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5CCEA3" w14:textId="77777777" w:rsidR="00723AEE" w:rsidRDefault="00723AEE" w:rsidP="00DD3B64">
      <w:pPr>
        <w:pStyle w:val="Ttulo2"/>
      </w:pPr>
    </w:p>
    <w:p w14:paraId="354C3B89" w14:textId="77777777" w:rsidR="00356F9B" w:rsidRDefault="00356F9B">
      <w:pPr>
        <w:pStyle w:val="Corpodetexto"/>
        <w:spacing w:before="1"/>
        <w:rPr>
          <w:sz w:val="28"/>
        </w:rPr>
      </w:pPr>
    </w:p>
    <w:p w14:paraId="10D459AF" w14:textId="77777777" w:rsidR="00356F9B" w:rsidRDefault="00356F9B">
      <w:pPr>
        <w:pStyle w:val="Corpodetexto"/>
        <w:spacing w:before="1"/>
        <w:rPr>
          <w:sz w:val="28"/>
        </w:rPr>
      </w:pPr>
    </w:p>
    <w:p w14:paraId="219C2C3C" w14:textId="77777777" w:rsidR="00356F9B" w:rsidRDefault="00356F9B">
      <w:pPr>
        <w:pStyle w:val="Corpodetexto"/>
        <w:spacing w:before="1"/>
        <w:rPr>
          <w:sz w:val="28"/>
        </w:rPr>
      </w:pPr>
    </w:p>
    <w:p w14:paraId="311F2829" w14:textId="77777777" w:rsidR="00356F9B" w:rsidRDefault="00356F9B">
      <w:pPr>
        <w:pStyle w:val="Corpodetexto"/>
        <w:spacing w:before="1"/>
        <w:rPr>
          <w:sz w:val="28"/>
        </w:rPr>
      </w:pPr>
    </w:p>
    <w:p w14:paraId="29A28FEC" w14:textId="77777777" w:rsidR="00356F9B" w:rsidRDefault="00356F9B">
      <w:pPr>
        <w:pStyle w:val="Corpodetexto"/>
        <w:spacing w:before="1"/>
        <w:rPr>
          <w:sz w:val="28"/>
        </w:rPr>
      </w:pPr>
    </w:p>
    <w:p w14:paraId="082BA4E8" w14:textId="77777777" w:rsidR="00356F9B" w:rsidRDefault="00356F9B">
      <w:pPr>
        <w:pStyle w:val="Corpodetexto"/>
        <w:spacing w:before="1"/>
        <w:rPr>
          <w:sz w:val="28"/>
        </w:rPr>
      </w:pPr>
    </w:p>
    <w:p w14:paraId="1C470A43" w14:textId="77777777" w:rsidR="00E325EE" w:rsidRDefault="00E325EE" w:rsidP="00E325EE">
      <w:pPr>
        <w:pStyle w:val="Corpodetexto"/>
        <w:jc w:val="center"/>
        <w:rPr>
          <w:b/>
          <w:bCs/>
          <w:sz w:val="144"/>
          <w:szCs w:val="24"/>
        </w:rPr>
      </w:pPr>
      <w:r w:rsidRPr="00AB795D">
        <w:rPr>
          <w:b/>
          <w:bCs/>
          <w:sz w:val="144"/>
          <w:szCs w:val="24"/>
        </w:rPr>
        <w:t>EDITAL</w:t>
      </w:r>
    </w:p>
    <w:p w14:paraId="6C6175FE" w14:textId="77777777" w:rsidR="00E325EE" w:rsidRPr="00AB795D" w:rsidRDefault="00E325EE" w:rsidP="00E325EE">
      <w:pPr>
        <w:pStyle w:val="Corpodetexto"/>
        <w:jc w:val="center"/>
        <w:rPr>
          <w:b/>
          <w:bCs/>
          <w:sz w:val="144"/>
          <w:szCs w:val="24"/>
        </w:rPr>
      </w:pPr>
      <w:r>
        <w:rPr>
          <w:b/>
          <w:bCs/>
          <w:sz w:val="144"/>
          <w:szCs w:val="24"/>
        </w:rPr>
        <w:t>DEFINITIVO</w:t>
      </w:r>
    </w:p>
    <w:p w14:paraId="064A1911" w14:textId="77777777" w:rsidR="00356F9B" w:rsidRDefault="00356F9B">
      <w:pPr>
        <w:pStyle w:val="Corpodetexto"/>
        <w:spacing w:before="1"/>
        <w:rPr>
          <w:sz w:val="28"/>
        </w:rPr>
      </w:pPr>
      <w:bookmarkStart w:id="0" w:name="_GoBack"/>
      <w:bookmarkEnd w:id="0"/>
    </w:p>
    <w:p w14:paraId="7C6D7634" w14:textId="77777777" w:rsidR="00356F9B" w:rsidRDefault="00356F9B">
      <w:pPr>
        <w:pStyle w:val="Corpodetexto"/>
        <w:spacing w:before="1"/>
        <w:rPr>
          <w:sz w:val="28"/>
        </w:rPr>
      </w:pPr>
    </w:p>
    <w:p w14:paraId="10C7B263" w14:textId="77777777" w:rsidR="00356F9B" w:rsidRDefault="00356F9B">
      <w:pPr>
        <w:pStyle w:val="Corpodetexto"/>
        <w:spacing w:before="1"/>
        <w:rPr>
          <w:sz w:val="28"/>
        </w:rPr>
      </w:pPr>
    </w:p>
    <w:p w14:paraId="74A91C36" w14:textId="77777777" w:rsidR="00356F9B" w:rsidRDefault="00356F9B">
      <w:pPr>
        <w:pStyle w:val="Corpodetexto"/>
        <w:spacing w:before="1"/>
        <w:rPr>
          <w:sz w:val="28"/>
        </w:rPr>
      </w:pPr>
    </w:p>
    <w:p w14:paraId="66686700" w14:textId="77777777" w:rsidR="00356F9B" w:rsidRDefault="00356F9B">
      <w:pPr>
        <w:pStyle w:val="Corpodetexto"/>
        <w:spacing w:before="1"/>
        <w:rPr>
          <w:sz w:val="28"/>
        </w:rPr>
      </w:pPr>
    </w:p>
    <w:p w14:paraId="30D1A713" w14:textId="77777777" w:rsidR="00356F9B" w:rsidRDefault="00356F9B">
      <w:pPr>
        <w:pStyle w:val="Corpodetexto"/>
        <w:spacing w:before="1"/>
        <w:rPr>
          <w:sz w:val="28"/>
        </w:rPr>
      </w:pPr>
    </w:p>
    <w:p w14:paraId="77981191" w14:textId="77777777" w:rsidR="00356F9B" w:rsidRDefault="00356F9B">
      <w:pPr>
        <w:pStyle w:val="Corpodetexto"/>
        <w:spacing w:before="1"/>
        <w:rPr>
          <w:sz w:val="28"/>
        </w:rPr>
      </w:pPr>
    </w:p>
    <w:p w14:paraId="773B016A" w14:textId="77777777" w:rsidR="00356F9B" w:rsidRDefault="00356F9B">
      <w:pPr>
        <w:pStyle w:val="Corpodetexto"/>
        <w:spacing w:before="1"/>
        <w:rPr>
          <w:sz w:val="28"/>
        </w:rPr>
      </w:pPr>
    </w:p>
    <w:p w14:paraId="29C1A0C3" w14:textId="77777777" w:rsidR="00356F9B" w:rsidRDefault="00356F9B">
      <w:pPr>
        <w:pStyle w:val="Corpodetexto"/>
        <w:spacing w:before="1"/>
        <w:rPr>
          <w:sz w:val="28"/>
        </w:rPr>
      </w:pPr>
    </w:p>
    <w:p w14:paraId="4F9364D0" w14:textId="77777777" w:rsidR="00356F9B" w:rsidRDefault="00356F9B">
      <w:pPr>
        <w:pStyle w:val="Corpodetexto"/>
        <w:spacing w:before="1"/>
        <w:rPr>
          <w:sz w:val="28"/>
        </w:rPr>
      </w:pPr>
    </w:p>
    <w:p w14:paraId="69268471" w14:textId="77777777" w:rsidR="00356F9B" w:rsidRDefault="00356F9B">
      <w:pPr>
        <w:pStyle w:val="Corpodetexto"/>
        <w:spacing w:before="1"/>
        <w:rPr>
          <w:sz w:val="28"/>
        </w:rPr>
      </w:pPr>
    </w:p>
    <w:p w14:paraId="60A0AC1A" w14:textId="77777777" w:rsidR="00356F9B" w:rsidRDefault="00356F9B">
      <w:pPr>
        <w:pStyle w:val="Corpodetexto"/>
        <w:spacing w:before="1"/>
        <w:rPr>
          <w:sz w:val="28"/>
        </w:rPr>
      </w:pPr>
    </w:p>
    <w:p w14:paraId="42645ABF" w14:textId="77777777" w:rsidR="00356F9B" w:rsidRDefault="00356F9B">
      <w:pPr>
        <w:pStyle w:val="Corpodetexto"/>
        <w:spacing w:before="1"/>
        <w:rPr>
          <w:sz w:val="28"/>
        </w:rPr>
      </w:pPr>
    </w:p>
    <w:p w14:paraId="2D079AB4" w14:textId="77777777" w:rsidR="00A450C7" w:rsidRDefault="00A450C7">
      <w:pPr>
        <w:pStyle w:val="Corpodetexto"/>
        <w:spacing w:before="1"/>
        <w:rPr>
          <w:sz w:val="28"/>
        </w:rPr>
      </w:pPr>
    </w:p>
    <w:p w14:paraId="17C6C096" w14:textId="77777777" w:rsidR="00A450C7" w:rsidRDefault="00A450C7">
      <w:pPr>
        <w:pStyle w:val="Corpodetexto"/>
        <w:spacing w:before="1"/>
        <w:rPr>
          <w:sz w:val="28"/>
        </w:rPr>
      </w:pPr>
    </w:p>
    <w:p w14:paraId="3ED70220" w14:textId="77777777" w:rsidR="00A450C7" w:rsidRDefault="00A450C7">
      <w:pPr>
        <w:pStyle w:val="Corpodetexto"/>
        <w:spacing w:before="1"/>
        <w:rPr>
          <w:sz w:val="28"/>
        </w:rPr>
      </w:pPr>
    </w:p>
    <w:p w14:paraId="53A80D98" w14:textId="77777777" w:rsidR="00393FC5" w:rsidRDefault="00393FC5">
      <w:pPr>
        <w:pStyle w:val="Corpodetexto"/>
        <w:spacing w:before="1"/>
        <w:rPr>
          <w:sz w:val="28"/>
        </w:rPr>
      </w:pPr>
    </w:p>
    <w:p w14:paraId="711E53D6" w14:textId="77777777" w:rsidR="00393FC5" w:rsidRDefault="00393FC5">
      <w:pPr>
        <w:pStyle w:val="Corpodetexto"/>
        <w:spacing w:before="1"/>
        <w:rPr>
          <w:sz w:val="28"/>
        </w:rPr>
      </w:pPr>
    </w:p>
    <w:p w14:paraId="33832DDB" w14:textId="77777777" w:rsidR="00393FC5" w:rsidRDefault="00393FC5">
      <w:pPr>
        <w:pStyle w:val="Corpodetexto"/>
        <w:spacing w:before="1"/>
        <w:rPr>
          <w:sz w:val="28"/>
        </w:rPr>
      </w:pPr>
    </w:p>
    <w:p w14:paraId="4A8300CD" w14:textId="77777777" w:rsidR="00393FC5" w:rsidRDefault="00393FC5">
      <w:pPr>
        <w:pStyle w:val="Corpodetexto"/>
        <w:spacing w:before="1"/>
        <w:rPr>
          <w:sz w:val="28"/>
        </w:rPr>
      </w:pPr>
    </w:p>
    <w:p w14:paraId="1EC294F0" w14:textId="77777777" w:rsidR="00393FC5" w:rsidRDefault="00393FC5">
      <w:pPr>
        <w:pStyle w:val="Corpodetexto"/>
        <w:spacing w:before="1"/>
        <w:rPr>
          <w:sz w:val="28"/>
        </w:rPr>
      </w:pPr>
    </w:p>
    <w:p w14:paraId="597951FA" w14:textId="77777777" w:rsidR="00A450C7" w:rsidRDefault="00A450C7">
      <w:pPr>
        <w:pStyle w:val="Corpodetexto"/>
        <w:spacing w:before="1"/>
        <w:rPr>
          <w:sz w:val="28"/>
        </w:rPr>
      </w:pPr>
    </w:p>
    <w:p w14:paraId="1E4AC12F" w14:textId="77777777" w:rsidR="00A450C7" w:rsidRDefault="00A450C7">
      <w:pPr>
        <w:pStyle w:val="Corpodetexto"/>
        <w:spacing w:before="1"/>
        <w:rPr>
          <w:sz w:val="28"/>
        </w:rPr>
      </w:pPr>
    </w:p>
    <w:p w14:paraId="7CFD5163" w14:textId="77777777" w:rsidR="00356F9B" w:rsidRDefault="00356F9B">
      <w:pPr>
        <w:pStyle w:val="Corpodetexto"/>
        <w:spacing w:before="1"/>
        <w:rPr>
          <w:sz w:val="28"/>
        </w:rPr>
      </w:pPr>
    </w:p>
    <w:p w14:paraId="2C917B33" w14:textId="77777777" w:rsidR="00356F9B" w:rsidRDefault="00356F9B">
      <w:pPr>
        <w:pStyle w:val="Corpodetexto"/>
        <w:spacing w:before="1"/>
        <w:rPr>
          <w:sz w:val="28"/>
        </w:rPr>
      </w:pPr>
    </w:p>
    <w:p w14:paraId="25CAF206" w14:textId="77777777" w:rsidR="00356F9B" w:rsidRDefault="00356F9B">
      <w:pPr>
        <w:pStyle w:val="Corpodetexto"/>
        <w:spacing w:before="1"/>
        <w:rPr>
          <w:sz w:val="28"/>
        </w:rPr>
      </w:pPr>
    </w:p>
    <w:p w14:paraId="776FF5CA" w14:textId="77777777" w:rsidR="00723AEE" w:rsidRPr="00DA45E0" w:rsidRDefault="005014BC">
      <w:pPr>
        <w:pStyle w:val="Ttulo1"/>
        <w:spacing w:before="91"/>
        <w:ind w:right="50"/>
        <w:jc w:val="center"/>
        <w:rPr>
          <w:sz w:val="24"/>
          <w:szCs w:val="24"/>
        </w:rPr>
      </w:pPr>
      <w:r w:rsidRPr="00DA45E0">
        <w:rPr>
          <w:sz w:val="24"/>
          <w:szCs w:val="24"/>
        </w:rPr>
        <w:t>EDITAL</w:t>
      </w:r>
      <w:r w:rsidRPr="00DA45E0">
        <w:rPr>
          <w:spacing w:val="-3"/>
          <w:sz w:val="24"/>
          <w:szCs w:val="24"/>
        </w:rPr>
        <w:t xml:space="preserve"> </w:t>
      </w:r>
      <w:r w:rsidRPr="00DA45E0">
        <w:rPr>
          <w:sz w:val="24"/>
          <w:szCs w:val="24"/>
        </w:rPr>
        <w:t>PREGÃO</w:t>
      </w:r>
      <w:r w:rsidRPr="00DA45E0">
        <w:rPr>
          <w:spacing w:val="-1"/>
          <w:sz w:val="24"/>
          <w:szCs w:val="24"/>
        </w:rPr>
        <w:t xml:space="preserve"> </w:t>
      </w:r>
      <w:r w:rsidRPr="00DA45E0">
        <w:rPr>
          <w:sz w:val="24"/>
          <w:szCs w:val="24"/>
        </w:rPr>
        <w:t>ELETRÔNICO –</w:t>
      </w:r>
      <w:r w:rsidRPr="00DA45E0">
        <w:rPr>
          <w:spacing w:val="-2"/>
          <w:sz w:val="24"/>
          <w:szCs w:val="24"/>
        </w:rPr>
        <w:t xml:space="preserve"> </w:t>
      </w:r>
      <w:r w:rsidRPr="00DA45E0">
        <w:rPr>
          <w:sz w:val="24"/>
          <w:szCs w:val="24"/>
        </w:rPr>
        <w:t>AQUISIÇÃO DE</w:t>
      </w:r>
      <w:r w:rsidRPr="00DA45E0">
        <w:rPr>
          <w:spacing w:val="-3"/>
          <w:sz w:val="24"/>
          <w:szCs w:val="24"/>
        </w:rPr>
        <w:t xml:space="preserve"> </w:t>
      </w:r>
      <w:r w:rsidRPr="00DA45E0">
        <w:rPr>
          <w:sz w:val="24"/>
          <w:szCs w:val="24"/>
        </w:rPr>
        <w:t>BENS</w:t>
      </w:r>
      <w:r w:rsidRPr="00DA45E0">
        <w:rPr>
          <w:spacing w:val="-2"/>
          <w:sz w:val="24"/>
          <w:szCs w:val="24"/>
        </w:rPr>
        <w:t xml:space="preserve"> </w:t>
      </w:r>
      <w:r w:rsidRPr="00DA45E0">
        <w:rPr>
          <w:sz w:val="24"/>
          <w:szCs w:val="24"/>
        </w:rPr>
        <w:t>(SRP)</w:t>
      </w:r>
    </w:p>
    <w:p w14:paraId="1D353787" w14:textId="52A66102" w:rsidR="00723AEE" w:rsidRPr="00DA45E0" w:rsidRDefault="005014BC">
      <w:pPr>
        <w:pStyle w:val="Corpodetexto"/>
        <w:tabs>
          <w:tab w:val="left" w:pos="2991"/>
          <w:tab w:val="left" w:pos="3545"/>
        </w:tabs>
        <w:spacing w:before="158"/>
        <w:ind w:left="44"/>
        <w:jc w:val="center"/>
        <w:rPr>
          <w:sz w:val="24"/>
          <w:szCs w:val="24"/>
        </w:rPr>
      </w:pPr>
      <w:r w:rsidRPr="00DA45E0">
        <w:rPr>
          <w:sz w:val="24"/>
          <w:szCs w:val="24"/>
        </w:rPr>
        <w:t>PREGÃO</w:t>
      </w:r>
      <w:r w:rsidRPr="00DA45E0">
        <w:rPr>
          <w:spacing w:val="-4"/>
          <w:sz w:val="24"/>
          <w:szCs w:val="24"/>
        </w:rPr>
        <w:t xml:space="preserve"> </w:t>
      </w:r>
      <w:r w:rsidRPr="00DA45E0">
        <w:rPr>
          <w:sz w:val="24"/>
          <w:szCs w:val="24"/>
        </w:rPr>
        <w:t>ELETRÔNICO N°</w:t>
      </w:r>
      <w:r w:rsidR="00BB5D73">
        <w:rPr>
          <w:sz w:val="24"/>
          <w:szCs w:val="24"/>
        </w:rPr>
        <w:t xml:space="preserve"> 900</w:t>
      </w:r>
      <w:r w:rsidR="008D6C8C">
        <w:rPr>
          <w:sz w:val="24"/>
          <w:szCs w:val="24"/>
        </w:rPr>
        <w:t>16</w:t>
      </w:r>
      <w:r w:rsidR="00BB1142">
        <w:rPr>
          <w:sz w:val="24"/>
          <w:szCs w:val="24"/>
        </w:rPr>
        <w:t>/2026</w:t>
      </w:r>
    </w:p>
    <w:p w14:paraId="1D9FF450" w14:textId="77777777" w:rsidR="00723AEE" w:rsidRPr="00DA45E0" w:rsidRDefault="00723AEE">
      <w:pPr>
        <w:pStyle w:val="Corpodetexto"/>
        <w:rPr>
          <w:sz w:val="24"/>
          <w:szCs w:val="24"/>
        </w:rPr>
      </w:pPr>
    </w:p>
    <w:p w14:paraId="1C6C525E" w14:textId="77777777" w:rsidR="00723AEE" w:rsidRPr="00DA45E0" w:rsidRDefault="00723AEE">
      <w:pPr>
        <w:pStyle w:val="Corpodetexto"/>
        <w:spacing w:before="5" w:after="1"/>
        <w:rPr>
          <w:sz w:val="24"/>
          <w:szCs w:val="24"/>
        </w:rPr>
      </w:pPr>
    </w:p>
    <w:tbl>
      <w:tblPr>
        <w:tblStyle w:val="TableNormal"/>
        <w:tblW w:w="8886" w:type="dxa"/>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4349"/>
      </w:tblGrid>
      <w:tr w:rsidR="00723AEE" w:rsidRPr="00DA45E0" w14:paraId="4C6F9C6B" w14:textId="77777777" w:rsidTr="00356F9B">
        <w:trPr>
          <w:trHeight w:val="585"/>
        </w:trPr>
        <w:tc>
          <w:tcPr>
            <w:tcW w:w="4537" w:type="dxa"/>
          </w:tcPr>
          <w:p w14:paraId="02A0A78F" w14:textId="07B617B9" w:rsidR="00723AEE" w:rsidRPr="00DA45E0" w:rsidRDefault="005014BC" w:rsidP="00BB1142">
            <w:pPr>
              <w:pStyle w:val="TableParagraph"/>
              <w:spacing w:before="121"/>
              <w:ind w:left="117"/>
              <w:rPr>
                <w:sz w:val="24"/>
                <w:szCs w:val="24"/>
              </w:rPr>
            </w:pPr>
            <w:r w:rsidRPr="00DA45E0">
              <w:rPr>
                <w:sz w:val="24"/>
                <w:szCs w:val="24"/>
              </w:rPr>
              <w:t>Processo</w:t>
            </w:r>
            <w:r w:rsidRPr="00DA45E0">
              <w:rPr>
                <w:spacing w:val="3"/>
                <w:sz w:val="24"/>
                <w:szCs w:val="24"/>
              </w:rPr>
              <w:t xml:space="preserve"> </w:t>
            </w:r>
            <w:r w:rsidRPr="00DA45E0">
              <w:rPr>
                <w:sz w:val="24"/>
                <w:szCs w:val="24"/>
              </w:rPr>
              <w:t>N°:</w:t>
            </w:r>
            <w:r w:rsidR="00356F9B" w:rsidRPr="00DA45E0">
              <w:rPr>
                <w:sz w:val="24"/>
                <w:szCs w:val="24"/>
              </w:rPr>
              <w:t xml:space="preserve"> </w:t>
            </w:r>
            <w:r w:rsidR="00BB1142">
              <w:rPr>
                <w:sz w:val="24"/>
                <w:szCs w:val="24"/>
              </w:rPr>
              <w:t>5904/2025</w:t>
            </w:r>
          </w:p>
        </w:tc>
        <w:tc>
          <w:tcPr>
            <w:tcW w:w="4349" w:type="dxa"/>
          </w:tcPr>
          <w:p w14:paraId="6848D065" w14:textId="537747BE" w:rsidR="00723AEE" w:rsidRPr="00DA45E0" w:rsidRDefault="005014BC">
            <w:pPr>
              <w:pStyle w:val="TableParagraph"/>
              <w:spacing w:before="121"/>
              <w:ind w:left="117"/>
              <w:rPr>
                <w:sz w:val="24"/>
                <w:szCs w:val="24"/>
              </w:rPr>
            </w:pPr>
            <w:r w:rsidRPr="00DA45E0">
              <w:rPr>
                <w:w w:val="105"/>
                <w:sz w:val="24"/>
                <w:szCs w:val="24"/>
              </w:rPr>
              <w:t>Fundamento</w:t>
            </w:r>
            <w:r w:rsidRPr="00DA45E0">
              <w:rPr>
                <w:spacing w:val="14"/>
                <w:w w:val="105"/>
                <w:sz w:val="24"/>
                <w:szCs w:val="24"/>
              </w:rPr>
              <w:t xml:space="preserve"> </w:t>
            </w:r>
            <w:r w:rsidRPr="00DA45E0">
              <w:rPr>
                <w:w w:val="105"/>
                <w:sz w:val="24"/>
                <w:szCs w:val="24"/>
              </w:rPr>
              <w:t>Legal:</w:t>
            </w:r>
            <w:r w:rsidR="00356F9B" w:rsidRPr="00DA45E0">
              <w:rPr>
                <w:w w:val="105"/>
                <w:sz w:val="24"/>
                <w:szCs w:val="24"/>
              </w:rPr>
              <w:t xml:space="preserve"> Legal: </w:t>
            </w:r>
            <w:r w:rsidR="00356F9B" w:rsidRPr="00DA45E0">
              <w:rPr>
                <w:color w:val="000000"/>
                <w:sz w:val="24"/>
                <w:szCs w:val="24"/>
              </w:rPr>
              <w:t>Lei Federal nº 14.133/2021</w:t>
            </w:r>
          </w:p>
        </w:tc>
      </w:tr>
      <w:tr w:rsidR="00723AEE" w:rsidRPr="00DA45E0" w14:paraId="27E0A1AE" w14:textId="77777777" w:rsidTr="00356F9B">
        <w:trPr>
          <w:trHeight w:val="700"/>
        </w:trPr>
        <w:tc>
          <w:tcPr>
            <w:tcW w:w="4537" w:type="dxa"/>
          </w:tcPr>
          <w:p w14:paraId="70D08AA9" w14:textId="05BFCBBA" w:rsidR="00723AEE" w:rsidRPr="00DA45E0" w:rsidRDefault="005014BC" w:rsidP="0077055B">
            <w:pPr>
              <w:pStyle w:val="TableParagraph"/>
              <w:spacing w:before="121"/>
              <w:ind w:left="117"/>
              <w:rPr>
                <w:sz w:val="24"/>
                <w:szCs w:val="24"/>
              </w:rPr>
            </w:pPr>
            <w:r w:rsidRPr="00DA45E0">
              <w:rPr>
                <w:w w:val="110"/>
                <w:sz w:val="24"/>
                <w:szCs w:val="24"/>
              </w:rPr>
              <w:t>Objeto</w:t>
            </w:r>
            <w:r w:rsidRPr="00F61950">
              <w:rPr>
                <w:w w:val="110"/>
                <w:sz w:val="24"/>
                <w:szCs w:val="24"/>
              </w:rPr>
              <w:t>:</w:t>
            </w:r>
            <w:r w:rsidR="00BB1142" w:rsidRPr="00BB1142">
              <w:rPr>
                <w:rFonts w:cstheme="minorHAnsi"/>
                <w:color w:val="000000"/>
                <w:sz w:val="24"/>
                <w:szCs w:val="24"/>
              </w:rPr>
              <w:t>Regitro de Preço  para</w:t>
            </w:r>
            <w:r w:rsidR="00BB1142" w:rsidRPr="00BB1142">
              <w:rPr>
                <w:rFonts w:cstheme="minorHAnsi"/>
                <w:sz w:val="24"/>
                <w:szCs w:val="24"/>
              </w:rPr>
              <w:t xml:space="preserve"> Manutenção Preventiva e Corretiva de Monitores Multiparamétricos.</w:t>
            </w:r>
          </w:p>
        </w:tc>
        <w:tc>
          <w:tcPr>
            <w:tcW w:w="4349" w:type="dxa"/>
          </w:tcPr>
          <w:p w14:paraId="0B6474C7" w14:textId="71FEA090" w:rsidR="00723AEE" w:rsidRPr="00DA45E0" w:rsidRDefault="005014BC" w:rsidP="00D4398B">
            <w:pPr>
              <w:pStyle w:val="TableParagraph"/>
              <w:spacing w:before="121"/>
              <w:ind w:left="117"/>
              <w:rPr>
                <w:sz w:val="24"/>
                <w:szCs w:val="24"/>
              </w:rPr>
            </w:pPr>
            <w:r w:rsidRPr="00DA45E0">
              <w:rPr>
                <w:w w:val="105"/>
                <w:sz w:val="24"/>
                <w:szCs w:val="24"/>
              </w:rPr>
              <w:t>Critério</w:t>
            </w:r>
            <w:r w:rsidRPr="00DA45E0">
              <w:rPr>
                <w:spacing w:val="3"/>
                <w:w w:val="105"/>
                <w:sz w:val="24"/>
                <w:szCs w:val="24"/>
              </w:rPr>
              <w:t xml:space="preserve"> </w:t>
            </w:r>
            <w:r w:rsidRPr="00DA45E0">
              <w:rPr>
                <w:w w:val="105"/>
                <w:sz w:val="24"/>
                <w:szCs w:val="24"/>
              </w:rPr>
              <w:t>de</w:t>
            </w:r>
            <w:r w:rsidRPr="00DA45E0">
              <w:rPr>
                <w:spacing w:val="4"/>
                <w:w w:val="105"/>
                <w:sz w:val="24"/>
                <w:szCs w:val="24"/>
              </w:rPr>
              <w:t xml:space="preserve"> </w:t>
            </w:r>
            <w:r w:rsidRPr="00DA45E0">
              <w:rPr>
                <w:w w:val="105"/>
                <w:sz w:val="24"/>
                <w:szCs w:val="24"/>
              </w:rPr>
              <w:t>Julgamento:</w:t>
            </w:r>
            <w:r w:rsidR="00356F9B" w:rsidRPr="00DA45E0">
              <w:rPr>
                <w:w w:val="105"/>
                <w:sz w:val="24"/>
                <w:szCs w:val="24"/>
              </w:rPr>
              <w:t xml:space="preserve"> </w:t>
            </w:r>
            <w:r w:rsidR="005869B5">
              <w:rPr>
                <w:rFonts w:eastAsia="Calibri"/>
                <w:sz w:val="24"/>
                <w:szCs w:val="24"/>
              </w:rPr>
              <w:t xml:space="preserve">menor preço </w:t>
            </w:r>
            <w:r w:rsidR="00D4398B">
              <w:rPr>
                <w:rFonts w:eastAsia="Calibri"/>
                <w:sz w:val="24"/>
                <w:szCs w:val="24"/>
              </w:rPr>
              <w:t>global.</w:t>
            </w:r>
          </w:p>
        </w:tc>
      </w:tr>
      <w:tr w:rsidR="00723AEE" w:rsidRPr="00DA45E0" w14:paraId="675F9E9F" w14:textId="77777777" w:rsidTr="00356F9B">
        <w:trPr>
          <w:trHeight w:val="705"/>
        </w:trPr>
        <w:tc>
          <w:tcPr>
            <w:tcW w:w="4537" w:type="dxa"/>
          </w:tcPr>
          <w:p w14:paraId="6FA74A34" w14:textId="47EB6EAD" w:rsidR="00723AEE" w:rsidRPr="00DA45E0" w:rsidRDefault="00393FC5" w:rsidP="00E64CAC">
            <w:pPr>
              <w:pStyle w:val="TableParagraph"/>
              <w:spacing w:before="121"/>
              <w:ind w:left="117"/>
              <w:rPr>
                <w:sz w:val="24"/>
                <w:szCs w:val="24"/>
              </w:rPr>
            </w:pPr>
            <w:r w:rsidRPr="00E64CAC">
              <w:rPr>
                <w:sz w:val="24"/>
                <w:szCs w:val="24"/>
              </w:rPr>
              <w:t>Execução</w:t>
            </w:r>
            <w:r w:rsidRPr="00E64CAC">
              <w:rPr>
                <w:spacing w:val="8"/>
                <w:sz w:val="24"/>
                <w:szCs w:val="24"/>
              </w:rPr>
              <w:t xml:space="preserve"> </w:t>
            </w:r>
            <w:r w:rsidRPr="00E64CAC">
              <w:rPr>
                <w:sz w:val="24"/>
                <w:szCs w:val="24"/>
              </w:rPr>
              <w:t xml:space="preserve">Data/Horário: </w:t>
            </w:r>
            <w:r w:rsidR="00481180">
              <w:rPr>
                <w:sz w:val="24"/>
                <w:szCs w:val="24"/>
              </w:rPr>
              <w:t>17/07/2026 às 10:00h.</w:t>
            </w:r>
          </w:p>
        </w:tc>
        <w:tc>
          <w:tcPr>
            <w:tcW w:w="4349" w:type="dxa"/>
          </w:tcPr>
          <w:p w14:paraId="7FD69D5B" w14:textId="68D3FAA5" w:rsidR="00723AEE" w:rsidRPr="00DA45E0" w:rsidRDefault="005014BC">
            <w:pPr>
              <w:pStyle w:val="TableParagraph"/>
              <w:spacing w:before="121"/>
              <w:ind w:left="112"/>
              <w:rPr>
                <w:sz w:val="24"/>
                <w:szCs w:val="24"/>
              </w:rPr>
            </w:pPr>
            <w:r w:rsidRPr="00DA45E0">
              <w:rPr>
                <w:sz w:val="24"/>
                <w:szCs w:val="24"/>
              </w:rPr>
              <w:t>Local</w:t>
            </w:r>
            <w:r w:rsidRPr="00DA45E0">
              <w:rPr>
                <w:spacing w:val="7"/>
                <w:sz w:val="24"/>
                <w:szCs w:val="24"/>
              </w:rPr>
              <w:t xml:space="preserve"> </w:t>
            </w:r>
            <w:r w:rsidRPr="00DA45E0">
              <w:rPr>
                <w:sz w:val="24"/>
                <w:szCs w:val="24"/>
              </w:rPr>
              <w:t>de</w:t>
            </w:r>
            <w:r w:rsidRPr="00DA45E0">
              <w:rPr>
                <w:spacing w:val="11"/>
                <w:sz w:val="24"/>
                <w:szCs w:val="24"/>
              </w:rPr>
              <w:t xml:space="preserve"> </w:t>
            </w:r>
            <w:r w:rsidRPr="00DA45E0">
              <w:rPr>
                <w:sz w:val="24"/>
                <w:szCs w:val="24"/>
              </w:rPr>
              <w:t>Realização:</w:t>
            </w:r>
            <w:r w:rsidR="008B744D" w:rsidRPr="00DA45E0">
              <w:rPr>
                <w:sz w:val="24"/>
                <w:szCs w:val="24"/>
              </w:rPr>
              <w:t xml:space="preserve"> https://</w:t>
            </w:r>
            <w:hyperlink r:id="rId8">
              <w:r w:rsidR="008B744D" w:rsidRPr="00DA45E0">
                <w:rPr>
                  <w:sz w:val="24"/>
                  <w:szCs w:val="24"/>
                </w:rPr>
                <w:t xml:space="preserve">www.gov.br/compras/pt-br </w:t>
              </w:r>
            </w:hyperlink>
            <w:r w:rsidR="008B744D" w:rsidRPr="00DA45E0">
              <w:rPr>
                <w:sz w:val="24"/>
                <w:szCs w:val="24"/>
              </w:rPr>
              <w:t>(Portal Nacional de Compras</w:t>
            </w:r>
          </w:p>
        </w:tc>
      </w:tr>
    </w:tbl>
    <w:p w14:paraId="5A552F9F" w14:textId="77777777" w:rsidR="00723AEE" w:rsidRPr="00DA45E0" w:rsidRDefault="00723AEE">
      <w:pPr>
        <w:pStyle w:val="Corpodetexto"/>
        <w:rPr>
          <w:sz w:val="24"/>
          <w:szCs w:val="24"/>
        </w:rPr>
      </w:pPr>
    </w:p>
    <w:p w14:paraId="1110DC41" w14:textId="77777777" w:rsidR="00723AEE" w:rsidRPr="00DA45E0" w:rsidRDefault="00723AEE">
      <w:pPr>
        <w:pStyle w:val="Corpodetexto"/>
        <w:spacing w:before="3"/>
        <w:rPr>
          <w:sz w:val="24"/>
          <w:szCs w:val="24"/>
        </w:rPr>
      </w:pPr>
    </w:p>
    <w:p w14:paraId="4EDE55E5" w14:textId="77777777" w:rsidR="00723AEE" w:rsidRPr="00F243C7" w:rsidRDefault="005014BC">
      <w:pPr>
        <w:pStyle w:val="Ttulo1"/>
        <w:numPr>
          <w:ilvl w:val="0"/>
          <w:numId w:val="18"/>
        </w:numPr>
        <w:spacing w:before="91"/>
        <w:ind w:left="0" w:firstLine="142"/>
        <w:rPr>
          <w:sz w:val="24"/>
          <w:szCs w:val="24"/>
        </w:rPr>
      </w:pPr>
      <w:r w:rsidRPr="00F243C7">
        <w:rPr>
          <w:sz w:val="24"/>
          <w:szCs w:val="24"/>
        </w:rPr>
        <w:t>INTRODUÇÃO</w:t>
      </w:r>
    </w:p>
    <w:p w14:paraId="79E6E96D" w14:textId="2350C333" w:rsidR="00723AEE" w:rsidRPr="00F243C7" w:rsidRDefault="005014BC">
      <w:pPr>
        <w:pStyle w:val="PargrafodaLista"/>
        <w:numPr>
          <w:ilvl w:val="1"/>
          <w:numId w:val="18"/>
        </w:numPr>
        <w:tabs>
          <w:tab w:val="left" w:pos="-567"/>
          <w:tab w:val="left" w:pos="426"/>
        </w:tabs>
        <w:spacing w:before="158"/>
        <w:ind w:left="0" w:right="425" w:firstLine="0"/>
        <w:rPr>
          <w:sz w:val="24"/>
          <w:szCs w:val="24"/>
        </w:rPr>
      </w:pPr>
      <w:r w:rsidRPr="00F243C7">
        <w:rPr>
          <w:sz w:val="24"/>
          <w:szCs w:val="24"/>
        </w:rPr>
        <w:t xml:space="preserve">O  </w:t>
      </w:r>
      <w:r w:rsidRPr="00F243C7">
        <w:rPr>
          <w:spacing w:val="3"/>
          <w:sz w:val="24"/>
          <w:szCs w:val="24"/>
        </w:rPr>
        <w:t xml:space="preserve"> </w:t>
      </w:r>
      <w:r w:rsidRPr="00F243C7">
        <w:rPr>
          <w:sz w:val="24"/>
          <w:szCs w:val="24"/>
        </w:rPr>
        <w:t xml:space="preserve">MUNICÍPIO   </w:t>
      </w:r>
      <w:r w:rsidRPr="00F243C7">
        <w:rPr>
          <w:spacing w:val="1"/>
          <w:sz w:val="24"/>
          <w:szCs w:val="24"/>
        </w:rPr>
        <w:t xml:space="preserve"> </w:t>
      </w:r>
      <w:r w:rsidRPr="00F243C7">
        <w:rPr>
          <w:sz w:val="24"/>
          <w:szCs w:val="24"/>
        </w:rPr>
        <w:t xml:space="preserve">DE   </w:t>
      </w:r>
      <w:r w:rsidRPr="00F243C7">
        <w:rPr>
          <w:spacing w:val="2"/>
          <w:sz w:val="24"/>
          <w:szCs w:val="24"/>
        </w:rPr>
        <w:t xml:space="preserve"> </w:t>
      </w:r>
      <w:r w:rsidRPr="00F243C7">
        <w:rPr>
          <w:sz w:val="24"/>
          <w:szCs w:val="24"/>
        </w:rPr>
        <w:t xml:space="preserve">SÃO   </w:t>
      </w:r>
      <w:r w:rsidRPr="00F243C7">
        <w:rPr>
          <w:spacing w:val="2"/>
          <w:sz w:val="24"/>
          <w:szCs w:val="24"/>
        </w:rPr>
        <w:t xml:space="preserve"> </w:t>
      </w:r>
      <w:r w:rsidRPr="00F243C7">
        <w:rPr>
          <w:sz w:val="24"/>
          <w:szCs w:val="24"/>
        </w:rPr>
        <w:t xml:space="preserve">GONÇALO,   </w:t>
      </w:r>
      <w:r w:rsidRPr="00F243C7">
        <w:rPr>
          <w:spacing w:val="3"/>
          <w:sz w:val="24"/>
          <w:szCs w:val="24"/>
        </w:rPr>
        <w:t xml:space="preserve"> </w:t>
      </w:r>
      <w:r w:rsidRPr="00F243C7">
        <w:rPr>
          <w:sz w:val="24"/>
          <w:szCs w:val="24"/>
        </w:rPr>
        <w:t xml:space="preserve">por   </w:t>
      </w:r>
      <w:r w:rsidRPr="00F243C7">
        <w:rPr>
          <w:spacing w:val="1"/>
          <w:sz w:val="24"/>
          <w:szCs w:val="24"/>
        </w:rPr>
        <w:t xml:space="preserve"> </w:t>
      </w:r>
      <w:r w:rsidRPr="00F243C7">
        <w:rPr>
          <w:sz w:val="24"/>
          <w:szCs w:val="24"/>
        </w:rPr>
        <w:t xml:space="preserve">meio   </w:t>
      </w:r>
      <w:r w:rsidRPr="00F243C7">
        <w:rPr>
          <w:spacing w:val="3"/>
          <w:sz w:val="24"/>
          <w:szCs w:val="24"/>
        </w:rPr>
        <w:t xml:space="preserve"> </w:t>
      </w:r>
      <w:r w:rsidRPr="00F243C7">
        <w:rPr>
          <w:sz w:val="24"/>
          <w:szCs w:val="24"/>
        </w:rPr>
        <w:t xml:space="preserve">da   </w:t>
      </w:r>
      <w:r w:rsidRPr="00F243C7">
        <w:rPr>
          <w:spacing w:val="2"/>
          <w:sz w:val="24"/>
          <w:szCs w:val="24"/>
        </w:rPr>
        <w:t xml:space="preserve"> </w:t>
      </w:r>
      <w:r w:rsidRPr="00F243C7">
        <w:rPr>
          <w:sz w:val="24"/>
          <w:szCs w:val="24"/>
        </w:rPr>
        <w:t xml:space="preserve">Secretaria   </w:t>
      </w:r>
      <w:r w:rsidRPr="00F243C7">
        <w:rPr>
          <w:spacing w:val="1"/>
          <w:sz w:val="24"/>
          <w:szCs w:val="24"/>
        </w:rPr>
        <w:t xml:space="preserve"> </w:t>
      </w:r>
      <w:r w:rsidRPr="00F243C7">
        <w:rPr>
          <w:sz w:val="24"/>
          <w:szCs w:val="24"/>
        </w:rPr>
        <w:t xml:space="preserve">Municipal   </w:t>
      </w:r>
      <w:r w:rsidRPr="00F243C7">
        <w:rPr>
          <w:spacing w:val="4"/>
          <w:sz w:val="24"/>
          <w:szCs w:val="24"/>
        </w:rPr>
        <w:t xml:space="preserve"> </w:t>
      </w:r>
      <w:r w:rsidR="00356F9B" w:rsidRPr="00F243C7">
        <w:rPr>
          <w:sz w:val="24"/>
          <w:szCs w:val="24"/>
        </w:rPr>
        <w:t xml:space="preserve">de </w:t>
      </w:r>
      <w:r w:rsidR="00356F9B" w:rsidRPr="00F243C7">
        <w:rPr>
          <w:b/>
          <w:color w:val="000000"/>
          <w:sz w:val="24"/>
          <w:szCs w:val="24"/>
        </w:rPr>
        <w:t>Fundação Municipal de Saúde de São Gonçalo</w:t>
      </w:r>
      <w:r w:rsidRPr="00F243C7">
        <w:rPr>
          <w:sz w:val="24"/>
          <w:szCs w:val="24"/>
        </w:rPr>
        <w:t>,</w:t>
      </w:r>
      <w:r w:rsidRPr="00F243C7">
        <w:rPr>
          <w:spacing w:val="1"/>
          <w:sz w:val="24"/>
          <w:szCs w:val="24"/>
        </w:rPr>
        <w:t xml:space="preserve"> </w:t>
      </w:r>
      <w:r w:rsidRPr="00F243C7">
        <w:rPr>
          <w:sz w:val="24"/>
          <w:szCs w:val="24"/>
        </w:rPr>
        <w:t>torna</w:t>
      </w:r>
      <w:r w:rsidRPr="00F243C7">
        <w:rPr>
          <w:spacing w:val="1"/>
          <w:sz w:val="24"/>
          <w:szCs w:val="24"/>
        </w:rPr>
        <w:t xml:space="preserve"> </w:t>
      </w:r>
      <w:r w:rsidRPr="00F243C7">
        <w:rPr>
          <w:sz w:val="24"/>
          <w:szCs w:val="24"/>
        </w:rPr>
        <w:t>público</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fará</w:t>
      </w:r>
      <w:r w:rsidRPr="00F243C7">
        <w:rPr>
          <w:spacing w:val="1"/>
          <w:sz w:val="24"/>
          <w:szCs w:val="24"/>
        </w:rPr>
        <w:t xml:space="preserve"> </w:t>
      </w:r>
      <w:r w:rsidRPr="00F243C7">
        <w:rPr>
          <w:sz w:val="24"/>
          <w:szCs w:val="24"/>
        </w:rPr>
        <w:t>realizar</w:t>
      </w:r>
      <w:r w:rsidRPr="00F243C7">
        <w:rPr>
          <w:spacing w:val="1"/>
          <w:sz w:val="24"/>
          <w:szCs w:val="24"/>
        </w:rPr>
        <w:t xml:space="preserve"> </w:t>
      </w:r>
      <w:r w:rsidRPr="00F243C7">
        <w:rPr>
          <w:sz w:val="24"/>
          <w:szCs w:val="24"/>
        </w:rPr>
        <w:t>licitação,</w:t>
      </w:r>
      <w:r w:rsidRPr="00F243C7">
        <w:rPr>
          <w:spacing w:val="1"/>
          <w:sz w:val="24"/>
          <w:szCs w:val="24"/>
        </w:rPr>
        <w:t xml:space="preserve"> </w:t>
      </w:r>
      <w:r w:rsidRPr="00F243C7">
        <w:rPr>
          <w:sz w:val="24"/>
          <w:szCs w:val="24"/>
        </w:rPr>
        <w:t>sob</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modalidade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PREGÃO</w:t>
      </w:r>
      <w:r w:rsidRPr="00F243C7">
        <w:rPr>
          <w:spacing w:val="1"/>
          <w:sz w:val="24"/>
          <w:szCs w:val="24"/>
        </w:rPr>
        <w:t xml:space="preserve"> </w:t>
      </w:r>
      <w:r w:rsidRPr="00F243C7">
        <w:rPr>
          <w:sz w:val="24"/>
          <w:szCs w:val="24"/>
        </w:rPr>
        <w:t>ELETRÔNICO,</w:t>
      </w:r>
      <w:r w:rsidRPr="00F243C7">
        <w:rPr>
          <w:spacing w:val="12"/>
          <w:sz w:val="24"/>
          <w:szCs w:val="24"/>
        </w:rPr>
        <w:t xml:space="preserve"> </w:t>
      </w:r>
      <w:r w:rsidRPr="00F243C7">
        <w:rPr>
          <w:sz w:val="24"/>
          <w:szCs w:val="24"/>
        </w:rPr>
        <w:t>pelo</w:t>
      </w:r>
      <w:r w:rsidRPr="00F243C7">
        <w:rPr>
          <w:spacing w:val="13"/>
          <w:sz w:val="24"/>
          <w:szCs w:val="24"/>
        </w:rPr>
        <w:t xml:space="preserve"> </w:t>
      </w:r>
      <w:r w:rsidRPr="00F243C7">
        <w:rPr>
          <w:sz w:val="24"/>
          <w:szCs w:val="24"/>
        </w:rPr>
        <w:t>critério</w:t>
      </w:r>
      <w:r w:rsidRPr="00F243C7">
        <w:rPr>
          <w:spacing w:val="12"/>
          <w:sz w:val="24"/>
          <w:szCs w:val="24"/>
        </w:rPr>
        <w:t xml:space="preserve"> </w:t>
      </w:r>
      <w:r w:rsidRPr="00F243C7">
        <w:rPr>
          <w:sz w:val="24"/>
          <w:szCs w:val="24"/>
        </w:rPr>
        <w:t>de</w:t>
      </w:r>
      <w:r w:rsidRPr="00F243C7">
        <w:rPr>
          <w:spacing w:val="11"/>
          <w:sz w:val="24"/>
          <w:szCs w:val="24"/>
        </w:rPr>
        <w:t xml:space="preserve"> </w:t>
      </w:r>
      <w:r w:rsidRPr="00F243C7">
        <w:rPr>
          <w:sz w:val="24"/>
          <w:szCs w:val="24"/>
        </w:rPr>
        <w:t>julgamento</w:t>
      </w:r>
      <w:r w:rsidRPr="00F243C7">
        <w:rPr>
          <w:spacing w:val="9"/>
          <w:sz w:val="24"/>
          <w:szCs w:val="24"/>
        </w:rPr>
        <w:t xml:space="preserve"> </w:t>
      </w:r>
      <w:r w:rsidRPr="00F243C7">
        <w:rPr>
          <w:sz w:val="24"/>
          <w:szCs w:val="24"/>
        </w:rPr>
        <w:t>menor</w:t>
      </w:r>
      <w:r w:rsidRPr="00F243C7">
        <w:rPr>
          <w:spacing w:val="11"/>
          <w:sz w:val="24"/>
          <w:szCs w:val="24"/>
        </w:rPr>
        <w:t xml:space="preserve"> </w:t>
      </w:r>
      <w:r w:rsidRPr="00F243C7">
        <w:rPr>
          <w:sz w:val="24"/>
          <w:szCs w:val="24"/>
        </w:rPr>
        <w:t>preço</w:t>
      </w:r>
      <w:r w:rsidR="008C0F10" w:rsidRPr="00F243C7">
        <w:rPr>
          <w:sz w:val="24"/>
          <w:szCs w:val="24"/>
        </w:rPr>
        <w:t xml:space="preserve"> </w:t>
      </w:r>
      <w:r w:rsidR="00D4398B">
        <w:rPr>
          <w:sz w:val="24"/>
          <w:szCs w:val="24"/>
        </w:rPr>
        <w:t>global</w:t>
      </w:r>
      <w:r w:rsidR="008C0F10" w:rsidRPr="00F243C7">
        <w:rPr>
          <w:sz w:val="24"/>
          <w:szCs w:val="24"/>
        </w:rPr>
        <w:t xml:space="preserve"> </w:t>
      </w:r>
      <w:r w:rsidRPr="00F243C7">
        <w:rPr>
          <w:spacing w:val="-53"/>
          <w:sz w:val="24"/>
          <w:szCs w:val="24"/>
        </w:rPr>
        <w:t xml:space="preserve"> </w:t>
      </w:r>
      <w:r w:rsidRPr="00F243C7">
        <w:rPr>
          <w:sz w:val="24"/>
          <w:szCs w:val="24"/>
        </w:rPr>
        <w:t xml:space="preserve">para   </w:t>
      </w:r>
      <w:r w:rsidRPr="00F243C7">
        <w:rPr>
          <w:spacing w:val="2"/>
          <w:sz w:val="24"/>
          <w:szCs w:val="24"/>
        </w:rPr>
        <w:t xml:space="preserve"> </w:t>
      </w:r>
      <w:r w:rsidR="00BB1142" w:rsidRPr="00BB1142">
        <w:rPr>
          <w:rFonts w:cstheme="minorHAnsi"/>
          <w:color w:val="000000"/>
          <w:sz w:val="24"/>
          <w:szCs w:val="24"/>
        </w:rPr>
        <w:t>Regitro de Preço  para</w:t>
      </w:r>
      <w:r w:rsidR="00BB1142" w:rsidRPr="00BB1142">
        <w:rPr>
          <w:rFonts w:cstheme="minorHAnsi"/>
          <w:sz w:val="24"/>
          <w:szCs w:val="24"/>
        </w:rPr>
        <w:t xml:space="preserve"> Manutenção Preventiva e Corretiva de Monitores Multiparamétricos</w:t>
      </w:r>
      <w:r w:rsidRPr="00F243C7">
        <w:rPr>
          <w:spacing w:val="-1"/>
          <w:sz w:val="24"/>
          <w:szCs w:val="24"/>
        </w:rPr>
        <w:t>,</w:t>
      </w:r>
      <w:r w:rsidRPr="00F243C7">
        <w:rPr>
          <w:spacing w:val="-52"/>
          <w:sz w:val="24"/>
          <w:szCs w:val="24"/>
        </w:rPr>
        <w:t xml:space="preserve"> </w:t>
      </w:r>
      <w:r w:rsidRPr="00F243C7">
        <w:rPr>
          <w:sz w:val="24"/>
          <w:szCs w:val="24"/>
        </w:rPr>
        <w:t>devidamente</w:t>
      </w:r>
      <w:r w:rsidRPr="00F243C7">
        <w:rPr>
          <w:spacing w:val="-1"/>
          <w:sz w:val="24"/>
          <w:szCs w:val="24"/>
        </w:rPr>
        <w:t xml:space="preserve"> </w:t>
      </w:r>
      <w:r w:rsidRPr="00F243C7">
        <w:rPr>
          <w:sz w:val="24"/>
          <w:szCs w:val="24"/>
        </w:rPr>
        <w:t>descritos, caracterizados</w:t>
      </w:r>
      <w:r w:rsidRPr="00F243C7">
        <w:rPr>
          <w:spacing w:val="-2"/>
          <w:sz w:val="24"/>
          <w:szCs w:val="24"/>
        </w:rPr>
        <w:t xml:space="preserve"> </w:t>
      </w:r>
      <w:r w:rsidRPr="00F243C7">
        <w:rPr>
          <w:sz w:val="24"/>
          <w:szCs w:val="24"/>
        </w:rPr>
        <w:t>e</w:t>
      </w:r>
      <w:r w:rsidRPr="00F243C7">
        <w:rPr>
          <w:spacing w:val="-1"/>
          <w:sz w:val="24"/>
          <w:szCs w:val="24"/>
        </w:rPr>
        <w:t xml:space="preserve"> </w:t>
      </w:r>
      <w:r w:rsidRPr="00F243C7">
        <w:rPr>
          <w:sz w:val="24"/>
          <w:szCs w:val="24"/>
        </w:rPr>
        <w:t>especificados neste</w:t>
      </w:r>
      <w:r w:rsidRPr="00F243C7">
        <w:rPr>
          <w:spacing w:val="-2"/>
          <w:sz w:val="24"/>
          <w:szCs w:val="24"/>
        </w:rPr>
        <w:t xml:space="preserve"> </w:t>
      </w:r>
      <w:r w:rsidRPr="00F243C7">
        <w:rPr>
          <w:sz w:val="24"/>
          <w:szCs w:val="24"/>
        </w:rPr>
        <w:t>Edital,</w:t>
      </w:r>
      <w:r w:rsidRPr="00F243C7">
        <w:rPr>
          <w:spacing w:val="-1"/>
          <w:sz w:val="24"/>
          <w:szCs w:val="24"/>
        </w:rPr>
        <w:t xml:space="preserve"> </w:t>
      </w:r>
      <w:r w:rsidRPr="00F243C7">
        <w:rPr>
          <w:sz w:val="24"/>
          <w:szCs w:val="24"/>
        </w:rPr>
        <w:t>na</w:t>
      </w:r>
      <w:r w:rsidRPr="00F243C7">
        <w:rPr>
          <w:spacing w:val="-2"/>
          <w:sz w:val="24"/>
          <w:szCs w:val="24"/>
        </w:rPr>
        <w:t xml:space="preserve"> </w:t>
      </w:r>
      <w:r w:rsidRPr="00F243C7">
        <w:rPr>
          <w:sz w:val="24"/>
          <w:szCs w:val="24"/>
        </w:rPr>
        <w:t>forma</w:t>
      </w:r>
      <w:r w:rsidRPr="00F243C7">
        <w:rPr>
          <w:spacing w:val="-2"/>
          <w:sz w:val="24"/>
          <w:szCs w:val="24"/>
        </w:rPr>
        <w:t xml:space="preserve"> </w:t>
      </w:r>
      <w:r w:rsidRPr="00F243C7">
        <w:rPr>
          <w:sz w:val="24"/>
          <w:szCs w:val="24"/>
        </w:rPr>
        <w:t>da</w:t>
      </w:r>
      <w:r w:rsidRPr="00F243C7">
        <w:rPr>
          <w:spacing w:val="-3"/>
          <w:sz w:val="24"/>
          <w:szCs w:val="24"/>
        </w:rPr>
        <w:t xml:space="preserve"> </w:t>
      </w:r>
      <w:r w:rsidRPr="00F243C7">
        <w:rPr>
          <w:sz w:val="24"/>
          <w:szCs w:val="24"/>
        </w:rPr>
        <w:t>lei.</w:t>
      </w:r>
    </w:p>
    <w:p w14:paraId="2A95F196" w14:textId="5F581B64" w:rsidR="00723AEE" w:rsidRPr="00F243C7" w:rsidRDefault="005014BC">
      <w:pPr>
        <w:pStyle w:val="PargrafodaLista"/>
        <w:numPr>
          <w:ilvl w:val="1"/>
          <w:numId w:val="18"/>
        </w:numPr>
        <w:tabs>
          <w:tab w:val="left" w:pos="426"/>
          <w:tab w:val="left" w:pos="1553"/>
        </w:tabs>
        <w:spacing w:before="120" w:line="276" w:lineRule="auto"/>
        <w:ind w:left="0" w:right="425" w:firstLine="0"/>
        <w:rPr>
          <w:sz w:val="24"/>
          <w:szCs w:val="24"/>
        </w:rPr>
      </w:pPr>
      <w:r w:rsidRPr="00F243C7">
        <w:rPr>
          <w:sz w:val="24"/>
          <w:szCs w:val="24"/>
        </w:rPr>
        <w:t>A presente licitação se rege por toda a legislação aplicável à espécie, especialmente pelas</w:t>
      </w:r>
      <w:r w:rsidRPr="00F243C7">
        <w:rPr>
          <w:spacing w:val="1"/>
          <w:sz w:val="24"/>
          <w:szCs w:val="24"/>
        </w:rPr>
        <w:t xml:space="preserve"> </w:t>
      </w:r>
      <w:r w:rsidRPr="00F243C7">
        <w:rPr>
          <w:sz w:val="24"/>
          <w:szCs w:val="24"/>
        </w:rPr>
        <w:t>normas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caráter</w:t>
      </w:r>
      <w:r w:rsidRPr="00F243C7">
        <w:rPr>
          <w:spacing w:val="1"/>
          <w:sz w:val="24"/>
          <w:szCs w:val="24"/>
        </w:rPr>
        <w:t xml:space="preserve"> </w:t>
      </w:r>
      <w:r w:rsidRPr="00F243C7">
        <w:rPr>
          <w:sz w:val="24"/>
          <w:szCs w:val="24"/>
        </w:rPr>
        <w:t>geral</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Lei</w:t>
      </w:r>
      <w:r w:rsidRPr="00F243C7">
        <w:rPr>
          <w:spacing w:val="1"/>
          <w:sz w:val="24"/>
          <w:szCs w:val="24"/>
        </w:rPr>
        <w:t xml:space="preserve"> </w:t>
      </w:r>
      <w:r w:rsidRPr="00F243C7">
        <w:rPr>
          <w:sz w:val="24"/>
          <w:szCs w:val="24"/>
        </w:rPr>
        <w:t>Federal</w:t>
      </w:r>
      <w:r w:rsidRPr="00F243C7">
        <w:rPr>
          <w:spacing w:val="1"/>
          <w:sz w:val="24"/>
          <w:szCs w:val="24"/>
        </w:rPr>
        <w:t xml:space="preserve"> </w:t>
      </w:r>
      <w:r w:rsidRPr="00F243C7">
        <w:rPr>
          <w:sz w:val="24"/>
          <w:szCs w:val="24"/>
        </w:rPr>
        <w:t>nº</w:t>
      </w:r>
      <w:r w:rsidRPr="00F243C7">
        <w:rPr>
          <w:spacing w:val="1"/>
          <w:sz w:val="24"/>
          <w:szCs w:val="24"/>
        </w:rPr>
        <w:t xml:space="preserve"> </w:t>
      </w:r>
      <w:r w:rsidRPr="00F243C7">
        <w:rPr>
          <w:sz w:val="24"/>
          <w:szCs w:val="24"/>
        </w:rPr>
        <w:t>14.133/2021,</w:t>
      </w:r>
      <w:r w:rsidRPr="00F243C7">
        <w:rPr>
          <w:spacing w:val="1"/>
          <w:sz w:val="24"/>
          <w:szCs w:val="24"/>
        </w:rPr>
        <w:t xml:space="preserve"> </w:t>
      </w:r>
      <w:r w:rsidRPr="00F243C7">
        <w:rPr>
          <w:sz w:val="24"/>
          <w:szCs w:val="24"/>
        </w:rPr>
        <w:t>pela</w:t>
      </w:r>
      <w:r w:rsidRPr="00F243C7">
        <w:rPr>
          <w:spacing w:val="1"/>
          <w:sz w:val="24"/>
          <w:szCs w:val="24"/>
        </w:rPr>
        <w:t xml:space="preserve"> </w:t>
      </w:r>
      <w:r w:rsidRPr="00F243C7">
        <w:rPr>
          <w:sz w:val="24"/>
          <w:szCs w:val="24"/>
        </w:rPr>
        <w:t>Lei</w:t>
      </w:r>
      <w:r w:rsidRPr="00F243C7">
        <w:rPr>
          <w:spacing w:val="1"/>
          <w:sz w:val="24"/>
          <w:szCs w:val="24"/>
        </w:rPr>
        <w:t xml:space="preserve"> </w:t>
      </w:r>
      <w:r w:rsidRPr="00F243C7">
        <w:rPr>
          <w:sz w:val="24"/>
          <w:szCs w:val="24"/>
        </w:rPr>
        <w:t>Complementar</w:t>
      </w:r>
      <w:r w:rsidRPr="00F243C7">
        <w:rPr>
          <w:spacing w:val="1"/>
          <w:sz w:val="24"/>
          <w:szCs w:val="24"/>
        </w:rPr>
        <w:t xml:space="preserve"> </w:t>
      </w:r>
      <w:r w:rsidRPr="00F243C7">
        <w:rPr>
          <w:sz w:val="24"/>
          <w:szCs w:val="24"/>
        </w:rPr>
        <w:t>Federal</w:t>
      </w:r>
      <w:r w:rsidRPr="00F243C7">
        <w:rPr>
          <w:spacing w:val="55"/>
          <w:sz w:val="24"/>
          <w:szCs w:val="24"/>
        </w:rPr>
        <w:t xml:space="preserve"> </w:t>
      </w:r>
      <w:r w:rsidRPr="00F243C7">
        <w:rPr>
          <w:sz w:val="24"/>
          <w:szCs w:val="24"/>
        </w:rPr>
        <w:t>nº</w:t>
      </w:r>
      <w:r w:rsidRPr="00F243C7">
        <w:rPr>
          <w:spacing w:val="1"/>
          <w:sz w:val="24"/>
          <w:szCs w:val="24"/>
        </w:rPr>
        <w:t xml:space="preserve"> </w:t>
      </w:r>
      <w:r w:rsidRPr="00F243C7">
        <w:rPr>
          <w:sz w:val="24"/>
          <w:szCs w:val="24"/>
        </w:rPr>
        <w:t>123/2006</w:t>
      </w:r>
      <w:r w:rsidRPr="00F243C7">
        <w:rPr>
          <w:spacing w:val="1"/>
          <w:sz w:val="24"/>
          <w:szCs w:val="24"/>
        </w:rPr>
        <w:t xml:space="preserve"> </w:t>
      </w:r>
      <w:r w:rsidRPr="00F243C7">
        <w:rPr>
          <w:sz w:val="24"/>
          <w:szCs w:val="24"/>
        </w:rPr>
        <w:t>–</w:t>
      </w:r>
      <w:r w:rsidRPr="00F243C7">
        <w:rPr>
          <w:spacing w:val="1"/>
          <w:sz w:val="24"/>
          <w:szCs w:val="24"/>
        </w:rPr>
        <w:t xml:space="preserve"> </w:t>
      </w:r>
      <w:r w:rsidRPr="00F243C7">
        <w:rPr>
          <w:sz w:val="24"/>
          <w:szCs w:val="24"/>
        </w:rPr>
        <w:t>Estatuto</w:t>
      </w:r>
      <w:r w:rsidRPr="00F243C7">
        <w:rPr>
          <w:spacing w:val="1"/>
          <w:sz w:val="24"/>
          <w:szCs w:val="24"/>
        </w:rPr>
        <w:t xml:space="preserve"> </w:t>
      </w:r>
      <w:r w:rsidRPr="00F243C7">
        <w:rPr>
          <w:sz w:val="24"/>
          <w:szCs w:val="24"/>
        </w:rPr>
        <w:t>Nacional</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Microempresa</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Empresa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Pequeno</w:t>
      </w:r>
      <w:r w:rsidRPr="00F243C7">
        <w:rPr>
          <w:spacing w:val="1"/>
          <w:sz w:val="24"/>
          <w:szCs w:val="24"/>
        </w:rPr>
        <w:t xml:space="preserve"> </w:t>
      </w:r>
      <w:r w:rsidRPr="00F243C7">
        <w:rPr>
          <w:sz w:val="24"/>
          <w:szCs w:val="24"/>
        </w:rPr>
        <w:t>Porte,</w:t>
      </w:r>
      <w:r w:rsidRPr="00F243C7">
        <w:rPr>
          <w:spacing w:val="1"/>
          <w:sz w:val="24"/>
          <w:szCs w:val="24"/>
        </w:rPr>
        <w:t xml:space="preserve"> </w:t>
      </w:r>
      <w:r w:rsidRPr="00F243C7">
        <w:rPr>
          <w:sz w:val="24"/>
          <w:szCs w:val="24"/>
        </w:rPr>
        <w:t>pela</w:t>
      </w:r>
      <w:r w:rsidRPr="00F243C7">
        <w:rPr>
          <w:spacing w:val="1"/>
          <w:sz w:val="24"/>
          <w:szCs w:val="24"/>
        </w:rPr>
        <w:t xml:space="preserve"> </w:t>
      </w:r>
      <w:r w:rsidRPr="00F243C7">
        <w:rPr>
          <w:sz w:val="24"/>
          <w:szCs w:val="24"/>
        </w:rPr>
        <w:t>Lei</w:t>
      </w:r>
      <w:r w:rsidRPr="00F243C7">
        <w:rPr>
          <w:spacing w:val="1"/>
          <w:sz w:val="24"/>
          <w:szCs w:val="24"/>
        </w:rPr>
        <w:t xml:space="preserve"> </w:t>
      </w:r>
      <w:r w:rsidRPr="00F243C7">
        <w:rPr>
          <w:sz w:val="24"/>
          <w:szCs w:val="24"/>
        </w:rPr>
        <w:t>Complementar Federal nº 101/2000 – Lei de Responsabilidade Fiscal, pelo Código de Defesa do</w:t>
      </w:r>
      <w:r w:rsidRPr="00F243C7">
        <w:rPr>
          <w:spacing w:val="1"/>
          <w:sz w:val="24"/>
          <w:szCs w:val="24"/>
        </w:rPr>
        <w:t xml:space="preserve"> </w:t>
      </w:r>
      <w:r w:rsidRPr="00F243C7">
        <w:rPr>
          <w:sz w:val="24"/>
          <w:szCs w:val="24"/>
        </w:rPr>
        <w:t>Consumidor, instituído pela Lei Federal nº 8.078/90 e suas alterações,</w:t>
      </w:r>
      <w:r w:rsidRPr="00F243C7">
        <w:rPr>
          <w:spacing w:val="1"/>
          <w:sz w:val="24"/>
          <w:szCs w:val="24"/>
        </w:rPr>
        <w:t xml:space="preserve"> </w:t>
      </w:r>
      <w:r w:rsidRPr="00F243C7">
        <w:rPr>
          <w:sz w:val="24"/>
          <w:szCs w:val="24"/>
        </w:rPr>
        <w:t>e pelos Decretos Municipais</w:t>
      </w:r>
      <w:r w:rsidRPr="00F243C7">
        <w:rPr>
          <w:spacing w:val="-52"/>
          <w:sz w:val="24"/>
          <w:szCs w:val="24"/>
        </w:rPr>
        <w:t xml:space="preserve"> </w:t>
      </w:r>
      <w:r w:rsidRPr="00F243C7">
        <w:rPr>
          <w:sz w:val="24"/>
          <w:szCs w:val="24"/>
        </w:rPr>
        <w:t>nº 080/2023,081/2023, 083/2023, 085/2023, 086/2023, 087/2023, 089/2023, 119/2023, 520/2023</w:t>
      </w:r>
      <w:r w:rsidR="00816DDC">
        <w:rPr>
          <w:sz w:val="24"/>
          <w:szCs w:val="24"/>
        </w:rPr>
        <w:t xml:space="preserve"> e </w:t>
      </w:r>
      <w:r w:rsidR="00DB52B5">
        <w:rPr>
          <w:sz w:val="24"/>
          <w:szCs w:val="24"/>
        </w:rPr>
        <w:t>036/2024</w:t>
      </w:r>
      <w:r w:rsidRPr="00F243C7">
        <w:rPr>
          <w:spacing w:val="1"/>
          <w:sz w:val="24"/>
          <w:szCs w:val="24"/>
        </w:rPr>
        <w:t xml:space="preserve"> </w:t>
      </w:r>
      <w:r w:rsidRPr="00F243C7">
        <w:rPr>
          <w:sz w:val="24"/>
          <w:szCs w:val="24"/>
        </w:rPr>
        <w:t>bem como pelos preceitos de Direito Público, pelas disposições deste Edital e de seus Anexos,</w:t>
      </w:r>
      <w:r w:rsidRPr="00F243C7">
        <w:rPr>
          <w:spacing w:val="1"/>
          <w:sz w:val="24"/>
          <w:szCs w:val="24"/>
        </w:rPr>
        <w:t xml:space="preserve"> </w:t>
      </w:r>
      <w:r w:rsidRPr="00F243C7">
        <w:rPr>
          <w:sz w:val="24"/>
          <w:szCs w:val="24"/>
        </w:rPr>
        <w:t>normas</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as licitantes</w:t>
      </w:r>
      <w:r w:rsidRPr="00F243C7">
        <w:rPr>
          <w:spacing w:val="-1"/>
          <w:sz w:val="24"/>
          <w:szCs w:val="24"/>
        </w:rPr>
        <w:t xml:space="preserve"> </w:t>
      </w:r>
      <w:r w:rsidRPr="00F243C7">
        <w:rPr>
          <w:sz w:val="24"/>
          <w:szCs w:val="24"/>
        </w:rPr>
        <w:t>declaram</w:t>
      </w:r>
      <w:r w:rsidRPr="00F243C7">
        <w:rPr>
          <w:spacing w:val="1"/>
          <w:sz w:val="24"/>
          <w:szCs w:val="24"/>
        </w:rPr>
        <w:t xml:space="preserve"> </w:t>
      </w:r>
      <w:r w:rsidRPr="00F243C7">
        <w:rPr>
          <w:sz w:val="24"/>
          <w:szCs w:val="24"/>
        </w:rPr>
        <w:t>conhecer</w:t>
      </w:r>
      <w:r w:rsidRPr="00F243C7">
        <w:rPr>
          <w:spacing w:val="-1"/>
          <w:sz w:val="24"/>
          <w:szCs w:val="24"/>
        </w:rPr>
        <w:t xml:space="preserve"> </w:t>
      </w:r>
      <w:r w:rsidRPr="00F243C7">
        <w:rPr>
          <w:sz w:val="24"/>
          <w:szCs w:val="24"/>
        </w:rPr>
        <w:t>e</w:t>
      </w:r>
      <w:r w:rsidRPr="00F243C7">
        <w:rPr>
          <w:spacing w:val="-3"/>
          <w:sz w:val="24"/>
          <w:szCs w:val="24"/>
        </w:rPr>
        <w:t xml:space="preserve"> </w:t>
      </w:r>
      <w:r w:rsidRPr="00F243C7">
        <w:rPr>
          <w:sz w:val="24"/>
          <w:szCs w:val="24"/>
        </w:rPr>
        <w:t>a elas</w:t>
      </w:r>
      <w:r w:rsidRPr="00F243C7">
        <w:rPr>
          <w:spacing w:val="-3"/>
          <w:sz w:val="24"/>
          <w:szCs w:val="24"/>
        </w:rPr>
        <w:t xml:space="preserve"> </w:t>
      </w:r>
      <w:r w:rsidRPr="00F243C7">
        <w:rPr>
          <w:sz w:val="24"/>
          <w:szCs w:val="24"/>
        </w:rPr>
        <w:t>se</w:t>
      </w:r>
      <w:r w:rsidRPr="00F243C7">
        <w:rPr>
          <w:spacing w:val="-2"/>
          <w:sz w:val="24"/>
          <w:szCs w:val="24"/>
        </w:rPr>
        <w:t xml:space="preserve"> </w:t>
      </w:r>
      <w:r w:rsidRPr="00F243C7">
        <w:rPr>
          <w:sz w:val="24"/>
          <w:szCs w:val="24"/>
        </w:rPr>
        <w:t>sujeitarem</w:t>
      </w:r>
      <w:r w:rsidRPr="00F243C7">
        <w:rPr>
          <w:spacing w:val="-3"/>
          <w:sz w:val="24"/>
          <w:szCs w:val="24"/>
        </w:rPr>
        <w:t xml:space="preserve"> </w:t>
      </w:r>
      <w:r w:rsidRPr="00F243C7">
        <w:rPr>
          <w:sz w:val="24"/>
          <w:szCs w:val="24"/>
        </w:rPr>
        <w:t>incondicional</w:t>
      </w:r>
      <w:r w:rsidRPr="00F243C7">
        <w:rPr>
          <w:spacing w:val="-3"/>
          <w:sz w:val="24"/>
          <w:szCs w:val="24"/>
        </w:rPr>
        <w:t xml:space="preserve"> </w:t>
      </w:r>
      <w:r w:rsidRPr="00F243C7">
        <w:rPr>
          <w:sz w:val="24"/>
          <w:szCs w:val="24"/>
        </w:rPr>
        <w:t>e irrestritamente.</w:t>
      </w:r>
    </w:p>
    <w:p w14:paraId="5561CC0D" w14:textId="1E7D72AE" w:rsidR="00723AEE" w:rsidRPr="00F243C7" w:rsidRDefault="005014BC">
      <w:pPr>
        <w:pStyle w:val="PargrafodaLista"/>
        <w:numPr>
          <w:ilvl w:val="1"/>
          <w:numId w:val="18"/>
        </w:numPr>
        <w:tabs>
          <w:tab w:val="left" w:pos="426"/>
        </w:tabs>
        <w:spacing w:line="276" w:lineRule="auto"/>
        <w:ind w:left="0" w:right="425" w:firstLine="0"/>
        <w:rPr>
          <w:sz w:val="24"/>
          <w:szCs w:val="24"/>
        </w:rPr>
      </w:pPr>
      <w:r w:rsidRPr="00F243C7">
        <w:rPr>
          <w:sz w:val="24"/>
          <w:szCs w:val="24"/>
        </w:rPr>
        <w:t>A presente licitação será processada exclusivamente por meio eletrônico,</w:t>
      </w:r>
      <w:r w:rsidR="008C0F10" w:rsidRPr="00F243C7">
        <w:rPr>
          <w:sz w:val="24"/>
          <w:szCs w:val="24"/>
        </w:rPr>
        <w:t xml:space="preserve">   s</w:t>
      </w:r>
      <w:r w:rsidRPr="00F243C7">
        <w:rPr>
          <w:sz w:val="24"/>
          <w:szCs w:val="24"/>
        </w:rPr>
        <w:t>endo</w:t>
      </w:r>
      <w:r w:rsidR="008C0F10" w:rsidRPr="00F243C7">
        <w:rPr>
          <w:sz w:val="24"/>
          <w:szCs w:val="24"/>
        </w:rPr>
        <w:t xml:space="preserve">     u</w:t>
      </w:r>
      <w:r w:rsidRPr="00F243C7">
        <w:rPr>
          <w:sz w:val="24"/>
          <w:szCs w:val="24"/>
        </w:rPr>
        <w:t>tilizado o</w:t>
      </w:r>
      <w:r w:rsidRPr="00F243C7">
        <w:rPr>
          <w:spacing w:val="1"/>
          <w:sz w:val="24"/>
          <w:szCs w:val="24"/>
        </w:rPr>
        <w:t xml:space="preserve"> </w:t>
      </w:r>
      <w:r w:rsidRPr="00F243C7">
        <w:rPr>
          <w:sz w:val="24"/>
          <w:szCs w:val="24"/>
        </w:rPr>
        <w:t>Sistema</w:t>
      </w:r>
      <w:r w:rsidRPr="00F243C7">
        <w:rPr>
          <w:spacing w:val="1"/>
          <w:sz w:val="24"/>
          <w:szCs w:val="24"/>
        </w:rPr>
        <w:t xml:space="preserve"> </w:t>
      </w:r>
      <w:r w:rsidRPr="00F243C7">
        <w:rPr>
          <w:sz w:val="24"/>
          <w:szCs w:val="24"/>
        </w:rPr>
        <w:t>COMPRASNET,</w:t>
      </w:r>
      <w:r w:rsidRPr="00F243C7">
        <w:rPr>
          <w:spacing w:val="1"/>
          <w:sz w:val="24"/>
          <w:szCs w:val="24"/>
        </w:rPr>
        <w:t xml:space="preserve"> </w:t>
      </w:r>
      <w:r w:rsidRPr="00F243C7">
        <w:rPr>
          <w:sz w:val="24"/>
          <w:szCs w:val="24"/>
        </w:rPr>
        <w:t>disponibilizado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processado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endereço</w:t>
      </w:r>
      <w:r w:rsidRPr="00F243C7">
        <w:rPr>
          <w:spacing w:val="1"/>
          <w:sz w:val="24"/>
          <w:szCs w:val="24"/>
        </w:rPr>
        <w:t xml:space="preserve"> </w:t>
      </w:r>
      <w:r w:rsidRPr="00F243C7">
        <w:rPr>
          <w:sz w:val="24"/>
          <w:szCs w:val="24"/>
        </w:rPr>
        <w:t>eletrônico</w:t>
      </w:r>
      <w:r w:rsidRPr="00F243C7">
        <w:rPr>
          <w:spacing w:val="1"/>
          <w:sz w:val="24"/>
          <w:szCs w:val="24"/>
        </w:rPr>
        <w:t xml:space="preserve"> </w:t>
      </w:r>
      <w:r w:rsidRPr="00F243C7">
        <w:rPr>
          <w:sz w:val="24"/>
          <w:szCs w:val="24"/>
        </w:rPr>
        <w:t>https://</w:t>
      </w:r>
      <w:hyperlink r:id="rId9">
        <w:r w:rsidR="00723AEE" w:rsidRPr="00F243C7">
          <w:rPr>
            <w:sz w:val="24"/>
            <w:szCs w:val="24"/>
          </w:rPr>
          <w:t xml:space="preserve">www.gov.br/compras/pt-br </w:t>
        </w:r>
      </w:hyperlink>
      <w:r w:rsidRPr="00F243C7">
        <w:rPr>
          <w:sz w:val="24"/>
          <w:szCs w:val="24"/>
        </w:rPr>
        <w:t>(Portal Nacional de Compras), mantido pelo Governo Federal, e</w:t>
      </w:r>
      <w:r w:rsidRPr="00F243C7">
        <w:rPr>
          <w:spacing w:val="1"/>
          <w:sz w:val="24"/>
          <w:szCs w:val="24"/>
        </w:rPr>
        <w:t xml:space="preserve"> </w:t>
      </w:r>
      <w:r w:rsidRPr="00F243C7">
        <w:rPr>
          <w:sz w:val="24"/>
          <w:szCs w:val="24"/>
        </w:rPr>
        <w:t>regulamentado pelo Decreto Federal nº 10.024/2019, a que as licitantes interessadas se submetem,</w:t>
      </w:r>
      <w:r w:rsidRPr="00F243C7">
        <w:rPr>
          <w:spacing w:val="1"/>
          <w:sz w:val="24"/>
          <w:szCs w:val="24"/>
        </w:rPr>
        <w:t xml:space="preserve"> </w:t>
      </w:r>
      <w:r w:rsidRPr="00F243C7">
        <w:rPr>
          <w:sz w:val="24"/>
          <w:szCs w:val="24"/>
        </w:rPr>
        <w:t>devendo providenciar o seu credenciamento junto ao referido sistema, no sítio antes indicado, para</w:t>
      </w:r>
      <w:r w:rsidRPr="00F243C7">
        <w:rPr>
          <w:spacing w:val="1"/>
          <w:sz w:val="24"/>
          <w:szCs w:val="24"/>
        </w:rPr>
        <w:t xml:space="preserve"> </w:t>
      </w:r>
      <w:r w:rsidRPr="00F243C7">
        <w:rPr>
          <w:sz w:val="24"/>
          <w:szCs w:val="24"/>
        </w:rPr>
        <w:t>obtenção da chave de identificação e da senha, antes da data determinada para a realização do</w:t>
      </w:r>
      <w:r w:rsidRPr="00F243C7">
        <w:rPr>
          <w:spacing w:val="1"/>
          <w:sz w:val="24"/>
          <w:szCs w:val="24"/>
        </w:rPr>
        <w:t xml:space="preserve"> </w:t>
      </w:r>
      <w:r w:rsidRPr="00F243C7">
        <w:rPr>
          <w:sz w:val="24"/>
          <w:szCs w:val="24"/>
        </w:rPr>
        <w:t>Pregão</w:t>
      </w:r>
      <w:r w:rsidRPr="00F243C7">
        <w:rPr>
          <w:spacing w:val="-2"/>
          <w:sz w:val="24"/>
          <w:szCs w:val="24"/>
        </w:rPr>
        <w:t xml:space="preserve"> </w:t>
      </w:r>
      <w:r w:rsidRPr="00F243C7">
        <w:rPr>
          <w:sz w:val="24"/>
          <w:szCs w:val="24"/>
        </w:rPr>
        <w:t>Eletrônico.</w:t>
      </w:r>
    </w:p>
    <w:p w14:paraId="23DDF048" w14:textId="552FF462" w:rsidR="00723AEE" w:rsidRPr="00F243C7" w:rsidRDefault="005014BC">
      <w:pPr>
        <w:pStyle w:val="PargrafodaLista"/>
        <w:numPr>
          <w:ilvl w:val="1"/>
          <w:numId w:val="18"/>
        </w:numPr>
        <w:tabs>
          <w:tab w:val="left" w:pos="426"/>
          <w:tab w:val="left" w:pos="1553"/>
          <w:tab w:val="left" w:pos="7795"/>
        </w:tabs>
        <w:spacing w:before="120" w:line="278" w:lineRule="auto"/>
        <w:ind w:left="0" w:right="425" w:firstLine="0"/>
        <w:rPr>
          <w:sz w:val="24"/>
          <w:szCs w:val="24"/>
        </w:rPr>
      </w:pPr>
      <w:r w:rsidRPr="00F243C7">
        <w:rPr>
          <w:sz w:val="24"/>
          <w:szCs w:val="24"/>
        </w:rPr>
        <w:t>As</w:t>
      </w:r>
      <w:r w:rsidRPr="00F243C7">
        <w:rPr>
          <w:spacing w:val="1"/>
          <w:sz w:val="24"/>
          <w:szCs w:val="24"/>
        </w:rPr>
        <w:t xml:space="preserve"> </w:t>
      </w:r>
      <w:r w:rsidRPr="00F243C7">
        <w:rPr>
          <w:sz w:val="24"/>
          <w:szCs w:val="24"/>
        </w:rPr>
        <w:t>alterações/retificações</w:t>
      </w:r>
      <w:r w:rsidRPr="00F243C7">
        <w:rPr>
          <w:spacing w:val="1"/>
          <w:sz w:val="24"/>
          <w:szCs w:val="24"/>
        </w:rPr>
        <w:t xml:space="preserve"> </w:t>
      </w:r>
      <w:r w:rsidRPr="00F243C7">
        <w:rPr>
          <w:sz w:val="24"/>
          <w:szCs w:val="24"/>
        </w:rPr>
        <w:t>realizadas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forma</w:t>
      </w:r>
      <w:r w:rsidRPr="00F243C7">
        <w:rPr>
          <w:spacing w:val="1"/>
          <w:sz w:val="24"/>
          <w:szCs w:val="24"/>
        </w:rPr>
        <w:t xml:space="preserve"> </w:t>
      </w:r>
      <w:r w:rsidRPr="00F243C7">
        <w:rPr>
          <w:sz w:val="24"/>
          <w:szCs w:val="24"/>
        </w:rPr>
        <w:t>fundamentada,</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devidamente</w:t>
      </w:r>
      <w:r w:rsidRPr="00F243C7">
        <w:rPr>
          <w:spacing w:val="1"/>
          <w:sz w:val="24"/>
          <w:szCs w:val="24"/>
        </w:rPr>
        <w:t xml:space="preserve"> </w:t>
      </w:r>
      <w:r w:rsidRPr="00F243C7">
        <w:rPr>
          <w:sz w:val="24"/>
          <w:szCs w:val="24"/>
        </w:rPr>
        <w:t>publicadas,</w:t>
      </w:r>
      <w:r w:rsidR="00243F28">
        <w:rPr>
          <w:spacing w:val="1"/>
          <w:sz w:val="24"/>
          <w:szCs w:val="24"/>
        </w:rPr>
        <w:t xml:space="preserve"> </w:t>
      </w:r>
      <w:r w:rsidRPr="00F243C7">
        <w:rPr>
          <w:sz w:val="24"/>
          <w:szCs w:val="24"/>
        </w:rPr>
        <w:t>vincularão</w:t>
      </w:r>
      <w:r w:rsidRPr="00F243C7">
        <w:rPr>
          <w:spacing w:val="-3"/>
          <w:sz w:val="24"/>
          <w:szCs w:val="24"/>
        </w:rPr>
        <w:t xml:space="preserve"> </w:t>
      </w:r>
      <w:r w:rsidRPr="00F243C7">
        <w:rPr>
          <w:sz w:val="24"/>
          <w:szCs w:val="24"/>
        </w:rPr>
        <w:t>todos</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participantes</w:t>
      </w:r>
      <w:r w:rsidRPr="00F243C7">
        <w:rPr>
          <w:spacing w:val="-1"/>
          <w:sz w:val="24"/>
          <w:szCs w:val="24"/>
        </w:rPr>
        <w:t xml:space="preserve"> </w:t>
      </w:r>
      <w:r w:rsidRPr="00F243C7">
        <w:rPr>
          <w:sz w:val="24"/>
          <w:szCs w:val="24"/>
        </w:rPr>
        <w:t>a se</w:t>
      </w:r>
      <w:r w:rsidRPr="00F243C7">
        <w:rPr>
          <w:spacing w:val="-1"/>
          <w:sz w:val="24"/>
          <w:szCs w:val="24"/>
        </w:rPr>
        <w:t xml:space="preserve"> </w:t>
      </w:r>
      <w:r w:rsidRPr="00F243C7">
        <w:rPr>
          <w:sz w:val="24"/>
          <w:szCs w:val="24"/>
        </w:rPr>
        <w:t>submeterem as regras</w:t>
      </w:r>
      <w:r w:rsidRPr="00F243C7">
        <w:rPr>
          <w:spacing w:val="-3"/>
          <w:sz w:val="24"/>
          <w:szCs w:val="24"/>
        </w:rPr>
        <w:t xml:space="preserve"> </w:t>
      </w:r>
      <w:r w:rsidRPr="00F243C7">
        <w:rPr>
          <w:sz w:val="24"/>
          <w:szCs w:val="24"/>
        </w:rPr>
        <w:t>estabelecidas no</w:t>
      </w:r>
      <w:r w:rsidRPr="00F243C7">
        <w:rPr>
          <w:spacing w:val="-1"/>
          <w:sz w:val="24"/>
          <w:szCs w:val="24"/>
        </w:rPr>
        <w:t xml:space="preserve"> </w:t>
      </w:r>
      <w:r w:rsidRPr="00F243C7">
        <w:rPr>
          <w:sz w:val="24"/>
          <w:szCs w:val="24"/>
        </w:rPr>
        <w:t>Edital.</w:t>
      </w:r>
    </w:p>
    <w:p w14:paraId="1457C0AB" w14:textId="77777777" w:rsidR="00723AEE" w:rsidRPr="00F243C7" w:rsidRDefault="005014BC">
      <w:pPr>
        <w:pStyle w:val="PargrafodaLista"/>
        <w:numPr>
          <w:ilvl w:val="1"/>
          <w:numId w:val="18"/>
        </w:numPr>
        <w:tabs>
          <w:tab w:val="left" w:pos="426"/>
          <w:tab w:val="left" w:pos="1553"/>
        </w:tabs>
        <w:spacing w:before="116" w:line="276" w:lineRule="auto"/>
        <w:ind w:left="0" w:right="425" w:firstLine="0"/>
        <w:rPr>
          <w:sz w:val="24"/>
          <w:szCs w:val="24"/>
        </w:rPr>
      </w:pPr>
      <w:r w:rsidRPr="00F243C7">
        <w:rPr>
          <w:sz w:val="24"/>
          <w:szCs w:val="24"/>
        </w:rPr>
        <w:t>A licitação que é objeto do presente Edital poderá ser adiada ou revogada por razões de</w:t>
      </w:r>
      <w:r w:rsidRPr="00F243C7">
        <w:rPr>
          <w:spacing w:val="1"/>
          <w:sz w:val="24"/>
          <w:szCs w:val="24"/>
        </w:rPr>
        <w:t xml:space="preserve"> </w:t>
      </w:r>
      <w:r w:rsidRPr="00F243C7">
        <w:rPr>
          <w:sz w:val="24"/>
          <w:szCs w:val="24"/>
        </w:rPr>
        <w:t>interesse</w:t>
      </w:r>
      <w:r w:rsidRPr="00F243C7">
        <w:rPr>
          <w:spacing w:val="32"/>
          <w:sz w:val="24"/>
          <w:szCs w:val="24"/>
        </w:rPr>
        <w:t xml:space="preserve"> </w:t>
      </w:r>
      <w:r w:rsidRPr="00F243C7">
        <w:rPr>
          <w:sz w:val="24"/>
          <w:szCs w:val="24"/>
        </w:rPr>
        <w:t>público,</w:t>
      </w:r>
      <w:r w:rsidRPr="00F243C7">
        <w:rPr>
          <w:spacing w:val="33"/>
          <w:sz w:val="24"/>
          <w:szCs w:val="24"/>
        </w:rPr>
        <w:t xml:space="preserve"> </w:t>
      </w:r>
      <w:r w:rsidRPr="00F243C7">
        <w:rPr>
          <w:sz w:val="24"/>
          <w:szCs w:val="24"/>
        </w:rPr>
        <w:t>sem</w:t>
      </w:r>
      <w:r w:rsidRPr="00F243C7">
        <w:rPr>
          <w:spacing w:val="34"/>
          <w:sz w:val="24"/>
          <w:szCs w:val="24"/>
        </w:rPr>
        <w:t xml:space="preserve"> </w:t>
      </w:r>
      <w:r w:rsidRPr="00F243C7">
        <w:rPr>
          <w:sz w:val="24"/>
          <w:szCs w:val="24"/>
        </w:rPr>
        <w:t>que</w:t>
      </w:r>
      <w:r w:rsidRPr="00F243C7">
        <w:rPr>
          <w:spacing w:val="33"/>
          <w:sz w:val="24"/>
          <w:szCs w:val="24"/>
        </w:rPr>
        <w:t xml:space="preserve"> </w:t>
      </w:r>
      <w:r w:rsidRPr="00F243C7">
        <w:rPr>
          <w:sz w:val="24"/>
          <w:szCs w:val="24"/>
        </w:rPr>
        <w:t>caiba</w:t>
      </w:r>
      <w:r w:rsidRPr="00F243C7">
        <w:rPr>
          <w:spacing w:val="35"/>
          <w:sz w:val="24"/>
          <w:szCs w:val="24"/>
        </w:rPr>
        <w:t xml:space="preserve"> </w:t>
      </w:r>
      <w:r w:rsidRPr="00F243C7">
        <w:rPr>
          <w:sz w:val="24"/>
          <w:szCs w:val="24"/>
        </w:rPr>
        <w:t>às</w:t>
      </w:r>
      <w:r w:rsidRPr="00F243C7">
        <w:rPr>
          <w:spacing w:val="32"/>
          <w:sz w:val="24"/>
          <w:szCs w:val="24"/>
        </w:rPr>
        <w:t xml:space="preserve"> </w:t>
      </w:r>
      <w:r w:rsidRPr="00F243C7">
        <w:rPr>
          <w:sz w:val="24"/>
          <w:szCs w:val="24"/>
        </w:rPr>
        <w:t>licitantes</w:t>
      </w:r>
      <w:r w:rsidRPr="00F243C7">
        <w:rPr>
          <w:spacing w:val="35"/>
          <w:sz w:val="24"/>
          <w:szCs w:val="24"/>
        </w:rPr>
        <w:t xml:space="preserve"> </w:t>
      </w:r>
      <w:r w:rsidRPr="00F243C7">
        <w:rPr>
          <w:sz w:val="24"/>
          <w:szCs w:val="24"/>
        </w:rPr>
        <w:t>qualquer</w:t>
      </w:r>
      <w:r w:rsidRPr="00F243C7">
        <w:rPr>
          <w:spacing w:val="35"/>
          <w:sz w:val="24"/>
          <w:szCs w:val="24"/>
        </w:rPr>
        <w:t xml:space="preserve"> </w:t>
      </w:r>
      <w:r w:rsidRPr="00F243C7">
        <w:rPr>
          <w:sz w:val="24"/>
          <w:szCs w:val="24"/>
        </w:rPr>
        <w:t>direito</w:t>
      </w:r>
      <w:r w:rsidRPr="00F243C7">
        <w:rPr>
          <w:spacing w:val="34"/>
          <w:sz w:val="24"/>
          <w:szCs w:val="24"/>
        </w:rPr>
        <w:t xml:space="preserve"> </w:t>
      </w:r>
      <w:r w:rsidRPr="00F243C7">
        <w:rPr>
          <w:sz w:val="24"/>
          <w:szCs w:val="24"/>
        </w:rPr>
        <w:t>a</w:t>
      </w:r>
      <w:r w:rsidRPr="00F243C7">
        <w:rPr>
          <w:spacing w:val="33"/>
          <w:sz w:val="24"/>
          <w:szCs w:val="24"/>
        </w:rPr>
        <w:t xml:space="preserve"> </w:t>
      </w:r>
      <w:r w:rsidRPr="00F243C7">
        <w:rPr>
          <w:sz w:val="24"/>
          <w:szCs w:val="24"/>
        </w:rPr>
        <w:t>reclamação</w:t>
      </w:r>
      <w:r w:rsidRPr="00F243C7">
        <w:rPr>
          <w:spacing w:val="34"/>
          <w:sz w:val="24"/>
          <w:szCs w:val="24"/>
        </w:rPr>
        <w:t xml:space="preserve"> </w:t>
      </w:r>
      <w:r w:rsidRPr="00F243C7">
        <w:rPr>
          <w:sz w:val="24"/>
          <w:szCs w:val="24"/>
        </w:rPr>
        <w:t>ou</w:t>
      </w:r>
      <w:r w:rsidRPr="00F243C7">
        <w:rPr>
          <w:spacing w:val="32"/>
          <w:sz w:val="24"/>
          <w:szCs w:val="24"/>
        </w:rPr>
        <w:t xml:space="preserve"> </w:t>
      </w:r>
      <w:r w:rsidRPr="00F243C7">
        <w:rPr>
          <w:sz w:val="24"/>
          <w:szCs w:val="24"/>
        </w:rPr>
        <w:t>indenização</w:t>
      </w:r>
      <w:r w:rsidRPr="00F243C7">
        <w:rPr>
          <w:spacing w:val="33"/>
          <w:sz w:val="24"/>
          <w:szCs w:val="24"/>
        </w:rPr>
        <w:t xml:space="preserve"> </w:t>
      </w:r>
      <w:r w:rsidRPr="00F243C7">
        <w:rPr>
          <w:sz w:val="24"/>
          <w:szCs w:val="24"/>
        </w:rPr>
        <w:t>por</w:t>
      </w:r>
      <w:r w:rsidRPr="00F243C7">
        <w:rPr>
          <w:spacing w:val="-53"/>
          <w:sz w:val="24"/>
          <w:szCs w:val="24"/>
        </w:rPr>
        <w:t xml:space="preserve"> </w:t>
      </w:r>
      <w:r w:rsidRPr="00F243C7">
        <w:rPr>
          <w:sz w:val="24"/>
          <w:szCs w:val="24"/>
        </w:rPr>
        <w:lastRenderedPageBreak/>
        <w:t>estes</w:t>
      </w:r>
      <w:r w:rsidRPr="00F243C7">
        <w:rPr>
          <w:spacing w:val="-3"/>
          <w:sz w:val="24"/>
          <w:szCs w:val="24"/>
        </w:rPr>
        <w:t xml:space="preserve"> </w:t>
      </w:r>
      <w:r w:rsidRPr="00F243C7">
        <w:rPr>
          <w:sz w:val="24"/>
          <w:szCs w:val="24"/>
        </w:rPr>
        <w:t>motivos, nos</w:t>
      </w:r>
      <w:r w:rsidRPr="00F243C7">
        <w:rPr>
          <w:spacing w:val="-2"/>
          <w:sz w:val="24"/>
          <w:szCs w:val="24"/>
        </w:rPr>
        <w:t xml:space="preserve"> </w:t>
      </w:r>
      <w:r w:rsidRPr="00F243C7">
        <w:rPr>
          <w:sz w:val="24"/>
          <w:szCs w:val="24"/>
        </w:rPr>
        <w:t>termos</w:t>
      </w:r>
      <w:r w:rsidRPr="00F243C7">
        <w:rPr>
          <w:spacing w:val="-1"/>
          <w:sz w:val="24"/>
          <w:szCs w:val="24"/>
        </w:rPr>
        <w:t xml:space="preserve"> </w:t>
      </w:r>
      <w:r w:rsidRPr="00F243C7">
        <w:rPr>
          <w:sz w:val="24"/>
          <w:szCs w:val="24"/>
        </w:rPr>
        <w:t>do artigo</w:t>
      </w:r>
      <w:r w:rsidRPr="00F243C7">
        <w:rPr>
          <w:spacing w:val="-3"/>
          <w:sz w:val="24"/>
          <w:szCs w:val="24"/>
        </w:rPr>
        <w:t xml:space="preserve"> </w:t>
      </w:r>
      <w:r w:rsidRPr="00F243C7">
        <w:rPr>
          <w:sz w:val="24"/>
          <w:szCs w:val="24"/>
        </w:rPr>
        <w:t>71,</w:t>
      </w:r>
      <w:r w:rsidRPr="00F243C7">
        <w:rPr>
          <w:spacing w:val="-3"/>
          <w:sz w:val="24"/>
          <w:szCs w:val="24"/>
        </w:rPr>
        <w:t xml:space="preserve"> </w:t>
      </w:r>
      <w:r w:rsidRPr="00F243C7">
        <w:rPr>
          <w:sz w:val="24"/>
          <w:szCs w:val="24"/>
        </w:rPr>
        <w:t>inciso</w:t>
      </w:r>
      <w:r w:rsidRPr="00F243C7">
        <w:rPr>
          <w:spacing w:val="-1"/>
          <w:sz w:val="24"/>
          <w:szCs w:val="24"/>
        </w:rPr>
        <w:t xml:space="preserve"> </w:t>
      </w:r>
      <w:r w:rsidRPr="00F243C7">
        <w:rPr>
          <w:sz w:val="24"/>
          <w:szCs w:val="24"/>
        </w:rPr>
        <w:t>II</w:t>
      </w:r>
      <w:r w:rsidRPr="00F243C7">
        <w:rPr>
          <w:spacing w:val="-2"/>
          <w:sz w:val="24"/>
          <w:szCs w:val="24"/>
        </w:rPr>
        <w:t xml:space="preserve"> </w:t>
      </w:r>
      <w:r w:rsidRPr="00F243C7">
        <w:rPr>
          <w:sz w:val="24"/>
          <w:szCs w:val="24"/>
        </w:rPr>
        <w:t>e §2º</w:t>
      </w:r>
      <w:r w:rsidRPr="00F243C7">
        <w:rPr>
          <w:spacing w:val="-2"/>
          <w:sz w:val="24"/>
          <w:szCs w:val="24"/>
        </w:rPr>
        <w:t xml:space="preserve"> </w:t>
      </w:r>
      <w:r w:rsidRPr="00F243C7">
        <w:rPr>
          <w:sz w:val="24"/>
          <w:szCs w:val="24"/>
        </w:rPr>
        <w:t>da Lei</w:t>
      </w:r>
      <w:r w:rsidRPr="00F243C7">
        <w:rPr>
          <w:spacing w:val="1"/>
          <w:sz w:val="24"/>
          <w:szCs w:val="24"/>
        </w:rPr>
        <w:t xml:space="preserve"> </w:t>
      </w:r>
      <w:r w:rsidRPr="00F243C7">
        <w:rPr>
          <w:sz w:val="24"/>
          <w:szCs w:val="24"/>
        </w:rPr>
        <w:t>Federal</w:t>
      </w:r>
      <w:r w:rsidRPr="00F243C7">
        <w:rPr>
          <w:spacing w:val="-1"/>
          <w:sz w:val="24"/>
          <w:szCs w:val="24"/>
        </w:rPr>
        <w:t xml:space="preserve"> </w:t>
      </w:r>
      <w:r w:rsidRPr="00F243C7">
        <w:rPr>
          <w:sz w:val="24"/>
          <w:szCs w:val="24"/>
        </w:rPr>
        <w:t>nº 14.133/2021.</w:t>
      </w:r>
    </w:p>
    <w:p w14:paraId="29978B4D" w14:textId="77777777" w:rsidR="00723AEE" w:rsidRPr="00F243C7" w:rsidRDefault="00723AEE" w:rsidP="00243F28">
      <w:pPr>
        <w:pStyle w:val="Corpodetexto"/>
        <w:tabs>
          <w:tab w:val="left" w:pos="426"/>
        </w:tabs>
        <w:spacing w:before="7"/>
        <w:ind w:right="425"/>
        <w:rPr>
          <w:sz w:val="24"/>
          <w:szCs w:val="24"/>
        </w:rPr>
      </w:pPr>
    </w:p>
    <w:p w14:paraId="35C7C345" w14:textId="77777777" w:rsidR="00723AEE" w:rsidRPr="00F243C7" w:rsidRDefault="005014BC">
      <w:pPr>
        <w:pStyle w:val="PargrafodaLista"/>
        <w:numPr>
          <w:ilvl w:val="1"/>
          <w:numId w:val="18"/>
        </w:numPr>
        <w:tabs>
          <w:tab w:val="left" w:pos="426"/>
          <w:tab w:val="left" w:pos="1553"/>
        </w:tabs>
        <w:spacing w:before="92" w:line="276" w:lineRule="auto"/>
        <w:ind w:left="0" w:right="425" w:firstLine="0"/>
        <w:rPr>
          <w:sz w:val="24"/>
          <w:szCs w:val="24"/>
        </w:rPr>
      </w:pPr>
      <w:r w:rsidRPr="00F243C7">
        <w:rPr>
          <w:sz w:val="24"/>
          <w:szCs w:val="24"/>
        </w:rPr>
        <w:t>As licitantes interessadas poderão obter o presente Edital e seus anexos no endereço eletrônico</w:t>
      </w:r>
      <w:r w:rsidRPr="00F243C7">
        <w:rPr>
          <w:spacing w:val="-52"/>
          <w:sz w:val="24"/>
          <w:szCs w:val="24"/>
        </w:rPr>
        <w:t xml:space="preserve"> </w:t>
      </w:r>
      <w:r w:rsidRPr="00F243C7">
        <w:rPr>
          <w:sz w:val="24"/>
          <w:szCs w:val="24"/>
        </w:rPr>
        <w:t>https://</w:t>
      </w:r>
      <w:hyperlink r:id="rId10">
        <w:r w:rsidR="00723AEE" w:rsidRPr="00F243C7">
          <w:rPr>
            <w:sz w:val="24"/>
            <w:szCs w:val="24"/>
          </w:rPr>
          <w:t>www.gov.br/compras/pt-br</w:t>
        </w:r>
      </w:hyperlink>
      <w:r w:rsidRPr="00F243C7">
        <w:rPr>
          <w:sz w:val="24"/>
          <w:szCs w:val="24"/>
        </w:rPr>
        <w:t xml:space="preserve"> (Portal Nacional de Compras) e pelo site da Prefeitura de São</w:t>
      </w:r>
      <w:r w:rsidRPr="00F243C7">
        <w:rPr>
          <w:spacing w:val="1"/>
          <w:sz w:val="24"/>
          <w:szCs w:val="24"/>
        </w:rPr>
        <w:t xml:space="preserve"> </w:t>
      </w:r>
      <w:r w:rsidRPr="00F243C7">
        <w:rPr>
          <w:sz w:val="24"/>
          <w:szCs w:val="24"/>
        </w:rPr>
        <w:t>Gonçalo.</w:t>
      </w:r>
    </w:p>
    <w:p w14:paraId="4B9AEDAE" w14:textId="7E111B13" w:rsidR="00723AEE" w:rsidRPr="00F243C7" w:rsidRDefault="005014BC">
      <w:pPr>
        <w:pStyle w:val="PargrafodaLista"/>
        <w:numPr>
          <w:ilvl w:val="1"/>
          <w:numId w:val="18"/>
        </w:numPr>
        <w:tabs>
          <w:tab w:val="left" w:pos="426"/>
          <w:tab w:val="left" w:pos="1553"/>
        </w:tabs>
        <w:spacing w:line="276" w:lineRule="auto"/>
        <w:ind w:left="0" w:right="425" w:firstLine="0"/>
        <w:rPr>
          <w:sz w:val="24"/>
          <w:szCs w:val="24"/>
        </w:rPr>
      </w:pPr>
      <w:r w:rsidRPr="00F243C7">
        <w:rPr>
          <w:sz w:val="24"/>
          <w:szCs w:val="24"/>
        </w:rPr>
        <w:t>Os pedidos de esclarecimentos referentes ao processo licitatório serão enviados ao pregoeiro,</w:t>
      </w:r>
      <w:r w:rsidRPr="00F243C7">
        <w:rPr>
          <w:spacing w:val="1"/>
          <w:sz w:val="24"/>
          <w:szCs w:val="24"/>
        </w:rPr>
        <w:t xml:space="preserve"> </w:t>
      </w:r>
      <w:r w:rsidRPr="00F243C7">
        <w:rPr>
          <w:sz w:val="24"/>
          <w:szCs w:val="24"/>
        </w:rPr>
        <w:t>até 3 (três) dias úteis anteriores à data fixada para abertura da sessão pública, por meio eletrônico,</w:t>
      </w:r>
      <w:r w:rsidRPr="00F243C7">
        <w:rPr>
          <w:spacing w:val="1"/>
          <w:sz w:val="24"/>
          <w:szCs w:val="24"/>
        </w:rPr>
        <w:t xml:space="preserve"> </w:t>
      </w:r>
      <w:r w:rsidRPr="00F243C7">
        <w:rPr>
          <w:sz w:val="24"/>
          <w:szCs w:val="24"/>
        </w:rPr>
        <w:t>endereçado</w:t>
      </w:r>
      <w:r w:rsidRPr="00F243C7">
        <w:rPr>
          <w:spacing w:val="-1"/>
          <w:sz w:val="24"/>
          <w:szCs w:val="24"/>
        </w:rPr>
        <w:t xml:space="preserve"> </w:t>
      </w:r>
      <w:r w:rsidRPr="00F243C7">
        <w:rPr>
          <w:sz w:val="24"/>
          <w:szCs w:val="24"/>
        </w:rPr>
        <w:t>ao</w:t>
      </w:r>
      <w:r w:rsidRPr="00F243C7">
        <w:rPr>
          <w:spacing w:val="-2"/>
          <w:sz w:val="24"/>
          <w:szCs w:val="24"/>
        </w:rPr>
        <w:t xml:space="preserve"> </w:t>
      </w:r>
      <w:r w:rsidRPr="00F243C7">
        <w:rPr>
          <w:sz w:val="24"/>
          <w:szCs w:val="24"/>
        </w:rPr>
        <w:t>e-mail:</w:t>
      </w:r>
      <w:r w:rsidRPr="00F243C7">
        <w:rPr>
          <w:spacing w:val="1"/>
          <w:sz w:val="24"/>
          <w:szCs w:val="24"/>
        </w:rPr>
        <w:t xml:space="preserve"> </w:t>
      </w:r>
      <w:hyperlink r:id="rId11">
        <w:hyperlink r:id="rId12" w:history="1">
          <w:r w:rsidR="008C0F10" w:rsidRPr="00F243C7">
            <w:rPr>
              <w:rStyle w:val="Hyperlink"/>
              <w:color w:val="auto"/>
              <w:spacing w:val="-7"/>
              <w:sz w:val="24"/>
              <w:szCs w:val="24"/>
            </w:rPr>
            <w:t>cplsaudesg@gmail.com</w:t>
          </w:r>
        </w:hyperlink>
        <w:r w:rsidRPr="00F243C7">
          <w:rPr>
            <w:sz w:val="24"/>
            <w:szCs w:val="24"/>
          </w:rPr>
          <w:t>.</w:t>
        </w:r>
      </w:hyperlink>
    </w:p>
    <w:p w14:paraId="119D0E38" w14:textId="5FBB9337" w:rsidR="00723AEE" w:rsidRPr="00F243C7" w:rsidRDefault="005014BC">
      <w:pPr>
        <w:pStyle w:val="PargrafodaLista"/>
        <w:numPr>
          <w:ilvl w:val="2"/>
          <w:numId w:val="18"/>
        </w:numPr>
        <w:tabs>
          <w:tab w:val="left" w:pos="426"/>
          <w:tab w:val="left" w:pos="567"/>
        </w:tabs>
        <w:spacing w:before="118" w:line="276" w:lineRule="auto"/>
        <w:ind w:left="0" w:right="425" w:firstLine="0"/>
        <w:rPr>
          <w:sz w:val="24"/>
          <w:szCs w:val="24"/>
        </w:rPr>
      </w:pPr>
      <w:r w:rsidRPr="00F243C7">
        <w:rPr>
          <w:sz w:val="24"/>
          <w:szCs w:val="24"/>
        </w:rPr>
        <w:t>O pregoeiro responderá aos pedidos de esclarecimentos no prazo de 3 (três) dias úteis,</w:t>
      </w:r>
      <w:r w:rsidR="008C0F10" w:rsidRPr="00F243C7">
        <w:rPr>
          <w:spacing w:val="1"/>
          <w:sz w:val="24"/>
          <w:szCs w:val="24"/>
        </w:rPr>
        <w:t xml:space="preserve"> </w:t>
      </w:r>
      <w:r w:rsidRPr="00F243C7">
        <w:rPr>
          <w:sz w:val="24"/>
          <w:szCs w:val="24"/>
        </w:rPr>
        <w:t>contado da data de recebimento do pedido, limitado ao último dia útil anterior à data da</w:t>
      </w:r>
      <w:r w:rsidRPr="00F243C7">
        <w:rPr>
          <w:spacing w:val="1"/>
          <w:sz w:val="24"/>
          <w:szCs w:val="24"/>
        </w:rPr>
        <w:t xml:space="preserve"> </w:t>
      </w:r>
      <w:r w:rsidRPr="00F243C7">
        <w:rPr>
          <w:sz w:val="24"/>
          <w:szCs w:val="24"/>
        </w:rPr>
        <w:t>abertura do certame, e poderá requisitar subsídios formais aos responsáveis pela elaboração</w:t>
      </w:r>
      <w:r w:rsidRPr="00F243C7">
        <w:rPr>
          <w:spacing w:val="1"/>
          <w:sz w:val="24"/>
          <w:szCs w:val="24"/>
        </w:rPr>
        <w:t xml:space="preserve"> </w:t>
      </w:r>
      <w:r w:rsidRPr="00F243C7">
        <w:rPr>
          <w:sz w:val="24"/>
          <w:szCs w:val="24"/>
        </w:rPr>
        <w:t>do edital e dos anexos. As respostas aos pedidos de esclarecimentos serão divulgadas pelo</w:t>
      </w:r>
      <w:r w:rsidRPr="00F243C7">
        <w:rPr>
          <w:spacing w:val="1"/>
          <w:sz w:val="24"/>
          <w:szCs w:val="24"/>
        </w:rPr>
        <w:t xml:space="preserve"> </w:t>
      </w:r>
      <w:r w:rsidRPr="00F243C7">
        <w:rPr>
          <w:sz w:val="24"/>
          <w:szCs w:val="24"/>
        </w:rPr>
        <w:t>sistema</w:t>
      </w:r>
      <w:r w:rsidRPr="00F243C7">
        <w:rPr>
          <w:spacing w:val="-1"/>
          <w:sz w:val="24"/>
          <w:szCs w:val="24"/>
        </w:rPr>
        <w:t xml:space="preserve"> </w:t>
      </w:r>
      <w:r w:rsidRPr="00F243C7">
        <w:rPr>
          <w:sz w:val="24"/>
          <w:szCs w:val="24"/>
        </w:rPr>
        <w:t>e</w:t>
      </w:r>
      <w:r w:rsidRPr="00F243C7">
        <w:rPr>
          <w:spacing w:val="-2"/>
          <w:sz w:val="24"/>
          <w:szCs w:val="24"/>
        </w:rPr>
        <w:t xml:space="preserve"> </w:t>
      </w:r>
      <w:r w:rsidRPr="00F243C7">
        <w:rPr>
          <w:sz w:val="24"/>
          <w:szCs w:val="24"/>
        </w:rPr>
        <w:t>vincularão os participantes</w:t>
      </w:r>
      <w:r w:rsidRPr="00F243C7">
        <w:rPr>
          <w:spacing w:val="-3"/>
          <w:sz w:val="24"/>
          <w:szCs w:val="24"/>
        </w:rPr>
        <w:t xml:space="preserve"> </w:t>
      </w:r>
      <w:r w:rsidRPr="00F243C7">
        <w:rPr>
          <w:sz w:val="24"/>
          <w:szCs w:val="24"/>
        </w:rPr>
        <w:t>e a Administração.</w:t>
      </w:r>
    </w:p>
    <w:p w14:paraId="5137444C" w14:textId="55CDDFE5" w:rsidR="00723AEE" w:rsidRPr="00F243C7" w:rsidRDefault="005014BC">
      <w:pPr>
        <w:pStyle w:val="PargrafodaLista"/>
        <w:numPr>
          <w:ilvl w:val="1"/>
          <w:numId w:val="18"/>
        </w:numPr>
        <w:tabs>
          <w:tab w:val="left" w:pos="426"/>
          <w:tab w:val="left" w:pos="1553"/>
        </w:tabs>
        <w:spacing w:line="276" w:lineRule="auto"/>
        <w:ind w:left="0" w:right="425" w:firstLine="0"/>
        <w:rPr>
          <w:sz w:val="24"/>
          <w:szCs w:val="24"/>
        </w:rPr>
      </w:pPr>
      <w:r w:rsidRPr="00F243C7">
        <w:rPr>
          <w:sz w:val="24"/>
          <w:szCs w:val="24"/>
        </w:rPr>
        <w:t>Os interessados poderão formular impugnações até 3 dias uteis anteriores à data fixada para</w:t>
      </w:r>
      <w:r w:rsidRPr="00F243C7">
        <w:rPr>
          <w:spacing w:val="1"/>
          <w:sz w:val="24"/>
          <w:szCs w:val="24"/>
        </w:rPr>
        <w:t xml:space="preserve"> </w:t>
      </w:r>
      <w:r w:rsidRPr="00F243C7">
        <w:rPr>
          <w:sz w:val="24"/>
          <w:szCs w:val="24"/>
        </w:rPr>
        <w:t>abertura</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sessão</w:t>
      </w:r>
      <w:r w:rsidRPr="00F243C7">
        <w:rPr>
          <w:spacing w:val="1"/>
          <w:sz w:val="24"/>
          <w:szCs w:val="24"/>
        </w:rPr>
        <w:t xml:space="preserve"> </w:t>
      </w:r>
      <w:r w:rsidRPr="00F243C7">
        <w:rPr>
          <w:sz w:val="24"/>
          <w:szCs w:val="24"/>
        </w:rPr>
        <w:t>pública</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meio</w:t>
      </w:r>
      <w:r w:rsidRPr="00F243C7">
        <w:rPr>
          <w:spacing w:val="1"/>
          <w:sz w:val="24"/>
          <w:szCs w:val="24"/>
        </w:rPr>
        <w:t xml:space="preserve"> </w:t>
      </w:r>
      <w:r w:rsidRPr="00F243C7">
        <w:rPr>
          <w:sz w:val="24"/>
          <w:szCs w:val="24"/>
        </w:rPr>
        <w:t>eletrônico,</w:t>
      </w:r>
      <w:r w:rsidRPr="00F243C7">
        <w:rPr>
          <w:spacing w:val="1"/>
          <w:sz w:val="24"/>
          <w:szCs w:val="24"/>
        </w:rPr>
        <w:t xml:space="preserve"> </w:t>
      </w:r>
      <w:r w:rsidRPr="00F243C7">
        <w:rPr>
          <w:sz w:val="24"/>
          <w:szCs w:val="24"/>
        </w:rPr>
        <w:t>endereçado</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e-mail:</w:t>
      </w:r>
      <w:r w:rsidRPr="00F243C7">
        <w:rPr>
          <w:spacing w:val="1"/>
          <w:sz w:val="24"/>
          <w:szCs w:val="24"/>
        </w:rPr>
        <w:t xml:space="preserve"> </w:t>
      </w:r>
      <w:hyperlink r:id="rId13">
        <w:hyperlink r:id="rId14" w:history="1">
          <w:r w:rsidR="008C0F10" w:rsidRPr="00F243C7">
            <w:rPr>
              <w:rStyle w:val="Hyperlink"/>
              <w:color w:val="auto"/>
              <w:spacing w:val="-7"/>
              <w:sz w:val="24"/>
              <w:szCs w:val="24"/>
            </w:rPr>
            <w:t>cplsaudesg@gmail.com</w:t>
          </w:r>
        </w:hyperlink>
        <w:r w:rsidRPr="00F243C7">
          <w:rPr>
            <w:sz w:val="24"/>
            <w:szCs w:val="24"/>
          </w:rPr>
          <w:t>.</w:t>
        </w:r>
      </w:hyperlink>
    </w:p>
    <w:p w14:paraId="3EFF2B8F" w14:textId="77777777" w:rsidR="00B66DD4" w:rsidRPr="00B66DD4" w:rsidRDefault="00B66DD4">
      <w:pPr>
        <w:pStyle w:val="NormalWeb"/>
        <w:numPr>
          <w:ilvl w:val="2"/>
          <w:numId w:val="18"/>
        </w:numPr>
        <w:tabs>
          <w:tab w:val="left" w:pos="567"/>
        </w:tabs>
        <w:spacing w:before="225" w:beforeAutospacing="0" w:after="225" w:afterAutospacing="0" w:line="276" w:lineRule="auto"/>
        <w:ind w:left="0" w:firstLine="0"/>
        <w:jc w:val="both"/>
        <w:rPr>
          <w:color w:val="000000"/>
        </w:rPr>
      </w:pPr>
      <w:r w:rsidRPr="00B66DD4">
        <w:rPr>
          <w:color w:val="000000"/>
        </w:rPr>
        <w:t>Qualquer pessoa é parte legítima para impugnar edital de licitação por irregularidade na aplicação desta Lei ou para solicitar esclarecimento sobre os seus termos, devendo protocolar o pedido até 3 (três) dias úteis antes da data de abertura do certame.</w:t>
      </w:r>
      <w:bookmarkStart w:id="1" w:name="art164p"/>
      <w:bookmarkEnd w:id="1"/>
      <w:r w:rsidRPr="00B66DD4">
        <w:rPr>
          <w:color w:val="000000"/>
        </w:rPr>
        <w:t xml:space="preserve"> Parágrafo único. A resposta à impugnação ou ao pedido de esclarecimento será divulgada em sítio eletrônico oficial no prazo de até 3 (três) dias úteis, limitado ao último dia útil anterior à data da abertura do certame.</w:t>
      </w:r>
    </w:p>
    <w:p w14:paraId="5B2DA7F4" w14:textId="77777777" w:rsidR="00723AEE" w:rsidRPr="00F243C7" w:rsidRDefault="005014BC">
      <w:pPr>
        <w:pStyle w:val="PargrafodaLista"/>
        <w:numPr>
          <w:ilvl w:val="2"/>
          <w:numId w:val="18"/>
        </w:numPr>
        <w:tabs>
          <w:tab w:val="left" w:pos="426"/>
        </w:tabs>
        <w:spacing w:line="276" w:lineRule="auto"/>
        <w:ind w:left="0" w:right="425" w:firstLine="0"/>
        <w:rPr>
          <w:sz w:val="24"/>
          <w:szCs w:val="24"/>
        </w:rPr>
      </w:pPr>
      <w:r w:rsidRPr="00F243C7">
        <w:rPr>
          <w:sz w:val="24"/>
          <w:szCs w:val="24"/>
        </w:rPr>
        <w:t>A</w:t>
      </w:r>
      <w:r w:rsidRPr="00F243C7">
        <w:rPr>
          <w:spacing w:val="1"/>
          <w:sz w:val="24"/>
          <w:szCs w:val="24"/>
        </w:rPr>
        <w:t xml:space="preserve"> </w:t>
      </w:r>
      <w:r w:rsidRPr="00F243C7">
        <w:rPr>
          <w:sz w:val="24"/>
          <w:szCs w:val="24"/>
        </w:rPr>
        <w:t>impugnação</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possui</w:t>
      </w:r>
      <w:r w:rsidRPr="00F243C7">
        <w:rPr>
          <w:spacing w:val="1"/>
          <w:sz w:val="24"/>
          <w:szCs w:val="24"/>
        </w:rPr>
        <w:t xml:space="preserve"> </w:t>
      </w:r>
      <w:r w:rsidRPr="00F243C7">
        <w:rPr>
          <w:sz w:val="24"/>
          <w:szCs w:val="24"/>
        </w:rPr>
        <w:t>efeito</w:t>
      </w:r>
      <w:r w:rsidRPr="00F243C7">
        <w:rPr>
          <w:spacing w:val="1"/>
          <w:sz w:val="24"/>
          <w:szCs w:val="24"/>
        </w:rPr>
        <w:t xml:space="preserve"> </w:t>
      </w:r>
      <w:r w:rsidRPr="00F243C7">
        <w:rPr>
          <w:sz w:val="24"/>
          <w:szCs w:val="24"/>
        </w:rPr>
        <w:t>suspensivo</w:t>
      </w:r>
      <w:r w:rsidRPr="00F243C7">
        <w:rPr>
          <w:spacing w:val="1"/>
          <w:sz w:val="24"/>
          <w:szCs w:val="24"/>
        </w:rPr>
        <w:t xml:space="preserve"> </w:t>
      </w:r>
      <w:r w:rsidRPr="00F243C7">
        <w:rPr>
          <w:sz w:val="24"/>
          <w:szCs w:val="24"/>
        </w:rPr>
        <w:t>até</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sobrevenha</w:t>
      </w:r>
      <w:r w:rsidRPr="00F243C7">
        <w:rPr>
          <w:spacing w:val="1"/>
          <w:sz w:val="24"/>
          <w:szCs w:val="24"/>
        </w:rPr>
        <w:t xml:space="preserve"> </w:t>
      </w:r>
      <w:r w:rsidRPr="00F243C7">
        <w:rPr>
          <w:sz w:val="24"/>
          <w:szCs w:val="24"/>
        </w:rPr>
        <w:t>decisão</w:t>
      </w:r>
      <w:r w:rsidRPr="00F243C7">
        <w:rPr>
          <w:spacing w:val="1"/>
          <w:sz w:val="24"/>
          <w:szCs w:val="24"/>
        </w:rPr>
        <w:t xml:space="preserve"> </w:t>
      </w:r>
      <w:r w:rsidRPr="00F243C7">
        <w:rPr>
          <w:sz w:val="24"/>
          <w:szCs w:val="24"/>
        </w:rPr>
        <w:t>final</w:t>
      </w:r>
      <w:r w:rsidRPr="00F243C7">
        <w:rPr>
          <w:spacing w:val="1"/>
          <w:sz w:val="24"/>
          <w:szCs w:val="24"/>
        </w:rPr>
        <w:t xml:space="preserve"> </w:t>
      </w:r>
      <w:r w:rsidRPr="00F243C7">
        <w:rPr>
          <w:sz w:val="24"/>
          <w:szCs w:val="24"/>
        </w:rPr>
        <w:t>da</w:t>
      </w:r>
      <w:r w:rsidRPr="00F243C7">
        <w:rPr>
          <w:spacing w:val="-52"/>
          <w:sz w:val="24"/>
          <w:szCs w:val="24"/>
        </w:rPr>
        <w:t xml:space="preserve"> </w:t>
      </w:r>
      <w:r w:rsidRPr="00F243C7">
        <w:rPr>
          <w:sz w:val="24"/>
          <w:szCs w:val="24"/>
        </w:rPr>
        <w:t>autoridade</w:t>
      </w:r>
      <w:r w:rsidRPr="00F243C7">
        <w:rPr>
          <w:spacing w:val="-3"/>
          <w:sz w:val="24"/>
          <w:szCs w:val="24"/>
        </w:rPr>
        <w:t xml:space="preserve"> </w:t>
      </w:r>
      <w:r w:rsidRPr="00F243C7">
        <w:rPr>
          <w:sz w:val="24"/>
          <w:szCs w:val="24"/>
        </w:rPr>
        <w:t>competente.</w:t>
      </w:r>
    </w:p>
    <w:p w14:paraId="01912D89" w14:textId="77777777" w:rsidR="00723AEE" w:rsidRPr="00F243C7" w:rsidRDefault="005014BC">
      <w:pPr>
        <w:pStyle w:val="PargrafodaLista"/>
        <w:numPr>
          <w:ilvl w:val="2"/>
          <w:numId w:val="18"/>
        </w:numPr>
        <w:tabs>
          <w:tab w:val="left" w:pos="426"/>
        </w:tabs>
        <w:spacing w:before="119" w:line="276" w:lineRule="auto"/>
        <w:ind w:left="0" w:right="425" w:firstLine="0"/>
        <w:rPr>
          <w:sz w:val="24"/>
          <w:szCs w:val="24"/>
        </w:rPr>
      </w:pPr>
      <w:r w:rsidRPr="00F243C7">
        <w:rPr>
          <w:sz w:val="24"/>
          <w:szCs w:val="24"/>
        </w:rPr>
        <w:t>Acolhida a impugnação contra o edital, será definida e publicada nova data para</w:t>
      </w:r>
      <w:r w:rsidRPr="00F243C7">
        <w:rPr>
          <w:spacing w:val="1"/>
          <w:sz w:val="24"/>
          <w:szCs w:val="24"/>
        </w:rPr>
        <w:t xml:space="preserve"> </w:t>
      </w:r>
      <w:r w:rsidRPr="00F243C7">
        <w:rPr>
          <w:sz w:val="24"/>
          <w:szCs w:val="24"/>
        </w:rPr>
        <w:t>realização</w:t>
      </w:r>
      <w:r w:rsidRPr="00F243C7">
        <w:rPr>
          <w:spacing w:val="-1"/>
          <w:sz w:val="24"/>
          <w:szCs w:val="24"/>
        </w:rPr>
        <w:t xml:space="preserve"> </w:t>
      </w:r>
      <w:r w:rsidRPr="00F243C7">
        <w:rPr>
          <w:sz w:val="24"/>
          <w:szCs w:val="24"/>
        </w:rPr>
        <w:t>do certame.</w:t>
      </w:r>
    </w:p>
    <w:p w14:paraId="398C97D8" w14:textId="77777777" w:rsidR="00723AEE" w:rsidRPr="00F243C7" w:rsidRDefault="005014BC">
      <w:pPr>
        <w:pStyle w:val="PargrafodaLista"/>
        <w:numPr>
          <w:ilvl w:val="1"/>
          <w:numId w:val="18"/>
        </w:numPr>
        <w:tabs>
          <w:tab w:val="left" w:pos="426"/>
          <w:tab w:val="left" w:pos="1553"/>
        </w:tabs>
        <w:spacing w:before="119"/>
        <w:ind w:left="0" w:right="425" w:firstLine="0"/>
        <w:rPr>
          <w:sz w:val="24"/>
          <w:szCs w:val="24"/>
        </w:rPr>
      </w:pPr>
      <w:r w:rsidRPr="00F243C7">
        <w:rPr>
          <w:sz w:val="24"/>
          <w:szCs w:val="24"/>
        </w:rPr>
        <w:t>A licitação não prosseguirá nos atos ulteriores até que sejam prestados os esclarecimentos ou</w:t>
      </w:r>
      <w:r w:rsidRPr="00F243C7">
        <w:rPr>
          <w:spacing w:val="1"/>
          <w:sz w:val="24"/>
          <w:szCs w:val="24"/>
        </w:rPr>
        <w:t xml:space="preserve"> </w:t>
      </w:r>
      <w:r w:rsidRPr="00F243C7">
        <w:rPr>
          <w:sz w:val="24"/>
          <w:szCs w:val="24"/>
        </w:rPr>
        <w:t>respondidas</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impugnações</w:t>
      </w:r>
      <w:r w:rsidRPr="00F243C7">
        <w:rPr>
          <w:spacing w:val="1"/>
          <w:sz w:val="24"/>
          <w:szCs w:val="24"/>
        </w:rPr>
        <w:t xml:space="preserve"> </w:t>
      </w:r>
      <w:r w:rsidRPr="00F243C7">
        <w:rPr>
          <w:sz w:val="24"/>
          <w:szCs w:val="24"/>
        </w:rPr>
        <w:t>existentes.</w:t>
      </w:r>
      <w:r w:rsidRPr="00F243C7">
        <w:rPr>
          <w:spacing w:val="1"/>
          <w:sz w:val="24"/>
          <w:szCs w:val="24"/>
        </w:rPr>
        <w:t xml:space="preserve"> </w:t>
      </w:r>
      <w:r w:rsidRPr="00F243C7">
        <w:rPr>
          <w:sz w:val="24"/>
          <w:szCs w:val="24"/>
        </w:rPr>
        <w:t>Oferecida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resposta</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Administração,</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sessão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recebimento</w:t>
      </w:r>
      <w:r w:rsidRPr="00F243C7">
        <w:rPr>
          <w:spacing w:val="9"/>
          <w:sz w:val="24"/>
          <w:szCs w:val="24"/>
        </w:rPr>
        <w:t xml:space="preserve"> </w:t>
      </w:r>
      <w:r w:rsidRPr="00F243C7">
        <w:rPr>
          <w:sz w:val="24"/>
          <w:szCs w:val="24"/>
        </w:rPr>
        <w:t>das</w:t>
      </w:r>
      <w:r w:rsidRPr="00F243C7">
        <w:rPr>
          <w:spacing w:val="9"/>
          <w:sz w:val="24"/>
          <w:szCs w:val="24"/>
        </w:rPr>
        <w:t xml:space="preserve"> </w:t>
      </w:r>
      <w:r w:rsidRPr="00F243C7">
        <w:rPr>
          <w:sz w:val="24"/>
          <w:szCs w:val="24"/>
        </w:rPr>
        <w:t>propostas</w:t>
      </w:r>
      <w:r w:rsidRPr="00F243C7">
        <w:rPr>
          <w:spacing w:val="9"/>
          <w:sz w:val="24"/>
          <w:szCs w:val="24"/>
        </w:rPr>
        <w:t xml:space="preserve"> </w:t>
      </w:r>
      <w:r w:rsidRPr="00F243C7">
        <w:rPr>
          <w:sz w:val="24"/>
          <w:szCs w:val="24"/>
        </w:rPr>
        <w:t>será</w:t>
      </w:r>
      <w:r w:rsidRPr="00F243C7">
        <w:rPr>
          <w:spacing w:val="9"/>
          <w:sz w:val="24"/>
          <w:szCs w:val="24"/>
        </w:rPr>
        <w:t xml:space="preserve"> </w:t>
      </w:r>
      <w:r w:rsidRPr="00F243C7">
        <w:rPr>
          <w:sz w:val="24"/>
          <w:szCs w:val="24"/>
        </w:rPr>
        <w:t>realizada</w:t>
      </w:r>
      <w:r w:rsidRPr="00F243C7">
        <w:rPr>
          <w:spacing w:val="10"/>
          <w:sz w:val="24"/>
          <w:szCs w:val="24"/>
        </w:rPr>
        <w:t xml:space="preserve"> </w:t>
      </w:r>
      <w:r w:rsidRPr="00F243C7">
        <w:rPr>
          <w:sz w:val="24"/>
          <w:szCs w:val="24"/>
        </w:rPr>
        <w:t>nos</w:t>
      </w:r>
      <w:r w:rsidRPr="00F243C7">
        <w:rPr>
          <w:spacing w:val="11"/>
          <w:sz w:val="24"/>
          <w:szCs w:val="24"/>
        </w:rPr>
        <w:t xml:space="preserve"> </w:t>
      </w:r>
      <w:r w:rsidRPr="00F243C7">
        <w:rPr>
          <w:sz w:val="24"/>
          <w:szCs w:val="24"/>
        </w:rPr>
        <w:t>prazos</w:t>
      </w:r>
      <w:r w:rsidRPr="00F243C7">
        <w:rPr>
          <w:spacing w:val="9"/>
          <w:sz w:val="24"/>
          <w:szCs w:val="24"/>
        </w:rPr>
        <w:t xml:space="preserve"> </w:t>
      </w:r>
      <w:r w:rsidRPr="00F243C7">
        <w:rPr>
          <w:sz w:val="24"/>
          <w:szCs w:val="24"/>
        </w:rPr>
        <w:t>indicados</w:t>
      </w:r>
      <w:r w:rsidRPr="00F243C7">
        <w:rPr>
          <w:spacing w:val="9"/>
          <w:sz w:val="24"/>
          <w:szCs w:val="24"/>
        </w:rPr>
        <w:t xml:space="preserve"> </w:t>
      </w:r>
      <w:r w:rsidRPr="00F243C7">
        <w:rPr>
          <w:sz w:val="24"/>
          <w:szCs w:val="24"/>
        </w:rPr>
        <w:t>nos</w:t>
      </w:r>
      <w:r w:rsidRPr="00F243C7">
        <w:rPr>
          <w:spacing w:val="9"/>
          <w:sz w:val="24"/>
          <w:szCs w:val="24"/>
        </w:rPr>
        <w:t xml:space="preserve"> </w:t>
      </w:r>
      <w:r w:rsidRPr="00F243C7">
        <w:rPr>
          <w:sz w:val="24"/>
          <w:szCs w:val="24"/>
        </w:rPr>
        <w:t>itens</w:t>
      </w:r>
      <w:r w:rsidRPr="00F243C7">
        <w:rPr>
          <w:spacing w:val="9"/>
          <w:sz w:val="24"/>
          <w:szCs w:val="24"/>
        </w:rPr>
        <w:t xml:space="preserve"> </w:t>
      </w:r>
      <w:r w:rsidRPr="00F243C7">
        <w:rPr>
          <w:sz w:val="24"/>
          <w:szCs w:val="24"/>
        </w:rPr>
        <w:t>1.7.1.</w:t>
      </w:r>
      <w:r w:rsidRPr="00F243C7">
        <w:rPr>
          <w:spacing w:val="8"/>
          <w:sz w:val="24"/>
          <w:szCs w:val="24"/>
        </w:rPr>
        <w:t xml:space="preserve"> </w:t>
      </w:r>
      <w:r w:rsidRPr="00F243C7">
        <w:rPr>
          <w:sz w:val="24"/>
          <w:szCs w:val="24"/>
        </w:rPr>
        <w:t>ou</w:t>
      </w:r>
      <w:r w:rsidRPr="00F243C7">
        <w:rPr>
          <w:spacing w:val="10"/>
          <w:sz w:val="24"/>
          <w:szCs w:val="24"/>
        </w:rPr>
        <w:t xml:space="preserve"> </w:t>
      </w:r>
      <w:r w:rsidRPr="00F243C7">
        <w:rPr>
          <w:sz w:val="24"/>
          <w:szCs w:val="24"/>
        </w:rPr>
        <w:t>1.8.1.,</w:t>
      </w:r>
      <w:r w:rsidRPr="00F243C7">
        <w:rPr>
          <w:spacing w:val="8"/>
          <w:sz w:val="24"/>
          <w:szCs w:val="24"/>
        </w:rPr>
        <w:t xml:space="preserve"> </w:t>
      </w:r>
      <w:r w:rsidRPr="00F243C7">
        <w:rPr>
          <w:sz w:val="24"/>
          <w:szCs w:val="24"/>
        </w:rPr>
        <w:t>conforme</w:t>
      </w:r>
      <w:r w:rsidRPr="00F243C7">
        <w:rPr>
          <w:spacing w:val="-52"/>
          <w:sz w:val="24"/>
          <w:szCs w:val="24"/>
        </w:rPr>
        <w:t xml:space="preserve"> </w:t>
      </w:r>
      <w:r w:rsidRPr="00F243C7">
        <w:rPr>
          <w:sz w:val="24"/>
          <w:szCs w:val="24"/>
        </w:rPr>
        <w:t>o caso, no mesmo horário e local, salvo quando houver designação expressa de outra data pelo</w:t>
      </w:r>
      <w:r w:rsidRPr="00F243C7">
        <w:rPr>
          <w:spacing w:val="1"/>
          <w:sz w:val="24"/>
          <w:szCs w:val="24"/>
        </w:rPr>
        <w:t xml:space="preserve"> </w:t>
      </w:r>
      <w:r w:rsidRPr="00F243C7">
        <w:rPr>
          <w:sz w:val="24"/>
          <w:szCs w:val="24"/>
        </w:rPr>
        <w:t>Pregoeiro</w:t>
      </w:r>
      <w:r w:rsidRPr="00F243C7">
        <w:rPr>
          <w:spacing w:val="-1"/>
          <w:sz w:val="24"/>
          <w:szCs w:val="24"/>
        </w:rPr>
        <w:t xml:space="preserve"> </w:t>
      </w:r>
      <w:r w:rsidRPr="00F243C7">
        <w:rPr>
          <w:sz w:val="24"/>
          <w:szCs w:val="24"/>
        </w:rPr>
        <w:t>a ser</w:t>
      </w:r>
      <w:r w:rsidRPr="00F243C7">
        <w:rPr>
          <w:spacing w:val="1"/>
          <w:sz w:val="24"/>
          <w:szCs w:val="24"/>
        </w:rPr>
        <w:t xml:space="preserve"> </w:t>
      </w:r>
      <w:r w:rsidRPr="00F243C7">
        <w:rPr>
          <w:sz w:val="24"/>
          <w:szCs w:val="24"/>
        </w:rPr>
        <w:t>divulgada pelos</w:t>
      </w:r>
      <w:r w:rsidRPr="00F243C7">
        <w:rPr>
          <w:spacing w:val="-3"/>
          <w:sz w:val="24"/>
          <w:szCs w:val="24"/>
        </w:rPr>
        <w:t xml:space="preserve"> </w:t>
      </w:r>
      <w:r w:rsidRPr="00F243C7">
        <w:rPr>
          <w:sz w:val="24"/>
          <w:szCs w:val="24"/>
        </w:rPr>
        <w:t>mesmos</w:t>
      </w:r>
      <w:r w:rsidRPr="00F243C7">
        <w:rPr>
          <w:spacing w:val="-2"/>
          <w:sz w:val="24"/>
          <w:szCs w:val="24"/>
        </w:rPr>
        <w:t xml:space="preserve"> </w:t>
      </w:r>
      <w:r w:rsidRPr="00F243C7">
        <w:rPr>
          <w:sz w:val="24"/>
          <w:szCs w:val="24"/>
        </w:rPr>
        <w:t>meios de divulgação do</w:t>
      </w:r>
      <w:r w:rsidRPr="00F243C7">
        <w:rPr>
          <w:spacing w:val="-1"/>
          <w:sz w:val="24"/>
          <w:szCs w:val="24"/>
        </w:rPr>
        <w:t xml:space="preserve"> </w:t>
      </w:r>
      <w:r w:rsidRPr="00F243C7">
        <w:rPr>
          <w:sz w:val="24"/>
          <w:szCs w:val="24"/>
        </w:rPr>
        <w:t>Edital.</w:t>
      </w:r>
    </w:p>
    <w:p w14:paraId="61AA005A" w14:textId="77777777" w:rsidR="00723AEE" w:rsidRPr="00F243C7" w:rsidRDefault="00723AEE" w:rsidP="00243F28">
      <w:pPr>
        <w:pStyle w:val="Corpodetexto"/>
        <w:tabs>
          <w:tab w:val="left" w:pos="426"/>
        </w:tabs>
        <w:ind w:right="425"/>
        <w:rPr>
          <w:sz w:val="24"/>
          <w:szCs w:val="24"/>
        </w:rPr>
      </w:pPr>
    </w:p>
    <w:p w14:paraId="51DC5B8E" w14:textId="77777777" w:rsidR="00723AEE" w:rsidRPr="00F243C7" w:rsidRDefault="00723AEE" w:rsidP="00243F28">
      <w:pPr>
        <w:pStyle w:val="Corpodetexto"/>
        <w:tabs>
          <w:tab w:val="left" w:pos="426"/>
        </w:tabs>
        <w:spacing w:before="4"/>
        <w:ind w:right="425"/>
        <w:rPr>
          <w:sz w:val="24"/>
          <w:szCs w:val="24"/>
        </w:rPr>
      </w:pPr>
    </w:p>
    <w:p w14:paraId="0DB12EC8" w14:textId="77777777" w:rsidR="00723AEE" w:rsidRPr="00F243C7" w:rsidRDefault="005014BC">
      <w:pPr>
        <w:pStyle w:val="Ttulo1"/>
        <w:numPr>
          <w:ilvl w:val="0"/>
          <w:numId w:val="18"/>
        </w:numPr>
        <w:tabs>
          <w:tab w:val="left" w:pos="426"/>
          <w:tab w:val="left" w:pos="1409"/>
        </w:tabs>
        <w:ind w:left="0" w:right="425" w:firstLine="0"/>
        <w:rPr>
          <w:sz w:val="24"/>
          <w:szCs w:val="24"/>
        </w:rPr>
      </w:pPr>
      <w:r w:rsidRPr="00F243C7">
        <w:rPr>
          <w:sz w:val="24"/>
          <w:szCs w:val="24"/>
        </w:rPr>
        <w:t>AUTORIZAÇÃO</w:t>
      </w:r>
      <w:r w:rsidRPr="00F243C7">
        <w:rPr>
          <w:spacing w:val="-3"/>
          <w:sz w:val="24"/>
          <w:szCs w:val="24"/>
        </w:rPr>
        <w:t xml:space="preserve"> </w:t>
      </w:r>
      <w:r w:rsidRPr="00F243C7">
        <w:rPr>
          <w:sz w:val="24"/>
          <w:szCs w:val="24"/>
        </w:rPr>
        <w:t>PARA</w:t>
      </w:r>
      <w:r w:rsidRPr="00F243C7">
        <w:rPr>
          <w:spacing w:val="-5"/>
          <w:sz w:val="24"/>
          <w:szCs w:val="24"/>
        </w:rPr>
        <w:t xml:space="preserve"> </w:t>
      </w:r>
      <w:r w:rsidRPr="00F243C7">
        <w:rPr>
          <w:sz w:val="24"/>
          <w:szCs w:val="24"/>
        </w:rPr>
        <w:t>REALIZAÇÃO</w:t>
      </w:r>
      <w:r w:rsidRPr="00F243C7">
        <w:rPr>
          <w:spacing w:val="-3"/>
          <w:sz w:val="24"/>
          <w:szCs w:val="24"/>
        </w:rPr>
        <w:t xml:space="preserve"> </w:t>
      </w:r>
      <w:r w:rsidRPr="00F243C7">
        <w:rPr>
          <w:sz w:val="24"/>
          <w:szCs w:val="24"/>
        </w:rPr>
        <w:t>DA</w:t>
      </w:r>
      <w:r w:rsidRPr="00F243C7">
        <w:rPr>
          <w:spacing w:val="-5"/>
          <w:sz w:val="24"/>
          <w:szCs w:val="24"/>
        </w:rPr>
        <w:t xml:space="preserve"> </w:t>
      </w:r>
      <w:r w:rsidRPr="00F243C7">
        <w:rPr>
          <w:sz w:val="24"/>
          <w:szCs w:val="24"/>
        </w:rPr>
        <w:t>LICITAÇÃO</w:t>
      </w:r>
    </w:p>
    <w:p w14:paraId="20582EAB" w14:textId="77777777" w:rsidR="008C0F10" w:rsidRPr="00F243C7" w:rsidRDefault="008C0F10" w:rsidP="00243F28">
      <w:pPr>
        <w:pStyle w:val="Ttulo1"/>
        <w:tabs>
          <w:tab w:val="left" w:pos="426"/>
          <w:tab w:val="left" w:pos="1409"/>
        </w:tabs>
        <w:ind w:left="0" w:right="425"/>
        <w:jc w:val="left"/>
        <w:rPr>
          <w:sz w:val="24"/>
          <w:szCs w:val="24"/>
        </w:rPr>
      </w:pPr>
    </w:p>
    <w:p w14:paraId="2EF9F1DD" w14:textId="075382A0" w:rsidR="00723AEE" w:rsidRPr="00131EAB" w:rsidRDefault="008C0F10">
      <w:pPr>
        <w:pStyle w:val="PargrafodaLista"/>
        <w:numPr>
          <w:ilvl w:val="1"/>
          <w:numId w:val="18"/>
        </w:numPr>
        <w:tabs>
          <w:tab w:val="left" w:pos="426"/>
          <w:tab w:val="left" w:pos="473"/>
          <w:tab w:val="left" w:pos="1464"/>
          <w:tab w:val="left" w:pos="2034"/>
          <w:tab w:val="left" w:pos="3747"/>
          <w:tab w:val="left" w:pos="5640"/>
          <w:tab w:val="left" w:pos="6261"/>
          <w:tab w:val="left" w:pos="6870"/>
        </w:tabs>
        <w:spacing w:before="0"/>
        <w:ind w:left="0" w:right="425" w:firstLine="0"/>
        <w:rPr>
          <w:sz w:val="24"/>
          <w:szCs w:val="24"/>
        </w:rPr>
      </w:pPr>
      <w:r w:rsidRPr="00131EAB">
        <w:rPr>
          <w:sz w:val="24"/>
          <w:szCs w:val="24"/>
        </w:rPr>
        <w:t>Autorização</w:t>
      </w:r>
      <w:r w:rsidRPr="00131EAB">
        <w:rPr>
          <w:spacing w:val="10"/>
          <w:sz w:val="24"/>
          <w:szCs w:val="24"/>
        </w:rPr>
        <w:t xml:space="preserve"> </w:t>
      </w:r>
      <w:r w:rsidR="002C6AFC" w:rsidRPr="00131EAB">
        <w:rPr>
          <w:sz w:val="24"/>
          <w:szCs w:val="24"/>
        </w:rPr>
        <w:t>da</w:t>
      </w:r>
      <w:r w:rsidRPr="00131EAB">
        <w:rPr>
          <w:sz w:val="24"/>
          <w:szCs w:val="24"/>
        </w:rPr>
        <w:t xml:space="preserve"> </w:t>
      </w:r>
      <w:r w:rsidR="008B7D49" w:rsidRPr="00131EAB">
        <w:rPr>
          <w:sz w:val="24"/>
          <w:szCs w:val="24"/>
        </w:rPr>
        <w:t>Rafaella Apolinário Pinheiro</w:t>
      </w:r>
      <w:r w:rsidRPr="00131EAB">
        <w:rPr>
          <w:sz w:val="24"/>
          <w:szCs w:val="24"/>
        </w:rPr>
        <w:t xml:space="preserve">, Presidente da Fundação Municipal de Saúde de São Gonçalo, </w:t>
      </w:r>
      <w:r w:rsidRPr="00131EAB">
        <w:rPr>
          <w:spacing w:val="-57"/>
          <w:sz w:val="24"/>
          <w:szCs w:val="24"/>
        </w:rPr>
        <w:t xml:space="preserve"> </w:t>
      </w:r>
      <w:r w:rsidRPr="00131EAB">
        <w:rPr>
          <w:sz w:val="24"/>
          <w:szCs w:val="24"/>
        </w:rPr>
        <w:t xml:space="preserve">constante no Processo Administrativo nº </w:t>
      </w:r>
      <w:r w:rsidR="00580E3D" w:rsidRPr="00131EAB">
        <w:rPr>
          <w:sz w:val="24"/>
          <w:szCs w:val="24"/>
        </w:rPr>
        <w:t>5</w:t>
      </w:r>
      <w:r w:rsidR="00131EAB" w:rsidRPr="00131EAB">
        <w:rPr>
          <w:sz w:val="24"/>
          <w:szCs w:val="24"/>
        </w:rPr>
        <w:t>904</w:t>
      </w:r>
      <w:r w:rsidR="003A13D6" w:rsidRPr="00131EAB">
        <w:rPr>
          <w:sz w:val="24"/>
          <w:szCs w:val="24"/>
        </w:rPr>
        <w:t>/2025</w:t>
      </w:r>
      <w:r w:rsidRPr="00131EAB">
        <w:rPr>
          <w:sz w:val="24"/>
          <w:szCs w:val="24"/>
        </w:rPr>
        <w:t xml:space="preserve"> de </w:t>
      </w:r>
      <w:r w:rsidR="00580E3D" w:rsidRPr="00131EAB">
        <w:rPr>
          <w:sz w:val="24"/>
          <w:szCs w:val="24"/>
        </w:rPr>
        <w:t>03/</w:t>
      </w:r>
      <w:r w:rsidR="00131EAB" w:rsidRPr="00131EAB">
        <w:rPr>
          <w:sz w:val="24"/>
          <w:szCs w:val="24"/>
        </w:rPr>
        <w:t>09</w:t>
      </w:r>
      <w:r w:rsidR="003A13D6" w:rsidRPr="00131EAB">
        <w:rPr>
          <w:sz w:val="24"/>
          <w:szCs w:val="24"/>
        </w:rPr>
        <w:t>/2025</w:t>
      </w:r>
      <w:r w:rsidRPr="00131EAB">
        <w:rPr>
          <w:sz w:val="24"/>
          <w:szCs w:val="24"/>
        </w:rPr>
        <w:t xml:space="preserve">, em fls. </w:t>
      </w:r>
      <w:r w:rsidR="00580E3D" w:rsidRPr="00131EAB">
        <w:rPr>
          <w:sz w:val="24"/>
          <w:szCs w:val="24"/>
        </w:rPr>
        <w:t>1</w:t>
      </w:r>
      <w:r w:rsidR="00131EAB" w:rsidRPr="00131EAB">
        <w:rPr>
          <w:sz w:val="24"/>
          <w:szCs w:val="24"/>
        </w:rPr>
        <w:t>5</w:t>
      </w:r>
      <w:r w:rsidR="00580E3D" w:rsidRPr="00131EAB">
        <w:rPr>
          <w:sz w:val="24"/>
          <w:szCs w:val="24"/>
        </w:rPr>
        <w:t>.</w:t>
      </w:r>
    </w:p>
    <w:p w14:paraId="45C07145" w14:textId="77777777" w:rsidR="00723AEE" w:rsidRPr="00F243C7" w:rsidRDefault="00723AEE" w:rsidP="00243F28">
      <w:pPr>
        <w:pStyle w:val="Corpodetexto"/>
        <w:tabs>
          <w:tab w:val="left" w:pos="426"/>
        </w:tabs>
        <w:spacing w:before="3"/>
        <w:ind w:right="425"/>
        <w:rPr>
          <w:sz w:val="24"/>
          <w:szCs w:val="24"/>
        </w:rPr>
      </w:pPr>
    </w:p>
    <w:p w14:paraId="02C63092" w14:textId="77777777" w:rsidR="00723AEE" w:rsidRPr="00F243C7" w:rsidRDefault="005014BC">
      <w:pPr>
        <w:pStyle w:val="Ttulo1"/>
        <w:numPr>
          <w:ilvl w:val="0"/>
          <w:numId w:val="18"/>
        </w:numPr>
        <w:tabs>
          <w:tab w:val="left" w:pos="426"/>
          <w:tab w:val="left" w:pos="1409"/>
        </w:tabs>
        <w:ind w:left="0" w:right="425" w:firstLine="0"/>
        <w:rPr>
          <w:sz w:val="24"/>
          <w:szCs w:val="24"/>
        </w:rPr>
      </w:pPr>
      <w:r w:rsidRPr="00F243C7">
        <w:rPr>
          <w:sz w:val="24"/>
          <w:szCs w:val="24"/>
        </w:rPr>
        <w:t>DIA,</w:t>
      </w:r>
      <w:r w:rsidRPr="00F243C7">
        <w:rPr>
          <w:spacing w:val="-3"/>
          <w:sz w:val="24"/>
          <w:szCs w:val="24"/>
        </w:rPr>
        <w:t xml:space="preserve"> </w:t>
      </w:r>
      <w:r w:rsidRPr="00F243C7">
        <w:rPr>
          <w:sz w:val="24"/>
          <w:szCs w:val="24"/>
        </w:rPr>
        <w:t>HORÁRIO</w:t>
      </w:r>
      <w:r w:rsidRPr="00F243C7">
        <w:rPr>
          <w:spacing w:val="-1"/>
          <w:sz w:val="24"/>
          <w:szCs w:val="24"/>
        </w:rPr>
        <w:t xml:space="preserve"> </w:t>
      </w:r>
      <w:r w:rsidRPr="00F243C7">
        <w:rPr>
          <w:sz w:val="24"/>
          <w:szCs w:val="24"/>
        </w:rPr>
        <w:t>E</w:t>
      </w:r>
      <w:r w:rsidRPr="00F243C7">
        <w:rPr>
          <w:spacing w:val="-3"/>
          <w:sz w:val="24"/>
          <w:szCs w:val="24"/>
        </w:rPr>
        <w:t xml:space="preserve"> </w:t>
      </w:r>
      <w:r w:rsidRPr="00F243C7">
        <w:rPr>
          <w:sz w:val="24"/>
          <w:szCs w:val="24"/>
        </w:rPr>
        <w:t>LOCAL</w:t>
      </w:r>
      <w:r w:rsidRPr="00F243C7">
        <w:rPr>
          <w:spacing w:val="-3"/>
          <w:sz w:val="24"/>
          <w:szCs w:val="24"/>
        </w:rPr>
        <w:t xml:space="preserve"> </w:t>
      </w:r>
      <w:r w:rsidRPr="00F243C7">
        <w:rPr>
          <w:sz w:val="24"/>
          <w:szCs w:val="24"/>
        </w:rPr>
        <w:t>DA</w:t>
      </w:r>
      <w:r w:rsidRPr="00F243C7">
        <w:rPr>
          <w:spacing w:val="-3"/>
          <w:sz w:val="24"/>
          <w:szCs w:val="24"/>
        </w:rPr>
        <w:t xml:space="preserve"> </w:t>
      </w:r>
      <w:r w:rsidRPr="00F243C7">
        <w:rPr>
          <w:sz w:val="24"/>
          <w:szCs w:val="24"/>
        </w:rPr>
        <w:t>ABERTURA</w:t>
      </w:r>
      <w:r w:rsidRPr="00F243C7">
        <w:rPr>
          <w:spacing w:val="-3"/>
          <w:sz w:val="24"/>
          <w:szCs w:val="24"/>
        </w:rPr>
        <w:t xml:space="preserve"> </w:t>
      </w:r>
      <w:r w:rsidRPr="00F243C7">
        <w:rPr>
          <w:sz w:val="24"/>
          <w:szCs w:val="24"/>
        </w:rPr>
        <w:t>DA</w:t>
      </w:r>
      <w:r w:rsidRPr="00F243C7">
        <w:rPr>
          <w:spacing w:val="-1"/>
          <w:sz w:val="24"/>
          <w:szCs w:val="24"/>
        </w:rPr>
        <w:t xml:space="preserve"> </w:t>
      </w:r>
      <w:r w:rsidRPr="00F243C7">
        <w:rPr>
          <w:sz w:val="24"/>
          <w:szCs w:val="24"/>
        </w:rPr>
        <w:t>LICITAÇÃO</w:t>
      </w:r>
    </w:p>
    <w:p w14:paraId="084215FA" w14:textId="107A88F3" w:rsidR="00723AEE" w:rsidRPr="00F243C7" w:rsidRDefault="005014BC">
      <w:pPr>
        <w:pStyle w:val="PargrafodaLista"/>
        <w:numPr>
          <w:ilvl w:val="1"/>
          <w:numId w:val="18"/>
        </w:numPr>
        <w:tabs>
          <w:tab w:val="left" w:pos="426"/>
          <w:tab w:val="left" w:pos="1553"/>
          <w:tab w:val="left" w:pos="4593"/>
        </w:tabs>
        <w:spacing w:before="157" w:line="276" w:lineRule="auto"/>
        <w:ind w:left="0" w:right="425" w:firstLine="0"/>
        <w:rPr>
          <w:sz w:val="24"/>
          <w:szCs w:val="24"/>
        </w:rPr>
      </w:pPr>
      <w:r w:rsidRPr="00F243C7">
        <w:rPr>
          <w:sz w:val="24"/>
          <w:szCs w:val="24"/>
        </w:rPr>
        <w:t>No</w:t>
      </w:r>
      <w:r w:rsidRPr="00F243C7">
        <w:rPr>
          <w:spacing w:val="55"/>
          <w:sz w:val="24"/>
          <w:szCs w:val="24"/>
        </w:rPr>
        <w:t xml:space="preserve"> </w:t>
      </w:r>
      <w:r w:rsidR="00393FC5">
        <w:rPr>
          <w:spacing w:val="55"/>
          <w:sz w:val="24"/>
          <w:szCs w:val="24"/>
        </w:rPr>
        <w:t xml:space="preserve">dia </w:t>
      </w:r>
      <w:r w:rsidR="00481180">
        <w:rPr>
          <w:spacing w:val="55"/>
          <w:sz w:val="24"/>
          <w:szCs w:val="24"/>
        </w:rPr>
        <w:t>17</w:t>
      </w:r>
      <w:r w:rsidR="00393FC5" w:rsidRPr="00E64CAC">
        <w:rPr>
          <w:spacing w:val="55"/>
          <w:sz w:val="24"/>
          <w:szCs w:val="24"/>
        </w:rPr>
        <w:t xml:space="preserve"> de</w:t>
      </w:r>
      <w:r w:rsidR="00481180">
        <w:rPr>
          <w:spacing w:val="55"/>
          <w:sz w:val="24"/>
          <w:szCs w:val="24"/>
        </w:rPr>
        <w:t xml:space="preserve"> julho </w:t>
      </w:r>
      <w:r w:rsidR="00BB1142" w:rsidRPr="00E64CAC">
        <w:rPr>
          <w:sz w:val="24"/>
          <w:szCs w:val="24"/>
        </w:rPr>
        <w:t xml:space="preserve">de </w:t>
      </w:r>
      <w:r w:rsidR="00481180">
        <w:rPr>
          <w:sz w:val="24"/>
          <w:szCs w:val="24"/>
        </w:rPr>
        <w:t xml:space="preserve">2026 </w:t>
      </w:r>
      <w:r w:rsidR="00A450C7" w:rsidRPr="00E64CAC">
        <w:rPr>
          <w:sz w:val="24"/>
          <w:szCs w:val="24"/>
        </w:rPr>
        <w:t xml:space="preserve"> às</w:t>
      </w:r>
      <w:r w:rsidR="00393FC5" w:rsidRPr="00E64CAC">
        <w:rPr>
          <w:sz w:val="24"/>
          <w:szCs w:val="24"/>
        </w:rPr>
        <w:t xml:space="preserve"> </w:t>
      </w:r>
      <w:r w:rsidR="00E64CAC">
        <w:rPr>
          <w:sz w:val="24"/>
          <w:szCs w:val="24"/>
        </w:rPr>
        <w:t xml:space="preserve"> </w:t>
      </w:r>
      <w:r w:rsidR="00481180">
        <w:rPr>
          <w:sz w:val="24"/>
          <w:szCs w:val="24"/>
        </w:rPr>
        <w:t>10</w:t>
      </w:r>
      <w:r w:rsidR="00E64CAC">
        <w:rPr>
          <w:sz w:val="24"/>
          <w:szCs w:val="24"/>
        </w:rPr>
        <w:t xml:space="preserve">  </w:t>
      </w:r>
      <w:r w:rsidR="00393FC5" w:rsidRPr="00E64CAC">
        <w:rPr>
          <w:sz w:val="24"/>
          <w:szCs w:val="24"/>
        </w:rPr>
        <w:t>horas</w:t>
      </w:r>
      <w:r w:rsidRPr="00E64CAC">
        <w:rPr>
          <w:sz w:val="24"/>
          <w:szCs w:val="24"/>
        </w:rPr>
        <w:t>,</w:t>
      </w:r>
      <w:r w:rsidRPr="00F243C7">
        <w:rPr>
          <w:spacing w:val="55"/>
          <w:sz w:val="24"/>
          <w:szCs w:val="24"/>
        </w:rPr>
        <w:t xml:space="preserve"> </w:t>
      </w:r>
      <w:r w:rsidRPr="00F243C7">
        <w:rPr>
          <w:sz w:val="24"/>
          <w:szCs w:val="24"/>
        </w:rPr>
        <w:t>o</w:t>
      </w:r>
      <w:r w:rsidRPr="00F243C7">
        <w:rPr>
          <w:spacing w:val="55"/>
          <w:sz w:val="24"/>
          <w:szCs w:val="24"/>
        </w:rPr>
        <w:t xml:space="preserve"> </w:t>
      </w:r>
      <w:r w:rsidRPr="00F243C7">
        <w:rPr>
          <w:sz w:val="24"/>
          <w:szCs w:val="24"/>
        </w:rPr>
        <w:t>Pregoeiro</w:t>
      </w:r>
      <w:r w:rsidRPr="00F243C7">
        <w:rPr>
          <w:spacing w:val="55"/>
          <w:sz w:val="24"/>
          <w:szCs w:val="24"/>
        </w:rPr>
        <w:t xml:space="preserve"> </w:t>
      </w:r>
      <w:r w:rsidRPr="00F243C7">
        <w:rPr>
          <w:sz w:val="24"/>
          <w:szCs w:val="24"/>
        </w:rPr>
        <w:t>iniciará</w:t>
      </w:r>
      <w:r w:rsidRPr="00F243C7">
        <w:rPr>
          <w:spacing w:val="55"/>
          <w:sz w:val="24"/>
          <w:szCs w:val="24"/>
        </w:rPr>
        <w:t xml:space="preserve"> </w:t>
      </w:r>
      <w:r w:rsidRPr="00F243C7">
        <w:rPr>
          <w:sz w:val="24"/>
          <w:szCs w:val="24"/>
        </w:rPr>
        <w:t>a</w:t>
      </w:r>
      <w:r w:rsidRPr="00F243C7">
        <w:rPr>
          <w:spacing w:val="55"/>
          <w:sz w:val="24"/>
          <w:szCs w:val="24"/>
        </w:rPr>
        <w:t xml:space="preserve"> </w:t>
      </w:r>
      <w:r w:rsidRPr="00F243C7">
        <w:rPr>
          <w:sz w:val="24"/>
          <w:szCs w:val="24"/>
        </w:rPr>
        <w:t>sessão</w:t>
      </w:r>
      <w:r w:rsidRPr="00F243C7">
        <w:rPr>
          <w:spacing w:val="55"/>
          <w:sz w:val="24"/>
          <w:szCs w:val="24"/>
        </w:rPr>
        <w:t xml:space="preserve"> </w:t>
      </w:r>
      <w:r w:rsidRPr="00F243C7">
        <w:rPr>
          <w:sz w:val="24"/>
          <w:szCs w:val="24"/>
        </w:rPr>
        <w:t>pública</w:t>
      </w:r>
      <w:r w:rsidRPr="00F243C7">
        <w:rPr>
          <w:spacing w:val="55"/>
          <w:sz w:val="24"/>
          <w:szCs w:val="24"/>
        </w:rPr>
        <w:t xml:space="preserve"> </w:t>
      </w:r>
      <w:r w:rsidRPr="00F243C7">
        <w:rPr>
          <w:sz w:val="24"/>
          <w:szCs w:val="24"/>
        </w:rPr>
        <w:t>do</w:t>
      </w:r>
      <w:r w:rsidRPr="00F243C7">
        <w:rPr>
          <w:spacing w:val="55"/>
          <w:sz w:val="24"/>
          <w:szCs w:val="24"/>
        </w:rPr>
        <w:t xml:space="preserve"> </w:t>
      </w:r>
      <w:r w:rsidRPr="00F243C7">
        <w:rPr>
          <w:sz w:val="24"/>
          <w:szCs w:val="24"/>
        </w:rPr>
        <w:t>PREGÃO</w:t>
      </w:r>
      <w:r w:rsidRPr="00F243C7">
        <w:rPr>
          <w:spacing w:val="1"/>
          <w:sz w:val="24"/>
          <w:szCs w:val="24"/>
        </w:rPr>
        <w:t xml:space="preserve"> </w:t>
      </w:r>
      <w:r w:rsidRPr="00F243C7">
        <w:rPr>
          <w:sz w:val="24"/>
          <w:szCs w:val="24"/>
        </w:rPr>
        <w:t>ELETRÔNICO</w:t>
      </w:r>
      <w:r w:rsidRPr="00F243C7">
        <w:rPr>
          <w:spacing w:val="35"/>
          <w:sz w:val="24"/>
          <w:szCs w:val="24"/>
        </w:rPr>
        <w:t xml:space="preserve"> </w:t>
      </w:r>
      <w:r w:rsidR="000D16DE" w:rsidRPr="00F243C7">
        <w:rPr>
          <w:sz w:val="24"/>
          <w:szCs w:val="24"/>
        </w:rPr>
        <w:t>FMS</w:t>
      </w:r>
      <w:r w:rsidR="000D16DE" w:rsidRPr="00F243C7">
        <w:rPr>
          <w:spacing w:val="-5"/>
          <w:sz w:val="24"/>
          <w:szCs w:val="24"/>
        </w:rPr>
        <w:t xml:space="preserve"> </w:t>
      </w:r>
      <w:r w:rsidR="00C0419D">
        <w:rPr>
          <w:sz w:val="24"/>
          <w:szCs w:val="24"/>
        </w:rPr>
        <w:t xml:space="preserve">Nº </w:t>
      </w:r>
      <w:r w:rsidR="000D16DE" w:rsidRPr="00F243C7">
        <w:rPr>
          <w:sz w:val="24"/>
          <w:szCs w:val="24"/>
        </w:rPr>
        <w:t>900</w:t>
      </w:r>
      <w:r w:rsidR="00C0419D">
        <w:rPr>
          <w:sz w:val="24"/>
          <w:szCs w:val="24"/>
        </w:rPr>
        <w:t>16</w:t>
      </w:r>
      <w:r w:rsidR="000D16DE" w:rsidRPr="00F243C7">
        <w:rPr>
          <w:sz w:val="24"/>
          <w:szCs w:val="24"/>
        </w:rPr>
        <w:t>/202</w:t>
      </w:r>
      <w:r w:rsidR="00BB1142">
        <w:rPr>
          <w:sz w:val="24"/>
          <w:szCs w:val="24"/>
        </w:rPr>
        <w:t>6</w:t>
      </w:r>
      <w:r w:rsidRPr="00F243C7">
        <w:rPr>
          <w:sz w:val="24"/>
          <w:szCs w:val="24"/>
        </w:rPr>
        <w:t>,</w:t>
      </w:r>
      <w:r w:rsidRPr="00F243C7">
        <w:rPr>
          <w:spacing w:val="32"/>
          <w:sz w:val="24"/>
          <w:szCs w:val="24"/>
        </w:rPr>
        <w:t xml:space="preserve"> </w:t>
      </w:r>
      <w:r w:rsidRPr="00F243C7">
        <w:rPr>
          <w:sz w:val="24"/>
          <w:szCs w:val="24"/>
        </w:rPr>
        <w:t>no</w:t>
      </w:r>
      <w:r w:rsidRPr="00F243C7">
        <w:rPr>
          <w:spacing w:val="32"/>
          <w:sz w:val="24"/>
          <w:szCs w:val="24"/>
        </w:rPr>
        <w:t xml:space="preserve"> </w:t>
      </w:r>
      <w:r w:rsidRPr="00F243C7">
        <w:rPr>
          <w:sz w:val="24"/>
          <w:szCs w:val="24"/>
        </w:rPr>
        <w:t>endereço</w:t>
      </w:r>
      <w:r w:rsidRPr="00F243C7">
        <w:rPr>
          <w:spacing w:val="31"/>
          <w:sz w:val="24"/>
          <w:szCs w:val="24"/>
        </w:rPr>
        <w:t xml:space="preserve"> </w:t>
      </w:r>
      <w:r w:rsidRPr="00F243C7">
        <w:rPr>
          <w:sz w:val="24"/>
          <w:szCs w:val="24"/>
        </w:rPr>
        <w:t>eletrônico</w:t>
      </w:r>
      <w:r w:rsidRPr="00F243C7">
        <w:rPr>
          <w:spacing w:val="33"/>
          <w:sz w:val="24"/>
          <w:szCs w:val="24"/>
        </w:rPr>
        <w:t xml:space="preserve"> </w:t>
      </w:r>
      <w:r w:rsidRPr="00F243C7">
        <w:rPr>
          <w:sz w:val="24"/>
          <w:szCs w:val="24"/>
        </w:rPr>
        <w:t>https://</w:t>
      </w:r>
      <w:hyperlink r:id="rId15">
        <w:r w:rsidR="00723AEE" w:rsidRPr="00F243C7">
          <w:rPr>
            <w:sz w:val="24"/>
            <w:szCs w:val="24"/>
          </w:rPr>
          <w:t>www.gov.br/compras/pt-br</w:t>
        </w:r>
      </w:hyperlink>
      <w:r w:rsidRPr="00F243C7">
        <w:rPr>
          <w:spacing w:val="-52"/>
          <w:sz w:val="24"/>
          <w:szCs w:val="24"/>
        </w:rPr>
        <w:t xml:space="preserve"> </w:t>
      </w:r>
      <w:r w:rsidRPr="00F243C7">
        <w:rPr>
          <w:sz w:val="24"/>
          <w:szCs w:val="24"/>
        </w:rPr>
        <w:t>(Portal</w:t>
      </w:r>
      <w:r w:rsidRPr="00F243C7">
        <w:rPr>
          <w:spacing w:val="-2"/>
          <w:sz w:val="24"/>
          <w:szCs w:val="24"/>
        </w:rPr>
        <w:t xml:space="preserve"> </w:t>
      </w:r>
      <w:r w:rsidRPr="00F243C7">
        <w:rPr>
          <w:sz w:val="24"/>
          <w:szCs w:val="24"/>
        </w:rPr>
        <w:t>Nacional</w:t>
      </w:r>
      <w:r w:rsidRPr="00F243C7">
        <w:rPr>
          <w:spacing w:val="1"/>
          <w:sz w:val="24"/>
          <w:szCs w:val="24"/>
        </w:rPr>
        <w:t xml:space="preserve"> </w:t>
      </w:r>
      <w:r w:rsidRPr="00F243C7">
        <w:rPr>
          <w:sz w:val="24"/>
          <w:szCs w:val="24"/>
        </w:rPr>
        <w:t>de Compras Públicas).</w:t>
      </w:r>
    </w:p>
    <w:p w14:paraId="6A51CF7E" w14:textId="77777777" w:rsidR="00723AEE" w:rsidRPr="00F243C7" w:rsidRDefault="005014BC">
      <w:pPr>
        <w:pStyle w:val="PargrafodaLista"/>
        <w:numPr>
          <w:ilvl w:val="1"/>
          <w:numId w:val="18"/>
        </w:numPr>
        <w:tabs>
          <w:tab w:val="left" w:pos="426"/>
          <w:tab w:val="left" w:pos="1553"/>
        </w:tabs>
        <w:spacing w:line="276" w:lineRule="auto"/>
        <w:ind w:left="0" w:right="425" w:firstLine="0"/>
        <w:rPr>
          <w:sz w:val="24"/>
          <w:szCs w:val="24"/>
        </w:rPr>
      </w:pPr>
      <w:r w:rsidRPr="00F243C7">
        <w:rPr>
          <w:sz w:val="24"/>
          <w:szCs w:val="24"/>
        </w:rPr>
        <w:t>No caso de a licitação não poder ser realizada na data estabelecida, será adiada para o primeiro</w:t>
      </w:r>
      <w:r w:rsidRPr="00F243C7">
        <w:rPr>
          <w:spacing w:val="-52"/>
          <w:sz w:val="24"/>
          <w:szCs w:val="24"/>
        </w:rPr>
        <w:t xml:space="preserve"> </w:t>
      </w:r>
      <w:r w:rsidRPr="00F243C7">
        <w:rPr>
          <w:sz w:val="24"/>
          <w:szCs w:val="24"/>
        </w:rPr>
        <w:t>dia útil posterior, no mesmo horário e local, salvo designação expressa de outra data pelo Pregoeiro</w:t>
      </w:r>
      <w:r w:rsidRPr="00F243C7">
        <w:rPr>
          <w:spacing w:val="-52"/>
          <w:sz w:val="24"/>
          <w:szCs w:val="24"/>
        </w:rPr>
        <w:t xml:space="preserve"> </w:t>
      </w:r>
      <w:r w:rsidRPr="00F243C7">
        <w:rPr>
          <w:sz w:val="24"/>
          <w:szCs w:val="24"/>
        </w:rPr>
        <w:lastRenderedPageBreak/>
        <w:t>a</w:t>
      </w:r>
      <w:r w:rsidRPr="00F243C7">
        <w:rPr>
          <w:spacing w:val="-1"/>
          <w:sz w:val="24"/>
          <w:szCs w:val="24"/>
        </w:rPr>
        <w:t xml:space="preserve"> </w:t>
      </w:r>
      <w:r w:rsidRPr="00F243C7">
        <w:rPr>
          <w:sz w:val="24"/>
          <w:szCs w:val="24"/>
        </w:rPr>
        <w:t>ser</w:t>
      </w:r>
      <w:r w:rsidRPr="00F243C7">
        <w:rPr>
          <w:spacing w:val="-1"/>
          <w:sz w:val="24"/>
          <w:szCs w:val="24"/>
        </w:rPr>
        <w:t xml:space="preserve"> </w:t>
      </w:r>
      <w:r w:rsidRPr="00F243C7">
        <w:rPr>
          <w:sz w:val="24"/>
          <w:szCs w:val="24"/>
        </w:rPr>
        <w:t>divulgada pelos mesmos meios de divulgação</w:t>
      </w:r>
      <w:r w:rsidRPr="00F243C7">
        <w:rPr>
          <w:spacing w:val="-1"/>
          <w:sz w:val="24"/>
          <w:szCs w:val="24"/>
        </w:rPr>
        <w:t xml:space="preserve"> </w:t>
      </w:r>
      <w:r w:rsidRPr="00F243C7">
        <w:rPr>
          <w:sz w:val="24"/>
          <w:szCs w:val="24"/>
        </w:rPr>
        <w:t>do</w:t>
      </w:r>
      <w:r w:rsidRPr="00F243C7">
        <w:rPr>
          <w:spacing w:val="-5"/>
          <w:sz w:val="24"/>
          <w:szCs w:val="24"/>
        </w:rPr>
        <w:t xml:space="preserve"> </w:t>
      </w:r>
      <w:r w:rsidRPr="00F243C7">
        <w:rPr>
          <w:sz w:val="24"/>
          <w:szCs w:val="24"/>
        </w:rPr>
        <w:t>Edital.</w:t>
      </w:r>
    </w:p>
    <w:p w14:paraId="13633883" w14:textId="77777777" w:rsidR="00723AEE" w:rsidRPr="00F243C7" w:rsidRDefault="005014BC">
      <w:pPr>
        <w:pStyle w:val="Ttulo1"/>
        <w:numPr>
          <w:ilvl w:val="0"/>
          <w:numId w:val="18"/>
        </w:numPr>
        <w:tabs>
          <w:tab w:val="left" w:pos="426"/>
          <w:tab w:val="left" w:pos="1409"/>
        </w:tabs>
        <w:spacing w:before="92"/>
        <w:ind w:left="0" w:right="425" w:firstLine="0"/>
        <w:rPr>
          <w:sz w:val="24"/>
          <w:szCs w:val="24"/>
        </w:rPr>
      </w:pPr>
      <w:r w:rsidRPr="00F243C7">
        <w:rPr>
          <w:sz w:val="24"/>
          <w:szCs w:val="24"/>
        </w:rPr>
        <w:t>OBJETO</w:t>
      </w:r>
    </w:p>
    <w:p w14:paraId="043250C6" w14:textId="60F4A8F1" w:rsidR="00723AEE" w:rsidRPr="00F243C7" w:rsidRDefault="005014BC">
      <w:pPr>
        <w:pStyle w:val="PargrafodaLista"/>
        <w:numPr>
          <w:ilvl w:val="1"/>
          <w:numId w:val="18"/>
        </w:numPr>
        <w:tabs>
          <w:tab w:val="left" w:pos="426"/>
          <w:tab w:val="left" w:pos="1553"/>
        </w:tabs>
        <w:spacing w:before="160"/>
        <w:ind w:left="0" w:right="425" w:firstLine="0"/>
        <w:rPr>
          <w:sz w:val="24"/>
          <w:szCs w:val="24"/>
        </w:rPr>
      </w:pPr>
      <w:r w:rsidRPr="00F243C7">
        <w:rPr>
          <w:sz w:val="24"/>
          <w:szCs w:val="24"/>
        </w:rPr>
        <w:t>O</w:t>
      </w:r>
      <w:r w:rsidRPr="00F243C7">
        <w:rPr>
          <w:spacing w:val="105"/>
          <w:sz w:val="24"/>
          <w:szCs w:val="24"/>
        </w:rPr>
        <w:t xml:space="preserve"> </w:t>
      </w:r>
      <w:r w:rsidRPr="00F243C7">
        <w:rPr>
          <w:sz w:val="24"/>
          <w:szCs w:val="24"/>
        </w:rPr>
        <w:t xml:space="preserve">objeto  </w:t>
      </w:r>
      <w:r w:rsidRPr="00F243C7">
        <w:rPr>
          <w:spacing w:val="47"/>
          <w:sz w:val="24"/>
          <w:szCs w:val="24"/>
        </w:rPr>
        <w:t xml:space="preserve"> </w:t>
      </w:r>
      <w:r w:rsidRPr="00F243C7">
        <w:rPr>
          <w:sz w:val="24"/>
          <w:szCs w:val="24"/>
        </w:rPr>
        <w:t xml:space="preserve">da  </w:t>
      </w:r>
      <w:r w:rsidRPr="00F243C7">
        <w:rPr>
          <w:spacing w:val="47"/>
          <w:sz w:val="24"/>
          <w:szCs w:val="24"/>
        </w:rPr>
        <w:t xml:space="preserve"> </w:t>
      </w:r>
      <w:r w:rsidRPr="00F243C7">
        <w:rPr>
          <w:sz w:val="24"/>
          <w:szCs w:val="24"/>
        </w:rPr>
        <w:t xml:space="preserve">presente  </w:t>
      </w:r>
      <w:r w:rsidRPr="00F243C7">
        <w:rPr>
          <w:spacing w:val="48"/>
          <w:sz w:val="24"/>
          <w:szCs w:val="24"/>
        </w:rPr>
        <w:t xml:space="preserve"> </w:t>
      </w:r>
      <w:r w:rsidRPr="00F243C7">
        <w:rPr>
          <w:sz w:val="24"/>
          <w:szCs w:val="24"/>
        </w:rPr>
        <w:t xml:space="preserve">licitação  </w:t>
      </w:r>
      <w:r w:rsidRPr="00F243C7">
        <w:rPr>
          <w:spacing w:val="50"/>
          <w:sz w:val="24"/>
          <w:szCs w:val="24"/>
        </w:rPr>
        <w:t xml:space="preserve"> </w:t>
      </w:r>
      <w:r w:rsidRPr="00F243C7">
        <w:rPr>
          <w:sz w:val="24"/>
          <w:szCs w:val="24"/>
        </w:rPr>
        <w:t xml:space="preserve">é  </w:t>
      </w:r>
      <w:r w:rsidRPr="00F243C7">
        <w:rPr>
          <w:spacing w:val="48"/>
          <w:sz w:val="24"/>
          <w:szCs w:val="24"/>
        </w:rPr>
        <w:t xml:space="preserve"> </w:t>
      </w:r>
      <w:r w:rsidRPr="00F243C7">
        <w:rPr>
          <w:sz w:val="24"/>
          <w:szCs w:val="24"/>
        </w:rPr>
        <w:t xml:space="preserve">o  </w:t>
      </w:r>
      <w:r w:rsidRPr="00F243C7">
        <w:rPr>
          <w:spacing w:val="47"/>
          <w:sz w:val="24"/>
          <w:szCs w:val="24"/>
        </w:rPr>
        <w:t xml:space="preserve"> </w:t>
      </w:r>
      <w:r w:rsidR="00BB1142" w:rsidRPr="00BB1142">
        <w:rPr>
          <w:rFonts w:cstheme="minorHAnsi"/>
          <w:color w:val="000000"/>
          <w:sz w:val="24"/>
          <w:szCs w:val="24"/>
        </w:rPr>
        <w:t>Regitro de Preço  para</w:t>
      </w:r>
      <w:r w:rsidR="00BB1142" w:rsidRPr="00BB1142">
        <w:rPr>
          <w:rFonts w:cstheme="minorHAnsi"/>
          <w:sz w:val="24"/>
          <w:szCs w:val="24"/>
        </w:rPr>
        <w:t xml:space="preserve"> Manutenção Preventiva e Corretiva de Monitores Multiparamétricos</w:t>
      </w:r>
      <w:r w:rsidRPr="00F243C7">
        <w:rPr>
          <w:sz w:val="24"/>
          <w:szCs w:val="24"/>
        </w:rPr>
        <w:t>,</w:t>
      </w:r>
      <w:r w:rsidRPr="00F243C7">
        <w:rPr>
          <w:spacing w:val="-2"/>
          <w:sz w:val="24"/>
          <w:szCs w:val="24"/>
        </w:rPr>
        <w:t xml:space="preserve"> </w:t>
      </w:r>
      <w:r w:rsidRPr="00F243C7">
        <w:rPr>
          <w:sz w:val="24"/>
          <w:szCs w:val="24"/>
        </w:rPr>
        <w:t>conforme</w:t>
      </w:r>
      <w:r w:rsidRPr="00F243C7">
        <w:rPr>
          <w:spacing w:val="-2"/>
          <w:sz w:val="24"/>
          <w:szCs w:val="24"/>
        </w:rPr>
        <w:t xml:space="preserve"> </w:t>
      </w:r>
      <w:r w:rsidRPr="00F243C7">
        <w:rPr>
          <w:sz w:val="24"/>
          <w:szCs w:val="24"/>
        </w:rPr>
        <w:t>as</w:t>
      </w:r>
      <w:r w:rsidRPr="00F243C7">
        <w:rPr>
          <w:spacing w:val="-7"/>
          <w:sz w:val="24"/>
          <w:szCs w:val="24"/>
        </w:rPr>
        <w:t xml:space="preserve"> </w:t>
      </w:r>
      <w:r w:rsidRPr="00F243C7">
        <w:rPr>
          <w:sz w:val="24"/>
          <w:szCs w:val="24"/>
        </w:rPr>
        <w:t>especificações</w:t>
      </w:r>
      <w:r w:rsidRPr="00F243C7">
        <w:rPr>
          <w:spacing w:val="-1"/>
          <w:sz w:val="24"/>
          <w:szCs w:val="24"/>
        </w:rPr>
        <w:t xml:space="preserve"> </w:t>
      </w:r>
      <w:r w:rsidRPr="00F243C7">
        <w:rPr>
          <w:sz w:val="24"/>
          <w:szCs w:val="24"/>
        </w:rPr>
        <w:t>constantes</w:t>
      </w:r>
      <w:r w:rsidRPr="00F243C7">
        <w:rPr>
          <w:spacing w:val="-2"/>
          <w:sz w:val="24"/>
          <w:szCs w:val="24"/>
        </w:rPr>
        <w:t xml:space="preserve"> </w:t>
      </w:r>
      <w:r w:rsidRPr="00F243C7">
        <w:rPr>
          <w:sz w:val="24"/>
          <w:szCs w:val="24"/>
        </w:rPr>
        <w:t>deste</w:t>
      </w:r>
      <w:r w:rsidRPr="00F243C7">
        <w:rPr>
          <w:spacing w:val="-4"/>
          <w:sz w:val="24"/>
          <w:szCs w:val="24"/>
        </w:rPr>
        <w:t xml:space="preserve"> </w:t>
      </w:r>
      <w:r w:rsidRPr="00F243C7">
        <w:rPr>
          <w:sz w:val="24"/>
          <w:szCs w:val="24"/>
        </w:rPr>
        <w:t>Edital.</w:t>
      </w:r>
    </w:p>
    <w:p w14:paraId="6AEBC2B3" w14:textId="77777777" w:rsidR="000D16DE" w:rsidRPr="00F243C7" w:rsidRDefault="000D16DE" w:rsidP="00AC3447">
      <w:pPr>
        <w:pStyle w:val="Corpodetexto"/>
        <w:tabs>
          <w:tab w:val="left" w:pos="4756"/>
        </w:tabs>
        <w:spacing w:before="37"/>
        <w:jc w:val="both"/>
        <w:rPr>
          <w:sz w:val="24"/>
          <w:szCs w:val="24"/>
        </w:rPr>
      </w:pPr>
    </w:p>
    <w:p w14:paraId="63D29E76" w14:textId="7EA17448" w:rsidR="00723AEE" w:rsidRPr="00F243C7" w:rsidRDefault="005014BC">
      <w:pPr>
        <w:pStyle w:val="PargrafodaLista"/>
        <w:numPr>
          <w:ilvl w:val="2"/>
          <w:numId w:val="18"/>
        </w:numPr>
        <w:tabs>
          <w:tab w:val="left" w:pos="284"/>
          <w:tab w:val="left" w:pos="709"/>
          <w:tab w:val="left" w:pos="2644"/>
          <w:tab w:val="left" w:pos="3838"/>
          <w:tab w:val="left" w:pos="4774"/>
          <w:tab w:val="left" w:pos="5210"/>
          <w:tab w:val="left" w:pos="5841"/>
          <w:tab w:val="left" w:pos="6462"/>
          <w:tab w:val="left" w:pos="7004"/>
          <w:tab w:val="left" w:pos="7832"/>
          <w:tab w:val="left" w:pos="8316"/>
          <w:tab w:val="left" w:pos="9374"/>
          <w:tab w:val="left" w:pos="9700"/>
        </w:tabs>
        <w:spacing w:before="38"/>
        <w:ind w:left="0" w:firstLine="0"/>
        <w:rPr>
          <w:sz w:val="24"/>
          <w:szCs w:val="24"/>
        </w:rPr>
      </w:pPr>
      <w:r w:rsidRPr="00F243C7">
        <w:rPr>
          <w:sz w:val="24"/>
          <w:szCs w:val="24"/>
        </w:rPr>
        <w:t>A</w:t>
      </w:r>
      <w:r w:rsidR="000D16DE" w:rsidRPr="00F243C7">
        <w:rPr>
          <w:sz w:val="24"/>
          <w:szCs w:val="24"/>
        </w:rPr>
        <w:t xml:space="preserve"> </w:t>
      </w:r>
      <w:r w:rsidRPr="00F243C7">
        <w:rPr>
          <w:sz w:val="24"/>
          <w:szCs w:val="24"/>
        </w:rPr>
        <w:t>quantidade</w:t>
      </w:r>
      <w:r w:rsidR="000D16DE" w:rsidRPr="00F243C7">
        <w:rPr>
          <w:sz w:val="24"/>
          <w:szCs w:val="24"/>
        </w:rPr>
        <w:t xml:space="preserve"> </w:t>
      </w:r>
      <w:r w:rsidRPr="00F243C7">
        <w:rPr>
          <w:sz w:val="24"/>
          <w:szCs w:val="24"/>
        </w:rPr>
        <w:t>máxima</w:t>
      </w:r>
      <w:r w:rsidR="000D16DE" w:rsidRPr="00F243C7">
        <w:rPr>
          <w:sz w:val="24"/>
          <w:szCs w:val="24"/>
        </w:rPr>
        <w:t xml:space="preserve"> </w:t>
      </w:r>
      <w:r w:rsidRPr="00F243C7">
        <w:rPr>
          <w:sz w:val="24"/>
          <w:szCs w:val="24"/>
        </w:rPr>
        <w:t>de</w:t>
      </w:r>
      <w:r w:rsidR="000D16DE" w:rsidRPr="00F243C7">
        <w:rPr>
          <w:sz w:val="24"/>
          <w:szCs w:val="24"/>
        </w:rPr>
        <w:t xml:space="preserve"> </w:t>
      </w:r>
      <w:r w:rsidRPr="00F243C7">
        <w:rPr>
          <w:sz w:val="24"/>
          <w:szCs w:val="24"/>
        </w:rPr>
        <w:t>cada</w:t>
      </w:r>
      <w:r w:rsidR="000D16DE" w:rsidRPr="00F243C7">
        <w:rPr>
          <w:sz w:val="24"/>
          <w:szCs w:val="24"/>
        </w:rPr>
        <w:t xml:space="preserve"> </w:t>
      </w:r>
      <w:r w:rsidRPr="00F243C7">
        <w:rPr>
          <w:sz w:val="24"/>
          <w:szCs w:val="24"/>
        </w:rPr>
        <w:t>item</w:t>
      </w:r>
      <w:r w:rsidR="000D16DE" w:rsidRPr="00F243C7">
        <w:rPr>
          <w:sz w:val="24"/>
          <w:szCs w:val="24"/>
        </w:rPr>
        <w:t xml:space="preserve"> </w:t>
      </w:r>
      <w:r w:rsidRPr="00F243C7">
        <w:rPr>
          <w:sz w:val="24"/>
          <w:szCs w:val="24"/>
        </w:rPr>
        <w:t>que</w:t>
      </w:r>
      <w:r w:rsidRPr="00F243C7">
        <w:rPr>
          <w:sz w:val="24"/>
          <w:szCs w:val="24"/>
        </w:rPr>
        <w:tab/>
        <w:t>poderá</w:t>
      </w:r>
      <w:r w:rsidR="00AA1889">
        <w:rPr>
          <w:sz w:val="24"/>
          <w:szCs w:val="24"/>
        </w:rPr>
        <w:t xml:space="preserve"> </w:t>
      </w:r>
      <w:r w:rsidRPr="00F243C7">
        <w:rPr>
          <w:sz w:val="24"/>
          <w:szCs w:val="24"/>
        </w:rPr>
        <w:t>ser</w:t>
      </w:r>
      <w:r w:rsidR="000D16DE" w:rsidRPr="00F243C7">
        <w:rPr>
          <w:sz w:val="24"/>
          <w:szCs w:val="24"/>
        </w:rPr>
        <w:t xml:space="preserve"> </w:t>
      </w:r>
      <w:r w:rsidRPr="00F243C7">
        <w:rPr>
          <w:sz w:val="24"/>
          <w:szCs w:val="24"/>
        </w:rPr>
        <w:t>adquirida</w:t>
      </w:r>
      <w:r w:rsidR="000D16DE" w:rsidRPr="00F243C7">
        <w:rPr>
          <w:sz w:val="24"/>
          <w:szCs w:val="24"/>
        </w:rPr>
        <w:t xml:space="preserve"> </w:t>
      </w:r>
      <w:r w:rsidRPr="00F243C7">
        <w:rPr>
          <w:sz w:val="24"/>
          <w:szCs w:val="24"/>
        </w:rPr>
        <w:t>é</w:t>
      </w:r>
      <w:r w:rsidR="000D16DE" w:rsidRPr="00F243C7">
        <w:rPr>
          <w:sz w:val="24"/>
          <w:szCs w:val="24"/>
        </w:rPr>
        <w:t xml:space="preserve"> </w:t>
      </w:r>
      <w:r w:rsidRPr="00F243C7">
        <w:rPr>
          <w:sz w:val="24"/>
          <w:szCs w:val="24"/>
        </w:rPr>
        <w:t>de</w:t>
      </w:r>
      <w:r w:rsidR="00CF0788" w:rsidRPr="00F243C7">
        <w:rPr>
          <w:sz w:val="24"/>
          <w:szCs w:val="24"/>
        </w:rPr>
        <w:t xml:space="preserve"> </w:t>
      </w:r>
      <w:r w:rsidR="00F243C7" w:rsidRPr="00F243C7">
        <w:rPr>
          <w:sz w:val="24"/>
          <w:szCs w:val="24"/>
        </w:rPr>
        <w:t>100%</w:t>
      </w:r>
      <w:r w:rsidR="00CF0788" w:rsidRPr="00F243C7">
        <w:rPr>
          <w:sz w:val="24"/>
          <w:szCs w:val="24"/>
        </w:rPr>
        <w:t xml:space="preserve"> ( </w:t>
      </w:r>
      <w:r w:rsidR="00F243C7" w:rsidRPr="00F243C7">
        <w:rPr>
          <w:sz w:val="24"/>
          <w:szCs w:val="24"/>
        </w:rPr>
        <w:t>cem porcento</w:t>
      </w:r>
      <w:r w:rsidR="00CF0788" w:rsidRPr="00F243C7">
        <w:rPr>
          <w:sz w:val="24"/>
          <w:szCs w:val="24"/>
        </w:rPr>
        <w:t>)</w:t>
      </w:r>
      <w:r w:rsidRPr="00F243C7">
        <w:rPr>
          <w:sz w:val="24"/>
          <w:szCs w:val="24"/>
        </w:rPr>
        <w:t>.</w:t>
      </w:r>
    </w:p>
    <w:p w14:paraId="5E6438E4" w14:textId="77777777" w:rsidR="00CF0788" w:rsidRPr="00F243C7" w:rsidRDefault="00CF0788" w:rsidP="00AC3447">
      <w:pPr>
        <w:pStyle w:val="PargrafodaLista"/>
        <w:tabs>
          <w:tab w:val="left" w:pos="1701"/>
          <w:tab w:val="left" w:pos="2644"/>
          <w:tab w:val="left" w:pos="3838"/>
          <w:tab w:val="left" w:pos="4774"/>
          <w:tab w:val="left" w:pos="5210"/>
          <w:tab w:val="left" w:pos="5841"/>
          <w:tab w:val="left" w:pos="6462"/>
          <w:tab w:val="left" w:pos="7004"/>
          <w:tab w:val="left" w:pos="7832"/>
          <w:tab w:val="left" w:pos="8316"/>
          <w:tab w:val="left" w:pos="9374"/>
          <w:tab w:val="left" w:pos="9700"/>
        </w:tabs>
        <w:spacing w:before="38"/>
        <w:ind w:left="0"/>
        <w:rPr>
          <w:sz w:val="24"/>
          <w:szCs w:val="24"/>
        </w:rPr>
      </w:pPr>
    </w:p>
    <w:p w14:paraId="5864B749" w14:textId="6850E7FC" w:rsidR="00F243C7" w:rsidRDefault="005014BC">
      <w:pPr>
        <w:pStyle w:val="PargrafodaLista"/>
        <w:numPr>
          <w:ilvl w:val="2"/>
          <w:numId w:val="18"/>
        </w:numPr>
        <w:tabs>
          <w:tab w:val="left" w:pos="709"/>
        </w:tabs>
        <w:spacing w:before="160"/>
        <w:ind w:left="0" w:firstLine="0"/>
        <w:rPr>
          <w:sz w:val="24"/>
          <w:szCs w:val="24"/>
        </w:rPr>
      </w:pPr>
      <w:r w:rsidRPr="00F243C7">
        <w:rPr>
          <w:sz w:val="24"/>
          <w:szCs w:val="24"/>
        </w:rPr>
        <w:t>A</w:t>
      </w:r>
      <w:r w:rsidRPr="00F243C7">
        <w:rPr>
          <w:spacing w:val="85"/>
          <w:sz w:val="24"/>
          <w:szCs w:val="24"/>
        </w:rPr>
        <w:t xml:space="preserve"> </w:t>
      </w:r>
      <w:r w:rsidRPr="00F243C7">
        <w:rPr>
          <w:sz w:val="24"/>
          <w:szCs w:val="24"/>
        </w:rPr>
        <w:t xml:space="preserve">quantidade  </w:t>
      </w:r>
      <w:r w:rsidRPr="00F243C7">
        <w:rPr>
          <w:spacing w:val="27"/>
          <w:sz w:val="24"/>
          <w:szCs w:val="24"/>
        </w:rPr>
        <w:t xml:space="preserve"> </w:t>
      </w:r>
      <w:r w:rsidRPr="00F243C7">
        <w:rPr>
          <w:sz w:val="24"/>
          <w:szCs w:val="24"/>
        </w:rPr>
        <w:t xml:space="preserve">mínima  </w:t>
      </w:r>
      <w:r w:rsidRPr="00F243C7">
        <w:rPr>
          <w:spacing w:val="26"/>
          <w:sz w:val="24"/>
          <w:szCs w:val="24"/>
        </w:rPr>
        <w:t xml:space="preserve"> </w:t>
      </w:r>
      <w:r w:rsidRPr="00F243C7">
        <w:rPr>
          <w:sz w:val="24"/>
          <w:szCs w:val="24"/>
        </w:rPr>
        <w:t xml:space="preserve">de  </w:t>
      </w:r>
      <w:r w:rsidRPr="00F243C7">
        <w:rPr>
          <w:spacing w:val="30"/>
          <w:sz w:val="24"/>
          <w:szCs w:val="24"/>
        </w:rPr>
        <w:t xml:space="preserve"> </w:t>
      </w:r>
      <w:r w:rsidRPr="00F243C7">
        <w:rPr>
          <w:sz w:val="24"/>
          <w:szCs w:val="24"/>
        </w:rPr>
        <w:t xml:space="preserve">unidades  </w:t>
      </w:r>
      <w:r w:rsidRPr="00F243C7">
        <w:rPr>
          <w:spacing w:val="31"/>
          <w:sz w:val="24"/>
          <w:szCs w:val="24"/>
        </w:rPr>
        <w:t xml:space="preserve"> </w:t>
      </w:r>
      <w:r w:rsidRPr="00F243C7">
        <w:rPr>
          <w:sz w:val="24"/>
          <w:szCs w:val="24"/>
        </w:rPr>
        <w:t xml:space="preserve">de  </w:t>
      </w:r>
      <w:r w:rsidRPr="00F243C7">
        <w:rPr>
          <w:spacing w:val="30"/>
          <w:sz w:val="24"/>
          <w:szCs w:val="24"/>
        </w:rPr>
        <w:t xml:space="preserve"> </w:t>
      </w:r>
      <w:r w:rsidRPr="00F243C7">
        <w:rPr>
          <w:sz w:val="24"/>
          <w:szCs w:val="24"/>
        </w:rPr>
        <w:t xml:space="preserve">bens  </w:t>
      </w:r>
      <w:r w:rsidRPr="00F243C7">
        <w:rPr>
          <w:spacing w:val="28"/>
          <w:sz w:val="24"/>
          <w:szCs w:val="24"/>
        </w:rPr>
        <w:t xml:space="preserve"> </w:t>
      </w:r>
      <w:r w:rsidRPr="00F243C7">
        <w:rPr>
          <w:sz w:val="24"/>
          <w:szCs w:val="24"/>
        </w:rPr>
        <w:t xml:space="preserve">a  </w:t>
      </w:r>
      <w:r w:rsidRPr="00F243C7">
        <w:rPr>
          <w:spacing w:val="29"/>
          <w:sz w:val="24"/>
          <w:szCs w:val="24"/>
        </w:rPr>
        <w:t xml:space="preserve"> </w:t>
      </w:r>
      <w:r w:rsidRPr="00F243C7">
        <w:rPr>
          <w:sz w:val="24"/>
          <w:szCs w:val="24"/>
        </w:rPr>
        <w:t xml:space="preserve">ser  </w:t>
      </w:r>
      <w:r w:rsidRPr="00F243C7">
        <w:rPr>
          <w:spacing w:val="31"/>
          <w:sz w:val="24"/>
          <w:szCs w:val="24"/>
        </w:rPr>
        <w:t xml:space="preserve"> </w:t>
      </w:r>
      <w:r w:rsidRPr="00F243C7">
        <w:rPr>
          <w:sz w:val="24"/>
          <w:szCs w:val="24"/>
        </w:rPr>
        <w:t xml:space="preserve">cotada  </w:t>
      </w:r>
      <w:r w:rsidRPr="00F243C7">
        <w:rPr>
          <w:spacing w:val="28"/>
          <w:sz w:val="24"/>
          <w:szCs w:val="24"/>
        </w:rPr>
        <w:t xml:space="preserve"> </w:t>
      </w:r>
      <w:r w:rsidRPr="00F243C7">
        <w:rPr>
          <w:sz w:val="24"/>
          <w:szCs w:val="24"/>
        </w:rPr>
        <w:t>corresponde  a</w:t>
      </w:r>
      <w:r w:rsidR="00F243C7" w:rsidRPr="00F243C7">
        <w:rPr>
          <w:sz w:val="24"/>
          <w:szCs w:val="24"/>
        </w:rPr>
        <w:t xml:space="preserve"> 50%</w:t>
      </w:r>
      <w:r w:rsidR="00F243C7" w:rsidRPr="008D63C5">
        <w:rPr>
          <w:sz w:val="24"/>
          <w:szCs w:val="24"/>
        </w:rPr>
        <w:t xml:space="preserve"> ( cinquenta porcento).</w:t>
      </w:r>
    </w:p>
    <w:p w14:paraId="205E4D68" w14:textId="77777777" w:rsidR="008856E8" w:rsidRPr="008856E8" w:rsidRDefault="008856E8" w:rsidP="008856E8">
      <w:pPr>
        <w:pStyle w:val="PargrafodaLista"/>
        <w:rPr>
          <w:sz w:val="24"/>
          <w:szCs w:val="24"/>
        </w:rPr>
      </w:pPr>
    </w:p>
    <w:p w14:paraId="383D1EF9" w14:textId="4F5FCF33" w:rsidR="008856E8" w:rsidRPr="008856E8" w:rsidRDefault="008856E8" w:rsidP="008856E8">
      <w:pPr>
        <w:pStyle w:val="PargrafodaLista"/>
        <w:numPr>
          <w:ilvl w:val="2"/>
          <w:numId w:val="18"/>
        </w:numPr>
        <w:tabs>
          <w:tab w:val="left" w:pos="709"/>
          <w:tab w:val="left" w:pos="1551"/>
        </w:tabs>
        <w:spacing w:before="118"/>
        <w:ind w:left="709" w:hanging="709"/>
        <w:rPr>
          <w:sz w:val="24"/>
          <w:szCs w:val="24"/>
        </w:rPr>
      </w:pPr>
      <w:r>
        <w:rPr>
          <w:sz w:val="24"/>
          <w:szCs w:val="24"/>
        </w:rPr>
        <w:t>Não se aplicará o disposto no art.48,III da Lei complementar nº 123/06, com base no art.49,III, considerando a complexibilidade da divisão dos objetos a serem adquiridos e de que já existem itens atentidos pela Lei complementar nº 123/06.</w:t>
      </w:r>
    </w:p>
    <w:p w14:paraId="46FE59D8" w14:textId="77777777" w:rsidR="00AC3447" w:rsidRPr="008D63C5" w:rsidRDefault="00AC3447" w:rsidP="00AC3447">
      <w:pPr>
        <w:pStyle w:val="PargrafodaLista"/>
        <w:tabs>
          <w:tab w:val="left" w:pos="709"/>
        </w:tabs>
        <w:ind w:left="0"/>
        <w:rPr>
          <w:sz w:val="12"/>
          <w:szCs w:val="12"/>
        </w:rPr>
      </w:pPr>
    </w:p>
    <w:p w14:paraId="696E8B80" w14:textId="1A703BA4" w:rsidR="00723AEE" w:rsidRPr="004647B1" w:rsidRDefault="005014BC" w:rsidP="008856E8">
      <w:pPr>
        <w:pStyle w:val="Ttulo1"/>
        <w:numPr>
          <w:ilvl w:val="0"/>
          <w:numId w:val="18"/>
        </w:numPr>
        <w:tabs>
          <w:tab w:val="left" w:pos="284"/>
        </w:tabs>
        <w:ind w:hanging="1408"/>
        <w:rPr>
          <w:sz w:val="24"/>
          <w:szCs w:val="24"/>
        </w:rPr>
      </w:pPr>
      <w:r w:rsidRPr="004647B1">
        <w:rPr>
          <w:sz w:val="24"/>
          <w:szCs w:val="24"/>
        </w:rPr>
        <w:t>RECURSOS</w:t>
      </w:r>
      <w:r w:rsidRPr="004647B1">
        <w:rPr>
          <w:spacing w:val="-4"/>
          <w:sz w:val="24"/>
          <w:szCs w:val="24"/>
        </w:rPr>
        <w:t xml:space="preserve"> </w:t>
      </w:r>
      <w:r w:rsidRPr="004647B1">
        <w:rPr>
          <w:sz w:val="24"/>
          <w:szCs w:val="24"/>
        </w:rPr>
        <w:t>ORÇAMENTÁRIOS</w:t>
      </w:r>
    </w:p>
    <w:p w14:paraId="393C2073" w14:textId="77777777" w:rsidR="0020778D" w:rsidRPr="00F243C7" w:rsidRDefault="0020778D" w:rsidP="00F243C7">
      <w:pPr>
        <w:pStyle w:val="Corpodetexto"/>
        <w:tabs>
          <w:tab w:val="left" w:pos="6154"/>
        </w:tabs>
        <w:ind w:right="1569"/>
        <w:rPr>
          <w:b/>
          <w:bCs/>
          <w:sz w:val="24"/>
          <w:szCs w:val="24"/>
        </w:rPr>
      </w:pPr>
    </w:p>
    <w:p w14:paraId="293FB985" w14:textId="18BE7A82" w:rsidR="0020778D" w:rsidRDefault="0020778D" w:rsidP="0020778D">
      <w:pPr>
        <w:pStyle w:val="PargrafodaLista"/>
        <w:numPr>
          <w:ilvl w:val="1"/>
          <w:numId w:val="18"/>
        </w:numPr>
        <w:ind w:left="0" w:firstLine="0"/>
        <w:rPr>
          <w:rFonts w:eastAsia="Calibri"/>
          <w:sz w:val="24"/>
          <w:szCs w:val="24"/>
        </w:rPr>
      </w:pPr>
      <w:r w:rsidRPr="0020778D">
        <w:rPr>
          <w:rFonts w:eastAsia="Calibri"/>
          <w:sz w:val="24"/>
          <w:szCs w:val="24"/>
        </w:rPr>
        <w:t>Os recursos correrão a conta do Orçamento do Fundo Municipal de Saúde através da  proposta encaminhada da</w:t>
      </w:r>
      <w:r w:rsidRPr="0020778D">
        <w:rPr>
          <w:rFonts w:eastAsia="Calibri"/>
          <w:b/>
          <w:sz w:val="24"/>
          <w:szCs w:val="24"/>
        </w:rPr>
        <w:t xml:space="preserve"> LEI ORÇAMENTÁRIA ANUAL - LOA</w:t>
      </w:r>
      <w:r w:rsidRPr="0020778D">
        <w:rPr>
          <w:rFonts w:eastAsia="Calibri"/>
          <w:sz w:val="24"/>
          <w:szCs w:val="24"/>
        </w:rPr>
        <w:t xml:space="preserve"> – para o exercício de </w:t>
      </w:r>
      <w:r w:rsidR="00250E41">
        <w:rPr>
          <w:rFonts w:eastAsia="Calibri"/>
          <w:b/>
          <w:sz w:val="24"/>
          <w:szCs w:val="24"/>
        </w:rPr>
        <w:t>2026</w:t>
      </w:r>
      <w:r w:rsidRPr="0020778D">
        <w:rPr>
          <w:rFonts w:eastAsia="Calibri"/>
          <w:sz w:val="24"/>
          <w:szCs w:val="24"/>
        </w:rPr>
        <w:t xml:space="preserve"> do Fundo Municipal de Saúde do Município de São Gonçalo.</w:t>
      </w:r>
    </w:p>
    <w:p w14:paraId="1457A7B4" w14:textId="77777777" w:rsidR="00D4398B" w:rsidRPr="0020778D" w:rsidRDefault="00D4398B" w:rsidP="00D4398B">
      <w:pPr>
        <w:pStyle w:val="PargrafodaLista"/>
        <w:ind w:left="0"/>
        <w:rPr>
          <w:rFonts w:eastAsia="Calibri"/>
          <w:sz w:val="24"/>
          <w:szCs w:val="24"/>
        </w:rPr>
      </w:pPr>
    </w:p>
    <w:p w14:paraId="294741FB" w14:textId="18453459" w:rsidR="00D4398B" w:rsidRPr="00D4398B" w:rsidRDefault="00D4398B" w:rsidP="00D4398B">
      <w:pPr>
        <w:tabs>
          <w:tab w:val="left" w:pos="567"/>
        </w:tabs>
        <w:spacing w:line="276" w:lineRule="auto"/>
        <w:ind w:right="-1"/>
        <w:rPr>
          <w:sz w:val="24"/>
          <w:szCs w:val="24"/>
        </w:rPr>
      </w:pPr>
      <w:r w:rsidRPr="00D4398B">
        <w:rPr>
          <w:b/>
          <w:sz w:val="24"/>
          <w:szCs w:val="24"/>
        </w:rPr>
        <w:t>PT</w:t>
      </w:r>
      <w:r w:rsidRPr="00D4398B">
        <w:rPr>
          <w:sz w:val="24"/>
          <w:szCs w:val="24"/>
        </w:rPr>
        <w:t>: 23.051.10.302.204</w:t>
      </w:r>
      <w:r w:rsidR="00C552B8">
        <w:rPr>
          <w:sz w:val="24"/>
          <w:szCs w:val="24"/>
        </w:rPr>
        <w:t>1</w:t>
      </w:r>
      <w:r w:rsidRPr="00D4398B">
        <w:rPr>
          <w:sz w:val="24"/>
          <w:szCs w:val="24"/>
        </w:rPr>
        <w:t>.</w:t>
      </w:r>
      <w:r w:rsidR="00C552B8">
        <w:rPr>
          <w:sz w:val="24"/>
          <w:szCs w:val="24"/>
        </w:rPr>
        <w:t>2099</w:t>
      </w:r>
    </w:p>
    <w:p w14:paraId="2DBB07A9" w14:textId="4A8D7CE5" w:rsidR="00D4398B" w:rsidRPr="00D4398B" w:rsidRDefault="00D4398B" w:rsidP="00D4398B">
      <w:pPr>
        <w:tabs>
          <w:tab w:val="left" w:pos="567"/>
        </w:tabs>
        <w:spacing w:line="276" w:lineRule="auto"/>
        <w:ind w:right="-1"/>
        <w:rPr>
          <w:sz w:val="24"/>
          <w:szCs w:val="24"/>
        </w:rPr>
      </w:pPr>
      <w:r w:rsidRPr="00D4398B">
        <w:rPr>
          <w:b/>
          <w:sz w:val="24"/>
          <w:szCs w:val="24"/>
        </w:rPr>
        <w:t>ND</w:t>
      </w:r>
      <w:r w:rsidRPr="00D4398B">
        <w:rPr>
          <w:sz w:val="24"/>
          <w:szCs w:val="24"/>
        </w:rPr>
        <w:t>: 3</w:t>
      </w:r>
      <w:r w:rsidR="00124F27">
        <w:rPr>
          <w:sz w:val="24"/>
          <w:szCs w:val="24"/>
        </w:rPr>
        <w:t>.</w:t>
      </w:r>
      <w:r w:rsidRPr="00D4398B">
        <w:rPr>
          <w:sz w:val="24"/>
          <w:szCs w:val="24"/>
        </w:rPr>
        <w:t>3.90.39.00</w:t>
      </w:r>
    </w:p>
    <w:p w14:paraId="7B21B130" w14:textId="0EB6E91E" w:rsidR="00D4398B" w:rsidRPr="00D4398B" w:rsidRDefault="00D4398B" w:rsidP="00D4398B">
      <w:pPr>
        <w:rPr>
          <w:sz w:val="24"/>
          <w:szCs w:val="24"/>
        </w:rPr>
      </w:pPr>
      <w:r w:rsidRPr="00D4398B">
        <w:rPr>
          <w:b/>
          <w:sz w:val="24"/>
          <w:szCs w:val="24"/>
        </w:rPr>
        <w:t>Fonte</w:t>
      </w:r>
      <w:r w:rsidRPr="00D4398B">
        <w:rPr>
          <w:sz w:val="24"/>
          <w:szCs w:val="24"/>
        </w:rPr>
        <w:t>:1.500.1002.0000, 1.500.1002.0046,</w:t>
      </w:r>
      <w:r w:rsidR="00124F27">
        <w:rPr>
          <w:sz w:val="24"/>
          <w:szCs w:val="24"/>
        </w:rPr>
        <w:t xml:space="preserve"> 1.600.0000.0035, 2.600.000.0035</w:t>
      </w:r>
      <w:r w:rsidRPr="00D4398B">
        <w:rPr>
          <w:sz w:val="24"/>
          <w:szCs w:val="24"/>
        </w:rPr>
        <w:t>, 1.621.0000.0040 e 2.621.0000.0040.</w:t>
      </w:r>
    </w:p>
    <w:p w14:paraId="569773A0" w14:textId="609AE71D" w:rsidR="00D4398B" w:rsidRPr="00D4398B" w:rsidRDefault="00D4398B" w:rsidP="00D4398B">
      <w:pPr>
        <w:tabs>
          <w:tab w:val="left" w:pos="567"/>
        </w:tabs>
        <w:spacing w:line="276" w:lineRule="auto"/>
        <w:ind w:right="-1"/>
        <w:rPr>
          <w:sz w:val="24"/>
          <w:szCs w:val="24"/>
        </w:rPr>
      </w:pPr>
      <w:r w:rsidRPr="00D4398B">
        <w:rPr>
          <w:b/>
          <w:sz w:val="24"/>
          <w:szCs w:val="24"/>
        </w:rPr>
        <w:t>PT</w:t>
      </w:r>
      <w:r w:rsidR="00A316E9">
        <w:rPr>
          <w:sz w:val="24"/>
          <w:szCs w:val="24"/>
        </w:rPr>
        <w:t>: 23.051.10.302.2042</w:t>
      </w:r>
      <w:r w:rsidRPr="00D4398B">
        <w:rPr>
          <w:sz w:val="24"/>
          <w:szCs w:val="24"/>
        </w:rPr>
        <w:t>.21</w:t>
      </w:r>
      <w:r w:rsidR="00A316E9">
        <w:rPr>
          <w:sz w:val="24"/>
          <w:szCs w:val="24"/>
        </w:rPr>
        <w:t>00</w:t>
      </w:r>
    </w:p>
    <w:p w14:paraId="0B3B9E44" w14:textId="31A12937" w:rsidR="00D4398B" w:rsidRPr="00D4398B" w:rsidRDefault="00D4398B" w:rsidP="00D4398B">
      <w:pPr>
        <w:tabs>
          <w:tab w:val="left" w:pos="567"/>
        </w:tabs>
        <w:spacing w:line="276" w:lineRule="auto"/>
        <w:ind w:right="-1"/>
        <w:rPr>
          <w:sz w:val="24"/>
          <w:szCs w:val="24"/>
        </w:rPr>
      </w:pPr>
      <w:r w:rsidRPr="00D4398B">
        <w:rPr>
          <w:b/>
          <w:sz w:val="24"/>
          <w:szCs w:val="24"/>
        </w:rPr>
        <w:t>ND</w:t>
      </w:r>
      <w:r w:rsidRPr="00D4398B">
        <w:rPr>
          <w:sz w:val="24"/>
          <w:szCs w:val="24"/>
        </w:rPr>
        <w:t>: 3</w:t>
      </w:r>
      <w:r w:rsidR="00A316E9">
        <w:rPr>
          <w:sz w:val="24"/>
          <w:szCs w:val="24"/>
        </w:rPr>
        <w:t>.</w:t>
      </w:r>
      <w:r w:rsidRPr="00D4398B">
        <w:rPr>
          <w:sz w:val="24"/>
          <w:szCs w:val="24"/>
        </w:rPr>
        <w:t>3.90.39.00</w:t>
      </w:r>
    </w:p>
    <w:p w14:paraId="093341B7" w14:textId="71BF35F5" w:rsidR="00D4398B" w:rsidRPr="00D4398B" w:rsidRDefault="00D4398B" w:rsidP="00D4398B">
      <w:pPr>
        <w:tabs>
          <w:tab w:val="left" w:pos="567"/>
        </w:tabs>
        <w:spacing w:line="276" w:lineRule="auto"/>
        <w:ind w:right="-1"/>
        <w:rPr>
          <w:sz w:val="24"/>
          <w:szCs w:val="24"/>
        </w:rPr>
      </w:pPr>
      <w:r w:rsidRPr="00D4398B">
        <w:rPr>
          <w:b/>
          <w:sz w:val="24"/>
          <w:szCs w:val="24"/>
        </w:rPr>
        <w:t>Fonte:</w:t>
      </w:r>
      <w:r w:rsidRPr="00D4398B">
        <w:rPr>
          <w:sz w:val="24"/>
          <w:szCs w:val="24"/>
        </w:rPr>
        <w:t xml:space="preserve"> 1.500.1002.0000, 1.500.1002.0046, 1.600.0000.0035, 2.600.0000.0035, 1.621.0000.0040, 2.621.0000.0040.</w:t>
      </w:r>
    </w:p>
    <w:p w14:paraId="1DDC7D07" w14:textId="7F3084C5" w:rsidR="00723AEE" w:rsidRDefault="00D02C37" w:rsidP="00361E3B">
      <w:pPr>
        <w:pStyle w:val="PargrafodaLista"/>
        <w:spacing w:before="240" w:after="120" w:line="276" w:lineRule="auto"/>
        <w:ind w:left="0" w:right="-1"/>
        <w:rPr>
          <w:sz w:val="24"/>
          <w:szCs w:val="24"/>
        </w:rPr>
      </w:pPr>
      <w:r w:rsidRPr="00D02C37">
        <w:rPr>
          <w:sz w:val="24"/>
          <w:szCs w:val="24"/>
        </w:rPr>
        <w:t xml:space="preserve"> </w:t>
      </w:r>
      <w:r w:rsidR="005014BC" w:rsidRPr="00D71F20">
        <w:rPr>
          <w:sz w:val="24"/>
          <w:szCs w:val="24"/>
        </w:rPr>
        <w:t>O</w:t>
      </w:r>
      <w:r w:rsidR="005014BC" w:rsidRPr="00D71F20">
        <w:rPr>
          <w:spacing w:val="1"/>
          <w:sz w:val="24"/>
          <w:szCs w:val="24"/>
        </w:rPr>
        <w:t xml:space="preserve"> </w:t>
      </w:r>
      <w:r w:rsidR="005014BC" w:rsidRPr="00D71F20">
        <w:rPr>
          <w:sz w:val="24"/>
          <w:szCs w:val="24"/>
        </w:rPr>
        <w:t>demonstrativo</w:t>
      </w:r>
      <w:r w:rsidR="005014BC" w:rsidRPr="00D71F20">
        <w:rPr>
          <w:spacing w:val="1"/>
          <w:sz w:val="24"/>
          <w:szCs w:val="24"/>
        </w:rPr>
        <w:t xml:space="preserve"> </w:t>
      </w:r>
      <w:r w:rsidR="005014BC" w:rsidRPr="00D71F20">
        <w:rPr>
          <w:sz w:val="24"/>
          <w:szCs w:val="24"/>
        </w:rPr>
        <w:t>contendo</w:t>
      </w:r>
      <w:r w:rsidR="005014BC" w:rsidRPr="00D71F20">
        <w:rPr>
          <w:spacing w:val="1"/>
          <w:sz w:val="24"/>
          <w:szCs w:val="24"/>
        </w:rPr>
        <w:t xml:space="preserve"> </w:t>
      </w:r>
      <w:r w:rsidR="005014BC" w:rsidRPr="00D71F20">
        <w:rPr>
          <w:sz w:val="24"/>
          <w:szCs w:val="24"/>
        </w:rPr>
        <w:t>a</w:t>
      </w:r>
      <w:r w:rsidR="005014BC" w:rsidRPr="00D71F20">
        <w:rPr>
          <w:spacing w:val="1"/>
          <w:sz w:val="24"/>
          <w:szCs w:val="24"/>
        </w:rPr>
        <w:t xml:space="preserve"> </w:t>
      </w:r>
      <w:r w:rsidR="005014BC" w:rsidRPr="00D71F20">
        <w:rPr>
          <w:sz w:val="24"/>
          <w:szCs w:val="24"/>
        </w:rPr>
        <w:t>estimativa</w:t>
      </w:r>
      <w:r w:rsidR="005014BC" w:rsidRPr="00D71F20">
        <w:rPr>
          <w:spacing w:val="1"/>
          <w:sz w:val="24"/>
          <w:szCs w:val="24"/>
        </w:rPr>
        <w:t xml:space="preserve"> </w:t>
      </w:r>
      <w:r w:rsidR="005014BC" w:rsidRPr="00D71F20">
        <w:rPr>
          <w:sz w:val="24"/>
          <w:szCs w:val="24"/>
        </w:rPr>
        <w:t>prevista</w:t>
      </w:r>
      <w:r w:rsidR="005014BC" w:rsidRPr="00D71F20">
        <w:rPr>
          <w:spacing w:val="1"/>
          <w:sz w:val="24"/>
          <w:szCs w:val="24"/>
        </w:rPr>
        <w:t xml:space="preserve"> </w:t>
      </w:r>
      <w:r w:rsidR="005014BC" w:rsidRPr="00D71F20">
        <w:rPr>
          <w:sz w:val="24"/>
          <w:szCs w:val="24"/>
        </w:rPr>
        <w:t>encontra–se</w:t>
      </w:r>
      <w:r w:rsidR="005014BC" w:rsidRPr="00D71F20">
        <w:rPr>
          <w:spacing w:val="1"/>
          <w:sz w:val="24"/>
          <w:szCs w:val="24"/>
        </w:rPr>
        <w:t xml:space="preserve"> </w:t>
      </w:r>
      <w:r w:rsidR="005014BC" w:rsidRPr="00D71F20">
        <w:rPr>
          <w:sz w:val="24"/>
          <w:szCs w:val="24"/>
        </w:rPr>
        <w:t>no</w:t>
      </w:r>
      <w:r w:rsidR="005014BC" w:rsidRPr="00D71F20">
        <w:rPr>
          <w:spacing w:val="1"/>
          <w:sz w:val="24"/>
          <w:szCs w:val="24"/>
        </w:rPr>
        <w:t xml:space="preserve"> </w:t>
      </w:r>
      <w:r w:rsidR="005014BC" w:rsidRPr="00D71F20">
        <w:rPr>
          <w:sz w:val="24"/>
          <w:szCs w:val="24"/>
        </w:rPr>
        <w:t>Anexo</w:t>
      </w:r>
      <w:r w:rsidR="00CF0788" w:rsidRPr="00D71F20">
        <w:rPr>
          <w:spacing w:val="1"/>
          <w:sz w:val="24"/>
          <w:szCs w:val="24"/>
        </w:rPr>
        <w:t xml:space="preserve"> XII</w:t>
      </w:r>
      <w:r w:rsidR="00621A48" w:rsidRPr="00D71F20">
        <w:rPr>
          <w:spacing w:val="1"/>
          <w:sz w:val="24"/>
          <w:szCs w:val="24"/>
        </w:rPr>
        <w:t>,</w:t>
      </w:r>
      <w:r w:rsidR="005014BC" w:rsidRPr="00D71F20">
        <w:rPr>
          <w:spacing w:val="1"/>
          <w:sz w:val="24"/>
          <w:szCs w:val="24"/>
        </w:rPr>
        <w:t xml:space="preserve"> </w:t>
      </w:r>
      <w:r w:rsidR="005014BC" w:rsidRPr="00D71F20">
        <w:rPr>
          <w:sz w:val="24"/>
          <w:szCs w:val="24"/>
        </w:rPr>
        <w:t>totalizando</w:t>
      </w:r>
      <w:r w:rsidR="005014BC" w:rsidRPr="00D71F20">
        <w:rPr>
          <w:spacing w:val="1"/>
          <w:sz w:val="24"/>
          <w:szCs w:val="24"/>
        </w:rPr>
        <w:t xml:space="preserve"> </w:t>
      </w:r>
      <w:r w:rsidR="005014BC" w:rsidRPr="00D71F20">
        <w:rPr>
          <w:sz w:val="24"/>
          <w:szCs w:val="24"/>
        </w:rPr>
        <w:t>a</w:t>
      </w:r>
      <w:r w:rsidR="005014BC" w:rsidRPr="00D71F20">
        <w:rPr>
          <w:spacing w:val="1"/>
          <w:sz w:val="24"/>
          <w:szCs w:val="24"/>
        </w:rPr>
        <w:t xml:space="preserve"> </w:t>
      </w:r>
      <w:r w:rsidR="005014BC" w:rsidRPr="00D71F20">
        <w:rPr>
          <w:sz w:val="24"/>
          <w:szCs w:val="24"/>
        </w:rPr>
        <w:t>importância</w:t>
      </w:r>
      <w:r w:rsidR="005014BC" w:rsidRPr="00D71F20">
        <w:rPr>
          <w:spacing w:val="-1"/>
          <w:sz w:val="24"/>
          <w:szCs w:val="24"/>
        </w:rPr>
        <w:t xml:space="preserve"> </w:t>
      </w:r>
      <w:r w:rsidR="005014BC" w:rsidRPr="00D71F20">
        <w:rPr>
          <w:sz w:val="24"/>
          <w:szCs w:val="24"/>
        </w:rPr>
        <w:t>de</w:t>
      </w:r>
      <w:r w:rsidR="005014BC" w:rsidRPr="00D71F20">
        <w:rPr>
          <w:spacing w:val="-1"/>
          <w:sz w:val="24"/>
          <w:szCs w:val="24"/>
        </w:rPr>
        <w:t xml:space="preserve"> </w:t>
      </w:r>
      <w:r w:rsidR="00CF0788" w:rsidRPr="005E6907">
        <w:rPr>
          <w:sz w:val="24"/>
          <w:szCs w:val="24"/>
        </w:rPr>
        <w:t>R$</w:t>
      </w:r>
      <w:r w:rsidR="00315308" w:rsidRPr="005E6907">
        <w:rPr>
          <w:sz w:val="24"/>
          <w:szCs w:val="24"/>
        </w:rPr>
        <w:t xml:space="preserve"> </w:t>
      </w:r>
      <w:r w:rsidR="005E6907" w:rsidRPr="005E6907">
        <w:rPr>
          <w:sz w:val="24"/>
          <w:szCs w:val="24"/>
        </w:rPr>
        <w:t>479</w:t>
      </w:r>
      <w:r w:rsidR="00D71F20" w:rsidRPr="005E6907">
        <w:rPr>
          <w:sz w:val="24"/>
          <w:szCs w:val="24"/>
        </w:rPr>
        <w:t>.</w:t>
      </w:r>
      <w:r w:rsidR="005E6907" w:rsidRPr="005E6907">
        <w:rPr>
          <w:sz w:val="24"/>
          <w:szCs w:val="24"/>
        </w:rPr>
        <w:t>802</w:t>
      </w:r>
      <w:r w:rsidR="00D71F20" w:rsidRPr="005E6907">
        <w:rPr>
          <w:sz w:val="24"/>
          <w:szCs w:val="24"/>
        </w:rPr>
        <w:t>,</w:t>
      </w:r>
      <w:r w:rsidR="005E6907" w:rsidRPr="005E6907">
        <w:rPr>
          <w:sz w:val="24"/>
          <w:szCs w:val="24"/>
        </w:rPr>
        <w:t>0</w:t>
      </w:r>
      <w:r w:rsidR="00D71F20" w:rsidRPr="005E6907">
        <w:rPr>
          <w:sz w:val="24"/>
          <w:szCs w:val="24"/>
        </w:rPr>
        <w:t xml:space="preserve">0 </w:t>
      </w:r>
      <w:r w:rsidR="00CF0788" w:rsidRPr="005E6907">
        <w:rPr>
          <w:sz w:val="24"/>
          <w:szCs w:val="24"/>
        </w:rPr>
        <w:t xml:space="preserve"> (</w:t>
      </w:r>
      <w:r w:rsidR="005E6907" w:rsidRPr="005E6907">
        <w:rPr>
          <w:color w:val="333333"/>
          <w:sz w:val="24"/>
          <w:szCs w:val="24"/>
          <w:shd w:val="clear" w:color="auto" w:fill="F8F9FA"/>
        </w:rPr>
        <w:t>quatrocentos e setenta e nove mil oitocentos e dois reais)</w:t>
      </w:r>
      <w:r w:rsidR="00D71F20" w:rsidRPr="005E6907">
        <w:rPr>
          <w:sz w:val="24"/>
          <w:szCs w:val="24"/>
        </w:rPr>
        <w:t>.</w:t>
      </w:r>
    </w:p>
    <w:p w14:paraId="2EB537EE" w14:textId="77777777" w:rsidR="00723AEE" w:rsidRDefault="005014BC" w:rsidP="008856E8">
      <w:pPr>
        <w:pStyle w:val="Ttulo1"/>
        <w:numPr>
          <w:ilvl w:val="0"/>
          <w:numId w:val="18"/>
        </w:numPr>
        <w:tabs>
          <w:tab w:val="left" w:pos="426"/>
        </w:tabs>
        <w:ind w:left="0" w:firstLine="0"/>
        <w:rPr>
          <w:sz w:val="24"/>
          <w:szCs w:val="24"/>
        </w:rPr>
      </w:pPr>
      <w:r w:rsidRPr="00F243C7">
        <w:rPr>
          <w:sz w:val="24"/>
          <w:szCs w:val="24"/>
        </w:rPr>
        <w:t>CRITÉRIO</w:t>
      </w:r>
      <w:r w:rsidRPr="00F243C7">
        <w:rPr>
          <w:spacing w:val="-2"/>
          <w:sz w:val="24"/>
          <w:szCs w:val="24"/>
        </w:rPr>
        <w:t xml:space="preserve"> </w:t>
      </w:r>
      <w:r w:rsidRPr="00F243C7">
        <w:rPr>
          <w:sz w:val="24"/>
          <w:szCs w:val="24"/>
        </w:rPr>
        <w:t>DE</w:t>
      </w:r>
      <w:r w:rsidRPr="00F243C7">
        <w:rPr>
          <w:spacing w:val="-4"/>
          <w:sz w:val="24"/>
          <w:szCs w:val="24"/>
        </w:rPr>
        <w:t xml:space="preserve"> </w:t>
      </w:r>
      <w:r w:rsidRPr="00F243C7">
        <w:rPr>
          <w:sz w:val="24"/>
          <w:szCs w:val="24"/>
        </w:rPr>
        <w:t>JULGAMENTO</w:t>
      </w:r>
    </w:p>
    <w:p w14:paraId="6F78D717" w14:textId="77777777" w:rsidR="00F70EEB" w:rsidRPr="00F243C7" w:rsidRDefault="00F70EEB" w:rsidP="00F70EEB">
      <w:pPr>
        <w:pStyle w:val="Ttulo1"/>
        <w:ind w:left="0"/>
        <w:rPr>
          <w:sz w:val="24"/>
          <w:szCs w:val="24"/>
        </w:rPr>
      </w:pPr>
    </w:p>
    <w:p w14:paraId="0DAF049F" w14:textId="01518965" w:rsidR="00F70EEB" w:rsidRDefault="005014BC" w:rsidP="008856E8">
      <w:pPr>
        <w:pStyle w:val="PargrafodaLista"/>
        <w:numPr>
          <w:ilvl w:val="1"/>
          <w:numId w:val="18"/>
        </w:numPr>
        <w:tabs>
          <w:tab w:val="left" w:pos="284"/>
          <w:tab w:val="left" w:pos="709"/>
          <w:tab w:val="left" w:pos="9486"/>
        </w:tabs>
        <w:spacing w:before="92" w:line="278" w:lineRule="auto"/>
        <w:ind w:left="567" w:right="1129"/>
        <w:rPr>
          <w:sz w:val="24"/>
          <w:szCs w:val="24"/>
        </w:rPr>
      </w:pPr>
      <w:r w:rsidRPr="00F70EEB">
        <w:rPr>
          <w:sz w:val="24"/>
          <w:szCs w:val="24"/>
        </w:rPr>
        <w:t>O</w:t>
      </w:r>
      <w:r w:rsidRPr="00F70EEB">
        <w:rPr>
          <w:spacing w:val="50"/>
          <w:sz w:val="24"/>
          <w:szCs w:val="24"/>
        </w:rPr>
        <w:t xml:space="preserve"> </w:t>
      </w:r>
      <w:r w:rsidRPr="00F70EEB">
        <w:rPr>
          <w:sz w:val="24"/>
          <w:szCs w:val="24"/>
        </w:rPr>
        <w:t>critério</w:t>
      </w:r>
      <w:r w:rsidRPr="00F70EEB">
        <w:rPr>
          <w:spacing w:val="51"/>
          <w:sz w:val="24"/>
          <w:szCs w:val="24"/>
        </w:rPr>
        <w:t xml:space="preserve"> </w:t>
      </w:r>
      <w:r w:rsidRPr="00F70EEB">
        <w:rPr>
          <w:sz w:val="24"/>
          <w:szCs w:val="24"/>
        </w:rPr>
        <w:t>de</w:t>
      </w:r>
      <w:r w:rsidRPr="00F70EEB">
        <w:rPr>
          <w:spacing w:val="50"/>
          <w:sz w:val="24"/>
          <w:szCs w:val="24"/>
        </w:rPr>
        <w:t xml:space="preserve"> </w:t>
      </w:r>
      <w:r w:rsidRPr="00F70EEB">
        <w:rPr>
          <w:sz w:val="24"/>
          <w:szCs w:val="24"/>
        </w:rPr>
        <w:t>julgamento</w:t>
      </w:r>
      <w:r w:rsidRPr="00F70EEB">
        <w:rPr>
          <w:spacing w:val="49"/>
          <w:sz w:val="24"/>
          <w:szCs w:val="24"/>
        </w:rPr>
        <w:t xml:space="preserve"> </w:t>
      </w:r>
      <w:r w:rsidRPr="00F70EEB">
        <w:rPr>
          <w:sz w:val="24"/>
          <w:szCs w:val="24"/>
        </w:rPr>
        <w:t>da</w:t>
      </w:r>
      <w:r w:rsidRPr="00F70EEB">
        <w:rPr>
          <w:spacing w:val="52"/>
          <w:sz w:val="24"/>
          <w:szCs w:val="24"/>
        </w:rPr>
        <w:t xml:space="preserve"> </w:t>
      </w:r>
      <w:r w:rsidRPr="00F70EEB">
        <w:rPr>
          <w:sz w:val="24"/>
          <w:szCs w:val="24"/>
        </w:rPr>
        <w:t>presente</w:t>
      </w:r>
      <w:r w:rsidRPr="00F70EEB">
        <w:rPr>
          <w:spacing w:val="53"/>
          <w:sz w:val="24"/>
          <w:szCs w:val="24"/>
        </w:rPr>
        <w:t xml:space="preserve"> </w:t>
      </w:r>
      <w:r w:rsidRPr="00F70EEB">
        <w:rPr>
          <w:sz w:val="24"/>
          <w:szCs w:val="24"/>
        </w:rPr>
        <w:t>licitação</w:t>
      </w:r>
      <w:r w:rsidRPr="00F70EEB">
        <w:rPr>
          <w:spacing w:val="49"/>
          <w:sz w:val="24"/>
          <w:szCs w:val="24"/>
        </w:rPr>
        <w:t xml:space="preserve"> </w:t>
      </w:r>
      <w:r w:rsidRPr="00F70EEB">
        <w:rPr>
          <w:sz w:val="24"/>
          <w:szCs w:val="24"/>
        </w:rPr>
        <w:t>é</w:t>
      </w:r>
      <w:r w:rsidRPr="00F70EEB">
        <w:rPr>
          <w:spacing w:val="52"/>
          <w:sz w:val="24"/>
          <w:szCs w:val="24"/>
        </w:rPr>
        <w:t xml:space="preserve"> </w:t>
      </w:r>
      <w:r w:rsidRPr="00F70EEB">
        <w:rPr>
          <w:sz w:val="24"/>
          <w:szCs w:val="24"/>
        </w:rPr>
        <w:t>o</w:t>
      </w:r>
      <w:r w:rsidRPr="00F70EEB">
        <w:rPr>
          <w:spacing w:val="50"/>
          <w:sz w:val="24"/>
          <w:szCs w:val="24"/>
        </w:rPr>
        <w:t xml:space="preserve"> </w:t>
      </w:r>
      <w:r w:rsidRPr="00F70EEB">
        <w:rPr>
          <w:sz w:val="24"/>
          <w:szCs w:val="24"/>
        </w:rPr>
        <w:t>menor</w:t>
      </w:r>
      <w:r w:rsidRPr="00F70EEB">
        <w:rPr>
          <w:spacing w:val="52"/>
          <w:sz w:val="24"/>
          <w:szCs w:val="24"/>
        </w:rPr>
        <w:t xml:space="preserve"> </w:t>
      </w:r>
      <w:r w:rsidRPr="00F70EEB">
        <w:rPr>
          <w:sz w:val="24"/>
          <w:szCs w:val="24"/>
        </w:rPr>
        <w:t>preço</w:t>
      </w:r>
      <w:r w:rsidR="004647B1">
        <w:rPr>
          <w:spacing w:val="-1"/>
          <w:sz w:val="24"/>
          <w:szCs w:val="24"/>
        </w:rPr>
        <w:t xml:space="preserve"> </w:t>
      </w:r>
      <w:r w:rsidR="00D4398B">
        <w:rPr>
          <w:spacing w:val="-1"/>
          <w:sz w:val="24"/>
          <w:szCs w:val="24"/>
        </w:rPr>
        <w:t>global</w:t>
      </w:r>
      <w:r w:rsidRPr="00F70EEB">
        <w:rPr>
          <w:sz w:val="24"/>
          <w:szCs w:val="24"/>
        </w:rPr>
        <w:t>.</w:t>
      </w:r>
    </w:p>
    <w:p w14:paraId="10C146BA" w14:textId="382EB9FC" w:rsidR="00723AEE" w:rsidRPr="00F70EEB" w:rsidRDefault="005014BC" w:rsidP="00A26FD7">
      <w:pPr>
        <w:pStyle w:val="PargrafodaLista"/>
        <w:numPr>
          <w:ilvl w:val="0"/>
          <w:numId w:val="23"/>
        </w:numPr>
        <w:tabs>
          <w:tab w:val="left" w:pos="284"/>
          <w:tab w:val="left" w:pos="709"/>
          <w:tab w:val="left" w:pos="9486"/>
        </w:tabs>
        <w:spacing w:before="92" w:line="278" w:lineRule="auto"/>
        <w:ind w:right="1129" w:hanging="720"/>
        <w:rPr>
          <w:b/>
          <w:bCs/>
          <w:sz w:val="24"/>
          <w:szCs w:val="24"/>
        </w:rPr>
      </w:pPr>
      <w:r w:rsidRPr="00F70EEB">
        <w:rPr>
          <w:b/>
          <w:bCs/>
          <w:sz w:val="24"/>
          <w:szCs w:val="24"/>
        </w:rPr>
        <w:t>PRAZOS</w:t>
      </w:r>
    </w:p>
    <w:p w14:paraId="02D127EC" w14:textId="2D5315C6" w:rsidR="00167EDA" w:rsidRPr="00167EDA" w:rsidRDefault="00167EDA" w:rsidP="00167EDA">
      <w:pPr>
        <w:pStyle w:val="PargrafodaLista"/>
        <w:numPr>
          <w:ilvl w:val="1"/>
          <w:numId w:val="17"/>
        </w:numPr>
        <w:ind w:left="426" w:hanging="426"/>
        <w:rPr>
          <w:sz w:val="24"/>
          <w:szCs w:val="24"/>
        </w:rPr>
      </w:pPr>
      <w:r w:rsidRPr="00167EDA">
        <w:rPr>
          <w:w w:val="105"/>
          <w:sz w:val="24"/>
          <w:szCs w:val="24"/>
        </w:rPr>
        <w:t xml:space="preserve">O </w:t>
      </w:r>
      <w:r w:rsidRPr="00167EDA">
        <w:rPr>
          <w:spacing w:val="-5"/>
          <w:w w:val="105"/>
          <w:sz w:val="24"/>
          <w:szCs w:val="24"/>
        </w:rPr>
        <w:t xml:space="preserve">contrato </w:t>
      </w:r>
      <w:r w:rsidRPr="00167EDA">
        <w:rPr>
          <w:spacing w:val="-4"/>
          <w:w w:val="105"/>
          <w:sz w:val="24"/>
          <w:szCs w:val="24"/>
        </w:rPr>
        <w:t xml:space="preserve">terá </w:t>
      </w:r>
      <w:r w:rsidRPr="00167EDA">
        <w:rPr>
          <w:spacing w:val="-12"/>
          <w:w w:val="105"/>
          <w:sz w:val="24"/>
          <w:szCs w:val="24"/>
        </w:rPr>
        <w:t xml:space="preserve">vigência </w:t>
      </w:r>
      <w:r w:rsidRPr="00167EDA">
        <w:rPr>
          <w:w w:val="105"/>
          <w:sz w:val="24"/>
          <w:szCs w:val="24"/>
        </w:rPr>
        <w:t xml:space="preserve">de 12 (doze) </w:t>
      </w:r>
      <w:r w:rsidRPr="00167EDA">
        <w:rPr>
          <w:spacing w:val="-6"/>
          <w:w w:val="105"/>
          <w:sz w:val="24"/>
          <w:szCs w:val="24"/>
        </w:rPr>
        <w:t xml:space="preserve">meses, </w:t>
      </w:r>
      <w:r w:rsidRPr="00167EDA">
        <w:rPr>
          <w:sz w:val="24"/>
          <w:szCs w:val="24"/>
        </w:rPr>
        <w:t>contados a partir de sua publicação, podendo ser prorrogado na forma da Lei Federal 14.133/2021 , se houver interesse da administração.</w:t>
      </w:r>
    </w:p>
    <w:p w14:paraId="1AFC61AF" w14:textId="77777777" w:rsidR="00723AEE" w:rsidRPr="00F243C7" w:rsidRDefault="005014BC" w:rsidP="008856E8">
      <w:pPr>
        <w:pStyle w:val="PargrafodaLista"/>
        <w:numPr>
          <w:ilvl w:val="1"/>
          <w:numId w:val="17"/>
        </w:numPr>
        <w:tabs>
          <w:tab w:val="left" w:pos="426"/>
        </w:tabs>
        <w:spacing w:before="112" w:line="276" w:lineRule="auto"/>
        <w:ind w:left="0" w:right="1139" w:firstLine="0"/>
        <w:rPr>
          <w:sz w:val="24"/>
          <w:szCs w:val="24"/>
        </w:rPr>
      </w:pPr>
      <w:r w:rsidRPr="00F243C7">
        <w:rPr>
          <w:sz w:val="24"/>
          <w:szCs w:val="24"/>
        </w:rPr>
        <w:t>O prazo de vigência do contrato poderá ser prorrogado ou alterado nos termos da Lei Federal</w:t>
      </w:r>
      <w:r w:rsidRPr="00F243C7">
        <w:rPr>
          <w:spacing w:val="1"/>
          <w:sz w:val="24"/>
          <w:szCs w:val="24"/>
        </w:rPr>
        <w:t xml:space="preserve"> </w:t>
      </w:r>
      <w:r w:rsidRPr="00F243C7">
        <w:rPr>
          <w:sz w:val="24"/>
          <w:szCs w:val="24"/>
        </w:rPr>
        <w:t>nº 14.133/2021 e</w:t>
      </w:r>
      <w:r w:rsidRPr="00F243C7">
        <w:rPr>
          <w:spacing w:val="-2"/>
          <w:sz w:val="24"/>
          <w:szCs w:val="24"/>
        </w:rPr>
        <w:t xml:space="preserve"> </w:t>
      </w:r>
      <w:r w:rsidRPr="00F243C7">
        <w:rPr>
          <w:sz w:val="24"/>
          <w:szCs w:val="24"/>
        </w:rPr>
        <w:t>pelo Decreto</w:t>
      </w:r>
      <w:r w:rsidRPr="00F243C7">
        <w:rPr>
          <w:spacing w:val="-3"/>
          <w:sz w:val="24"/>
          <w:szCs w:val="24"/>
        </w:rPr>
        <w:t xml:space="preserve"> </w:t>
      </w:r>
      <w:r w:rsidRPr="00F243C7">
        <w:rPr>
          <w:sz w:val="24"/>
          <w:szCs w:val="24"/>
        </w:rPr>
        <w:t>Municipal</w:t>
      </w:r>
      <w:r w:rsidRPr="00F243C7">
        <w:rPr>
          <w:spacing w:val="-2"/>
          <w:sz w:val="24"/>
          <w:szCs w:val="24"/>
        </w:rPr>
        <w:t xml:space="preserve"> </w:t>
      </w:r>
      <w:r w:rsidRPr="00F243C7">
        <w:rPr>
          <w:sz w:val="24"/>
          <w:szCs w:val="24"/>
        </w:rPr>
        <w:t>nº</w:t>
      </w:r>
      <w:r w:rsidRPr="00F243C7">
        <w:rPr>
          <w:spacing w:val="1"/>
          <w:sz w:val="24"/>
          <w:szCs w:val="24"/>
        </w:rPr>
        <w:t xml:space="preserve"> </w:t>
      </w:r>
      <w:r w:rsidRPr="00F243C7">
        <w:rPr>
          <w:sz w:val="24"/>
          <w:szCs w:val="24"/>
        </w:rPr>
        <w:t>080/2023.</w:t>
      </w:r>
    </w:p>
    <w:p w14:paraId="5F3C4745" w14:textId="57C40F49" w:rsidR="00723AEE" w:rsidRPr="00F243C7" w:rsidRDefault="005014BC" w:rsidP="00167EDA">
      <w:pPr>
        <w:pStyle w:val="PargrafodaLista"/>
        <w:numPr>
          <w:ilvl w:val="2"/>
          <w:numId w:val="17"/>
        </w:numPr>
        <w:tabs>
          <w:tab w:val="left" w:pos="567"/>
        </w:tabs>
        <w:spacing w:before="122" w:line="276" w:lineRule="auto"/>
        <w:ind w:left="0" w:right="1136" w:firstLine="0"/>
        <w:rPr>
          <w:sz w:val="24"/>
          <w:szCs w:val="24"/>
        </w:rPr>
      </w:pPr>
      <w:r w:rsidRPr="00F243C7">
        <w:rPr>
          <w:sz w:val="24"/>
          <w:szCs w:val="24"/>
        </w:rPr>
        <w:t>No</w:t>
      </w:r>
      <w:r w:rsidRPr="00F243C7">
        <w:rPr>
          <w:spacing w:val="1"/>
          <w:sz w:val="24"/>
          <w:szCs w:val="24"/>
        </w:rPr>
        <w:t xml:space="preserve"> </w:t>
      </w:r>
      <w:r w:rsidRPr="00F243C7">
        <w:rPr>
          <w:sz w:val="24"/>
          <w:szCs w:val="24"/>
        </w:rPr>
        <w:t>caso de fornecimento contínuo, o</w:t>
      </w:r>
      <w:r w:rsidRPr="00F243C7">
        <w:rPr>
          <w:spacing w:val="1"/>
          <w:sz w:val="24"/>
          <w:szCs w:val="24"/>
        </w:rPr>
        <w:t xml:space="preserve"> </w:t>
      </w:r>
      <w:r w:rsidRPr="00F243C7">
        <w:rPr>
          <w:sz w:val="24"/>
          <w:szCs w:val="24"/>
        </w:rPr>
        <w:t>contrato</w:t>
      </w:r>
      <w:r w:rsidRPr="00F243C7">
        <w:rPr>
          <w:spacing w:val="1"/>
          <w:sz w:val="24"/>
          <w:szCs w:val="24"/>
        </w:rPr>
        <w:t xml:space="preserve"> </w:t>
      </w:r>
      <w:r w:rsidRPr="00F243C7">
        <w:rPr>
          <w:sz w:val="24"/>
          <w:szCs w:val="24"/>
        </w:rPr>
        <w:t>poderá</w:t>
      </w:r>
      <w:r w:rsidRPr="00F243C7">
        <w:rPr>
          <w:spacing w:val="1"/>
          <w:sz w:val="24"/>
          <w:szCs w:val="24"/>
        </w:rPr>
        <w:t xml:space="preserve"> </w:t>
      </w:r>
      <w:r w:rsidRPr="00F243C7">
        <w:rPr>
          <w:sz w:val="24"/>
          <w:szCs w:val="24"/>
        </w:rPr>
        <w:t>ser</w:t>
      </w:r>
      <w:r w:rsidRPr="00F243C7">
        <w:rPr>
          <w:spacing w:val="1"/>
          <w:sz w:val="24"/>
          <w:szCs w:val="24"/>
        </w:rPr>
        <w:t xml:space="preserve"> </w:t>
      </w:r>
      <w:r w:rsidRPr="00F243C7">
        <w:rPr>
          <w:sz w:val="24"/>
          <w:szCs w:val="24"/>
        </w:rPr>
        <w:t>prorrogado</w:t>
      </w:r>
      <w:r w:rsidRPr="00F243C7">
        <w:rPr>
          <w:spacing w:val="1"/>
          <w:sz w:val="24"/>
          <w:szCs w:val="24"/>
        </w:rPr>
        <w:t xml:space="preserve"> </w:t>
      </w:r>
      <w:r w:rsidRPr="00F243C7">
        <w:rPr>
          <w:sz w:val="24"/>
          <w:szCs w:val="24"/>
        </w:rPr>
        <w:t>na forma</w:t>
      </w:r>
      <w:r w:rsidRPr="00F243C7">
        <w:rPr>
          <w:spacing w:val="55"/>
          <w:sz w:val="24"/>
          <w:szCs w:val="24"/>
        </w:rPr>
        <w:t xml:space="preserve"> </w:t>
      </w:r>
      <w:r w:rsidRPr="00F243C7">
        <w:rPr>
          <w:sz w:val="24"/>
          <w:szCs w:val="24"/>
        </w:rPr>
        <w:t>dos</w:t>
      </w:r>
      <w:r w:rsidR="00167EDA">
        <w:rPr>
          <w:sz w:val="24"/>
          <w:szCs w:val="24"/>
        </w:rPr>
        <w:t xml:space="preserve"> </w:t>
      </w:r>
      <w:r w:rsidRPr="00F243C7">
        <w:rPr>
          <w:spacing w:val="-52"/>
          <w:sz w:val="24"/>
          <w:szCs w:val="24"/>
        </w:rPr>
        <w:t xml:space="preserve"> </w:t>
      </w:r>
      <w:r w:rsidRPr="00F243C7">
        <w:rPr>
          <w:sz w:val="24"/>
          <w:szCs w:val="24"/>
        </w:rPr>
        <w:t>arts.</w:t>
      </w:r>
      <w:r w:rsidRPr="00F243C7">
        <w:rPr>
          <w:spacing w:val="-1"/>
          <w:sz w:val="24"/>
          <w:szCs w:val="24"/>
        </w:rPr>
        <w:t xml:space="preserve"> </w:t>
      </w:r>
      <w:r w:rsidRPr="00F243C7">
        <w:rPr>
          <w:sz w:val="24"/>
          <w:szCs w:val="24"/>
        </w:rPr>
        <w:t>107</w:t>
      </w:r>
      <w:r w:rsidRPr="00F243C7">
        <w:rPr>
          <w:spacing w:val="-2"/>
          <w:sz w:val="24"/>
          <w:szCs w:val="24"/>
        </w:rPr>
        <w:t xml:space="preserve"> </w:t>
      </w:r>
      <w:r w:rsidRPr="00F243C7">
        <w:rPr>
          <w:sz w:val="24"/>
          <w:szCs w:val="24"/>
        </w:rPr>
        <w:t>e 106,</w:t>
      </w:r>
      <w:r w:rsidRPr="00F243C7">
        <w:rPr>
          <w:spacing w:val="-2"/>
          <w:sz w:val="24"/>
          <w:szCs w:val="24"/>
        </w:rPr>
        <w:t xml:space="preserve"> </w:t>
      </w:r>
      <w:r w:rsidRPr="00F243C7">
        <w:rPr>
          <w:sz w:val="24"/>
          <w:szCs w:val="24"/>
        </w:rPr>
        <w:t>§2º,</w:t>
      </w:r>
      <w:r w:rsidRPr="00F243C7">
        <w:rPr>
          <w:spacing w:val="-4"/>
          <w:sz w:val="24"/>
          <w:szCs w:val="24"/>
        </w:rPr>
        <w:t xml:space="preserve"> </w:t>
      </w:r>
      <w:r w:rsidRPr="00F243C7">
        <w:rPr>
          <w:sz w:val="24"/>
          <w:szCs w:val="24"/>
        </w:rPr>
        <w:t>da Lei</w:t>
      </w:r>
      <w:r w:rsidRPr="00F243C7">
        <w:rPr>
          <w:spacing w:val="-2"/>
          <w:sz w:val="24"/>
          <w:szCs w:val="24"/>
        </w:rPr>
        <w:t xml:space="preserve"> </w:t>
      </w:r>
      <w:r w:rsidRPr="00F243C7">
        <w:rPr>
          <w:sz w:val="24"/>
          <w:szCs w:val="24"/>
        </w:rPr>
        <w:t>Federal</w:t>
      </w:r>
      <w:r w:rsidRPr="00F243C7">
        <w:rPr>
          <w:spacing w:val="1"/>
          <w:sz w:val="24"/>
          <w:szCs w:val="24"/>
        </w:rPr>
        <w:t xml:space="preserve"> </w:t>
      </w:r>
      <w:r w:rsidRPr="00F243C7">
        <w:rPr>
          <w:sz w:val="24"/>
          <w:szCs w:val="24"/>
        </w:rPr>
        <w:t>nº</w:t>
      </w:r>
      <w:r w:rsidRPr="00F243C7">
        <w:rPr>
          <w:spacing w:val="1"/>
          <w:sz w:val="24"/>
          <w:szCs w:val="24"/>
        </w:rPr>
        <w:t xml:space="preserve"> </w:t>
      </w:r>
      <w:r w:rsidRPr="00F243C7">
        <w:rPr>
          <w:sz w:val="24"/>
          <w:szCs w:val="24"/>
        </w:rPr>
        <w:t>14.133/2021,</w:t>
      </w:r>
      <w:r w:rsidRPr="00F243C7">
        <w:rPr>
          <w:spacing w:val="-4"/>
          <w:sz w:val="24"/>
          <w:szCs w:val="24"/>
        </w:rPr>
        <w:t xml:space="preserve"> </w:t>
      </w:r>
      <w:r w:rsidRPr="00F243C7">
        <w:rPr>
          <w:sz w:val="24"/>
          <w:szCs w:val="24"/>
        </w:rPr>
        <w:t>e das demais normas</w:t>
      </w:r>
      <w:r w:rsidRPr="00F243C7">
        <w:rPr>
          <w:spacing w:val="-2"/>
          <w:sz w:val="24"/>
          <w:szCs w:val="24"/>
        </w:rPr>
        <w:t xml:space="preserve"> </w:t>
      </w:r>
      <w:r w:rsidRPr="00F243C7">
        <w:rPr>
          <w:sz w:val="24"/>
          <w:szCs w:val="24"/>
        </w:rPr>
        <w:t>aplicáveis.</w:t>
      </w:r>
    </w:p>
    <w:p w14:paraId="7E2D64EE" w14:textId="4E9CF27E" w:rsidR="00723AEE" w:rsidRPr="00F243C7" w:rsidRDefault="005014BC">
      <w:pPr>
        <w:pStyle w:val="PargrafodaLista"/>
        <w:numPr>
          <w:ilvl w:val="1"/>
          <w:numId w:val="17"/>
        </w:numPr>
        <w:tabs>
          <w:tab w:val="left" w:pos="567"/>
        </w:tabs>
        <w:spacing w:line="276" w:lineRule="auto"/>
        <w:ind w:left="0" w:right="1133" w:firstLine="0"/>
        <w:rPr>
          <w:sz w:val="24"/>
          <w:szCs w:val="24"/>
        </w:rPr>
      </w:pPr>
      <w:r w:rsidRPr="00F243C7">
        <w:rPr>
          <w:sz w:val="24"/>
          <w:szCs w:val="24"/>
        </w:rPr>
        <w:t xml:space="preserve">A entrega do(s) bem(ns) que é(são) objeto do presente Edital deverá ocorrer no prazo e </w:t>
      </w:r>
      <w:r w:rsidRPr="00F243C7">
        <w:rPr>
          <w:sz w:val="24"/>
          <w:szCs w:val="24"/>
        </w:rPr>
        <w:lastRenderedPageBreak/>
        <w:t>nas</w:t>
      </w:r>
      <w:r w:rsidRPr="00F243C7">
        <w:rPr>
          <w:spacing w:val="1"/>
          <w:sz w:val="24"/>
          <w:szCs w:val="24"/>
        </w:rPr>
        <w:t xml:space="preserve"> </w:t>
      </w:r>
      <w:r w:rsidRPr="00F243C7">
        <w:rPr>
          <w:sz w:val="24"/>
          <w:szCs w:val="24"/>
        </w:rPr>
        <w:t>condições</w:t>
      </w:r>
      <w:r w:rsidRPr="00F243C7">
        <w:rPr>
          <w:spacing w:val="1"/>
          <w:sz w:val="24"/>
          <w:szCs w:val="24"/>
        </w:rPr>
        <w:t xml:space="preserve"> </w:t>
      </w:r>
      <w:r w:rsidRPr="00F243C7">
        <w:rPr>
          <w:sz w:val="24"/>
          <w:szCs w:val="24"/>
        </w:rPr>
        <w:t>previstas</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Termo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Referência</w:t>
      </w:r>
      <w:r w:rsidRPr="00F243C7">
        <w:rPr>
          <w:spacing w:val="1"/>
          <w:sz w:val="24"/>
          <w:szCs w:val="24"/>
        </w:rPr>
        <w:t xml:space="preserve"> </w:t>
      </w:r>
      <w:r w:rsidR="003A0FE7" w:rsidRPr="00F243C7">
        <w:rPr>
          <w:sz w:val="24"/>
          <w:szCs w:val="24"/>
        </w:rPr>
        <w:t>.</w:t>
      </w:r>
    </w:p>
    <w:p w14:paraId="2E85F839" w14:textId="77777777" w:rsidR="00723AEE" w:rsidRPr="00F243C7" w:rsidRDefault="005014BC">
      <w:pPr>
        <w:pStyle w:val="PargrafodaLista"/>
        <w:numPr>
          <w:ilvl w:val="1"/>
          <w:numId w:val="17"/>
        </w:numPr>
        <w:tabs>
          <w:tab w:val="left" w:pos="567"/>
        </w:tabs>
        <w:spacing w:before="160" w:line="276" w:lineRule="auto"/>
        <w:ind w:left="0" w:right="1137" w:firstLine="0"/>
        <w:rPr>
          <w:sz w:val="24"/>
          <w:szCs w:val="24"/>
        </w:rPr>
      </w:pPr>
      <w:r w:rsidRPr="00F243C7">
        <w:rPr>
          <w:sz w:val="24"/>
          <w:szCs w:val="24"/>
        </w:rPr>
        <w:t>As licitantes ficam obrigadas a manter a validade da proposta por 60 (sessenta) dias, contados</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data da</w:t>
      </w:r>
      <w:r w:rsidRPr="00F243C7">
        <w:rPr>
          <w:spacing w:val="-2"/>
          <w:sz w:val="24"/>
          <w:szCs w:val="24"/>
        </w:rPr>
        <w:t xml:space="preserve"> </w:t>
      </w:r>
      <w:r w:rsidRPr="00F243C7">
        <w:rPr>
          <w:sz w:val="24"/>
          <w:szCs w:val="24"/>
        </w:rPr>
        <w:t>realização da licitação.</w:t>
      </w:r>
    </w:p>
    <w:p w14:paraId="64905CA0" w14:textId="77777777" w:rsidR="00723AEE" w:rsidRPr="00F243C7" w:rsidRDefault="005014BC">
      <w:pPr>
        <w:pStyle w:val="PargrafodaLista"/>
        <w:numPr>
          <w:ilvl w:val="1"/>
          <w:numId w:val="17"/>
        </w:numPr>
        <w:tabs>
          <w:tab w:val="left" w:pos="284"/>
          <w:tab w:val="left" w:pos="426"/>
        </w:tabs>
        <w:spacing w:before="119" w:line="276" w:lineRule="auto"/>
        <w:ind w:left="0" w:right="1135" w:firstLine="0"/>
        <w:rPr>
          <w:sz w:val="24"/>
          <w:szCs w:val="24"/>
        </w:rPr>
      </w:pPr>
      <w:r w:rsidRPr="00F243C7">
        <w:rPr>
          <w:sz w:val="24"/>
          <w:szCs w:val="24"/>
        </w:rPr>
        <w:t>Decorrido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prazo</w:t>
      </w:r>
      <w:r w:rsidRPr="00F243C7">
        <w:rPr>
          <w:spacing w:val="1"/>
          <w:sz w:val="24"/>
          <w:szCs w:val="24"/>
        </w:rPr>
        <w:t xml:space="preserve"> </w:t>
      </w:r>
      <w:r w:rsidRPr="00F243C7">
        <w:rPr>
          <w:sz w:val="24"/>
          <w:szCs w:val="24"/>
        </w:rPr>
        <w:t>consignado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item</w:t>
      </w:r>
      <w:r w:rsidRPr="00F243C7">
        <w:rPr>
          <w:spacing w:val="1"/>
          <w:sz w:val="24"/>
          <w:szCs w:val="24"/>
        </w:rPr>
        <w:t xml:space="preserve"> </w:t>
      </w:r>
      <w:r w:rsidRPr="00F243C7">
        <w:rPr>
          <w:sz w:val="24"/>
          <w:szCs w:val="24"/>
        </w:rPr>
        <w:t>anterior</w:t>
      </w:r>
      <w:r w:rsidRPr="00F243C7">
        <w:rPr>
          <w:spacing w:val="1"/>
          <w:sz w:val="24"/>
          <w:szCs w:val="24"/>
        </w:rPr>
        <w:t xml:space="preserve"> </w:t>
      </w:r>
      <w:r w:rsidRPr="00F243C7">
        <w:rPr>
          <w:sz w:val="24"/>
          <w:szCs w:val="24"/>
        </w:rPr>
        <w:t>sem</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tenha</w:t>
      </w:r>
      <w:r w:rsidRPr="00F243C7">
        <w:rPr>
          <w:spacing w:val="1"/>
          <w:sz w:val="24"/>
          <w:szCs w:val="24"/>
        </w:rPr>
        <w:t xml:space="preserve"> </w:t>
      </w:r>
      <w:r w:rsidRPr="00F243C7">
        <w:rPr>
          <w:sz w:val="24"/>
          <w:szCs w:val="24"/>
        </w:rPr>
        <w:t>havido</w:t>
      </w:r>
      <w:r w:rsidRPr="00F243C7">
        <w:rPr>
          <w:spacing w:val="1"/>
          <w:sz w:val="24"/>
          <w:szCs w:val="24"/>
        </w:rPr>
        <w:t xml:space="preserve"> </w:t>
      </w:r>
      <w:r w:rsidRPr="00F243C7">
        <w:rPr>
          <w:sz w:val="24"/>
          <w:szCs w:val="24"/>
        </w:rPr>
        <w:t>convocação</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assinatura da Ata de Registro de Preços, as licitantes ficarão liberadas de quaisquer compromissos</w:t>
      </w:r>
      <w:r w:rsidRPr="00F243C7">
        <w:rPr>
          <w:spacing w:val="1"/>
          <w:sz w:val="24"/>
          <w:szCs w:val="24"/>
        </w:rPr>
        <w:t xml:space="preserve"> </w:t>
      </w:r>
      <w:r w:rsidRPr="00F243C7">
        <w:rPr>
          <w:sz w:val="24"/>
          <w:szCs w:val="24"/>
        </w:rPr>
        <w:t>assumidos.</w:t>
      </w:r>
    </w:p>
    <w:p w14:paraId="113E4FA1" w14:textId="5EB0C3B6" w:rsidR="00723AEE" w:rsidRPr="00F243C7" w:rsidRDefault="005014BC">
      <w:pPr>
        <w:pStyle w:val="PargrafodaLista"/>
        <w:numPr>
          <w:ilvl w:val="1"/>
          <w:numId w:val="17"/>
        </w:numPr>
        <w:tabs>
          <w:tab w:val="left" w:pos="426"/>
        </w:tabs>
        <w:spacing w:line="276" w:lineRule="auto"/>
        <w:ind w:left="0" w:right="1132" w:firstLine="0"/>
        <w:rPr>
          <w:sz w:val="24"/>
          <w:szCs w:val="24"/>
        </w:rPr>
      </w:pPr>
      <w:r w:rsidRPr="00F243C7">
        <w:rPr>
          <w:sz w:val="24"/>
          <w:szCs w:val="24"/>
        </w:rPr>
        <w:t>As Atas de Registro de Preços vigorarão pelo</w:t>
      </w:r>
      <w:r w:rsidR="001A2356">
        <w:rPr>
          <w:sz w:val="24"/>
          <w:szCs w:val="24"/>
        </w:rPr>
        <w:t xml:space="preserve"> período</w:t>
      </w:r>
      <w:r w:rsidRPr="00F243C7">
        <w:rPr>
          <w:spacing w:val="55"/>
          <w:sz w:val="24"/>
          <w:szCs w:val="24"/>
        </w:rPr>
        <w:t xml:space="preserve"> </w:t>
      </w:r>
      <w:r w:rsidRPr="00F243C7">
        <w:rPr>
          <w:sz w:val="24"/>
          <w:szCs w:val="24"/>
        </w:rPr>
        <w:t>de 1 (um) ano, podendo ser prorrogado, por</w:t>
      </w:r>
      <w:r w:rsidRPr="00F243C7">
        <w:rPr>
          <w:spacing w:val="1"/>
          <w:sz w:val="24"/>
          <w:szCs w:val="24"/>
        </w:rPr>
        <w:t xml:space="preserve"> </w:t>
      </w:r>
      <w:r w:rsidRPr="00F243C7">
        <w:rPr>
          <w:sz w:val="24"/>
          <w:szCs w:val="24"/>
        </w:rPr>
        <w:t>igual período, desde que comprovado que as condições e o preço permanece vantajoso, a partir da</w:t>
      </w:r>
      <w:r w:rsidRPr="00F243C7">
        <w:rPr>
          <w:spacing w:val="1"/>
          <w:sz w:val="24"/>
          <w:szCs w:val="24"/>
        </w:rPr>
        <w:t xml:space="preserve"> </w:t>
      </w:r>
      <w:r w:rsidRPr="00F243C7">
        <w:rPr>
          <w:sz w:val="24"/>
          <w:szCs w:val="24"/>
        </w:rPr>
        <w:t>data</w:t>
      </w:r>
      <w:r w:rsidRPr="00F243C7">
        <w:rPr>
          <w:spacing w:val="12"/>
          <w:sz w:val="24"/>
          <w:szCs w:val="24"/>
        </w:rPr>
        <w:t xml:space="preserve"> </w:t>
      </w:r>
      <w:r w:rsidRPr="00F243C7">
        <w:rPr>
          <w:sz w:val="24"/>
          <w:szCs w:val="24"/>
        </w:rPr>
        <w:t>de</w:t>
      </w:r>
      <w:r w:rsidRPr="00F243C7">
        <w:rPr>
          <w:spacing w:val="16"/>
          <w:sz w:val="24"/>
          <w:szCs w:val="24"/>
        </w:rPr>
        <w:t xml:space="preserve"> </w:t>
      </w:r>
      <w:r w:rsidRPr="00F243C7">
        <w:rPr>
          <w:sz w:val="24"/>
          <w:szCs w:val="24"/>
        </w:rPr>
        <w:t>sua</w:t>
      </w:r>
      <w:r w:rsidRPr="00F243C7">
        <w:rPr>
          <w:spacing w:val="16"/>
          <w:sz w:val="24"/>
          <w:szCs w:val="24"/>
        </w:rPr>
        <w:t xml:space="preserve"> </w:t>
      </w:r>
      <w:r w:rsidR="0034674F">
        <w:rPr>
          <w:sz w:val="24"/>
          <w:szCs w:val="24"/>
        </w:rPr>
        <w:t>publicação</w:t>
      </w:r>
      <w:r w:rsidRPr="00F243C7">
        <w:rPr>
          <w:sz w:val="24"/>
          <w:szCs w:val="24"/>
        </w:rPr>
        <w:t>,</w:t>
      </w:r>
      <w:r w:rsidRPr="00F243C7">
        <w:rPr>
          <w:spacing w:val="14"/>
          <w:sz w:val="24"/>
          <w:szCs w:val="24"/>
        </w:rPr>
        <w:t xml:space="preserve"> </w:t>
      </w:r>
      <w:r w:rsidRPr="00F243C7">
        <w:rPr>
          <w:sz w:val="24"/>
          <w:szCs w:val="24"/>
        </w:rPr>
        <w:t>devendo</w:t>
      </w:r>
      <w:r w:rsidRPr="00F243C7">
        <w:rPr>
          <w:spacing w:val="16"/>
          <w:sz w:val="24"/>
          <w:szCs w:val="24"/>
        </w:rPr>
        <w:t xml:space="preserve"> </w:t>
      </w:r>
      <w:r w:rsidRPr="00F243C7">
        <w:rPr>
          <w:sz w:val="24"/>
          <w:szCs w:val="24"/>
        </w:rPr>
        <w:t>haver</w:t>
      </w:r>
      <w:r w:rsidRPr="00F243C7">
        <w:rPr>
          <w:spacing w:val="14"/>
          <w:sz w:val="24"/>
          <w:szCs w:val="24"/>
        </w:rPr>
        <w:t xml:space="preserve"> </w:t>
      </w:r>
      <w:r w:rsidRPr="00F243C7">
        <w:rPr>
          <w:sz w:val="24"/>
          <w:szCs w:val="24"/>
        </w:rPr>
        <w:t>a</w:t>
      </w:r>
      <w:r w:rsidRPr="00F243C7">
        <w:rPr>
          <w:spacing w:val="15"/>
          <w:sz w:val="24"/>
          <w:szCs w:val="24"/>
        </w:rPr>
        <w:t xml:space="preserve"> </w:t>
      </w:r>
      <w:r w:rsidRPr="00F243C7">
        <w:rPr>
          <w:sz w:val="24"/>
          <w:szCs w:val="24"/>
        </w:rPr>
        <w:t>publicação</w:t>
      </w:r>
      <w:r w:rsidRPr="00F243C7">
        <w:rPr>
          <w:spacing w:val="16"/>
          <w:sz w:val="24"/>
          <w:szCs w:val="24"/>
        </w:rPr>
        <w:t xml:space="preserve"> </w:t>
      </w:r>
      <w:r w:rsidRPr="00F243C7">
        <w:rPr>
          <w:sz w:val="24"/>
          <w:szCs w:val="24"/>
        </w:rPr>
        <w:t>no</w:t>
      </w:r>
      <w:r w:rsidRPr="00F243C7">
        <w:rPr>
          <w:spacing w:val="15"/>
          <w:sz w:val="24"/>
          <w:szCs w:val="24"/>
        </w:rPr>
        <w:t xml:space="preserve"> </w:t>
      </w:r>
      <w:r w:rsidRPr="00F243C7">
        <w:rPr>
          <w:sz w:val="24"/>
          <w:szCs w:val="24"/>
        </w:rPr>
        <w:t>Jornal</w:t>
      </w:r>
      <w:r w:rsidRPr="00F243C7">
        <w:rPr>
          <w:spacing w:val="15"/>
          <w:sz w:val="24"/>
          <w:szCs w:val="24"/>
        </w:rPr>
        <w:t xml:space="preserve"> </w:t>
      </w:r>
      <w:r w:rsidRPr="00F243C7">
        <w:rPr>
          <w:sz w:val="24"/>
          <w:szCs w:val="24"/>
        </w:rPr>
        <w:t>Oficial</w:t>
      </w:r>
      <w:r w:rsidRPr="00F243C7">
        <w:rPr>
          <w:spacing w:val="16"/>
          <w:sz w:val="24"/>
          <w:szCs w:val="24"/>
        </w:rPr>
        <w:t xml:space="preserve"> </w:t>
      </w:r>
      <w:r w:rsidRPr="00F243C7">
        <w:rPr>
          <w:sz w:val="24"/>
          <w:szCs w:val="24"/>
        </w:rPr>
        <w:t>do</w:t>
      </w:r>
      <w:r w:rsidRPr="00F243C7">
        <w:rPr>
          <w:spacing w:val="13"/>
          <w:sz w:val="24"/>
          <w:szCs w:val="24"/>
        </w:rPr>
        <w:t xml:space="preserve"> </w:t>
      </w:r>
      <w:r w:rsidRPr="00F243C7">
        <w:rPr>
          <w:sz w:val="24"/>
          <w:szCs w:val="24"/>
        </w:rPr>
        <w:t>Município,</w:t>
      </w:r>
      <w:r w:rsidRPr="00F243C7">
        <w:rPr>
          <w:spacing w:val="14"/>
          <w:sz w:val="24"/>
          <w:szCs w:val="24"/>
        </w:rPr>
        <w:t xml:space="preserve"> </w:t>
      </w:r>
      <w:r w:rsidRPr="00F243C7">
        <w:rPr>
          <w:sz w:val="24"/>
          <w:szCs w:val="24"/>
        </w:rPr>
        <w:t>acompanhada</w:t>
      </w:r>
      <w:r w:rsidRPr="00F243C7">
        <w:rPr>
          <w:spacing w:val="-52"/>
          <w:sz w:val="24"/>
          <w:szCs w:val="24"/>
        </w:rPr>
        <w:t xml:space="preserve"> </w:t>
      </w:r>
      <w:r w:rsidRPr="00F243C7">
        <w:rPr>
          <w:sz w:val="24"/>
          <w:szCs w:val="24"/>
        </w:rPr>
        <w:t>da</w:t>
      </w:r>
      <w:r w:rsidRPr="00F243C7">
        <w:rPr>
          <w:spacing w:val="1"/>
          <w:sz w:val="24"/>
          <w:szCs w:val="24"/>
        </w:rPr>
        <w:t xml:space="preserve"> </w:t>
      </w:r>
      <w:r w:rsidRPr="00F243C7">
        <w:rPr>
          <w:sz w:val="24"/>
          <w:szCs w:val="24"/>
        </w:rPr>
        <w:t>divulgação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Portal</w:t>
      </w:r>
      <w:r w:rsidRPr="00F243C7">
        <w:rPr>
          <w:spacing w:val="1"/>
          <w:sz w:val="24"/>
          <w:szCs w:val="24"/>
        </w:rPr>
        <w:t xml:space="preserve"> </w:t>
      </w:r>
      <w:r w:rsidRPr="00F243C7">
        <w:rPr>
          <w:sz w:val="24"/>
          <w:szCs w:val="24"/>
        </w:rPr>
        <w:t>Nacional</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Contratações</w:t>
      </w:r>
      <w:r w:rsidRPr="00F243C7">
        <w:rPr>
          <w:spacing w:val="1"/>
          <w:sz w:val="24"/>
          <w:szCs w:val="24"/>
        </w:rPr>
        <w:t xml:space="preserve"> </w:t>
      </w:r>
      <w:r w:rsidRPr="00F243C7">
        <w:rPr>
          <w:sz w:val="24"/>
          <w:szCs w:val="24"/>
        </w:rPr>
        <w:t>Públicas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Portal</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Transparência</w:t>
      </w:r>
      <w:r w:rsidRPr="00F243C7">
        <w:rPr>
          <w:spacing w:val="1"/>
          <w:sz w:val="24"/>
          <w:szCs w:val="24"/>
        </w:rPr>
        <w:t xml:space="preserve"> </w:t>
      </w:r>
      <w:r w:rsidRPr="00F243C7">
        <w:rPr>
          <w:sz w:val="24"/>
          <w:szCs w:val="24"/>
        </w:rPr>
        <w:t>do</w:t>
      </w:r>
      <w:r w:rsidR="0034674F">
        <w:rPr>
          <w:sz w:val="24"/>
          <w:szCs w:val="24"/>
        </w:rPr>
        <w:t xml:space="preserve"> </w:t>
      </w:r>
      <w:r w:rsidRPr="00F243C7">
        <w:rPr>
          <w:spacing w:val="-52"/>
          <w:sz w:val="24"/>
          <w:szCs w:val="24"/>
        </w:rPr>
        <w:t xml:space="preserve"> </w:t>
      </w:r>
      <w:r w:rsidRPr="00F243C7">
        <w:rPr>
          <w:sz w:val="24"/>
          <w:szCs w:val="24"/>
        </w:rPr>
        <w:t>Município</w:t>
      </w:r>
      <w:r w:rsidRPr="00F243C7">
        <w:rPr>
          <w:spacing w:val="-1"/>
          <w:sz w:val="24"/>
          <w:szCs w:val="24"/>
        </w:rPr>
        <w:t xml:space="preserve"> </w:t>
      </w:r>
      <w:r w:rsidRPr="00F243C7">
        <w:rPr>
          <w:sz w:val="24"/>
          <w:szCs w:val="24"/>
        </w:rPr>
        <w:t>de São Gonçalo.</w:t>
      </w:r>
    </w:p>
    <w:p w14:paraId="1E817D60" w14:textId="77777777" w:rsidR="00723AEE" w:rsidRPr="00F243C7" w:rsidRDefault="005014BC">
      <w:pPr>
        <w:pStyle w:val="PargrafodaLista"/>
        <w:numPr>
          <w:ilvl w:val="2"/>
          <w:numId w:val="17"/>
        </w:numPr>
        <w:tabs>
          <w:tab w:val="left" w:pos="567"/>
        </w:tabs>
        <w:spacing w:before="120" w:line="276" w:lineRule="auto"/>
        <w:ind w:left="0" w:right="1136" w:firstLine="0"/>
        <w:rPr>
          <w:sz w:val="24"/>
          <w:szCs w:val="24"/>
        </w:rPr>
      </w:pPr>
      <w:r w:rsidRPr="00F243C7">
        <w:rPr>
          <w:sz w:val="24"/>
          <w:szCs w:val="24"/>
        </w:rPr>
        <w:t>O ato de prorrogação da vigência da ata deverá indicar expressamente o prazo de</w:t>
      </w:r>
      <w:r w:rsidRPr="00F243C7">
        <w:rPr>
          <w:spacing w:val="1"/>
          <w:sz w:val="24"/>
          <w:szCs w:val="24"/>
        </w:rPr>
        <w:t xml:space="preserve"> </w:t>
      </w:r>
      <w:r w:rsidRPr="00F243C7">
        <w:rPr>
          <w:sz w:val="24"/>
          <w:szCs w:val="24"/>
        </w:rPr>
        <w:t>prorrogação e</w:t>
      </w:r>
      <w:r w:rsidRPr="00F243C7">
        <w:rPr>
          <w:spacing w:val="1"/>
          <w:sz w:val="24"/>
          <w:szCs w:val="24"/>
        </w:rPr>
        <w:t xml:space="preserve"> </w:t>
      </w:r>
      <w:r w:rsidRPr="00F243C7">
        <w:rPr>
          <w:sz w:val="24"/>
          <w:szCs w:val="24"/>
        </w:rPr>
        <w:t>o quantitativo renovado,</w:t>
      </w:r>
      <w:r w:rsidRPr="00F243C7">
        <w:rPr>
          <w:spacing w:val="1"/>
          <w:sz w:val="24"/>
          <w:szCs w:val="24"/>
        </w:rPr>
        <w:t xml:space="preserve"> </w:t>
      </w:r>
      <w:r w:rsidRPr="00F243C7">
        <w:rPr>
          <w:sz w:val="24"/>
          <w:szCs w:val="24"/>
        </w:rPr>
        <w:t>observado o prazo máximo de</w:t>
      </w:r>
      <w:r w:rsidRPr="00F243C7">
        <w:rPr>
          <w:spacing w:val="1"/>
          <w:sz w:val="24"/>
          <w:szCs w:val="24"/>
        </w:rPr>
        <w:t xml:space="preserve"> </w:t>
      </w:r>
      <w:r w:rsidRPr="00F243C7">
        <w:rPr>
          <w:sz w:val="24"/>
          <w:szCs w:val="24"/>
        </w:rPr>
        <w:t>vigência de</w:t>
      </w:r>
      <w:r w:rsidRPr="00F243C7">
        <w:rPr>
          <w:spacing w:val="55"/>
          <w:sz w:val="24"/>
          <w:szCs w:val="24"/>
        </w:rPr>
        <w:t xml:space="preserve"> </w:t>
      </w:r>
      <w:r w:rsidRPr="00F243C7">
        <w:rPr>
          <w:sz w:val="24"/>
          <w:szCs w:val="24"/>
        </w:rPr>
        <w:t>1 (um)</w:t>
      </w:r>
      <w:r w:rsidRPr="00F243C7">
        <w:rPr>
          <w:spacing w:val="1"/>
          <w:sz w:val="24"/>
          <w:szCs w:val="24"/>
        </w:rPr>
        <w:t xml:space="preserve"> </w:t>
      </w:r>
      <w:r w:rsidRPr="00F243C7">
        <w:rPr>
          <w:sz w:val="24"/>
          <w:szCs w:val="24"/>
        </w:rPr>
        <w:t>ano, prorrogável por igual período, desde que comprovado o preço vantajoso, na forma do</w:t>
      </w:r>
      <w:r w:rsidRPr="00F243C7">
        <w:rPr>
          <w:spacing w:val="1"/>
          <w:sz w:val="24"/>
          <w:szCs w:val="24"/>
        </w:rPr>
        <w:t xml:space="preserve"> </w:t>
      </w:r>
      <w:r w:rsidRPr="00F243C7">
        <w:rPr>
          <w:sz w:val="24"/>
          <w:szCs w:val="24"/>
        </w:rPr>
        <w:t>item 7.6.</w:t>
      </w:r>
    </w:p>
    <w:p w14:paraId="68B393F4" w14:textId="77777777" w:rsidR="00723AEE" w:rsidRPr="00F243C7" w:rsidRDefault="005014BC">
      <w:pPr>
        <w:pStyle w:val="PargrafodaLista"/>
        <w:numPr>
          <w:ilvl w:val="2"/>
          <w:numId w:val="17"/>
        </w:numPr>
        <w:tabs>
          <w:tab w:val="left" w:pos="567"/>
        </w:tabs>
        <w:spacing w:line="276" w:lineRule="auto"/>
        <w:ind w:left="0" w:right="1137" w:firstLine="0"/>
        <w:rPr>
          <w:sz w:val="24"/>
          <w:szCs w:val="24"/>
        </w:rPr>
      </w:pPr>
      <w:r w:rsidRPr="00F243C7">
        <w:rPr>
          <w:sz w:val="24"/>
          <w:szCs w:val="24"/>
        </w:rPr>
        <w:t>A prorrogação do prazo da Ata de Registro de Preços deverá considerar, além do</w:t>
      </w:r>
      <w:r w:rsidRPr="00F243C7">
        <w:rPr>
          <w:spacing w:val="1"/>
          <w:sz w:val="24"/>
          <w:szCs w:val="24"/>
        </w:rPr>
        <w:t xml:space="preserve"> </w:t>
      </w:r>
      <w:r w:rsidRPr="00F243C7">
        <w:rPr>
          <w:sz w:val="24"/>
          <w:szCs w:val="24"/>
        </w:rPr>
        <w:t>preço,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desempenho</w:t>
      </w:r>
      <w:r w:rsidRPr="00F243C7">
        <w:rPr>
          <w:spacing w:val="-1"/>
          <w:sz w:val="24"/>
          <w:szCs w:val="24"/>
        </w:rPr>
        <w:t xml:space="preserve"> </w:t>
      </w:r>
      <w:r w:rsidRPr="00F243C7">
        <w:rPr>
          <w:sz w:val="24"/>
          <w:szCs w:val="24"/>
        </w:rPr>
        <w:t>das</w:t>
      </w:r>
      <w:r w:rsidRPr="00F243C7">
        <w:rPr>
          <w:spacing w:val="-3"/>
          <w:sz w:val="24"/>
          <w:szCs w:val="24"/>
        </w:rPr>
        <w:t xml:space="preserve"> </w:t>
      </w:r>
      <w:r w:rsidRPr="00F243C7">
        <w:rPr>
          <w:sz w:val="24"/>
          <w:szCs w:val="24"/>
        </w:rPr>
        <w:t>empresas</w:t>
      </w:r>
      <w:r w:rsidRPr="00F243C7">
        <w:rPr>
          <w:spacing w:val="-1"/>
          <w:sz w:val="24"/>
          <w:szCs w:val="24"/>
        </w:rPr>
        <w:t xml:space="preserve"> </w:t>
      </w:r>
      <w:r w:rsidRPr="00F243C7">
        <w:rPr>
          <w:sz w:val="24"/>
          <w:szCs w:val="24"/>
        </w:rPr>
        <w:t>na</w:t>
      </w:r>
      <w:r w:rsidRPr="00F243C7">
        <w:rPr>
          <w:spacing w:val="-3"/>
          <w:sz w:val="24"/>
          <w:szCs w:val="24"/>
        </w:rPr>
        <w:t xml:space="preserve"> </w:t>
      </w:r>
      <w:r w:rsidRPr="00F243C7">
        <w:rPr>
          <w:sz w:val="24"/>
          <w:szCs w:val="24"/>
        </w:rPr>
        <w:t>execução</w:t>
      </w:r>
      <w:r w:rsidRPr="00F243C7">
        <w:rPr>
          <w:spacing w:val="-4"/>
          <w:sz w:val="24"/>
          <w:szCs w:val="24"/>
        </w:rPr>
        <w:t xml:space="preserve"> </w:t>
      </w:r>
      <w:r w:rsidRPr="00F243C7">
        <w:rPr>
          <w:sz w:val="24"/>
          <w:szCs w:val="24"/>
        </w:rPr>
        <w:t>das</w:t>
      </w:r>
      <w:r w:rsidRPr="00F243C7">
        <w:rPr>
          <w:spacing w:val="-1"/>
          <w:sz w:val="24"/>
          <w:szCs w:val="24"/>
        </w:rPr>
        <w:t xml:space="preserve"> </w:t>
      </w:r>
      <w:r w:rsidRPr="00F243C7">
        <w:rPr>
          <w:sz w:val="24"/>
          <w:szCs w:val="24"/>
        </w:rPr>
        <w:t>obrigações</w:t>
      </w:r>
      <w:r w:rsidRPr="00F243C7">
        <w:rPr>
          <w:spacing w:val="-1"/>
          <w:sz w:val="24"/>
          <w:szCs w:val="24"/>
        </w:rPr>
        <w:t xml:space="preserve"> </w:t>
      </w:r>
      <w:r w:rsidRPr="00F243C7">
        <w:rPr>
          <w:sz w:val="24"/>
          <w:szCs w:val="24"/>
        </w:rPr>
        <w:t>anteriormente</w:t>
      </w:r>
      <w:r w:rsidRPr="00F243C7">
        <w:rPr>
          <w:spacing w:val="-1"/>
          <w:sz w:val="24"/>
          <w:szCs w:val="24"/>
        </w:rPr>
        <w:t xml:space="preserve"> </w:t>
      </w:r>
      <w:r w:rsidRPr="00F243C7">
        <w:rPr>
          <w:sz w:val="24"/>
          <w:szCs w:val="24"/>
        </w:rPr>
        <w:t>assumidas.</w:t>
      </w:r>
    </w:p>
    <w:p w14:paraId="4C3FEDCD" w14:textId="77777777" w:rsidR="00723AEE" w:rsidRPr="00F243C7" w:rsidRDefault="005014BC">
      <w:pPr>
        <w:pStyle w:val="PargrafodaLista"/>
        <w:numPr>
          <w:ilvl w:val="2"/>
          <w:numId w:val="17"/>
        </w:numPr>
        <w:tabs>
          <w:tab w:val="left" w:pos="567"/>
        </w:tabs>
        <w:spacing w:before="119" w:line="276" w:lineRule="auto"/>
        <w:ind w:left="0" w:right="1136" w:firstLine="0"/>
        <w:rPr>
          <w:sz w:val="24"/>
          <w:szCs w:val="24"/>
        </w:rPr>
      </w:pPr>
      <w:r w:rsidRPr="00F243C7">
        <w:rPr>
          <w:sz w:val="24"/>
          <w:szCs w:val="24"/>
        </w:rPr>
        <w:t>A prorrogação da vigência da ata de registro de preços deve ser precedida de ampla</w:t>
      </w:r>
      <w:r w:rsidRPr="00F243C7">
        <w:rPr>
          <w:spacing w:val="1"/>
          <w:sz w:val="24"/>
          <w:szCs w:val="24"/>
        </w:rPr>
        <w:t xml:space="preserve"> </w:t>
      </w:r>
      <w:r w:rsidRPr="00F243C7">
        <w:rPr>
          <w:sz w:val="24"/>
          <w:szCs w:val="24"/>
        </w:rPr>
        <w:t>pesquisa</w:t>
      </w:r>
      <w:r w:rsidRPr="00F243C7">
        <w:rPr>
          <w:spacing w:val="16"/>
          <w:sz w:val="24"/>
          <w:szCs w:val="24"/>
        </w:rPr>
        <w:t xml:space="preserve"> </w:t>
      </w:r>
      <w:r w:rsidRPr="00F243C7">
        <w:rPr>
          <w:sz w:val="24"/>
          <w:szCs w:val="24"/>
        </w:rPr>
        <w:t>de</w:t>
      </w:r>
      <w:r w:rsidRPr="00F243C7">
        <w:rPr>
          <w:spacing w:val="13"/>
          <w:sz w:val="24"/>
          <w:szCs w:val="24"/>
        </w:rPr>
        <w:t xml:space="preserve"> </w:t>
      </w:r>
      <w:r w:rsidRPr="00F243C7">
        <w:rPr>
          <w:sz w:val="24"/>
          <w:szCs w:val="24"/>
        </w:rPr>
        <w:t>mercado,</w:t>
      </w:r>
      <w:r w:rsidRPr="00F243C7">
        <w:rPr>
          <w:spacing w:val="16"/>
          <w:sz w:val="24"/>
          <w:szCs w:val="24"/>
        </w:rPr>
        <w:t xml:space="preserve"> </w:t>
      </w:r>
      <w:r w:rsidRPr="00F243C7">
        <w:rPr>
          <w:sz w:val="24"/>
          <w:szCs w:val="24"/>
        </w:rPr>
        <w:t>a</w:t>
      </w:r>
      <w:r w:rsidRPr="00F243C7">
        <w:rPr>
          <w:spacing w:val="16"/>
          <w:sz w:val="24"/>
          <w:szCs w:val="24"/>
        </w:rPr>
        <w:t xml:space="preserve"> </w:t>
      </w:r>
      <w:r w:rsidRPr="00F243C7">
        <w:rPr>
          <w:sz w:val="24"/>
          <w:szCs w:val="24"/>
        </w:rPr>
        <w:t>fim</w:t>
      </w:r>
      <w:r w:rsidRPr="00F243C7">
        <w:rPr>
          <w:spacing w:val="17"/>
          <w:sz w:val="24"/>
          <w:szCs w:val="24"/>
        </w:rPr>
        <w:t xml:space="preserve"> </w:t>
      </w:r>
      <w:r w:rsidRPr="00F243C7">
        <w:rPr>
          <w:sz w:val="24"/>
          <w:szCs w:val="24"/>
        </w:rPr>
        <w:t>de</w:t>
      </w:r>
      <w:r w:rsidRPr="00F243C7">
        <w:rPr>
          <w:spacing w:val="16"/>
          <w:sz w:val="24"/>
          <w:szCs w:val="24"/>
        </w:rPr>
        <w:t xml:space="preserve"> </w:t>
      </w:r>
      <w:r w:rsidRPr="00F243C7">
        <w:rPr>
          <w:sz w:val="24"/>
          <w:szCs w:val="24"/>
        </w:rPr>
        <w:t>verificar</w:t>
      </w:r>
      <w:r w:rsidRPr="00F243C7">
        <w:rPr>
          <w:spacing w:val="16"/>
          <w:sz w:val="24"/>
          <w:szCs w:val="24"/>
        </w:rPr>
        <w:t xml:space="preserve"> </w:t>
      </w:r>
      <w:r w:rsidRPr="00F243C7">
        <w:rPr>
          <w:sz w:val="24"/>
          <w:szCs w:val="24"/>
        </w:rPr>
        <w:t>a</w:t>
      </w:r>
      <w:r w:rsidRPr="00F243C7">
        <w:rPr>
          <w:spacing w:val="17"/>
          <w:sz w:val="24"/>
          <w:szCs w:val="24"/>
        </w:rPr>
        <w:t xml:space="preserve"> </w:t>
      </w:r>
      <w:r w:rsidRPr="00F243C7">
        <w:rPr>
          <w:sz w:val="24"/>
          <w:szCs w:val="24"/>
        </w:rPr>
        <w:t>adequação</w:t>
      </w:r>
      <w:r w:rsidRPr="00F243C7">
        <w:rPr>
          <w:spacing w:val="13"/>
          <w:sz w:val="24"/>
          <w:szCs w:val="24"/>
        </w:rPr>
        <w:t xml:space="preserve"> </w:t>
      </w:r>
      <w:r w:rsidRPr="00F243C7">
        <w:rPr>
          <w:sz w:val="24"/>
          <w:szCs w:val="24"/>
        </w:rPr>
        <w:t>dos</w:t>
      </w:r>
      <w:r w:rsidRPr="00F243C7">
        <w:rPr>
          <w:spacing w:val="17"/>
          <w:sz w:val="24"/>
          <w:szCs w:val="24"/>
        </w:rPr>
        <w:t xml:space="preserve"> </w:t>
      </w:r>
      <w:r w:rsidRPr="00F243C7">
        <w:rPr>
          <w:sz w:val="24"/>
          <w:szCs w:val="24"/>
        </w:rPr>
        <w:t>preços</w:t>
      </w:r>
      <w:r w:rsidRPr="00F243C7">
        <w:rPr>
          <w:spacing w:val="16"/>
          <w:sz w:val="24"/>
          <w:szCs w:val="24"/>
        </w:rPr>
        <w:t xml:space="preserve"> </w:t>
      </w:r>
      <w:r w:rsidRPr="00F243C7">
        <w:rPr>
          <w:sz w:val="24"/>
          <w:szCs w:val="24"/>
        </w:rPr>
        <w:t>registrados</w:t>
      </w:r>
      <w:r w:rsidRPr="00F243C7">
        <w:rPr>
          <w:spacing w:val="17"/>
          <w:sz w:val="24"/>
          <w:szCs w:val="24"/>
        </w:rPr>
        <w:t xml:space="preserve"> </w:t>
      </w:r>
      <w:r w:rsidRPr="00F243C7">
        <w:rPr>
          <w:sz w:val="24"/>
          <w:szCs w:val="24"/>
        </w:rPr>
        <w:t>aos</w:t>
      </w:r>
      <w:r w:rsidRPr="00F243C7">
        <w:rPr>
          <w:spacing w:val="13"/>
          <w:sz w:val="24"/>
          <w:szCs w:val="24"/>
        </w:rPr>
        <w:t xml:space="preserve"> </w:t>
      </w:r>
      <w:r w:rsidRPr="00F243C7">
        <w:rPr>
          <w:sz w:val="24"/>
          <w:szCs w:val="24"/>
        </w:rPr>
        <w:t>parâmetros</w:t>
      </w:r>
      <w:r w:rsidRPr="00F243C7">
        <w:rPr>
          <w:spacing w:val="-53"/>
          <w:sz w:val="24"/>
          <w:szCs w:val="24"/>
        </w:rPr>
        <w:t xml:space="preserve"> </w:t>
      </w:r>
      <w:r w:rsidRPr="00F243C7">
        <w:rPr>
          <w:sz w:val="24"/>
          <w:szCs w:val="24"/>
        </w:rPr>
        <w:t>de mercado no momento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prorrogação, aferida por meio</w:t>
      </w:r>
      <w:r w:rsidRPr="00F243C7">
        <w:rPr>
          <w:spacing w:val="55"/>
          <w:sz w:val="24"/>
          <w:szCs w:val="24"/>
        </w:rPr>
        <w:t xml:space="preserve"> </w:t>
      </w:r>
      <w:r w:rsidRPr="00F243C7">
        <w:rPr>
          <w:sz w:val="24"/>
          <w:szCs w:val="24"/>
        </w:rPr>
        <w:t>dos parâmetros previstos no art.</w:t>
      </w:r>
      <w:r w:rsidRPr="00F243C7">
        <w:rPr>
          <w:spacing w:val="1"/>
          <w:sz w:val="24"/>
          <w:szCs w:val="24"/>
        </w:rPr>
        <w:t xml:space="preserve"> </w:t>
      </w:r>
      <w:r w:rsidRPr="00F243C7">
        <w:rPr>
          <w:sz w:val="24"/>
          <w:szCs w:val="24"/>
        </w:rPr>
        <w:t>23</w:t>
      </w:r>
      <w:r w:rsidRPr="00F243C7">
        <w:rPr>
          <w:spacing w:val="-1"/>
          <w:sz w:val="24"/>
          <w:szCs w:val="24"/>
        </w:rPr>
        <w:t xml:space="preserve"> </w:t>
      </w:r>
      <w:r w:rsidRPr="00F243C7">
        <w:rPr>
          <w:sz w:val="24"/>
          <w:szCs w:val="24"/>
        </w:rPr>
        <w:t>da Lei</w:t>
      </w:r>
      <w:r w:rsidRPr="00F243C7">
        <w:rPr>
          <w:spacing w:val="1"/>
          <w:sz w:val="24"/>
          <w:szCs w:val="24"/>
        </w:rPr>
        <w:t xml:space="preserve"> </w:t>
      </w:r>
      <w:r w:rsidRPr="00F243C7">
        <w:rPr>
          <w:sz w:val="24"/>
          <w:szCs w:val="24"/>
        </w:rPr>
        <w:t>Federal</w:t>
      </w:r>
      <w:r w:rsidRPr="00F243C7">
        <w:rPr>
          <w:spacing w:val="1"/>
          <w:sz w:val="24"/>
          <w:szCs w:val="24"/>
        </w:rPr>
        <w:t xml:space="preserve"> </w:t>
      </w:r>
      <w:r w:rsidRPr="00F243C7">
        <w:rPr>
          <w:sz w:val="24"/>
          <w:szCs w:val="24"/>
        </w:rPr>
        <w:t>nº</w:t>
      </w:r>
      <w:r w:rsidRPr="00F243C7">
        <w:rPr>
          <w:spacing w:val="1"/>
          <w:sz w:val="24"/>
          <w:szCs w:val="24"/>
        </w:rPr>
        <w:t xml:space="preserve"> </w:t>
      </w:r>
      <w:r w:rsidRPr="00F243C7">
        <w:rPr>
          <w:sz w:val="24"/>
          <w:szCs w:val="24"/>
        </w:rPr>
        <w:t>14.133/2021.</w:t>
      </w:r>
    </w:p>
    <w:p w14:paraId="4B92BC78" w14:textId="77777777" w:rsidR="00723AEE" w:rsidRPr="00F243C7" w:rsidRDefault="005014BC">
      <w:pPr>
        <w:pStyle w:val="PargrafodaLista"/>
        <w:numPr>
          <w:ilvl w:val="2"/>
          <w:numId w:val="17"/>
        </w:numPr>
        <w:spacing w:before="120" w:line="276" w:lineRule="auto"/>
        <w:ind w:left="0" w:right="1133" w:firstLine="0"/>
        <w:rPr>
          <w:sz w:val="24"/>
          <w:szCs w:val="24"/>
        </w:rPr>
      </w:pPr>
      <w:r w:rsidRPr="00F243C7">
        <w:rPr>
          <w:sz w:val="24"/>
          <w:szCs w:val="24"/>
        </w:rPr>
        <w:t>No</w:t>
      </w:r>
      <w:r w:rsidRPr="00F243C7">
        <w:rPr>
          <w:spacing w:val="1"/>
          <w:sz w:val="24"/>
          <w:szCs w:val="24"/>
        </w:rPr>
        <w:t xml:space="preserve"> </w:t>
      </w:r>
      <w:r w:rsidRPr="00F243C7">
        <w:rPr>
          <w:sz w:val="24"/>
          <w:szCs w:val="24"/>
        </w:rPr>
        <w:t>ato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prorrogação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vigência</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ata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registro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poderá</w:t>
      </w:r>
      <w:r w:rsidRPr="00F243C7">
        <w:rPr>
          <w:spacing w:val="1"/>
          <w:sz w:val="24"/>
          <w:szCs w:val="24"/>
        </w:rPr>
        <w:t xml:space="preserve"> </w:t>
      </w:r>
      <w:r w:rsidRPr="00F243C7">
        <w:rPr>
          <w:sz w:val="24"/>
          <w:szCs w:val="24"/>
        </w:rPr>
        <w:t>haver</w:t>
      </w:r>
      <w:r w:rsidRPr="00F243C7">
        <w:rPr>
          <w:spacing w:val="1"/>
          <w:sz w:val="24"/>
          <w:szCs w:val="24"/>
        </w:rPr>
        <w:t xml:space="preserve"> </w:t>
      </w:r>
      <w:r w:rsidRPr="00F243C7">
        <w:rPr>
          <w:sz w:val="24"/>
          <w:szCs w:val="24"/>
        </w:rPr>
        <w:t>a</w:t>
      </w:r>
      <w:r w:rsidRPr="00F243C7">
        <w:rPr>
          <w:spacing w:val="-52"/>
          <w:sz w:val="24"/>
          <w:szCs w:val="24"/>
        </w:rPr>
        <w:t xml:space="preserve"> </w:t>
      </w:r>
      <w:r w:rsidRPr="00F243C7">
        <w:rPr>
          <w:sz w:val="24"/>
          <w:szCs w:val="24"/>
        </w:rPr>
        <w:t>renovação</w:t>
      </w:r>
      <w:r w:rsidRPr="00F243C7">
        <w:rPr>
          <w:spacing w:val="-3"/>
          <w:sz w:val="24"/>
          <w:szCs w:val="24"/>
        </w:rPr>
        <w:t xml:space="preserve"> </w:t>
      </w:r>
      <w:r w:rsidRPr="00F243C7">
        <w:rPr>
          <w:sz w:val="24"/>
          <w:szCs w:val="24"/>
        </w:rPr>
        <w:t>dos quantitativos</w:t>
      </w:r>
      <w:r w:rsidRPr="00F243C7">
        <w:rPr>
          <w:spacing w:val="-3"/>
          <w:sz w:val="24"/>
          <w:szCs w:val="24"/>
        </w:rPr>
        <w:t xml:space="preserve"> </w:t>
      </w:r>
      <w:r w:rsidRPr="00F243C7">
        <w:rPr>
          <w:sz w:val="24"/>
          <w:szCs w:val="24"/>
        </w:rPr>
        <w:t>registrados, até</w:t>
      </w:r>
      <w:r w:rsidRPr="00F243C7">
        <w:rPr>
          <w:spacing w:val="-1"/>
          <w:sz w:val="24"/>
          <w:szCs w:val="24"/>
        </w:rPr>
        <w:t xml:space="preserve"> </w:t>
      </w:r>
      <w:r w:rsidRPr="00F243C7">
        <w:rPr>
          <w:sz w:val="24"/>
          <w:szCs w:val="24"/>
        </w:rPr>
        <w:t>o</w:t>
      </w:r>
      <w:r w:rsidRPr="00F243C7">
        <w:rPr>
          <w:spacing w:val="-2"/>
          <w:sz w:val="24"/>
          <w:szCs w:val="24"/>
        </w:rPr>
        <w:t xml:space="preserve"> </w:t>
      </w:r>
      <w:r w:rsidRPr="00F243C7">
        <w:rPr>
          <w:sz w:val="24"/>
          <w:szCs w:val="24"/>
        </w:rPr>
        <w:t>limite</w:t>
      </w:r>
      <w:r w:rsidRPr="00F243C7">
        <w:rPr>
          <w:spacing w:val="-1"/>
          <w:sz w:val="24"/>
          <w:szCs w:val="24"/>
        </w:rPr>
        <w:t xml:space="preserve"> </w:t>
      </w:r>
      <w:r w:rsidRPr="00F243C7">
        <w:rPr>
          <w:sz w:val="24"/>
          <w:szCs w:val="24"/>
        </w:rPr>
        <w:t>do</w:t>
      </w:r>
      <w:r w:rsidRPr="00F243C7">
        <w:rPr>
          <w:spacing w:val="-2"/>
          <w:sz w:val="24"/>
          <w:szCs w:val="24"/>
        </w:rPr>
        <w:t xml:space="preserve"> </w:t>
      </w:r>
      <w:r w:rsidRPr="00F243C7">
        <w:rPr>
          <w:sz w:val="24"/>
          <w:szCs w:val="24"/>
        </w:rPr>
        <w:t>quantitativo</w:t>
      </w:r>
      <w:r w:rsidRPr="00F243C7">
        <w:rPr>
          <w:spacing w:val="-1"/>
          <w:sz w:val="24"/>
          <w:szCs w:val="24"/>
        </w:rPr>
        <w:t xml:space="preserve"> </w:t>
      </w:r>
      <w:r w:rsidRPr="00F243C7">
        <w:rPr>
          <w:sz w:val="24"/>
          <w:szCs w:val="24"/>
        </w:rPr>
        <w:t>original</w:t>
      </w:r>
    </w:p>
    <w:p w14:paraId="00BD1053" w14:textId="77777777" w:rsidR="00723AEE" w:rsidRPr="00F243C7" w:rsidRDefault="005014BC" w:rsidP="00A26FD7">
      <w:pPr>
        <w:pStyle w:val="Ttulo1"/>
        <w:numPr>
          <w:ilvl w:val="0"/>
          <w:numId w:val="23"/>
        </w:numPr>
        <w:tabs>
          <w:tab w:val="left" w:pos="426"/>
        </w:tabs>
        <w:spacing w:before="92"/>
        <w:ind w:left="0" w:firstLine="0"/>
        <w:rPr>
          <w:sz w:val="24"/>
          <w:szCs w:val="24"/>
        </w:rPr>
      </w:pPr>
      <w:r w:rsidRPr="00F243C7">
        <w:rPr>
          <w:sz w:val="24"/>
          <w:szCs w:val="24"/>
        </w:rPr>
        <w:t>CONDIÇÕES</w:t>
      </w:r>
      <w:r w:rsidRPr="00F243C7">
        <w:rPr>
          <w:spacing w:val="-4"/>
          <w:sz w:val="24"/>
          <w:szCs w:val="24"/>
        </w:rPr>
        <w:t xml:space="preserve"> </w:t>
      </w:r>
      <w:r w:rsidRPr="00F243C7">
        <w:rPr>
          <w:sz w:val="24"/>
          <w:szCs w:val="24"/>
        </w:rPr>
        <w:t>DE</w:t>
      </w:r>
      <w:r w:rsidRPr="00F243C7">
        <w:rPr>
          <w:spacing w:val="-3"/>
          <w:sz w:val="24"/>
          <w:szCs w:val="24"/>
        </w:rPr>
        <w:t xml:space="preserve"> </w:t>
      </w:r>
      <w:r w:rsidRPr="00F243C7">
        <w:rPr>
          <w:sz w:val="24"/>
          <w:szCs w:val="24"/>
        </w:rPr>
        <w:t>PARTICIPAÇÃO</w:t>
      </w:r>
    </w:p>
    <w:p w14:paraId="7027EA8F" w14:textId="16F232FD" w:rsidR="00723AEE" w:rsidRPr="00AF6405" w:rsidRDefault="00AF6405" w:rsidP="00A26FD7">
      <w:pPr>
        <w:pStyle w:val="PargrafodaLista"/>
        <w:numPr>
          <w:ilvl w:val="1"/>
          <w:numId w:val="24"/>
        </w:numPr>
        <w:tabs>
          <w:tab w:val="left" w:pos="709"/>
        </w:tabs>
        <w:spacing w:before="160" w:line="276" w:lineRule="auto"/>
        <w:ind w:left="0" w:right="1136" w:firstLine="0"/>
        <w:rPr>
          <w:sz w:val="24"/>
          <w:szCs w:val="24"/>
        </w:rPr>
      </w:pPr>
      <w:r>
        <w:rPr>
          <w:sz w:val="24"/>
          <w:szCs w:val="24"/>
        </w:rPr>
        <w:t xml:space="preserve"> </w:t>
      </w:r>
      <w:r w:rsidRPr="00AF6405">
        <w:rPr>
          <w:sz w:val="24"/>
          <w:szCs w:val="24"/>
        </w:rPr>
        <w:t>Para a participação nesta licitação é necessário que o interessado esteja credenciado junto ao</w:t>
      </w:r>
      <w:r w:rsidRPr="00AF6405">
        <w:rPr>
          <w:spacing w:val="1"/>
          <w:sz w:val="24"/>
          <w:szCs w:val="24"/>
        </w:rPr>
        <w:t xml:space="preserve"> </w:t>
      </w:r>
      <w:r w:rsidRPr="00AF6405">
        <w:rPr>
          <w:sz w:val="24"/>
          <w:szCs w:val="24"/>
        </w:rPr>
        <w:t>Provedor</w:t>
      </w:r>
      <w:r w:rsidRPr="00AF6405">
        <w:rPr>
          <w:spacing w:val="-1"/>
          <w:sz w:val="24"/>
          <w:szCs w:val="24"/>
        </w:rPr>
        <w:t xml:space="preserve"> </w:t>
      </w:r>
      <w:r w:rsidRPr="00AF6405">
        <w:rPr>
          <w:sz w:val="24"/>
          <w:szCs w:val="24"/>
        </w:rPr>
        <w:t>do Sistema</w:t>
      </w:r>
      <w:r w:rsidRPr="00AF6405">
        <w:rPr>
          <w:spacing w:val="-2"/>
          <w:sz w:val="24"/>
          <w:szCs w:val="24"/>
        </w:rPr>
        <w:t xml:space="preserve"> </w:t>
      </w:r>
      <w:r w:rsidRPr="00AF6405">
        <w:rPr>
          <w:sz w:val="24"/>
          <w:szCs w:val="24"/>
        </w:rPr>
        <w:t>(https://</w:t>
      </w:r>
      <w:hyperlink r:id="rId16">
        <w:r w:rsidR="00723AEE" w:rsidRPr="00AF6405">
          <w:rPr>
            <w:sz w:val="24"/>
            <w:szCs w:val="24"/>
          </w:rPr>
          <w:t>www.gov.br/compras/pt-br.)</w:t>
        </w:r>
      </w:hyperlink>
    </w:p>
    <w:p w14:paraId="488FACCE" w14:textId="32719DFA" w:rsidR="00723AEE" w:rsidRPr="00AF6405" w:rsidRDefault="005014BC" w:rsidP="00A26FD7">
      <w:pPr>
        <w:pStyle w:val="PargrafodaLista"/>
        <w:numPr>
          <w:ilvl w:val="1"/>
          <w:numId w:val="24"/>
        </w:numPr>
        <w:tabs>
          <w:tab w:val="left" w:pos="709"/>
        </w:tabs>
        <w:spacing w:before="113" w:line="276" w:lineRule="auto"/>
        <w:ind w:left="0" w:right="1132" w:firstLine="0"/>
        <w:rPr>
          <w:sz w:val="24"/>
          <w:szCs w:val="24"/>
        </w:rPr>
      </w:pPr>
      <w:r w:rsidRPr="00AF6405">
        <w:rPr>
          <w:sz w:val="24"/>
          <w:szCs w:val="24"/>
        </w:rPr>
        <w:t>Para participação no Pregão Eletrônico, a licitante deverá manifestar, em campo próprio do</w:t>
      </w:r>
      <w:r w:rsidRPr="00AF6405">
        <w:rPr>
          <w:spacing w:val="1"/>
          <w:sz w:val="24"/>
          <w:szCs w:val="24"/>
        </w:rPr>
        <w:t xml:space="preserve"> </w:t>
      </w:r>
      <w:r w:rsidRPr="00AF6405">
        <w:rPr>
          <w:sz w:val="24"/>
          <w:szCs w:val="24"/>
        </w:rPr>
        <w:t>sistema eletrônico, que cumpre plenamente os requisitos de habilitação e que sua proposta está em</w:t>
      </w:r>
      <w:r w:rsidRPr="00AF6405">
        <w:rPr>
          <w:spacing w:val="1"/>
          <w:sz w:val="24"/>
          <w:szCs w:val="24"/>
        </w:rPr>
        <w:t xml:space="preserve"> </w:t>
      </w:r>
      <w:r w:rsidRPr="00AF6405">
        <w:rPr>
          <w:sz w:val="24"/>
          <w:szCs w:val="24"/>
        </w:rPr>
        <w:t>conformidade</w:t>
      </w:r>
      <w:r w:rsidRPr="00AF6405">
        <w:rPr>
          <w:spacing w:val="-1"/>
          <w:sz w:val="24"/>
          <w:szCs w:val="24"/>
        </w:rPr>
        <w:t xml:space="preserve"> </w:t>
      </w:r>
      <w:r w:rsidRPr="00AF6405">
        <w:rPr>
          <w:sz w:val="24"/>
          <w:szCs w:val="24"/>
        </w:rPr>
        <w:t>com</w:t>
      </w:r>
      <w:r w:rsidRPr="00AF6405">
        <w:rPr>
          <w:spacing w:val="-2"/>
          <w:sz w:val="24"/>
          <w:szCs w:val="24"/>
        </w:rPr>
        <w:t xml:space="preserve"> </w:t>
      </w:r>
      <w:r w:rsidRPr="00AF6405">
        <w:rPr>
          <w:sz w:val="24"/>
          <w:szCs w:val="24"/>
        </w:rPr>
        <w:t>as exigências do</w:t>
      </w:r>
      <w:r w:rsidRPr="00AF6405">
        <w:rPr>
          <w:spacing w:val="-2"/>
          <w:sz w:val="24"/>
          <w:szCs w:val="24"/>
        </w:rPr>
        <w:t xml:space="preserve"> </w:t>
      </w:r>
      <w:r w:rsidRPr="00AF6405">
        <w:rPr>
          <w:sz w:val="24"/>
          <w:szCs w:val="24"/>
        </w:rPr>
        <w:t>instrumento</w:t>
      </w:r>
      <w:r w:rsidRPr="00AF6405">
        <w:rPr>
          <w:spacing w:val="-3"/>
          <w:sz w:val="24"/>
          <w:szCs w:val="24"/>
        </w:rPr>
        <w:t xml:space="preserve"> </w:t>
      </w:r>
      <w:r w:rsidRPr="00AF6405">
        <w:rPr>
          <w:sz w:val="24"/>
          <w:szCs w:val="24"/>
        </w:rPr>
        <w:t>convocatório.</w:t>
      </w:r>
    </w:p>
    <w:p w14:paraId="4AE53679" w14:textId="77777777" w:rsidR="00723AEE" w:rsidRPr="00F243C7" w:rsidRDefault="005014BC" w:rsidP="00A26FD7">
      <w:pPr>
        <w:pStyle w:val="PargrafodaLista"/>
        <w:numPr>
          <w:ilvl w:val="1"/>
          <w:numId w:val="24"/>
        </w:numPr>
        <w:tabs>
          <w:tab w:val="left" w:pos="709"/>
        </w:tabs>
        <w:spacing w:line="276" w:lineRule="auto"/>
        <w:ind w:left="0" w:right="1135" w:firstLine="0"/>
        <w:rPr>
          <w:sz w:val="24"/>
          <w:szCs w:val="24"/>
        </w:rPr>
      </w:pPr>
      <w:r w:rsidRPr="00F243C7">
        <w:rPr>
          <w:sz w:val="24"/>
          <w:szCs w:val="24"/>
        </w:rPr>
        <w:t>A</w:t>
      </w:r>
      <w:r w:rsidRPr="00F243C7">
        <w:rPr>
          <w:spacing w:val="1"/>
          <w:sz w:val="24"/>
          <w:szCs w:val="24"/>
        </w:rPr>
        <w:t xml:space="preserve"> </w:t>
      </w:r>
      <w:r w:rsidRPr="00F243C7">
        <w:rPr>
          <w:sz w:val="24"/>
          <w:szCs w:val="24"/>
        </w:rPr>
        <w:t>participação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certame</w:t>
      </w:r>
      <w:r w:rsidRPr="00F243C7">
        <w:rPr>
          <w:spacing w:val="1"/>
          <w:sz w:val="24"/>
          <w:szCs w:val="24"/>
        </w:rPr>
        <w:t xml:space="preserve"> </w:t>
      </w:r>
      <w:r w:rsidRPr="00F243C7">
        <w:rPr>
          <w:sz w:val="24"/>
          <w:szCs w:val="24"/>
        </w:rPr>
        <w:t>está</w:t>
      </w:r>
      <w:r w:rsidRPr="00F243C7">
        <w:rPr>
          <w:spacing w:val="1"/>
          <w:sz w:val="24"/>
          <w:szCs w:val="24"/>
        </w:rPr>
        <w:t xml:space="preserve"> </w:t>
      </w:r>
      <w:r w:rsidRPr="00F243C7">
        <w:rPr>
          <w:sz w:val="24"/>
          <w:szCs w:val="24"/>
        </w:rPr>
        <w:t>condicionada,</w:t>
      </w:r>
      <w:r w:rsidRPr="00F243C7">
        <w:rPr>
          <w:spacing w:val="1"/>
          <w:sz w:val="24"/>
          <w:szCs w:val="24"/>
        </w:rPr>
        <w:t xml:space="preserve"> </w:t>
      </w:r>
      <w:r w:rsidRPr="00F243C7">
        <w:rPr>
          <w:sz w:val="24"/>
          <w:szCs w:val="24"/>
        </w:rPr>
        <w:t>ainda,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interessado,</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acessar,</w:t>
      </w:r>
      <w:r w:rsidRPr="00F243C7">
        <w:rPr>
          <w:spacing w:val="1"/>
          <w:sz w:val="24"/>
          <w:szCs w:val="24"/>
        </w:rPr>
        <w:t xml:space="preserve"> </w:t>
      </w:r>
      <w:r w:rsidRPr="00F243C7">
        <w:rPr>
          <w:sz w:val="24"/>
          <w:szCs w:val="24"/>
        </w:rPr>
        <w:t>inicialmente, o ambiente eletrônico de contratações, declare, nos campos próprios, que inexiste</w:t>
      </w:r>
      <w:r w:rsidRPr="00F243C7">
        <w:rPr>
          <w:spacing w:val="1"/>
          <w:sz w:val="24"/>
          <w:szCs w:val="24"/>
        </w:rPr>
        <w:t xml:space="preserve"> </w:t>
      </w:r>
      <w:r w:rsidRPr="00F243C7">
        <w:rPr>
          <w:sz w:val="24"/>
          <w:szCs w:val="24"/>
        </w:rPr>
        <w:t>qualquer</w:t>
      </w:r>
      <w:r w:rsidRPr="00F243C7">
        <w:rPr>
          <w:spacing w:val="1"/>
          <w:sz w:val="24"/>
          <w:szCs w:val="24"/>
        </w:rPr>
        <w:t xml:space="preserve"> </w:t>
      </w:r>
      <w:r w:rsidRPr="00F243C7">
        <w:rPr>
          <w:sz w:val="24"/>
          <w:szCs w:val="24"/>
        </w:rPr>
        <w:t>fato impeditivo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sua participação</w:t>
      </w:r>
      <w:r w:rsidRPr="00F243C7">
        <w:rPr>
          <w:spacing w:val="1"/>
          <w:sz w:val="24"/>
          <w:szCs w:val="24"/>
        </w:rPr>
        <w:t xml:space="preserve"> </w:t>
      </w:r>
      <w:r w:rsidRPr="00F243C7">
        <w:rPr>
          <w:sz w:val="24"/>
          <w:szCs w:val="24"/>
        </w:rPr>
        <w:t>no certame ou</w:t>
      </w:r>
      <w:r w:rsidRPr="00F243C7">
        <w:rPr>
          <w:spacing w:val="1"/>
          <w:sz w:val="24"/>
          <w:szCs w:val="24"/>
        </w:rPr>
        <w:t xml:space="preserve"> </w:t>
      </w:r>
      <w:r w:rsidRPr="00F243C7">
        <w:rPr>
          <w:sz w:val="24"/>
          <w:szCs w:val="24"/>
        </w:rPr>
        <w:t>de sua contratação,</w:t>
      </w:r>
      <w:r w:rsidRPr="00F243C7">
        <w:rPr>
          <w:spacing w:val="1"/>
          <w:sz w:val="24"/>
          <w:szCs w:val="24"/>
        </w:rPr>
        <w:t xml:space="preserve"> </w:t>
      </w:r>
      <w:r w:rsidRPr="00F243C7">
        <w:rPr>
          <w:sz w:val="24"/>
          <w:szCs w:val="24"/>
        </w:rPr>
        <w:t>que conhece</w:t>
      </w:r>
      <w:r w:rsidRPr="00F243C7">
        <w:rPr>
          <w:spacing w:val="55"/>
          <w:sz w:val="24"/>
          <w:szCs w:val="24"/>
        </w:rPr>
        <w:t xml:space="preserve"> </w:t>
      </w:r>
      <w:r w:rsidRPr="00F243C7">
        <w:rPr>
          <w:sz w:val="24"/>
          <w:szCs w:val="24"/>
        </w:rPr>
        <w:t>e</w:t>
      </w:r>
      <w:r w:rsidRPr="00F243C7">
        <w:rPr>
          <w:spacing w:val="1"/>
          <w:sz w:val="24"/>
          <w:szCs w:val="24"/>
        </w:rPr>
        <w:t xml:space="preserve"> </w:t>
      </w:r>
      <w:r w:rsidRPr="00F243C7">
        <w:rPr>
          <w:sz w:val="24"/>
          <w:szCs w:val="24"/>
        </w:rPr>
        <w:t>aceita o regulamento do sistema de compras eletrônicas relativo ao Pregão Eletrônico e que se</w:t>
      </w:r>
      <w:r w:rsidRPr="00F243C7">
        <w:rPr>
          <w:spacing w:val="1"/>
          <w:sz w:val="24"/>
          <w:szCs w:val="24"/>
        </w:rPr>
        <w:t xml:space="preserve"> </w:t>
      </w:r>
      <w:r w:rsidRPr="00F243C7">
        <w:rPr>
          <w:sz w:val="24"/>
          <w:szCs w:val="24"/>
        </w:rPr>
        <w:t>responsabiliza</w:t>
      </w:r>
      <w:r w:rsidRPr="00F243C7">
        <w:rPr>
          <w:spacing w:val="-1"/>
          <w:sz w:val="24"/>
          <w:szCs w:val="24"/>
        </w:rPr>
        <w:t xml:space="preserve"> </w:t>
      </w:r>
      <w:r w:rsidRPr="00F243C7">
        <w:rPr>
          <w:sz w:val="24"/>
          <w:szCs w:val="24"/>
        </w:rPr>
        <w:t>pela origem</w:t>
      </w:r>
      <w:r w:rsidRPr="00F243C7">
        <w:rPr>
          <w:spacing w:val="-2"/>
          <w:sz w:val="24"/>
          <w:szCs w:val="24"/>
        </w:rPr>
        <w:t xml:space="preserve"> </w:t>
      </w:r>
      <w:r w:rsidRPr="00F243C7">
        <w:rPr>
          <w:sz w:val="24"/>
          <w:szCs w:val="24"/>
        </w:rPr>
        <w:t>e procedência dos</w:t>
      </w:r>
      <w:r w:rsidRPr="00F243C7">
        <w:rPr>
          <w:spacing w:val="-2"/>
          <w:sz w:val="24"/>
          <w:szCs w:val="24"/>
        </w:rPr>
        <w:t xml:space="preserve"> </w:t>
      </w:r>
      <w:r w:rsidRPr="00F243C7">
        <w:rPr>
          <w:sz w:val="24"/>
          <w:szCs w:val="24"/>
        </w:rPr>
        <w:t>bens</w:t>
      </w:r>
      <w:r w:rsidRPr="00F243C7">
        <w:rPr>
          <w:spacing w:val="-2"/>
          <w:sz w:val="24"/>
          <w:szCs w:val="24"/>
        </w:rPr>
        <w:t xml:space="preserve"> </w:t>
      </w:r>
      <w:r w:rsidRPr="00F243C7">
        <w:rPr>
          <w:sz w:val="24"/>
          <w:szCs w:val="24"/>
        </w:rPr>
        <w:t>que</w:t>
      </w:r>
      <w:r w:rsidRPr="00F243C7">
        <w:rPr>
          <w:spacing w:val="-2"/>
          <w:sz w:val="24"/>
          <w:szCs w:val="24"/>
        </w:rPr>
        <w:t xml:space="preserve"> </w:t>
      </w:r>
      <w:r w:rsidRPr="00F243C7">
        <w:rPr>
          <w:sz w:val="24"/>
          <w:szCs w:val="24"/>
        </w:rPr>
        <w:t>cotar.</w:t>
      </w:r>
    </w:p>
    <w:p w14:paraId="56679F6A" w14:textId="77777777" w:rsidR="00723AEE" w:rsidRPr="00F243C7" w:rsidRDefault="005014BC" w:rsidP="00A26FD7">
      <w:pPr>
        <w:pStyle w:val="PargrafodaLista"/>
        <w:numPr>
          <w:ilvl w:val="1"/>
          <w:numId w:val="24"/>
        </w:numPr>
        <w:tabs>
          <w:tab w:val="left" w:pos="709"/>
        </w:tabs>
        <w:spacing w:before="120" w:line="276" w:lineRule="auto"/>
        <w:ind w:left="0" w:right="1133" w:firstLine="0"/>
        <w:rPr>
          <w:sz w:val="24"/>
          <w:szCs w:val="24"/>
        </w:rPr>
      </w:pPr>
      <w:r w:rsidRPr="00F243C7">
        <w:rPr>
          <w:sz w:val="24"/>
          <w:szCs w:val="24"/>
        </w:rPr>
        <w:t>A licitante responde integralmente por todos os atos praticados no pregão eletrônico por seus</w:t>
      </w:r>
      <w:r w:rsidRPr="00F243C7">
        <w:rPr>
          <w:spacing w:val="1"/>
          <w:sz w:val="24"/>
          <w:szCs w:val="24"/>
        </w:rPr>
        <w:t xml:space="preserve"> </w:t>
      </w:r>
      <w:r w:rsidRPr="00F243C7">
        <w:rPr>
          <w:sz w:val="24"/>
          <w:szCs w:val="24"/>
        </w:rPr>
        <w:t>representantes</w:t>
      </w:r>
      <w:r w:rsidRPr="00F243C7">
        <w:rPr>
          <w:spacing w:val="1"/>
          <w:sz w:val="24"/>
          <w:szCs w:val="24"/>
        </w:rPr>
        <w:t xml:space="preserve"> </w:t>
      </w:r>
      <w:r w:rsidRPr="00F243C7">
        <w:rPr>
          <w:sz w:val="24"/>
          <w:szCs w:val="24"/>
        </w:rPr>
        <w:t>devidamente</w:t>
      </w:r>
      <w:r w:rsidRPr="00F243C7">
        <w:rPr>
          <w:spacing w:val="1"/>
          <w:sz w:val="24"/>
          <w:szCs w:val="24"/>
        </w:rPr>
        <w:t xml:space="preserve"> </w:t>
      </w:r>
      <w:r w:rsidRPr="00F243C7">
        <w:rPr>
          <w:sz w:val="24"/>
          <w:szCs w:val="24"/>
        </w:rPr>
        <w:t>credenciados,</w:t>
      </w:r>
      <w:r w:rsidRPr="00F243C7">
        <w:rPr>
          <w:spacing w:val="1"/>
          <w:sz w:val="24"/>
          <w:szCs w:val="24"/>
        </w:rPr>
        <w:t xml:space="preserve"> </w:t>
      </w:r>
      <w:r w:rsidRPr="00F243C7">
        <w:rPr>
          <w:sz w:val="24"/>
          <w:szCs w:val="24"/>
        </w:rPr>
        <w:t>assim</w:t>
      </w:r>
      <w:r w:rsidRPr="00F243C7">
        <w:rPr>
          <w:spacing w:val="1"/>
          <w:sz w:val="24"/>
          <w:szCs w:val="24"/>
        </w:rPr>
        <w:t xml:space="preserve"> </w:t>
      </w:r>
      <w:r w:rsidRPr="00F243C7">
        <w:rPr>
          <w:sz w:val="24"/>
          <w:szCs w:val="24"/>
        </w:rPr>
        <w:t>como</w:t>
      </w:r>
      <w:r w:rsidRPr="00F243C7">
        <w:rPr>
          <w:spacing w:val="1"/>
          <w:sz w:val="24"/>
          <w:szCs w:val="24"/>
        </w:rPr>
        <w:t xml:space="preserve"> </w:t>
      </w:r>
      <w:r w:rsidRPr="00F243C7">
        <w:rPr>
          <w:sz w:val="24"/>
          <w:szCs w:val="24"/>
        </w:rPr>
        <w:t>pela</w:t>
      </w:r>
      <w:r w:rsidRPr="00F243C7">
        <w:rPr>
          <w:spacing w:val="1"/>
          <w:sz w:val="24"/>
          <w:szCs w:val="24"/>
        </w:rPr>
        <w:t xml:space="preserve"> </w:t>
      </w:r>
      <w:r w:rsidRPr="00F243C7">
        <w:rPr>
          <w:sz w:val="24"/>
          <w:szCs w:val="24"/>
        </w:rPr>
        <w:t>utilização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senha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acesso</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sistema,</w:t>
      </w:r>
      <w:r w:rsidRPr="00F243C7">
        <w:rPr>
          <w:spacing w:val="-1"/>
          <w:sz w:val="24"/>
          <w:szCs w:val="24"/>
        </w:rPr>
        <w:t xml:space="preserve"> </w:t>
      </w:r>
      <w:r w:rsidRPr="00F243C7">
        <w:rPr>
          <w:sz w:val="24"/>
          <w:szCs w:val="24"/>
        </w:rPr>
        <w:t>ainda</w:t>
      </w:r>
      <w:r w:rsidRPr="00F243C7">
        <w:rPr>
          <w:spacing w:val="-1"/>
          <w:sz w:val="24"/>
          <w:szCs w:val="24"/>
        </w:rPr>
        <w:t xml:space="preserve"> </w:t>
      </w:r>
      <w:r w:rsidRPr="00F243C7">
        <w:rPr>
          <w:sz w:val="24"/>
          <w:szCs w:val="24"/>
        </w:rPr>
        <w:t>que</w:t>
      </w:r>
      <w:r w:rsidRPr="00F243C7">
        <w:rPr>
          <w:spacing w:val="-3"/>
          <w:sz w:val="24"/>
          <w:szCs w:val="24"/>
        </w:rPr>
        <w:t xml:space="preserve"> </w:t>
      </w:r>
      <w:r w:rsidRPr="00F243C7">
        <w:rPr>
          <w:sz w:val="24"/>
          <w:szCs w:val="24"/>
        </w:rPr>
        <w:t>indevidamente,</w:t>
      </w:r>
      <w:r w:rsidRPr="00F243C7">
        <w:rPr>
          <w:spacing w:val="-3"/>
          <w:sz w:val="24"/>
          <w:szCs w:val="24"/>
        </w:rPr>
        <w:t xml:space="preserve"> </w:t>
      </w:r>
      <w:r w:rsidRPr="00F243C7">
        <w:rPr>
          <w:sz w:val="24"/>
          <w:szCs w:val="24"/>
        </w:rPr>
        <w:t>inclusive</w:t>
      </w:r>
      <w:r w:rsidRPr="00F243C7">
        <w:rPr>
          <w:spacing w:val="-1"/>
          <w:sz w:val="24"/>
          <w:szCs w:val="24"/>
        </w:rPr>
        <w:t xml:space="preserve"> </w:t>
      </w:r>
      <w:r w:rsidRPr="00F243C7">
        <w:rPr>
          <w:sz w:val="24"/>
          <w:szCs w:val="24"/>
        </w:rPr>
        <w:t>por pessoa</w:t>
      </w:r>
      <w:r w:rsidRPr="00F243C7">
        <w:rPr>
          <w:spacing w:val="-3"/>
          <w:sz w:val="24"/>
          <w:szCs w:val="24"/>
        </w:rPr>
        <w:t xml:space="preserve"> </w:t>
      </w:r>
      <w:r w:rsidRPr="00F243C7">
        <w:rPr>
          <w:sz w:val="24"/>
          <w:szCs w:val="24"/>
        </w:rPr>
        <w:t>não</w:t>
      </w:r>
      <w:r w:rsidRPr="00F243C7">
        <w:rPr>
          <w:spacing w:val="-1"/>
          <w:sz w:val="24"/>
          <w:szCs w:val="24"/>
        </w:rPr>
        <w:t xml:space="preserve"> </w:t>
      </w:r>
      <w:r w:rsidRPr="00F243C7">
        <w:rPr>
          <w:sz w:val="24"/>
          <w:szCs w:val="24"/>
        </w:rPr>
        <w:t>credenciada</w:t>
      </w:r>
      <w:r w:rsidRPr="00F243C7">
        <w:rPr>
          <w:spacing w:val="-3"/>
          <w:sz w:val="24"/>
          <w:szCs w:val="24"/>
        </w:rPr>
        <w:t xml:space="preserve"> </w:t>
      </w:r>
      <w:r w:rsidRPr="00F243C7">
        <w:rPr>
          <w:sz w:val="24"/>
          <w:szCs w:val="24"/>
        </w:rPr>
        <w:t>como</w:t>
      </w:r>
      <w:r w:rsidRPr="00F243C7">
        <w:rPr>
          <w:spacing w:val="-1"/>
          <w:sz w:val="24"/>
          <w:szCs w:val="24"/>
        </w:rPr>
        <w:t xml:space="preserve"> </w:t>
      </w:r>
      <w:r w:rsidRPr="00F243C7">
        <w:rPr>
          <w:sz w:val="24"/>
          <w:szCs w:val="24"/>
        </w:rPr>
        <w:t>sua</w:t>
      </w:r>
      <w:r w:rsidRPr="00F243C7">
        <w:rPr>
          <w:spacing w:val="-4"/>
          <w:sz w:val="24"/>
          <w:szCs w:val="24"/>
        </w:rPr>
        <w:t xml:space="preserve"> </w:t>
      </w:r>
      <w:r w:rsidRPr="00F243C7">
        <w:rPr>
          <w:sz w:val="24"/>
          <w:szCs w:val="24"/>
        </w:rPr>
        <w:t>representante.</w:t>
      </w:r>
    </w:p>
    <w:p w14:paraId="605B8F15" w14:textId="77777777" w:rsidR="00723AEE" w:rsidRPr="00F243C7" w:rsidRDefault="005014BC" w:rsidP="00A26FD7">
      <w:pPr>
        <w:pStyle w:val="PargrafodaLista"/>
        <w:numPr>
          <w:ilvl w:val="1"/>
          <w:numId w:val="24"/>
        </w:numPr>
        <w:tabs>
          <w:tab w:val="left" w:pos="709"/>
        </w:tabs>
        <w:spacing w:before="120" w:line="276" w:lineRule="auto"/>
        <w:ind w:left="0" w:right="1136" w:firstLine="0"/>
        <w:rPr>
          <w:sz w:val="24"/>
          <w:szCs w:val="24"/>
        </w:rPr>
      </w:pPr>
      <w:r w:rsidRPr="00F243C7">
        <w:rPr>
          <w:sz w:val="24"/>
          <w:szCs w:val="24"/>
        </w:rPr>
        <w:t>Cada</w:t>
      </w:r>
      <w:r w:rsidRPr="00F243C7">
        <w:rPr>
          <w:spacing w:val="1"/>
          <w:sz w:val="24"/>
          <w:szCs w:val="24"/>
        </w:rPr>
        <w:t xml:space="preserve"> </w:t>
      </w:r>
      <w:r w:rsidRPr="00F243C7">
        <w:rPr>
          <w:sz w:val="24"/>
          <w:szCs w:val="24"/>
        </w:rPr>
        <w:t>representante</w:t>
      </w:r>
      <w:r w:rsidRPr="00F243C7">
        <w:rPr>
          <w:spacing w:val="1"/>
          <w:sz w:val="24"/>
          <w:szCs w:val="24"/>
        </w:rPr>
        <w:t xml:space="preserve"> </w:t>
      </w:r>
      <w:r w:rsidRPr="00F243C7">
        <w:rPr>
          <w:sz w:val="24"/>
          <w:szCs w:val="24"/>
        </w:rPr>
        <w:t>credenciado</w:t>
      </w:r>
      <w:r w:rsidRPr="00F243C7">
        <w:rPr>
          <w:spacing w:val="1"/>
          <w:sz w:val="24"/>
          <w:szCs w:val="24"/>
        </w:rPr>
        <w:t xml:space="preserve"> </w:t>
      </w:r>
      <w:r w:rsidRPr="00F243C7">
        <w:rPr>
          <w:sz w:val="24"/>
          <w:szCs w:val="24"/>
        </w:rPr>
        <w:t>poderá</w:t>
      </w:r>
      <w:r w:rsidRPr="00F243C7">
        <w:rPr>
          <w:spacing w:val="1"/>
          <w:sz w:val="24"/>
          <w:szCs w:val="24"/>
        </w:rPr>
        <w:t xml:space="preserve"> </w:t>
      </w:r>
      <w:r w:rsidRPr="00F243C7">
        <w:rPr>
          <w:sz w:val="24"/>
          <w:szCs w:val="24"/>
        </w:rPr>
        <w:t>representar apenas</w:t>
      </w:r>
      <w:r w:rsidRPr="00F243C7">
        <w:rPr>
          <w:spacing w:val="1"/>
          <w:sz w:val="24"/>
          <w:szCs w:val="24"/>
        </w:rPr>
        <w:t xml:space="preserve"> </w:t>
      </w:r>
      <w:r w:rsidRPr="00F243C7">
        <w:rPr>
          <w:sz w:val="24"/>
          <w:szCs w:val="24"/>
        </w:rPr>
        <w:t>uma licitante,</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cada</w:t>
      </w:r>
      <w:r w:rsidRPr="00F243C7">
        <w:rPr>
          <w:spacing w:val="1"/>
          <w:sz w:val="24"/>
          <w:szCs w:val="24"/>
        </w:rPr>
        <w:t xml:space="preserve"> </w:t>
      </w:r>
      <w:r w:rsidRPr="00F243C7">
        <w:rPr>
          <w:sz w:val="24"/>
          <w:szCs w:val="24"/>
        </w:rPr>
        <w:lastRenderedPageBreak/>
        <w:t>pregão</w:t>
      </w:r>
      <w:r w:rsidRPr="00F243C7">
        <w:rPr>
          <w:spacing w:val="1"/>
          <w:sz w:val="24"/>
          <w:szCs w:val="24"/>
        </w:rPr>
        <w:t xml:space="preserve"> </w:t>
      </w:r>
      <w:r w:rsidRPr="00F243C7">
        <w:rPr>
          <w:sz w:val="24"/>
          <w:szCs w:val="24"/>
        </w:rPr>
        <w:t>eletrônico.</w:t>
      </w:r>
    </w:p>
    <w:p w14:paraId="338CEFD9" w14:textId="77777777" w:rsidR="00723AEE" w:rsidRPr="00F243C7" w:rsidRDefault="005014BC" w:rsidP="00A26FD7">
      <w:pPr>
        <w:pStyle w:val="PargrafodaLista"/>
        <w:numPr>
          <w:ilvl w:val="1"/>
          <w:numId w:val="24"/>
        </w:numPr>
        <w:tabs>
          <w:tab w:val="left" w:pos="709"/>
        </w:tabs>
        <w:spacing w:before="120" w:line="276" w:lineRule="auto"/>
        <w:ind w:left="0" w:right="1135" w:firstLine="0"/>
        <w:rPr>
          <w:sz w:val="24"/>
          <w:szCs w:val="24"/>
        </w:rPr>
      </w:pPr>
      <w:r w:rsidRPr="00F243C7">
        <w:rPr>
          <w:sz w:val="24"/>
          <w:szCs w:val="24"/>
        </w:rPr>
        <w:t>O envio da proposta vinculará a licitante ao cumprimento de todas as condições e obrigações</w:t>
      </w:r>
      <w:r w:rsidRPr="00F243C7">
        <w:rPr>
          <w:spacing w:val="1"/>
          <w:sz w:val="24"/>
          <w:szCs w:val="24"/>
        </w:rPr>
        <w:t xml:space="preserve"> </w:t>
      </w:r>
      <w:r w:rsidRPr="00F243C7">
        <w:rPr>
          <w:sz w:val="24"/>
          <w:szCs w:val="24"/>
        </w:rPr>
        <w:t>inerentes</w:t>
      </w:r>
      <w:r w:rsidRPr="00F243C7">
        <w:rPr>
          <w:spacing w:val="-3"/>
          <w:sz w:val="24"/>
          <w:szCs w:val="24"/>
        </w:rPr>
        <w:t xml:space="preserve"> </w:t>
      </w:r>
      <w:r w:rsidRPr="00F243C7">
        <w:rPr>
          <w:sz w:val="24"/>
          <w:szCs w:val="24"/>
        </w:rPr>
        <w:t>ao certame.</w:t>
      </w:r>
    </w:p>
    <w:p w14:paraId="40DA1BCB" w14:textId="77777777" w:rsidR="00723AEE" w:rsidRPr="00F243C7" w:rsidRDefault="005014BC" w:rsidP="00A26FD7">
      <w:pPr>
        <w:pStyle w:val="PargrafodaLista"/>
        <w:numPr>
          <w:ilvl w:val="1"/>
          <w:numId w:val="24"/>
        </w:numPr>
        <w:tabs>
          <w:tab w:val="left" w:pos="709"/>
        </w:tabs>
        <w:spacing w:line="276" w:lineRule="auto"/>
        <w:ind w:left="0" w:right="1135" w:firstLine="0"/>
        <w:rPr>
          <w:sz w:val="24"/>
          <w:szCs w:val="24"/>
        </w:rPr>
      </w:pPr>
      <w:r w:rsidRPr="00F243C7">
        <w:rPr>
          <w:sz w:val="24"/>
          <w:szCs w:val="24"/>
        </w:rPr>
        <w:t>Não serão admitidas nesta licitação as empresas suspensas do direito de licitar, no prazo e nas</w:t>
      </w:r>
      <w:r w:rsidRPr="00F243C7">
        <w:rPr>
          <w:spacing w:val="1"/>
          <w:sz w:val="24"/>
          <w:szCs w:val="24"/>
        </w:rPr>
        <w:t xml:space="preserve"> </w:t>
      </w:r>
      <w:r w:rsidRPr="00F243C7">
        <w:rPr>
          <w:sz w:val="24"/>
          <w:szCs w:val="24"/>
        </w:rPr>
        <w:t>condições do impedimento, e as declaradas inidôneas pela Administração Direta ou Indireta, assim</w:t>
      </w:r>
      <w:r w:rsidRPr="00F243C7">
        <w:rPr>
          <w:spacing w:val="1"/>
          <w:sz w:val="24"/>
          <w:szCs w:val="24"/>
        </w:rPr>
        <w:t xml:space="preserve"> </w:t>
      </w:r>
      <w:r w:rsidRPr="00F243C7">
        <w:rPr>
          <w:sz w:val="24"/>
          <w:szCs w:val="24"/>
        </w:rPr>
        <w:t>como as empresas e/ou seu sócio majoritário que tenham sido apenados com proibição de contratar</w:t>
      </w:r>
      <w:r w:rsidRPr="00F243C7">
        <w:rPr>
          <w:spacing w:val="1"/>
          <w:sz w:val="24"/>
          <w:szCs w:val="24"/>
        </w:rPr>
        <w:t xml:space="preserve"> </w:t>
      </w:r>
      <w:r w:rsidRPr="00F243C7">
        <w:rPr>
          <w:sz w:val="24"/>
          <w:szCs w:val="24"/>
        </w:rPr>
        <w:t>com a Administração Pública, nos termos do art. 12 da Lei Federal nº 8.429/1992 e alterações</w:t>
      </w:r>
      <w:r w:rsidRPr="00F243C7">
        <w:rPr>
          <w:spacing w:val="1"/>
          <w:sz w:val="24"/>
          <w:szCs w:val="24"/>
        </w:rPr>
        <w:t xml:space="preserve"> </w:t>
      </w:r>
      <w:r w:rsidRPr="00F243C7">
        <w:rPr>
          <w:sz w:val="24"/>
          <w:szCs w:val="24"/>
        </w:rPr>
        <w:t>posteriores.</w:t>
      </w:r>
    </w:p>
    <w:p w14:paraId="7AD4C0D8" w14:textId="77777777" w:rsidR="00723AEE" w:rsidRPr="00F70EEB" w:rsidRDefault="00723AEE" w:rsidP="006E40C6">
      <w:pPr>
        <w:pStyle w:val="Corpodetexto"/>
        <w:tabs>
          <w:tab w:val="left" w:pos="709"/>
        </w:tabs>
        <w:spacing w:before="7"/>
      </w:pPr>
    </w:p>
    <w:p w14:paraId="4EF718C0" w14:textId="77777777" w:rsidR="00723AEE" w:rsidRPr="00F243C7" w:rsidRDefault="005014BC" w:rsidP="00A26FD7">
      <w:pPr>
        <w:pStyle w:val="PargrafodaLista"/>
        <w:numPr>
          <w:ilvl w:val="1"/>
          <w:numId w:val="24"/>
        </w:numPr>
        <w:tabs>
          <w:tab w:val="left" w:pos="709"/>
        </w:tabs>
        <w:spacing w:before="92" w:line="276" w:lineRule="auto"/>
        <w:ind w:left="0" w:right="1136" w:firstLine="0"/>
        <w:rPr>
          <w:sz w:val="24"/>
          <w:szCs w:val="24"/>
        </w:rPr>
      </w:pPr>
      <w:r w:rsidRPr="00F243C7">
        <w:rPr>
          <w:sz w:val="24"/>
          <w:szCs w:val="24"/>
        </w:rPr>
        <w:t>Não será permitida a participação de sociedades cooperativas em razão da natureza do objeto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presente certame.</w:t>
      </w:r>
    </w:p>
    <w:p w14:paraId="2C701D65" w14:textId="77777777" w:rsidR="00705661" w:rsidRPr="00080951" w:rsidRDefault="00705661" w:rsidP="006E40C6">
      <w:pPr>
        <w:tabs>
          <w:tab w:val="left" w:pos="709"/>
        </w:tabs>
        <w:spacing w:before="92" w:line="276" w:lineRule="auto"/>
        <w:ind w:right="1136"/>
        <w:rPr>
          <w:sz w:val="4"/>
          <w:szCs w:val="4"/>
        </w:rPr>
      </w:pPr>
    </w:p>
    <w:p w14:paraId="7C92B847" w14:textId="416BFAB6" w:rsidR="00723AEE" w:rsidRPr="00F243C7" w:rsidRDefault="00705661" w:rsidP="00A26FD7">
      <w:pPr>
        <w:pStyle w:val="PargrafodaLista"/>
        <w:numPr>
          <w:ilvl w:val="1"/>
          <w:numId w:val="24"/>
        </w:numPr>
        <w:tabs>
          <w:tab w:val="left" w:pos="709"/>
        </w:tabs>
        <w:spacing w:before="119"/>
        <w:ind w:left="0" w:firstLine="9"/>
        <w:rPr>
          <w:sz w:val="24"/>
          <w:szCs w:val="24"/>
        </w:rPr>
      </w:pPr>
      <w:r w:rsidRPr="00F243C7">
        <w:rPr>
          <w:sz w:val="24"/>
          <w:szCs w:val="24"/>
        </w:rPr>
        <w:t>–</w:t>
      </w:r>
      <w:r w:rsidRPr="00F243C7">
        <w:rPr>
          <w:spacing w:val="-4"/>
          <w:sz w:val="24"/>
          <w:szCs w:val="24"/>
        </w:rPr>
        <w:t xml:space="preserve"> </w:t>
      </w:r>
      <w:r w:rsidRPr="00F243C7">
        <w:rPr>
          <w:sz w:val="24"/>
          <w:szCs w:val="24"/>
        </w:rPr>
        <w:t>Não</w:t>
      </w:r>
      <w:r w:rsidRPr="00F243C7">
        <w:rPr>
          <w:spacing w:val="-3"/>
          <w:sz w:val="24"/>
          <w:szCs w:val="24"/>
        </w:rPr>
        <w:t xml:space="preserve"> </w:t>
      </w:r>
      <w:r w:rsidRPr="00F243C7">
        <w:rPr>
          <w:sz w:val="24"/>
          <w:szCs w:val="24"/>
        </w:rPr>
        <w:t>será</w:t>
      </w:r>
      <w:r w:rsidRPr="00F243C7">
        <w:rPr>
          <w:spacing w:val="-6"/>
          <w:sz w:val="24"/>
          <w:szCs w:val="24"/>
        </w:rPr>
        <w:t xml:space="preserve"> </w:t>
      </w:r>
      <w:r w:rsidRPr="00F243C7">
        <w:rPr>
          <w:sz w:val="24"/>
          <w:szCs w:val="24"/>
        </w:rPr>
        <w:t>permitida</w:t>
      </w:r>
      <w:r w:rsidRPr="00F243C7">
        <w:rPr>
          <w:spacing w:val="-3"/>
          <w:sz w:val="24"/>
          <w:szCs w:val="24"/>
        </w:rPr>
        <w:t xml:space="preserve"> </w:t>
      </w:r>
      <w:r w:rsidRPr="00F243C7">
        <w:rPr>
          <w:sz w:val="24"/>
          <w:szCs w:val="24"/>
        </w:rPr>
        <w:t>a</w:t>
      </w:r>
      <w:r w:rsidRPr="00F243C7">
        <w:rPr>
          <w:spacing w:val="-6"/>
          <w:sz w:val="24"/>
          <w:szCs w:val="24"/>
        </w:rPr>
        <w:t xml:space="preserve"> </w:t>
      </w:r>
      <w:r w:rsidRPr="00F243C7">
        <w:rPr>
          <w:sz w:val="24"/>
          <w:szCs w:val="24"/>
        </w:rPr>
        <w:t>participação</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consórcio.</w:t>
      </w:r>
    </w:p>
    <w:p w14:paraId="3F833596" w14:textId="77777777" w:rsidR="00705661" w:rsidRPr="00080951" w:rsidRDefault="00705661" w:rsidP="006E40C6">
      <w:pPr>
        <w:pStyle w:val="PargrafodaLista"/>
        <w:tabs>
          <w:tab w:val="left" w:pos="709"/>
        </w:tabs>
        <w:spacing w:before="119"/>
        <w:ind w:left="0"/>
        <w:jc w:val="left"/>
        <w:rPr>
          <w:sz w:val="4"/>
          <w:szCs w:val="4"/>
        </w:rPr>
      </w:pPr>
    </w:p>
    <w:p w14:paraId="138ED828" w14:textId="024F44B7" w:rsidR="00705661" w:rsidRPr="00F243C7" w:rsidRDefault="00705661" w:rsidP="00A26FD7">
      <w:pPr>
        <w:pStyle w:val="PargrafodaLista"/>
        <w:numPr>
          <w:ilvl w:val="1"/>
          <w:numId w:val="24"/>
        </w:numPr>
        <w:tabs>
          <w:tab w:val="left" w:pos="592"/>
          <w:tab w:val="left" w:pos="709"/>
          <w:tab w:val="left" w:pos="1701"/>
        </w:tabs>
        <w:spacing w:before="48" w:line="276" w:lineRule="auto"/>
        <w:ind w:left="0" w:right="1127" w:firstLine="9"/>
        <w:rPr>
          <w:sz w:val="24"/>
          <w:szCs w:val="24"/>
        </w:rPr>
      </w:pPr>
      <w:r w:rsidRPr="00F243C7">
        <w:rPr>
          <w:sz w:val="24"/>
          <w:szCs w:val="24"/>
        </w:rPr>
        <w:t>–</w:t>
      </w:r>
      <w:r w:rsidRPr="00F243C7">
        <w:rPr>
          <w:spacing w:val="-10"/>
          <w:sz w:val="24"/>
          <w:szCs w:val="24"/>
        </w:rPr>
        <w:t xml:space="preserve"> </w:t>
      </w:r>
      <w:r w:rsidRPr="00F243C7">
        <w:rPr>
          <w:sz w:val="24"/>
          <w:szCs w:val="24"/>
        </w:rPr>
        <w:t>As</w:t>
      </w:r>
      <w:r w:rsidRPr="00F243C7">
        <w:rPr>
          <w:spacing w:val="-10"/>
          <w:sz w:val="24"/>
          <w:szCs w:val="24"/>
        </w:rPr>
        <w:t xml:space="preserve"> </w:t>
      </w:r>
      <w:r w:rsidRPr="00F243C7">
        <w:rPr>
          <w:sz w:val="24"/>
          <w:szCs w:val="24"/>
        </w:rPr>
        <w:t>operações</w:t>
      </w:r>
      <w:r w:rsidRPr="00F243C7">
        <w:rPr>
          <w:spacing w:val="-8"/>
          <w:sz w:val="24"/>
          <w:szCs w:val="24"/>
        </w:rPr>
        <w:t xml:space="preserve"> </w:t>
      </w:r>
      <w:r w:rsidRPr="00F243C7">
        <w:rPr>
          <w:sz w:val="24"/>
          <w:szCs w:val="24"/>
        </w:rPr>
        <w:t>societárias</w:t>
      </w:r>
      <w:r w:rsidRPr="00F243C7">
        <w:rPr>
          <w:spacing w:val="-10"/>
          <w:sz w:val="24"/>
          <w:szCs w:val="24"/>
        </w:rPr>
        <w:t xml:space="preserve"> </w:t>
      </w:r>
      <w:r w:rsidRPr="00F243C7">
        <w:rPr>
          <w:sz w:val="24"/>
          <w:szCs w:val="24"/>
        </w:rPr>
        <w:t>promovidas</w:t>
      </w:r>
      <w:r w:rsidRPr="00F243C7">
        <w:rPr>
          <w:spacing w:val="-8"/>
          <w:sz w:val="24"/>
          <w:szCs w:val="24"/>
        </w:rPr>
        <w:t xml:space="preserve"> </w:t>
      </w:r>
      <w:r w:rsidRPr="00F243C7">
        <w:rPr>
          <w:sz w:val="24"/>
          <w:szCs w:val="24"/>
        </w:rPr>
        <w:t>pela</w:t>
      </w:r>
      <w:r w:rsidRPr="00F243C7">
        <w:rPr>
          <w:spacing w:val="-11"/>
          <w:sz w:val="24"/>
          <w:szCs w:val="24"/>
        </w:rPr>
        <w:t xml:space="preserve"> </w:t>
      </w:r>
      <w:r w:rsidRPr="00F243C7">
        <w:rPr>
          <w:sz w:val="24"/>
          <w:szCs w:val="24"/>
        </w:rPr>
        <w:t>empresa</w:t>
      </w:r>
      <w:r w:rsidRPr="00F243C7">
        <w:rPr>
          <w:spacing w:val="-11"/>
          <w:sz w:val="24"/>
          <w:szCs w:val="24"/>
        </w:rPr>
        <w:t xml:space="preserve"> </w:t>
      </w:r>
      <w:r w:rsidRPr="00F243C7">
        <w:rPr>
          <w:sz w:val="24"/>
          <w:szCs w:val="24"/>
        </w:rPr>
        <w:t>licitante</w:t>
      </w:r>
      <w:r w:rsidRPr="00F243C7">
        <w:rPr>
          <w:spacing w:val="-10"/>
          <w:sz w:val="24"/>
          <w:szCs w:val="24"/>
        </w:rPr>
        <w:t xml:space="preserve"> </w:t>
      </w:r>
      <w:r w:rsidRPr="00F243C7">
        <w:rPr>
          <w:sz w:val="24"/>
          <w:szCs w:val="24"/>
        </w:rPr>
        <w:t>ou</w:t>
      </w:r>
      <w:r w:rsidRPr="00F243C7">
        <w:rPr>
          <w:spacing w:val="-10"/>
          <w:sz w:val="24"/>
          <w:szCs w:val="24"/>
        </w:rPr>
        <w:t xml:space="preserve"> </w:t>
      </w:r>
      <w:r w:rsidRPr="00F243C7">
        <w:rPr>
          <w:sz w:val="24"/>
          <w:szCs w:val="24"/>
        </w:rPr>
        <w:t>contratada</w:t>
      </w:r>
      <w:r w:rsidRPr="00F243C7">
        <w:rPr>
          <w:spacing w:val="-9"/>
          <w:sz w:val="24"/>
          <w:szCs w:val="24"/>
        </w:rPr>
        <w:t xml:space="preserve"> </w:t>
      </w:r>
      <w:r w:rsidRPr="00F243C7">
        <w:rPr>
          <w:sz w:val="24"/>
          <w:szCs w:val="24"/>
        </w:rPr>
        <w:t>deverão</w:t>
      </w:r>
      <w:r w:rsidRPr="00F243C7">
        <w:rPr>
          <w:spacing w:val="-10"/>
          <w:sz w:val="24"/>
          <w:szCs w:val="24"/>
        </w:rPr>
        <w:t xml:space="preserve"> </w:t>
      </w:r>
      <w:r w:rsidRPr="00F243C7">
        <w:rPr>
          <w:sz w:val="24"/>
          <w:szCs w:val="24"/>
        </w:rPr>
        <w:t>ser</w:t>
      </w:r>
      <w:r w:rsidRPr="00F243C7">
        <w:rPr>
          <w:spacing w:val="-57"/>
          <w:sz w:val="24"/>
          <w:szCs w:val="24"/>
        </w:rPr>
        <w:t xml:space="preserve"> </w:t>
      </w:r>
      <w:r w:rsidRPr="00F243C7">
        <w:rPr>
          <w:sz w:val="24"/>
          <w:szCs w:val="24"/>
        </w:rPr>
        <w:t>submetidas</w:t>
      </w:r>
      <w:r w:rsidRPr="00F243C7">
        <w:rPr>
          <w:spacing w:val="-6"/>
          <w:sz w:val="24"/>
          <w:szCs w:val="24"/>
        </w:rPr>
        <w:t xml:space="preserve"> </w:t>
      </w:r>
      <w:r w:rsidRPr="00F243C7">
        <w:rPr>
          <w:sz w:val="24"/>
          <w:szCs w:val="24"/>
        </w:rPr>
        <w:t>à</w:t>
      </w:r>
      <w:r w:rsidRPr="00F243C7">
        <w:rPr>
          <w:spacing w:val="-6"/>
          <w:sz w:val="24"/>
          <w:szCs w:val="24"/>
        </w:rPr>
        <w:t xml:space="preserve"> </w:t>
      </w:r>
      <w:r w:rsidRPr="00F243C7">
        <w:rPr>
          <w:sz w:val="24"/>
          <w:szCs w:val="24"/>
        </w:rPr>
        <w:t>prévia</w:t>
      </w:r>
      <w:r w:rsidRPr="00F243C7">
        <w:rPr>
          <w:spacing w:val="-4"/>
          <w:sz w:val="24"/>
          <w:szCs w:val="24"/>
        </w:rPr>
        <w:t xml:space="preserve"> </w:t>
      </w:r>
      <w:r w:rsidRPr="00F243C7">
        <w:rPr>
          <w:sz w:val="24"/>
          <w:szCs w:val="24"/>
        </w:rPr>
        <w:t>aprovação</w:t>
      </w:r>
      <w:r w:rsidRPr="00F243C7">
        <w:rPr>
          <w:spacing w:val="-6"/>
          <w:sz w:val="24"/>
          <w:szCs w:val="24"/>
        </w:rPr>
        <w:t xml:space="preserve"> </w:t>
      </w:r>
      <w:r w:rsidRPr="00F243C7">
        <w:rPr>
          <w:sz w:val="24"/>
          <w:szCs w:val="24"/>
        </w:rPr>
        <w:t>da Fundação Municipal de Saúde de São Gonçalo,</w:t>
      </w:r>
      <w:r w:rsidRPr="00F243C7">
        <w:rPr>
          <w:spacing w:val="-6"/>
          <w:sz w:val="24"/>
          <w:szCs w:val="24"/>
        </w:rPr>
        <w:t xml:space="preserve"> </w:t>
      </w:r>
      <w:r w:rsidRPr="00F243C7">
        <w:rPr>
          <w:sz w:val="24"/>
          <w:szCs w:val="24"/>
        </w:rPr>
        <w:t>para</w:t>
      </w:r>
      <w:r w:rsidRPr="00F243C7">
        <w:rPr>
          <w:spacing w:val="-8"/>
          <w:sz w:val="24"/>
          <w:szCs w:val="24"/>
        </w:rPr>
        <w:t xml:space="preserve"> </w:t>
      </w:r>
      <w:r w:rsidRPr="00F243C7">
        <w:rPr>
          <w:sz w:val="24"/>
          <w:szCs w:val="24"/>
        </w:rPr>
        <w:t>verificação</w:t>
      </w:r>
      <w:r w:rsidRPr="00F243C7">
        <w:rPr>
          <w:spacing w:val="-5"/>
          <w:sz w:val="24"/>
          <w:szCs w:val="24"/>
        </w:rPr>
        <w:t xml:space="preserve"> </w:t>
      </w:r>
      <w:r w:rsidRPr="00F243C7">
        <w:rPr>
          <w:sz w:val="24"/>
          <w:szCs w:val="24"/>
        </w:rPr>
        <w:t>de</w:t>
      </w:r>
      <w:r w:rsidRPr="00F243C7">
        <w:rPr>
          <w:spacing w:val="-58"/>
          <w:sz w:val="24"/>
          <w:szCs w:val="24"/>
        </w:rPr>
        <w:t xml:space="preserve"> </w:t>
      </w:r>
      <w:r w:rsidRPr="00F243C7">
        <w:rPr>
          <w:spacing w:val="-1"/>
          <w:sz w:val="24"/>
          <w:szCs w:val="24"/>
        </w:rPr>
        <w:t>suas</w:t>
      </w:r>
      <w:r w:rsidRPr="00F243C7">
        <w:rPr>
          <w:spacing w:val="-13"/>
          <w:sz w:val="24"/>
          <w:szCs w:val="24"/>
        </w:rPr>
        <w:t xml:space="preserve"> </w:t>
      </w:r>
      <w:r w:rsidRPr="00F243C7">
        <w:rPr>
          <w:spacing w:val="-1"/>
          <w:sz w:val="24"/>
          <w:szCs w:val="24"/>
        </w:rPr>
        <w:t>implicações</w:t>
      </w:r>
      <w:r w:rsidRPr="00F243C7">
        <w:rPr>
          <w:spacing w:val="-11"/>
          <w:sz w:val="24"/>
          <w:szCs w:val="24"/>
        </w:rPr>
        <w:t xml:space="preserve"> </w:t>
      </w:r>
      <w:r w:rsidRPr="00F243C7">
        <w:rPr>
          <w:sz w:val="24"/>
          <w:szCs w:val="24"/>
        </w:rPr>
        <w:t>com</w:t>
      </w:r>
      <w:r w:rsidRPr="00F243C7">
        <w:rPr>
          <w:spacing w:val="-11"/>
          <w:sz w:val="24"/>
          <w:szCs w:val="24"/>
        </w:rPr>
        <w:t xml:space="preserve"> </w:t>
      </w:r>
      <w:r w:rsidRPr="00F243C7">
        <w:rPr>
          <w:sz w:val="24"/>
          <w:szCs w:val="24"/>
        </w:rPr>
        <w:t>o</w:t>
      </w:r>
      <w:r w:rsidRPr="00F243C7">
        <w:rPr>
          <w:spacing w:val="-13"/>
          <w:sz w:val="24"/>
          <w:szCs w:val="24"/>
        </w:rPr>
        <w:t xml:space="preserve"> </w:t>
      </w:r>
      <w:r w:rsidRPr="00F243C7">
        <w:rPr>
          <w:sz w:val="24"/>
          <w:szCs w:val="24"/>
        </w:rPr>
        <w:t>objeto</w:t>
      </w:r>
      <w:r w:rsidRPr="00F243C7">
        <w:rPr>
          <w:spacing w:val="-12"/>
          <w:sz w:val="24"/>
          <w:szCs w:val="24"/>
        </w:rPr>
        <w:t xml:space="preserve"> </w:t>
      </w:r>
      <w:r w:rsidRPr="00F243C7">
        <w:rPr>
          <w:sz w:val="24"/>
          <w:szCs w:val="24"/>
        </w:rPr>
        <w:t>do</w:t>
      </w:r>
      <w:r w:rsidRPr="00F243C7">
        <w:rPr>
          <w:spacing w:val="-13"/>
          <w:sz w:val="24"/>
          <w:szCs w:val="24"/>
        </w:rPr>
        <w:t xml:space="preserve"> </w:t>
      </w:r>
      <w:r w:rsidRPr="00F243C7">
        <w:rPr>
          <w:sz w:val="24"/>
          <w:szCs w:val="24"/>
        </w:rPr>
        <w:t>Contrato,</w:t>
      </w:r>
      <w:r w:rsidRPr="00F243C7">
        <w:rPr>
          <w:spacing w:val="-11"/>
          <w:sz w:val="24"/>
          <w:szCs w:val="24"/>
        </w:rPr>
        <w:t xml:space="preserve"> </w:t>
      </w:r>
      <w:r w:rsidRPr="00F243C7">
        <w:rPr>
          <w:sz w:val="24"/>
          <w:szCs w:val="24"/>
        </w:rPr>
        <w:t>que</w:t>
      </w:r>
      <w:r w:rsidRPr="00F243C7">
        <w:rPr>
          <w:spacing w:val="-14"/>
          <w:sz w:val="24"/>
          <w:szCs w:val="24"/>
        </w:rPr>
        <w:t xml:space="preserve"> </w:t>
      </w:r>
      <w:r w:rsidRPr="00F243C7">
        <w:rPr>
          <w:sz w:val="24"/>
          <w:szCs w:val="24"/>
        </w:rPr>
        <w:t>poderá</w:t>
      </w:r>
      <w:r w:rsidRPr="00F243C7">
        <w:rPr>
          <w:spacing w:val="-14"/>
          <w:sz w:val="24"/>
          <w:szCs w:val="24"/>
        </w:rPr>
        <w:t xml:space="preserve"> </w:t>
      </w:r>
      <w:r w:rsidRPr="00F243C7">
        <w:rPr>
          <w:sz w:val="24"/>
          <w:szCs w:val="24"/>
        </w:rPr>
        <w:t>ser</w:t>
      </w:r>
      <w:r w:rsidRPr="00F243C7">
        <w:rPr>
          <w:spacing w:val="-14"/>
          <w:sz w:val="24"/>
          <w:szCs w:val="24"/>
        </w:rPr>
        <w:t xml:space="preserve"> </w:t>
      </w:r>
      <w:r w:rsidRPr="00F243C7">
        <w:rPr>
          <w:sz w:val="24"/>
          <w:szCs w:val="24"/>
        </w:rPr>
        <w:t>rescindindo</w:t>
      </w:r>
      <w:r w:rsidRPr="00F243C7">
        <w:rPr>
          <w:spacing w:val="-13"/>
          <w:sz w:val="24"/>
          <w:szCs w:val="24"/>
        </w:rPr>
        <w:t xml:space="preserve"> </w:t>
      </w:r>
      <w:r w:rsidRPr="00F243C7">
        <w:rPr>
          <w:sz w:val="24"/>
          <w:szCs w:val="24"/>
        </w:rPr>
        <w:t>em</w:t>
      </w:r>
      <w:r w:rsidRPr="00F243C7">
        <w:rPr>
          <w:spacing w:val="-12"/>
          <w:sz w:val="24"/>
          <w:szCs w:val="24"/>
        </w:rPr>
        <w:t xml:space="preserve"> </w:t>
      </w:r>
      <w:r w:rsidRPr="00F243C7">
        <w:rPr>
          <w:sz w:val="24"/>
          <w:szCs w:val="24"/>
        </w:rPr>
        <w:t>qualquer</w:t>
      </w:r>
      <w:r w:rsidRPr="00F243C7">
        <w:rPr>
          <w:spacing w:val="-10"/>
          <w:sz w:val="24"/>
          <w:szCs w:val="24"/>
        </w:rPr>
        <w:t xml:space="preserve"> </w:t>
      </w:r>
      <w:r w:rsidRPr="00F243C7">
        <w:rPr>
          <w:sz w:val="24"/>
          <w:szCs w:val="24"/>
        </w:rPr>
        <w:t>hipótese</w:t>
      </w:r>
      <w:r w:rsidRPr="00F243C7">
        <w:rPr>
          <w:spacing w:val="-57"/>
          <w:sz w:val="24"/>
          <w:szCs w:val="24"/>
        </w:rPr>
        <w:t xml:space="preserve"> </w:t>
      </w:r>
      <w:r w:rsidRPr="00F243C7">
        <w:rPr>
          <w:sz w:val="24"/>
          <w:szCs w:val="24"/>
        </w:rPr>
        <w:t>de</w:t>
      </w:r>
      <w:r w:rsidRPr="00F243C7">
        <w:rPr>
          <w:spacing w:val="-2"/>
          <w:sz w:val="24"/>
          <w:szCs w:val="24"/>
        </w:rPr>
        <w:t xml:space="preserve"> </w:t>
      </w:r>
      <w:r w:rsidRPr="00F243C7">
        <w:rPr>
          <w:sz w:val="24"/>
          <w:szCs w:val="24"/>
        </w:rPr>
        <w:t>prejuízo ou</w:t>
      </w:r>
      <w:r w:rsidRPr="00F243C7">
        <w:rPr>
          <w:spacing w:val="3"/>
          <w:sz w:val="24"/>
          <w:szCs w:val="24"/>
        </w:rPr>
        <w:t xml:space="preserve"> </w:t>
      </w:r>
      <w:r w:rsidRPr="00F243C7">
        <w:rPr>
          <w:sz w:val="24"/>
          <w:szCs w:val="24"/>
        </w:rPr>
        <w:t>elevação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risco</w:t>
      </w:r>
      <w:r w:rsidRPr="00F243C7">
        <w:rPr>
          <w:spacing w:val="-1"/>
          <w:sz w:val="24"/>
          <w:szCs w:val="24"/>
        </w:rPr>
        <w:t xml:space="preserve"> </w:t>
      </w:r>
      <w:r w:rsidRPr="00F243C7">
        <w:rPr>
          <w:sz w:val="24"/>
          <w:szCs w:val="24"/>
        </w:rPr>
        <w:t>para</w:t>
      </w:r>
      <w:r w:rsidRPr="00F243C7">
        <w:rPr>
          <w:spacing w:val="-2"/>
          <w:sz w:val="24"/>
          <w:szCs w:val="24"/>
        </w:rPr>
        <w:t xml:space="preserve"> </w:t>
      </w:r>
      <w:r w:rsidRPr="00F243C7">
        <w:rPr>
          <w:sz w:val="24"/>
          <w:szCs w:val="24"/>
        </w:rPr>
        <w:t>o</w:t>
      </w:r>
      <w:r w:rsidRPr="00F243C7">
        <w:rPr>
          <w:spacing w:val="-1"/>
          <w:sz w:val="24"/>
          <w:szCs w:val="24"/>
        </w:rPr>
        <w:t xml:space="preserve"> </w:t>
      </w:r>
      <w:r w:rsidRPr="00F243C7">
        <w:rPr>
          <w:sz w:val="24"/>
          <w:szCs w:val="24"/>
        </w:rPr>
        <w:t>seu</w:t>
      </w:r>
      <w:r w:rsidRPr="00F243C7">
        <w:rPr>
          <w:spacing w:val="-1"/>
          <w:sz w:val="24"/>
          <w:szCs w:val="24"/>
        </w:rPr>
        <w:t xml:space="preserve"> </w:t>
      </w:r>
      <w:r w:rsidRPr="00F243C7">
        <w:rPr>
          <w:sz w:val="24"/>
          <w:szCs w:val="24"/>
        </w:rPr>
        <w:t>cumprimento.</w:t>
      </w:r>
    </w:p>
    <w:p w14:paraId="06C6CC0E" w14:textId="77777777" w:rsidR="00705661" w:rsidRPr="00080951" w:rsidRDefault="00705661" w:rsidP="006E40C6">
      <w:pPr>
        <w:pStyle w:val="PargrafodaLista"/>
        <w:tabs>
          <w:tab w:val="left" w:pos="709"/>
        </w:tabs>
        <w:spacing w:before="119"/>
        <w:ind w:left="0"/>
        <w:rPr>
          <w:sz w:val="4"/>
          <w:szCs w:val="4"/>
        </w:rPr>
      </w:pPr>
    </w:p>
    <w:p w14:paraId="0F3F897B" w14:textId="1007A95D" w:rsidR="00723AEE" w:rsidRPr="00F243C7" w:rsidRDefault="005014BC" w:rsidP="00A26FD7">
      <w:pPr>
        <w:pStyle w:val="PargrafodaLista"/>
        <w:numPr>
          <w:ilvl w:val="1"/>
          <w:numId w:val="24"/>
        </w:numPr>
        <w:tabs>
          <w:tab w:val="left" w:pos="709"/>
          <w:tab w:val="left" w:pos="1692"/>
        </w:tabs>
        <w:spacing w:line="276" w:lineRule="auto"/>
        <w:ind w:left="0" w:right="1135" w:firstLine="9"/>
        <w:rPr>
          <w:sz w:val="24"/>
          <w:szCs w:val="24"/>
        </w:rPr>
      </w:pPr>
      <w:r w:rsidRPr="00F243C7">
        <w:rPr>
          <w:sz w:val="24"/>
          <w:szCs w:val="24"/>
        </w:rPr>
        <w:t>Não</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permitida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participação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licitantes</w:t>
      </w:r>
      <w:r w:rsidRPr="00F243C7">
        <w:rPr>
          <w:spacing w:val="1"/>
          <w:sz w:val="24"/>
          <w:szCs w:val="24"/>
        </w:rPr>
        <w:t xml:space="preserve"> </w:t>
      </w:r>
      <w:r w:rsidRPr="00F243C7">
        <w:rPr>
          <w:sz w:val="24"/>
          <w:szCs w:val="24"/>
        </w:rPr>
        <w:t>cujos</w:t>
      </w:r>
      <w:r w:rsidRPr="00F243C7">
        <w:rPr>
          <w:spacing w:val="1"/>
          <w:sz w:val="24"/>
          <w:szCs w:val="24"/>
        </w:rPr>
        <w:t xml:space="preserve"> </w:t>
      </w:r>
      <w:r w:rsidRPr="00F243C7">
        <w:rPr>
          <w:sz w:val="24"/>
          <w:szCs w:val="24"/>
        </w:rPr>
        <w:t>dirigentes,</w:t>
      </w:r>
      <w:r w:rsidRPr="00F243C7">
        <w:rPr>
          <w:spacing w:val="1"/>
          <w:sz w:val="24"/>
          <w:szCs w:val="24"/>
        </w:rPr>
        <w:t xml:space="preserve"> </w:t>
      </w:r>
      <w:r w:rsidRPr="00F243C7">
        <w:rPr>
          <w:sz w:val="24"/>
          <w:szCs w:val="24"/>
        </w:rPr>
        <w:t>gerentes,</w:t>
      </w:r>
      <w:r w:rsidRPr="00F243C7">
        <w:rPr>
          <w:spacing w:val="1"/>
          <w:sz w:val="24"/>
          <w:szCs w:val="24"/>
        </w:rPr>
        <w:t xml:space="preserve"> </w:t>
      </w:r>
      <w:r w:rsidRPr="00F243C7">
        <w:rPr>
          <w:sz w:val="24"/>
          <w:szCs w:val="24"/>
        </w:rPr>
        <w:t>sócios</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componentes do seu quadro técnico sejam servidores da Administração Direta ou Indireta do</w:t>
      </w:r>
      <w:r w:rsidRPr="00F243C7">
        <w:rPr>
          <w:spacing w:val="1"/>
          <w:sz w:val="24"/>
          <w:szCs w:val="24"/>
        </w:rPr>
        <w:t xml:space="preserve"> </w:t>
      </w:r>
      <w:r w:rsidRPr="00F243C7">
        <w:rPr>
          <w:sz w:val="24"/>
          <w:szCs w:val="24"/>
        </w:rPr>
        <w:t>Município, ou que o tenham sido nos últimos 180 (cento e oitenta) dias anteriores à data desta</w:t>
      </w:r>
      <w:r w:rsidRPr="00F243C7">
        <w:rPr>
          <w:spacing w:val="1"/>
          <w:sz w:val="24"/>
          <w:szCs w:val="24"/>
        </w:rPr>
        <w:t xml:space="preserve"> </w:t>
      </w:r>
      <w:r w:rsidRPr="00F243C7">
        <w:rPr>
          <w:sz w:val="24"/>
          <w:szCs w:val="24"/>
        </w:rPr>
        <w:t>licitação. Será vedada também a participação de licitantes que possuam em seus quadros funcionais</w:t>
      </w:r>
      <w:r w:rsidRPr="00F243C7">
        <w:rPr>
          <w:spacing w:val="-52"/>
          <w:sz w:val="24"/>
          <w:szCs w:val="24"/>
        </w:rPr>
        <w:t xml:space="preserve"> </w:t>
      </w:r>
      <w:r w:rsidRPr="00F243C7">
        <w:rPr>
          <w:sz w:val="24"/>
          <w:szCs w:val="24"/>
        </w:rPr>
        <w:t>profissional que tenha ocupado cargo integrante dos 1º e 2º escalões da Administração Direta ou</w:t>
      </w:r>
      <w:r w:rsidRPr="00F243C7">
        <w:rPr>
          <w:spacing w:val="1"/>
          <w:sz w:val="24"/>
          <w:szCs w:val="24"/>
        </w:rPr>
        <w:t xml:space="preserve"> </w:t>
      </w:r>
      <w:r w:rsidRPr="00F243C7">
        <w:rPr>
          <w:sz w:val="24"/>
          <w:szCs w:val="24"/>
        </w:rPr>
        <w:t>Indireta do Município, nos últimos 12 (doze) meses, devendo apresentar declaração de atendimento</w:t>
      </w:r>
      <w:r w:rsidRPr="00F243C7">
        <w:rPr>
          <w:spacing w:val="-52"/>
          <w:sz w:val="24"/>
          <w:szCs w:val="24"/>
        </w:rPr>
        <w:t xml:space="preserve"> </w:t>
      </w:r>
      <w:r w:rsidRPr="00F243C7">
        <w:rPr>
          <w:sz w:val="24"/>
          <w:szCs w:val="24"/>
        </w:rPr>
        <w:t>a</w:t>
      </w:r>
      <w:r w:rsidRPr="00F243C7">
        <w:rPr>
          <w:spacing w:val="-1"/>
          <w:sz w:val="24"/>
          <w:szCs w:val="24"/>
        </w:rPr>
        <w:t xml:space="preserve"> </w:t>
      </w:r>
      <w:r w:rsidRPr="00F243C7">
        <w:rPr>
          <w:sz w:val="24"/>
          <w:szCs w:val="24"/>
        </w:rPr>
        <w:t>tal</w:t>
      </w:r>
      <w:r w:rsidRPr="00F243C7">
        <w:rPr>
          <w:spacing w:val="1"/>
          <w:sz w:val="24"/>
          <w:szCs w:val="24"/>
        </w:rPr>
        <w:t xml:space="preserve"> </w:t>
      </w:r>
      <w:r w:rsidRPr="00F243C7">
        <w:rPr>
          <w:sz w:val="24"/>
          <w:szCs w:val="24"/>
        </w:rPr>
        <w:t>requisito.</w:t>
      </w:r>
    </w:p>
    <w:p w14:paraId="1389EA16" w14:textId="77777777" w:rsidR="00723AEE" w:rsidRPr="00F243C7" w:rsidRDefault="005014BC" w:rsidP="00A26FD7">
      <w:pPr>
        <w:pStyle w:val="PargrafodaLista"/>
        <w:numPr>
          <w:ilvl w:val="1"/>
          <w:numId w:val="24"/>
        </w:numPr>
        <w:tabs>
          <w:tab w:val="left" w:pos="709"/>
          <w:tab w:val="left" w:pos="1692"/>
        </w:tabs>
        <w:spacing w:before="118" w:line="276" w:lineRule="auto"/>
        <w:ind w:left="0" w:right="1136" w:firstLine="0"/>
        <w:rPr>
          <w:sz w:val="24"/>
          <w:szCs w:val="24"/>
        </w:rPr>
      </w:pPr>
      <w:r w:rsidRPr="00F243C7">
        <w:rPr>
          <w:sz w:val="24"/>
          <w:szCs w:val="24"/>
        </w:rPr>
        <w:t>Não serão aceitas na presente licitação as licitantes que tenham participado da elaboração</w:t>
      </w:r>
      <w:r w:rsidRPr="00F243C7">
        <w:rPr>
          <w:spacing w:val="1"/>
          <w:sz w:val="24"/>
          <w:szCs w:val="24"/>
        </w:rPr>
        <w:t xml:space="preserve"> </w:t>
      </w:r>
      <w:r w:rsidRPr="00F243C7">
        <w:rPr>
          <w:sz w:val="24"/>
          <w:szCs w:val="24"/>
        </w:rPr>
        <w:t>do(s) projeto(s) relacionado(s) ao objeto desta licitação, bem como aquelas cujo quadro técnico seja</w:t>
      </w:r>
      <w:r w:rsidRPr="00F243C7">
        <w:rPr>
          <w:spacing w:val="-52"/>
          <w:sz w:val="24"/>
          <w:szCs w:val="24"/>
        </w:rPr>
        <w:t xml:space="preserve"> </w:t>
      </w:r>
      <w:r w:rsidRPr="00F243C7">
        <w:rPr>
          <w:sz w:val="24"/>
          <w:szCs w:val="24"/>
        </w:rPr>
        <w:t>integrado</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profissional que tenha</w:t>
      </w:r>
      <w:r w:rsidRPr="00F243C7">
        <w:rPr>
          <w:spacing w:val="-1"/>
          <w:sz w:val="24"/>
          <w:szCs w:val="24"/>
        </w:rPr>
        <w:t xml:space="preserve"> </w:t>
      </w:r>
      <w:r w:rsidRPr="00F243C7">
        <w:rPr>
          <w:sz w:val="24"/>
          <w:szCs w:val="24"/>
        </w:rPr>
        <w:t>atuado</w:t>
      </w:r>
      <w:r w:rsidRPr="00F243C7">
        <w:rPr>
          <w:spacing w:val="-1"/>
          <w:sz w:val="24"/>
          <w:szCs w:val="24"/>
        </w:rPr>
        <w:t xml:space="preserve"> </w:t>
      </w:r>
      <w:r w:rsidRPr="00F243C7">
        <w:rPr>
          <w:sz w:val="24"/>
          <w:szCs w:val="24"/>
        </w:rPr>
        <w:t>como</w:t>
      </w:r>
      <w:r w:rsidRPr="00F243C7">
        <w:rPr>
          <w:spacing w:val="-4"/>
          <w:sz w:val="24"/>
          <w:szCs w:val="24"/>
        </w:rPr>
        <w:t xml:space="preserve"> </w:t>
      </w:r>
      <w:r w:rsidRPr="00F243C7">
        <w:rPr>
          <w:sz w:val="24"/>
          <w:szCs w:val="24"/>
        </w:rPr>
        <w:t>autor</w:t>
      </w:r>
      <w:r w:rsidRPr="00F243C7">
        <w:rPr>
          <w:spacing w:val="-2"/>
          <w:sz w:val="24"/>
          <w:szCs w:val="24"/>
        </w:rPr>
        <w:t xml:space="preserve"> </w:t>
      </w:r>
      <w:r w:rsidRPr="00F243C7">
        <w:rPr>
          <w:sz w:val="24"/>
          <w:szCs w:val="24"/>
        </w:rPr>
        <w:t>ou</w:t>
      </w:r>
      <w:r w:rsidRPr="00F243C7">
        <w:rPr>
          <w:spacing w:val="-1"/>
          <w:sz w:val="24"/>
          <w:szCs w:val="24"/>
        </w:rPr>
        <w:t xml:space="preserve"> </w:t>
      </w:r>
      <w:r w:rsidRPr="00F243C7">
        <w:rPr>
          <w:sz w:val="24"/>
          <w:szCs w:val="24"/>
        </w:rPr>
        <w:t>colaborador</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Termo</w:t>
      </w:r>
      <w:r w:rsidRPr="00F243C7">
        <w:rPr>
          <w:spacing w:val="-3"/>
          <w:sz w:val="24"/>
          <w:szCs w:val="24"/>
        </w:rPr>
        <w:t xml:space="preserve"> </w:t>
      </w:r>
      <w:r w:rsidRPr="00F243C7">
        <w:rPr>
          <w:sz w:val="24"/>
          <w:szCs w:val="24"/>
        </w:rPr>
        <w:t>de</w:t>
      </w:r>
      <w:r w:rsidRPr="00F243C7">
        <w:rPr>
          <w:spacing w:val="-1"/>
          <w:sz w:val="24"/>
          <w:szCs w:val="24"/>
        </w:rPr>
        <w:t xml:space="preserve"> </w:t>
      </w:r>
      <w:r w:rsidRPr="00F243C7">
        <w:rPr>
          <w:sz w:val="24"/>
          <w:szCs w:val="24"/>
        </w:rPr>
        <w:t>Referência.</w:t>
      </w:r>
    </w:p>
    <w:p w14:paraId="2CE60807" w14:textId="77777777" w:rsidR="00723AEE" w:rsidRPr="00F243C7" w:rsidRDefault="005014BC" w:rsidP="00A26FD7">
      <w:pPr>
        <w:pStyle w:val="PargrafodaLista"/>
        <w:numPr>
          <w:ilvl w:val="1"/>
          <w:numId w:val="24"/>
        </w:numPr>
        <w:tabs>
          <w:tab w:val="left" w:pos="709"/>
          <w:tab w:val="left" w:pos="1692"/>
        </w:tabs>
        <w:spacing w:line="276" w:lineRule="auto"/>
        <w:ind w:left="0" w:right="1136" w:firstLine="0"/>
        <w:rPr>
          <w:sz w:val="24"/>
          <w:szCs w:val="24"/>
        </w:rPr>
      </w:pPr>
      <w:r w:rsidRPr="00F243C7">
        <w:rPr>
          <w:sz w:val="24"/>
          <w:szCs w:val="24"/>
        </w:rPr>
        <w:t>Não será permitida a participação de licitantes que mantenha vínculo de natureza técnica,</w:t>
      </w:r>
      <w:r w:rsidRPr="00F243C7">
        <w:rPr>
          <w:spacing w:val="1"/>
          <w:sz w:val="24"/>
          <w:szCs w:val="24"/>
        </w:rPr>
        <w:t xml:space="preserve"> </w:t>
      </w:r>
      <w:r w:rsidRPr="00F243C7">
        <w:rPr>
          <w:sz w:val="24"/>
          <w:szCs w:val="24"/>
        </w:rPr>
        <w:t>comercial,</w:t>
      </w:r>
      <w:r w:rsidRPr="00F243C7">
        <w:rPr>
          <w:spacing w:val="1"/>
          <w:sz w:val="24"/>
          <w:szCs w:val="24"/>
        </w:rPr>
        <w:t xml:space="preserve"> </w:t>
      </w:r>
      <w:r w:rsidRPr="00F243C7">
        <w:rPr>
          <w:sz w:val="24"/>
          <w:szCs w:val="24"/>
        </w:rPr>
        <w:t>econômica,</w:t>
      </w:r>
      <w:r w:rsidRPr="00F243C7">
        <w:rPr>
          <w:spacing w:val="1"/>
          <w:sz w:val="24"/>
          <w:szCs w:val="24"/>
        </w:rPr>
        <w:t xml:space="preserve"> </w:t>
      </w:r>
      <w:r w:rsidRPr="00F243C7">
        <w:rPr>
          <w:sz w:val="24"/>
          <w:szCs w:val="24"/>
        </w:rPr>
        <w:t>financeira,</w:t>
      </w:r>
      <w:r w:rsidRPr="00F243C7">
        <w:rPr>
          <w:spacing w:val="1"/>
          <w:sz w:val="24"/>
          <w:szCs w:val="24"/>
        </w:rPr>
        <w:t xml:space="preserve"> </w:t>
      </w:r>
      <w:r w:rsidRPr="00F243C7">
        <w:rPr>
          <w:sz w:val="24"/>
          <w:szCs w:val="24"/>
        </w:rPr>
        <w:t>trabalhista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civil</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dirigente</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órgão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entidade</w:t>
      </w:r>
      <w:r w:rsidRPr="00F243C7">
        <w:rPr>
          <w:spacing w:val="1"/>
          <w:sz w:val="24"/>
          <w:szCs w:val="24"/>
        </w:rPr>
        <w:t xml:space="preserve"> </w:t>
      </w:r>
      <w:r w:rsidRPr="00F243C7">
        <w:rPr>
          <w:sz w:val="24"/>
          <w:szCs w:val="24"/>
        </w:rPr>
        <w:t>contratante ou com agente público que desempenhe função na licitação ou atue na fiscalização ou</w:t>
      </w:r>
      <w:r w:rsidRPr="00F243C7">
        <w:rPr>
          <w:spacing w:val="1"/>
          <w:sz w:val="24"/>
          <w:szCs w:val="24"/>
        </w:rPr>
        <w:t xml:space="preserve"> </w:t>
      </w:r>
      <w:r w:rsidRPr="00F243C7">
        <w:rPr>
          <w:sz w:val="24"/>
          <w:szCs w:val="24"/>
        </w:rPr>
        <w:t>na</w:t>
      </w:r>
      <w:r w:rsidRPr="00F243C7">
        <w:rPr>
          <w:spacing w:val="16"/>
          <w:sz w:val="24"/>
          <w:szCs w:val="24"/>
        </w:rPr>
        <w:t xml:space="preserve"> </w:t>
      </w:r>
      <w:r w:rsidRPr="00F243C7">
        <w:rPr>
          <w:sz w:val="24"/>
          <w:szCs w:val="24"/>
        </w:rPr>
        <w:t>gestão</w:t>
      </w:r>
      <w:r w:rsidRPr="00F243C7">
        <w:rPr>
          <w:spacing w:val="13"/>
          <w:sz w:val="24"/>
          <w:szCs w:val="24"/>
        </w:rPr>
        <w:t xml:space="preserve"> </w:t>
      </w:r>
      <w:r w:rsidRPr="00F243C7">
        <w:rPr>
          <w:sz w:val="24"/>
          <w:szCs w:val="24"/>
        </w:rPr>
        <w:t>do</w:t>
      </w:r>
      <w:r w:rsidRPr="00F243C7">
        <w:rPr>
          <w:spacing w:val="13"/>
          <w:sz w:val="24"/>
          <w:szCs w:val="24"/>
        </w:rPr>
        <w:t xml:space="preserve"> </w:t>
      </w:r>
      <w:r w:rsidRPr="00F243C7">
        <w:rPr>
          <w:sz w:val="24"/>
          <w:szCs w:val="24"/>
        </w:rPr>
        <w:t>contrato,</w:t>
      </w:r>
      <w:r w:rsidRPr="00F243C7">
        <w:rPr>
          <w:spacing w:val="15"/>
          <w:sz w:val="24"/>
          <w:szCs w:val="24"/>
        </w:rPr>
        <w:t xml:space="preserve"> </w:t>
      </w:r>
      <w:r w:rsidRPr="00F243C7">
        <w:rPr>
          <w:sz w:val="24"/>
          <w:szCs w:val="24"/>
        </w:rPr>
        <w:t>ou</w:t>
      </w:r>
      <w:r w:rsidRPr="00F243C7">
        <w:rPr>
          <w:spacing w:val="15"/>
          <w:sz w:val="24"/>
          <w:szCs w:val="24"/>
        </w:rPr>
        <w:t xml:space="preserve"> </w:t>
      </w:r>
      <w:r w:rsidRPr="00F243C7">
        <w:rPr>
          <w:sz w:val="24"/>
          <w:szCs w:val="24"/>
        </w:rPr>
        <w:t>que</w:t>
      </w:r>
      <w:r w:rsidRPr="00F243C7">
        <w:rPr>
          <w:spacing w:val="16"/>
          <w:sz w:val="24"/>
          <w:szCs w:val="24"/>
        </w:rPr>
        <w:t xml:space="preserve"> </w:t>
      </w:r>
      <w:r w:rsidRPr="00F243C7">
        <w:rPr>
          <w:sz w:val="24"/>
          <w:szCs w:val="24"/>
        </w:rPr>
        <w:t>deles</w:t>
      </w:r>
      <w:r w:rsidRPr="00F243C7">
        <w:rPr>
          <w:spacing w:val="14"/>
          <w:sz w:val="24"/>
          <w:szCs w:val="24"/>
        </w:rPr>
        <w:t xml:space="preserve"> </w:t>
      </w:r>
      <w:r w:rsidRPr="00F243C7">
        <w:rPr>
          <w:sz w:val="24"/>
          <w:szCs w:val="24"/>
        </w:rPr>
        <w:t>seja</w:t>
      </w:r>
      <w:r w:rsidRPr="00F243C7">
        <w:rPr>
          <w:spacing w:val="13"/>
          <w:sz w:val="24"/>
          <w:szCs w:val="24"/>
        </w:rPr>
        <w:t xml:space="preserve"> </w:t>
      </w:r>
      <w:r w:rsidRPr="00F243C7">
        <w:rPr>
          <w:sz w:val="24"/>
          <w:szCs w:val="24"/>
        </w:rPr>
        <w:t>cônjuge,</w:t>
      </w:r>
      <w:r w:rsidRPr="00F243C7">
        <w:rPr>
          <w:spacing w:val="13"/>
          <w:sz w:val="24"/>
          <w:szCs w:val="24"/>
        </w:rPr>
        <w:t xml:space="preserve"> </w:t>
      </w:r>
      <w:r w:rsidRPr="00F243C7">
        <w:rPr>
          <w:sz w:val="24"/>
          <w:szCs w:val="24"/>
        </w:rPr>
        <w:t>companheiro</w:t>
      </w:r>
      <w:r w:rsidRPr="00F243C7">
        <w:rPr>
          <w:spacing w:val="13"/>
          <w:sz w:val="24"/>
          <w:szCs w:val="24"/>
        </w:rPr>
        <w:t xml:space="preserve"> </w:t>
      </w:r>
      <w:r w:rsidRPr="00F243C7">
        <w:rPr>
          <w:sz w:val="24"/>
          <w:szCs w:val="24"/>
        </w:rPr>
        <w:t>ou</w:t>
      </w:r>
      <w:r w:rsidRPr="00F243C7">
        <w:rPr>
          <w:spacing w:val="15"/>
          <w:sz w:val="24"/>
          <w:szCs w:val="24"/>
        </w:rPr>
        <w:t xml:space="preserve"> </w:t>
      </w:r>
      <w:r w:rsidRPr="00F243C7">
        <w:rPr>
          <w:sz w:val="24"/>
          <w:szCs w:val="24"/>
        </w:rPr>
        <w:t>parente</w:t>
      </w:r>
      <w:r w:rsidRPr="00F243C7">
        <w:rPr>
          <w:spacing w:val="13"/>
          <w:sz w:val="24"/>
          <w:szCs w:val="24"/>
        </w:rPr>
        <w:t xml:space="preserve"> </w:t>
      </w:r>
      <w:r w:rsidRPr="00F243C7">
        <w:rPr>
          <w:sz w:val="24"/>
          <w:szCs w:val="24"/>
        </w:rPr>
        <w:t>em</w:t>
      </w:r>
      <w:r w:rsidRPr="00F243C7">
        <w:rPr>
          <w:spacing w:val="16"/>
          <w:sz w:val="24"/>
          <w:szCs w:val="24"/>
        </w:rPr>
        <w:t xml:space="preserve"> </w:t>
      </w:r>
      <w:r w:rsidRPr="00F243C7">
        <w:rPr>
          <w:sz w:val="24"/>
          <w:szCs w:val="24"/>
        </w:rPr>
        <w:t>linha</w:t>
      </w:r>
      <w:r w:rsidRPr="00F243C7">
        <w:rPr>
          <w:spacing w:val="16"/>
          <w:sz w:val="24"/>
          <w:szCs w:val="24"/>
        </w:rPr>
        <w:t xml:space="preserve"> </w:t>
      </w:r>
      <w:r w:rsidRPr="00F243C7">
        <w:rPr>
          <w:sz w:val="24"/>
          <w:szCs w:val="24"/>
        </w:rPr>
        <w:t>reta,</w:t>
      </w:r>
      <w:r w:rsidRPr="00F243C7">
        <w:rPr>
          <w:spacing w:val="13"/>
          <w:sz w:val="24"/>
          <w:szCs w:val="24"/>
        </w:rPr>
        <w:t xml:space="preserve"> </w:t>
      </w:r>
      <w:r w:rsidRPr="00F243C7">
        <w:rPr>
          <w:sz w:val="24"/>
          <w:szCs w:val="24"/>
        </w:rPr>
        <w:t>colateral</w:t>
      </w:r>
      <w:r w:rsidRPr="00F243C7">
        <w:rPr>
          <w:spacing w:val="-53"/>
          <w:sz w:val="24"/>
          <w:szCs w:val="24"/>
        </w:rPr>
        <w:t xml:space="preserve"> </w:t>
      </w:r>
      <w:r w:rsidRPr="00F243C7">
        <w:rPr>
          <w:sz w:val="24"/>
          <w:szCs w:val="24"/>
        </w:rPr>
        <w:t>ou</w:t>
      </w:r>
      <w:r w:rsidRPr="00F243C7">
        <w:rPr>
          <w:spacing w:val="-1"/>
          <w:sz w:val="24"/>
          <w:szCs w:val="24"/>
        </w:rPr>
        <w:t xml:space="preserve"> </w:t>
      </w:r>
      <w:r w:rsidRPr="00F243C7">
        <w:rPr>
          <w:sz w:val="24"/>
          <w:szCs w:val="24"/>
        </w:rPr>
        <w:t>por</w:t>
      </w:r>
      <w:r w:rsidRPr="00F243C7">
        <w:rPr>
          <w:spacing w:val="-2"/>
          <w:sz w:val="24"/>
          <w:szCs w:val="24"/>
        </w:rPr>
        <w:t xml:space="preserve"> </w:t>
      </w:r>
      <w:r w:rsidRPr="00F243C7">
        <w:rPr>
          <w:sz w:val="24"/>
          <w:szCs w:val="24"/>
        </w:rPr>
        <w:t>afinidade,</w:t>
      </w:r>
      <w:r w:rsidRPr="00F243C7">
        <w:rPr>
          <w:spacing w:val="-3"/>
          <w:sz w:val="24"/>
          <w:szCs w:val="24"/>
        </w:rPr>
        <w:t xml:space="preserve"> </w:t>
      </w:r>
      <w:r w:rsidRPr="00F243C7">
        <w:rPr>
          <w:sz w:val="24"/>
          <w:szCs w:val="24"/>
        </w:rPr>
        <w:t>até o terceiro grau.</w:t>
      </w:r>
    </w:p>
    <w:p w14:paraId="0FCEAEF4" w14:textId="77777777" w:rsidR="00723AEE" w:rsidRPr="00F243C7" w:rsidRDefault="005014BC" w:rsidP="00A26FD7">
      <w:pPr>
        <w:pStyle w:val="PargrafodaLista"/>
        <w:numPr>
          <w:ilvl w:val="1"/>
          <w:numId w:val="24"/>
        </w:numPr>
        <w:tabs>
          <w:tab w:val="left" w:pos="709"/>
          <w:tab w:val="left" w:pos="1692"/>
        </w:tabs>
        <w:spacing w:line="276" w:lineRule="auto"/>
        <w:ind w:left="0" w:right="1134" w:firstLine="0"/>
        <w:rPr>
          <w:sz w:val="24"/>
          <w:szCs w:val="24"/>
        </w:rPr>
      </w:pPr>
      <w:r w:rsidRPr="00F243C7">
        <w:rPr>
          <w:sz w:val="24"/>
          <w:szCs w:val="24"/>
        </w:rPr>
        <w:t>Não</w:t>
      </w:r>
      <w:r w:rsidRPr="00F243C7">
        <w:rPr>
          <w:spacing w:val="1"/>
          <w:sz w:val="24"/>
          <w:szCs w:val="24"/>
        </w:rPr>
        <w:t xml:space="preserve"> </w:t>
      </w:r>
      <w:r w:rsidRPr="00F243C7">
        <w:rPr>
          <w:sz w:val="24"/>
          <w:szCs w:val="24"/>
        </w:rPr>
        <w:t>poderão</w:t>
      </w:r>
      <w:r w:rsidRPr="00F243C7">
        <w:rPr>
          <w:spacing w:val="1"/>
          <w:sz w:val="24"/>
          <w:szCs w:val="24"/>
        </w:rPr>
        <w:t xml:space="preserve"> </w:t>
      </w:r>
      <w:r w:rsidRPr="00F243C7">
        <w:rPr>
          <w:sz w:val="24"/>
          <w:szCs w:val="24"/>
        </w:rPr>
        <w:t>disputar</w:t>
      </w:r>
      <w:r w:rsidRPr="00F243C7">
        <w:rPr>
          <w:spacing w:val="1"/>
          <w:sz w:val="24"/>
          <w:szCs w:val="24"/>
        </w:rPr>
        <w:t xml:space="preserve"> </w:t>
      </w:r>
      <w:r w:rsidRPr="00F243C7">
        <w:rPr>
          <w:sz w:val="24"/>
          <w:szCs w:val="24"/>
        </w:rPr>
        <w:t>licitação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participar</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execução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contrato,</w:t>
      </w:r>
      <w:r w:rsidRPr="00F243C7">
        <w:rPr>
          <w:spacing w:val="1"/>
          <w:sz w:val="24"/>
          <w:szCs w:val="24"/>
        </w:rPr>
        <w:t xml:space="preserve"> </w:t>
      </w:r>
      <w:r w:rsidRPr="00F243C7">
        <w:rPr>
          <w:sz w:val="24"/>
          <w:szCs w:val="24"/>
        </w:rPr>
        <w:t>direta</w:t>
      </w:r>
      <w:r w:rsidRPr="00F243C7">
        <w:rPr>
          <w:spacing w:val="56"/>
          <w:sz w:val="24"/>
          <w:szCs w:val="24"/>
        </w:rPr>
        <w:t xml:space="preserve"> </w:t>
      </w:r>
      <w:r w:rsidRPr="00F243C7">
        <w:rPr>
          <w:sz w:val="24"/>
          <w:szCs w:val="24"/>
        </w:rPr>
        <w:t>ou</w:t>
      </w:r>
      <w:r w:rsidRPr="00F243C7">
        <w:rPr>
          <w:spacing w:val="1"/>
          <w:sz w:val="24"/>
          <w:szCs w:val="24"/>
        </w:rPr>
        <w:t xml:space="preserve"> </w:t>
      </w:r>
      <w:r w:rsidRPr="00F243C7">
        <w:rPr>
          <w:sz w:val="24"/>
          <w:szCs w:val="24"/>
        </w:rPr>
        <w:t>indiretamente, empresas controladoras, controladas ou coligadas, nos termos da Lei Federal nº</w:t>
      </w:r>
      <w:r w:rsidRPr="00F243C7">
        <w:rPr>
          <w:spacing w:val="1"/>
          <w:sz w:val="24"/>
          <w:szCs w:val="24"/>
        </w:rPr>
        <w:t xml:space="preserve"> </w:t>
      </w:r>
      <w:r w:rsidRPr="00F243C7">
        <w:rPr>
          <w:sz w:val="24"/>
          <w:szCs w:val="24"/>
        </w:rPr>
        <w:t>6.404/76,</w:t>
      </w:r>
      <w:r w:rsidRPr="00F243C7">
        <w:rPr>
          <w:spacing w:val="-1"/>
          <w:sz w:val="24"/>
          <w:szCs w:val="24"/>
        </w:rPr>
        <w:t xml:space="preserve"> </w:t>
      </w:r>
      <w:r w:rsidRPr="00F243C7">
        <w:rPr>
          <w:sz w:val="24"/>
          <w:szCs w:val="24"/>
        </w:rPr>
        <w:t>concorrendo</w:t>
      </w:r>
      <w:r w:rsidRPr="00F243C7">
        <w:rPr>
          <w:spacing w:val="-1"/>
          <w:sz w:val="24"/>
          <w:szCs w:val="24"/>
        </w:rPr>
        <w:t xml:space="preserve"> </w:t>
      </w:r>
      <w:r w:rsidRPr="00F243C7">
        <w:rPr>
          <w:sz w:val="24"/>
          <w:szCs w:val="24"/>
        </w:rPr>
        <w:t>entre</w:t>
      </w:r>
      <w:r w:rsidRPr="00F243C7">
        <w:rPr>
          <w:spacing w:val="-1"/>
          <w:sz w:val="24"/>
          <w:szCs w:val="24"/>
        </w:rPr>
        <w:t xml:space="preserve"> </w:t>
      </w:r>
      <w:r w:rsidRPr="00F243C7">
        <w:rPr>
          <w:sz w:val="24"/>
          <w:szCs w:val="24"/>
        </w:rPr>
        <w:t>si,</w:t>
      </w:r>
      <w:r w:rsidRPr="00F243C7">
        <w:rPr>
          <w:spacing w:val="-3"/>
          <w:sz w:val="24"/>
          <w:szCs w:val="24"/>
        </w:rPr>
        <w:t xml:space="preserve"> </w:t>
      </w:r>
      <w:r w:rsidRPr="00F243C7">
        <w:rPr>
          <w:sz w:val="24"/>
          <w:szCs w:val="24"/>
        </w:rPr>
        <w:t>conforme</w:t>
      </w:r>
      <w:r w:rsidRPr="00F243C7">
        <w:rPr>
          <w:spacing w:val="-1"/>
          <w:sz w:val="24"/>
          <w:szCs w:val="24"/>
        </w:rPr>
        <w:t xml:space="preserve"> </w:t>
      </w:r>
      <w:r w:rsidRPr="00F243C7">
        <w:rPr>
          <w:sz w:val="24"/>
          <w:szCs w:val="24"/>
        </w:rPr>
        <w:t>o</w:t>
      </w:r>
      <w:r w:rsidRPr="00F243C7">
        <w:rPr>
          <w:spacing w:val="-3"/>
          <w:sz w:val="24"/>
          <w:szCs w:val="24"/>
        </w:rPr>
        <w:t xml:space="preserve"> </w:t>
      </w:r>
      <w:r w:rsidRPr="00F243C7">
        <w:rPr>
          <w:sz w:val="24"/>
          <w:szCs w:val="24"/>
        </w:rPr>
        <w:t>inciso</w:t>
      </w:r>
      <w:r w:rsidRPr="00F243C7">
        <w:rPr>
          <w:spacing w:val="-1"/>
          <w:sz w:val="24"/>
          <w:szCs w:val="24"/>
        </w:rPr>
        <w:t xml:space="preserve"> </w:t>
      </w:r>
      <w:r w:rsidRPr="00F243C7">
        <w:rPr>
          <w:sz w:val="24"/>
          <w:szCs w:val="24"/>
        </w:rPr>
        <w:t>V</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art.</w:t>
      </w:r>
      <w:r w:rsidRPr="00F243C7">
        <w:rPr>
          <w:spacing w:val="-1"/>
          <w:sz w:val="24"/>
          <w:szCs w:val="24"/>
        </w:rPr>
        <w:t xml:space="preserve"> </w:t>
      </w:r>
      <w:r w:rsidRPr="00F243C7">
        <w:rPr>
          <w:sz w:val="24"/>
          <w:szCs w:val="24"/>
        </w:rPr>
        <w:t>14 da</w:t>
      </w:r>
      <w:r w:rsidRPr="00F243C7">
        <w:rPr>
          <w:spacing w:val="-1"/>
          <w:sz w:val="24"/>
          <w:szCs w:val="24"/>
        </w:rPr>
        <w:t xml:space="preserve"> </w:t>
      </w:r>
      <w:r w:rsidRPr="00F243C7">
        <w:rPr>
          <w:sz w:val="24"/>
          <w:szCs w:val="24"/>
        </w:rPr>
        <w:t>Lei Federal nº</w:t>
      </w:r>
      <w:r w:rsidRPr="00F243C7">
        <w:rPr>
          <w:spacing w:val="1"/>
          <w:sz w:val="24"/>
          <w:szCs w:val="24"/>
        </w:rPr>
        <w:t xml:space="preserve"> </w:t>
      </w:r>
      <w:r w:rsidRPr="00F243C7">
        <w:rPr>
          <w:sz w:val="24"/>
          <w:szCs w:val="24"/>
        </w:rPr>
        <w:t>14.133/2021.</w:t>
      </w:r>
    </w:p>
    <w:p w14:paraId="0DE34F6A" w14:textId="1AB49976" w:rsidR="00723AEE" w:rsidRPr="00F243C7" w:rsidRDefault="005014BC" w:rsidP="00A26FD7">
      <w:pPr>
        <w:pStyle w:val="PargrafodaLista"/>
        <w:numPr>
          <w:ilvl w:val="1"/>
          <w:numId w:val="24"/>
        </w:numPr>
        <w:tabs>
          <w:tab w:val="left" w:pos="709"/>
          <w:tab w:val="left" w:pos="1692"/>
        </w:tabs>
        <w:spacing w:before="92" w:line="276" w:lineRule="auto"/>
        <w:ind w:left="0" w:right="1137" w:firstLine="0"/>
        <w:rPr>
          <w:sz w:val="24"/>
          <w:szCs w:val="24"/>
        </w:rPr>
      </w:pPr>
      <w:r w:rsidRPr="00F243C7">
        <w:rPr>
          <w:sz w:val="24"/>
          <w:szCs w:val="24"/>
        </w:rPr>
        <w:t>Não</w:t>
      </w:r>
      <w:r w:rsidRPr="00F243C7">
        <w:rPr>
          <w:spacing w:val="1"/>
          <w:sz w:val="24"/>
          <w:szCs w:val="24"/>
        </w:rPr>
        <w:t xml:space="preserve"> </w:t>
      </w:r>
      <w:r w:rsidRPr="00F243C7">
        <w:rPr>
          <w:sz w:val="24"/>
          <w:szCs w:val="24"/>
        </w:rPr>
        <w:t>poderão</w:t>
      </w:r>
      <w:r w:rsidRPr="00F243C7">
        <w:rPr>
          <w:spacing w:val="1"/>
          <w:sz w:val="24"/>
          <w:szCs w:val="24"/>
        </w:rPr>
        <w:t xml:space="preserve"> </w:t>
      </w:r>
      <w:r w:rsidRPr="00F243C7">
        <w:rPr>
          <w:sz w:val="24"/>
          <w:szCs w:val="24"/>
        </w:rPr>
        <w:t>disputar</w:t>
      </w:r>
      <w:r w:rsidRPr="00F243C7">
        <w:rPr>
          <w:spacing w:val="1"/>
          <w:sz w:val="24"/>
          <w:szCs w:val="24"/>
        </w:rPr>
        <w:t xml:space="preserve"> </w:t>
      </w:r>
      <w:r w:rsidRPr="00F243C7">
        <w:rPr>
          <w:sz w:val="24"/>
          <w:szCs w:val="24"/>
        </w:rPr>
        <w:t>licitação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participar</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execução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contrato,</w:t>
      </w:r>
      <w:r w:rsidRPr="00F243C7">
        <w:rPr>
          <w:spacing w:val="1"/>
          <w:sz w:val="24"/>
          <w:szCs w:val="24"/>
        </w:rPr>
        <w:t xml:space="preserve"> </w:t>
      </w:r>
      <w:r w:rsidRPr="00F243C7">
        <w:rPr>
          <w:sz w:val="24"/>
          <w:szCs w:val="24"/>
        </w:rPr>
        <w:t>direta</w:t>
      </w:r>
      <w:r w:rsidRPr="00F243C7">
        <w:rPr>
          <w:spacing w:val="56"/>
          <w:sz w:val="24"/>
          <w:szCs w:val="24"/>
        </w:rPr>
        <w:t xml:space="preserve"> </w:t>
      </w:r>
      <w:r w:rsidRPr="00F243C7">
        <w:rPr>
          <w:sz w:val="24"/>
          <w:szCs w:val="24"/>
        </w:rPr>
        <w:t>ou</w:t>
      </w:r>
      <w:r w:rsidRPr="00F243C7">
        <w:rPr>
          <w:spacing w:val="1"/>
          <w:sz w:val="24"/>
          <w:szCs w:val="24"/>
        </w:rPr>
        <w:t xml:space="preserve"> </w:t>
      </w:r>
      <w:r w:rsidRPr="00F243C7">
        <w:rPr>
          <w:sz w:val="24"/>
          <w:szCs w:val="24"/>
        </w:rPr>
        <w:t>indiretamente,</w:t>
      </w:r>
      <w:r w:rsidRPr="00F243C7">
        <w:rPr>
          <w:spacing w:val="17"/>
          <w:sz w:val="24"/>
          <w:szCs w:val="24"/>
        </w:rPr>
        <w:t xml:space="preserve"> </w:t>
      </w:r>
      <w:r w:rsidRPr="00F243C7">
        <w:rPr>
          <w:sz w:val="24"/>
          <w:szCs w:val="24"/>
        </w:rPr>
        <w:t>pessoa</w:t>
      </w:r>
      <w:r w:rsidRPr="00F243C7">
        <w:rPr>
          <w:spacing w:val="18"/>
          <w:sz w:val="24"/>
          <w:szCs w:val="24"/>
        </w:rPr>
        <w:t xml:space="preserve"> </w:t>
      </w:r>
      <w:r w:rsidRPr="00F243C7">
        <w:rPr>
          <w:sz w:val="24"/>
          <w:szCs w:val="24"/>
        </w:rPr>
        <w:t>física</w:t>
      </w:r>
      <w:r w:rsidRPr="00F243C7">
        <w:rPr>
          <w:spacing w:val="20"/>
          <w:sz w:val="24"/>
          <w:szCs w:val="24"/>
        </w:rPr>
        <w:t xml:space="preserve"> </w:t>
      </w:r>
      <w:r w:rsidRPr="00F243C7">
        <w:rPr>
          <w:sz w:val="24"/>
          <w:szCs w:val="24"/>
        </w:rPr>
        <w:t>ou</w:t>
      </w:r>
      <w:r w:rsidRPr="00F243C7">
        <w:rPr>
          <w:spacing w:val="17"/>
          <w:sz w:val="24"/>
          <w:szCs w:val="24"/>
        </w:rPr>
        <w:t xml:space="preserve"> </w:t>
      </w:r>
      <w:r w:rsidRPr="00F243C7">
        <w:rPr>
          <w:sz w:val="24"/>
          <w:szCs w:val="24"/>
        </w:rPr>
        <w:t>jurídica</w:t>
      </w:r>
      <w:r w:rsidRPr="00F243C7">
        <w:rPr>
          <w:spacing w:val="19"/>
          <w:sz w:val="24"/>
          <w:szCs w:val="24"/>
        </w:rPr>
        <w:t xml:space="preserve"> </w:t>
      </w:r>
      <w:r w:rsidRPr="00F243C7">
        <w:rPr>
          <w:sz w:val="24"/>
          <w:szCs w:val="24"/>
        </w:rPr>
        <w:t>que,</w:t>
      </w:r>
      <w:r w:rsidRPr="00F243C7">
        <w:rPr>
          <w:spacing w:val="20"/>
          <w:sz w:val="24"/>
          <w:szCs w:val="24"/>
        </w:rPr>
        <w:t xml:space="preserve"> </w:t>
      </w:r>
      <w:r w:rsidRPr="00F243C7">
        <w:rPr>
          <w:sz w:val="24"/>
          <w:szCs w:val="24"/>
        </w:rPr>
        <w:t>nos</w:t>
      </w:r>
      <w:r w:rsidRPr="00F243C7">
        <w:rPr>
          <w:spacing w:val="17"/>
          <w:sz w:val="24"/>
          <w:szCs w:val="24"/>
        </w:rPr>
        <w:t xml:space="preserve"> </w:t>
      </w:r>
      <w:r w:rsidRPr="00F243C7">
        <w:rPr>
          <w:sz w:val="24"/>
          <w:szCs w:val="24"/>
        </w:rPr>
        <w:t>5</w:t>
      </w:r>
      <w:r w:rsidRPr="00F243C7">
        <w:rPr>
          <w:spacing w:val="19"/>
          <w:sz w:val="24"/>
          <w:szCs w:val="24"/>
        </w:rPr>
        <w:t xml:space="preserve"> </w:t>
      </w:r>
      <w:r w:rsidRPr="00F243C7">
        <w:rPr>
          <w:sz w:val="24"/>
          <w:szCs w:val="24"/>
        </w:rPr>
        <w:t>(cinco)</w:t>
      </w:r>
      <w:r w:rsidRPr="00F243C7">
        <w:rPr>
          <w:spacing w:val="20"/>
          <w:sz w:val="24"/>
          <w:szCs w:val="24"/>
        </w:rPr>
        <w:t xml:space="preserve"> </w:t>
      </w:r>
      <w:r w:rsidRPr="00F243C7">
        <w:rPr>
          <w:sz w:val="24"/>
          <w:szCs w:val="24"/>
        </w:rPr>
        <w:t>anos</w:t>
      </w:r>
      <w:r w:rsidRPr="00F243C7">
        <w:rPr>
          <w:spacing w:val="18"/>
          <w:sz w:val="24"/>
          <w:szCs w:val="24"/>
        </w:rPr>
        <w:t xml:space="preserve"> </w:t>
      </w:r>
      <w:r w:rsidRPr="00F243C7">
        <w:rPr>
          <w:sz w:val="24"/>
          <w:szCs w:val="24"/>
        </w:rPr>
        <w:t>anteriores</w:t>
      </w:r>
      <w:r w:rsidRPr="00F243C7">
        <w:rPr>
          <w:spacing w:val="18"/>
          <w:sz w:val="24"/>
          <w:szCs w:val="24"/>
        </w:rPr>
        <w:t xml:space="preserve"> </w:t>
      </w:r>
      <w:r w:rsidRPr="00F243C7">
        <w:rPr>
          <w:sz w:val="24"/>
          <w:szCs w:val="24"/>
        </w:rPr>
        <w:t>à</w:t>
      </w:r>
      <w:r w:rsidRPr="00F243C7">
        <w:rPr>
          <w:spacing w:val="18"/>
          <w:sz w:val="24"/>
          <w:szCs w:val="24"/>
        </w:rPr>
        <w:t xml:space="preserve"> </w:t>
      </w:r>
      <w:r w:rsidRPr="00F243C7">
        <w:rPr>
          <w:sz w:val="24"/>
          <w:szCs w:val="24"/>
        </w:rPr>
        <w:t>divulgação</w:t>
      </w:r>
      <w:r w:rsidRPr="00F243C7">
        <w:rPr>
          <w:spacing w:val="17"/>
          <w:sz w:val="24"/>
          <w:szCs w:val="24"/>
        </w:rPr>
        <w:t xml:space="preserve"> </w:t>
      </w:r>
      <w:r w:rsidRPr="00F243C7">
        <w:rPr>
          <w:sz w:val="24"/>
          <w:szCs w:val="24"/>
        </w:rPr>
        <w:t>do</w:t>
      </w:r>
      <w:r w:rsidRPr="00F243C7">
        <w:rPr>
          <w:spacing w:val="17"/>
          <w:sz w:val="24"/>
          <w:szCs w:val="24"/>
        </w:rPr>
        <w:t xml:space="preserve"> </w:t>
      </w:r>
      <w:r w:rsidRPr="00F243C7">
        <w:rPr>
          <w:sz w:val="24"/>
          <w:szCs w:val="24"/>
        </w:rPr>
        <w:t>edital,</w:t>
      </w:r>
      <w:r w:rsidR="003802CD" w:rsidRPr="00F243C7">
        <w:rPr>
          <w:sz w:val="24"/>
          <w:szCs w:val="24"/>
        </w:rPr>
        <w:t xml:space="preserve"> </w:t>
      </w:r>
      <w:r w:rsidRPr="00F243C7">
        <w:rPr>
          <w:sz w:val="24"/>
          <w:szCs w:val="24"/>
        </w:rPr>
        <w:t>tenha sido condenada judicialmente, com trânsito em julgado, por exploração de trabalho infantil,</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submissão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trabalhadores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condições</w:t>
      </w:r>
      <w:r w:rsidRPr="00F243C7">
        <w:rPr>
          <w:spacing w:val="1"/>
          <w:sz w:val="24"/>
          <w:szCs w:val="24"/>
        </w:rPr>
        <w:t xml:space="preserve"> </w:t>
      </w:r>
      <w:r w:rsidRPr="00F243C7">
        <w:rPr>
          <w:sz w:val="24"/>
          <w:szCs w:val="24"/>
        </w:rPr>
        <w:t>análogas</w:t>
      </w:r>
      <w:r w:rsidRPr="00F243C7">
        <w:rPr>
          <w:spacing w:val="1"/>
          <w:sz w:val="24"/>
          <w:szCs w:val="24"/>
        </w:rPr>
        <w:t xml:space="preserve"> </w:t>
      </w:r>
      <w:r w:rsidRPr="00F243C7">
        <w:rPr>
          <w:sz w:val="24"/>
          <w:szCs w:val="24"/>
        </w:rPr>
        <w:t>às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escravo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lastRenderedPageBreak/>
        <w:t>contratação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adolescentes</w:t>
      </w:r>
      <w:r w:rsidRPr="00F243C7">
        <w:rPr>
          <w:spacing w:val="-1"/>
          <w:sz w:val="24"/>
          <w:szCs w:val="24"/>
        </w:rPr>
        <w:t xml:space="preserve"> </w:t>
      </w:r>
      <w:r w:rsidRPr="00F243C7">
        <w:rPr>
          <w:sz w:val="24"/>
          <w:szCs w:val="24"/>
        </w:rPr>
        <w:t>nos</w:t>
      </w:r>
      <w:r w:rsidRPr="00F243C7">
        <w:rPr>
          <w:spacing w:val="-2"/>
          <w:sz w:val="24"/>
          <w:szCs w:val="24"/>
        </w:rPr>
        <w:t xml:space="preserve"> </w:t>
      </w:r>
      <w:r w:rsidRPr="00F243C7">
        <w:rPr>
          <w:sz w:val="24"/>
          <w:szCs w:val="24"/>
        </w:rPr>
        <w:t>casos</w:t>
      </w:r>
      <w:r w:rsidRPr="00F243C7">
        <w:rPr>
          <w:spacing w:val="1"/>
          <w:sz w:val="24"/>
          <w:szCs w:val="24"/>
        </w:rPr>
        <w:t xml:space="preserve"> </w:t>
      </w:r>
      <w:r w:rsidRPr="00F243C7">
        <w:rPr>
          <w:sz w:val="24"/>
          <w:szCs w:val="24"/>
        </w:rPr>
        <w:t>vedados pela</w:t>
      </w:r>
      <w:r w:rsidRPr="00F243C7">
        <w:rPr>
          <w:spacing w:val="-2"/>
          <w:sz w:val="24"/>
          <w:szCs w:val="24"/>
        </w:rPr>
        <w:t xml:space="preserve"> </w:t>
      </w:r>
      <w:r w:rsidRPr="00F243C7">
        <w:rPr>
          <w:sz w:val="24"/>
          <w:szCs w:val="24"/>
        </w:rPr>
        <w:t>legislação</w:t>
      </w:r>
      <w:r w:rsidRPr="00F243C7">
        <w:rPr>
          <w:spacing w:val="-2"/>
          <w:sz w:val="24"/>
          <w:szCs w:val="24"/>
        </w:rPr>
        <w:t xml:space="preserve"> </w:t>
      </w:r>
      <w:r w:rsidRPr="00F243C7">
        <w:rPr>
          <w:sz w:val="24"/>
          <w:szCs w:val="24"/>
        </w:rPr>
        <w:t>trabalhista.</w:t>
      </w:r>
    </w:p>
    <w:p w14:paraId="646A5A71" w14:textId="77777777" w:rsidR="00723AEE" w:rsidRPr="00F243C7" w:rsidRDefault="005014BC" w:rsidP="00A26FD7">
      <w:pPr>
        <w:pStyle w:val="PargrafodaLista"/>
        <w:numPr>
          <w:ilvl w:val="1"/>
          <w:numId w:val="24"/>
        </w:numPr>
        <w:tabs>
          <w:tab w:val="left" w:pos="709"/>
          <w:tab w:val="left" w:pos="1692"/>
        </w:tabs>
        <w:spacing w:line="276" w:lineRule="auto"/>
        <w:ind w:left="0" w:right="1136" w:firstLine="0"/>
        <w:rPr>
          <w:sz w:val="24"/>
          <w:szCs w:val="24"/>
        </w:rPr>
      </w:pPr>
      <w:r w:rsidRPr="00F243C7">
        <w:rPr>
          <w:sz w:val="24"/>
          <w:szCs w:val="24"/>
        </w:rPr>
        <w:t>As</w:t>
      </w:r>
      <w:r w:rsidRPr="00F243C7">
        <w:rPr>
          <w:spacing w:val="1"/>
          <w:sz w:val="24"/>
          <w:szCs w:val="24"/>
        </w:rPr>
        <w:t xml:space="preserve"> </w:t>
      </w:r>
      <w:r w:rsidRPr="00F243C7">
        <w:rPr>
          <w:sz w:val="24"/>
          <w:szCs w:val="24"/>
        </w:rPr>
        <w:t>empresas</w:t>
      </w:r>
      <w:r w:rsidRPr="00F243C7">
        <w:rPr>
          <w:spacing w:val="1"/>
          <w:sz w:val="24"/>
          <w:szCs w:val="24"/>
        </w:rPr>
        <w:t xml:space="preserve"> </w:t>
      </w:r>
      <w:r w:rsidRPr="00F243C7">
        <w:rPr>
          <w:sz w:val="24"/>
          <w:szCs w:val="24"/>
        </w:rPr>
        <w:t>estrangeiras</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funcionem</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País</w:t>
      </w:r>
      <w:r w:rsidRPr="00F243C7">
        <w:rPr>
          <w:spacing w:val="1"/>
          <w:sz w:val="24"/>
          <w:szCs w:val="24"/>
        </w:rPr>
        <w:t xml:space="preserve"> </w:t>
      </w:r>
      <w:r w:rsidRPr="00F243C7">
        <w:rPr>
          <w:sz w:val="24"/>
          <w:szCs w:val="24"/>
        </w:rPr>
        <w:t>deverão</w:t>
      </w:r>
      <w:r w:rsidRPr="00F243C7">
        <w:rPr>
          <w:spacing w:val="1"/>
          <w:sz w:val="24"/>
          <w:szCs w:val="24"/>
        </w:rPr>
        <w:t xml:space="preserve"> </w:t>
      </w:r>
      <w:r w:rsidRPr="00F243C7">
        <w:rPr>
          <w:sz w:val="24"/>
          <w:szCs w:val="24"/>
        </w:rPr>
        <w:t>apresentar</w:t>
      </w:r>
      <w:r w:rsidRPr="00F243C7">
        <w:rPr>
          <w:spacing w:val="1"/>
          <w:sz w:val="24"/>
          <w:szCs w:val="24"/>
        </w:rPr>
        <w:t xml:space="preserve"> </w:t>
      </w:r>
      <w:r w:rsidRPr="00F243C7">
        <w:rPr>
          <w:sz w:val="24"/>
          <w:szCs w:val="24"/>
        </w:rPr>
        <w:t>documentos</w:t>
      </w:r>
      <w:r w:rsidRPr="00F243C7">
        <w:rPr>
          <w:spacing w:val="1"/>
          <w:sz w:val="24"/>
          <w:szCs w:val="24"/>
        </w:rPr>
        <w:t xml:space="preserve"> </w:t>
      </w:r>
      <w:r w:rsidRPr="00F243C7">
        <w:rPr>
          <w:sz w:val="24"/>
          <w:szCs w:val="24"/>
        </w:rPr>
        <w:t>equivalentes,</w:t>
      </w:r>
      <w:r w:rsidRPr="00F243C7">
        <w:rPr>
          <w:spacing w:val="-2"/>
          <w:sz w:val="24"/>
          <w:szCs w:val="24"/>
        </w:rPr>
        <w:t xml:space="preserve"> </w:t>
      </w:r>
      <w:r w:rsidRPr="00F243C7">
        <w:rPr>
          <w:sz w:val="24"/>
          <w:szCs w:val="24"/>
        </w:rPr>
        <w:t>visando</w:t>
      </w:r>
      <w:r w:rsidRPr="00F243C7">
        <w:rPr>
          <w:spacing w:val="-1"/>
          <w:sz w:val="24"/>
          <w:szCs w:val="24"/>
        </w:rPr>
        <w:t xml:space="preserve"> </w:t>
      </w:r>
      <w:r w:rsidRPr="00F243C7">
        <w:rPr>
          <w:sz w:val="24"/>
          <w:szCs w:val="24"/>
        </w:rPr>
        <w:t>à</w:t>
      </w:r>
      <w:r w:rsidRPr="00F243C7">
        <w:rPr>
          <w:spacing w:val="-2"/>
          <w:sz w:val="24"/>
          <w:szCs w:val="24"/>
        </w:rPr>
        <w:t xml:space="preserve"> </w:t>
      </w:r>
      <w:r w:rsidRPr="00F243C7">
        <w:rPr>
          <w:sz w:val="24"/>
          <w:szCs w:val="24"/>
        </w:rPr>
        <w:t>habilitação,</w:t>
      </w:r>
      <w:r w:rsidRPr="00F243C7">
        <w:rPr>
          <w:spacing w:val="-4"/>
          <w:sz w:val="24"/>
          <w:szCs w:val="24"/>
        </w:rPr>
        <w:t xml:space="preserve"> </w:t>
      </w:r>
      <w:r w:rsidRPr="00F243C7">
        <w:rPr>
          <w:sz w:val="24"/>
          <w:szCs w:val="24"/>
        </w:rPr>
        <w:t>na</w:t>
      </w:r>
      <w:r w:rsidRPr="00F243C7">
        <w:rPr>
          <w:spacing w:val="-1"/>
          <w:sz w:val="24"/>
          <w:szCs w:val="24"/>
        </w:rPr>
        <w:t xml:space="preserve"> </w:t>
      </w:r>
      <w:r w:rsidRPr="00F243C7">
        <w:rPr>
          <w:sz w:val="24"/>
          <w:szCs w:val="24"/>
        </w:rPr>
        <w:t>forma</w:t>
      </w:r>
      <w:r w:rsidRPr="00F243C7">
        <w:rPr>
          <w:spacing w:val="-2"/>
          <w:sz w:val="24"/>
          <w:szCs w:val="24"/>
        </w:rPr>
        <w:t xml:space="preserve"> </w:t>
      </w:r>
      <w:r w:rsidRPr="00F243C7">
        <w:rPr>
          <w:sz w:val="24"/>
          <w:szCs w:val="24"/>
        </w:rPr>
        <w:t>de</w:t>
      </w:r>
      <w:r w:rsidRPr="00F243C7">
        <w:rPr>
          <w:spacing w:val="-1"/>
          <w:sz w:val="24"/>
          <w:szCs w:val="24"/>
        </w:rPr>
        <w:t xml:space="preserve"> </w:t>
      </w:r>
      <w:r w:rsidRPr="00F243C7">
        <w:rPr>
          <w:sz w:val="24"/>
          <w:szCs w:val="24"/>
        </w:rPr>
        <w:t>regulamento</w:t>
      </w:r>
      <w:r w:rsidRPr="00F243C7">
        <w:rPr>
          <w:spacing w:val="-2"/>
          <w:sz w:val="24"/>
          <w:szCs w:val="24"/>
        </w:rPr>
        <w:t xml:space="preserve"> </w:t>
      </w:r>
      <w:r w:rsidRPr="00F243C7">
        <w:rPr>
          <w:sz w:val="24"/>
          <w:szCs w:val="24"/>
        </w:rPr>
        <w:t>emitido</w:t>
      </w:r>
      <w:r w:rsidRPr="00F243C7">
        <w:rPr>
          <w:spacing w:val="-1"/>
          <w:sz w:val="24"/>
          <w:szCs w:val="24"/>
        </w:rPr>
        <w:t xml:space="preserve"> </w:t>
      </w:r>
      <w:r w:rsidRPr="00F243C7">
        <w:rPr>
          <w:sz w:val="24"/>
          <w:szCs w:val="24"/>
        </w:rPr>
        <w:t>pelo</w:t>
      </w:r>
      <w:r w:rsidRPr="00F243C7">
        <w:rPr>
          <w:spacing w:val="-2"/>
          <w:sz w:val="24"/>
          <w:szCs w:val="24"/>
        </w:rPr>
        <w:t xml:space="preserve"> </w:t>
      </w:r>
      <w:r w:rsidRPr="00F243C7">
        <w:rPr>
          <w:sz w:val="24"/>
          <w:szCs w:val="24"/>
        </w:rPr>
        <w:t>Poder</w:t>
      </w:r>
      <w:r w:rsidRPr="00F243C7">
        <w:rPr>
          <w:spacing w:val="-3"/>
          <w:sz w:val="24"/>
          <w:szCs w:val="24"/>
        </w:rPr>
        <w:t xml:space="preserve"> </w:t>
      </w:r>
      <w:r w:rsidRPr="00F243C7">
        <w:rPr>
          <w:sz w:val="24"/>
          <w:szCs w:val="24"/>
        </w:rPr>
        <w:t>Executivo</w:t>
      </w:r>
      <w:r w:rsidRPr="00F243C7">
        <w:rPr>
          <w:spacing w:val="-4"/>
          <w:sz w:val="24"/>
          <w:szCs w:val="24"/>
        </w:rPr>
        <w:t xml:space="preserve"> </w:t>
      </w:r>
      <w:r w:rsidRPr="00F243C7">
        <w:rPr>
          <w:sz w:val="24"/>
          <w:szCs w:val="24"/>
        </w:rPr>
        <w:t>federal.</w:t>
      </w:r>
    </w:p>
    <w:p w14:paraId="5F1C7F16" w14:textId="7E4C1384" w:rsidR="00723AEE" w:rsidRPr="00F243C7" w:rsidRDefault="005014BC" w:rsidP="00A26FD7">
      <w:pPr>
        <w:pStyle w:val="PargrafodaLista"/>
        <w:numPr>
          <w:ilvl w:val="2"/>
          <w:numId w:val="24"/>
        </w:numPr>
        <w:tabs>
          <w:tab w:val="left" w:pos="709"/>
          <w:tab w:val="left" w:pos="1985"/>
        </w:tabs>
        <w:spacing w:before="119" w:line="276" w:lineRule="auto"/>
        <w:ind w:left="0" w:right="1135" w:firstLine="0"/>
        <w:rPr>
          <w:sz w:val="24"/>
          <w:szCs w:val="24"/>
        </w:rPr>
      </w:pPr>
      <w:r w:rsidRPr="00F243C7">
        <w:rPr>
          <w:sz w:val="24"/>
          <w:szCs w:val="24"/>
        </w:rPr>
        <w:t>A empresa estrangeira, que concorrer isoladamente ou como líder de consórcio,</w:t>
      </w:r>
      <w:r w:rsidRPr="00F243C7">
        <w:rPr>
          <w:spacing w:val="1"/>
          <w:sz w:val="24"/>
          <w:szCs w:val="24"/>
        </w:rPr>
        <w:t xml:space="preserve"> </w:t>
      </w:r>
      <w:r w:rsidRPr="00F243C7">
        <w:rPr>
          <w:sz w:val="24"/>
          <w:szCs w:val="24"/>
        </w:rPr>
        <w:t>deve</w:t>
      </w:r>
      <w:r w:rsidR="003802CD" w:rsidRPr="00F243C7">
        <w:rPr>
          <w:sz w:val="24"/>
          <w:szCs w:val="24"/>
        </w:rPr>
        <w:t xml:space="preserve"> </w:t>
      </w:r>
      <w:r w:rsidRPr="00F243C7">
        <w:rPr>
          <w:sz w:val="24"/>
          <w:szCs w:val="24"/>
        </w:rPr>
        <w:t>informar endereço de representante em território brasileiro, com poderes para receber</w:t>
      </w:r>
      <w:r w:rsidRPr="00F243C7">
        <w:rPr>
          <w:spacing w:val="1"/>
          <w:sz w:val="24"/>
          <w:szCs w:val="24"/>
        </w:rPr>
        <w:t xml:space="preserve"> </w:t>
      </w:r>
      <w:r w:rsidRPr="00F243C7">
        <w:rPr>
          <w:sz w:val="24"/>
          <w:szCs w:val="24"/>
        </w:rPr>
        <w:t>intimação</w:t>
      </w:r>
      <w:r w:rsidRPr="00F243C7">
        <w:rPr>
          <w:spacing w:val="-1"/>
          <w:sz w:val="24"/>
          <w:szCs w:val="24"/>
        </w:rPr>
        <w:t xml:space="preserve"> </w:t>
      </w:r>
      <w:r w:rsidRPr="00F243C7">
        <w:rPr>
          <w:sz w:val="24"/>
          <w:szCs w:val="24"/>
        </w:rPr>
        <w:t>e citação,</w:t>
      </w:r>
      <w:r w:rsidRPr="00F243C7">
        <w:rPr>
          <w:spacing w:val="-1"/>
          <w:sz w:val="24"/>
          <w:szCs w:val="24"/>
        </w:rPr>
        <w:t xml:space="preserve"> </w:t>
      </w:r>
      <w:r w:rsidRPr="00F243C7">
        <w:rPr>
          <w:sz w:val="24"/>
          <w:szCs w:val="24"/>
        </w:rPr>
        <w:t>bem</w:t>
      </w:r>
      <w:r w:rsidRPr="00F243C7">
        <w:rPr>
          <w:spacing w:val="1"/>
          <w:sz w:val="24"/>
          <w:szCs w:val="24"/>
        </w:rPr>
        <w:t xml:space="preserve"> </w:t>
      </w:r>
      <w:r w:rsidRPr="00F243C7">
        <w:rPr>
          <w:sz w:val="24"/>
          <w:szCs w:val="24"/>
        </w:rPr>
        <w:t>como endereço</w:t>
      </w:r>
      <w:r w:rsidRPr="00F243C7">
        <w:rPr>
          <w:spacing w:val="-4"/>
          <w:sz w:val="24"/>
          <w:szCs w:val="24"/>
        </w:rPr>
        <w:t xml:space="preserve"> </w:t>
      </w:r>
      <w:r w:rsidRPr="00F243C7">
        <w:rPr>
          <w:sz w:val="24"/>
          <w:szCs w:val="24"/>
        </w:rPr>
        <w:t>eletrônico para comunicações.</w:t>
      </w:r>
    </w:p>
    <w:p w14:paraId="63444742" w14:textId="77777777" w:rsidR="00723AEE" w:rsidRDefault="005014BC" w:rsidP="00A26FD7">
      <w:pPr>
        <w:pStyle w:val="PargrafodaLista"/>
        <w:numPr>
          <w:ilvl w:val="1"/>
          <w:numId w:val="24"/>
        </w:numPr>
        <w:tabs>
          <w:tab w:val="left" w:pos="709"/>
          <w:tab w:val="left" w:pos="1692"/>
        </w:tabs>
        <w:spacing w:line="276" w:lineRule="auto"/>
        <w:ind w:left="0" w:right="1138" w:firstLine="0"/>
        <w:rPr>
          <w:sz w:val="24"/>
          <w:szCs w:val="24"/>
        </w:rPr>
      </w:pPr>
      <w:r w:rsidRPr="006E40C6">
        <w:rPr>
          <w:sz w:val="24"/>
          <w:szCs w:val="24"/>
        </w:rPr>
        <w:t>O envio da proposta vinculará a licitante ao cumprimento de todas as condições e obrigações</w:t>
      </w:r>
      <w:r w:rsidRPr="006E40C6">
        <w:rPr>
          <w:spacing w:val="-52"/>
          <w:sz w:val="24"/>
          <w:szCs w:val="24"/>
        </w:rPr>
        <w:t xml:space="preserve"> </w:t>
      </w:r>
      <w:r w:rsidRPr="006E40C6">
        <w:rPr>
          <w:sz w:val="24"/>
          <w:szCs w:val="24"/>
        </w:rPr>
        <w:t>inerentes</w:t>
      </w:r>
      <w:r w:rsidRPr="006E40C6">
        <w:rPr>
          <w:spacing w:val="-3"/>
          <w:sz w:val="24"/>
          <w:szCs w:val="24"/>
        </w:rPr>
        <w:t xml:space="preserve"> </w:t>
      </w:r>
      <w:r w:rsidRPr="006E40C6">
        <w:rPr>
          <w:sz w:val="24"/>
          <w:szCs w:val="24"/>
        </w:rPr>
        <w:t>ao certame.</w:t>
      </w:r>
    </w:p>
    <w:p w14:paraId="6B99B47D" w14:textId="6C0ADDB7" w:rsidR="006E40C6" w:rsidRPr="006E40C6" w:rsidRDefault="006E40C6" w:rsidP="00A26FD7">
      <w:pPr>
        <w:pStyle w:val="PargrafodaLista"/>
        <w:numPr>
          <w:ilvl w:val="1"/>
          <w:numId w:val="24"/>
        </w:numPr>
        <w:tabs>
          <w:tab w:val="left" w:pos="567"/>
          <w:tab w:val="left" w:pos="9781"/>
        </w:tabs>
        <w:ind w:left="142" w:right="853" w:hanging="142"/>
        <w:rPr>
          <w:rFonts w:eastAsia="Arial Unicode MS" w:cstheme="minorHAnsi"/>
          <w:sz w:val="24"/>
          <w:szCs w:val="24"/>
        </w:rPr>
      </w:pPr>
      <w:r w:rsidRPr="006E40C6">
        <w:rPr>
          <w:rFonts w:cstheme="minorHAnsi"/>
          <w:color w:val="000000"/>
          <w:sz w:val="24"/>
          <w:szCs w:val="24"/>
        </w:rPr>
        <w:t xml:space="preserve">Na qualidade de ÓRGÃO GERENCIADOR, fica autorizado a adesão à presente Ata de Registro de Preços </w:t>
      </w:r>
      <w:r w:rsidRPr="006E40C6">
        <w:rPr>
          <w:rFonts w:eastAsia="Arial Unicode MS" w:cstheme="minorHAnsi"/>
          <w:sz w:val="24"/>
          <w:szCs w:val="24"/>
        </w:rPr>
        <w:t>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couberem, as condições e as regras estabelecidas na Lei nº 14.133, de 2021, e no Decreto nº520/2023.</w:t>
      </w:r>
    </w:p>
    <w:p w14:paraId="245B4D69" w14:textId="77777777" w:rsidR="00723AEE" w:rsidRPr="00F243C7" w:rsidRDefault="00723AEE" w:rsidP="006E40C6">
      <w:pPr>
        <w:pStyle w:val="Corpodetexto"/>
        <w:tabs>
          <w:tab w:val="left" w:pos="709"/>
        </w:tabs>
        <w:rPr>
          <w:sz w:val="24"/>
          <w:szCs w:val="24"/>
        </w:rPr>
      </w:pPr>
    </w:p>
    <w:p w14:paraId="5DB57B80" w14:textId="77777777" w:rsidR="00723AEE" w:rsidRPr="00F243C7" w:rsidRDefault="00723AEE" w:rsidP="00F243C7">
      <w:pPr>
        <w:pStyle w:val="Corpodetexto"/>
        <w:spacing w:before="2"/>
        <w:rPr>
          <w:sz w:val="24"/>
          <w:szCs w:val="24"/>
        </w:rPr>
      </w:pPr>
    </w:p>
    <w:p w14:paraId="164FCCD9" w14:textId="77777777" w:rsidR="00723AEE" w:rsidRPr="00F243C7" w:rsidRDefault="005014BC" w:rsidP="00A26FD7">
      <w:pPr>
        <w:pStyle w:val="Ttulo1"/>
        <w:numPr>
          <w:ilvl w:val="0"/>
          <w:numId w:val="24"/>
        </w:numPr>
        <w:tabs>
          <w:tab w:val="left" w:pos="284"/>
        </w:tabs>
        <w:ind w:left="0" w:firstLine="0"/>
        <w:rPr>
          <w:sz w:val="24"/>
          <w:szCs w:val="24"/>
        </w:rPr>
      </w:pPr>
      <w:r w:rsidRPr="00F243C7">
        <w:rPr>
          <w:sz w:val="24"/>
          <w:szCs w:val="24"/>
        </w:rPr>
        <w:t>CREDENCIAMENTO</w:t>
      </w:r>
    </w:p>
    <w:p w14:paraId="0E72512A" w14:textId="77777777" w:rsidR="00723AEE" w:rsidRPr="00F243C7" w:rsidRDefault="005014BC" w:rsidP="00A26FD7">
      <w:pPr>
        <w:pStyle w:val="PargrafodaLista"/>
        <w:numPr>
          <w:ilvl w:val="1"/>
          <w:numId w:val="24"/>
        </w:numPr>
        <w:tabs>
          <w:tab w:val="left" w:pos="567"/>
        </w:tabs>
        <w:spacing w:before="160" w:line="276" w:lineRule="auto"/>
        <w:ind w:left="0" w:right="1134" w:firstLine="0"/>
        <w:rPr>
          <w:sz w:val="24"/>
          <w:szCs w:val="24"/>
        </w:rPr>
      </w:pPr>
      <w:r w:rsidRPr="00F243C7">
        <w:rPr>
          <w:sz w:val="24"/>
          <w:szCs w:val="24"/>
        </w:rPr>
        <w:t>Todo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procedimento</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credenciamento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cadastramento</w:t>
      </w:r>
      <w:r w:rsidRPr="00F243C7">
        <w:rPr>
          <w:spacing w:val="1"/>
          <w:sz w:val="24"/>
          <w:szCs w:val="24"/>
        </w:rPr>
        <w:t xml:space="preserve"> </w:t>
      </w:r>
      <w:r w:rsidRPr="00F243C7">
        <w:rPr>
          <w:sz w:val="24"/>
          <w:szCs w:val="24"/>
        </w:rPr>
        <w:t>consta</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“Manual</w:t>
      </w:r>
      <w:r w:rsidRPr="00F243C7">
        <w:rPr>
          <w:spacing w:val="1"/>
          <w:sz w:val="24"/>
          <w:szCs w:val="24"/>
        </w:rPr>
        <w:t xml:space="preserve"> </w:t>
      </w:r>
      <w:r w:rsidRPr="00F243C7">
        <w:rPr>
          <w:sz w:val="24"/>
          <w:szCs w:val="24"/>
        </w:rPr>
        <w:t>do</w:t>
      </w:r>
      <w:r w:rsidRPr="00F243C7">
        <w:rPr>
          <w:spacing w:val="-52"/>
          <w:sz w:val="24"/>
          <w:szCs w:val="24"/>
        </w:rPr>
        <w:t xml:space="preserve"> </w:t>
      </w:r>
      <w:r w:rsidRPr="00F243C7">
        <w:rPr>
          <w:sz w:val="24"/>
          <w:szCs w:val="24"/>
        </w:rPr>
        <w:t>Fornecedor”,</w:t>
      </w:r>
      <w:r w:rsidRPr="00F243C7">
        <w:rPr>
          <w:spacing w:val="-2"/>
          <w:sz w:val="24"/>
          <w:szCs w:val="24"/>
        </w:rPr>
        <w:t xml:space="preserve"> </w:t>
      </w:r>
      <w:r w:rsidRPr="00F243C7">
        <w:rPr>
          <w:sz w:val="24"/>
          <w:szCs w:val="24"/>
        </w:rPr>
        <w:t>disponibilizado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endereço</w:t>
      </w:r>
      <w:r w:rsidRPr="00F243C7">
        <w:rPr>
          <w:spacing w:val="-1"/>
          <w:sz w:val="24"/>
          <w:szCs w:val="24"/>
        </w:rPr>
        <w:t xml:space="preserve"> </w:t>
      </w:r>
      <w:r w:rsidRPr="00F243C7">
        <w:rPr>
          <w:sz w:val="24"/>
          <w:szCs w:val="24"/>
        </w:rPr>
        <w:t>eletrônico</w:t>
      </w:r>
      <w:r w:rsidRPr="00F243C7">
        <w:rPr>
          <w:spacing w:val="-3"/>
          <w:sz w:val="24"/>
          <w:szCs w:val="24"/>
        </w:rPr>
        <w:t xml:space="preserve"> </w:t>
      </w:r>
      <w:r w:rsidRPr="00F243C7">
        <w:rPr>
          <w:sz w:val="24"/>
          <w:szCs w:val="24"/>
        </w:rPr>
        <w:t>https://</w:t>
      </w:r>
      <w:hyperlink r:id="rId17">
        <w:r w:rsidR="00723AEE" w:rsidRPr="00F243C7">
          <w:rPr>
            <w:sz w:val="24"/>
            <w:szCs w:val="24"/>
          </w:rPr>
          <w:t>www.gov.br/compras/pt-br.</w:t>
        </w:r>
      </w:hyperlink>
    </w:p>
    <w:p w14:paraId="52A071CD" w14:textId="77777777" w:rsidR="00723AEE" w:rsidRPr="00F243C7" w:rsidRDefault="005014BC" w:rsidP="00A26FD7">
      <w:pPr>
        <w:pStyle w:val="PargrafodaLista"/>
        <w:numPr>
          <w:ilvl w:val="2"/>
          <w:numId w:val="24"/>
        </w:numPr>
        <w:tabs>
          <w:tab w:val="left" w:pos="567"/>
          <w:tab w:val="left" w:pos="2258"/>
        </w:tabs>
        <w:spacing w:before="119" w:line="276" w:lineRule="auto"/>
        <w:ind w:left="0" w:right="1128" w:firstLine="0"/>
        <w:rPr>
          <w:sz w:val="24"/>
          <w:szCs w:val="24"/>
        </w:rPr>
      </w:pPr>
      <w:r w:rsidRPr="00F243C7">
        <w:rPr>
          <w:sz w:val="24"/>
          <w:szCs w:val="24"/>
        </w:rPr>
        <w:t>O</w:t>
      </w:r>
      <w:r w:rsidRPr="00F243C7">
        <w:rPr>
          <w:spacing w:val="6"/>
          <w:sz w:val="24"/>
          <w:szCs w:val="24"/>
        </w:rPr>
        <w:t xml:space="preserve"> </w:t>
      </w:r>
      <w:r w:rsidRPr="00F243C7">
        <w:rPr>
          <w:sz w:val="24"/>
          <w:szCs w:val="24"/>
        </w:rPr>
        <w:t>credenciamento</w:t>
      </w:r>
      <w:r w:rsidRPr="00F243C7">
        <w:rPr>
          <w:spacing w:val="8"/>
          <w:sz w:val="24"/>
          <w:szCs w:val="24"/>
        </w:rPr>
        <w:t xml:space="preserve"> </w:t>
      </w:r>
      <w:r w:rsidRPr="00F243C7">
        <w:rPr>
          <w:sz w:val="24"/>
          <w:szCs w:val="24"/>
        </w:rPr>
        <w:t>dar–se–á</w:t>
      </w:r>
      <w:r w:rsidRPr="00F243C7">
        <w:rPr>
          <w:spacing w:val="7"/>
          <w:sz w:val="24"/>
          <w:szCs w:val="24"/>
        </w:rPr>
        <w:t xml:space="preserve"> </w:t>
      </w:r>
      <w:r w:rsidRPr="00F243C7">
        <w:rPr>
          <w:sz w:val="24"/>
          <w:szCs w:val="24"/>
        </w:rPr>
        <w:t>pela</w:t>
      </w:r>
      <w:r w:rsidRPr="00F243C7">
        <w:rPr>
          <w:spacing w:val="8"/>
          <w:sz w:val="24"/>
          <w:szCs w:val="24"/>
        </w:rPr>
        <w:t xml:space="preserve"> </w:t>
      </w:r>
      <w:r w:rsidRPr="00F243C7">
        <w:rPr>
          <w:sz w:val="24"/>
          <w:szCs w:val="24"/>
        </w:rPr>
        <w:t>atribuição</w:t>
      </w:r>
      <w:r w:rsidRPr="00F243C7">
        <w:rPr>
          <w:spacing w:val="6"/>
          <w:sz w:val="24"/>
          <w:szCs w:val="24"/>
        </w:rPr>
        <w:t xml:space="preserve"> </w:t>
      </w:r>
      <w:r w:rsidRPr="00F243C7">
        <w:rPr>
          <w:sz w:val="24"/>
          <w:szCs w:val="24"/>
        </w:rPr>
        <w:t>de</w:t>
      </w:r>
      <w:r w:rsidRPr="00F243C7">
        <w:rPr>
          <w:spacing w:val="5"/>
          <w:sz w:val="24"/>
          <w:szCs w:val="24"/>
        </w:rPr>
        <w:t xml:space="preserve"> </w:t>
      </w:r>
      <w:r w:rsidRPr="00F243C7">
        <w:rPr>
          <w:sz w:val="24"/>
          <w:szCs w:val="24"/>
        </w:rPr>
        <w:t>chave</w:t>
      </w:r>
      <w:r w:rsidRPr="00F243C7">
        <w:rPr>
          <w:spacing w:val="6"/>
          <w:sz w:val="24"/>
          <w:szCs w:val="24"/>
        </w:rPr>
        <w:t xml:space="preserve"> </w:t>
      </w:r>
      <w:r w:rsidRPr="00F243C7">
        <w:rPr>
          <w:sz w:val="24"/>
          <w:szCs w:val="24"/>
        </w:rPr>
        <w:t>de</w:t>
      </w:r>
      <w:r w:rsidRPr="00F243C7">
        <w:rPr>
          <w:spacing w:val="8"/>
          <w:sz w:val="24"/>
          <w:szCs w:val="24"/>
        </w:rPr>
        <w:t xml:space="preserve"> </w:t>
      </w:r>
      <w:r w:rsidRPr="00F243C7">
        <w:rPr>
          <w:sz w:val="24"/>
          <w:szCs w:val="24"/>
        </w:rPr>
        <w:t>identificação</w:t>
      </w:r>
      <w:r w:rsidRPr="00F243C7">
        <w:rPr>
          <w:spacing w:val="5"/>
          <w:sz w:val="24"/>
          <w:szCs w:val="24"/>
        </w:rPr>
        <w:t xml:space="preserve"> </w:t>
      </w:r>
      <w:r w:rsidRPr="00F243C7">
        <w:rPr>
          <w:sz w:val="24"/>
          <w:szCs w:val="24"/>
        </w:rPr>
        <w:t>e</w:t>
      </w:r>
      <w:r w:rsidRPr="00F243C7">
        <w:rPr>
          <w:spacing w:val="8"/>
          <w:sz w:val="24"/>
          <w:szCs w:val="24"/>
        </w:rPr>
        <w:t xml:space="preserve"> </w:t>
      </w:r>
      <w:r w:rsidRPr="00F243C7">
        <w:rPr>
          <w:sz w:val="24"/>
          <w:szCs w:val="24"/>
        </w:rPr>
        <w:t>senha,</w:t>
      </w:r>
      <w:r w:rsidRPr="00F243C7">
        <w:rPr>
          <w:spacing w:val="5"/>
          <w:sz w:val="24"/>
          <w:szCs w:val="24"/>
        </w:rPr>
        <w:t xml:space="preserve"> </w:t>
      </w:r>
      <w:r w:rsidRPr="00F243C7">
        <w:rPr>
          <w:sz w:val="24"/>
          <w:szCs w:val="24"/>
        </w:rPr>
        <w:t>pessoal</w:t>
      </w:r>
      <w:r w:rsidRPr="00F243C7">
        <w:rPr>
          <w:spacing w:val="-52"/>
          <w:sz w:val="24"/>
          <w:szCs w:val="24"/>
        </w:rPr>
        <w:t xml:space="preserve"> </w:t>
      </w:r>
      <w:r w:rsidRPr="00F243C7">
        <w:rPr>
          <w:sz w:val="24"/>
          <w:szCs w:val="24"/>
        </w:rPr>
        <w:t>e intransferível, para acesso ao Sistema Integrado de Administração de Serviços Gerais –</w:t>
      </w:r>
      <w:r w:rsidRPr="00F243C7">
        <w:rPr>
          <w:spacing w:val="1"/>
          <w:sz w:val="24"/>
          <w:szCs w:val="24"/>
        </w:rPr>
        <w:t xml:space="preserve"> </w:t>
      </w:r>
      <w:r w:rsidRPr="00F243C7">
        <w:rPr>
          <w:sz w:val="24"/>
          <w:szCs w:val="24"/>
        </w:rPr>
        <w:t>SIASG</w:t>
      </w:r>
      <w:r w:rsidRPr="00F243C7">
        <w:rPr>
          <w:spacing w:val="-2"/>
          <w:sz w:val="24"/>
          <w:szCs w:val="24"/>
        </w:rPr>
        <w:t xml:space="preserve"> </w:t>
      </w:r>
      <w:r w:rsidRPr="00F243C7">
        <w:rPr>
          <w:sz w:val="24"/>
          <w:szCs w:val="24"/>
        </w:rPr>
        <w:t>– Sistema COMPRASNET.</w:t>
      </w:r>
    </w:p>
    <w:p w14:paraId="703AB27E" w14:textId="77777777" w:rsidR="00723AEE" w:rsidRPr="00F243C7" w:rsidRDefault="005014BC" w:rsidP="00A26FD7">
      <w:pPr>
        <w:pStyle w:val="PargrafodaLista"/>
        <w:numPr>
          <w:ilvl w:val="2"/>
          <w:numId w:val="24"/>
        </w:numPr>
        <w:tabs>
          <w:tab w:val="left" w:pos="567"/>
          <w:tab w:val="left" w:pos="2258"/>
        </w:tabs>
        <w:spacing w:line="276" w:lineRule="auto"/>
        <w:ind w:left="0" w:right="1137" w:firstLine="0"/>
        <w:rPr>
          <w:sz w:val="24"/>
          <w:szCs w:val="24"/>
        </w:rPr>
      </w:pPr>
      <w:r w:rsidRPr="00F243C7">
        <w:rPr>
          <w:sz w:val="24"/>
          <w:szCs w:val="24"/>
        </w:rPr>
        <w:t>O referido credenciamento depende de registro cadastral atualizado no Sistema de</w:t>
      </w:r>
      <w:r w:rsidRPr="00F243C7">
        <w:rPr>
          <w:spacing w:val="1"/>
          <w:sz w:val="24"/>
          <w:szCs w:val="24"/>
        </w:rPr>
        <w:t xml:space="preserve"> </w:t>
      </w:r>
      <w:r w:rsidRPr="00F243C7">
        <w:rPr>
          <w:sz w:val="24"/>
          <w:szCs w:val="24"/>
        </w:rPr>
        <w:t>Cadastramento</w:t>
      </w:r>
      <w:r w:rsidRPr="00F243C7">
        <w:rPr>
          <w:spacing w:val="-1"/>
          <w:sz w:val="24"/>
          <w:szCs w:val="24"/>
        </w:rPr>
        <w:t xml:space="preserve"> </w:t>
      </w:r>
      <w:r w:rsidRPr="00F243C7">
        <w:rPr>
          <w:sz w:val="24"/>
          <w:szCs w:val="24"/>
        </w:rPr>
        <w:t>Unificado de Fornecedores</w:t>
      </w:r>
      <w:r w:rsidRPr="00F243C7">
        <w:rPr>
          <w:spacing w:val="4"/>
          <w:sz w:val="24"/>
          <w:szCs w:val="24"/>
        </w:rPr>
        <w:t xml:space="preserve"> </w:t>
      </w:r>
      <w:r w:rsidRPr="00F243C7">
        <w:rPr>
          <w:sz w:val="24"/>
          <w:szCs w:val="24"/>
        </w:rPr>
        <w:t>–</w:t>
      </w:r>
      <w:r w:rsidRPr="00F243C7">
        <w:rPr>
          <w:spacing w:val="-1"/>
          <w:sz w:val="24"/>
          <w:szCs w:val="24"/>
        </w:rPr>
        <w:t xml:space="preserve"> </w:t>
      </w:r>
      <w:r w:rsidRPr="00F243C7">
        <w:rPr>
          <w:sz w:val="24"/>
          <w:szCs w:val="24"/>
        </w:rPr>
        <w:t>SICAF.</w:t>
      </w:r>
    </w:p>
    <w:p w14:paraId="16DE70A1" w14:textId="77777777" w:rsidR="00723AEE" w:rsidRPr="00F243C7" w:rsidRDefault="005014BC" w:rsidP="00A26FD7">
      <w:pPr>
        <w:pStyle w:val="PargrafodaLista"/>
        <w:numPr>
          <w:ilvl w:val="2"/>
          <w:numId w:val="24"/>
        </w:numPr>
        <w:tabs>
          <w:tab w:val="left" w:pos="567"/>
          <w:tab w:val="left" w:pos="2258"/>
        </w:tabs>
        <w:spacing w:before="119" w:line="276" w:lineRule="auto"/>
        <w:ind w:left="0" w:right="1135" w:firstLine="0"/>
        <w:rPr>
          <w:sz w:val="24"/>
          <w:szCs w:val="24"/>
        </w:rPr>
      </w:pPr>
      <w:r w:rsidRPr="00F243C7">
        <w:rPr>
          <w:sz w:val="24"/>
          <w:szCs w:val="24"/>
        </w:rPr>
        <w:t>O credenciamento junto ao provedor do sistema implica a responsabilização legal da</w:t>
      </w:r>
      <w:r w:rsidRPr="00F243C7">
        <w:rPr>
          <w:spacing w:val="1"/>
          <w:sz w:val="24"/>
          <w:szCs w:val="24"/>
        </w:rPr>
        <w:t xml:space="preserve"> </w:t>
      </w:r>
      <w:r w:rsidRPr="00F243C7">
        <w:rPr>
          <w:sz w:val="24"/>
          <w:szCs w:val="24"/>
        </w:rPr>
        <w:t>licitante e do seu representante legal, além da presunção de sua capacidade técnica para</w:t>
      </w:r>
      <w:r w:rsidRPr="00F243C7">
        <w:rPr>
          <w:spacing w:val="1"/>
          <w:sz w:val="24"/>
          <w:szCs w:val="24"/>
        </w:rPr>
        <w:t xml:space="preserve"> </w:t>
      </w:r>
      <w:r w:rsidRPr="00F243C7">
        <w:rPr>
          <w:sz w:val="24"/>
          <w:szCs w:val="24"/>
        </w:rPr>
        <w:t>realizar</w:t>
      </w:r>
      <w:r w:rsidRPr="00F243C7">
        <w:rPr>
          <w:spacing w:val="-3"/>
          <w:sz w:val="24"/>
          <w:szCs w:val="24"/>
        </w:rPr>
        <w:t xml:space="preserve"> </w:t>
      </w:r>
      <w:r w:rsidRPr="00F243C7">
        <w:rPr>
          <w:sz w:val="24"/>
          <w:szCs w:val="24"/>
        </w:rPr>
        <w:t>transações inerentes ao Pregão Eletrônico.</w:t>
      </w:r>
    </w:p>
    <w:p w14:paraId="6E9396D8" w14:textId="2CCA54FD" w:rsidR="00723AEE" w:rsidRPr="00F243C7" w:rsidRDefault="005014BC" w:rsidP="00A26FD7">
      <w:pPr>
        <w:pStyle w:val="PargrafodaLista"/>
        <w:numPr>
          <w:ilvl w:val="2"/>
          <w:numId w:val="24"/>
        </w:numPr>
        <w:tabs>
          <w:tab w:val="left" w:pos="567"/>
          <w:tab w:val="left" w:pos="2258"/>
          <w:tab w:val="left" w:pos="7737"/>
        </w:tabs>
        <w:spacing w:line="276" w:lineRule="auto"/>
        <w:ind w:left="0" w:right="1134" w:firstLine="0"/>
        <w:rPr>
          <w:sz w:val="24"/>
          <w:szCs w:val="24"/>
        </w:rPr>
      </w:pPr>
      <w:r w:rsidRPr="00F243C7">
        <w:rPr>
          <w:sz w:val="24"/>
          <w:szCs w:val="24"/>
        </w:rPr>
        <w:t>É de exclusiva responsabilidade da licitante a utilização da senha de acesso, inclusive</w:t>
      </w:r>
      <w:r w:rsidRPr="00F243C7">
        <w:rPr>
          <w:spacing w:val="1"/>
          <w:sz w:val="24"/>
          <w:szCs w:val="24"/>
        </w:rPr>
        <w:t xml:space="preserve"> </w:t>
      </w:r>
      <w:r w:rsidRPr="00F243C7">
        <w:rPr>
          <w:sz w:val="24"/>
          <w:szCs w:val="24"/>
        </w:rPr>
        <w:t>qualquer transação efetuada diretamente ou por representante, não sendo cabível ao Provedor</w:t>
      </w:r>
      <w:r w:rsidRPr="00F243C7">
        <w:rPr>
          <w:spacing w:val="-52"/>
          <w:sz w:val="24"/>
          <w:szCs w:val="24"/>
        </w:rPr>
        <w:t xml:space="preserve"> </w:t>
      </w:r>
      <w:r w:rsidRPr="00F243C7">
        <w:rPr>
          <w:sz w:val="24"/>
          <w:szCs w:val="24"/>
        </w:rPr>
        <w:t>do</w:t>
      </w:r>
      <w:r w:rsidRPr="00F243C7">
        <w:rPr>
          <w:spacing w:val="63"/>
          <w:sz w:val="24"/>
          <w:szCs w:val="24"/>
        </w:rPr>
        <w:t xml:space="preserve"> </w:t>
      </w:r>
      <w:r w:rsidRPr="00F243C7">
        <w:rPr>
          <w:sz w:val="24"/>
          <w:szCs w:val="24"/>
        </w:rPr>
        <w:t>Sistema</w:t>
      </w:r>
      <w:r w:rsidRPr="00F243C7">
        <w:rPr>
          <w:spacing w:val="65"/>
          <w:sz w:val="24"/>
          <w:szCs w:val="24"/>
        </w:rPr>
        <w:t xml:space="preserve"> </w:t>
      </w:r>
      <w:r w:rsidRPr="00F243C7">
        <w:rPr>
          <w:sz w:val="24"/>
          <w:szCs w:val="24"/>
        </w:rPr>
        <w:t>ou</w:t>
      </w:r>
      <w:r w:rsidRPr="00F243C7">
        <w:rPr>
          <w:spacing w:val="63"/>
          <w:sz w:val="24"/>
          <w:szCs w:val="24"/>
        </w:rPr>
        <w:t xml:space="preserve"> </w:t>
      </w:r>
      <w:r w:rsidRPr="00F243C7">
        <w:rPr>
          <w:sz w:val="24"/>
          <w:szCs w:val="24"/>
        </w:rPr>
        <w:t>ao</w:t>
      </w:r>
      <w:r w:rsidRPr="00F243C7">
        <w:rPr>
          <w:spacing w:val="65"/>
          <w:sz w:val="24"/>
          <w:szCs w:val="24"/>
        </w:rPr>
        <w:t xml:space="preserve"> </w:t>
      </w:r>
      <w:r w:rsidRPr="00F243C7">
        <w:rPr>
          <w:sz w:val="24"/>
          <w:szCs w:val="24"/>
        </w:rPr>
        <w:t>à</w:t>
      </w:r>
      <w:r w:rsidRPr="00F243C7">
        <w:rPr>
          <w:spacing w:val="64"/>
          <w:sz w:val="24"/>
          <w:szCs w:val="24"/>
        </w:rPr>
        <w:t xml:space="preserve"> </w:t>
      </w:r>
      <w:r w:rsidR="003802CD" w:rsidRPr="00F243C7">
        <w:rPr>
          <w:sz w:val="24"/>
          <w:szCs w:val="24"/>
        </w:rPr>
        <w:t xml:space="preserve">Fundação Municipal de Saúde de São Gonçalo, </w:t>
      </w:r>
      <w:r w:rsidRPr="00F243C7">
        <w:rPr>
          <w:sz w:val="24"/>
          <w:szCs w:val="24"/>
        </w:rPr>
        <w:t>promotor</w:t>
      </w:r>
      <w:r w:rsidRPr="00F243C7">
        <w:rPr>
          <w:spacing w:val="8"/>
          <w:sz w:val="24"/>
          <w:szCs w:val="24"/>
        </w:rPr>
        <w:t xml:space="preserve"> </w:t>
      </w:r>
      <w:r w:rsidRPr="00F243C7">
        <w:rPr>
          <w:sz w:val="24"/>
          <w:szCs w:val="24"/>
        </w:rPr>
        <w:t>da</w:t>
      </w:r>
      <w:r w:rsidRPr="00F243C7">
        <w:rPr>
          <w:spacing w:val="8"/>
          <w:sz w:val="24"/>
          <w:szCs w:val="24"/>
        </w:rPr>
        <w:t xml:space="preserve"> </w:t>
      </w:r>
      <w:r w:rsidRPr="00F243C7">
        <w:rPr>
          <w:sz w:val="24"/>
          <w:szCs w:val="24"/>
        </w:rPr>
        <w:t>presente</w:t>
      </w:r>
      <w:r w:rsidRPr="00F243C7">
        <w:rPr>
          <w:spacing w:val="-53"/>
          <w:sz w:val="24"/>
          <w:szCs w:val="24"/>
        </w:rPr>
        <w:t xml:space="preserve"> </w:t>
      </w:r>
      <w:r w:rsidRPr="00F243C7">
        <w:rPr>
          <w:sz w:val="24"/>
          <w:szCs w:val="24"/>
        </w:rPr>
        <w:t>licitação, responsabilidades por eventuais danos decorrentes do uso indevido da senha, ainda</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por terceiros.</w:t>
      </w:r>
    </w:p>
    <w:p w14:paraId="2F0ECBD0" w14:textId="77777777" w:rsidR="00723AEE" w:rsidRDefault="005014BC" w:rsidP="00A26FD7">
      <w:pPr>
        <w:pStyle w:val="PargrafodaLista"/>
        <w:numPr>
          <w:ilvl w:val="2"/>
          <w:numId w:val="24"/>
        </w:numPr>
        <w:tabs>
          <w:tab w:val="left" w:pos="567"/>
          <w:tab w:val="left" w:pos="2258"/>
        </w:tabs>
        <w:spacing w:before="120" w:line="276" w:lineRule="auto"/>
        <w:ind w:left="0" w:right="1139" w:firstLine="0"/>
        <w:rPr>
          <w:sz w:val="24"/>
          <w:szCs w:val="24"/>
        </w:rPr>
      </w:pPr>
      <w:r w:rsidRPr="00F243C7">
        <w:rPr>
          <w:sz w:val="24"/>
          <w:szCs w:val="24"/>
        </w:rPr>
        <w:t>A perda da senha ou a quebra do sigilo deverão ser comunicadas imediatamente ao</w:t>
      </w:r>
      <w:r w:rsidRPr="00F243C7">
        <w:rPr>
          <w:spacing w:val="1"/>
          <w:sz w:val="24"/>
          <w:szCs w:val="24"/>
        </w:rPr>
        <w:t xml:space="preserve"> </w:t>
      </w:r>
      <w:r w:rsidRPr="00F243C7">
        <w:rPr>
          <w:sz w:val="24"/>
          <w:szCs w:val="24"/>
        </w:rPr>
        <w:t>provedor</w:t>
      </w:r>
      <w:r w:rsidRPr="00F243C7">
        <w:rPr>
          <w:spacing w:val="-1"/>
          <w:sz w:val="24"/>
          <w:szCs w:val="24"/>
        </w:rPr>
        <w:t xml:space="preserve"> </w:t>
      </w:r>
      <w:r w:rsidRPr="00F243C7">
        <w:rPr>
          <w:sz w:val="24"/>
          <w:szCs w:val="24"/>
        </w:rPr>
        <w:t>do</w:t>
      </w:r>
      <w:r w:rsidRPr="00F243C7">
        <w:rPr>
          <w:spacing w:val="-3"/>
          <w:sz w:val="24"/>
          <w:szCs w:val="24"/>
        </w:rPr>
        <w:t xml:space="preserve"> </w:t>
      </w:r>
      <w:r w:rsidRPr="00F243C7">
        <w:rPr>
          <w:sz w:val="24"/>
          <w:szCs w:val="24"/>
        </w:rPr>
        <w:t>sistema para</w:t>
      </w:r>
      <w:r w:rsidRPr="00F243C7">
        <w:rPr>
          <w:spacing w:val="-2"/>
          <w:sz w:val="24"/>
          <w:szCs w:val="24"/>
        </w:rPr>
        <w:t xml:space="preserve"> </w:t>
      </w:r>
      <w:r w:rsidRPr="00F243C7">
        <w:rPr>
          <w:sz w:val="24"/>
          <w:szCs w:val="24"/>
        </w:rPr>
        <w:t>imediato bloqueio do</w:t>
      </w:r>
      <w:r w:rsidRPr="00F243C7">
        <w:rPr>
          <w:spacing w:val="-3"/>
          <w:sz w:val="24"/>
          <w:szCs w:val="24"/>
        </w:rPr>
        <w:t xml:space="preserve"> </w:t>
      </w:r>
      <w:r w:rsidRPr="00F243C7">
        <w:rPr>
          <w:sz w:val="24"/>
          <w:szCs w:val="24"/>
        </w:rPr>
        <w:t>acesso.</w:t>
      </w:r>
    </w:p>
    <w:p w14:paraId="512BABF9" w14:textId="77777777" w:rsidR="00362360" w:rsidRPr="00F243C7" w:rsidRDefault="00362360" w:rsidP="00362360">
      <w:pPr>
        <w:pStyle w:val="PargrafodaLista"/>
        <w:tabs>
          <w:tab w:val="left" w:pos="567"/>
          <w:tab w:val="left" w:pos="2258"/>
        </w:tabs>
        <w:spacing w:before="120" w:line="276" w:lineRule="auto"/>
        <w:ind w:left="0" w:right="1139"/>
        <w:rPr>
          <w:sz w:val="24"/>
          <w:szCs w:val="24"/>
        </w:rPr>
      </w:pPr>
    </w:p>
    <w:p w14:paraId="55E17A43" w14:textId="77777777" w:rsidR="00723AEE" w:rsidRPr="00F243C7" w:rsidRDefault="00723AEE" w:rsidP="00F243C7">
      <w:pPr>
        <w:pStyle w:val="Corpodetexto"/>
        <w:rPr>
          <w:sz w:val="24"/>
          <w:szCs w:val="24"/>
        </w:rPr>
      </w:pPr>
    </w:p>
    <w:p w14:paraId="461C411E" w14:textId="77777777" w:rsidR="00723AEE" w:rsidRPr="00F243C7" w:rsidRDefault="005014BC" w:rsidP="00A26FD7">
      <w:pPr>
        <w:pStyle w:val="Ttulo1"/>
        <w:numPr>
          <w:ilvl w:val="0"/>
          <w:numId w:val="24"/>
        </w:numPr>
        <w:tabs>
          <w:tab w:val="left" w:pos="426"/>
        </w:tabs>
        <w:ind w:left="0" w:firstLine="0"/>
        <w:rPr>
          <w:sz w:val="24"/>
          <w:szCs w:val="24"/>
        </w:rPr>
      </w:pPr>
      <w:r w:rsidRPr="00F243C7">
        <w:rPr>
          <w:sz w:val="24"/>
          <w:szCs w:val="24"/>
        </w:rPr>
        <w:t>APRESENTAÇÃO</w:t>
      </w:r>
      <w:r w:rsidRPr="00F243C7">
        <w:rPr>
          <w:spacing w:val="-2"/>
          <w:sz w:val="24"/>
          <w:szCs w:val="24"/>
        </w:rPr>
        <w:t xml:space="preserve"> </w:t>
      </w:r>
      <w:r w:rsidRPr="00F243C7">
        <w:rPr>
          <w:sz w:val="24"/>
          <w:szCs w:val="24"/>
        </w:rPr>
        <w:t>DAS</w:t>
      </w:r>
      <w:r w:rsidRPr="00F243C7">
        <w:rPr>
          <w:spacing w:val="-3"/>
          <w:sz w:val="24"/>
          <w:szCs w:val="24"/>
        </w:rPr>
        <w:t xml:space="preserve"> </w:t>
      </w:r>
      <w:r w:rsidRPr="00F243C7">
        <w:rPr>
          <w:sz w:val="24"/>
          <w:szCs w:val="24"/>
        </w:rPr>
        <w:t>PROPOSTAS</w:t>
      </w:r>
      <w:r w:rsidRPr="00F243C7">
        <w:rPr>
          <w:spacing w:val="-3"/>
          <w:sz w:val="24"/>
          <w:szCs w:val="24"/>
        </w:rPr>
        <w:t xml:space="preserve"> </w:t>
      </w:r>
      <w:r w:rsidRPr="00F243C7">
        <w:rPr>
          <w:sz w:val="24"/>
          <w:szCs w:val="24"/>
        </w:rPr>
        <w:t>DE</w:t>
      </w:r>
      <w:r w:rsidRPr="00F243C7">
        <w:rPr>
          <w:spacing w:val="-3"/>
          <w:sz w:val="24"/>
          <w:szCs w:val="24"/>
        </w:rPr>
        <w:t xml:space="preserve"> </w:t>
      </w:r>
      <w:r w:rsidRPr="00F243C7">
        <w:rPr>
          <w:sz w:val="24"/>
          <w:szCs w:val="24"/>
        </w:rPr>
        <w:t>PREÇO</w:t>
      </w:r>
      <w:r w:rsidRPr="00F243C7">
        <w:rPr>
          <w:spacing w:val="-2"/>
          <w:sz w:val="24"/>
          <w:szCs w:val="24"/>
        </w:rPr>
        <w:t xml:space="preserve"> </w:t>
      </w:r>
      <w:r w:rsidRPr="00F243C7">
        <w:rPr>
          <w:sz w:val="24"/>
          <w:szCs w:val="24"/>
        </w:rPr>
        <w:t>E</w:t>
      </w:r>
      <w:r w:rsidRPr="00F243C7">
        <w:rPr>
          <w:spacing w:val="-3"/>
          <w:sz w:val="24"/>
          <w:szCs w:val="24"/>
        </w:rPr>
        <w:t xml:space="preserve"> </w:t>
      </w:r>
      <w:r w:rsidRPr="00F243C7">
        <w:rPr>
          <w:sz w:val="24"/>
          <w:szCs w:val="24"/>
        </w:rPr>
        <w:t>DA</w:t>
      </w:r>
      <w:r w:rsidRPr="00F243C7">
        <w:rPr>
          <w:spacing w:val="-4"/>
          <w:sz w:val="24"/>
          <w:szCs w:val="24"/>
        </w:rPr>
        <w:t xml:space="preserve"> </w:t>
      </w:r>
      <w:r w:rsidRPr="00F243C7">
        <w:rPr>
          <w:sz w:val="24"/>
          <w:szCs w:val="24"/>
        </w:rPr>
        <w:t>DOCUMENTAÇÃO</w:t>
      </w:r>
    </w:p>
    <w:p w14:paraId="44FB0180" w14:textId="77777777" w:rsidR="00723AEE" w:rsidRPr="00F243C7" w:rsidRDefault="00723AEE" w:rsidP="00F243C7">
      <w:pPr>
        <w:pStyle w:val="Corpodetexto"/>
        <w:spacing w:before="2"/>
        <w:rPr>
          <w:b/>
          <w:sz w:val="24"/>
          <w:szCs w:val="24"/>
        </w:rPr>
      </w:pPr>
    </w:p>
    <w:p w14:paraId="48DFCDBF" w14:textId="027198C4" w:rsidR="00723AEE" w:rsidRPr="00F243C7" w:rsidRDefault="005014BC" w:rsidP="00A26FD7">
      <w:pPr>
        <w:pStyle w:val="PargrafodaLista"/>
        <w:numPr>
          <w:ilvl w:val="1"/>
          <w:numId w:val="24"/>
        </w:numPr>
        <w:tabs>
          <w:tab w:val="left" w:pos="567"/>
          <w:tab w:val="left" w:pos="709"/>
        </w:tabs>
        <w:spacing w:before="0"/>
        <w:ind w:left="0" w:right="1135" w:firstLine="0"/>
        <w:rPr>
          <w:sz w:val="24"/>
          <w:szCs w:val="24"/>
        </w:rPr>
      </w:pPr>
      <w:r w:rsidRPr="00F243C7">
        <w:rPr>
          <w:sz w:val="24"/>
          <w:szCs w:val="24"/>
        </w:rPr>
        <w:t>A</w:t>
      </w:r>
      <w:r w:rsidRPr="00F243C7">
        <w:rPr>
          <w:spacing w:val="1"/>
          <w:sz w:val="24"/>
          <w:szCs w:val="24"/>
        </w:rPr>
        <w:t xml:space="preserve"> </w:t>
      </w:r>
      <w:r w:rsidRPr="00F243C7">
        <w:rPr>
          <w:sz w:val="24"/>
          <w:szCs w:val="24"/>
        </w:rPr>
        <w:t>proposta</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documentação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habilitação,</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enviado</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todos</w:t>
      </w:r>
      <w:r w:rsidRPr="00F243C7">
        <w:rPr>
          <w:spacing w:val="1"/>
          <w:sz w:val="24"/>
          <w:szCs w:val="24"/>
        </w:rPr>
        <w:t xml:space="preserve"> </w:t>
      </w:r>
      <w:r w:rsidRPr="00F243C7">
        <w:rPr>
          <w:sz w:val="24"/>
          <w:szCs w:val="24"/>
        </w:rPr>
        <w:t>licitantes</w:t>
      </w:r>
      <w:r w:rsidRPr="00F243C7">
        <w:rPr>
          <w:spacing w:val="1"/>
          <w:sz w:val="24"/>
          <w:szCs w:val="24"/>
        </w:rPr>
        <w:t xml:space="preserve"> </w:t>
      </w:r>
      <w:r w:rsidRPr="00F243C7">
        <w:rPr>
          <w:sz w:val="24"/>
          <w:szCs w:val="24"/>
        </w:rPr>
        <w:t>independentemente</w:t>
      </w:r>
      <w:r w:rsidRPr="00F243C7">
        <w:rPr>
          <w:spacing w:val="3"/>
          <w:sz w:val="24"/>
          <w:szCs w:val="24"/>
        </w:rPr>
        <w:t xml:space="preserve"> </w:t>
      </w:r>
      <w:r w:rsidRPr="00F243C7">
        <w:rPr>
          <w:sz w:val="24"/>
          <w:szCs w:val="24"/>
        </w:rPr>
        <w:t>da</w:t>
      </w:r>
      <w:r w:rsidRPr="00F243C7">
        <w:rPr>
          <w:spacing w:val="3"/>
          <w:sz w:val="24"/>
          <w:szCs w:val="24"/>
        </w:rPr>
        <w:t xml:space="preserve"> </w:t>
      </w:r>
      <w:r w:rsidRPr="00F243C7">
        <w:rPr>
          <w:sz w:val="24"/>
          <w:szCs w:val="24"/>
        </w:rPr>
        <w:t>ordem</w:t>
      </w:r>
      <w:r w:rsidRPr="00F243C7">
        <w:rPr>
          <w:spacing w:val="3"/>
          <w:sz w:val="24"/>
          <w:szCs w:val="24"/>
        </w:rPr>
        <w:t xml:space="preserve"> </w:t>
      </w:r>
      <w:r w:rsidRPr="00F243C7">
        <w:rPr>
          <w:sz w:val="24"/>
          <w:szCs w:val="24"/>
        </w:rPr>
        <w:t>de</w:t>
      </w:r>
      <w:r w:rsidRPr="00F243C7">
        <w:rPr>
          <w:spacing w:val="3"/>
          <w:sz w:val="24"/>
          <w:szCs w:val="24"/>
        </w:rPr>
        <w:t xml:space="preserve"> </w:t>
      </w:r>
      <w:r w:rsidRPr="00F243C7">
        <w:rPr>
          <w:sz w:val="24"/>
          <w:szCs w:val="24"/>
        </w:rPr>
        <w:t>classificação,</w:t>
      </w:r>
      <w:r w:rsidRPr="00F243C7">
        <w:rPr>
          <w:spacing w:val="3"/>
          <w:sz w:val="24"/>
          <w:szCs w:val="24"/>
        </w:rPr>
        <w:t xml:space="preserve"> </w:t>
      </w:r>
      <w:r w:rsidRPr="00F243C7">
        <w:rPr>
          <w:sz w:val="24"/>
          <w:szCs w:val="24"/>
        </w:rPr>
        <w:t>após</w:t>
      </w:r>
      <w:r w:rsidRPr="00F243C7">
        <w:rPr>
          <w:spacing w:val="3"/>
          <w:sz w:val="24"/>
          <w:szCs w:val="24"/>
        </w:rPr>
        <w:t xml:space="preserve"> </w:t>
      </w:r>
      <w:r w:rsidRPr="00F243C7">
        <w:rPr>
          <w:sz w:val="24"/>
          <w:szCs w:val="24"/>
        </w:rPr>
        <w:t>a</w:t>
      </w:r>
      <w:r w:rsidRPr="00F243C7">
        <w:rPr>
          <w:spacing w:val="3"/>
          <w:sz w:val="24"/>
          <w:szCs w:val="24"/>
        </w:rPr>
        <w:t xml:space="preserve"> </w:t>
      </w:r>
      <w:r w:rsidRPr="00F243C7">
        <w:rPr>
          <w:sz w:val="24"/>
          <w:szCs w:val="24"/>
        </w:rPr>
        <w:t>fase</w:t>
      </w:r>
      <w:r w:rsidRPr="00F243C7">
        <w:rPr>
          <w:spacing w:val="3"/>
          <w:sz w:val="24"/>
          <w:szCs w:val="24"/>
        </w:rPr>
        <w:t xml:space="preserve"> </w:t>
      </w:r>
      <w:r w:rsidRPr="00F243C7">
        <w:rPr>
          <w:sz w:val="24"/>
          <w:szCs w:val="24"/>
        </w:rPr>
        <w:t>de</w:t>
      </w:r>
      <w:r w:rsidRPr="00F243C7">
        <w:rPr>
          <w:spacing w:val="3"/>
          <w:sz w:val="24"/>
          <w:szCs w:val="24"/>
        </w:rPr>
        <w:t xml:space="preserve"> </w:t>
      </w:r>
      <w:r w:rsidRPr="00F243C7">
        <w:rPr>
          <w:sz w:val="24"/>
          <w:szCs w:val="24"/>
        </w:rPr>
        <w:t>lances,</w:t>
      </w:r>
      <w:r w:rsidRPr="00F243C7">
        <w:rPr>
          <w:spacing w:val="5"/>
          <w:sz w:val="24"/>
          <w:szCs w:val="24"/>
        </w:rPr>
        <w:t xml:space="preserve"> </w:t>
      </w:r>
      <w:r w:rsidRPr="00F243C7">
        <w:rPr>
          <w:sz w:val="24"/>
          <w:szCs w:val="24"/>
        </w:rPr>
        <w:t>quando</w:t>
      </w:r>
      <w:r w:rsidRPr="00F243C7">
        <w:rPr>
          <w:spacing w:val="5"/>
          <w:sz w:val="24"/>
          <w:szCs w:val="24"/>
        </w:rPr>
        <w:t xml:space="preserve"> </w:t>
      </w:r>
      <w:r w:rsidRPr="00F243C7">
        <w:rPr>
          <w:sz w:val="24"/>
          <w:szCs w:val="24"/>
        </w:rPr>
        <w:t>solicitado</w:t>
      </w:r>
      <w:r w:rsidRPr="00F243C7">
        <w:rPr>
          <w:spacing w:val="3"/>
          <w:sz w:val="24"/>
          <w:szCs w:val="24"/>
        </w:rPr>
        <w:t xml:space="preserve"> </w:t>
      </w:r>
      <w:r w:rsidRPr="00F243C7">
        <w:rPr>
          <w:sz w:val="24"/>
          <w:szCs w:val="24"/>
        </w:rPr>
        <w:t>pelo</w:t>
      </w:r>
      <w:r w:rsidR="003802CD" w:rsidRPr="00F243C7">
        <w:rPr>
          <w:sz w:val="24"/>
          <w:szCs w:val="24"/>
        </w:rPr>
        <w:t xml:space="preserve"> </w:t>
      </w:r>
      <w:r w:rsidRPr="00F243C7">
        <w:rPr>
          <w:sz w:val="24"/>
          <w:szCs w:val="24"/>
        </w:rPr>
        <w:lastRenderedPageBreak/>
        <w:t>pregoeiro</w:t>
      </w:r>
      <w:r w:rsidRPr="00F243C7">
        <w:rPr>
          <w:spacing w:val="23"/>
          <w:sz w:val="24"/>
          <w:szCs w:val="24"/>
        </w:rPr>
        <w:t xml:space="preserve"> </w:t>
      </w:r>
      <w:r w:rsidRPr="00F243C7">
        <w:rPr>
          <w:sz w:val="24"/>
          <w:szCs w:val="24"/>
        </w:rPr>
        <w:t>e</w:t>
      </w:r>
      <w:r w:rsidRPr="00F243C7">
        <w:rPr>
          <w:spacing w:val="21"/>
          <w:sz w:val="24"/>
          <w:szCs w:val="24"/>
        </w:rPr>
        <w:t xml:space="preserve"> </w:t>
      </w:r>
      <w:r w:rsidRPr="00F243C7">
        <w:rPr>
          <w:sz w:val="24"/>
          <w:szCs w:val="24"/>
        </w:rPr>
        <w:t>no</w:t>
      </w:r>
      <w:r w:rsidRPr="00F243C7">
        <w:rPr>
          <w:spacing w:val="21"/>
          <w:sz w:val="24"/>
          <w:szCs w:val="24"/>
        </w:rPr>
        <w:t xml:space="preserve"> </w:t>
      </w:r>
      <w:r w:rsidRPr="00F243C7">
        <w:rPr>
          <w:sz w:val="24"/>
          <w:szCs w:val="24"/>
        </w:rPr>
        <w:t>prazo</w:t>
      </w:r>
      <w:r w:rsidRPr="00F243C7">
        <w:rPr>
          <w:spacing w:val="20"/>
          <w:sz w:val="24"/>
          <w:szCs w:val="24"/>
        </w:rPr>
        <w:t xml:space="preserve"> </w:t>
      </w:r>
      <w:r w:rsidRPr="00F243C7">
        <w:rPr>
          <w:sz w:val="24"/>
          <w:szCs w:val="24"/>
        </w:rPr>
        <w:t>de</w:t>
      </w:r>
      <w:r w:rsidRPr="00F243C7">
        <w:rPr>
          <w:spacing w:val="20"/>
          <w:sz w:val="24"/>
          <w:szCs w:val="24"/>
        </w:rPr>
        <w:t xml:space="preserve"> </w:t>
      </w:r>
      <w:r w:rsidRPr="00F243C7">
        <w:rPr>
          <w:sz w:val="24"/>
          <w:szCs w:val="24"/>
        </w:rPr>
        <w:t>02</w:t>
      </w:r>
      <w:r w:rsidRPr="00F243C7">
        <w:rPr>
          <w:spacing w:val="24"/>
          <w:sz w:val="24"/>
          <w:szCs w:val="24"/>
        </w:rPr>
        <w:t xml:space="preserve"> </w:t>
      </w:r>
      <w:r w:rsidRPr="00F243C7">
        <w:rPr>
          <w:sz w:val="24"/>
          <w:szCs w:val="24"/>
        </w:rPr>
        <w:t>horas</w:t>
      </w:r>
      <w:r w:rsidRPr="00F243C7">
        <w:rPr>
          <w:spacing w:val="21"/>
          <w:sz w:val="24"/>
          <w:szCs w:val="24"/>
        </w:rPr>
        <w:t xml:space="preserve"> </w:t>
      </w:r>
      <w:r w:rsidRPr="00F243C7">
        <w:rPr>
          <w:sz w:val="24"/>
          <w:szCs w:val="24"/>
        </w:rPr>
        <w:t>(duas</w:t>
      </w:r>
      <w:r w:rsidRPr="00F243C7">
        <w:rPr>
          <w:spacing w:val="23"/>
          <w:sz w:val="24"/>
          <w:szCs w:val="24"/>
        </w:rPr>
        <w:t xml:space="preserve"> </w:t>
      </w:r>
      <w:r w:rsidRPr="00F243C7">
        <w:rPr>
          <w:sz w:val="24"/>
          <w:szCs w:val="24"/>
        </w:rPr>
        <w:t>horas)</w:t>
      </w:r>
      <w:r w:rsidRPr="00F243C7">
        <w:rPr>
          <w:spacing w:val="22"/>
          <w:sz w:val="24"/>
          <w:szCs w:val="24"/>
        </w:rPr>
        <w:t xml:space="preserve"> </w:t>
      </w:r>
      <w:r w:rsidRPr="00F243C7">
        <w:rPr>
          <w:sz w:val="24"/>
          <w:szCs w:val="24"/>
        </w:rPr>
        <w:t>a</w:t>
      </w:r>
      <w:r w:rsidRPr="00F243C7">
        <w:rPr>
          <w:spacing w:val="20"/>
          <w:sz w:val="24"/>
          <w:szCs w:val="24"/>
        </w:rPr>
        <w:t xml:space="preserve"> </w:t>
      </w:r>
      <w:r w:rsidRPr="00F243C7">
        <w:rPr>
          <w:sz w:val="24"/>
          <w:szCs w:val="24"/>
        </w:rPr>
        <w:t>contar</w:t>
      </w:r>
      <w:r w:rsidRPr="00F243C7">
        <w:rPr>
          <w:spacing w:val="22"/>
          <w:sz w:val="24"/>
          <w:szCs w:val="24"/>
        </w:rPr>
        <w:t xml:space="preserve"> </w:t>
      </w:r>
      <w:r w:rsidRPr="00F243C7">
        <w:rPr>
          <w:sz w:val="24"/>
          <w:szCs w:val="24"/>
        </w:rPr>
        <w:t>da</w:t>
      </w:r>
      <w:r w:rsidRPr="00F243C7">
        <w:rPr>
          <w:spacing w:val="21"/>
          <w:sz w:val="24"/>
          <w:szCs w:val="24"/>
        </w:rPr>
        <w:t xml:space="preserve"> </w:t>
      </w:r>
      <w:r w:rsidRPr="00F243C7">
        <w:rPr>
          <w:sz w:val="24"/>
          <w:szCs w:val="24"/>
        </w:rPr>
        <w:t>abertura</w:t>
      </w:r>
      <w:r w:rsidRPr="00F243C7">
        <w:rPr>
          <w:spacing w:val="21"/>
          <w:sz w:val="24"/>
          <w:szCs w:val="24"/>
        </w:rPr>
        <w:t xml:space="preserve"> </w:t>
      </w:r>
      <w:r w:rsidRPr="00F243C7">
        <w:rPr>
          <w:sz w:val="24"/>
          <w:szCs w:val="24"/>
        </w:rPr>
        <w:t>da</w:t>
      </w:r>
      <w:r w:rsidRPr="00F243C7">
        <w:rPr>
          <w:spacing w:val="22"/>
          <w:sz w:val="24"/>
          <w:szCs w:val="24"/>
        </w:rPr>
        <w:t xml:space="preserve"> </w:t>
      </w:r>
      <w:r w:rsidRPr="00F243C7">
        <w:rPr>
          <w:sz w:val="24"/>
          <w:szCs w:val="24"/>
        </w:rPr>
        <w:t>janela</w:t>
      </w:r>
      <w:r w:rsidRPr="00F243C7">
        <w:rPr>
          <w:spacing w:val="23"/>
          <w:sz w:val="24"/>
          <w:szCs w:val="24"/>
        </w:rPr>
        <w:t xml:space="preserve"> </w:t>
      </w:r>
      <w:r w:rsidRPr="00F243C7">
        <w:rPr>
          <w:sz w:val="24"/>
          <w:szCs w:val="24"/>
        </w:rPr>
        <w:t>de</w:t>
      </w:r>
      <w:r w:rsidRPr="00F243C7">
        <w:rPr>
          <w:spacing w:val="23"/>
          <w:sz w:val="24"/>
          <w:szCs w:val="24"/>
        </w:rPr>
        <w:t xml:space="preserve"> </w:t>
      </w:r>
      <w:r w:rsidRPr="00F243C7">
        <w:rPr>
          <w:sz w:val="24"/>
          <w:szCs w:val="24"/>
        </w:rPr>
        <w:t>convocação,</w:t>
      </w:r>
      <w:r w:rsidRPr="00F243C7">
        <w:rPr>
          <w:spacing w:val="21"/>
          <w:sz w:val="24"/>
          <w:szCs w:val="24"/>
        </w:rPr>
        <w:t xml:space="preserve"> </w:t>
      </w:r>
      <w:r w:rsidRPr="00F243C7">
        <w:rPr>
          <w:sz w:val="24"/>
          <w:szCs w:val="24"/>
        </w:rPr>
        <w:t>em</w:t>
      </w:r>
      <w:r w:rsidRPr="00F243C7">
        <w:rPr>
          <w:spacing w:val="-52"/>
          <w:sz w:val="24"/>
          <w:szCs w:val="24"/>
        </w:rPr>
        <w:t xml:space="preserve"> </w:t>
      </w:r>
      <w:r w:rsidRPr="00F243C7">
        <w:rPr>
          <w:sz w:val="24"/>
          <w:szCs w:val="24"/>
        </w:rPr>
        <w:t>formato</w:t>
      </w:r>
      <w:r w:rsidRPr="00F243C7">
        <w:rPr>
          <w:spacing w:val="-1"/>
          <w:sz w:val="24"/>
          <w:szCs w:val="24"/>
        </w:rPr>
        <w:t xml:space="preserve"> </w:t>
      </w:r>
      <w:r w:rsidRPr="00F243C7">
        <w:rPr>
          <w:sz w:val="24"/>
          <w:szCs w:val="24"/>
        </w:rPr>
        <w:t>digital, nos</w:t>
      </w:r>
      <w:r w:rsidRPr="00F243C7">
        <w:rPr>
          <w:spacing w:val="-2"/>
          <w:sz w:val="24"/>
          <w:szCs w:val="24"/>
        </w:rPr>
        <w:t xml:space="preserve"> </w:t>
      </w:r>
      <w:r w:rsidRPr="00F243C7">
        <w:rPr>
          <w:sz w:val="24"/>
          <w:szCs w:val="24"/>
        </w:rPr>
        <w:t>termos</w:t>
      </w:r>
      <w:r w:rsidRPr="00F243C7">
        <w:rPr>
          <w:spacing w:val="-2"/>
          <w:sz w:val="24"/>
          <w:szCs w:val="24"/>
        </w:rPr>
        <w:t xml:space="preserve"> </w:t>
      </w:r>
      <w:r w:rsidRPr="00F243C7">
        <w:rPr>
          <w:sz w:val="24"/>
          <w:szCs w:val="24"/>
        </w:rPr>
        <w:t>do item</w:t>
      </w:r>
      <w:r w:rsidRPr="00F243C7">
        <w:rPr>
          <w:spacing w:val="-1"/>
          <w:sz w:val="24"/>
          <w:szCs w:val="24"/>
        </w:rPr>
        <w:t xml:space="preserve"> </w:t>
      </w:r>
      <w:r w:rsidRPr="00F243C7">
        <w:rPr>
          <w:sz w:val="24"/>
          <w:szCs w:val="24"/>
        </w:rPr>
        <w:t>12.5.2.</w:t>
      </w:r>
    </w:p>
    <w:p w14:paraId="4CE4FCF1" w14:textId="6443E293" w:rsidR="00723AEE" w:rsidRPr="00F243C7" w:rsidRDefault="005014BC" w:rsidP="00A26FD7">
      <w:pPr>
        <w:pStyle w:val="PargrafodaLista"/>
        <w:numPr>
          <w:ilvl w:val="2"/>
          <w:numId w:val="24"/>
        </w:numPr>
        <w:tabs>
          <w:tab w:val="left" w:pos="709"/>
          <w:tab w:val="left" w:pos="1843"/>
        </w:tabs>
        <w:spacing w:before="122"/>
        <w:ind w:left="0" w:firstLine="0"/>
        <w:rPr>
          <w:sz w:val="24"/>
          <w:szCs w:val="24"/>
        </w:rPr>
      </w:pPr>
      <w:r w:rsidRPr="00F243C7">
        <w:rPr>
          <w:sz w:val="24"/>
          <w:szCs w:val="24"/>
        </w:rPr>
        <w:t>As</w:t>
      </w:r>
      <w:r w:rsidRPr="00F243C7">
        <w:rPr>
          <w:spacing w:val="39"/>
          <w:sz w:val="24"/>
          <w:szCs w:val="24"/>
        </w:rPr>
        <w:t xml:space="preserve"> </w:t>
      </w:r>
      <w:r w:rsidRPr="00F243C7">
        <w:rPr>
          <w:sz w:val="24"/>
          <w:szCs w:val="24"/>
        </w:rPr>
        <w:t>propostas</w:t>
      </w:r>
      <w:r w:rsidRPr="00F243C7">
        <w:rPr>
          <w:spacing w:val="40"/>
          <w:sz w:val="24"/>
          <w:szCs w:val="24"/>
        </w:rPr>
        <w:t xml:space="preserve"> </w:t>
      </w:r>
      <w:r w:rsidRPr="00F243C7">
        <w:rPr>
          <w:sz w:val="24"/>
          <w:szCs w:val="24"/>
        </w:rPr>
        <w:t>de</w:t>
      </w:r>
      <w:r w:rsidRPr="00F243C7">
        <w:rPr>
          <w:spacing w:val="40"/>
          <w:sz w:val="24"/>
          <w:szCs w:val="24"/>
        </w:rPr>
        <w:t xml:space="preserve"> </w:t>
      </w:r>
      <w:r w:rsidRPr="00F243C7">
        <w:rPr>
          <w:sz w:val="24"/>
          <w:szCs w:val="24"/>
        </w:rPr>
        <w:t>preço</w:t>
      </w:r>
      <w:r w:rsidRPr="00F243C7">
        <w:rPr>
          <w:spacing w:val="39"/>
          <w:sz w:val="24"/>
          <w:szCs w:val="24"/>
        </w:rPr>
        <w:t xml:space="preserve"> </w:t>
      </w:r>
      <w:r w:rsidRPr="00F243C7">
        <w:rPr>
          <w:sz w:val="24"/>
          <w:szCs w:val="24"/>
        </w:rPr>
        <w:t>serão</w:t>
      </w:r>
      <w:r w:rsidRPr="00F243C7">
        <w:rPr>
          <w:spacing w:val="40"/>
          <w:sz w:val="24"/>
          <w:szCs w:val="24"/>
        </w:rPr>
        <w:t xml:space="preserve"> </w:t>
      </w:r>
      <w:r w:rsidRPr="00F243C7">
        <w:rPr>
          <w:sz w:val="24"/>
          <w:szCs w:val="24"/>
        </w:rPr>
        <w:t>ofertadas</w:t>
      </w:r>
      <w:r w:rsidRPr="00F243C7">
        <w:rPr>
          <w:spacing w:val="37"/>
          <w:sz w:val="24"/>
          <w:szCs w:val="24"/>
        </w:rPr>
        <w:t xml:space="preserve"> </w:t>
      </w:r>
      <w:r w:rsidRPr="00F243C7">
        <w:rPr>
          <w:sz w:val="24"/>
          <w:szCs w:val="24"/>
        </w:rPr>
        <w:t>com</w:t>
      </w:r>
      <w:r w:rsidRPr="00F243C7">
        <w:rPr>
          <w:spacing w:val="40"/>
          <w:sz w:val="24"/>
          <w:szCs w:val="24"/>
        </w:rPr>
        <w:t xml:space="preserve"> </w:t>
      </w:r>
      <w:r w:rsidRPr="00F243C7">
        <w:rPr>
          <w:sz w:val="24"/>
          <w:szCs w:val="24"/>
        </w:rPr>
        <w:t>base</w:t>
      </w:r>
      <w:r w:rsidRPr="00F243C7">
        <w:rPr>
          <w:spacing w:val="40"/>
          <w:sz w:val="24"/>
          <w:szCs w:val="24"/>
        </w:rPr>
        <w:t xml:space="preserve"> </w:t>
      </w:r>
      <w:r w:rsidRPr="00F243C7">
        <w:rPr>
          <w:sz w:val="24"/>
          <w:szCs w:val="24"/>
        </w:rPr>
        <w:t>no</w:t>
      </w:r>
      <w:r w:rsidRPr="00F243C7">
        <w:rPr>
          <w:spacing w:val="37"/>
          <w:sz w:val="24"/>
          <w:szCs w:val="24"/>
        </w:rPr>
        <w:t xml:space="preserve"> </w:t>
      </w:r>
      <w:r w:rsidRPr="00F243C7">
        <w:rPr>
          <w:sz w:val="24"/>
          <w:szCs w:val="24"/>
        </w:rPr>
        <w:t>menor</w:t>
      </w:r>
      <w:r w:rsidRPr="00F243C7">
        <w:rPr>
          <w:spacing w:val="40"/>
          <w:sz w:val="24"/>
          <w:szCs w:val="24"/>
        </w:rPr>
        <w:t xml:space="preserve"> </w:t>
      </w:r>
      <w:r w:rsidRPr="00F243C7">
        <w:rPr>
          <w:sz w:val="24"/>
          <w:szCs w:val="24"/>
        </w:rPr>
        <w:t>preço</w:t>
      </w:r>
      <w:r w:rsidR="00C37081">
        <w:rPr>
          <w:sz w:val="24"/>
          <w:szCs w:val="24"/>
        </w:rPr>
        <w:t xml:space="preserve"> </w:t>
      </w:r>
      <w:r w:rsidR="00D4398B">
        <w:rPr>
          <w:sz w:val="24"/>
          <w:szCs w:val="24"/>
        </w:rPr>
        <w:t>global</w:t>
      </w:r>
    </w:p>
    <w:p w14:paraId="07C87A41" w14:textId="5AFE4E20" w:rsidR="00723AEE" w:rsidRPr="00F243C7" w:rsidRDefault="005014BC" w:rsidP="00AF6405">
      <w:pPr>
        <w:pStyle w:val="Corpodetexto"/>
        <w:tabs>
          <w:tab w:val="left" w:pos="709"/>
          <w:tab w:val="left" w:pos="2953"/>
        </w:tabs>
        <w:spacing w:before="38"/>
        <w:rPr>
          <w:sz w:val="24"/>
          <w:szCs w:val="24"/>
        </w:rPr>
      </w:pPr>
      <w:r w:rsidRPr="00F243C7">
        <w:rPr>
          <w:sz w:val="24"/>
          <w:szCs w:val="24"/>
        </w:rPr>
        <w:t>do</w:t>
      </w:r>
      <w:r w:rsidRPr="00F243C7">
        <w:rPr>
          <w:spacing w:val="-2"/>
          <w:sz w:val="24"/>
          <w:szCs w:val="24"/>
        </w:rPr>
        <w:t xml:space="preserve"> </w:t>
      </w:r>
      <w:r w:rsidRPr="00F243C7">
        <w:rPr>
          <w:sz w:val="24"/>
          <w:szCs w:val="24"/>
        </w:rPr>
        <w:t>objeto</w:t>
      </w:r>
      <w:r w:rsidRPr="00F243C7">
        <w:rPr>
          <w:spacing w:val="-5"/>
          <w:sz w:val="24"/>
          <w:szCs w:val="24"/>
        </w:rPr>
        <w:t xml:space="preserve"> </w:t>
      </w:r>
      <w:r w:rsidRPr="00F243C7">
        <w:rPr>
          <w:sz w:val="24"/>
          <w:szCs w:val="24"/>
        </w:rPr>
        <w:t>licitado.</w:t>
      </w:r>
    </w:p>
    <w:p w14:paraId="3106B4C7" w14:textId="77777777" w:rsidR="00723AEE" w:rsidRPr="00F243C7" w:rsidRDefault="005014BC" w:rsidP="00A26FD7">
      <w:pPr>
        <w:pStyle w:val="PargrafodaLista"/>
        <w:numPr>
          <w:ilvl w:val="1"/>
          <w:numId w:val="24"/>
        </w:numPr>
        <w:tabs>
          <w:tab w:val="left" w:pos="709"/>
        </w:tabs>
        <w:spacing w:before="157" w:line="276" w:lineRule="auto"/>
        <w:ind w:left="0" w:right="1136" w:firstLine="0"/>
        <w:rPr>
          <w:sz w:val="24"/>
          <w:szCs w:val="24"/>
        </w:rPr>
      </w:pPr>
      <w:r w:rsidRPr="00F243C7">
        <w:rPr>
          <w:sz w:val="24"/>
          <w:szCs w:val="24"/>
        </w:rPr>
        <w:t>A Comissão de Licitação poderá, no julgamento das propostas, sanar erros ou falhas que não</w:t>
      </w:r>
      <w:r w:rsidRPr="00F243C7">
        <w:rPr>
          <w:spacing w:val="1"/>
          <w:sz w:val="24"/>
          <w:szCs w:val="24"/>
        </w:rPr>
        <w:t xml:space="preserve"> </w:t>
      </w:r>
      <w:r w:rsidRPr="00F243C7">
        <w:rPr>
          <w:sz w:val="24"/>
          <w:szCs w:val="24"/>
        </w:rPr>
        <w:t>alterem a substância das propostas, mediante decisão fundamentada, registrada em ata e acessível</w:t>
      </w:r>
      <w:r w:rsidRPr="00F243C7">
        <w:rPr>
          <w:spacing w:val="1"/>
          <w:sz w:val="24"/>
          <w:szCs w:val="24"/>
        </w:rPr>
        <w:t xml:space="preserve"> </w:t>
      </w:r>
      <w:r w:rsidRPr="00F243C7">
        <w:rPr>
          <w:sz w:val="24"/>
          <w:szCs w:val="24"/>
        </w:rPr>
        <w:t>aos</w:t>
      </w:r>
      <w:r w:rsidRPr="00F243C7">
        <w:rPr>
          <w:spacing w:val="-1"/>
          <w:sz w:val="24"/>
          <w:szCs w:val="24"/>
        </w:rPr>
        <w:t xml:space="preserve"> </w:t>
      </w:r>
      <w:r w:rsidRPr="00F243C7">
        <w:rPr>
          <w:sz w:val="24"/>
          <w:szCs w:val="24"/>
        </w:rPr>
        <w:t>licitantes, e</w:t>
      </w:r>
      <w:r w:rsidRPr="00F243C7">
        <w:rPr>
          <w:spacing w:val="-3"/>
          <w:sz w:val="24"/>
          <w:szCs w:val="24"/>
        </w:rPr>
        <w:t xml:space="preserve"> </w:t>
      </w:r>
      <w:r w:rsidRPr="00F243C7">
        <w:rPr>
          <w:sz w:val="24"/>
          <w:szCs w:val="24"/>
        </w:rPr>
        <w:t>lhe atribuirá validade</w:t>
      </w:r>
      <w:r w:rsidRPr="00F243C7">
        <w:rPr>
          <w:spacing w:val="-1"/>
          <w:sz w:val="24"/>
          <w:szCs w:val="24"/>
        </w:rPr>
        <w:t xml:space="preserve"> </w:t>
      </w:r>
      <w:r w:rsidRPr="00F243C7">
        <w:rPr>
          <w:sz w:val="24"/>
          <w:szCs w:val="24"/>
        </w:rPr>
        <w:t>e</w:t>
      </w:r>
      <w:r w:rsidRPr="00F243C7">
        <w:rPr>
          <w:spacing w:val="-2"/>
          <w:sz w:val="24"/>
          <w:szCs w:val="24"/>
        </w:rPr>
        <w:t xml:space="preserve"> </w:t>
      </w:r>
      <w:r w:rsidRPr="00F243C7">
        <w:rPr>
          <w:sz w:val="24"/>
          <w:szCs w:val="24"/>
        </w:rPr>
        <w:t>eficácia</w:t>
      </w:r>
      <w:r w:rsidRPr="00F243C7">
        <w:rPr>
          <w:spacing w:val="-3"/>
          <w:sz w:val="24"/>
          <w:szCs w:val="24"/>
        </w:rPr>
        <w:t xml:space="preserve"> </w:t>
      </w:r>
      <w:r w:rsidRPr="00F243C7">
        <w:rPr>
          <w:sz w:val="24"/>
          <w:szCs w:val="24"/>
        </w:rPr>
        <w:t>para fins de</w:t>
      </w:r>
      <w:r w:rsidRPr="00F243C7">
        <w:rPr>
          <w:spacing w:val="-1"/>
          <w:sz w:val="24"/>
          <w:szCs w:val="24"/>
        </w:rPr>
        <w:t xml:space="preserve"> </w:t>
      </w:r>
      <w:r w:rsidRPr="00F243C7">
        <w:rPr>
          <w:sz w:val="24"/>
          <w:szCs w:val="24"/>
        </w:rPr>
        <w:t>classificação.</w:t>
      </w:r>
    </w:p>
    <w:p w14:paraId="695213BA" w14:textId="77777777" w:rsidR="00723AEE" w:rsidRPr="00F243C7" w:rsidRDefault="005014BC" w:rsidP="00A26FD7">
      <w:pPr>
        <w:pStyle w:val="PargrafodaLista"/>
        <w:numPr>
          <w:ilvl w:val="2"/>
          <w:numId w:val="24"/>
        </w:numPr>
        <w:tabs>
          <w:tab w:val="left" w:pos="709"/>
          <w:tab w:val="left" w:pos="1134"/>
          <w:tab w:val="left" w:pos="1843"/>
        </w:tabs>
        <w:spacing w:line="276" w:lineRule="auto"/>
        <w:ind w:left="0" w:right="1131" w:firstLine="0"/>
        <w:rPr>
          <w:sz w:val="24"/>
          <w:szCs w:val="24"/>
        </w:rPr>
      </w:pPr>
      <w:r w:rsidRPr="00F243C7">
        <w:rPr>
          <w:sz w:val="24"/>
          <w:szCs w:val="24"/>
        </w:rPr>
        <w:t>Na hipótese de necessidade de suspensão da sessão pública para a realização de</w:t>
      </w:r>
      <w:r w:rsidRPr="00F243C7">
        <w:rPr>
          <w:spacing w:val="1"/>
          <w:sz w:val="24"/>
          <w:szCs w:val="24"/>
        </w:rPr>
        <w:t xml:space="preserve"> </w:t>
      </w:r>
      <w:r w:rsidRPr="00F243C7">
        <w:rPr>
          <w:sz w:val="24"/>
          <w:szCs w:val="24"/>
        </w:rPr>
        <w:t>diligências, com vistas ao saneamento de que trata o item 10.2, a sessão pública somente</w:t>
      </w:r>
      <w:r w:rsidRPr="00F243C7">
        <w:rPr>
          <w:spacing w:val="1"/>
          <w:sz w:val="24"/>
          <w:szCs w:val="24"/>
        </w:rPr>
        <w:t xml:space="preserve"> </w:t>
      </w:r>
      <w:r w:rsidRPr="00F243C7">
        <w:rPr>
          <w:sz w:val="24"/>
          <w:szCs w:val="24"/>
        </w:rPr>
        <w:t>poderá ser reiniciada mediante aviso prévio no sistema com, no mínimo, 24 (vinte e quatro)</w:t>
      </w:r>
      <w:r w:rsidRPr="00F243C7">
        <w:rPr>
          <w:spacing w:val="1"/>
          <w:sz w:val="24"/>
          <w:szCs w:val="24"/>
        </w:rPr>
        <w:t xml:space="preserve"> </w:t>
      </w:r>
      <w:r w:rsidRPr="00F243C7">
        <w:rPr>
          <w:sz w:val="24"/>
          <w:szCs w:val="24"/>
        </w:rPr>
        <w:t>horas</w:t>
      </w:r>
      <w:r w:rsidRPr="00F243C7">
        <w:rPr>
          <w:spacing w:val="-3"/>
          <w:sz w:val="24"/>
          <w:szCs w:val="24"/>
        </w:rPr>
        <w:t xml:space="preserve"> </w:t>
      </w:r>
      <w:r w:rsidRPr="00F243C7">
        <w:rPr>
          <w:sz w:val="24"/>
          <w:szCs w:val="24"/>
        </w:rPr>
        <w:t>de antecedência, e</w:t>
      </w:r>
      <w:r w:rsidRPr="00F243C7">
        <w:rPr>
          <w:spacing w:val="-2"/>
          <w:sz w:val="24"/>
          <w:szCs w:val="24"/>
        </w:rPr>
        <w:t xml:space="preserve"> </w:t>
      </w:r>
      <w:r w:rsidRPr="00F243C7">
        <w:rPr>
          <w:sz w:val="24"/>
          <w:szCs w:val="24"/>
        </w:rPr>
        <w:t>a ocorrência será registrada</w:t>
      </w:r>
      <w:r w:rsidRPr="00F243C7">
        <w:rPr>
          <w:spacing w:val="-3"/>
          <w:sz w:val="24"/>
          <w:szCs w:val="24"/>
        </w:rPr>
        <w:t xml:space="preserve"> </w:t>
      </w:r>
      <w:r w:rsidRPr="00F243C7">
        <w:rPr>
          <w:sz w:val="24"/>
          <w:szCs w:val="24"/>
        </w:rPr>
        <w:t>em</w:t>
      </w:r>
      <w:r w:rsidRPr="00F243C7">
        <w:rPr>
          <w:spacing w:val="1"/>
          <w:sz w:val="24"/>
          <w:szCs w:val="24"/>
        </w:rPr>
        <w:t xml:space="preserve"> </w:t>
      </w:r>
      <w:r w:rsidRPr="00F243C7">
        <w:rPr>
          <w:sz w:val="24"/>
          <w:szCs w:val="24"/>
        </w:rPr>
        <w:t>ata.</w:t>
      </w:r>
    </w:p>
    <w:p w14:paraId="0CCBB3D2" w14:textId="77777777" w:rsidR="00723AEE" w:rsidRPr="00F243C7" w:rsidRDefault="005014BC" w:rsidP="00A26FD7">
      <w:pPr>
        <w:pStyle w:val="PargrafodaLista"/>
        <w:numPr>
          <w:ilvl w:val="2"/>
          <w:numId w:val="24"/>
        </w:numPr>
        <w:tabs>
          <w:tab w:val="left" w:pos="709"/>
          <w:tab w:val="left" w:pos="2402"/>
        </w:tabs>
        <w:spacing w:line="276" w:lineRule="auto"/>
        <w:ind w:left="0" w:right="1129" w:firstLine="0"/>
        <w:rPr>
          <w:sz w:val="24"/>
          <w:szCs w:val="24"/>
        </w:rPr>
      </w:pPr>
      <w:r w:rsidRPr="00F243C7">
        <w:rPr>
          <w:sz w:val="24"/>
          <w:szCs w:val="24"/>
        </w:rPr>
        <w:t>Não</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estabelecida</w:t>
      </w:r>
      <w:r w:rsidRPr="00F243C7">
        <w:rPr>
          <w:spacing w:val="1"/>
          <w:sz w:val="24"/>
          <w:szCs w:val="24"/>
        </w:rPr>
        <w:t xml:space="preserve"> </w:t>
      </w:r>
      <w:r w:rsidRPr="00F243C7">
        <w:rPr>
          <w:sz w:val="24"/>
          <w:szCs w:val="24"/>
        </w:rPr>
        <w:t>nesta</w:t>
      </w:r>
      <w:r w:rsidRPr="00F243C7">
        <w:rPr>
          <w:spacing w:val="1"/>
          <w:sz w:val="24"/>
          <w:szCs w:val="24"/>
        </w:rPr>
        <w:t xml:space="preserve"> </w:t>
      </w:r>
      <w:r w:rsidRPr="00F243C7">
        <w:rPr>
          <w:sz w:val="24"/>
          <w:szCs w:val="24"/>
        </w:rPr>
        <w:t>etapa</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certame</w:t>
      </w:r>
      <w:r w:rsidRPr="00F243C7">
        <w:rPr>
          <w:spacing w:val="1"/>
          <w:sz w:val="24"/>
          <w:szCs w:val="24"/>
        </w:rPr>
        <w:t xml:space="preserve"> </w:t>
      </w:r>
      <w:r w:rsidRPr="00F243C7">
        <w:rPr>
          <w:sz w:val="24"/>
          <w:szCs w:val="24"/>
        </w:rPr>
        <w:t>ordem</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classificação</w:t>
      </w:r>
      <w:r w:rsidRPr="00F243C7">
        <w:rPr>
          <w:spacing w:val="1"/>
          <w:sz w:val="24"/>
          <w:szCs w:val="24"/>
        </w:rPr>
        <w:t xml:space="preserve"> </w:t>
      </w:r>
      <w:r w:rsidRPr="00F243C7">
        <w:rPr>
          <w:sz w:val="24"/>
          <w:szCs w:val="24"/>
        </w:rPr>
        <w:t>entre</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propostas</w:t>
      </w:r>
      <w:r w:rsidRPr="00F243C7">
        <w:rPr>
          <w:spacing w:val="1"/>
          <w:sz w:val="24"/>
          <w:szCs w:val="24"/>
        </w:rPr>
        <w:t xml:space="preserve"> </w:t>
      </w:r>
      <w:r w:rsidRPr="00F243C7">
        <w:rPr>
          <w:sz w:val="24"/>
          <w:szCs w:val="24"/>
        </w:rPr>
        <w:t>apresentadas,</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somente</w:t>
      </w:r>
      <w:r w:rsidRPr="00F243C7">
        <w:rPr>
          <w:spacing w:val="1"/>
          <w:sz w:val="24"/>
          <w:szCs w:val="24"/>
        </w:rPr>
        <w:t xml:space="preserve"> </w:t>
      </w:r>
      <w:r w:rsidRPr="00F243C7">
        <w:rPr>
          <w:sz w:val="24"/>
          <w:szCs w:val="24"/>
        </w:rPr>
        <w:t>ocorrerá</w:t>
      </w:r>
      <w:r w:rsidRPr="00F243C7">
        <w:rPr>
          <w:spacing w:val="1"/>
          <w:sz w:val="24"/>
          <w:szCs w:val="24"/>
        </w:rPr>
        <w:t xml:space="preserve"> </w:t>
      </w:r>
      <w:r w:rsidRPr="00F243C7">
        <w:rPr>
          <w:sz w:val="24"/>
          <w:szCs w:val="24"/>
        </w:rPr>
        <w:t>após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realização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fase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lance</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julgamento</w:t>
      </w:r>
      <w:r w:rsidRPr="00F243C7">
        <w:rPr>
          <w:spacing w:val="-1"/>
          <w:sz w:val="24"/>
          <w:szCs w:val="24"/>
        </w:rPr>
        <w:t xml:space="preserve"> </w:t>
      </w:r>
      <w:r w:rsidRPr="00F243C7">
        <w:rPr>
          <w:sz w:val="24"/>
          <w:szCs w:val="24"/>
        </w:rPr>
        <w:t>da proposta.</w:t>
      </w:r>
    </w:p>
    <w:p w14:paraId="7DBE2C51" w14:textId="77777777" w:rsidR="00723AEE" w:rsidRPr="00F243C7" w:rsidRDefault="005014BC" w:rsidP="00A26FD7">
      <w:pPr>
        <w:pStyle w:val="PargrafodaLista"/>
        <w:numPr>
          <w:ilvl w:val="1"/>
          <w:numId w:val="24"/>
        </w:numPr>
        <w:tabs>
          <w:tab w:val="left" w:pos="709"/>
        </w:tabs>
        <w:spacing w:before="118" w:line="276" w:lineRule="auto"/>
        <w:ind w:left="0" w:right="1129" w:firstLine="0"/>
        <w:rPr>
          <w:sz w:val="24"/>
          <w:szCs w:val="24"/>
        </w:rPr>
      </w:pPr>
      <w:r w:rsidRPr="00F243C7">
        <w:rPr>
          <w:sz w:val="24"/>
          <w:szCs w:val="24"/>
        </w:rPr>
        <w:t>No</w:t>
      </w:r>
      <w:r w:rsidRPr="00F243C7">
        <w:rPr>
          <w:spacing w:val="1"/>
          <w:sz w:val="24"/>
          <w:szCs w:val="24"/>
        </w:rPr>
        <w:t xml:space="preserve"> </w:t>
      </w:r>
      <w:r w:rsidRPr="00F243C7">
        <w:rPr>
          <w:sz w:val="24"/>
          <w:szCs w:val="24"/>
        </w:rPr>
        <w:t>preço</w:t>
      </w:r>
      <w:r w:rsidRPr="00F243C7">
        <w:rPr>
          <w:spacing w:val="1"/>
          <w:sz w:val="24"/>
          <w:szCs w:val="24"/>
        </w:rPr>
        <w:t xml:space="preserve"> </w:t>
      </w:r>
      <w:r w:rsidRPr="00F243C7">
        <w:rPr>
          <w:sz w:val="24"/>
          <w:szCs w:val="24"/>
        </w:rPr>
        <w:t>proposto</w:t>
      </w:r>
      <w:r w:rsidRPr="00F243C7">
        <w:rPr>
          <w:spacing w:val="1"/>
          <w:sz w:val="24"/>
          <w:szCs w:val="24"/>
        </w:rPr>
        <w:t xml:space="preserve"> </w:t>
      </w:r>
      <w:r w:rsidRPr="00F243C7">
        <w:rPr>
          <w:sz w:val="24"/>
          <w:szCs w:val="24"/>
        </w:rPr>
        <w:t>serão</w:t>
      </w:r>
      <w:r w:rsidRPr="00F243C7">
        <w:rPr>
          <w:spacing w:val="1"/>
          <w:sz w:val="24"/>
          <w:szCs w:val="24"/>
        </w:rPr>
        <w:t xml:space="preserve"> </w:t>
      </w:r>
      <w:r w:rsidRPr="00F243C7">
        <w:rPr>
          <w:sz w:val="24"/>
          <w:szCs w:val="24"/>
        </w:rPr>
        <w:t>computadas</w:t>
      </w:r>
      <w:r w:rsidRPr="00F243C7">
        <w:rPr>
          <w:spacing w:val="1"/>
          <w:sz w:val="24"/>
          <w:szCs w:val="24"/>
        </w:rPr>
        <w:t xml:space="preserve"> </w:t>
      </w:r>
      <w:r w:rsidRPr="00F243C7">
        <w:rPr>
          <w:sz w:val="24"/>
          <w:szCs w:val="24"/>
        </w:rPr>
        <w:t>todas</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despesas</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entrega</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bem(ns),</w:t>
      </w:r>
      <w:r w:rsidRPr="00F243C7">
        <w:rPr>
          <w:spacing w:val="1"/>
          <w:sz w:val="24"/>
          <w:szCs w:val="24"/>
        </w:rPr>
        <w:t xml:space="preserve"> </w:t>
      </w:r>
      <w:r w:rsidRPr="00F243C7">
        <w:rPr>
          <w:sz w:val="24"/>
          <w:szCs w:val="24"/>
        </w:rPr>
        <w:t>incluindo a totalidade dos custos diretos e indiretos do objeto da presente licitação, constituindo</w:t>
      </w:r>
      <w:r w:rsidRPr="00F243C7">
        <w:rPr>
          <w:spacing w:val="1"/>
          <w:sz w:val="24"/>
          <w:szCs w:val="24"/>
        </w:rPr>
        <w:t xml:space="preserve"> </w:t>
      </w:r>
      <w:r w:rsidRPr="00F243C7">
        <w:rPr>
          <w:sz w:val="24"/>
          <w:szCs w:val="24"/>
        </w:rPr>
        <w:t>obrigação da CONTRATADA o pagamento dos salários de todos os seus empregados e respectivos</w:t>
      </w:r>
      <w:r w:rsidRPr="00F243C7">
        <w:rPr>
          <w:spacing w:val="-52"/>
          <w:sz w:val="24"/>
          <w:szCs w:val="24"/>
        </w:rPr>
        <w:t xml:space="preserve"> </w:t>
      </w:r>
      <w:r w:rsidRPr="00F243C7">
        <w:rPr>
          <w:sz w:val="24"/>
          <w:szCs w:val="24"/>
        </w:rPr>
        <w:t>encargos sociais, trabalhistas, previdenciários e securitários, bem como todos os tributos, encargos</w:t>
      </w:r>
      <w:r w:rsidRPr="00F243C7">
        <w:rPr>
          <w:spacing w:val="1"/>
          <w:sz w:val="24"/>
          <w:szCs w:val="24"/>
        </w:rPr>
        <w:t xml:space="preserve"> </w:t>
      </w:r>
      <w:r w:rsidRPr="00F243C7">
        <w:rPr>
          <w:sz w:val="24"/>
          <w:szCs w:val="24"/>
        </w:rPr>
        <w:t>fiscais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comerciais</w:t>
      </w:r>
      <w:r w:rsidRPr="00F243C7">
        <w:rPr>
          <w:spacing w:val="1"/>
          <w:sz w:val="24"/>
          <w:szCs w:val="24"/>
        </w:rPr>
        <w:t xml:space="preserve"> </w:t>
      </w:r>
      <w:r w:rsidRPr="00F243C7">
        <w:rPr>
          <w:sz w:val="24"/>
          <w:szCs w:val="24"/>
        </w:rPr>
        <w:t>decorrentes</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execução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contrato,</w:t>
      </w:r>
      <w:r w:rsidRPr="00F243C7">
        <w:rPr>
          <w:spacing w:val="1"/>
          <w:sz w:val="24"/>
          <w:szCs w:val="24"/>
        </w:rPr>
        <w:t xml:space="preserve"> </w:t>
      </w:r>
      <w:r w:rsidRPr="00F243C7">
        <w:rPr>
          <w:sz w:val="24"/>
          <w:szCs w:val="24"/>
        </w:rPr>
        <w:t>inclusive</w:t>
      </w:r>
      <w:r w:rsidRPr="00F243C7">
        <w:rPr>
          <w:spacing w:val="1"/>
          <w:sz w:val="24"/>
          <w:szCs w:val="24"/>
        </w:rPr>
        <w:t xml:space="preserve"> </w:t>
      </w:r>
      <w:r w:rsidRPr="00F243C7">
        <w:rPr>
          <w:sz w:val="24"/>
          <w:szCs w:val="24"/>
        </w:rPr>
        <w:t>seguros,</w:t>
      </w:r>
      <w:r w:rsidRPr="00F243C7">
        <w:rPr>
          <w:spacing w:val="1"/>
          <w:sz w:val="24"/>
          <w:szCs w:val="24"/>
        </w:rPr>
        <w:t xml:space="preserve"> </w:t>
      </w:r>
      <w:r w:rsidRPr="00F243C7">
        <w:rPr>
          <w:sz w:val="24"/>
          <w:szCs w:val="24"/>
        </w:rPr>
        <w:t>multas,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outras</w:t>
      </w:r>
      <w:r w:rsidRPr="00F243C7">
        <w:rPr>
          <w:spacing w:val="-52"/>
          <w:sz w:val="24"/>
          <w:szCs w:val="24"/>
        </w:rPr>
        <w:t xml:space="preserve"> </w:t>
      </w:r>
      <w:r w:rsidRPr="00F243C7">
        <w:rPr>
          <w:sz w:val="24"/>
          <w:szCs w:val="24"/>
        </w:rPr>
        <w:t>despesas</w:t>
      </w:r>
      <w:r w:rsidRPr="00F243C7">
        <w:rPr>
          <w:spacing w:val="1"/>
          <w:sz w:val="24"/>
          <w:szCs w:val="24"/>
        </w:rPr>
        <w:t xml:space="preserve"> </w:t>
      </w:r>
      <w:r w:rsidRPr="00F243C7">
        <w:rPr>
          <w:sz w:val="24"/>
          <w:szCs w:val="24"/>
        </w:rPr>
        <w:t>relacionadas</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licitação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quaisquer</w:t>
      </w:r>
      <w:r w:rsidRPr="00F243C7">
        <w:rPr>
          <w:spacing w:val="1"/>
          <w:sz w:val="24"/>
          <w:szCs w:val="24"/>
        </w:rPr>
        <w:t xml:space="preserve"> </w:t>
      </w:r>
      <w:r w:rsidRPr="00F243C7">
        <w:rPr>
          <w:sz w:val="24"/>
          <w:szCs w:val="24"/>
        </w:rPr>
        <w:t>despesas</w:t>
      </w:r>
      <w:r w:rsidRPr="00F243C7">
        <w:rPr>
          <w:spacing w:val="1"/>
          <w:sz w:val="24"/>
          <w:szCs w:val="24"/>
        </w:rPr>
        <w:t xml:space="preserve"> </w:t>
      </w:r>
      <w:r w:rsidRPr="00F243C7">
        <w:rPr>
          <w:sz w:val="24"/>
          <w:szCs w:val="24"/>
        </w:rPr>
        <w:t>extras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necessárias</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especificadas</w:t>
      </w:r>
      <w:r w:rsidRPr="00F243C7">
        <w:rPr>
          <w:spacing w:val="-3"/>
          <w:sz w:val="24"/>
          <w:szCs w:val="24"/>
        </w:rPr>
        <w:t xml:space="preserve"> </w:t>
      </w:r>
      <w:r w:rsidRPr="00F243C7">
        <w:rPr>
          <w:sz w:val="24"/>
          <w:szCs w:val="24"/>
        </w:rPr>
        <w:t>neste</w:t>
      </w:r>
      <w:r w:rsidRPr="00F243C7">
        <w:rPr>
          <w:spacing w:val="-1"/>
          <w:sz w:val="24"/>
          <w:szCs w:val="24"/>
        </w:rPr>
        <w:t xml:space="preserve"> </w:t>
      </w:r>
      <w:r w:rsidRPr="00F243C7">
        <w:rPr>
          <w:sz w:val="24"/>
          <w:szCs w:val="24"/>
        </w:rPr>
        <w:t>Edital,</w:t>
      </w:r>
      <w:r w:rsidRPr="00F243C7">
        <w:rPr>
          <w:spacing w:val="-4"/>
          <w:sz w:val="24"/>
          <w:szCs w:val="24"/>
        </w:rPr>
        <w:t xml:space="preserve"> </w:t>
      </w:r>
      <w:r w:rsidRPr="00F243C7">
        <w:rPr>
          <w:sz w:val="24"/>
          <w:szCs w:val="24"/>
        </w:rPr>
        <w:t>mas</w:t>
      </w:r>
      <w:r w:rsidRPr="00F243C7">
        <w:rPr>
          <w:spacing w:val="-3"/>
          <w:sz w:val="24"/>
          <w:szCs w:val="24"/>
        </w:rPr>
        <w:t xml:space="preserve"> </w:t>
      </w:r>
      <w:r w:rsidRPr="00F243C7">
        <w:rPr>
          <w:sz w:val="24"/>
          <w:szCs w:val="24"/>
        </w:rPr>
        <w:t>julgadas</w:t>
      </w:r>
      <w:r w:rsidRPr="00F243C7">
        <w:rPr>
          <w:spacing w:val="-1"/>
          <w:sz w:val="24"/>
          <w:szCs w:val="24"/>
        </w:rPr>
        <w:t xml:space="preserve"> </w:t>
      </w:r>
      <w:r w:rsidRPr="00F243C7">
        <w:rPr>
          <w:sz w:val="24"/>
          <w:szCs w:val="24"/>
        </w:rPr>
        <w:t>essenciais</w:t>
      </w:r>
      <w:r w:rsidRPr="00F243C7">
        <w:rPr>
          <w:spacing w:val="-2"/>
          <w:sz w:val="24"/>
          <w:szCs w:val="24"/>
        </w:rPr>
        <w:t xml:space="preserve"> </w:t>
      </w:r>
      <w:r w:rsidRPr="00F243C7">
        <w:rPr>
          <w:sz w:val="24"/>
          <w:szCs w:val="24"/>
        </w:rPr>
        <w:t>ao</w:t>
      </w:r>
      <w:r w:rsidRPr="00F243C7">
        <w:rPr>
          <w:spacing w:val="-3"/>
          <w:sz w:val="24"/>
          <w:szCs w:val="24"/>
        </w:rPr>
        <w:t xml:space="preserve"> </w:t>
      </w:r>
      <w:r w:rsidRPr="00F243C7">
        <w:rPr>
          <w:sz w:val="24"/>
          <w:szCs w:val="24"/>
        </w:rPr>
        <w:t>cumprimento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desta licitação.</w:t>
      </w:r>
    </w:p>
    <w:p w14:paraId="03B72600" w14:textId="77777777" w:rsidR="00723AEE" w:rsidRPr="00F243C7" w:rsidRDefault="005014BC" w:rsidP="00A26FD7">
      <w:pPr>
        <w:pStyle w:val="PargrafodaLista"/>
        <w:numPr>
          <w:ilvl w:val="2"/>
          <w:numId w:val="24"/>
        </w:numPr>
        <w:tabs>
          <w:tab w:val="left" w:pos="709"/>
          <w:tab w:val="left" w:pos="2402"/>
        </w:tabs>
        <w:spacing w:before="122" w:line="276" w:lineRule="auto"/>
        <w:ind w:left="0" w:right="1135" w:firstLine="0"/>
        <w:rPr>
          <w:sz w:val="24"/>
          <w:szCs w:val="24"/>
        </w:rPr>
      </w:pPr>
      <w:r w:rsidRPr="00F243C7">
        <w:rPr>
          <w:sz w:val="24"/>
          <w:szCs w:val="24"/>
        </w:rPr>
        <w:t>Os</w:t>
      </w:r>
      <w:r w:rsidRPr="00F243C7">
        <w:rPr>
          <w:spacing w:val="1"/>
          <w:sz w:val="24"/>
          <w:szCs w:val="24"/>
        </w:rPr>
        <w:t xml:space="preserve"> </w:t>
      </w:r>
      <w:r w:rsidRPr="00F243C7">
        <w:rPr>
          <w:sz w:val="24"/>
          <w:szCs w:val="24"/>
        </w:rPr>
        <w:t>custos</w:t>
      </w:r>
      <w:r w:rsidRPr="00F243C7">
        <w:rPr>
          <w:spacing w:val="1"/>
          <w:sz w:val="24"/>
          <w:szCs w:val="24"/>
        </w:rPr>
        <w:t xml:space="preserve"> </w:t>
      </w:r>
      <w:r w:rsidRPr="00F243C7">
        <w:rPr>
          <w:sz w:val="24"/>
          <w:szCs w:val="24"/>
        </w:rPr>
        <w:t>indiretos,</w:t>
      </w:r>
      <w:r w:rsidRPr="00F243C7">
        <w:rPr>
          <w:spacing w:val="1"/>
          <w:sz w:val="24"/>
          <w:szCs w:val="24"/>
        </w:rPr>
        <w:t xml:space="preserve"> </w:t>
      </w:r>
      <w:r w:rsidRPr="00F243C7">
        <w:rPr>
          <w:sz w:val="24"/>
          <w:szCs w:val="24"/>
        </w:rPr>
        <w:t>relacionados</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despesas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manutenção,</w:t>
      </w:r>
      <w:r w:rsidRPr="00F243C7">
        <w:rPr>
          <w:spacing w:val="1"/>
          <w:sz w:val="24"/>
          <w:szCs w:val="24"/>
        </w:rPr>
        <w:t xml:space="preserve"> </w:t>
      </w:r>
      <w:r w:rsidRPr="00F243C7">
        <w:rPr>
          <w:sz w:val="24"/>
          <w:szCs w:val="24"/>
        </w:rPr>
        <w:t>utilização,</w:t>
      </w:r>
      <w:r w:rsidRPr="00F243C7">
        <w:rPr>
          <w:spacing w:val="1"/>
          <w:sz w:val="24"/>
          <w:szCs w:val="24"/>
        </w:rPr>
        <w:t xml:space="preserve"> </w:t>
      </w:r>
      <w:r w:rsidRPr="00F243C7">
        <w:rPr>
          <w:sz w:val="24"/>
          <w:szCs w:val="24"/>
        </w:rPr>
        <w:t>reposição,</w:t>
      </w:r>
      <w:r w:rsidRPr="00F243C7">
        <w:rPr>
          <w:spacing w:val="1"/>
          <w:sz w:val="24"/>
          <w:szCs w:val="24"/>
        </w:rPr>
        <w:t xml:space="preserve"> </w:t>
      </w:r>
      <w:r w:rsidRPr="00F243C7">
        <w:rPr>
          <w:sz w:val="24"/>
          <w:szCs w:val="24"/>
        </w:rPr>
        <w:t>depreciação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impacto</w:t>
      </w:r>
      <w:r w:rsidRPr="00F243C7">
        <w:rPr>
          <w:spacing w:val="1"/>
          <w:sz w:val="24"/>
          <w:szCs w:val="24"/>
        </w:rPr>
        <w:t xml:space="preserve"> </w:t>
      </w:r>
      <w:r w:rsidRPr="00F243C7">
        <w:rPr>
          <w:sz w:val="24"/>
          <w:szCs w:val="24"/>
        </w:rPr>
        <w:t>ambiental</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licitado,</w:t>
      </w:r>
      <w:r w:rsidRPr="00F243C7">
        <w:rPr>
          <w:spacing w:val="1"/>
          <w:sz w:val="24"/>
          <w:szCs w:val="24"/>
        </w:rPr>
        <w:t xml:space="preserve"> </w:t>
      </w:r>
      <w:r w:rsidRPr="00F243C7">
        <w:rPr>
          <w:sz w:val="24"/>
          <w:szCs w:val="24"/>
        </w:rPr>
        <w:t>entre</w:t>
      </w:r>
      <w:r w:rsidRPr="00F243C7">
        <w:rPr>
          <w:spacing w:val="1"/>
          <w:sz w:val="24"/>
          <w:szCs w:val="24"/>
        </w:rPr>
        <w:t xml:space="preserve"> </w:t>
      </w:r>
      <w:r w:rsidRPr="00F243C7">
        <w:rPr>
          <w:sz w:val="24"/>
          <w:szCs w:val="24"/>
        </w:rPr>
        <w:t>outros</w:t>
      </w:r>
      <w:r w:rsidRPr="00F243C7">
        <w:rPr>
          <w:spacing w:val="55"/>
          <w:sz w:val="24"/>
          <w:szCs w:val="24"/>
        </w:rPr>
        <w:t xml:space="preserve"> </w:t>
      </w:r>
      <w:r w:rsidRPr="00F243C7">
        <w:rPr>
          <w:sz w:val="24"/>
          <w:szCs w:val="24"/>
        </w:rPr>
        <w:t>fatores</w:t>
      </w:r>
      <w:r w:rsidRPr="00F243C7">
        <w:rPr>
          <w:spacing w:val="1"/>
          <w:sz w:val="24"/>
          <w:szCs w:val="24"/>
        </w:rPr>
        <w:t xml:space="preserve"> </w:t>
      </w:r>
      <w:r w:rsidRPr="00F243C7">
        <w:rPr>
          <w:sz w:val="24"/>
          <w:szCs w:val="24"/>
        </w:rPr>
        <w:t>vinculados</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seu</w:t>
      </w:r>
      <w:r w:rsidRPr="00F243C7">
        <w:rPr>
          <w:spacing w:val="1"/>
          <w:sz w:val="24"/>
          <w:szCs w:val="24"/>
        </w:rPr>
        <w:t xml:space="preserve"> </w:t>
      </w:r>
      <w:r w:rsidRPr="00F243C7">
        <w:rPr>
          <w:sz w:val="24"/>
          <w:szCs w:val="24"/>
        </w:rPr>
        <w:t>ciclo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vida,</w:t>
      </w:r>
      <w:r w:rsidRPr="00F243C7">
        <w:rPr>
          <w:spacing w:val="1"/>
          <w:sz w:val="24"/>
          <w:szCs w:val="24"/>
        </w:rPr>
        <w:t xml:space="preserve"> </w:t>
      </w:r>
      <w:r w:rsidRPr="00F243C7">
        <w:rPr>
          <w:sz w:val="24"/>
          <w:szCs w:val="24"/>
        </w:rPr>
        <w:t>poderão</w:t>
      </w:r>
      <w:r w:rsidRPr="00F243C7">
        <w:rPr>
          <w:spacing w:val="1"/>
          <w:sz w:val="24"/>
          <w:szCs w:val="24"/>
        </w:rPr>
        <w:t xml:space="preserve"> </w:t>
      </w:r>
      <w:r w:rsidRPr="00F243C7">
        <w:rPr>
          <w:sz w:val="24"/>
          <w:szCs w:val="24"/>
        </w:rPr>
        <w:t>ser</w:t>
      </w:r>
      <w:r w:rsidRPr="00F243C7">
        <w:rPr>
          <w:spacing w:val="1"/>
          <w:sz w:val="24"/>
          <w:szCs w:val="24"/>
        </w:rPr>
        <w:t xml:space="preserve"> </w:t>
      </w:r>
      <w:r w:rsidRPr="00F243C7">
        <w:rPr>
          <w:sz w:val="24"/>
          <w:szCs w:val="24"/>
        </w:rPr>
        <w:t>considerados</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definição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menor</w:t>
      </w:r>
      <w:r w:rsidRPr="00F243C7">
        <w:rPr>
          <w:spacing w:val="1"/>
          <w:sz w:val="24"/>
          <w:szCs w:val="24"/>
        </w:rPr>
        <w:t xml:space="preserve"> </w:t>
      </w:r>
      <w:r w:rsidRPr="00F243C7">
        <w:rPr>
          <w:sz w:val="24"/>
          <w:szCs w:val="24"/>
        </w:rPr>
        <w:t>dispêndio,</w:t>
      </w:r>
      <w:r w:rsidRPr="00F243C7">
        <w:rPr>
          <w:spacing w:val="-1"/>
          <w:sz w:val="24"/>
          <w:szCs w:val="24"/>
        </w:rPr>
        <w:t xml:space="preserve"> </w:t>
      </w:r>
      <w:r w:rsidRPr="00F243C7">
        <w:rPr>
          <w:sz w:val="24"/>
          <w:szCs w:val="24"/>
        </w:rPr>
        <w:t>sempre</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objetivamente</w:t>
      </w:r>
      <w:r w:rsidRPr="00F243C7">
        <w:rPr>
          <w:spacing w:val="-1"/>
          <w:sz w:val="24"/>
          <w:szCs w:val="24"/>
        </w:rPr>
        <w:t xml:space="preserve"> </w:t>
      </w:r>
      <w:r w:rsidRPr="00F243C7">
        <w:rPr>
          <w:sz w:val="24"/>
          <w:szCs w:val="24"/>
        </w:rPr>
        <w:t>mensuráveis,</w:t>
      </w:r>
      <w:r w:rsidRPr="00F243C7">
        <w:rPr>
          <w:spacing w:val="-3"/>
          <w:sz w:val="24"/>
          <w:szCs w:val="24"/>
        </w:rPr>
        <w:t xml:space="preserve"> </w:t>
      </w:r>
      <w:r w:rsidRPr="00F243C7">
        <w:rPr>
          <w:sz w:val="24"/>
          <w:szCs w:val="24"/>
        </w:rPr>
        <w:t>conforme</w:t>
      </w:r>
      <w:r w:rsidRPr="00F243C7">
        <w:rPr>
          <w:spacing w:val="-1"/>
          <w:sz w:val="24"/>
          <w:szCs w:val="24"/>
        </w:rPr>
        <w:t xml:space="preserve"> </w:t>
      </w:r>
      <w:r w:rsidRPr="00F243C7">
        <w:rPr>
          <w:sz w:val="24"/>
          <w:szCs w:val="24"/>
        </w:rPr>
        <w:t>disposto</w:t>
      </w:r>
      <w:r w:rsidRPr="00F243C7">
        <w:rPr>
          <w:spacing w:val="-1"/>
          <w:sz w:val="24"/>
          <w:szCs w:val="24"/>
        </w:rPr>
        <w:t xml:space="preserve"> </w:t>
      </w:r>
      <w:r w:rsidRPr="00F243C7">
        <w:rPr>
          <w:sz w:val="24"/>
          <w:szCs w:val="24"/>
        </w:rPr>
        <w:t>em regulamento.</w:t>
      </w:r>
    </w:p>
    <w:p w14:paraId="24398A2B" w14:textId="77777777" w:rsidR="00723AEE" w:rsidRPr="00F243C7" w:rsidRDefault="005014BC" w:rsidP="00A26FD7">
      <w:pPr>
        <w:pStyle w:val="PargrafodaLista"/>
        <w:numPr>
          <w:ilvl w:val="1"/>
          <w:numId w:val="24"/>
        </w:numPr>
        <w:tabs>
          <w:tab w:val="left" w:pos="709"/>
        </w:tabs>
        <w:spacing w:before="120" w:line="276" w:lineRule="auto"/>
        <w:ind w:left="0" w:right="1131" w:firstLine="0"/>
        <w:rPr>
          <w:sz w:val="24"/>
          <w:szCs w:val="24"/>
        </w:rPr>
      </w:pPr>
      <w:r w:rsidRPr="00F243C7">
        <w:rPr>
          <w:sz w:val="24"/>
          <w:szCs w:val="24"/>
        </w:rPr>
        <w:t>Nenhuma</w:t>
      </w:r>
      <w:r w:rsidRPr="00F243C7">
        <w:rPr>
          <w:spacing w:val="1"/>
          <w:sz w:val="24"/>
          <w:szCs w:val="24"/>
        </w:rPr>
        <w:t xml:space="preserve"> </w:t>
      </w:r>
      <w:r w:rsidRPr="00F243C7">
        <w:rPr>
          <w:sz w:val="24"/>
          <w:szCs w:val="24"/>
        </w:rPr>
        <w:t>reivindicação</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pagamento adicional será</w:t>
      </w:r>
      <w:r w:rsidRPr="00F243C7">
        <w:rPr>
          <w:spacing w:val="1"/>
          <w:sz w:val="24"/>
          <w:szCs w:val="24"/>
        </w:rPr>
        <w:t xml:space="preserve"> </w:t>
      </w:r>
      <w:r w:rsidRPr="00F243C7">
        <w:rPr>
          <w:sz w:val="24"/>
          <w:szCs w:val="24"/>
        </w:rPr>
        <w:t>considerada se</w:t>
      </w:r>
      <w:r w:rsidRPr="00F243C7">
        <w:rPr>
          <w:spacing w:val="55"/>
          <w:sz w:val="24"/>
          <w:szCs w:val="24"/>
        </w:rPr>
        <w:t xml:space="preserve"> </w:t>
      </w:r>
      <w:r w:rsidRPr="00F243C7">
        <w:rPr>
          <w:sz w:val="24"/>
          <w:szCs w:val="24"/>
        </w:rPr>
        <w:t>decorrer de</w:t>
      </w:r>
      <w:r w:rsidRPr="00F243C7">
        <w:rPr>
          <w:spacing w:val="55"/>
          <w:sz w:val="24"/>
          <w:szCs w:val="24"/>
        </w:rPr>
        <w:t xml:space="preserve"> </w:t>
      </w:r>
      <w:r w:rsidRPr="00F243C7">
        <w:rPr>
          <w:sz w:val="24"/>
          <w:szCs w:val="24"/>
        </w:rPr>
        <w:t>erro ou</w:t>
      </w:r>
      <w:r w:rsidRPr="00F243C7">
        <w:rPr>
          <w:spacing w:val="-53"/>
          <w:sz w:val="24"/>
          <w:szCs w:val="24"/>
        </w:rPr>
        <w:t xml:space="preserve"> </w:t>
      </w:r>
      <w:r w:rsidRPr="00F243C7">
        <w:rPr>
          <w:sz w:val="24"/>
          <w:szCs w:val="24"/>
        </w:rPr>
        <w:t>má interpretação do objeto licitado ou deste Edital. Considerar–se–á que os preços propostos são</w:t>
      </w:r>
      <w:r w:rsidRPr="00F243C7">
        <w:rPr>
          <w:spacing w:val="1"/>
          <w:sz w:val="24"/>
          <w:szCs w:val="24"/>
        </w:rPr>
        <w:t xml:space="preserve"> </w:t>
      </w:r>
      <w:r w:rsidRPr="00F243C7">
        <w:rPr>
          <w:sz w:val="24"/>
          <w:szCs w:val="24"/>
        </w:rPr>
        <w:t>completos</w:t>
      </w:r>
      <w:r w:rsidRPr="00F243C7">
        <w:rPr>
          <w:spacing w:val="-3"/>
          <w:sz w:val="24"/>
          <w:szCs w:val="24"/>
        </w:rPr>
        <w:t xml:space="preserve"> </w:t>
      </w:r>
      <w:r w:rsidRPr="00F243C7">
        <w:rPr>
          <w:sz w:val="24"/>
          <w:szCs w:val="24"/>
        </w:rPr>
        <w:t>e suficientes para pagar todos os bens.</w:t>
      </w:r>
    </w:p>
    <w:p w14:paraId="4E7667FD" w14:textId="77777777" w:rsidR="00723AEE" w:rsidRPr="00F243C7" w:rsidRDefault="005014BC" w:rsidP="00A26FD7">
      <w:pPr>
        <w:pStyle w:val="PargrafodaLista"/>
        <w:numPr>
          <w:ilvl w:val="1"/>
          <w:numId w:val="24"/>
        </w:numPr>
        <w:tabs>
          <w:tab w:val="left" w:pos="709"/>
        </w:tabs>
        <w:spacing w:line="276" w:lineRule="auto"/>
        <w:ind w:left="0" w:right="1135" w:firstLine="0"/>
        <w:rPr>
          <w:sz w:val="24"/>
          <w:szCs w:val="24"/>
        </w:rPr>
      </w:pPr>
      <w:r w:rsidRPr="00F243C7">
        <w:rPr>
          <w:sz w:val="24"/>
          <w:szCs w:val="24"/>
        </w:rPr>
        <w:t>A licitante deverá remeter a proposta de preços devidamente adequada aos preços ofertados</w:t>
      </w:r>
      <w:r w:rsidRPr="00F243C7">
        <w:rPr>
          <w:spacing w:val="1"/>
          <w:sz w:val="24"/>
          <w:szCs w:val="24"/>
        </w:rPr>
        <w:t xml:space="preserve"> </w:t>
      </w:r>
      <w:r w:rsidRPr="00F243C7">
        <w:rPr>
          <w:sz w:val="24"/>
          <w:szCs w:val="24"/>
        </w:rPr>
        <w:t>na fase competitiva em arquivo único compactado, no curso da sessão pública, quando solicitada a</w:t>
      </w:r>
      <w:r w:rsidRPr="00F243C7">
        <w:rPr>
          <w:spacing w:val="1"/>
          <w:sz w:val="24"/>
          <w:szCs w:val="24"/>
        </w:rPr>
        <w:t xml:space="preserve"> </w:t>
      </w:r>
      <w:r w:rsidRPr="00F243C7">
        <w:rPr>
          <w:sz w:val="24"/>
          <w:szCs w:val="24"/>
        </w:rPr>
        <w:t>fazê–lo</w:t>
      </w:r>
      <w:r w:rsidRPr="00F243C7">
        <w:rPr>
          <w:spacing w:val="-3"/>
          <w:sz w:val="24"/>
          <w:szCs w:val="24"/>
        </w:rPr>
        <w:t xml:space="preserve"> </w:t>
      </w:r>
      <w:r w:rsidRPr="00F243C7">
        <w:rPr>
          <w:sz w:val="24"/>
          <w:szCs w:val="24"/>
        </w:rPr>
        <w:t>pelo</w:t>
      </w:r>
      <w:r w:rsidRPr="00F243C7">
        <w:rPr>
          <w:spacing w:val="-1"/>
          <w:sz w:val="24"/>
          <w:szCs w:val="24"/>
        </w:rPr>
        <w:t xml:space="preserve"> </w:t>
      </w:r>
      <w:r w:rsidRPr="00F243C7">
        <w:rPr>
          <w:sz w:val="24"/>
          <w:szCs w:val="24"/>
        </w:rPr>
        <w:t>Pregoeiro.</w:t>
      </w:r>
    </w:p>
    <w:p w14:paraId="2F8042FB" w14:textId="0A62C33F" w:rsidR="00723AEE" w:rsidRPr="00F243C7" w:rsidRDefault="005014BC" w:rsidP="00A26FD7">
      <w:pPr>
        <w:pStyle w:val="PargrafodaLista"/>
        <w:numPr>
          <w:ilvl w:val="1"/>
          <w:numId w:val="24"/>
        </w:numPr>
        <w:tabs>
          <w:tab w:val="left" w:pos="709"/>
          <w:tab w:val="left" w:pos="5337"/>
        </w:tabs>
        <w:spacing w:before="118" w:line="276" w:lineRule="auto"/>
        <w:ind w:left="0" w:right="1127" w:firstLine="0"/>
        <w:rPr>
          <w:sz w:val="24"/>
          <w:szCs w:val="24"/>
        </w:rPr>
      </w:pPr>
      <w:r w:rsidRPr="00F243C7">
        <w:rPr>
          <w:sz w:val="24"/>
          <w:szCs w:val="24"/>
        </w:rPr>
        <w:t>As licitantes arcarão com todos os custos relativos à apresentação das suas propostas. A</w:t>
      </w:r>
      <w:r w:rsidRPr="00F243C7">
        <w:rPr>
          <w:spacing w:val="1"/>
          <w:sz w:val="24"/>
          <w:szCs w:val="24"/>
        </w:rPr>
        <w:t xml:space="preserve"> </w:t>
      </w:r>
      <w:r w:rsidR="003802CD" w:rsidRPr="00F243C7">
        <w:rPr>
          <w:sz w:val="24"/>
          <w:szCs w:val="24"/>
        </w:rPr>
        <w:t xml:space="preserve">Fundação Municipal de Saúde de São Gonçalo </w:t>
      </w:r>
      <w:r w:rsidRPr="00F243C7">
        <w:rPr>
          <w:sz w:val="24"/>
          <w:szCs w:val="24"/>
        </w:rPr>
        <w:t>em</w:t>
      </w:r>
      <w:r w:rsidRPr="00F243C7">
        <w:rPr>
          <w:spacing w:val="21"/>
          <w:sz w:val="24"/>
          <w:szCs w:val="24"/>
        </w:rPr>
        <w:t xml:space="preserve"> </w:t>
      </w:r>
      <w:r w:rsidRPr="00F243C7">
        <w:rPr>
          <w:sz w:val="24"/>
          <w:szCs w:val="24"/>
        </w:rPr>
        <w:t>nenhuma</w:t>
      </w:r>
      <w:r w:rsidRPr="00F243C7">
        <w:rPr>
          <w:spacing w:val="23"/>
          <w:sz w:val="24"/>
          <w:szCs w:val="24"/>
        </w:rPr>
        <w:t xml:space="preserve"> </w:t>
      </w:r>
      <w:r w:rsidRPr="00F243C7">
        <w:rPr>
          <w:sz w:val="24"/>
          <w:szCs w:val="24"/>
        </w:rPr>
        <w:t>hipótese,</w:t>
      </w:r>
      <w:r w:rsidRPr="00F243C7">
        <w:rPr>
          <w:spacing w:val="20"/>
          <w:sz w:val="24"/>
          <w:szCs w:val="24"/>
        </w:rPr>
        <w:t xml:space="preserve"> </w:t>
      </w:r>
      <w:r w:rsidRPr="00F243C7">
        <w:rPr>
          <w:sz w:val="24"/>
          <w:szCs w:val="24"/>
        </w:rPr>
        <w:t>será</w:t>
      </w:r>
      <w:r w:rsidRPr="00F243C7">
        <w:rPr>
          <w:spacing w:val="23"/>
          <w:sz w:val="24"/>
          <w:szCs w:val="24"/>
        </w:rPr>
        <w:t xml:space="preserve"> </w:t>
      </w:r>
      <w:r w:rsidRPr="00F243C7">
        <w:rPr>
          <w:sz w:val="24"/>
          <w:szCs w:val="24"/>
        </w:rPr>
        <w:t>responsável</w:t>
      </w:r>
      <w:r w:rsidRPr="00F243C7">
        <w:rPr>
          <w:spacing w:val="23"/>
          <w:sz w:val="24"/>
          <w:szCs w:val="24"/>
        </w:rPr>
        <w:t xml:space="preserve"> </w:t>
      </w:r>
      <w:r w:rsidRPr="00F243C7">
        <w:rPr>
          <w:sz w:val="24"/>
          <w:szCs w:val="24"/>
        </w:rPr>
        <w:t>por</w:t>
      </w:r>
      <w:r w:rsidRPr="00F243C7">
        <w:rPr>
          <w:spacing w:val="23"/>
          <w:sz w:val="24"/>
          <w:szCs w:val="24"/>
        </w:rPr>
        <w:t xml:space="preserve"> </w:t>
      </w:r>
      <w:r w:rsidRPr="00F243C7">
        <w:rPr>
          <w:sz w:val="24"/>
          <w:szCs w:val="24"/>
        </w:rPr>
        <w:t>tais</w:t>
      </w:r>
      <w:r w:rsidRPr="00F243C7">
        <w:rPr>
          <w:spacing w:val="-52"/>
          <w:sz w:val="24"/>
          <w:szCs w:val="24"/>
        </w:rPr>
        <w:t xml:space="preserve"> </w:t>
      </w:r>
      <w:r w:rsidRPr="00F243C7">
        <w:rPr>
          <w:sz w:val="24"/>
          <w:szCs w:val="24"/>
        </w:rPr>
        <w:t>custos,</w:t>
      </w:r>
      <w:r w:rsidRPr="00F243C7">
        <w:rPr>
          <w:spacing w:val="-1"/>
          <w:sz w:val="24"/>
          <w:szCs w:val="24"/>
        </w:rPr>
        <w:t xml:space="preserve"> </w:t>
      </w:r>
      <w:r w:rsidRPr="00F243C7">
        <w:rPr>
          <w:sz w:val="24"/>
          <w:szCs w:val="24"/>
        </w:rPr>
        <w:t>quaisquer que</w:t>
      </w:r>
      <w:r w:rsidRPr="00F243C7">
        <w:rPr>
          <w:spacing w:val="-3"/>
          <w:sz w:val="24"/>
          <w:szCs w:val="24"/>
        </w:rPr>
        <w:t xml:space="preserve"> </w:t>
      </w:r>
      <w:r w:rsidRPr="00F243C7">
        <w:rPr>
          <w:sz w:val="24"/>
          <w:szCs w:val="24"/>
        </w:rPr>
        <w:t>sejam</w:t>
      </w:r>
      <w:r w:rsidRPr="00F243C7">
        <w:rPr>
          <w:spacing w:val="-2"/>
          <w:sz w:val="24"/>
          <w:szCs w:val="24"/>
        </w:rPr>
        <w:t xml:space="preserve"> </w:t>
      </w:r>
      <w:r w:rsidRPr="00F243C7">
        <w:rPr>
          <w:sz w:val="24"/>
          <w:szCs w:val="24"/>
        </w:rPr>
        <w:t>os</w:t>
      </w:r>
      <w:r w:rsidRPr="00F243C7">
        <w:rPr>
          <w:spacing w:val="-1"/>
          <w:sz w:val="24"/>
          <w:szCs w:val="24"/>
        </w:rPr>
        <w:t xml:space="preserve"> </w:t>
      </w:r>
      <w:r w:rsidRPr="00F243C7">
        <w:rPr>
          <w:sz w:val="24"/>
          <w:szCs w:val="24"/>
        </w:rPr>
        <w:t>procedimentos seguidos</w:t>
      </w:r>
      <w:r w:rsidRPr="00F243C7">
        <w:rPr>
          <w:spacing w:val="-3"/>
          <w:sz w:val="24"/>
          <w:szCs w:val="24"/>
        </w:rPr>
        <w:t xml:space="preserve"> </w:t>
      </w:r>
      <w:r w:rsidRPr="00F243C7">
        <w:rPr>
          <w:sz w:val="24"/>
          <w:szCs w:val="24"/>
        </w:rPr>
        <w:t>na licitação</w:t>
      </w:r>
      <w:r w:rsidRPr="00F243C7">
        <w:rPr>
          <w:spacing w:val="-1"/>
          <w:sz w:val="24"/>
          <w:szCs w:val="24"/>
        </w:rPr>
        <w:t xml:space="preserve"> </w:t>
      </w:r>
      <w:r w:rsidRPr="00F243C7">
        <w:rPr>
          <w:sz w:val="24"/>
          <w:szCs w:val="24"/>
        </w:rPr>
        <w:t>ou os</w:t>
      </w:r>
      <w:r w:rsidRPr="00F243C7">
        <w:rPr>
          <w:spacing w:val="-3"/>
          <w:sz w:val="24"/>
          <w:szCs w:val="24"/>
        </w:rPr>
        <w:t xml:space="preserve"> </w:t>
      </w:r>
      <w:r w:rsidRPr="00F243C7">
        <w:rPr>
          <w:sz w:val="24"/>
          <w:szCs w:val="24"/>
        </w:rPr>
        <w:t>seus</w:t>
      </w:r>
      <w:r w:rsidRPr="00F243C7">
        <w:rPr>
          <w:spacing w:val="-2"/>
          <w:sz w:val="24"/>
          <w:szCs w:val="24"/>
        </w:rPr>
        <w:t xml:space="preserve"> </w:t>
      </w:r>
      <w:r w:rsidRPr="00F243C7">
        <w:rPr>
          <w:sz w:val="24"/>
          <w:szCs w:val="24"/>
        </w:rPr>
        <w:t>resultados.</w:t>
      </w:r>
    </w:p>
    <w:p w14:paraId="66966A80" w14:textId="77777777" w:rsidR="00723AEE" w:rsidRPr="00F243C7" w:rsidRDefault="005014BC" w:rsidP="00A26FD7">
      <w:pPr>
        <w:pStyle w:val="PargrafodaLista"/>
        <w:numPr>
          <w:ilvl w:val="1"/>
          <w:numId w:val="24"/>
        </w:numPr>
        <w:tabs>
          <w:tab w:val="left" w:pos="709"/>
        </w:tabs>
        <w:spacing w:before="122" w:line="276" w:lineRule="auto"/>
        <w:ind w:left="0" w:right="1136" w:firstLine="0"/>
        <w:rPr>
          <w:sz w:val="24"/>
          <w:szCs w:val="24"/>
        </w:rPr>
      </w:pPr>
      <w:r w:rsidRPr="00F243C7">
        <w:rPr>
          <w:sz w:val="24"/>
          <w:szCs w:val="24"/>
        </w:rPr>
        <w:t>Incumbirá, ainda, à licitante acompanhar as operações no sistema eletrônico durante a sessão</w:t>
      </w:r>
      <w:r w:rsidRPr="00F243C7">
        <w:rPr>
          <w:spacing w:val="-52"/>
          <w:sz w:val="24"/>
          <w:szCs w:val="24"/>
        </w:rPr>
        <w:t xml:space="preserve"> </w:t>
      </w:r>
      <w:r w:rsidRPr="00F243C7">
        <w:rPr>
          <w:sz w:val="24"/>
          <w:szCs w:val="24"/>
        </w:rPr>
        <w:t>pública</w:t>
      </w:r>
      <w:r w:rsidRPr="00F243C7">
        <w:rPr>
          <w:spacing w:val="44"/>
          <w:sz w:val="24"/>
          <w:szCs w:val="24"/>
        </w:rPr>
        <w:t xml:space="preserve"> </w:t>
      </w:r>
      <w:r w:rsidRPr="00F243C7">
        <w:rPr>
          <w:sz w:val="24"/>
          <w:szCs w:val="24"/>
        </w:rPr>
        <w:t>do</w:t>
      </w:r>
      <w:r w:rsidRPr="00F243C7">
        <w:rPr>
          <w:spacing w:val="46"/>
          <w:sz w:val="24"/>
          <w:szCs w:val="24"/>
        </w:rPr>
        <w:t xml:space="preserve"> </w:t>
      </w:r>
      <w:r w:rsidRPr="00F243C7">
        <w:rPr>
          <w:sz w:val="24"/>
          <w:szCs w:val="24"/>
        </w:rPr>
        <w:t>Pregão</w:t>
      </w:r>
      <w:r w:rsidRPr="00F243C7">
        <w:rPr>
          <w:spacing w:val="43"/>
          <w:sz w:val="24"/>
          <w:szCs w:val="24"/>
        </w:rPr>
        <w:t xml:space="preserve"> </w:t>
      </w:r>
      <w:r w:rsidRPr="00F243C7">
        <w:rPr>
          <w:sz w:val="24"/>
          <w:szCs w:val="24"/>
        </w:rPr>
        <w:t>Eletrônico,</w:t>
      </w:r>
      <w:r w:rsidRPr="00F243C7">
        <w:rPr>
          <w:spacing w:val="44"/>
          <w:sz w:val="24"/>
          <w:szCs w:val="24"/>
        </w:rPr>
        <w:t xml:space="preserve"> </w:t>
      </w:r>
      <w:r w:rsidRPr="00F243C7">
        <w:rPr>
          <w:sz w:val="24"/>
          <w:szCs w:val="24"/>
        </w:rPr>
        <w:t>ficando</w:t>
      </w:r>
      <w:r w:rsidRPr="00F243C7">
        <w:rPr>
          <w:spacing w:val="43"/>
          <w:sz w:val="24"/>
          <w:szCs w:val="24"/>
        </w:rPr>
        <w:t xml:space="preserve"> </w:t>
      </w:r>
      <w:r w:rsidRPr="00F243C7">
        <w:rPr>
          <w:sz w:val="24"/>
          <w:szCs w:val="24"/>
        </w:rPr>
        <w:t>responsável</w:t>
      </w:r>
      <w:r w:rsidRPr="00F243C7">
        <w:rPr>
          <w:spacing w:val="47"/>
          <w:sz w:val="24"/>
          <w:szCs w:val="24"/>
        </w:rPr>
        <w:t xml:space="preserve"> </w:t>
      </w:r>
      <w:r w:rsidRPr="00F243C7">
        <w:rPr>
          <w:sz w:val="24"/>
          <w:szCs w:val="24"/>
        </w:rPr>
        <w:t>pelo</w:t>
      </w:r>
      <w:r w:rsidRPr="00F243C7">
        <w:rPr>
          <w:spacing w:val="45"/>
          <w:sz w:val="24"/>
          <w:szCs w:val="24"/>
        </w:rPr>
        <w:t xml:space="preserve"> </w:t>
      </w:r>
      <w:r w:rsidRPr="00F243C7">
        <w:rPr>
          <w:sz w:val="24"/>
          <w:szCs w:val="24"/>
        </w:rPr>
        <w:t>ônus</w:t>
      </w:r>
      <w:r w:rsidRPr="00F243C7">
        <w:rPr>
          <w:spacing w:val="45"/>
          <w:sz w:val="24"/>
          <w:szCs w:val="24"/>
        </w:rPr>
        <w:t xml:space="preserve"> </w:t>
      </w:r>
      <w:r w:rsidRPr="00F243C7">
        <w:rPr>
          <w:sz w:val="24"/>
          <w:szCs w:val="24"/>
        </w:rPr>
        <w:t>decorrente</w:t>
      </w:r>
      <w:r w:rsidRPr="00F243C7">
        <w:rPr>
          <w:spacing w:val="47"/>
          <w:sz w:val="24"/>
          <w:szCs w:val="24"/>
        </w:rPr>
        <w:t xml:space="preserve"> </w:t>
      </w:r>
      <w:r w:rsidRPr="00F243C7">
        <w:rPr>
          <w:sz w:val="24"/>
          <w:szCs w:val="24"/>
        </w:rPr>
        <w:t>da</w:t>
      </w:r>
      <w:r w:rsidRPr="00F243C7">
        <w:rPr>
          <w:spacing w:val="43"/>
          <w:sz w:val="24"/>
          <w:szCs w:val="24"/>
        </w:rPr>
        <w:t xml:space="preserve"> </w:t>
      </w:r>
      <w:r w:rsidRPr="00F243C7">
        <w:rPr>
          <w:sz w:val="24"/>
          <w:szCs w:val="24"/>
        </w:rPr>
        <w:t>perda</w:t>
      </w:r>
      <w:r w:rsidRPr="00F243C7">
        <w:rPr>
          <w:spacing w:val="47"/>
          <w:sz w:val="24"/>
          <w:szCs w:val="24"/>
        </w:rPr>
        <w:t xml:space="preserve"> </w:t>
      </w:r>
      <w:r w:rsidRPr="00F243C7">
        <w:rPr>
          <w:sz w:val="24"/>
          <w:szCs w:val="24"/>
        </w:rPr>
        <w:t>de</w:t>
      </w:r>
      <w:r w:rsidRPr="00F243C7">
        <w:rPr>
          <w:spacing w:val="46"/>
          <w:sz w:val="24"/>
          <w:szCs w:val="24"/>
        </w:rPr>
        <w:t xml:space="preserve"> </w:t>
      </w:r>
      <w:r w:rsidRPr="00F243C7">
        <w:rPr>
          <w:sz w:val="24"/>
          <w:szCs w:val="24"/>
        </w:rPr>
        <w:t>negócios</w:t>
      </w:r>
      <w:r w:rsidRPr="00F243C7">
        <w:rPr>
          <w:spacing w:val="-52"/>
          <w:sz w:val="24"/>
          <w:szCs w:val="24"/>
        </w:rPr>
        <w:t xml:space="preserve"> </w:t>
      </w:r>
      <w:r w:rsidRPr="00F243C7">
        <w:rPr>
          <w:sz w:val="24"/>
          <w:szCs w:val="24"/>
        </w:rPr>
        <w:t>diante</w:t>
      </w:r>
      <w:r w:rsidRPr="00F243C7">
        <w:rPr>
          <w:spacing w:val="-1"/>
          <w:sz w:val="24"/>
          <w:szCs w:val="24"/>
        </w:rPr>
        <w:t xml:space="preserve"> </w:t>
      </w:r>
      <w:r w:rsidRPr="00F243C7">
        <w:rPr>
          <w:sz w:val="24"/>
          <w:szCs w:val="24"/>
        </w:rPr>
        <w:t>da inobservância</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quaisquer</w:t>
      </w:r>
      <w:r w:rsidRPr="00F243C7">
        <w:rPr>
          <w:spacing w:val="-1"/>
          <w:sz w:val="24"/>
          <w:szCs w:val="24"/>
        </w:rPr>
        <w:t xml:space="preserve"> </w:t>
      </w:r>
      <w:r w:rsidRPr="00F243C7">
        <w:rPr>
          <w:sz w:val="24"/>
          <w:szCs w:val="24"/>
        </w:rPr>
        <w:t>mensagens</w:t>
      </w:r>
      <w:r w:rsidRPr="00F243C7">
        <w:rPr>
          <w:spacing w:val="-2"/>
          <w:sz w:val="24"/>
          <w:szCs w:val="24"/>
        </w:rPr>
        <w:t xml:space="preserve"> </w:t>
      </w:r>
      <w:r w:rsidRPr="00F243C7">
        <w:rPr>
          <w:sz w:val="24"/>
          <w:szCs w:val="24"/>
        </w:rPr>
        <w:t>emitidas</w:t>
      </w:r>
      <w:r w:rsidRPr="00F243C7">
        <w:rPr>
          <w:spacing w:val="-1"/>
          <w:sz w:val="24"/>
          <w:szCs w:val="24"/>
        </w:rPr>
        <w:t xml:space="preserve"> </w:t>
      </w:r>
      <w:r w:rsidRPr="00F243C7">
        <w:rPr>
          <w:sz w:val="24"/>
          <w:szCs w:val="24"/>
        </w:rPr>
        <w:t>pelo sistema ou</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sua</w:t>
      </w:r>
      <w:r w:rsidRPr="00F243C7">
        <w:rPr>
          <w:spacing w:val="-3"/>
          <w:sz w:val="24"/>
          <w:szCs w:val="24"/>
        </w:rPr>
        <w:t xml:space="preserve"> </w:t>
      </w:r>
      <w:r w:rsidRPr="00F243C7">
        <w:rPr>
          <w:sz w:val="24"/>
          <w:szCs w:val="24"/>
        </w:rPr>
        <w:t>desconexão.</w:t>
      </w:r>
    </w:p>
    <w:p w14:paraId="3380B01B" w14:textId="77777777" w:rsidR="00723AEE" w:rsidRPr="00F243C7" w:rsidRDefault="005014BC" w:rsidP="00A26FD7">
      <w:pPr>
        <w:pStyle w:val="PargrafodaLista"/>
        <w:numPr>
          <w:ilvl w:val="1"/>
          <w:numId w:val="24"/>
        </w:numPr>
        <w:tabs>
          <w:tab w:val="left" w:pos="709"/>
        </w:tabs>
        <w:spacing w:line="276" w:lineRule="auto"/>
        <w:ind w:left="0" w:right="1133" w:firstLine="0"/>
        <w:rPr>
          <w:sz w:val="24"/>
          <w:szCs w:val="24"/>
        </w:rPr>
      </w:pPr>
      <w:r w:rsidRPr="00F243C7">
        <w:rPr>
          <w:sz w:val="24"/>
          <w:szCs w:val="24"/>
        </w:rPr>
        <w:lastRenderedPageBreak/>
        <w:t>A licitante que se enquadre como microempresa ou empresa de pequeno porte e que queira</w:t>
      </w:r>
      <w:r w:rsidRPr="00F243C7">
        <w:rPr>
          <w:spacing w:val="1"/>
          <w:sz w:val="24"/>
          <w:szCs w:val="24"/>
        </w:rPr>
        <w:t xml:space="preserve"> </w:t>
      </w:r>
      <w:r w:rsidRPr="00F243C7">
        <w:rPr>
          <w:sz w:val="24"/>
          <w:szCs w:val="24"/>
        </w:rPr>
        <w:t>usufruir do tratamento privilegiado assegurado pela Lei Complementar Federal nº 123/2006, deverá</w:t>
      </w:r>
      <w:r w:rsidRPr="00F243C7">
        <w:rPr>
          <w:spacing w:val="-52"/>
          <w:sz w:val="24"/>
          <w:szCs w:val="24"/>
        </w:rPr>
        <w:t xml:space="preserve"> </w:t>
      </w:r>
      <w:r w:rsidRPr="00F243C7">
        <w:rPr>
          <w:sz w:val="24"/>
          <w:szCs w:val="24"/>
        </w:rPr>
        <w:t>manifestar,</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campo</w:t>
      </w:r>
      <w:r w:rsidRPr="00F243C7">
        <w:rPr>
          <w:spacing w:val="1"/>
          <w:sz w:val="24"/>
          <w:szCs w:val="24"/>
        </w:rPr>
        <w:t xml:space="preserve"> </w:t>
      </w:r>
      <w:r w:rsidRPr="00F243C7">
        <w:rPr>
          <w:sz w:val="24"/>
          <w:szCs w:val="24"/>
        </w:rPr>
        <w:t>próprio do sistema eletrônico,</w:t>
      </w:r>
      <w:r w:rsidRPr="00F243C7">
        <w:rPr>
          <w:spacing w:val="1"/>
          <w:sz w:val="24"/>
          <w:szCs w:val="24"/>
        </w:rPr>
        <w:t xml:space="preserve"> </w:t>
      </w:r>
      <w:r w:rsidRPr="00F243C7">
        <w:rPr>
          <w:sz w:val="24"/>
          <w:szCs w:val="24"/>
        </w:rPr>
        <w:t>que cumpre os</w:t>
      </w:r>
      <w:r w:rsidRPr="00F243C7">
        <w:rPr>
          <w:spacing w:val="-1"/>
          <w:sz w:val="24"/>
          <w:szCs w:val="24"/>
        </w:rPr>
        <w:t xml:space="preserve"> </w:t>
      </w:r>
      <w:r w:rsidRPr="00F243C7">
        <w:rPr>
          <w:sz w:val="24"/>
          <w:szCs w:val="24"/>
        </w:rPr>
        <w:t>requisitos previstos no</w:t>
      </w:r>
      <w:r w:rsidRPr="00F243C7">
        <w:rPr>
          <w:spacing w:val="-1"/>
          <w:sz w:val="24"/>
          <w:szCs w:val="24"/>
        </w:rPr>
        <w:t xml:space="preserve"> </w:t>
      </w:r>
      <w:r w:rsidRPr="00F243C7">
        <w:rPr>
          <w:sz w:val="24"/>
          <w:szCs w:val="24"/>
        </w:rPr>
        <w:t>referido</w:t>
      </w:r>
    </w:p>
    <w:p w14:paraId="5BB6CD91" w14:textId="77777777" w:rsidR="00723AEE" w:rsidRPr="00F243C7" w:rsidRDefault="005014BC" w:rsidP="00AF6405">
      <w:pPr>
        <w:pStyle w:val="Corpodetexto"/>
        <w:tabs>
          <w:tab w:val="left" w:pos="709"/>
        </w:tabs>
        <w:spacing w:before="92" w:line="276" w:lineRule="auto"/>
        <w:ind w:right="1128"/>
        <w:rPr>
          <w:sz w:val="24"/>
          <w:szCs w:val="24"/>
        </w:rPr>
      </w:pPr>
      <w:r w:rsidRPr="00F243C7">
        <w:rPr>
          <w:sz w:val="24"/>
          <w:szCs w:val="24"/>
        </w:rPr>
        <w:t>diploma</w:t>
      </w:r>
      <w:r w:rsidRPr="00F243C7">
        <w:rPr>
          <w:spacing w:val="7"/>
          <w:sz w:val="24"/>
          <w:szCs w:val="24"/>
        </w:rPr>
        <w:t xml:space="preserve"> </w:t>
      </w:r>
      <w:r w:rsidRPr="00F243C7">
        <w:rPr>
          <w:sz w:val="24"/>
          <w:szCs w:val="24"/>
        </w:rPr>
        <w:t>legal,</w:t>
      </w:r>
      <w:r w:rsidRPr="00F243C7">
        <w:rPr>
          <w:spacing w:val="5"/>
          <w:sz w:val="24"/>
          <w:szCs w:val="24"/>
        </w:rPr>
        <w:t xml:space="preserve"> </w:t>
      </w:r>
      <w:r w:rsidRPr="00F243C7">
        <w:rPr>
          <w:sz w:val="24"/>
          <w:szCs w:val="24"/>
        </w:rPr>
        <w:t>especialmente</w:t>
      </w:r>
      <w:r w:rsidRPr="00F243C7">
        <w:rPr>
          <w:spacing w:val="8"/>
          <w:sz w:val="24"/>
          <w:szCs w:val="24"/>
        </w:rPr>
        <w:t xml:space="preserve"> </w:t>
      </w:r>
      <w:r w:rsidRPr="00F243C7">
        <w:rPr>
          <w:sz w:val="24"/>
          <w:szCs w:val="24"/>
        </w:rPr>
        <w:t>no</w:t>
      </w:r>
      <w:r w:rsidRPr="00F243C7">
        <w:rPr>
          <w:spacing w:val="7"/>
          <w:sz w:val="24"/>
          <w:szCs w:val="24"/>
        </w:rPr>
        <w:t xml:space="preserve"> </w:t>
      </w:r>
      <w:r w:rsidRPr="00F243C7">
        <w:rPr>
          <w:sz w:val="24"/>
          <w:szCs w:val="24"/>
        </w:rPr>
        <w:t>seu</w:t>
      </w:r>
      <w:r w:rsidRPr="00F243C7">
        <w:rPr>
          <w:spacing w:val="8"/>
          <w:sz w:val="24"/>
          <w:szCs w:val="24"/>
        </w:rPr>
        <w:t xml:space="preserve"> </w:t>
      </w:r>
      <w:r w:rsidRPr="00F243C7">
        <w:rPr>
          <w:sz w:val="24"/>
          <w:szCs w:val="24"/>
        </w:rPr>
        <w:t>art.</w:t>
      </w:r>
      <w:r w:rsidRPr="00F243C7">
        <w:rPr>
          <w:spacing w:val="7"/>
          <w:sz w:val="24"/>
          <w:szCs w:val="24"/>
        </w:rPr>
        <w:t xml:space="preserve"> </w:t>
      </w:r>
      <w:r w:rsidRPr="00F243C7">
        <w:rPr>
          <w:sz w:val="24"/>
          <w:szCs w:val="24"/>
        </w:rPr>
        <w:t>3º,</w:t>
      </w:r>
      <w:r w:rsidRPr="00F243C7">
        <w:rPr>
          <w:spacing w:val="8"/>
          <w:sz w:val="24"/>
          <w:szCs w:val="24"/>
        </w:rPr>
        <w:t xml:space="preserve"> </w:t>
      </w:r>
      <w:r w:rsidRPr="00F243C7">
        <w:rPr>
          <w:sz w:val="24"/>
          <w:szCs w:val="24"/>
        </w:rPr>
        <w:t>sob</w:t>
      </w:r>
      <w:r w:rsidRPr="00F243C7">
        <w:rPr>
          <w:spacing w:val="7"/>
          <w:sz w:val="24"/>
          <w:szCs w:val="24"/>
        </w:rPr>
        <w:t xml:space="preserve"> </w:t>
      </w:r>
      <w:r w:rsidRPr="00F243C7">
        <w:rPr>
          <w:sz w:val="24"/>
          <w:szCs w:val="24"/>
        </w:rPr>
        <w:t>as</w:t>
      </w:r>
      <w:r w:rsidRPr="00F243C7">
        <w:rPr>
          <w:spacing w:val="9"/>
          <w:sz w:val="24"/>
          <w:szCs w:val="24"/>
        </w:rPr>
        <w:t xml:space="preserve"> </w:t>
      </w:r>
      <w:r w:rsidRPr="00F243C7">
        <w:rPr>
          <w:sz w:val="24"/>
          <w:szCs w:val="24"/>
        </w:rPr>
        <w:t>penas</w:t>
      </w:r>
      <w:r w:rsidRPr="00F243C7">
        <w:rPr>
          <w:spacing w:val="8"/>
          <w:sz w:val="24"/>
          <w:szCs w:val="24"/>
        </w:rPr>
        <w:t xml:space="preserve"> </w:t>
      </w:r>
      <w:r w:rsidRPr="00F243C7">
        <w:rPr>
          <w:sz w:val="24"/>
          <w:szCs w:val="24"/>
        </w:rPr>
        <w:t>da</w:t>
      </w:r>
      <w:r w:rsidRPr="00F243C7">
        <w:rPr>
          <w:spacing w:val="6"/>
          <w:sz w:val="24"/>
          <w:szCs w:val="24"/>
        </w:rPr>
        <w:t xml:space="preserve"> </w:t>
      </w:r>
      <w:r w:rsidRPr="00F243C7">
        <w:rPr>
          <w:sz w:val="24"/>
          <w:szCs w:val="24"/>
        </w:rPr>
        <w:t>lei,</w:t>
      </w:r>
      <w:r w:rsidRPr="00F243C7">
        <w:rPr>
          <w:spacing w:val="5"/>
          <w:sz w:val="24"/>
          <w:szCs w:val="24"/>
        </w:rPr>
        <w:t xml:space="preserve"> </w:t>
      </w:r>
      <w:r w:rsidRPr="00F243C7">
        <w:rPr>
          <w:sz w:val="24"/>
          <w:szCs w:val="24"/>
        </w:rPr>
        <w:t>em</w:t>
      </w:r>
      <w:r w:rsidRPr="00F243C7">
        <w:rPr>
          <w:spacing w:val="9"/>
          <w:sz w:val="24"/>
          <w:szCs w:val="24"/>
        </w:rPr>
        <w:t xml:space="preserve"> </w:t>
      </w:r>
      <w:r w:rsidRPr="00F243C7">
        <w:rPr>
          <w:sz w:val="24"/>
          <w:szCs w:val="24"/>
        </w:rPr>
        <w:t>especial</w:t>
      </w:r>
      <w:r w:rsidRPr="00F243C7">
        <w:rPr>
          <w:spacing w:val="8"/>
          <w:sz w:val="24"/>
          <w:szCs w:val="24"/>
        </w:rPr>
        <w:t xml:space="preserve"> </w:t>
      </w:r>
      <w:r w:rsidRPr="00F243C7">
        <w:rPr>
          <w:sz w:val="24"/>
          <w:szCs w:val="24"/>
        </w:rPr>
        <w:t>do</w:t>
      </w:r>
      <w:r w:rsidRPr="00F243C7">
        <w:rPr>
          <w:spacing w:val="7"/>
          <w:sz w:val="24"/>
          <w:szCs w:val="24"/>
        </w:rPr>
        <w:t xml:space="preserve"> </w:t>
      </w:r>
      <w:r w:rsidRPr="00F243C7">
        <w:rPr>
          <w:sz w:val="24"/>
          <w:szCs w:val="24"/>
        </w:rPr>
        <w:t>art.</w:t>
      </w:r>
      <w:r w:rsidRPr="00F243C7">
        <w:rPr>
          <w:spacing w:val="8"/>
          <w:sz w:val="24"/>
          <w:szCs w:val="24"/>
        </w:rPr>
        <w:t xml:space="preserve"> </w:t>
      </w:r>
      <w:r w:rsidRPr="00F243C7">
        <w:rPr>
          <w:sz w:val="24"/>
          <w:szCs w:val="24"/>
        </w:rPr>
        <w:t>299</w:t>
      </w:r>
      <w:r w:rsidRPr="00F243C7">
        <w:rPr>
          <w:spacing w:val="5"/>
          <w:sz w:val="24"/>
          <w:szCs w:val="24"/>
        </w:rPr>
        <w:t xml:space="preserve"> </w:t>
      </w:r>
      <w:r w:rsidRPr="00F243C7">
        <w:rPr>
          <w:sz w:val="24"/>
          <w:szCs w:val="24"/>
        </w:rPr>
        <w:t>do</w:t>
      </w:r>
      <w:r w:rsidRPr="00F243C7">
        <w:rPr>
          <w:spacing w:val="6"/>
          <w:sz w:val="24"/>
          <w:szCs w:val="24"/>
        </w:rPr>
        <w:t xml:space="preserve"> </w:t>
      </w:r>
      <w:r w:rsidRPr="00F243C7">
        <w:rPr>
          <w:sz w:val="24"/>
          <w:szCs w:val="24"/>
        </w:rPr>
        <w:t>Código</w:t>
      </w:r>
      <w:r w:rsidRPr="00F243C7">
        <w:rPr>
          <w:spacing w:val="-52"/>
          <w:sz w:val="24"/>
          <w:szCs w:val="24"/>
        </w:rPr>
        <w:t xml:space="preserve"> </w:t>
      </w:r>
      <w:r w:rsidRPr="00F243C7">
        <w:rPr>
          <w:sz w:val="24"/>
          <w:szCs w:val="24"/>
        </w:rPr>
        <w:t>Penal.</w:t>
      </w:r>
    </w:p>
    <w:p w14:paraId="0EF92293" w14:textId="77777777" w:rsidR="00723AEE" w:rsidRPr="00F243C7" w:rsidRDefault="005014BC" w:rsidP="00A26FD7">
      <w:pPr>
        <w:pStyle w:val="PargrafodaLista"/>
        <w:numPr>
          <w:ilvl w:val="2"/>
          <w:numId w:val="24"/>
        </w:numPr>
        <w:tabs>
          <w:tab w:val="left" w:pos="709"/>
          <w:tab w:val="left" w:pos="1134"/>
        </w:tabs>
        <w:spacing w:before="119" w:line="276" w:lineRule="auto"/>
        <w:ind w:left="0" w:right="1135" w:firstLine="0"/>
        <w:rPr>
          <w:sz w:val="24"/>
          <w:szCs w:val="24"/>
        </w:rPr>
      </w:pPr>
      <w:r w:rsidRPr="00F243C7">
        <w:rPr>
          <w:sz w:val="24"/>
          <w:szCs w:val="24"/>
        </w:rPr>
        <w:t>A falta da declaração de enquadramento da licitante como microempresa ou empresa</w:t>
      </w:r>
      <w:r w:rsidRPr="00F243C7">
        <w:rPr>
          <w:spacing w:val="-52"/>
          <w:sz w:val="24"/>
          <w:szCs w:val="24"/>
        </w:rPr>
        <w:t xml:space="preserve"> </w:t>
      </w:r>
      <w:r w:rsidRPr="00F243C7">
        <w:rPr>
          <w:sz w:val="24"/>
          <w:szCs w:val="24"/>
        </w:rPr>
        <w:t>de</w:t>
      </w:r>
      <w:r w:rsidRPr="00F243C7">
        <w:rPr>
          <w:spacing w:val="1"/>
          <w:sz w:val="24"/>
          <w:szCs w:val="24"/>
        </w:rPr>
        <w:t xml:space="preserve"> </w:t>
      </w:r>
      <w:r w:rsidRPr="00F243C7">
        <w:rPr>
          <w:sz w:val="24"/>
          <w:szCs w:val="24"/>
        </w:rPr>
        <w:t>pequeno porte</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conduzirá ao</w:t>
      </w:r>
      <w:r w:rsidRPr="00F243C7">
        <w:rPr>
          <w:spacing w:val="1"/>
          <w:sz w:val="24"/>
          <w:szCs w:val="24"/>
        </w:rPr>
        <w:t xml:space="preserve"> </w:t>
      </w:r>
      <w:r w:rsidRPr="00F243C7">
        <w:rPr>
          <w:sz w:val="24"/>
          <w:szCs w:val="24"/>
        </w:rPr>
        <w:t>seu</w:t>
      </w:r>
      <w:r w:rsidRPr="00F243C7">
        <w:rPr>
          <w:spacing w:val="1"/>
          <w:sz w:val="24"/>
          <w:szCs w:val="24"/>
        </w:rPr>
        <w:t xml:space="preserve"> </w:t>
      </w:r>
      <w:r w:rsidRPr="00F243C7">
        <w:rPr>
          <w:sz w:val="24"/>
          <w:szCs w:val="24"/>
        </w:rPr>
        <w:t>afastamento da licitação, mas tão somente dos</w:t>
      </w:r>
      <w:r w:rsidRPr="00F243C7">
        <w:rPr>
          <w:spacing w:val="1"/>
          <w:sz w:val="24"/>
          <w:szCs w:val="24"/>
        </w:rPr>
        <w:t xml:space="preserve"> </w:t>
      </w:r>
      <w:r w:rsidRPr="00F243C7">
        <w:rPr>
          <w:sz w:val="24"/>
          <w:szCs w:val="24"/>
        </w:rPr>
        <w:t>benefícios</w:t>
      </w:r>
      <w:r w:rsidRPr="00F243C7">
        <w:rPr>
          <w:spacing w:val="-3"/>
          <w:sz w:val="24"/>
          <w:szCs w:val="24"/>
        </w:rPr>
        <w:t xml:space="preserve"> </w:t>
      </w:r>
      <w:r w:rsidRPr="00F243C7">
        <w:rPr>
          <w:sz w:val="24"/>
          <w:szCs w:val="24"/>
        </w:rPr>
        <w:t>da Lei</w:t>
      </w:r>
      <w:r w:rsidRPr="00F243C7">
        <w:rPr>
          <w:spacing w:val="1"/>
          <w:sz w:val="24"/>
          <w:szCs w:val="24"/>
        </w:rPr>
        <w:t xml:space="preserve"> </w:t>
      </w:r>
      <w:r w:rsidRPr="00F243C7">
        <w:rPr>
          <w:sz w:val="24"/>
          <w:szCs w:val="24"/>
        </w:rPr>
        <w:t>Complementar Federal</w:t>
      </w:r>
      <w:r w:rsidRPr="00F243C7">
        <w:rPr>
          <w:spacing w:val="1"/>
          <w:sz w:val="24"/>
          <w:szCs w:val="24"/>
        </w:rPr>
        <w:t xml:space="preserve"> </w:t>
      </w:r>
      <w:r w:rsidRPr="00F243C7">
        <w:rPr>
          <w:sz w:val="24"/>
          <w:szCs w:val="24"/>
        </w:rPr>
        <w:t>nº 123/2006.</w:t>
      </w:r>
    </w:p>
    <w:p w14:paraId="2724DA27" w14:textId="2C7F0AF7" w:rsidR="00723AEE" w:rsidRPr="00F243C7" w:rsidRDefault="005014BC" w:rsidP="00A26FD7">
      <w:pPr>
        <w:pStyle w:val="PargrafodaLista"/>
        <w:numPr>
          <w:ilvl w:val="2"/>
          <w:numId w:val="24"/>
        </w:numPr>
        <w:tabs>
          <w:tab w:val="left" w:pos="709"/>
          <w:tab w:val="left" w:pos="1134"/>
        </w:tabs>
        <w:spacing w:before="113" w:line="276" w:lineRule="auto"/>
        <w:ind w:left="0" w:right="1135" w:firstLine="0"/>
        <w:rPr>
          <w:sz w:val="24"/>
          <w:szCs w:val="24"/>
        </w:rPr>
      </w:pPr>
      <w:r w:rsidRPr="00F243C7">
        <w:rPr>
          <w:sz w:val="24"/>
          <w:szCs w:val="24"/>
        </w:rPr>
        <w:t>A declaração falsa de enquadramento da licitante como microempresa ou empresa de</w:t>
      </w:r>
      <w:r w:rsidRPr="00F243C7">
        <w:rPr>
          <w:spacing w:val="-52"/>
          <w:sz w:val="24"/>
          <w:szCs w:val="24"/>
        </w:rPr>
        <w:t xml:space="preserve"> </w:t>
      </w:r>
      <w:r w:rsidRPr="00F243C7">
        <w:rPr>
          <w:sz w:val="24"/>
          <w:szCs w:val="24"/>
        </w:rPr>
        <w:t>pequeno porte implicará a sua inabilitação quando a falsidade for constatada no curso do</w:t>
      </w:r>
      <w:r w:rsidRPr="00F243C7">
        <w:rPr>
          <w:spacing w:val="1"/>
          <w:sz w:val="24"/>
          <w:szCs w:val="24"/>
        </w:rPr>
        <w:t xml:space="preserve"> </w:t>
      </w:r>
      <w:r w:rsidRPr="00F243C7">
        <w:rPr>
          <w:sz w:val="24"/>
          <w:szCs w:val="24"/>
        </w:rPr>
        <w:t>certame,</w:t>
      </w:r>
      <w:r w:rsidRPr="00F243C7">
        <w:rPr>
          <w:spacing w:val="-1"/>
          <w:sz w:val="24"/>
          <w:szCs w:val="24"/>
        </w:rPr>
        <w:t xml:space="preserve"> </w:t>
      </w:r>
      <w:r w:rsidRPr="00F243C7">
        <w:rPr>
          <w:sz w:val="24"/>
          <w:szCs w:val="24"/>
        </w:rPr>
        <w:t>sem</w:t>
      </w:r>
      <w:r w:rsidRPr="00F243C7">
        <w:rPr>
          <w:spacing w:val="-1"/>
          <w:sz w:val="24"/>
          <w:szCs w:val="24"/>
        </w:rPr>
        <w:t xml:space="preserve"> </w:t>
      </w:r>
      <w:r w:rsidRPr="00F243C7">
        <w:rPr>
          <w:sz w:val="24"/>
          <w:szCs w:val="24"/>
        </w:rPr>
        <w:t>prejuízo das penalidades</w:t>
      </w:r>
      <w:r w:rsidRPr="00F243C7">
        <w:rPr>
          <w:spacing w:val="-2"/>
          <w:sz w:val="24"/>
          <w:szCs w:val="24"/>
        </w:rPr>
        <w:t xml:space="preserve"> </w:t>
      </w:r>
      <w:r w:rsidRPr="00F243C7">
        <w:rPr>
          <w:sz w:val="24"/>
          <w:szCs w:val="24"/>
        </w:rPr>
        <w:t>cabíveis.</w:t>
      </w:r>
    </w:p>
    <w:p w14:paraId="4BD1D8EB" w14:textId="77777777" w:rsidR="00723AEE" w:rsidRPr="00F243C7" w:rsidRDefault="00723AEE" w:rsidP="00F243C7">
      <w:pPr>
        <w:pStyle w:val="Corpodetexto"/>
        <w:rPr>
          <w:sz w:val="24"/>
          <w:szCs w:val="24"/>
        </w:rPr>
      </w:pPr>
    </w:p>
    <w:p w14:paraId="39BED4A0" w14:textId="77777777" w:rsidR="00723AEE" w:rsidRPr="00F243C7" w:rsidRDefault="005014BC" w:rsidP="00A26FD7">
      <w:pPr>
        <w:pStyle w:val="Ttulo1"/>
        <w:numPr>
          <w:ilvl w:val="0"/>
          <w:numId w:val="24"/>
        </w:numPr>
        <w:tabs>
          <w:tab w:val="left" w:pos="567"/>
        </w:tabs>
        <w:ind w:left="0" w:firstLine="0"/>
        <w:rPr>
          <w:sz w:val="24"/>
          <w:szCs w:val="24"/>
        </w:rPr>
      </w:pPr>
      <w:r w:rsidRPr="00F243C7">
        <w:rPr>
          <w:sz w:val="24"/>
          <w:szCs w:val="24"/>
        </w:rPr>
        <w:t>ABERTURA</w:t>
      </w:r>
      <w:r w:rsidRPr="00F243C7">
        <w:rPr>
          <w:spacing w:val="-5"/>
          <w:sz w:val="24"/>
          <w:szCs w:val="24"/>
        </w:rPr>
        <w:t xml:space="preserve"> </w:t>
      </w:r>
      <w:r w:rsidRPr="00F243C7">
        <w:rPr>
          <w:sz w:val="24"/>
          <w:szCs w:val="24"/>
        </w:rPr>
        <w:t>DAS</w:t>
      </w:r>
      <w:r w:rsidRPr="00F243C7">
        <w:rPr>
          <w:spacing w:val="-5"/>
          <w:sz w:val="24"/>
          <w:szCs w:val="24"/>
        </w:rPr>
        <w:t xml:space="preserve"> </w:t>
      </w:r>
      <w:r w:rsidRPr="00F243C7">
        <w:rPr>
          <w:sz w:val="24"/>
          <w:szCs w:val="24"/>
        </w:rPr>
        <w:t>PROPOSTAS</w:t>
      </w:r>
      <w:r w:rsidRPr="00F243C7">
        <w:rPr>
          <w:spacing w:val="-4"/>
          <w:sz w:val="24"/>
          <w:szCs w:val="24"/>
        </w:rPr>
        <w:t xml:space="preserve"> </w:t>
      </w:r>
      <w:r w:rsidRPr="00F243C7">
        <w:rPr>
          <w:sz w:val="24"/>
          <w:szCs w:val="24"/>
        </w:rPr>
        <w:t>E</w:t>
      </w:r>
      <w:r w:rsidRPr="00F243C7">
        <w:rPr>
          <w:spacing w:val="-5"/>
          <w:sz w:val="24"/>
          <w:szCs w:val="24"/>
        </w:rPr>
        <w:t xml:space="preserve"> </w:t>
      </w:r>
      <w:r w:rsidRPr="00F243C7">
        <w:rPr>
          <w:sz w:val="24"/>
          <w:szCs w:val="24"/>
        </w:rPr>
        <w:t>FORMULAÇÃO</w:t>
      </w:r>
      <w:r w:rsidRPr="00F243C7">
        <w:rPr>
          <w:spacing w:val="-2"/>
          <w:sz w:val="24"/>
          <w:szCs w:val="24"/>
        </w:rPr>
        <w:t xml:space="preserve"> </w:t>
      </w:r>
      <w:r w:rsidRPr="00F243C7">
        <w:rPr>
          <w:sz w:val="24"/>
          <w:szCs w:val="24"/>
        </w:rPr>
        <w:t>DE</w:t>
      </w:r>
      <w:r w:rsidRPr="00F243C7">
        <w:rPr>
          <w:spacing w:val="-5"/>
          <w:sz w:val="24"/>
          <w:szCs w:val="24"/>
        </w:rPr>
        <w:t xml:space="preserve"> </w:t>
      </w:r>
      <w:r w:rsidRPr="00F243C7">
        <w:rPr>
          <w:sz w:val="24"/>
          <w:szCs w:val="24"/>
        </w:rPr>
        <w:t>LANCES</w:t>
      </w:r>
    </w:p>
    <w:p w14:paraId="68EFE1A1" w14:textId="77777777" w:rsidR="00723AEE" w:rsidRPr="00F243C7" w:rsidRDefault="005014BC" w:rsidP="00A26FD7">
      <w:pPr>
        <w:pStyle w:val="PargrafodaLista"/>
        <w:numPr>
          <w:ilvl w:val="1"/>
          <w:numId w:val="24"/>
        </w:numPr>
        <w:tabs>
          <w:tab w:val="left" w:pos="709"/>
        </w:tabs>
        <w:spacing w:before="157" w:line="276" w:lineRule="auto"/>
        <w:ind w:left="0" w:right="1135" w:firstLine="0"/>
        <w:rPr>
          <w:sz w:val="24"/>
          <w:szCs w:val="24"/>
        </w:rPr>
      </w:pPr>
      <w:r w:rsidRPr="00F243C7">
        <w:rPr>
          <w:sz w:val="24"/>
          <w:szCs w:val="24"/>
        </w:rPr>
        <w:t>A</w:t>
      </w:r>
      <w:r w:rsidRPr="00F243C7">
        <w:rPr>
          <w:spacing w:val="44"/>
          <w:sz w:val="24"/>
          <w:szCs w:val="24"/>
        </w:rPr>
        <w:t xml:space="preserve"> </w:t>
      </w:r>
      <w:r w:rsidRPr="00F243C7">
        <w:rPr>
          <w:sz w:val="24"/>
          <w:szCs w:val="24"/>
        </w:rPr>
        <w:t>partir</w:t>
      </w:r>
      <w:r w:rsidRPr="00F243C7">
        <w:rPr>
          <w:spacing w:val="46"/>
          <w:sz w:val="24"/>
          <w:szCs w:val="24"/>
        </w:rPr>
        <w:t xml:space="preserve"> </w:t>
      </w:r>
      <w:r w:rsidRPr="00F243C7">
        <w:rPr>
          <w:sz w:val="24"/>
          <w:szCs w:val="24"/>
        </w:rPr>
        <w:t>do</w:t>
      </w:r>
      <w:r w:rsidRPr="00F243C7">
        <w:rPr>
          <w:spacing w:val="45"/>
          <w:sz w:val="24"/>
          <w:szCs w:val="24"/>
        </w:rPr>
        <w:t xml:space="preserve"> </w:t>
      </w:r>
      <w:r w:rsidRPr="00F243C7">
        <w:rPr>
          <w:sz w:val="24"/>
          <w:szCs w:val="24"/>
        </w:rPr>
        <w:t>horário</w:t>
      </w:r>
      <w:r w:rsidRPr="00F243C7">
        <w:rPr>
          <w:spacing w:val="45"/>
          <w:sz w:val="24"/>
          <w:szCs w:val="24"/>
        </w:rPr>
        <w:t xml:space="preserve"> </w:t>
      </w:r>
      <w:r w:rsidRPr="00F243C7">
        <w:rPr>
          <w:sz w:val="24"/>
          <w:szCs w:val="24"/>
        </w:rPr>
        <w:t>previsto</w:t>
      </w:r>
      <w:r w:rsidRPr="00F243C7">
        <w:rPr>
          <w:spacing w:val="45"/>
          <w:sz w:val="24"/>
          <w:szCs w:val="24"/>
        </w:rPr>
        <w:t xml:space="preserve"> </w:t>
      </w:r>
      <w:r w:rsidRPr="00F243C7">
        <w:rPr>
          <w:sz w:val="24"/>
          <w:szCs w:val="24"/>
        </w:rPr>
        <w:t>no</w:t>
      </w:r>
      <w:r w:rsidRPr="00F243C7">
        <w:rPr>
          <w:spacing w:val="45"/>
          <w:sz w:val="24"/>
          <w:szCs w:val="24"/>
        </w:rPr>
        <w:t xml:space="preserve"> </w:t>
      </w:r>
      <w:r w:rsidRPr="00F243C7">
        <w:rPr>
          <w:sz w:val="24"/>
          <w:szCs w:val="24"/>
        </w:rPr>
        <w:t>edital,</w:t>
      </w:r>
      <w:r w:rsidRPr="00F243C7">
        <w:rPr>
          <w:spacing w:val="45"/>
          <w:sz w:val="24"/>
          <w:szCs w:val="24"/>
        </w:rPr>
        <w:t xml:space="preserve"> </w:t>
      </w:r>
      <w:r w:rsidRPr="00F243C7">
        <w:rPr>
          <w:sz w:val="24"/>
          <w:szCs w:val="24"/>
        </w:rPr>
        <w:t>a</w:t>
      </w:r>
      <w:r w:rsidRPr="00F243C7">
        <w:rPr>
          <w:spacing w:val="46"/>
          <w:sz w:val="24"/>
          <w:szCs w:val="24"/>
        </w:rPr>
        <w:t xml:space="preserve"> </w:t>
      </w:r>
      <w:r w:rsidRPr="00F243C7">
        <w:rPr>
          <w:sz w:val="24"/>
          <w:szCs w:val="24"/>
        </w:rPr>
        <w:t>sessão</w:t>
      </w:r>
      <w:r w:rsidRPr="00F243C7">
        <w:rPr>
          <w:spacing w:val="45"/>
          <w:sz w:val="24"/>
          <w:szCs w:val="24"/>
        </w:rPr>
        <w:t xml:space="preserve"> </w:t>
      </w:r>
      <w:r w:rsidRPr="00F243C7">
        <w:rPr>
          <w:sz w:val="24"/>
          <w:szCs w:val="24"/>
        </w:rPr>
        <w:t>pública</w:t>
      </w:r>
      <w:r w:rsidRPr="00F243C7">
        <w:rPr>
          <w:spacing w:val="46"/>
          <w:sz w:val="24"/>
          <w:szCs w:val="24"/>
        </w:rPr>
        <w:t xml:space="preserve"> </w:t>
      </w:r>
      <w:r w:rsidRPr="00F243C7">
        <w:rPr>
          <w:sz w:val="24"/>
          <w:szCs w:val="24"/>
        </w:rPr>
        <w:t>na</w:t>
      </w:r>
      <w:r w:rsidRPr="00F243C7">
        <w:rPr>
          <w:spacing w:val="46"/>
          <w:sz w:val="24"/>
          <w:szCs w:val="24"/>
        </w:rPr>
        <w:t xml:space="preserve"> </w:t>
      </w:r>
      <w:r w:rsidRPr="00F243C7">
        <w:rPr>
          <w:sz w:val="24"/>
          <w:szCs w:val="24"/>
        </w:rPr>
        <w:t>internet</w:t>
      </w:r>
      <w:r w:rsidRPr="00F243C7">
        <w:rPr>
          <w:spacing w:val="46"/>
          <w:sz w:val="24"/>
          <w:szCs w:val="24"/>
        </w:rPr>
        <w:t xml:space="preserve"> </w:t>
      </w:r>
      <w:r w:rsidRPr="00F243C7">
        <w:rPr>
          <w:sz w:val="24"/>
          <w:szCs w:val="24"/>
        </w:rPr>
        <w:t>será</w:t>
      </w:r>
      <w:r w:rsidRPr="00F243C7">
        <w:rPr>
          <w:spacing w:val="46"/>
          <w:sz w:val="24"/>
          <w:szCs w:val="24"/>
        </w:rPr>
        <w:t xml:space="preserve"> </w:t>
      </w:r>
      <w:r w:rsidRPr="00F243C7">
        <w:rPr>
          <w:sz w:val="24"/>
          <w:szCs w:val="24"/>
        </w:rPr>
        <w:t>aberta</w:t>
      </w:r>
      <w:r w:rsidRPr="00F243C7">
        <w:rPr>
          <w:spacing w:val="-52"/>
          <w:sz w:val="24"/>
          <w:szCs w:val="24"/>
        </w:rPr>
        <w:t xml:space="preserve"> </w:t>
      </w:r>
      <w:r w:rsidRPr="00F243C7">
        <w:rPr>
          <w:sz w:val="24"/>
          <w:szCs w:val="24"/>
        </w:rPr>
        <w:t>automaticamente</w:t>
      </w:r>
      <w:r w:rsidRPr="00F243C7">
        <w:rPr>
          <w:spacing w:val="-1"/>
          <w:sz w:val="24"/>
          <w:szCs w:val="24"/>
        </w:rPr>
        <w:t xml:space="preserve"> </w:t>
      </w:r>
      <w:r w:rsidRPr="00F243C7">
        <w:rPr>
          <w:sz w:val="24"/>
          <w:szCs w:val="24"/>
        </w:rPr>
        <w:t>pelo</w:t>
      </w:r>
      <w:r w:rsidRPr="00F243C7">
        <w:rPr>
          <w:spacing w:val="-3"/>
          <w:sz w:val="24"/>
          <w:szCs w:val="24"/>
        </w:rPr>
        <w:t xml:space="preserve"> </w:t>
      </w:r>
      <w:r w:rsidRPr="00F243C7">
        <w:rPr>
          <w:sz w:val="24"/>
          <w:szCs w:val="24"/>
        </w:rPr>
        <w:t>sistema.</w:t>
      </w:r>
    </w:p>
    <w:p w14:paraId="55AFBFB8" w14:textId="77777777" w:rsidR="00723AEE" w:rsidRPr="00F243C7" w:rsidRDefault="005014BC" w:rsidP="00A26FD7">
      <w:pPr>
        <w:pStyle w:val="PargrafodaLista"/>
        <w:numPr>
          <w:ilvl w:val="2"/>
          <w:numId w:val="24"/>
        </w:numPr>
        <w:tabs>
          <w:tab w:val="left" w:pos="709"/>
          <w:tab w:val="left" w:pos="2402"/>
        </w:tabs>
        <w:spacing w:before="122" w:line="276" w:lineRule="auto"/>
        <w:ind w:left="0" w:right="1136" w:firstLine="0"/>
        <w:rPr>
          <w:sz w:val="24"/>
          <w:szCs w:val="24"/>
        </w:rPr>
      </w:pPr>
      <w:r w:rsidRPr="00F243C7">
        <w:rPr>
          <w:sz w:val="24"/>
          <w:szCs w:val="24"/>
        </w:rPr>
        <w:t>Os</w:t>
      </w:r>
      <w:r w:rsidRPr="00F243C7">
        <w:rPr>
          <w:spacing w:val="16"/>
          <w:sz w:val="24"/>
          <w:szCs w:val="24"/>
        </w:rPr>
        <w:t xml:space="preserve"> </w:t>
      </w:r>
      <w:r w:rsidRPr="00F243C7">
        <w:rPr>
          <w:sz w:val="24"/>
          <w:szCs w:val="24"/>
        </w:rPr>
        <w:t>licitantes</w:t>
      </w:r>
      <w:r w:rsidRPr="00F243C7">
        <w:rPr>
          <w:spacing w:val="17"/>
          <w:sz w:val="24"/>
          <w:szCs w:val="24"/>
        </w:rPr>
        <w:t xml:space="preserve"> </w:t>
      </w:r>
      <w:r w:rsidRPr="00F243C7">
        <w:rPr>
          <w:sz w:val="24"/>
          <w:szCs w:val="24"/>
        </w:rPr>
        <w:t>poderão</w:t>
      </w:r>
      <w:r w:rsidRPr="00F243C7">
        <w:rPr>
          <w:spacing w:val="17"/>
          <w:sz w:val="24"/>
          <w:szCs w:val="24"/>
        </w:rPr>
        <w:t xml:space="preserve"> </w:t>
      </w:r>
      <w:r w:rsidRPr="00F243C7">
        <w:rPr>
          <w:sz w:val="24"/>
          <w:szCs w:val="24"/>
        </w:rPr>
        <w:t>participar</w:t>
      </w:r>
      <w:r w:rsidRPr="00F243C7">
        <w:rPr>
          <w:spacing w:val="17"/>
          <w:sz w:val="24"/>
          <w:szCs w:val="24"/>
        </w:rPr>
        <w:t xml:space="preserve"> </w:t>
      </w:r>
      <w:r w:rsidRPr="00F243C7">
        <w:rPr>
          <w:sz w:val="24"/>
          <w:szCs w:val="24"/>
        </w:rPr>
        <w:t>da</w:t>
      </w:r>
      <w:r w:rsidRPr="00F243C7">
        <w:rPr>
          <w:spacing w:val="17"/>
          <w:sz w:val="24"/>
          <w:szCs w:val="24"/>
        </w:rPr>
        <w:t xml:space="preserve"> </w:t>
      </w:r>
      <w:r w:rsidRPr="00F243C7">
        <w:rPr>
          <w:sz w:val="24"/>
          <w:szCs w:val="24"/>
        </w:rPr>
        <w:t>sessão</w:t>
      </w:r>
      <w:r w:rsidRPr="00F243C7">
        <w:rPr>
          <w:spacing w:val="17"/>
          <w:sz w:val="24"/>
          <w:szCs w:val="24"/>
        </w:rPr>
        <w:t xml:space="preserve"> </w:t>
      </w:r>
      <w:r w:rsidRPr="00F243C7">
        <w:rPr>
          <w:sz w:val="24"/>
          <w:szCs w:val="24"/>
        </w:rPr>
        <w:t>pública</w:t>
      </w:r>
      <w:r w:rsidRPr="00F243C7">
        <w:rPr>
          <w:spacing w:val="15"/>
          <w:sz w:val="24"/>
          <w:szCs w:val="24"/>
        </w:rPr>
        <w:t xml:space="preserve"> </w:t>
      </w:r>
      <w:r w:rsidRPr="00F243C7">
        <w:rPr>
          <w:sz w:val="24"/>
          <w:szCs w:val="24"/>
        </w:rPr>
        <w:t>na</w:t>
      </w:r>
      <w:r w:rsidRPr="00F243C7">
        <w:rPr>
          <w:spacing w:val="15"/>
          <w:sz w:val="24"/>
          <w:szCs w:val="24"/>
        </w:rPr>
        <w:t xml:space="preserve"> </w:t>
      </w:r>
      <w:r w:rsidRPr="00F243C7">
        <w:rPr>
          <w:sz w:val="24"/>
          <w:szCs w:val="24"/>
        </w:rPr>
        <w:t>internet,</w:t>
      </w:r>
      <w:r w:rsidRPr="00F243C7">
        <w:rPr>
          <w:spacing w:val="14"/>
          <w:sz w:val="24"/>
          <w:szCs w:val="24"/>
        </w:rPr>
        <w:t xml:space="preserve"> </w:t>
      </w:r>
      <w:r w:rsidRPr="00F243C7">
        <w:rPr>
          <w:sz w:val="24"/>
          <w:szCs w:val="24"/>
        </w:rPr>
        <w:t>mediante</w:t>
      </w:r>
      <w:r w:rsidRPr="00F243C7">
        <w:rPr>
          <w:spacing w:val="15"/>
          <w:sz w:val="24"/>
          <w:szCs w:val="24"/>
        </w:rPr>
        <w:t xml:space="preserve"> </w:t>
      </w:r>
      <w:r w:rsidRPr="00F243C7">
        <w:rPr>
          <w:sz w:val="24"/>
          <w:szCs w:val="24"/>
        </w:rPr>
        <w:t>a</w:t>
      </w:r>
      <w:r w:rsidRPr="00F243C7">
        <w:rPr>
          <w:spacing w:val="15"/>
          <w:sz w:val="24"/>
          <w:szCs w:val="24"/>
        </w:rPr>
        <w:t xml:space="preserve"> </w:t>
      </w:r>
      <w:r w:rsidRPr="00F243C7">
        <w:rPr>
          <w:sz w:val="24"/>
          <w:szCs w:val="24"/>
        </w:rPr>
        <w:t>utilização</w:t>
      </w:r>
      <w:r w:rsidRPr="00F243C7">
        <w:rPr>
          <w:spacing w:val="-52"/>
          <w:sz w:val="24"/>
          <w:szCs w:val="24"/>
        </w:rPr>
        <w:t xml:space="preserve"> </w:t>
      </w:r>
      <w:r w:rsidRPr="00F243C7">
        <w:rPr>
          <w:sz w:val="24"/>
          <w:szCs w:val="24"/>
        </w:rPr>
        <w:t>de sua</w:t>
      </w:r>
      <w:r w:rsidRPr="00F243C7">
        <w:rPr>
          <w:spacing w:val="-2"/>
          <w:sz w:val="24"/>
          <w:szCs w:val="24"/>
        </w:rPr>
        <w:t xml:space="preserve"> </w:t>
      </w:r>
      <w:r w:rsidRPr="00F243C7">
        <w:rPr>
          <w:sz w:val="24"/>
          <w:szCs w:val="24"/>
        </w:rPr>
        <w:t>chave de</w:t>
      </w:r>
      <w:r w:rsidRPr="00F243C7">
        <w:rPr>
          <w:spacing w:val="-2"/>
          <w:sz w:val="24"/>
          <w:szCs w:val="24"/>
        </w:rPr>
        <w:t xml:space="preserve"> </w:t>
      </w:r>
      <w:r w:rsidRPr="00F243C7">
        <w:rPr>
          <w:sz w:val="24"/>
          <w:szCs w:val="24"/>
        </w:rPr>
        <w:t>acesso e</w:t>
      </w:r>
      <w:r w:rsidRPr="00F243C7">
        <w:rPr>
          <w:spacing w:val="-2"/>
          <w:sz w:val="24"/>
          <w:szCs w:val="24"/>
        </w:rPr>
        <w:t xml:space="preserve"> </w:t>
      </w:r>
      <w:r w:rsidRPr="00F243C7">
        <w:rPr>
          <w:sz w:val="24"/>
          <w:szCs w:val="24"/>
        </w:rPr>
        <w:t>senha.</w:t>
      </w:r>
    </w:p>
    <w:p w14:paraId="525AD4B4" w14:textId="77777777" w:rsidR="00723AEE" w:rsidRPr="00F243C7" w:rsidRDefault="005014BC" w:rsidP="00A26FD7">
      <w:pPr>
        <w:pStyle w:val="PargrafodaLista"/>
        <w:numPr>
          <w:ilvl w:val="2"/>
          <w:numId w:val="24"/>
        </w:numPr>
        <w:tabs>
          <w:tab w:val="left" w:pos="709"/>
          <w:tab w:val="left" w:pos="2402"/>
        </w:tabs>
        <w:spacing w:before="119" w:line="276" w:lineRule="auto"/>
        <w:ind w:left="0" w:right="1137" w:firstLine="0"/>
        <w:rPr>
          <w:sz w:val="24"/>
          <w:szCs w:val="24"/>
        </w:rPr>
      </w:pPr>
      <w:r w:rsidRPr="00F243C7">
        <w:rPr>
          <w:sz w:val="24"/>
          <w:szCs w:val="24"/>
        </w:rPr>
        <w:t>O sistema disponibilizará campo próprio para troca de mensagens entre o pregoeiro e</w:t>
      </w:r>
      <w:r w:rsidRPr="00F243C7">
        <w:rPr>
          <w:spacing w:val="-52"/>
          <w:sz w:val="24"/>
          <w:szCs w:val="24"/>
        </w:rPr>
        <w:t xml:space="preserve"> </w:t>
      </w:r>
      <w:r w:rsidRPr="00F243C7">
        <w:rPr>
          <w:sz w:val="24"/>
          <w:szCs w:val="24"/>
        </w:rPr>
        <w:t>os licitantes.11.2.</w:t>
      </w:r>
    </w:p>
    <w:p w14:paraId="019ED596" w14:textId="77777777" w:rsidR="00723AEE" w:rsidRPr="00F243C7" w:rsidRDefault="00723AEE" w:rsidP="00F243C7">
      <w:pPr>
        <w:pStyle w:val="Corpodetexto"/>
        <w:jc w:val="both"/>
        <w:rPr>
          <w:sz w:val="24"/>
          <w:szCs w:val="24"/>
        </w:rPr>
      </w:pPr>
    </w:p>
    <w:p w14:paraId="2269FF9B" w14:textId="77777777" w:rsidR="00723AEE" w:rsidRPr="00F243C7" w:rsidRDefault="005014BC" w:rsidP="00A26FD7">
      <w:pPr>
        <w:pStyle w:val="PargrafodaLista"/>
        <w:numPr>
          <w:ilvl w:val="1"/>
          <w:numId w:val="24"/>
        </w:numPr>
        <w:tabs>
          <w:tab w:val="left" w:pos="567"/>
        </w:tabs>
        <w:spacing w:before="0"/>
        <w:ind w:left="0" w:firstLine="0"/>
        <w:rPr>
          <w:sz w:val="24"/>
          <w:szCs w:val="24"/>
        </w:rPr>
      </w:pPr>
      <w:r w:rsidRPr="00F243C7">
        <w:rPr>
          <w:sz w:val="24"/>
          <w:szCs w:val="24"/>
        </w:rPr>
        <w:t>Para</w:t>
      </w:r>
      <w:r w:rsidRPr="00F243C7">
        <w:rPr>
          <w:spacing w:val="49"/>
          <w:sz w:val="24"/>
          <w:szCs w:val="24"/>
        </w:rPr>
        <w:t xml:space="preserve"> </w:t>
      </w:r>
      <w:r w:rsidRPr="00F243C7">
        <w:rPr>
          <w:sz w:val="24"/>
          <w:szCs w:val="24"/>
        </w:rPr>
        <w:t>a</w:t>
      </w:r>
      <w:r w:rsidRPr="00F243C7">
        <w:rPr>
          <w:spacing w:val="102"/>
          <w:sz w:val="24"/>
          <w:szCs w:val="24"/>
        </w:rPr>
        <w:t xml:space="preserve"> </w:t>
      </w:r>
      <w:r w:rsidRPr="00F243C7">
        <w:rPr>
          <w:sz w:val="24"/>
          <w:szCs w:val="24"/>
        </w:rPr>
        <w:t>etapa</w:t>
      </w:r>
      <w:r w:rsidRPr="00F243C7">
        <w:rPr>
          <w:spacing w:val="103"/>
          <w:sz w:val="24"/>
          <w:szCs w:val="24"/>
        </w:rPr>
        <w:t xml:space="preserve"> </w:t>
      </w:r>
      <w:r w:rsidRPr="00F243C7">
        <w:rPr>
          <w:sz w:val="24"/>
          <w:szCs w:val="24"/>
        </w:rPr>
        <w:t>de</w:t>
      </w:r>
      <w:r w:rsidRPr="00F243C7">
        <w:rPr>
          <w:spacing w:val="103"/>
          <w:sz w:val="24"/>
          <w:szCs w:val="24"/>
        </w:rPr>
        <w:t xml:space="preserve"> </w:t>
      </w:r>
      <w:r w:rsidRPr="00F243C7">
        <w:rPr>
          <w:sz w:val="24"/>
          <w:szCs w:val="24"/>
        </w:rPr>
        <w:t>lances</w:t>
      </w:r>
      <w:r w:rsidRPr="00F243C7">
        <w:rPr>
          <w:spacing w:val="102"/>
          <w:sz w:val="24"/>
          <w:szCs w:val="24"/>
        </w:rPr>
        <w:t xml:space="preserve"> </w:t>
      </w:r>
      <w:r w:rsidRPr="00F243C7">
        <w:rPr>
          <w:sz w:val="24"/>
          <w:szCs w:val="24"/>
        </w:rPr>
        <w:t>neste</w:t>
      </w:r>
      <w:r w:rsidRPr="00F243C7">
        <w:rPr>
          <w:spacing w:val="103"/>
          <w:sz w:val="24"/>
          <w:szCs w:val="24"/>
        </w:rPr>
        <w:t xml:space="preserve"> </w:t>
      </w:r>
      <w:r w:rsidRPr="00F243C7">
        <w:rPr>
          <w:sz w:val="24"/>
          <w:szCs w:val="24"/>
        </w:rPr>
        <w:t>pregão</w:t>
      </w:r>
      <w:r w:rsidRPr="00F243C7">
        <w:rPr>
          <w:spacing w:val="103"/>
          <w:sz w:val="24"/>
          <w:szCs w:val="24"/>
        </w:rPr>
        <w:t xml:space="preserve"> </w:t>
      </w:r>
      <w:r w:rsidRPr="00F243C7">
        <w:rPr>
          <w:sz w:val="24"/>
          <w:szCs w:val="24"/>
        </w:rPr>
        <w:t>eletrônico</w:t>
      </w:r>
      <w:r w:rsidRPr="00F243C7">
        <w:rPr>
          <w:spacing w:val="103"/>
          <w:sz w:val="24"/>
          <w:szCs w:val="24"/>
        </w:rPr>
        <w:t xml:space="preserve"> </w:t>
      </w:r>
      <w:r w:rsidRPr="00F243C7">
        <w:rPr>
          <w:sz w:val="24"/>
          <w:szCs w:val="24"/>
        </w:rPr>
        <w:t>será</w:t>
      </w:r>
      <w:r w:rsidRPr="00F243C7">
        <w:rPr>
          <w:spacing w:val="102"/>
          <w:sz w:val="24"/>
          <w:szCs w:val="24"/>
        </w:rPr>
        <w:t xml:space="preserve"> </w:t>
      </w:r>
      <w:r w:rsidRPr="00F243C7">
        <w:rPr>
          <w:sz w:val="24"/>
          <w:szCs w:val="24"/>
        </w:rPr>
        <w:t>adotado</w:t>
      </w:r>
      <w:r w:rsidRPr="00F243C7">
        <w:rPr>
          <w:spacing w:val="103"/>
          <w:sz w:val="24"/>
          <w:szCs w:val="24"/>
        </w:rPr>
        <w:t xml:space="preserve"> </w:t>
      </w:r>
      <w:r w:rsidRPr="00F243C7">
        <w:rPr>
          <w:sz w:val="24"/>
          <w:szCs w:val="24"/>
        </w:rPr>
        <w:t>o</w:t>
      </w:r>
      <w:r w:rsidRPr="00F243C7">
        <w:rPr>
          <w:spacing w:val="103"/>
          <w:sz w:val="24"/>
          <w:szCs w:val="24"/>
        </w:rPr>
        <w:t xml:space="preserve"> </w:t>
      </w:r>
      <w:r w:rsidRPr="00F243C7">
        <w:rPr>
          <w:sz w:val="24"/>
          <w:szCs w:val="24"/>
        </w:rPr>
        <w:t>modo</w:t>
      </w:r>
      <w:r w:rsidRPr="00F243C7">
        <w:rPr>
          <w:spacing w:val="102"/>
          <w:sz w:val="24"/>
          <w:szCs w:val="24"/>
        </w:rPr>
        <w:t xml:space="preserve"> </w:t>
      </w:r>
      <w:r w:rsidRPr="00F243C7">
        <w:rPr>
          <w:sz w:val="24"/>
          <w:szCs w:val="24"/>
        </w:rPr>
        <w:t>de</w:t>
      </w:r>
      <w:r w:rsidRPr="00F243C7">
        <w:rPr>
          <w:spacing w:val="103"/>
          <w:sz w:val="24"/>
          <w:szCs w:val="24"/>
        </w:rPr>
        <w:t xml:space="preserve"> </w:t>
      </w:r>
      <w:r w:rsidRPr="00F243C7">
        <w:rPr>
          <w:sz w:val="24"/>
          <w:szCs w:val="24"/>
        </w:rPr>
        <w:t>disputa</w:t>
      </w:r>
    </w:p>
    <w:p w14:paraId="577FAEC1" w14:textId="7B81195A" w:rsidR="00723AEE" w:rsidRPr="00F243C7" w:rsidRDefault="000F30E7" w:rsidP="00F243C7">
      <w:pPr>
        <w:pStyle w:val="Corpodetexto"/>
        <w:tabs>
          <w:tab w:val="left" w:pos="2718"/>
        </w:tabs>
        <w:spacing w:before="37"/>
        <w:jc w:val="both"/>
        <w:rPr>
          <w:sz w:val="24"/>
          <w:szCs w:val="24"/>
        </w:rPr>
      </w:pPr>
      <w:r w:rsidRPr="00F243C7">
        <w:rPr>
          <w:sz w:val="24"/>
          <w:szCs w:val="24"/>
        </w:rPr>
        <w:t>aberto.</w:t>
      </w:r>
    </w:p>
    <w:p w14:paraId="58600CF6" w14:textId="77777777" w:rsidR="00723AEE" w:rsidRPr="00F243C7" w:rsidRDefault="005014BC" w:rsidP="00A26FD7">
      <w:pPr>
        <w:pStyle w:val="PargrafodaLista"/>
        <w:numPr>
          <w:ilvl w:val="1"/>
          <w:numId w:val="24"/>
        </w:numPr>
        <w:tabs>
          <w:tab w:val="left" w:pos="851"/>
        </w:tabs>
        <w:spacing w:before="158" w:line="276" w:lineRule="auto"/>
        <w:ind w:left="0" w:right="1136" w:firstLine="0"/>
        <w:rPr>
          <w:sz w:val="24"/>
          <w:szCs w:val="24"/>
        </w:rPr>
      </w:pPr>
      <w:r w:rsidRPr="00F243C7">
        <w:rPr>
          <w:sz w:val="24"/>
          <w:szCs w:val="24"/>
        </w:rPr>
        <w:t>Aberta</w:t>
      </w:r>
      <w:r w:rsidRPr="00F243C7">
        <w:rPr>
          <w:spacing w:val="17"/>
          <w:sz w:val="24"/>
          <w:szCs w:val="24"/>
        </w:rPr>
        <w:t xml:space="preserve"> </w:t>
      </w:r>
      <w:r w:rsidRPr="00F243C7">
        <w:rPr>
          <w:sz w:val="24"/>
          <w:szCs w:val="24"/>
        </w:rPr>
        <w:t>a</w:t>
      </w:r>
      <w:r w:rsidRPr="00F243C7">
        <w:rPr>
          <w:spacing w:val="18"/>
          <w:sz w:val="24"/>
          <w:szCs w:val="24"/>
        </w:rPr>
        <w:t xml:space="preserve"> </w:t>
      </w:r>
      <w:r w:rsidRPr="00F243C7">
        <w:rPr>
          <w:sz w:val="24"/>
          <w:szCs w:val="24"/>
        </w:rPr>
        <w:t>etapa</w:t>
      </w:r>
      <w:r w:rsidRPr="00F243C7">
        <w:rPr>
          <w:spacing w:val="17"/>
          <w:sz w:val="24"/>
          <w:szCs w:val="24"/>
        </w:rPr>
        <w:t xml:space="preserve"> </w:t>
      </w:r>
      <w:r w:rsidRPr="00F243C7">
        <w:rPr>
          <w:sz w:val="24"/>
          <w:szCs w:val="24"/>
        </w:rPr>
        <w:t>de</w:t>
      </w:r>
      <w:r w:rsidRPr="00F243C7">
        <w:rPr>
          <w:spacing w:val="18"/>
          <w:sz w:val="24"/>
          <w:szCs w:val="24"/>
        </w:rPr>
        <w:t xml:space="preserve"> </w:t>
      </w:r>
      <w:r w:rsidRPr="00F243C7">
        <w:rPr>
          <w:sz w:val="24"/>
          <w:szCs w:val="24"/>
        </w:rPr>
        <w:t>lances,</w:t>
      </w:r>
      <w:r w:rsidRPr="00F243C7">
        <w:rPr>
          <w:spacing w:val="16"/>
          <w:sz w:val="24"/>
          <w:szCs w:val="24"/>
        </w:rPr>
        <w:t xml:space="preserve"> </w:t>
      </w:r>
      <w:r w:rsidRPr="00F243C7">
        <w:rPr>
          <w:sz w:val="24"/>
          <w:szCs w:val="24"/>
        </w:rPr>
        <w:t>as</w:t>
      </w:r>
      <w:r w:rsidRPr="00F243C7">
        <w:rPr>
          <w:spacing w:val="18"/>
          <w:sz w:val="24"/>
          <w:szCs w:val="24"/>
        </w:rPr>
        <w:t xml:space="preserve"> </w:t>
      </w:r>
      <w:r w:rsidRPr="00F243C7">
        <w:rPr>
          <w:sz w:val="24"/>
          <w:szCs w:val="24"/>
        </w:rPr>
        <w:t>licitantes</w:t>
      </w:r>
      <w:r w:rsidRPr="00F243C7">
        <w:rPr>
          <w:spacing w:val="17"/>
          <w:sz w:val="24"/>
          <w:szCs w:val="24"/>
        </w:rPr>
        <w:t xml:space="preserve"> </w:t>
      </w:r>
      <w:r w:rsidRPr="00F243C7">
        <w:rPr>
          <w:sz w:val="24"/>
          <w:szCs w:val="24"/>
        </w:rPr>
        <w:t>deverão</w:t>
      </w:r>
      <w:r w:rsidRPr="00F243C7">
        <w:rPr>
          <w:spacing w:val="18"/>
          <w:sz w:val="24"/>
          <w:szCs w:val="24"/>
        </w:rPr>
        <w:t xml:space="preserve"> </w:t>
      </w:r>
      <w:r w:rsidRPr="00F243C7">
        <w:rPr>
          <w:sz w:val="24"/>
          <w:szCs w:val="24"/>
        </w:rPr>
        <w:t>encaminhar</w:t>
      </w:r>
      <w:r w:rsidRPr="00F243C7">
        <w:rPr>
          <w:spacing w:val="16"/>
          <w:sz w:val="24"/>
          <w:szCs w:val="24"/>
        </w:rPr>
        <w:t xml:space="preserve"> </w:t>
      </w:r>
      <w:r w:rsidRPr="00F243C7">
        <w:rPr>
          <w:sz w:val="24"/>
          <w:szCs w:val="24"/>
        </w:rPr>
        <w:t>lances</w:t>
      </w:r>
      <w:r w:rsidRPr="00F243C7">
        <w:rPr>
          <w:spacing w:val="17"/>
          <w:sz w:val="24"/>
          <w:szCs w:val="24"/>
        </w:rPr>
        <w:t xml:space="preserve"> </w:t>
      </w:r>
      <w:r w:rsidRPr="00F243C7">
        <w:rPr>
          <w:sz w:val="24"/>
          <w:szCs w:val="24"/>
        </w:rPr>
        <w:t>exclusivamente</w:t>
      </w:r>
      <w:r w:rsidRPr="00F243C7">
        <w:rPr>
          <w:spacing w:val="18"/>
          <w:sz w:val="24"/>
          <w:szCs w:val="24"/>
        </w:rPr>
        <w:t xml:space="preserve"> </w:t>
      </w:r>
      <w:r w:rsidRPr="00F243C7">
        <w:rPr>
          <w:sz w:val="24"/>
          <w:szCs w:val="24"/>
        </w:rPr>
        <w:t>por</w:t>
      </w:r>
      <w:r w:rsidRPr="00F243C7">
        <w:rPr>
          <w:spacing w:val="16"/>
          <w:sz w:val="24"/>
          <w:szCs w:val="24"/>
        </w:rPr>
        <w:t xml:space="preserve"> </w:t>
      </w:r>
      <w:r w:rsidRPr="00F243C7">
        <w:rPr>
          <w:sz w:val="24"/>
          <w:szCs w:val="24"/>
        </w:rPr>
        <w:t>meio</w:t>
      </w:r>
      <w:r w:rsidRPr="00F243C7">
        <w:rPr>
          <w:spacing w:val="-53"/>
          <w:sz w:val="24"/>
          <w:szCs w:val="24"/>
        </w:rPr>
        <w:t xml:space="preserve"> </w:t>
      </w:r>
      <w:r w:rsidRPr="00F243C7">
        <w:rPr>
          <w:sz w:val="24"/>
          <w:szCs w:val="24"/>
        </w:rPr>
        <w:t>do sistema eletrônico, sendo a licitante imediatamente informada do recebimento do seu lance e do</w:t>
      </w:r>
      <w:r w:rsidRPr="00F243C7">
        <w:rPr>
          <w:spacing w:val="1"/>
          <w:sz w:val="24"/>
          <w:szCs w:val="24"/>
        </w:rPr>
        <w:t xml:space="preserve"> </w:t>
      </w:r>
      <w:r w:rsidRPr="00F243C7">
        <w:rPr>
          <w:sz w:val="24"/>
          <w:szCs w:val="24"/>
        </w:rPr>
        <w:t>valor</w:t>
      </w:r>
      <w:r w:rsidRPr="00F243C7">
        <w:rPr>
          <w:spacing w:val="-1"/>
          <w:sz w:val="24"/>
          <w:szCs w:val="24"/>
        </w:rPr>
        <w:t xml:space="preserve"> </w:t>
      </w:r>
      <w:r w:rsidRPr="00F243C7">
        <w:rPr>
          <w:sz w:val="24"/>
          <w:szCs w:val="24"/>
        </w:rPr>
        <w:t>consignado no registro.</w:t>
      </w:r>
    </w:p>
    <w:p w14:paraId="77DE13F4" w14:textId="77777777" w:rsidR="00723AEE" w:rsidRPr="00F243C7" w:rsidRDefault="005014BC" w:rsidP="00A26FD7">
      <w:pPr>
        <w:pStyle w:val="PargrafodaLista"/>
        <w:numPr>
          <w:ilvl w:val="1"/>
          <w:numId w:val="24"/>
        </w:numPr>
        <w:tabs>
          <w:tab w:val="left" w:pos="851"/>
        </w:tabs>
        <w:spacing w:line="276" w:lineRule="auto"/>
        <w:ind w:left="0" w:right="1136" w:firstLine="0"/>
        <w:rPr>
          <w:sz w:val="24"/>
          <w:szCs w:val="24"/>
        </w:rPr>
      </w:pPr>
      <w:r w:rsidRPr="00F243C7">
        <w:rPr>
          <w:sz w:val="24"/>
          <w:szCs w:val="24"/>
        </w:rPr>
        <w:t>As licitantes poderão oferecer lances sucessivos, observado o horário fixado e as regras de</w:t>
      </w:r>
      <w:r w:rsidRPr="00F243C7">
        <w:rPr>
          <w:spacing w:val="1"/>
          <w:sz w:val="24"/>
          <w:szCs w:val="24"/>
        </w:rPr>
        <w:t xml:space="preserve"> </w:t>
      </w:r>
      <w:r w:rsidRPr="00F243C7">
        <w:rPr>
          <w:sz w:val="24"/>
          <w:szCs w:val="24"/>
        </w:rPr>
        <w:t>aceitação</w:t>
      </w:r>
      <w:r w:rsidRPr="00F243C7">
        <w:rPr>
          <w:spacing w:val="-1"/>
          <w:sz w:val="24"/>
          <w:szCs w:val="24"/>
        </w:rPr>
        <w:t xml:space="preserve"> </w:t>
      </w:r>
      <w:r w:rsidRPr="00F243C7">
        <w:rPr>
          <w:sz w:val="24"/>
          <w:szCs w:val="24"/>
        </w:rPr>
        <w:t>pertinentes.</w:t>
      </w:r>
    </w:p>
    <w:p w14:paraId="13AAE566" w14:textId="77777777" w:rsidR="00723AEE" w:rsidRPr="00F243C7" w:rsidRDefault="005014BC" w:rsidP="00A26FD7">
      <w:pPr>
        <w:pStyle w:val="PargrafodaLista"/>
        <w:numPr>
          <w:ilvl w:val="2"/>
          <w:numId w:val="24"/>
        </w:numPr>
        <w:tabs>
          <w:tab w:val="left" w:pos="851"/>
        </w:tabs>
        <w:ind w:left="0" w:firstLine="0"/>
        <w:rPr>
          <w:sz w:val="24"/>
          <w:szCs w:val="24"/>
        </w:rPr>
      </w:pPr>
      <w:r w:rsidRPr="00F243C7">
        <w:rPr>
          <w:sz w:val="24"/>
          <w:szCs w:val="24"/>
        </w:rPr>
        <w:t>O</w:t>
      </w:r>
      <w:r w:rsidRPr="00F243C7">
        <w:rPr>
          <w:spacing w:val="6"/>
          <w:sz w:val="24"/>
          <w:szCs w:val="24"/>
        </w:rPr>
        <w:t xml:space="preserve"> </w:t>
      </w:r>
      <w:r w:rsidRPr="00F243C7">
        <w:rPr>
          <w:sz w:val="24"/>
          <w:szCs w:val="24"/>
        </w:rPr>
        <w:t>licitante</w:t>
      </w:r>
      <w:r w:rsidRPr="00F243C7">
        <w:rPr>
          <w:spacing w:val="8"/>
          <w:sz w:val="24"/>
          <w:szCs w:val="24"/>
        </w:rPr>
        <w:t xml:space="preserve"> </w:t>
      </w:r>
      <w:r w:rsidRPr="00F243C7">
        <w:rPr>
          <w:sz w:val="24"/>
          <w:szCs w:val="24"/>
        </w:rPr>
        <w:t>somente</w:t>
      </w:r>
      <w:r w:rsidRPr="00F243C7">
        <w:rPr>
          <w:spacing w:val="8"/>
          <w:sz w:val="24"/>
          <w:szCs w:val="24"/>
        </w:rPr>
        <w:t xml:space="preserve"> </w:t>
      </w:r>
      <w:r w:rsidRPr="00F243C7">
        <w:rPr>
          <w:sz w:val="24"/>
          <w:szCs w:val="24"/>
        </w:rPr>
        <w:t>poderá</w:t>
      </w:r>
      <w:r w:rsidRPr="00F243C7">
        <w:rPr>
          <w:spacing w:val="6"/>
          <w:sz w:val="24"/>
          <w:szCs w:val="24"/>
        </w:rPr>
        <w:t xml:space="preserve"> </w:t>
      </w:r>
      <w:r w:rsidRPr="00F243C7">
        <w:rPr>
          <w:sz w:val="24"/>
          <w:szCs w:val="24"/>
        </w:rPr>
        <w:t>oferecer</w:t>
      </w:r>
      <w:r w:rsidRPr="00F243C7">
        <w:rPr>
          <w:spacing w:val="9"/>
          <w:sz w:val="24"/>
          <w:szCs w:val="24"/>
        </w:rPr>
        <w:t xml:space="preserve"> </w:t>
      </w:r>
      <w:r w:rsidRPr="00F243C7">
        <w:rPr>
          <w:sz w:val="24"/>
          <w:szCs w:val="24"/>
        </w:rPr>
        <w:t>valor</w:t>
      </w:r>
      <w:r w:rsidRPr="00F243C7">
        <w:rPr>
          <w:spacing w:val="8"/>
          <w:sz w:val="24"/>
          <w:szCs w:val="24"/>
        </w:rPr>
        <w:t xml:space="preserve"> </w:t>
      </w:r>
      <w:r w:rsidRPr="00F243C7">
        <w:rPr>
          <w:sz w:val="24"/>
          <w:szCs w:val="24"/>
        </w:rPr>
        <w:t>inferior</w:t>
      </w:r>
      <w:r w:rsidRPr="00F243C7">
        <w:rPr>
          <w:spacing w:val="9"/>
          <w:sz w:val="24"/>
          <w:szCs w:val="24"/>
        </w:rPr>
        <w:t xml:space="preserve"> </w:t>
      </w:r>
      <w:r w:rsidRPr="00F243C7">
        <w:rPr>
          <w:sz w:val="24"/>
          <w:szCs w:val="24"/>
        </w:rPr>
        <w:t>ao</w:t>
      </w:r>
      <w:r w:rsidRPr="00F243C7">
        <w:rPr>
          <w:spacing w:val="8"/>
          <w:sz w:val="24"/>
          <w:szCs w:val="24"/>
        </w:rPr>
        <w:t xml:space="preserve"> </w:t>
      </w:r>
      <w:r w:rsidRPr="00F243C7">
        <w:rPr>
          <w:sz w:val="24"/>
          <w:szCs w:val="24"/>
        </w:rPr>
        <w:t>último</w:t>
      </w:r>
      <w:r w:rsidRPr="00F243C7">
        <w:rPr>
          <w:spacing w:val="8"/>
          <w:sz w:val="24"/>
          <w:szCs w:val="24"/>
        </w:rPr>
        <w:t xml:space="preserve"> </w:t>
      </w:r>
      <w:r w:rsidRPr="00F243C7">
        <w:rPr>
          <w:sz w:val="24"/>
          <w:szCs w:val="24"/>
        </w:rPr>
        <w:t>lance</w:t>
      </w:r>
      <w:r w:rsidRPr="00F243C7">
        <w:rPr>
          <w:spacing w:val="8"/>
          <w:sz w:val="24"/>
          <w:szCs w:val="24"/>
        </w:rPr>
        <w:t xml:space="preserve"> </w:t>
      </w:r>
      <w:r w:rsidRPr="00F243C7">
        <w:rPr>
          <w:sz w:val="24"/>
          <w:szCs w:val="24"/>
        </w:rPr>
        <w:t>por</w:t>
      </w:r>
      <w:r w:rsidRPr="00F243C7">
        <w:rPr>
          <w:spacing w:val="8"/>
          <w:sz w:val="24"/>
          <w:szCs w:val="24"/>
        </w:rPr>
        <w:t xml:space="preserve"> </w:t>
      </w:r>
      <w:r w:rsidRPr="00F243C7">
        <w:rPr>
          <w:sz w:val="24"/>
          <w:szCs w:val="24"/>
        </w:rPr>
        <w:t>ele</w:t>
      </w:r>
      <w:r w:rsidRPr="00F243C7">
        <w:rPr>
          <w:spacing w:val="8"/>
          <w:sz w:val="24"/>
          <w:szCs w:val="24"/>
        </w:rPr>
        <w:t xml:space="preserve"> </w:t>
      </w:r>
      <w:r w:rsidRPr="00F243C7">
        <w:rPr>
          <w:sz w:val="24"/>
          <w:szCs w:val="24"/>
        </w:rPr>
        <w:t>ofertado</w:t>
      </w:r>
      <w:r w:rsidRPr="00F243C7">
        <w:rPr>
          <w:spacing w:val="8"/>
          <w:sz w:val="24"/>
          <w:szCs w:val="24"/>
        </w:rPr>
        <w:t xml:space="preserve"> </w:t>
      </w:r>
      <w:r w:rsidRPr="00F243C7">
        <w:rPr>
          <w:sz w:val="24"/>
          <w:szCs w:val="24"/>
        </w:rPr>
        <w:t>e</w:t>
      </w:r>
    </w:p>
    <w:p w14:paraId="265CA583" w14:textId="4DF7064D" w:rsidR="00AA1889" w:rsidRDefault="005014BC" w:rsidP="00876B02">
      <w:pPr>
        <w:pStyle w:val="Corpodetexto"/>
        <w:tabs>
          <w:tab w:val="left" w:pos="851"/>
          <w:tab w:val="left" w:pos="8657"/>
          <w:tab w:val="left" w:pos="8863"/>
          <w:tab w:val="left" w:pos="9645"/>
        </w:tabs>
        <w:spacing w:before="38"/>
        <w:rPr>
          <w:sz w:val="24"/>
          <w:szCs w:val="24"/>
        </w:rPr>
      </w:pPr>
      <w:r w:rsidRPr="00F243C7">
        <w:rPr>
          <w:sz w:val="24"/>
          <w:szCs w:val="24"/>
        </w:rPr>
        <w:t>registrado</w:t>
      </w:r>
      <w:r w:rsidRPr="00F243C7">
        <w:rPr>
          <w:spacing w:val="-3"/>
          <w:sz w:val="24"/>
          <w:szCs w:val="24"/>
        </w:rPr>
        <w:t xml:space="preserve"> </w:t>
      </w:r>
      <w:r w:rsidRPr="00F243C7">
        <w:rPr>
          <w:sz w:val="24"/>
          <w:szCs w:val="24"/>
        </w:rPr>
        <w:t>pelo</w:t>
      </w:r>
      <w:r w:rsidRPr="00F243C7">
        <w:rPr>
          <w:spacing w:val="-1"/>
          <w:sz w:val="24"/>
          <w:szCs w:val="24"/>
        </w:rPr>
        <w:t xml:space="preserve"> </w:t>
      </w:r>
      <w:r w:rsidRPr="00F243C7">
        <w:rPr>
          <w:sz w:val="24"/>
          <w:szCs w:val="24"/>
        </w:rPr>
        <w:t>sistema,</w:t>
      </w:r>
      <w:r w:rsidRPr="00F243C7">
        <w:rPr>
          <w:spacing w:val="-1"/>
          <w:sz w:val="24"/>
          <w:szCs w:val="24"/>
        </w:rPr>
        <w:t xml:space="preserve"> </w:t>
      </w:r>
      <w:r w:rsidRPr="00F243C7">
        <w:rPr>
          <w:sz w:val="24"/>
          <w:szCs w:val="24"/>
        </w:rPr>
        <w:t>observado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intervalo</w:t>
      </w:r>
      <w:r w:rsidRPr="00F243C7">
        <w:rPr>
          <w:spacing w:val="-4"/>
          <w:sz w:val="24"/>
          <w:szCs w:val="24"/>
        </w:rPr>
        <w:t xml:space="preserve"> </w:t>
      </w:r>
      <w:r w:rsidRPr="00F243C7">
        <w:rPr>
          <w:sz w:val="24"/>
          <w:szCs w:val="24"/>
        </w:rPr>
        <w:t>mínimo</w:t>
      </w:r>
      <w:r w:rsidRPr="00F243C7">
        <w:rPr>
          <w:spacing w:val="-4"/>
          <w:sz w:val="24"/>
          <w:szCs w:val="24"/>
        </w:rPr>
        <w:t xml:space="preserve"> </w:t>
      </w:r>
      <w:r w:rsidRPr="00F243C7">
        <w:rPr>
          <w:sz w:val="24"/>
          <w:szCs w:val="24"/>
        </w:rPr>
        <w:t>de</w:t>
      </w:r>
      <w:r w:rsidR="000F30E7" w:rsidRPr="00F243C7">
        <w:rPr>
          <w:sz w:val="24"/>
          <w:szCs w:val="24"/>
        </w:rPr>
        <w:t xml:space="preserve"> </w:t>
      </w:r>
      <w:r w:rsidR="000F30E7" w:rsidRPr="00E227B8">
        <w:rPr>
          <w:sz w:val="24"/>
          <w:szCs w:val="24"/>
        </w:rPr>
        <w:t>R$</w:t>
      </w:r>
      <w:r w:rsidR="001927D6" w:rsidRPr="00E227B8">
        <w:rPr>
          <w:sz w:val="24"/>
          <w:szCs w:val="24"/>
        </w:rPr>
        <w:t xml:space="preserve"> </w:t>
      </w:r>
      <w:r w:rsidR="0088288E">
        <w:rPr>
          <w:sz w:val="24"/>
          <w:szCs w:val="24"/>
        </w:rPr>
        <w:t>0,01</w:t>
      </w:r>
      <w:r w:rsidR="000F30E7" w:rsidRPr="00E227B8">
        <w:rPr>
          <w:sz w:val="24"/>
          <w:szCs w:val="24"/>
        </w:rPr>
        <w:t xml:space="preserve"> </w:t>
      </w:r>
      <w:r w:rsidRPr="00E227B8">
        <w:rPr>
          <w:sz w:val="24"/>
          <w:szCs w:val="24"/>
        </w:rPr>
        <w:t>(</w:t>
      </w:r>
      <w:r w:rsidR="0088288E">
        <w:rPr>
          <w:sz w:val="24"/>
          <w:szCs w:val="24"/>
        </w:rPr>
        <w:t>um</w:t>
      </w:r>
      <w:r w:rsidR="001927D6" w:rsidRPr="00E227B8">
        <w:rPr>
          <w:sz w:val="24"/>
          <w:szCs w:val="24"/>
        </w:rPr>
        <w:t xml:space="preserve"> </w:t>
      </w:r>
      <w:r w:rsidR="000F30E7" w:rsidRPr="00E227B8">
        <w:rPr>
          <w:sz w:val="24"/>
          <w:szCs w:val="24"/>
        </w:rPr>
        <w:t>centavo</w:t>
      </w:r>
      <w:r w:rsidRPr="00E227B8">
        <w:rPr>
          <w:sz w:val="24"/>
          <w:szCs w:val="24"/>
        </w:rPr>
        <w:t>),</w:t>
      </w:r>
      <w:r w:rsidRPr="00F243C7">
        <w:rPr>
          <w:spacing w:val="18"/>
          <w:sz w:val="24"/>
          <w:szCs w:val="24"/>
        </w:rPr>
        <w:t xml:space="preserve"> </w:t>
      </w:r>
      <w:r w:rsidRPr="00F243C7">
        <w:rPr>
          <w:sz w:val="24"/>
          <w:szCs w:val="24"/>
        </w:rPr>
        <w:t>que</w:t>
      </w:r>
      <w:r w:rsidRPr="00F243C7">
        <w:rPr>
          <w:spacing w:val="21"/>
          <w:sz w:val="24"/>
          <w:szCs w:val="24"/>
        </w:rPr>
        <w:t xml:space="preserve"> </w:t>
      </w:r>
      <w:r w:rsidRPr="00F243C7">
        <w:rPr>
          <w:sz w:val="24"/>
          <w:szCs w:val="24"/>
        </w:rPr>
        <w:t>incidirá</w:t>
      </w:r>
      <w:r w:rsidR="000F30E7" w:rsidRPr="00F243C7">
        <w:rPr>
          <w:sz w:val="24"/>
          <w:szCs w:val="24"/>
        </w:rPr>
        <w:t xml:space="preserve"> </w:t>
      </w:r>
    </w:p>
    <w:p w14:paraId="3D31DCFC" w14:textId="657303E2" w:rsidR="00723AEE" w:rsidRPr="00AA1889" w:rsidRDefault="005014BC" w:rsidP="00AA1889">
      <w:pPr>
        <w:pStyle w:val="Corpodetexto"/>
        <w:tabs>
          <w:tab w:val="left" w:pos="851"/>
          <w:tab w:val="left" w:pos="8657"/>
          <w:tab w:val="left" w:pos="8863"/>
          <w:tab w:val="left" w:pos="9645"/>
        </w:tabs>
        <w:spacing w:before="38"/>
        <w:ind w:right="1133"/>
        <w:rPr>
          <w:spacing w:val="12"/>
          <w:sz w:val="24"/>
          <w:szCs w:val="24"/>
        </w:rPr>
      </w:pPr>
      <w:r w:rsidRPr="00F243C7">
        <w:rPr>
          <w:sz w:val="24"/>
          <w:szCs w:val="24"/>
        </w:rPr>
        <w:t>tanto</w:t>
      </w:r>
      <w:r w:rsidRPr="00F243C7">
        <w:rPr>
          <w:spacing w:val="12"/>
          <w:sz w:val="24"/>
          <w:szCs w:val="24"/>
        </w:rPr>
        <w:t xml:space="preserve"> </w:t>
      </w:r>
      <w:r w:rsidRPr="00F243C7">
        <w:rPr>
          <w:sz w:val="24"/>
          <w:szCs w:val="24"/>
        </w:rPr>
        <w:t>em</w:t>
      </w:r>
      <w:r w:rsidRPr="00F243C7">
        <w:rPr>
          <w:spacing w:val="14"/>
          <w:sz w:val="24"/>
          <w:szCs w:val="24"/>
        </w:rPr>
        <w:t xml:space="preserve"> </w:t>
      </w:r>
      <w:r w:rsidRPr="00F243C7">
        <w:rPr>
          <w:sz w:val="24"/>
          <w:szCs w:val="24"/>
        </w:rPr>
        <w:t>relação</w:t>
      </w:r>
      <w:r w:rsidRPr="00F243C7">
        <w:rPr>
          <w:spacing w:val="11"/>
          <w:sz w:val="24"/>
          <w:szCs w:val="24"/>
        </w:rPr>
        <w:t xml:space="preserve"> </w:t>
      </w:r>
      <w:r w:rsidRPr="00F243C7">
        <w:rPr>
          <w:sz w:val="24"/>
          <w:szCs w:val="24"/>
        </w:rPr>
        <w:t>aos</w:t>
      </w:r>
      <w:r w:rsidRPr="00F243C7">
        <w:rPr>
          <w:spacing w:val="11"/>
          <w:sz w:val="24"/>
          <w:szCs w:val="24"/>
        </w:rPr>
        <w:t xml:space="preserve"> </w:t>
      </w:r>
      <w:r w:rsidRPr="00F243C7">
        <w:rPr>
          <w:sz w:val="24"/>
          <w:szCs w:val="24"/>
        </w:rPr>
        <w:t>lances</w:t>
      </w:r>
      <w:r w:rsidRPr="00F243C7">
        <w:rPr>
          <w:spacing w:val="13"/>
          <w:sz w:val="24"/>
          <w:szCs w:val="24"/>
        </w:rPr>
        <w:t xml:space="preserve"> </w:t>
      </w:r>
      <w:r w:rsidRPr="00F243C7">
        <w:rPr>
          <w:sz w:val="24"/>
          <w:szCs w:val="24"/>
        </w:rPr>
        <w:t>intermediários,</w:t>
      </w:r>
      <w:r w:rsidRPr="00F243C7">
        <w:rPr>
          <w:spacing w:val="14"/>
          <w:sz w:val="24"/>
          <w:szCs w:val="24"/>
        </w:rPr>
        <w:t xml:space="preserve"> </w:t>
      </w:r>
      <w:r w:rsidRPr="00F243C7">
        <w:rPr>
          <w:sz w:val="24"/>
          <w:szCs w:val="24"/>
        </w:rPr>
        <w:t>quanto</w:t>
      </w:r>
      <w:r w:rsidRPr="00F243C7">
        <w:rPr>
          <w:spacing w:val="13"/>
          <w:sz w:val="24"/>
          <w:szCs w:val="24"/>
        </w:rPr>
        <w:t xml:space="preserve"> </w:t>
      </w:r>
      <w:r w:rsidRPr="00F243C7">
        <w:rPr>
          <w:sz w:val="24"/>
          <w:szCs w:val="24"/>
        </w:rPr>
        <w:t>em</w:t>
      </w:r>
      <w:r w:rsidRPr="00F243C7">
        <w:rPr>
          <w:spacing w:val="14"/>
          <w:sz w:val="24"/>
          <w:szCs w:val="24"/>
        </w:rPr>
        <w:t xml:space="preserve"> </w:t>
      </w:r>
      <w:r w:rsidRPr="00F243C7">
        <w:rPr>
          <w:sz w:val="24"/>
          <w:szCs w:val="24"/>
        </w:rPr>
        <w:t>relação</w:t>
      </w:r>
      <w:r w:rsidRPr="00F243C7">
        <w:rPr>
          <w:spacing w:val="9"/>
          <w:sz w:val="24"/>
          <w:szCs w:val="24"/>
        </w:rPr>
        <w:t xml:space="preserve"> </w:t>
      </w:r>
      <w:r w:rsidRPr="00F243C7">
        <w:rPr>
          <w:sz w:val="24"/>
          <w:szCs w:val="24"/>
        </w:rPr>
        <w:t>ao</w:t>
      </w:r>
      <w:r w:rsidRPr="00F243C7">
        <w:rPr>
          <w:spacing w:val="11"/>
          <w:sz w:val="24"/>
          <w:szCs w:val="24"/>
        </w:rPr>
        <w:t xml:space="preserve"> </w:t>
      </w:r>
      <w:r w:rsidRPr="00F243C7">
        <w:rPr>
          <w:sz w:val="24"/>
          <w:szCs w:val="24"/>
        </w:rPr>
        <w:t>lance</w:t>
      </w:r>
      <w:r w:rsidRPr="00F243C7">
        <w:rPr>
          <w:spacing w:val="13"/>
          <w:sz w:val="24"/>
          <w:szCs w:val="24"/>
        </w:rPr>
        <w:t xml:space="preserve"> </w:t>
      </w:r>
      <w:r w:rsidRPr="00F243C7">
        <w:rPr>
          <w:sz w:val="24"/>
          <w:szCs w:val="24"/>
        </w:rPr>
        <w:t>que</w:t>
      </w:r>
      <w:r w:rsidRPr="00F243C7">
        <w:rPr>
          <w:spacing w:val="11"/>
          <w:sz w:val="24"/>
          <w:szCs w:val="24"/>
        </w:rPr>
        <w:t xml:space="preserve"> </w:t>
      </w:r>
      <w:r w:rsidRPr="00F243C7">
        <w:rPr>
          <w:sz w:val="24"/>
          <w:szCs w:val="24"/>
        </w:rPr>
        <w:t>cobrir</w:t>
      </w:r>
      <w:r w:rsidRPr="00F243C7">
        <w:rPr>
          <w:spacing w:val="14"/>
          <w:sz w:val="24"/>
          <w:szCs w:val="24"/>
        </w:rPr>
        <w:t xml:space="preserve"> </w:t>
      </w:r>
      <w:r w:rsidRPr="00F243C7">
        <w:rPr>
          <w:sz w:val="24"/>
          <w:szCs w:val="24"/>
        </w:rPr>
        <w:t>a</w:t>
      </w:r>
      <w:r w:rsidRPr="00F243C7">
        <w:rPr>
          <w:spacing w:val="10"/>
          <w:sz w:val="24"/>
          <w:szCs w:val="24"/>
        </w:rPr>
        <w:t xml:space="preserve"> </w:t>
      </w:r>
      <w:r w:rsidRPr="00F243C7">
        <w:rPr>
          <w:sz w:val="24"/>
          <w:szCs w:val="24"/>
        </w:rPr>
        <w:t>melhor</w:t>
      </w:r>
      <w:r w:rsidR="00AA1889">
        <w:rPr>
          <w:sz w:val="24"/>
          <w:szCs w:val="24"/>
        </w:rPr>
        <w:t xml:space="preserve"> </w:t>
      </w:r>
      <w:r w:rsidRPr="00F243C7">
        <w:rPr>
          <w:spacing w:val="-52"/>
          <w:sz w:val="24"/>
          <w:szCs w:val="24"/>
        </w:rPr>
        <w:t xml:space="preserve"> </w:t>
      </w:r>
      <w:r w:rsidRPr="00F243C7">
        <w:rPr>
          <w:sz w:val="24"/>
          <w:szCs w:val="24"/>
        </w:rPr>
        <w:t>oferta.</w:t>
      </w:r>
    </w:p>
    <w:p w14:paraId="064EE643" w14:textId="77777777" w:rsidR="00723AEE" w:rsidRPr="00F243C7" w:rsidRDefault="005014BC">
      <w:pPr>
        <w:pStyle w:val="PargrafodaLista"/>
        <w:numPr>
          <w:ilvl w:val="2"/>
          <w:numId w:val="16"/>
        </w:numPr>
        <w:tabs>
          <w:tab w:val="left" w:pos="851"/>
          <w:tab w:val="left" w:pos="1843"/>
        </w:tabs>
        <w:spacing w:before="120" w:line="276" w:lineRule="auto"/>
        <w:ind w:left="0" w:right="1137" w:firstLine="0"/>
        <w:rPr>
          <w:sz w:val="24"/>
          <w:szCs w:val="24"/>
        </w:rPr>
      </w:pPr>
      <w:r w:rsidRPr="00F243C7">
        <w:rPr>
          <w:sz w:val="24"/>
          <w:szCs w:val="24"/>
        </w:rPr>
        <w:t>Não serão aceitos dois ou mais lances do mesmo valor, prevalecendo aquele que for</w:t>
      </w:r>
      <w:r w:rsidRPr="00F243C7">
        <w:rPr>
          <w:spacing w:val="1"/>
          <w:sz w:val="24"/>
          <w:szCs w:val="24"/>
        </w:rPr>
        <w:t xml:space="preserve"> </w:t>
      </w:r>
      <w:r w:rsidRPr="00F243C7">
        <w:rPr>
          <w:sz w:val="24"/>
          <w:szCs w:val="24"/>
        </w:rPr>
        <w:t>recebido</w:t>
      </w:r>
      <w:r w:rsidRPr="00F243C7">
        <w:rPr>
          <w:spacing w:val="-4"/>
          <w:sz w:val="24"/>
          <w:szCs w:val="24"/>
        </w:rPr>
        <w:t xml:space="preserve"> </w:t>
      </w:r>
      <w:r w:rsidRPr="00F243C7">
        <w:rPr>
          <w:sz w:val="24"/>
          <w:szCs w:val="24"/>
        </w:rPr>
        <w:t>e registrado</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primeiro lugar.</w:t>
      </w:r>
    </w:p>
    <w:p w14:paraId="1BE4520A" w14:textId="77777777" w:rsidR="00723AEE" w:rsidRPr="00F243C7" w:rsidRDefault="005014BC">
      <w:pPr>
        <w:pStyle w:val="PargrafodaLista"/>
        <w:numPr>
          <w:ilvl w:val="2"/>
          <w:numId w:val="16"/>
        </w:numPr>
        <w:tabs>
          <w:tab w:val="left" w:pos="851"/>
          <w:tab w:val="left" w:pos="1843"/>
        </w:tabs>
        <w:spacing w:before="119" w:line="278" w:lineRule="auto"/>
        <w:ind w:left="0" w:right="1135" w:firstLine="0"/>
        <w:rPr>
          <w:sz w:val="24"/>
          <w:szCs w:val="24"/>
        </w:rPr>
      </w:pPr>
      <w:r w:rsidRPr="00F243C7">
        <w:rPr>
          <w:sz w:val="24"/>
          <w:szCs w:val="24"/>
        </w:rPr>
        <w:t>Durante o transcurso da etapa de lances, as licitantes serão informadas, em tempo</w:t>
      </w:r>
      <w:r w:rsidRPr="00F243C7">
        <w:rPr>
          <w:spacing w:val="1"/>
          <w:sz w:val="24"/>
          <w:szCs w:val="24"/>
        </w:rPr>
        <w:t xml:space="preserve"> </w:t>
      </w:r>
      <w:r w:rsidRPr="00F243C7">
        <w:rPr>
          <w:sz w:val="24"/>
          <w:szCs w:val="24"/>
        </w:rPr>
        <w:t>real,</w:t>
      </w:r>
      <w:r w:rsidRPr="00F243C7">
        <w:rPr>
          <w:spacing w:val="-1"/>
          <w:sz w:val="24"/>
          <w:szCs w:val="24"/>
        </w:rPr>
        <w:t xml:space="preserve"> </w:t>
      </w:r>
      <w:r w:rsidRPr="00F243C7">
        <w:rPr>
          <w:sz w:val="24"/>
          <w:szCs w:val="24"/>
        </w:rPr>
        <w:t>do valor</w:t>
      </w:r>
      <w:r w:rsidRPr="00F243C7">
        <w:rPr>
          <w:spacing w:val="-1"/>
          <w:sz w:val="24"/>
          <w:szCs w:val="24"/>
        </w:rPr>
        <w:t xml:space="preserve"> </w:t>
      </w:r>
      <w:r w:rsidRPr="00F243C7">
        <w:rPr>
          <w:sz w:val="24"/>
          <w:szCs w:val="24"/>
        </w:rPr>
        <w:t>do</w:t>
      </w:r>
      <w:r w:rsidRPr="00F243C7">
        <w:rPr>
          <w:spacing w:val="-3"/>
          <w:sz w:val="24"/>
          <w:szCs w:val="24"/>
        </w:rPr>
        <w:t xml:space="preserve"> </w:t>
      </w:r>
      <w:r w:rsidRPr="00F243C7">
        <w:rPr>
          <w:sz w:val="24"/>
          <w:szCs w:val="24"/>
        </w:rPr>
        <w:t>menor</w:t>
      </w:r>
      <w:r w:rsidRPr="00F243C7">
        <w:rPr>
          <w:spacing w:val="-2"/>
          <w:sz w:val="24"/>
          <w:szCs w:val="24"/>
        </w:rPr>
        <w:t xml:space="preserve"> </w:t>
      </w:r>
      <w:r w:rsidRPr="00F243C7">
        <w:rPr>
          <w:sz w:val="24"/>
          <w:szCs w:val="24"/>
        </w:rPr>
        <w:t>lance</w:t>
      </w:r>
      <w:r w:rsidRPr="00F243C7">
        <w:rPr>
          <w:spacing w:val="-1"/>
          <w:sz w:val="24"/>
          <w:szCs w:val="24"/>
        </w:rPr>
        <w:t xml:space="preserve"> </w:t>
      </w:r>
      <w:r w:rsidRPr="00F243C7">
        <w:rPr>
          <w:sz w:val="24"/>
          <w:szCs w:val="24"/>
        </w:rPr>
        <w:t>registrado, vedada</w:t>
      </w:r>
      <w:r w:rsidRPr="00F243C7">
        <w:rPr>
          <w:spacing w:val="-1"/>
          <w:sz w:val="24"/>
          <w:szCs w:val="24"/>
        </w:rPr>
        <w:t xml:space="preserve"> </w:t>
      </w:r>
      <w:r w:rsidRPr="00F243C7">
        <w:rPr>
          <w:sz w:val="24"/>
          <w:szCs w:val="24"/>
        </w:rPr>
        <w:t>a</w:t>
      </w:r>
      <w:r w:rsidRPr="00F243C7">
        <w:rPr>
          <w:spacing w:val="-2"/>
          <w:sz w:val="24"/>
          <w:szCs w:val="24"/>
        </w:rPr>
        <w:t xml:space="preserve"> </w:t>
      </w:r>
      <w:r w:rsidRPr="00F243C7">
        <w:rPr>
          <w:sz w:val="24"/>
          <w:szCs w:val="24"/>
        </w:rPr>
        <w:t>identificação</w:t>
      </w:r>
      <w:r w:rsidRPr="00F243C7">
        <w:rPr>
          <w:spacing w:val="-2"/>
          <w:sz w:val="24"/>
          <w:szCs w:val="24"/>
        </w:rPr>
        <w:t xml:space="preserve"> </w:t>
      </w:r>
      <w:r w:rsidRPr="00F243C7">
        <w:rPr>
          <w:sz w:val="24"/>
          <w:szCs w:val="24"/>
        </w:rPr>
        <w:t>da</w:t>
      </w:r>
      <w:r w:rsidRPr="00F243C7">
        <w:rPr>
          <w:spacing w:val="-1"/>
          <w:sz w:val="24"/>
          <w:szCs w:val="24"/>
        </w:rPr>
        <w:t xml:space="preserve"> </w:t>
      </w:r>
      <w:r w:rsidRPr="00F243C7">
        <w:rPr>
          <w:sz w:val="24"/>
          <w:szCs w:val="24"/>
        </w:rPr>
        <w:t>detentora do</w:t>
      </w:r>
      <w:r w:rsidRPr="00F243C7">
        <w:rPr>
          <w:spacing w:val="-3"/>
          <w:sz w:val="24"/>
          <w:szCs w:val="24"/>
        </w:rPr>
        <w:t xml:space="preserve"> </w:t>
      </w:r>
      <w:r w:rsidRPr="00F243C7">
        <w:rPr>
          <w:sz w:val="24"/>
          <w:szCs w:val="24"/>
        </w:rPr>
        <w:t>lance.</w:t>
      </w:r>
    </w:p>
    <w:p w14:paraId="212BF7DE" w14:textId="77777777" w:rsidR="00723AEE" w:rsidRPr="00F243C7" w:rsidRDefault="005014BC">
      <w:pPr>
        <w:pStyle w:val="PargrafodaLista"/>
        <w:numPr>
          <w:ilvl w:val="2"/>
          <w:numId w:val="16"/>
        </w:numPr>
        <w:tabs>
          <w:tab w:val="left" w:pos="851"/>
        </w:tabs>
        <w:spacing w:before="117" w:line="276" w:lineRule="auto"/>
        <w:ind w:left="0" w:right="1131" w:firstLine="0"/>
        <w:rPr>
          <w:sz w:val="24"/>
          <w:szCs w:val="24"/>
        </w:rPr>
      </w:pPr>
      <w:r w:rsidRPr="00F243C7">
        <w:rPr>
          <w:sz w:val="24"/>
          <w:szCs w:val="24"/>
        </w:rPr>
        <w:t>Não</w:t>
      </w:r>
      <w:r w:rsidRPr="00F243C7">
        <w:rPr>
          <w:spacing w:val="1"/>
          <w:sz w:val="24"/>
          <w:szCs w:val="24"/>
        </w:rPr>
        <w:t xml:space="preserve"> </w:t>
      </w:r>
      <w:r w:rsidRPr="00F243C7">
        <w:rPr>
          <w:sz w:val="24"/>
          <w:szCs w:val="24"/>
        </w:rPr>
        <w:t>poderá</w:t>
      </w:r>
      <w:r w:rsidRPr="00F243C7">
        <w:rPr>
          <w:spacing w:val="1"/>
          <w:sz w:val="24"/>
          <w:szCs w:val="24"/>
        </w:rPr>
        <w:t xml:space="preserve"> </w:t>
      </w:r>
      <w:r w:rsidRPr="00F243C7">
        <w:rPr>
          <w:sz w:val="24"/>
          <w:szCs w:val="24"/>
        </w:rPr>
        <w:t>haver</w:t>
      </w:r>
      <w:r w:rsidRPr="00F243C7">
        <w:rPr>
          <w:spacing w:val="1"/>
          <w:sz w:val="24"/>
          <w:szCs w:val="24"/>
        </w:rPr>
        <w:t xml:space="preserve"> </w:t>
      </w:r>
      <w:r w:rsidRPr="00F243C7">
        <w:rPr>
          <w:sz w:val="24"/>
          <w:szCs w:val="24"/>
        </w:rPr>
        <w:t>desistência</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lances</w:t>
      </w:r>
      <w:r w:rsidRPr="00F243C7">
        <w:rPr>
          <w:spacing w:val="1"/>
          <w:sz w:val="24"/>
          <w:szCs w:val="24"/>
        </w:rPr>
        <w:t xml:space="preserve"> </w:t>
      </w:r>
      <w:r w:rsidRPr="00F243C7">
        <w:rPr>
          <w:sz w:val="24"/>
          <w:szCs w:val="24"/>
        </w:rPr>
        <w:t>ofertados,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ser</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situação</w:t>
      </w:r>
      <w:r w:rsidRPr="00F243C7">
        <w:rPr>
          <w:spacing w:val="1"/>
          <w:sz w:val="24"/>
          <w:szCs w:val="24"/>
        </w:rPr>
        <w:t xml:space="preserve"> </w:t>
      </w:r>
      <w:r w:rsidRPr="00F243C7">
        <w:rPr>
          <w:sz w:val="24"/>
          <w:szCs w:val="24"/>
        </w:rPr>
        <w:t>devidamente justificada e aceita pelo Pregoeiro, sujeitando–se a licitante às penalidades</w:t>
      </w:r>
      <w:r w:rsidRPr="00F243C7">
        <w:rPr>
          <w:spacing w:val="1"/>
          <w:sz w:val="24"/>
          <w:szCs w:val="24"/>
        </w:rPr>
        <w:t xml:space="preserve"> </w:t>
      </w:r>
      <w:r w:rsidRPr="00F243C7">
        <w:rPr>
          <w:sz w:val="24"/>
          <w:szCs w:val="24"/>
        </w:rPr>
        <w:t>previstas</w:t>
      </w:r>
      <w:r w:rsidRPr="00F243C7">
        <w:rPr>
          <w:spacing w:val="-1"/>
          <w:sz w:val="24"/>
          <w:szCs w:val="24"/>
        </w:rPr>
        <w:t xml:space="preserve"> </w:t>
      </w:r>
      <w:r w:rsidRPr="00F243C7">
        <w:rPr>
          <w:sz w:val="24"/>
          <w:szCs w:val="24"/>
        </w:rPr>
        <w:t>no item</w:t>
      </w:r>
      <w:r w:rsidRPr="00F243C7">
        <w:rPr>
          <w:spacing w:val="1"/>
          <w:sz w:val="24"/>
          <w:szCs w:val="24"/>
        </w:rPr>
        <w:t xml:space="preserve"> </w:t>
      </w:r>
      <w:r w:rsidRPr="00F243C7">
        <w:rPr>
          <w:sz w:val="24"/>
          <w:szCs w:val="24"/>
        </w:rPr>
        <w:t>20 deste edital.</w:t>
      </w:r>
    </w:p>
    <w:p w14:paraId="17DEFF84" w14:textId="77777777" w:rsidR="00723AEE" w:rsidRPr="00F243C7" w:rsidRDefault="005014BC" w:rsidP="00A26FD7">
      <w:pPr>
        <w:pStyle w:val="PargrafodaLista"/>
        <w:numPr>
          <w:ilvl w:val="1"/>
          <w:numId w:val="24"/>
        </w:numPr>
        <w:tabs>
          <w:tab w:val="left" w:pos="851"/>
        </w:tabs>
        <w:spacing w:before="118" w:line="276" w:lineRule="auto"/>
        <w:ind w:left="0" w:right="1137" w:firstLine="0"/>
        <w:rPr>
          <w:sz w:val="24"/>
          <w:szCs w:val="24"/>
        </w:rPr>
      </w:pPr>
      <w:r w:rsidRPr="00F243C7">
        <w:rPr>
          <w:sz w:val="24"/>
          <w:szCs w:val="24"/>
        </w:rPr>
        <w:t>A</w:t>
      </w:r>
      <w:r w:rsidRPr="00F243C7">
        <w:rPr>
          <w:spacing w:val="1"/>
          <w:sz w:val="24"/>
          <w:szCs w:val="24"/>
        </w:rPr>
        <w:t xml:space="preserve"> </w:t>
      </w:r>
      <w:r w:rsidRPr="00F243C7">
        <w:rPr>
          <w:sz w:val="24"/>
          <w:szCs w:val="24"/>
        </w:rPr>
        <w:t>etapa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envio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lances</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sessão</w:t>
      </w:r>
      <w:r w:rsidRPr="00F243C7">
        <w:rPr>
          <w:spacing w:val="1"/>
          <w:sz w:val="24"/>
          <w:szCs w:val="24"/>
        </w:rPr>
        <w:t xml:space="preserve"> </w:t>
      </w:r>
      <w:r w:rsidRPr="00F243C7">
        <w:rPr>
          <w:sz w:val="24"/>
          <w:szCs w:val="24"/>
        </w:rPr>
        <w:t>pública</w:t>
      </w:r>
      <w:r w:rsidRPr="00F243C7">
        <w:rPr>
          <w:spacing w:val="1"/>
          <w:sz w:val="24"/>
          <w:szCs w:val="24"/>
        </w:rPr>
        <w:t xml:space="preserve"> </w:t>
      </w:r>
      <w:r w:rsidRPr="00F243C7">
        <w:rPr>
          <w:sz w:val="24"/>
          <w:szCs w:val="24"/>
        </w:rPr>
        <w:t>durará</w:t>
      </w:r>
      <w:r w:rsidRPr="00F243C7">
        <w:rPr>
          <w:spacing w:val="1"/>
          <w:sz w:val="24"/>
          <w:szCs w:val="24"/>
        </w:rPr>
        <w:t xml:space="preserve"> </w:t>
      </w:r>
      <w:r w:rsidRPr="00F243C7">
        <w:rPr>
          <w:sz w:val="24"/>
          <w:szCs w:val="24"/>
        </w:rPr>
        <w:t>dez</w:t>
      </w:r>
      <w:r w:rsidRPr="00F243C7">
        <w:rPr>
          <w:spacing w:val="1"/>
          <w:sz w:val="24"/>
          <w:szCs w:val="24"/>
        </w:rPr>
        <w:t xml:space="preserve"> </w:t>
      </w:r>
      <w:r w:rsidRPr="00F243C7">
        <w:rPr>
          <w:sz w:val="24"/>
          <w:szCs w:val="24"/>
        </w:rPr>
        <w:t>minutos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após</w:t>
      </w:r>
      <w:r w:rsidRPr="00F243C7">
        <w:rPr>
          <w:spacing w:val="1"/>
          <w:sz w:val="24"/>
          <w:szCs w:val="24"/>
        </w:rPr>
        <w:t xml:space="preserve"> </w:t>
      </w:r>
      <w:r w:rsidRPr="00F243C7">
        <w:rPr>
          <w:sz w:val="24"/>
          <w:szCs w:val="24"/>
        </w:rPr>
        <w:t>isso,</w:t>
      </w:r>
      <w:r w:rsidRPr="00F243C7">
        <w:rPr>
          <w:spacing w:val="55"/>
          <w:sz w:val="24"/>
          <w:szCs w:val="24"/>
        </w:rPr>
        <w:t xml:space="preserve"> </w:t>
      </w:r>
      <w:r w:rsidRPr="00F243C7">
        <w:rPr>
          <w:sz w:val="24"/>
          <w:szCs w:val="24"/>
        </w:rPr>
        <w:t>será</w:t>
      </w:r>
      <w:r w:rsidRPr="00F243C7">
        <w:rPr>
          <w:spacing w:val="1"/>
          <w:sz w:val="24"/>
          <w:szCs w:val="24"/>
        </w:rPr>
        <w:t xml:space="preserve"> </w:t>
      </w:r>
      <w:r w:rsidRPr="00F243C7">
        <w:rPr>
          <w:sz w:val="24"/>
          <w:szCs w:val="24"/>
        </w:rPr>
        <w:lastRenderedPageBreak/>
        <w:t>prorrogada automaticamente pelo sistema quando houver lance ofertado nos dois últimos minutos</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período</w:t>
      </w:r>
      <w:r w:rsidRPr="00F243C7">
        <w:rPr>
          <w:spacing w:val="-3"/>
          <w:sz w:val="24"/>
          <w:szCs w:val="24"/>
        </w:rPr>
        <w:t xml:space="preserve"> </w:t>
      </w:r>
      <w:r w:rsidRPr="00F243C7">
        <w:rPr>
          <w:sz w:val="24"/>
          <w:szCs w:val="24"/>
        </w:rPr>
        <w:t>de duração da</w:t>
      </w:r>
      <w:r w:rsidRPr="00F243C7">
        <w:rPr>
          <w:spacing w:val="-2"/>
          <w:sz w:val="24"/>
          <w:szCs w:val="24"/>
        </w:rPr>
        <w:t xml:space="preserve"> </w:t>
      </w:r>
      <w:r w:rsidRPr="00F243C7">
        <w:rPr>
          <w:sz w:val="24"/>
          <w:szCs w:val="24"/>
        </w:rPr>
        <w:t>sessão</w:t>
      </w:r>
      <w:r w:rsidRPr="00F243C7">
        <w:rPr>
          <w:spacing w:val="-3"/>
          <w:sz w:val="24"/>
          <w:szCs w:val="24"/>
        </w:rPr>
        <w:t xml:space="preserve"> </w:t>
      </w:r>
      <w:r w:rsidRPr="00F243C7">
        <w:rPr>
          <w:sz w:val="24"/>
          <w:szCs w:val="24"/>
        </w:rPr>
        <w:t>pública.</w:t>
      </w:r>
    </w:p>
    <w:p w14:paraId="60FD1EF4" w14:textId="77777777" w:rsidR="00723AEE" w:rsidRPr="00F243C7" w:rsidRDefault="005014BC" w:rsidP="00A26FD7">
      <w:pPr>
        <w:pStyle w:val="PargrafodaLista"/>
        <w:numPr>
          <w:ilvl w:val="2"/>
          <w:numId w:val="24"/>
        </w:numPr>
        <w:tabs>
          <w:tab w:val="left" w:pos="709"/>
        </w:tabs>
        <w:spacing w:before="122" w:line="276" w:lineRule="auto"/>
        <w:ind w:left="0" w:right="1135" w:firstLine="0"/>
        <w:rPr>
          <w:sz w:val="24"/>
          <w:szCs w:val="24"/>
        </w:rPr>
      </w:pPr>
      <w:r w:rsidRPr="00F243C7">
        <w:rPr>
          <w:sz w:val="24"/>
          <w:szCs w:val="24"/>
        </w:rPr>
        <w:t>A</w:t>
      </w:r>
      <w:r w:rsidRPr="00F243C7">
        <w:rPr>
          <w:spacing w:val="1"/>
          <w:sz w:val="24"/>
          <w:szCs w:val="24"/>
        </w:rPr>
        <w:t xml:space="preserve"> </w:t>
      </w:r>
      <w:r w:rsidRPr="00F243C7">
        <w:rPr>
          <w:sz w:val="24"/>
          <w:szCs w:val="24"/>
        </w:rPr>
        <w:t>prorrogação</w:t>
      </w:r>
      <w:r w:rsidRPr="00F243C7">
        <w:rPr>
          <w:spacing w:val="1"/>
          <w:sz w:val="24"/>
          <w:szCs w:val="24"/>
        </w:rPr>
        <w:t xml:space="preserve"> </w:t>
      </w:r>
      <w:r w:rsidRPr="00F243C7">
        <w:rPr>
          <w:sz w:val="24"/>
          <w:szCs w:val="24"/>
        </w:rPr>
        <w:t>automática</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etapa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envio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lances</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dois</w:t>
      </w:r>
      <w:r w:rsidRPr="00F243C7">
        <w:rPr>
          <w:spacing w:val="1"/>
          <w:sz w:val="24"/>
          <w:szCs w:val="24"/>
        </w:rPr>
        <w:t xml:space="preserve"> </w:t>
      </w:r>
      <w:r w:rsidRPr="00F243C7">
        <w:rPr>
          <w:sz w:val="24"/>
          <w:szCs w:val="24"/>
        </w:rPr>
        <w:t>minutos</w:t>
      </w:r>
      <w:r w:rsidRPr="00F243C7">
        <w:rPr>
          <w:spacing w:val="55"/>
          <w:sz w:val="24"/>
          <w:szCs w:val="24"/>
        </w:rPr>
        <w:t xml:space="preserve"> </w:t>
      </w:r>
      <w:r w:rsidRPr="00F243C7">
        <w:rPr>
          <w:sz w:val="24"/>
          <w:szCs w:val="24"/>
        </w:rPr>
        <w:t>e</w:t>
      </w:r>
      <w:r w:rsidRPr="00F243C7">
        <w:rPr>
          <w:spacing w:val="-52"/>
          <w:sz w:val="24"/>
          <w:szCs w:val="24"/>
        </w:rPr>
        <w:t xml:space="preserve"> </w:t>
      </w:r>
      <w:r w:rsidRPr="00F243C7">
        <w:rPr>
          <w:sz w:val="24"/>
          <w:szCs w:val="24"/>
        </w:rPr>
        <w:t>ocorrerá sucessivamente sempre que houver lances enviados nesse período de prorrogação,</w:t>
      </w:r>
      <w:r w:rsidRPr="00F243C7">
        <w:rPr>
          <w:spacing w:val="1"/>
          <w:sz w:val="24"/>
          <w:szCs w:val="24"/>
        </w:rPr>
        <w:t xml:space="preserve"> </w:t>
      </w:r>
      <w:r w:rsidRPr="00F243C7">
        <w:rPr>
          <w:sz w:val="24"/>
          <w:szCs w:val="24"/>
        </w:rPr>
        <w:t>inclusive</w:t>
      </w:r>
      <w:r w:rsidRPr="00F243C7">
        <w:rPr>
          <w:spacing w:val="-1"/>
          <w:sz w:val="24"/>
          <w:szCs w:val="24"/>
        </w:rPr>
        <w:t xml:space="preserve"> </w:t>
      </w:r>
      <w:r w:rsidRPr="00F243C7">
        <w:rPr>
          <w:sz w:val="24"/>
          <w:szCs w:val="24"/>
        </w:rPr>
        <w:t>quando</w:t>
      </w:r>
      <w:r w:rsidRPr="00F243C7">
        <w:rPr>
          <w:spacing w:val="-2"/>
          <w:sz w:val="24"/>
          <w:szCs w:val="24"/>
        </w:rPr>
        <w:t xml:space="preserve"> </w:t>
      </w:r>
      <w:r w:rsidRPr="00F243C7">
        <w:rPr>
          <w:sz w:val="24"/>
          <w:szCs w:val="24"/>
        </w:rPr>
        <w:t>se</w:t>
      </w:r>
      <w:r w:rsidRPr="00F243C7">
        <w:rPr>
          <w:spacing w:val="-2"/>
          <w:sz w:val="24"/>
          <w:szCs w:val="24"/>
        </w:rPr>
        <w:t xml:space="preserve"> </w:t>
      </w:r>
      <w:r w:rsidRPr="00F243C7">
        <w:rPr>
          <w:sz w:val="24"/>
          <w:szCs w:val="24"/>
        </w:rPr>
        <w:t>tratar de lances</w:t>
      </w:r>
      <w:r w:rsidRPr="00F243C7">
        <w:rPr>
          <w:spacing w:val="-2"/>
          <w:sz w:val="24"/>
          <w:szCs w:val="24"/>
        </w:rPr>
        <w:t xml:space="preserve"> </w:t>
      </w:r>
      <w:r w:rsidRPr="00F243C7">
        <w:rPr>
          <w:sz w:val="24"/>
          <w:szCs w:val="24"/>
        </w:rPr>
        <w:t>intermediários.</w:t>
      </w:r>
    </w:p>
    <w:p w14:paraId="699952BA" w14:textId="77777777" w:rsidR="00723AEE" w:rsidRPr="00F243C7" w:rsidRDefault="005014BC" w:rsidP="00A26FD7">
      <w:pPr>
        <w:pStyle w:val="PargrafodaLista"/>
        <w:numPr>
          <w:ilvl w:val="2"/>
          <w:numId w:val="24"/>
        </w:numPr>
        <w:tabs>
          <w:tab w:val="left" w:pos="709"/>
        </w:tabs>
        <w:spacing w:before="118" w:line="278" w:lineRule="auto"/>
        <w:ind w:left="0" w:right="1135" w:firstLine="0"/>
        <w:rPr>
          <w:sz w:val="24"/>
          <w:szCs w:val="24"/>
        </w:rPr>
      </w:pPr>
      <w:r w:rsidRPr="00F243C7">
        <w:rPr>
          <w:sz w:val="24"/>
          <w:szCs w:val="24"/>
        </w:rPr>
        <w:t>Na</w:t>
      </w:r>
      <w:r w:rsidRPr="00F243C7">
        <w:rPr>
          <w:spacing w:val="1"/>
          <w:sz w:val="24"/>
          <w:szCs w:val="24"/>
        </w:rPr>
        <w:t xml:space="preserve"> </w:t>
      </w:r>
      <w:r w:rsidRPr="00F243C7">
        <w:rPr>
          <w:sz w:val="24"/>
          <w:szCs w:val="24"/>
        </w:rPr>
        <w:t>hipótese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haver</w:t>
      </w:r>
      <w:r w:rsidRPr="00F243C7">
        <w:rPr>
          <w:spacing w:val="1"/>
          <w:sz w:val="24"/>
          <w:szCs w:val="24"/>
        </w:rPr>
        <w:t xml:space="preserve"> </w:t>
      </w:r>
      <w:r w:rsidRPr="00F243C7">
        <w:rPr>
          <w:sz w:val="24"/>
          <w:szCs w:val="24"/>
        </w:rPr>
        <w:t>novos</w:t>
      </w:r>
      <w:r w:rsidRPr="00F243C7">
        <w:rPr>
          <w:spacing w:val="1"/>
          <w:sz w:val="24"/>
          <w:szCs w:val="24"/>
        </w:rPr>
        <w:t xml:space="preserve"> </w:t>
      </w:r>
      <w:r w:rsidRPr="00F243C7">
        <w:rPr>
          <w:sz w:val="24"/>
          <w:szCs w:val="24"/>
        </w:rPr>
        <w:t>lances,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sessão</w:t>
      </w:r>
      <w:r w:rsidRPr="00F243C7">
        <w:rPr>
          <w:spacing w:val="1"/>
          <w:sz w:val="24"/>
          <w:szCs w:val="24"/>
        </w:rPr>
        <w:t xml:space="preserve"> </w:t>
      </w:r>
      <w:r w:rsidRPr="00F243C7">
        <w:rPr>
          <w:sz w:val="24"/>
          <w:szCs w:val="24"/>
        </w:rPr>
        <w:t>pública</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encerrada</w:t>
      </w:r>
      <w:r w:rsidRPr="00F243C7">
        <w:rPr>
          <w:spacing w:val="-52"/>
          <w:sz w:val="24"/>
          <w:szCs w:val="24"/>
        </w:rPr>
        <w:t xml:space="preserve"> </w:t>
      </w:r>
      <w:r w:rsidRPr="00F243C7">
        <w:rPr>
          <w:sz w:val="24"/>
          <w:szCs w:val="24"/>
        </w:rPr>
        <w:t>automaticamente.</w:t>
      </w:r>
    </w:p>
    <w:p w14:paraId="3A078C7A" w14:textId="77777777" w:rsidR="00723AEE" w:rsidRPr="00F243C7" w:rsidRDefault="005014BC" w:rsidP="00A26FD7">
      <w:pPr>
        <w:pStyle w:val="PargrafodaLista"/>
        <w:numPr>
          <w:ilvl w:val="2"/>
          <w:numId w:val="24"/>
        </w:numPr>
        <w:tabs>
          <w:tab w:val="left" w:pos="709"/>
          <w:tab w:val="left" w:pos="2402"/>
        </w:tabs>
        <w:spacing w:before="116" w:line="276" w:lineRule="auto"/>
        <w:ind w:left="0" w:right="1133" w:firstLine="0"/>
        <w:rPr>
          <w:sz w:val="24"/>
          <w:szCs w:val="24"/>
        </w:rPr>
      </w:pPr>
      <w:r w:rsidRPr="00F243C7">
        <w:rPr>
          <w:sz w:val="24"/>
          <w:szCs w:val="24"/>
        </w:rPr>
        <w:t>Encerrada a sessão pública sem prorrogação automática pelo sistema, o pregoeiro</w:t>
      </w:r>
      <w:r w:rsidRPr="00F243C7">
        <w:rPr>
          <w:spacing w:val="1"/>
          <w:sz w:val="24"/>
          <w:szCs w:val="24"/>
        </w:rPr>
        <w:t xml:space="preserve"> </w:t>
      </w:r>
      <w:r w:rsidRPr="00F243C7">
        <w:rPr>
          <w:sz w:val="24"/>
          <w:szCs w:val="24"/>
        </w:rPr>
        <w:t>poderá, assessorado pela equipe de apoio, admitir o reinício da etapa de envio de lances, em</w:t>
      </w:r>
      <w:r w:rsidRPr="00F243C7">
        <w:rPr>
          <w:spacing w:val="1"/>
          <w:sz w:val="24"/>
          <w:szCs w:val="24"/>
        </w:rPr>
        <w:t xml:space="preserve"> </w:t>
      </w:r>
      <w:r w:rsidRPr="00F243C7">
        <w:rPr>
          <w:sz w:val="24"/>
          <w:szCs w:val="24"/>
        </w:rPr>
        <w:t>prol</w:t>
      </w:r>
      <w:r w:rsidRPr="00F243C7">
        <w:rPr>
          <w:spacing w:val="-3"/>
          <w:sz w:val="24"/>
          <w:szCs w:val="24"/>
        </w:rPr>
        <w:t xml:space="preserve"> </w:t>
      </w:r>
      <w:r w:rsidRPr="00F243C7">
        <w:rPr>
          <w:sz w:val="24"/>
          <w:szCs w:val="24"/>
        </w:rPr>
        <w:t>da consecução</w:t>
      </w:r>
      <w:r w:rsidRPr="00F243C7">
        <w:rPr>
          <w:spacing w:val="-2"/>
          <w:sz w:val="24"/>
          <w:szCs w:val="24"/>
        </w:rPr>
        <w:t xml:space="preserve"> </w:t>
      </w:r>
      <w:r w:rsidRPr="00F243C7">
        <w:rPr>
          <w:sz w:val="24"/>
          <w:szCs w:val="24"/>
        </w:rPr>
        <w:t>do</w:t>
      </w:r>
      <w:r w:rsidRPr="00F243C7">
        <w:rPr>
          <w:spacing w:val="-3"/>
          <w:sz w:val="24"/>
          <w:szCs w:val="24"/>
        </w:rPr>
        <w:t xml:space="preserve"> </w:t>
      </w:r>
      <w:r w:rsidRPr="00F243C7">
        <w:rPr>
          <w:sz w:val="24"/>
          <w:szCs w:val="24"/>
        </w:rPr>
        <w:t>melhor preço,</w:t>
      </w:r>
      <w:r w:rsidRPr="00F243C7">
        <w:rPr>
          <w:spacing w:val="-3"/>
          <w:sz w:val="24"/>
          <w:szCs w:val="24"/>
        </w:rPr>
        <w:t xml:space="preserve"> </w:t>
      </w:r>
      <w:r w:rsidRPr="00F243C7">
        <w:rPr>
          <w:sz w:val="24"/>
          <w:szCs w:val="24"/>
        </w:rPr>
        <w:t>mediante</w:t>
      </w:r>
      <w:r w:rsidRPr="00F243C7">
        <w:rPr>
          <w:spacing w:val="-3"/>
          <w:sz w:val="24"/>
          <w:szCs w:val="24"/>
        </w:rPr>
        <w:t xml:space="preserve"> </w:t>
      </w:r>
      <w:r w:rsidRPr="00F243C7">
        <w:rPr>
          <w:sz w:val="24"/>
          <w:szCs w:val="24"/>
        </w:rPr>
        <w:t>justificativa.</w:t>
      </w:r>
    </w:p>
    <w:p w14:paraId="52F40335" w14:textId="77777777" w:rsidR="00723AEE" w:rsidRPr="00F243C7" w:rsidRDefault="00723AEE" w:rsidP="001927D6">
      <w:pPr>
        <w:pStyle w:val="Corpodetexto"/>
        <w:rPr>
          <w:sz w:val="24"/>
          <w:szCs w:val="24"/>
        </w:rPr>
      </w:pPr>
    </w:p>
    <w:p w14:paraId="762BE41D" w14:textId="77777777" w:rsidR="00723AEE" w:rsidRPr="00F243C7" w:rsidRDefault="00723AEE" w:rsidP="001927D6">
      <w:pPr>
        <w:pStyle w:val="Corpodetexto"/>
        <w:spacing w:before="2"/>
        <w:rPr>
          <w:sz w:val="24"/>
          <w:szCs w:val="24"/>
        </w:rPr>
      </w:pPr>
    </w:p>
    <w:p w14:paraId="0CDB20E7" w14:textId="77777777" w:rsidR="00723AEE" w:rsidRPr="00F243C7" w:rsidRDefault="005014BC" w:rsidP="00A26FD7">
      <w:pPr>
        <w:pStyle w:val="Ttulo1"/>
        <w:numPr>
          <w:ilvl w:val="0"/>
          <w:numId w:val="24"/>
        </w:numPr>
        <w:tabs>
          <w:tab w:val="left" w:pos="567"/>
        </w:tabs>
        <w:ind w:left="0" w:firstLine="0"/>
        <w:rPr>
          <w:sz w:val="24"/>
          <w:szCs w:val="24"/>
        </w:rPr>
      </w:pPr>
      <w:r w:rsidRPr="00F243C7">
        <w:rPr>
          <w:sz w:val="24"/>
          <w:szCs w:val="24"/>
        </w:rPr>
        <w:t>JULGAMENTO</w:t>
      </w:r>
      <w:r w:rsidRPr="00F243C7">
        <w:rPr>
          <w:spacing w:val="-2"/>
          <w:sz w:val="24"/>
          <w:szCs w:val="24"/>
        </w:rPr>
        <w:t xml:space="preserve"> </w:t>
      </w:r>
      <w:r w:rsidRPr="00F243C7">
        <w:rPr>
          <w:sz w:val="24"/>
          <w:szCs w:val="24"/>
        </w:rPr>
        <w:t>DAS</w:t>
      </w:r>
      <w:r w:rsidRPr="00F243C7">
        <w:rPr>
          <w:spacing w:val="-2"/>
          <w:sz w:val="24"/>
          <w:szCs w:val="24"/>
        </w:rPr>
        <w:t xml:space="preserve"> </w:t>
      </w:r>
      <w:r w:rsidRPr="00F243C7">
        <w:rPr>
          <w:sz w:val="24"/>
          <w:szCs w:val="24"/>
        </w:rPr>
        <w:t>PROPOSTAS</w:t>
      </w:r>
      <w:r w:rsidRPr="00F243C7">
        <w:rPr>
          <w:spacing w:val="-2"/>
          <w:sz w:val="24"/>
          <w:szCs w:val="24"/>
        </w:rPr>
        <w:t xml:space="preserve"> </w:t>
      </w:r>
      <w:r w:rsidRPr="00F243C7">
        <w:rPr>
          <w:sz w:val="24"/>
          <w:szCs w:val="24"/>
        </w:rPr>
        <w:t>E</w:t>
      </w:r>
      <w:r w:rsidRPr="00F243C7">
        <w:rPr>
          <w:spacing w:val="-5"/>
          <w:sz w:val="24"/>
          <w:szCs w:val="24"/>
        </w:rPr>
        <w:t xml:space="preserve"> </w:t>
      </w:r>
      <w:r w:rsidRPr="00F243C7">
        <w:rPr>
          <w:sz w:val="24"/>
          <w:szCs w:val="24"/>
        </w:rPr>
        <w:t>DIREITO</w:t>
      </w:r>
      <w:r w:rsidRPr="00F243C7">
        <w:rPr>
          <w:spacing w:val="-4"/>
          <w:sz w:val="24"/>
          <w:szCs w:val="24"/>
        </w:rPr>
        <w:t xml:space="preserve"> </w:t>
      </w:r>
      <w:r w:rsidRPr="00F243C7">
        <w:rPr>
          <w:sz w:val="24"/>
          <w:szCs w:val="24"/>
        </w:rPr>
        <w:t>DE</w:t>
      </w:r>
      <w:r w:rsidRPr="00F243C7">
        <w:rPr>
          <w:spacing w:val="-3"/>
          <w:sz w:val="24"/>
          <w:szCs w:val="24"/>
        </w:rPr>
        <w:t xml:space="preserve"> </w:t>
      </w:r>
      <w:r w:rsidRPr="00F243C7">
        <w:rPr>
          <w:sz w:val="24"/>
          <w:szCs w:val="24"/>
        </w:rPr>
        <w:t>PREFERÊNCIA</w:t>
      </w:r>
    </w:p>
    <w:p w14:paraId="4D89F4D7" w14:textId="3D94752D" w:rsidR="00723AEE" w:rsidRPr="00F243C7" w:rsidRDefault="005014BC" w:rsidP="00A26FD7">
      <w:pPr>
        <w:pStyle w:val="PargrafodaLista"/>
        <w:numPr>
          <w:ilvl w:val="1"/>
          <w:numId w:val="24"/>
        </w:numPr>
        <w:tabs>
          <w:tab w:val="left" w:pos="567"/>
          <w:tab w:val="left" w:pos="1834"/>
          <w:tab w:val="left" w:pos="4956"/>
          <w:tab w:val="left" w:pos="6480"/>
        </w:tabs>
        <w:spacing w:before="158" w:line="276" w:lineRule="auto"/>
        <w:ind w:left="0" w:right="1135" w:firstLine="0"/>
        <w:rPr>
          <w:sz w:val="24"/>
          <w:szCs w:val="24"/>
        </w:rPr>
      </w:pPr>
      <w:r w:rsidRPr="00F243C7">
        <w:rPr>
          <w:sz w:val="24"/>
          <w:szCs w:val="24"/>
        </w:rPr>
        <w:t>Para</w:t>
      </w:r>
      <w:r w:rsidRPr="00F243C7">
        <w:rPr>
          <w:spacing w:val="1"/>
          <w:sz w:val="24"/>
          <w:szCs w:val="24"/>
        </w:rPr>
        <w:t xml:space="preserve"> </w:t>
      </w:r>
      <w:r w:rsidRPr="00F243C7">
        <w:rPr>
          <w:sz w:val="24"/>
          <w:szCs w:val="24"/>
        </w:rPr>
        <w:t>julgamento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classificação</w:t>
      </w:r>
      <w:r w:rsidRPr="00F243C7">
        <w:rPr>
          <w:spacing w:val="1"/>
          <w:sz w:val="24"/>
          <w:szCs w:val="24"/>
        </w:rPr>
        <w:t xml:space="preserve"> </w:t>
      </w:r>
      <w:r w:rsidRPr="00F243C7">
        <w:rPr>
          <w:sz w:val="24"/>
          <w:szCs w:val="24"/>
        </w:rPr>
        <w:t>das</w:t>
      </w:r>
      <w:r w:rsidRPr="00F243C7">
        <w:rPr>
          <w:spacing w:val="1"/>
          <w:sz w:val="24"/>
          <w:szCs w:val="24"/>
        </w:rPr>
        <w:t xml:space="preserve"> </w:t>
      </w:r>
      <w:r w:rsidRPr="00F243C7">
        <w:rPr>
          <w:sz w:val="24"/>
          <w:szCs w:val="24"/>
        </w:rPr>
        <w:t>propostas,</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adotado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critério</w:t>
      </w:r>
      <w:r w:rsidRPr="00F243C7">
        <w:rPr>
          <w:spacing w:val="1"/>
          <w:sz w:val="24"/>
          <w:szCs w:val="24"/>
        </w:rPr>
        <w:t xml:space="preserve"> </w:t>
      </w:r>
      <w:r w:rsidRPr="00F243C7">
        <w:rPr>
          <w:sz w:val="24"/>
          <w:szCs w:val="24"/>
        </w:rPr>
        <w:t>do</w:t>
      </w:r>
      <w:r w:rsidRPr="00F243C7">
        <w:rPr>
          <w:spacing w:val="55"/>
          <w:sz w:val="24"/>
          <w:szCs w:val="24"/>
        </w:rPr>
        <w:t xml:space="preserve"> </w:t>
      </w:r>
      <w:r w:rsidRPr="00F243C7">
        <w:rPr>
          <w:sz w:val="24"/>
          <w:szCs w:val="24"/>
        </w:rPr>
        <w:t>menor</w:t>
      </w:r>
      <w:r w:rsidRPr="00F243C7">
        <w:rPr>
          <w:spacing w:val="1"/>
          <w:sz w:val="24"/>
          <w:szCs w:val="24"/>
        </w:rPr>
        <w:t xml:space="preserve"> </w:t>
      </w:r>
      <w:r w:rsidRPr="00F243C7">
        <w:rPr>
          <w:sz w:val="24"/>
          <w:szCs w:val="24"/>
        </w:rPr>
        <w:t>preço</w:t>
      </w:r>
      <w:r w:rsidR="00C37081">
        <w:rPr>
          <w:sz w:val="24"/>
          <w:szCs w:val="24"/>
        </w:rPr>
        <w:t xml:space="preserve"> </w:t>
      </w:r>
      <w:r w:rsidR="00D4398B">
        <w:rPr>
          <w:sz w:val="24"/>
          <w:szCs w:val="24"/>
        </w:rPr>
        <w:t>global</w:t>
      </w:r>
      <w:r w:rsidR="0082108D" w:rsidRPr="00F243C7">
        <w:rPr>
          <w:sz w:val="24"/>
          <w:szCs w:val="24"/>
        </w:rPr>
        <w:t xml:space="preserve"> </w:t>
      </w:r>
      <w:r w:rsidRPr="00F243C7">
        <w:rPr>
          <w:sz w:val="24"/>
          <w:szCs w:val="24"/>
        </w:rPr>
        <w:t>sendo</w:t>
      </w:r>
      <w:r w:rsidRPr="00F243C7">
        <w:rPr>
          <w:spacing w:val="1"/>
          <w:sz w:val="24"/>
          <w:szCs w:val="24"/>
        </w:rPr>
        <w:t xml:space="preserve"> </w:t>
      </w:r>
      <w:r w:rsidRPr="00F243C7">
        <w:rPr>
          <w:sz w:val="24"/>
          <w:szCs w:val="24"/>
        </w:rPr>
        <w:t>considerada</w:t>
      </w:r>
      <w:r w:rsidRPr="00F243C7">
        <w:rPr>
          <w:spacing w:val="2"/>
          <w:sz w:val="24"/>
          <w:szCs w:val="24"/>
        </w:rPr>
        <w:t xml:space="preserve"> </w:t>
      </w:r>
      <w:r w:rsidRPr="00F243C7">
        <w:rPr>
          <w:sz w:val="24"/>
          <w:szCs w:val="24"/>
        </w:rPr>
        <w:t>mais bem</w:t>
      </w:r>
      <w:r w:rsidRPr="00F243C7">
        <w:rPr>
          <w:spacing w:val="-52"/>
          <w:sz w:val="24"/>
          <w:szCs w:val="24"/>
        </w:rPr>
        <w:t xml:space="preserve"> </w:t>
      </w:r>
      <w:r w:rsidR="0082108D" w:rsidRPr="00F243C7">
        <w:rPr>
          <w:spacing w:val="-52"/>
          <w:sz w:val="24"/>
          <w:szCs w:val="24"/>
        </w:rPr>
        <w:t xml:space="preserve">               </w:t>
      </w:r>
      <w:r w:rsidRPr="00F243C7">
        <w:rPr>
          <w:sz w:val="24"/>
          <w:szCs w:val="24"/>
        </w:rPr>
        <w:t>classificada a licitante que, ao final da etapa de lances do pregão eletrônico, tenha apresentado</w:t>
      </w:r>
      <w:r w:rsidRPr="00F243C7">
        <w:rPr>
          <w:spacing w:val="1"/>
          <w:sz w:val="24"/>
          <w:szCs w:val="24"/>
        </w:rPr>
        <w:t xml:space="preserve"> </w:t>
      </w:r>
      <w:r w:rsidRPr="00F243C7">
        <w:rPr>
          <w:sz w:val="24"/>
          <w:szCs w:val="24"/>
        </w:rPr>
        <w:t>lance(s)</w:t>
      </w:r>
      <w:r w:rsidRPr="00F243C7">
        <w:rPr>
          <w:spacing w:val="24"/>
          <w:sz w:val="24"/>
          <w:szCs w:val="24"/>
        </w:rPr>
        <w:t xml:space="preserve"> </w:t>
      </w:r>
      <w:r w:rsidRPr="00F243C7">
        <w:rPr>
          <w:sz w:val="24"/>
          <w:szCs w:val="24"/>
        </w:rPr>
        <w:t>menor</w:t>
      </w:r>
      <w:r w:rsidRPr="00F243C7">
        <w:rPr>
          <w:spacing w:val="26"/>
          <w:sz w:val="24"/>
          <w:szCs w:val="24"/>
        </w:rPr>
        <w:t xml:space="preserve"> </w:t>
      </w:r>
      <w:r w:rsidRPr="00F243C7">
        <w:rPr>
          <w:sz w:val="24"/>
          <w:szCs w:val="24"/>
        </w:rPr>
        <w:t>preço</w:t>
      </w:r>
      <w:r w:rsidR="0082108D" w:rsidRPr="00F243C7">
        <w:rPr>
          <w:sz w:val="24"/>
          <w:szCs w:val="24"/>
        </w:rPr>
        <w:t xml:space="preserve"> </w:t>
      </w:r>
      <w:r w:rsidR="00D4398B">
        <w:rPr>
          <w:sz w:val="24"/>
          <w:szCs w:val="24"/>
        </w:rPr>
        <w:t>global</w:t>
      </w:r>
      <w:r w:rsidR="0082108D" w:rsidRPr="00F243C7">
        <w:rPr>
          <w:sz w:val="24"/>
          <w:szCs w:val="24"/>
        </w:rPr>
        <w:t xml:space="preserve"> </w:t>
      </w:r>
      <w:r w:rsidRPr="00F243C7">
        <w:rPr>
          <w:sz w:val="24"/>
          <w:szCs w:val="24"/>
        </w:rPr>
        <w:t>na estimativa orçamentária.</w:t>
      </w:r>
    </w:p>
    <w:p w14:paraId="4082BB6A" w14:textId="77777777" w:rsidR="00723AEE" w:rsidRPr="00F243C7" w:rsidRDefault="005014BC" w:rsidP="00A26FD7">
      <w:pPr>
        <w:pStyle w:val="PargrafodaLista"/>
        <w:numPr>
          <w:ilvl w:val="2"/>
          <w:numId w:val="24"/>
        </w:numPr>
        <w:tabs>
          <w:tab w:val="left" w:pos="567"/>
        </w:tabs>
        <w:spacing w:line="276" w:lineRule="auto"/>
        <w:ind w:left="0" w:right="1137" w:firstLine="0"/>
        <w:rPr>
          <w:sz w:val="24"/>
          <w:szCs w:val="24"/>
        </w:rPr>
      </w:pPr>
      <w:r w:rsidRPr="00F243C7">
        <w:rPr>
          <w:sz w:val="24"/>
          <w:szCs w:val="24"/>
        </w:rPr>
        <w:t>Caso não venham a ser ofertados lances, será considerada vencedora a licitante que,</w:t>
      </w:r>
      <w:r w:rsidRPr="00F243C7">
        <w:rPr>
          <w:spacing w:val="1"/>
          <w:sz w:val="24"/>
          <w:szCs w:val="24"/>
        </w:rPr>
        <w:t xml:space="preserve"> </w:t>
      </w:r>
      <w:r w:rsidRPr="00F243C7">
        <w:rPr>
          <w:sz w:val="24"/>
          <w:szCs w:val="24"/>
        </w:rPr>
        <w:t>ao</w:t>
      </w:r>
      <w:r w:rsidRPr="00F243C7">
        <w:rPr>
          <w:spacing w:val="36"/>
          <w:sz w:val="24"/>
          <w:szCs w:val="24"/>
        </w:rPr>
        <w:t xml:space="preserve"> </w:t>
      </w:r>
      <w:r w:rsidRPr="00F243C7">
        <w:rPr>
          <w:sz w:val="24"/>
          <w:szCs w:val="24"/>
        </w:rPr>
        <w:t>final</w:t>
      </w:r>
      <w:r w:rsidRPr="00F243C7">
        <w:rPr>
          <w:spacing w:val="35"/>
          <w:sz w:val="24"/>
          <w:szCs w:val="24"/>
        </w:rPr>
        <w:t xml:space="preserve"> </w:t>
      </w:r>
      <w:r w:rsidRPr="00F243C7">
        <w:rPr>
          <w:sz w:val="24"/>
          <w:szCs w:val="24"/>
        </w:rPr>
        <w:t>da</w:t>
      </w:r>
      <w:r w:rsidRPr="00F243C7">
        <w:rPr>
          <w:spacing w:val="34"/>
          <w:sz w:val="24"/>
          <w:szCs w:val="24"/>
        </w:rPr>
        <w:t xml:space="preserve"> </w:t>
      </w:r>
      <w:r w:rsidRPr="00F243C7">
        <w:rPr>
          <w:sz w:val="24"/>
          <w:szCs w:val="24"/>
        </w:rPr>
        <w:t>etapa</w:t>
      </w:r>
      <w:r w:rsidRPr="00F243C7">
        <w:rPr>
          <w:spacing w:val="35"/>
          <w:sz w:val="24"/>
          <w:szCs w:val="24"/>
        </w:rPr>
        <w:t xml:space="preserve"> </w:t>
      </w:r>
      <w:r w:rsidRPr="00F243C7">
        <w:rPr>
          <w:sz w:val="24"/>
          <w:szCs w:val="24"/>
        </w:rPr>
        <w:t>competitiva</w:t>
      </w:r>
      <w:r w:rsidRPr="00F243C7">
        <w:rPr>
          <w:spacing w:val="34"/>
          <w:sz w:val="24"/>
          <w:szCs w:val="24"/>
        </w:rPr>
        <w:t xml:space="preserve"> </w:t>
      </w:r>
      <w:r w:rsidRPr="00F243C7">
        <w:rPr>
          <w:sz w:val="24"/>
          <w:szCs w:val="24"/>
        </w:rPr>
        <w:t>do</w:t>
      </w:r>
      <w:r w:rsidRPr="00F243C7">
        <w:rPr>
          <w:spacing w:val="37"/>
          <w:sz w:val="24"/>
          <w:szCs w:val="24"/>
        </w:rPr>
        <w:t xml:space="preserve"> </w:t>
      </w:r>
      <w:r w:rsidRPr="00F243C7">
        <w:rPr>
          <w:sz w:val="24"/>
          <w:szCs w:val="24"/>
        </w:rPr>
        <w:t>pregão</w:t>
      </w:r>
      <w:r w:rsidRPr="00F243C7">
        <w:rPr>
          <w:spacing w:val="35"/>
          <w:sz w:val="24"/>
          <w:szCs w:val="24"/>
        </w:rPr>
        <w:t xml:space="preserve"> </w:t>
      </w:r>
      <w:r w:rsidRPr="00F243C7">
        <w:rPr>
          <w:sz w:val="24"/>
          <w:szCs w:val="24"/>
        </w:rPr>
        <w:t>eletrônico,</w:t>
      </w:r>
      <w:r w:rsidRPr="00F243C7">
        <w:rPr>
          <w:spacing w:val="34"/>
          <w:sz w:val="24"/>
          <w:szCs w:val="24"/>
        </w:rPr>
        <w:t xml:space="preserve"> </w:t>
      </w:r>
      <w:r w:rsidRPr="00F243C7">
        <w:rPr>
          <w:sz w:val="24"/>
          <w:szCs w:val="24"/>
        </w:rPr>
        <w:t>tenha</w:t>
      </w:r>
      <w:r w:rsidRPr="00F243C7">
        <w:rPr>
          <w:spacing w:val="35"/>
          <w:sz w:val="24"/>
          <w:szCs w:val="24"/>
        </w:rPr>
        <w:t xml:space="preserve"> </w:t>
      </w:r>
      <w:r w:rsidRPr="00F243C7">
        <w:rPr>
          <w:sz w:val="24"/>
          <w:szCs w:val="24"/>
        </w:rPr>
        <w:t>apresentado</w:t>
      </w:r>
      <w:r w:rsidRPr="00F243C7">
        <w:rPr>
          <w:spacing w:val="36"/>
          <w:sz w:val="24"/>
          <w:szCs w:val="24"/>
        </w:rPr>
        <w:t xml:space="preserve"> </w:t>
      </w:r>
      <w:r w:rsidRPr="00F243C7">
        <w:rPr>
          <w:sz w:val="24"/>
          <w:szCs w:val="24"/>
        </w:rPr>
        <w:t>proposta(s)</w:t>
      </w:r>
      <w:r w:rsidRPr="00F243C7">
        <w:rPr>
          <w:spacing w:val="36"/>
          <w:sz w:val="24"/>
          <w:szCs w:val="24"/>
        </w:rPr>
        <w:t xml:space="preserve"> </w:t>
      </w:r>
      <w:r w:rsidRPr="00F243C7">
        <w:rPr>
          <w:sz w:val="24"/>
          <w:szCs w:val="24"/>
        </w:rPr>
        <w:t>cujo(s)</w:t>
      </w:r>
    </w:p>
    <w:p w14:paraId="686B43E6" w14:textId="73FFB998" w:rsidR="00723AEE" w:rsidRPr="00F243C7" w:rsidRDefault="005014BC" w:rsidP="00876B02">
      <w:pPr>
        <w:pStyle w:val="Corpodetexto"/>
        <w:tabs>
          <w:tab w:val="left" w:pos="567"/>
          <w:tab w:val="left" w:pos="8767"/>
          <w:tab w:val="left" w:pos="9815"/>
        </w:tabs>
        <w:spacing w:line="252" w:lineRule="exact"/>
        <w:rPr>
          <w:sz w:val="24"/>
          <w:szCs w:val="24"/>
        </w:rPr>
      </w:pPr>
      <w:r w:rsidRPr="00F243C7">
        <w:rPr>
          <w:sz w:val="24"/>
          <w:szCs w:val="24"/>
        </w:rPr>
        <w:t>valor(es)</w:t>
      </w:r>
      <w:r w:rsidRPr="00F243C7">
        <w:rPr>
          <w:spacing w:val="-5"/>
          <w:sz w:val="24"/>
          <w:szCs w:val="24"/>
        </w:rPr>
        <w:t xml:space="preserve"> </w:t>
      </w:r>
      <w:r w:rsidRPr="00F243C7">
        <w:rPr>
          <w:sz w:val="24"/>
          <w:szCs w:val="24"/>
        </w:rPr>
        <w:t>seja(m)</w:t>
      </w:r>
      <w:r w:rsidRPr="00F243C7">
        <w:rPr>
          <w:spacing w:val="-4"/>
          <w:sz w:val="24"/>
          <w:szCs w:val="24"/>
        </w:rPr>
        <w:t xml:space="preserve"> </w:t>
      </w:r>
      <w:r w:rsidRPr="00F243C7">
        <w:rPr>
          <w:sz w:val="24"/>
          <w:szCs w:val="24"/>
        </w:rPr>
        <w:t>igual(is)</w:t>
      </w:r>
      <w:r w:rsidRPr="00F243C7">
        <w:rPr>
          <w:spacing w:val="-1"/>
          <w:sz w:val="24"/>
          <w:szCs w:val="24"/>
        </w:rPr>
        <w:t xml:space="preserve"> </w:t>
      </w:r>
      <w:r w:rsidRPr="00F243C7">
        <w:rPr>
          <w:sz w:val="24"/>
          <w:szCs w:val="24"/>
        </w:rPr>
        <w:t>ou</w:t>
      </w:r>
      <w:r w:rsidRPr="00F243C7">
        <w:rPr>
          <w:spacing w:val="-3"/>
          <w:sz w:val="24"/>
          <w:szCs w:val="24"/>
        </w:rPr>
        <w:t xml:space="preserve"> </w:t>
      </w:r>
      <w:r w:rsidRPr="00F243C7">
        <w:rPr>
          <w:sz w:val="24"/>
          <w:szCs w:val="24"/>
        </w:rPr>
        <w:t>inferior(es)</w:t>
      </w:r>
      <w:r w:rsidRPr="00F243C7">
        <w:rPr>
          <w:spacing w:val="-2"/>
          <w:sz w:val="24"/>
          <w:szCs w:val="24"/>
        </w:rPr>
        <w:t xml:space="preserve"> </w:t>
      </w:r>
      <w:r w:rsidRPr="00F243C7">
        <w:rPr>
          <w:sz w:val="24"/>
          <w:szCs w:val="24"/>
        </w:rPr>
        <w:t>ao(s)</w:t>
      </w:r>
      <w:r w:rsidRPr="00F243C7">
        <w:rPr>
          <w:spacing w:val="-2"/>
          <w:sz w:val="24"/>
          <w:szCs w:val="24"/>
        </w:rPr>
        <w:t xml:space="preserve"> </w:t>
      </w:r>
      <w:r w:rsidRPr="00F243C7">
        <w:rPr>
          <w:sz w:val="24"/>
          <w:szCs w:val="24"/>
        </w:rPr>
        <w:t>previsto(s)</w:t>
      </w:r>
      <w:r w:rsidR="0082108D" w:rsidRPr="00F243C7">
        <w:rPr>
          <w:sz w:val="24"/>
          <w:szCs w:val="24"/>
        </w:rPr>
        <w:t xml:space="preserve"> para cada item </w:t>
      </w:r>
      <w:r w:rsidRPr="00F243C7">
        <w:rPr>
          <w:sz w:val="24"/>
          <w:szCs w:val="24"/>
        </w:rPr>
        <w:t>na estimativa</w:t>
      </w:r>
      <w:r w:rsidRPr="00F243C7">
        <w:rPr>
          <w:spacing w:val="-1"/>
          <w:sz w:val="24"/>
          <w:szCs w:val="24"/>
        </w:rPr>
        <w:t xml:space="preserve"> </w:t>
      </w:r>
      <w:r w:rsidRPr="00F243C7">
        <w:rPr>
          <w:sz w:val="24"/>
          <w:szCs w:val="24"/>
        </w:rPr>
        <w:t>orçamentária.</w:t>
      </w:r>
    </w:p>
    <w:p w14:paraId="7618B847" w14:textId="77777777" w:rsidR="00723AEE" w:rsidRPr="00F243C7" w:rsidRDefault="005014BC" w:rsidP="00A26FD7">
      <w:pPr>
        <w:pStyle w:val="PargrafodaLista"/>
        <w:numPr>
          <w:ilvl w:val="1"/>
          <w:numId w:val="24"/>
        </w:numPr>
        <w:tabs>
          <w:tab w:val="left" w:pos="567"/>
          <w:tab w:val="left" w:pos="1834"/>
        </w:tabs>
        <w:ind w:left="0" w:firstLine="0"/>
        <w:rPr>
          <w:sz w:val="24"/>
          <w:szCs w:val="24"/>
        </w:rPr>
      </w:pPr>
      <w:r w:rsidRPr="00F243C7">
        <w:rPr>
          <w:sz w:val="24"/>
          <w:szCs w:val="24"/>
        </w:rPr>
        <w:t>Serão</w:t>
      </w:r>
      <w:r w:rsidRPr="00F243C7">
        <w:rPr>
          <w:spacing w:val="-4"/>
          <w:sz w:val="24"/>
          <w:szCs w:val="24"/>
        </w:rPr>
        <w:t xml:space="preserve"> </w:t>
      </w:r>
      <w:r w:rsidRPr="00F243C7">
        <w:rPr>
          <w:sz w:val="24"/>
          <w:szCs w:val="24"/>
        </w:rPr>
        <w:t>desclassificadas</w:t>
      </w:r>
      <w:r w:rsidRPr="00F243C7">
        <w:rPr>
          <w:spacing w:val="-2"/>
          <w:sz w:val="24"/>
          <w:szCs w:val="24"/>
        </w:rPr>
        <w:t xml:space="preserve"> </w:t>
      </w:r>
      <w:r w:rsidRPr="00F243C7">
        <w:rPr>
          <w:sz w:val="24"/>
          <w:szCs w:val="24"/>
        </w:rPr>
        <w:t>as</w:t>
      </w:r>
      <w:r w:rsidRPr="00F243C7">
        <w:rPr>
          <w:spacing w:val="-2"/>
          <w:sz w:val="24"/>
          <w:szCs w:val="24"/>
        </w:rPr>
        <w:t xml:space="preserve"> </w:t>
      </w:r>
      <w:r w:rsidRPr="00F243C7">
        <w:rPr>
          <w:sz w:val="24"/>
          <w:szCs w:val="24"/>
        </w:rPr>
        <w:t>propostas:</w:t>
      </w:r>
    </w:p>
    <w:p w14:paraId="2D6260F3" w14:textId="77777777" w:rsidR="00723AEE" w:rsidRPr="00F243C7" w:rsidRDefault="005014BC">
      <w:pPr>
        <w:pStyle w:val="PargrafodaLista"/>
        <w:numPr>
          <w:ilvl w:val="0"/>
          <w:numId w:val="15"/>
        </w:numPr>
        <w:tabs>
          <w:tab w:val="left" w:pos="567"/>
          <w:tab w:val="left" w:pos="1409"/>
        </w:tabs>
        <w:spacing w:before="156"/>
        <w:ind w:left="0" w:firstLine="0"/>
        <w:rPr>
          <w:sz w:val="24"/>
          <w:szCs w:val="24"/>
        </w:rPr>
      </w:pPr>
      <w:r w:rsidRPr="00F243C7">
        <w:rPr>
          <w:sz w:val="24"/>
          <w:szCs w:val="24"/>
        </w:rPr>
        <w:t>Cujo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não</w:t>
      </w:r>
      <w:r w:rsidRPr="00F243C7">
        <w:rPr>
          <w:spacing w:val="-2"/>
          <w:sz w:val="24"/>
          <w:szCs w:val="24"/>
        </w:rPr>
        <w:t xml:space="preserve"> </w:t>
      </w:r>
      <w:r w:rsidRPr="00F243C7">
        <w:rPr>
          <w:sz w:val="24"/>
          <w:szCs w:val="24"/>
        </w:rPr>
        <w:t>atenda</w:t>
      </w:r>
      <w:r w:rsidRPr="00F243C7">
        <w:rPr>
          <w:spacing w:val="-3"/>
          <w:sz w:val="24"/>
          <w:szCs w:val="24"/>
        </w:rPr>
        <w:t xml:space="preserve"> </w:t>
      </w:r>
      <w:r w:rsidRPr="00F243C7">
        <w:rPr>
          <w:sz w:val="24"/>
          <w:szCs w:val="24"/>
        </w:rPr>
        <w:t>as</w:t>
      </w:r>
      <w:r w:rsidRPr="00F243C7">
        <w:rPr>
          <w:spacing w:val="-1"/>
          <w:sz w:val="24"/>
          <w:szCs w:val="24"/>
        </w:rPr>
        <w:t xml:space="preserve"> </w:t>
      </w:r>
      <w:r w:rsidRPr="00F243C7">
        <w:rPr>
          <w:sz w:val="24"/>
          <w:szCs w:val="24"/>
        </w:rPr>
        <w:t>especificações,</w:t>
      </w:r>
      <w:r w:rsidRPr="00F243C7">
        <w:rPr>
          <w:spacing w:val="-2"/>
          <w:sz w:val="24"/>
          <w:szCs w:val="24"/>
        </w:rPr>
        <w:t xml:space="preserve"> </w:t>
      </w:r>
      <w:r w:rsidRPr="00F243C7">
        <w:rPr>
          <w:sz w:val="24"/>
          <w:szCs w:val="24"/>
        </w:rPr>
        <w:t>prazos</w:t>
      </w:r>
      <w:r w:rsidRPr="00F243C7">
        <w:rPr>
          <w:spacing w:val="-3"/>
          <w:sz w:val="24"/>
          <w:szCs w:val="24"/>
        </w:rPr>
        <w:t xml:space="preserve"> </w:t>
      </w:r>
      <w:r w:rsidRPr="00F243C7">
        <w:rPr>
          <w:sz w:val="24"/>
          <w:szCs w:val="24"/>
        </w:rPr>
        <w:t>e</w:t>
      </w:r>
      <w:r w:rsidRPr="00F243C7">
        <w:rPr>
          <w:spacing w:val="-1"/>
          <w:sz w:val="24"/>
          <w:szCs w:val="24"/>
        </w:rPr>
        <w:t xml:space="preserve"> </w:t>
      </w:r>
      <w:r w:rsidRPr="00F243C7">
        <w:rPr>
          <w:sz w:val="24"/>
          <w:szCs w:val="24"/>
        </w:rPr>
        <w:t>condições fixados</w:t>
      </w:r>
      <w:r w:rsidRPr="00F243C7">
        <w:rPr>
          <w:spacing w:val="-1"/>
          <w:sz w:val="24"/>
          <w:szCs w:val="24"/>
        </w:rPr>
        <w:t xml:space="preserve"> </w:t>
      </w:r>
      <w:r w:rsidRPr="00F243C7">
        <w:rPr>
          <w:sz w:val="24"/>
          <w:szCs w:val="24"/>
        </w:rPr>
        <w:t>no</w:t>
      </w:r>
      <w:r w:rsidRPr="00F243C7">
        <w:rPr>
          <w:spacing w:val="-3"/>
          <w:sz w:val="24"/>
          <w:szCs w:val="24"/>
        </w:rPr>
        <w:t xml:space="preserve"> </w:t>
      </w:r>
      <w:r w:rsidRPr="00F243C7">
        <w:rPr>
          <w:sz w:val="24"/>
          <w:szCs w:val="24"/>
        </w:rPr>
        <w:t>Edital;</w:t>
      </w:r>
    </w:p>
    <w:p w14:paraId="322E0625" w14:textId="77777777" w:rsidR="00723AEE" w:rsidRPr="00F243C7" w:rsidRDefault="005014BC">
      <w:pPr>
        <w:pStyle w:val="PargrafodaLista"/>
        <w:numPr>
          <w:ilvl w:val="0"/>
          <w:numId w:val="15"/>
        </w:numPr>
        <w:tabs>
          <w:tab w:val="left" w:pos="567"/>
          <w:tab w:val="left" w:pos="1409"/>
        </w:tabs>
        <w:spacing w:before="119"/>
        <w:ind w:left="0" w:firstLine="0"/>
        <w:rPr>
          <w:sz w:val="24"/>
          <w:szCs w:val="24"/>
        </w:rPr>
      </w:pPr>
      <w:r w:rsidRPr="00F243C7">
        <w:rPr>
          <w:sz w:val="24"/>
          <w:szCs w:val="24"/>
        </w:rPr>
        <w:t>Que</w:t>
      </w:r>
      <w:r w:rsidRPr="00F243C7">
        <w:rPr>
          <w:spacing w:val="-3"/>
          <w:sz w:val="24"/>
          <w:szCs w:val="24"/>
        </w:rPr>
        <w:t xml:space="preserve"> </w:t>
      </w:r>
      <w:r w:rsidRPr="00F243C7">
        <w:rPr>
          <w:sz w:val="24"/>
          <w:szCs w:val="24"/>
        </w:rPr>
        <w:t>contiverem</w:t>
      </w:r>
      <w:r w:rsidRPr="00F243C7">
        <w:rPr>
          <w:spacing w:val="-1"/>
          <w:sz w:val="24"/>
          <w:szCs w:val="24"/>
        </w:rPr>
        <w:t xml:space="preserve"> </w:t>
      </w:r>
      <w:r w:rsidRPr="00F243C7">
        <w:rPr>
          <w:sz w:val="24"/>
          <w:szCs w:val="24"/>
        </w:rPr>
        <w:t>vícios</w:t>
      </w:r>
      <w:r w:rsidRPr="00F243C7">
        <w:rPr>
          <w:spacing w:val="-4"/>
          <w:sz w:val="24"/>
          <w:szCs w:val="24"/>
        </w:rPr>
        <w:t xml:space="preserve"> </w:t>
      </w:r>
      <w:r w:rsidRPr="00F243C7">
        <w:rPr>
          <w:sz w:val="24"/>
          <w:szCs w:val="24"/>
        </w:rPr>
        <w:t>insanáveis;</w:t>
      </w:r>
    </w:p>
    <w:p w14:paraId="2AAE984D" w14:textId="77777777" w:rsidR="00723AEE" w:rsidRPr="00F243C7" w:rsidRDefault="005014BC">
      <w:pPr>
        <w:pStyle w:val="PargrafodaLista"/>
        <w:numPr>
          <w:ilvl w:val="0"/>
          <w:numId w:val="15"/>
        </w:numPr>
        <w:tabs>
          <w:tab w:val="left" w:pos="567"/>
          <w:tab w:val="left" w:pos="1409"/>
        </w:tabs>
        <w:ind w:left="0" w:right="1136" w:firstLine="0"/>
        <w:rPr>
          <w:sz w:val="24"/>
          <w:szCs w:val="24"/>
        </w:rPr>
      </w:pPr>
      <w:r w:rsidRPr="00F243C7">
        <w:rPr>
          <w:sz w:val="24"/>
          <w:szCs w:val="24"/>
        </w:rPr>
        <w:t>Que</w:t>
      </w:r>
      <w:r w:rsidRPr="00F243C7">
        <w:rPr>
          <w:spacing w:val="17"/>
          <w:sz w:val="24"/>
          <w:szCs w:val="24"/>
        </w:rPr>
        <w:t xml:space="preserve"> </w:t>
      </w:r>
      <w:r w:rsidRPr="00F243C7">
        <w:rPr>
          <w:sz w:val="24"/>
          <w:szCs w:val="24"/>
        </w:rPr>
        <w:t>apresentarem</w:t>
      </w:r>
      <w:r w:rsidRPr="00F243C7">
        <w:rPr>
          <w:spacing w:val="19"/>
          <w:sz w:val="24"/>
          <w:szCs w:val="24"/>
        </w:rPr>
        <w:t xml:space="preserve"> </w:t>
      </w:r>
      <w:r w:rsidRPr="00F243C7">
        <w:rPr>
          <w:sz w:val="24"/>
          <w:szCs w:val="24"/>
        </w:rPr>
        <w:t>preços</w:t>
      </w:r>
      <w:r w:rsidRPr="00F243C7">
        <w:rPr>
          <w:spacing w:val="15"/>
          <w:sz w:val="24"/>
          <w:szCs w:val="24"/>
        </w:rPr>
        <w:t xml:space="preserve"> </w:t>
      </w:r>
      <w:r w:rsidRPr="00F243C7">
        <w:rPr>
          <w:sz w:val="24"/>
          <w:szCs w:val="24"/>
        </w:rPr>
        <w:t>inexequíveis</w:t>
      </w:r>
      <w:r w:rsidRPr="00F243C7">
        <w:rPr>
          <w:spacing w:val="18"/>
          <w:sz w:val="24"/>
          <w:szCs w:val="24"/>
        </w:rPr>
        <w:t xml:space="preserve"> </w:t>
      </w:r>
      <w:r w:rsidRPr="00F243C7">
        <w:rPr>
          <w:sz w:val="24"/>
          <w:szCs w:val="24"/>
        </w:rPr>
        <w:t>ou</w:t>
      </w:r>
      <w:r w:rsidRPr="00F243C7">
        <w:rPr>
          <w:spacing w:val="15"/>
          <w:sz w:val="24"/>
          <w:szCs w:val="24"/>
        </w:rPr>
        <w:t xml:space="preserve"> </w:t>
      </w:r>
      <w:r w:rsidRPr="00F243C7">
        <w:rPr>
          <w:sz w:val="24"/>
          <w:szCs w:val="24"/>
        </w:rPr>
        <w:t>permanecerem</w:t>
      </w:r>
      <w:r w:rsidRPr="00F243C7">
        <w:rPr>
          <w:spacing w:val="18"/>
          <w:sz w:val="24"/>
          <w:szCs w:val="24"/>
        </w:rPr>
        <w:t xml:space="preserve"> </w:t>
      </w:r>
      <w:r w:rsidRPr="00F243C7">
        <w:rPr>
          <w:sz w:val="24"/>
          <w:szCs w:val="24"/>
        </w:rPr>
        <w:t>acima</w:t>
      </w:r>
      <w:r w:rsidRPr="00F243C7">
        <w:rPr>
          <w:spacing w:val="18"/>
          <w:sz w:val="24"/>
          <w:szCs w:val="24"/>
        </w:rPr>
        <w:t xml:space="preserve"> </w:t>
      </w:r>
      <w:r w:rsidRPr="00F243C7">
        <w:rPr>
          <w:sz w:val="24"/>
          <w:szCs w:val="24"/>
        </w:rPr>
        <w:t>do</w:t>
      </w:r>
      <w:r w:rsidRPr="00F243C7">
        <w:rPr>
          <w:spacing w:val="15"/>
          <w:sz w:val="24"/>
          <w:szCs w:val="24"/>
        </w:rPr>
        <w:t xml:space="preserve"> </w:t>
      </w:r>
      <w:r w:rsidRPr="00F243C7">
        <w:rPr>
          <w:sz w:val="24"/>
          <w:szCs w:val="24"/>
        </w:rPr>
        <w:t>orçamento</w:t>
      </w:r>
      <w:r w:rsidRPr="00F243C7">
        <w:rPr>
          <w:spacing w:val="17"/>
          <w:sz w:val="24"/>
          <w:szCs w:val="24"/>
        </w:rPr>
        <w:t xml:space="preserve"> </w:t>
      </w:r>
      <w:r w:rsidRPr="00F243C7">
        <w:rPr>
          <w:sz w:val="24"/>
          <w:szCs w:val="24"/>
        </w:rPr>
        <w:t>estimado</w:t>
      </w:r>
      <w:r w:rsidRPr="00F243C7">
        <w:rPr>
          <w:spacing w:val="16"/>
          <w:sz w:val="24"/>
          <w:szCs w:val="24"/>
        </w:rPr>
        <w:t xml:space="preserve"> </w:t>
      </w:r>
      <w:r w:rsidRPr="00F243C7">
        <w:rPr>
          <w:sz w:val="24"/>
          <w:szCs w:val="24"/>
        </w:rPr>
        <w:t>para</w:t>
      </w:r>
      <w:r w:rsidRPr="00F243C7">
        <w:rPr>
          <w:spacing w:val="18"/>
          <w:sz w:val="24"/>
          <w:szCs w:val="24"/>
        </w:rPr>
        <w:t xml:space="preserve"> </w:t>
      </w:r>
      <w:r w:rsidRPr="00F243C7">
        <w:rPr>
          <w:sz w:val="24"/>
          <w:szCs w:val="24"/>
        </w:rPr>
        <w:t>a</w:t>
      </w:r>
      <w:r w:rsidRPr="00F243C7">
        <w:rPr>
          <w:spacing w:val="-52"/>
          <w:sz w:val="24"/>
          <w:szCs w:val="24"/>
        </w:rPr>
        <w:t xml:space="preserve"> </w:t>
      </w:r>
      <w:r w:rsidRPr="00F243C7">
        <w:rPr>
          <w:sz w:val="24"/>
          <w:szCs w:val="24"/>
        </w:rPr>
        <w:t>contratação;</w:t>
      </w:r>
    </w:p>
    <w:p w14:paraId="07159A2B" w14:textId="77777777" w:rsidR="00723AEE" w:rsidRPr="00F243C7" w:rsidRDefault="005014BC">
      <w:pPr>
        <w:pStyle w:val="PargrafodaLista"/>
        <w:numPr>
          <w:ilvl w:val="0"/>
          <w:numId w:val="15"/>
        </w:numPr>
        <w:tabs>
          <w:tab w:val="left" w:pos="567"/>
        </w:tabs>
        <w:spacing w:before="120"/>
        <w:ind w:left="0" w:firstLine="0"/>
        <w:rPr>
          <w:sz w:val="24"/>
          <w:szCs w:val="24"/>
        </w:rPr>
      </w:pPr>
      <w:r w:rsidRPr="00F243C7">
        <w:rPr>
          <w:sz w:val="24"/>
          <w:szCs w:val="24"/>
        </w:rPr>
        <w:t>Não</w:t>
      </w:r>
      <w:r w:rsidRPr="00F243C7">
        <w:rPr>
          <w:spacing w:val="-2"/>
          <w:sz w:val="24"/>
          <w:szCs w:val="24"/>
        </w:rPr>
        <w:t xml:space="preserve"> </w:t>
      </w:r>
      <w:r w:rsidRPr="00F243C7">
        <w:rPr>
          <w:sz w:val="24"/>
          <w:szCs w:val="24"/>
        </w:rPr>
        <w:t>tiverem</w:t>
      </w:r>
      <w:r w:rsidRPr="00F243C7">
        <w:rPr>
          <w:spacing w:val="-4"/>
          <w:sz w:val="24"/>
          <w:szCs w:val="24"/>
        </w:rPr>
        <w:t xml:space="preserve"> </w:t>
      </w:r>
      <w:r w:rsidRPr="00F243C7">
        <w:rPr>
          <w:sz w:val="24"/>
          <w:szCs w:val="24"/>
        </w:rPr>
        <w:t>sua</w:t>
      </w:r>
      <w:r w:rsidRPr="00F243C7">
        <w:rPr>
          <w:spacing w:val="-3"/>
          <w:sz w:val="24"/>
          <w:szCs w:val="24"/>
        </w:rPr>
        <w:t xml:space="preserve"> </w:t>
      </w:r>
      <w:r w:rsidRPr="00F243C7">
        <w:rPr>
          <w:sz w:val="24"/>
          <w:szCs w:val="24"/>
        </w:rPr>
        <w:t>exequibilidade</w:t>
      </w:r>
      <w:r w:rsidRPr="00F243C7">
        <w:rPr>
          <w:spacing w:val="-2"/>
          <w:sz w:val="24"/>
          <w:szCs w:val="24"/>
        </w:rPr>
        <w:t xml:space="preserve"> </w:t>
      </w:r>
      <w:r w:rsidRPr="00F243C7">
        <w:rPr>
          <w:sz w:val="24"/>
          <w:szCs w:val="24"/>
        </w:rPr>
        <w:t>demonstrada,</w:t>
      </w:r>
      <w:r w:rsidRPr="00F243C7">
        <w:rPr>
          <w:spacing w:val="-1"/>
          <w:sz w:val="24"/>
          <w:szCs w:val="24"/>
        </w:rPr>
        <w:t xml:space="preserve"> </w:t>
      </w:r>
      <w:r w:rsidRPr="00F243C7">
        <w:rPr>
          <w:sz w:val="24"/>
          <w:szCs w:val="24"/>
        </w:rPr>
        <w:t>quando</w:t>
      </w:r>
      <w:r w:rsidRPr="00F243C7">
        <w:rPr>
          <w:spacing w:val="-5"/>
          <w:sz w:val="24"/>
          <w:szCs w:val="24"/>
        </w:rPr>
        <w:t xml:space="preserve"> </w:t>
      </w:r>
      <w:r w:rsidRPr="00F243C7">
        <w:rPr>
          <w:sz w:val="24"/>
          <w:szCs w:val="24"/>
        </w:rPr>
        <w:t>exigido;</w:t>
      </w:r>
    </w:p>
    <w:p w14:paraId="62C80F14" w14:textId="77777777" w:rsidR="00723AEE" w:rsidRPr="00F243C7" w:rsidRDefault="005014BC">
      <w:pPr>
        <w:pStyle w:val="PargrafodaLista"/>
        <w:numPr>
          <w:ilvl w:val="0"/>
          <w:numId w:val="15"/>
        </w:numPr>
        <w:tabs>
          <w:tab w:val="left" w:pos="567"/>
        </w:tabs>
        <w:spacing w:before="119"/>
        <w:ind w:left="0" w:firstLine="0"/>
        <w:rPr>
          <w:sz w:val="24"/>
          <w:szCs w:val="24"/>
        </w:rPr>
      </w:pPr>
      <w:r w:rsidRPr="00F243C7">
        <w:rPr>
          <w:sz w:val="24"/>
          <w:szCs w:val="24"/>
        </w:rPr>
        <w:t>Que</w:t>
      </w:r>
      <w:r w:rsidRPr="00F243C7">
        <w:rPr>
          <w:spacing w:val="-3"/>
          <w:sz w:val="24"/>
          <w:szCs w:val="24"/>
        </w:rPr>
        <w:t xml:space="preserve"> </w:t>
      </w:r>
      <w:r w:rsidRPr="00F243C7">
        <w:rPr>
          <w:sz w:val="24"/>
          <w:szCs w:val="24"/>
        </w:rPr>
        <w:t>apresentarem</w:t>
      </w:r>
      <w:r w:rsidRPr="00F243C7">
        <w:rPr>
          <w:spacing w:val="-2"/>
          <w:sz w:val="24"/>
          <w:szCs w:val="24"/>
        </w:rPr>
        <w:t xml:space="preserve"> </w:t>
      </w:r>
      <w:r w:rsidRPr="00F243C7">
        <w:rPr>
          <w:sz w:val="24"/>
          <w:szCs w:val="24"/>
        </w:rPr>
        <w:t>desconformidade</w:t>
      </w:r>
      <w:r w:rsidRPr="00F243C7">
        <w:rPr>
          <w:spacing w:val="-2"/>
          <w:sz w:val="24"/>
          <w:szCs w:val="24"/>
        </w:rPr>
        <w:t xml:space="preserve"> </w:t>
      </w:r>
      <w:r w:rsidRPr="00F243C7">
        <w:rPr>
          <w:sz w:val="24"/>
          <w:szCs w:val="24"/>
        </w:rPr>
        <w:t>insanável</w:t>
      </w:r>
      <w:r w:rsidRPr="00F243C7">
        <w:rPr>
          <w:spacing w:val="-2"/>
          <w:sz w:val="24"/>
          <w:szCs w:val="24"/>
        </w:rPr>
        <w:t xml:space="preserve"> </w:t>
      </w:r>
      <w:r w:rsidRPr="00F243C7">
        <w:rPr>
          <w:sz w:val="24"/>
          <w:szCs w:val="24"/>
        </w:rPr>
        <w:t>com</w:t>
      </w:r>
      <w:r w:rsidRPr="00F243C7">
        <w:rPr>
          <w:spacing w:val="-1"/>
          <w:sz w:val="24"/>
          <w:szCs w:val="24"/>
        </w:rPr>
        <w:t xml:space="preserve"> </w:t>
      </w:r>
      <w:r w:rsidRPr="00F243C7">
        <w:rPr>
          <w:sz w:val="24"/>
          <w:szCs w:val="24"/>
        </w:rPr>
        <w:t>quaisquer</w:t>
      </w:r>
      <w:r w:rsidRPr="00F243C7">
        <w:rPr>
          <w:spacing w:val="-3"/>
          <w:sz w:val="24"/>
          <w:szCs w:val="24"/>
        </w:rPr>
        <w:t xml:space="preserve"> </w:t>
      </w:r>
      <w:r w:rsidRPr="00F243C7">
        <w:rPr>
          <w:sz w:val="24"/>
          <w:szCs w:val="24"/>
        </w:rPr>
        <w:t>outras</w:t>
      </w:r>
      <w:r w:rsidRPr="00F243C7">
        <w:rPr>
          <w:spacing w:val="-2"/>
          <w:sz w:val="24"/>
          <w:szCs w:val="24"/>
        </w:rPr>
        <w:t xml:space="preserve"> </w:t>
      </w:r>
      <w:r w:rsidRPr="00F243C7">
        <w:rPr>
          <w:sz w:val="24"/>
          <w:szCs w:val="24"/>
        </w:rPr>
        <w:t>exigências</w:t>
      </w:r>
      <w:r w:rsidRPr="00F243C7">
        <w:rPr>
          <w:spacing w:val="-3"/>
          <w:sz w:val="24"/>
          <w:szCs w:val="24"/>
        </w:rPr>
        <w:t xml:space="preserve"> </w:t>
      </w:r>
      <w:r w:rsidRPr="00F243C7">
        <w:rPr>
          <w:sz w:val="24"/>
          <w:szCs w:val="24"/>
        </w:rPr>
        <w:t>do</w:t>
      </w:r>
      <w:r w:rsidRPr="00F243C7">
        <w:rPr>
          <w:spacing w:val="-5"/>
          <w:sz w:val="24"/>
          <w:szCs w:val="24"/>
        </w:rPr>
        <w:t xml:space="preserve"> </w:t>
      </w:r>
      <w:r w:rsidRPr="00F243C7">
        <w:rPr>
          <w:sz w:val="24"/>
          <w:szCs w:val="24"/>
        </w:rPr>
        <w:t>Edital;</w:t>
      </w:r>
    </w:p>
    <w:p w14:paraId="2FF75998" w14:textId="77777777" w:rsidR="00723AEE" w:rsidRPr="00F243C7" w:rsidRDefault="005014BC">
      <w:pPr>
        <w:pStyle w:val="PargrafodaLista"/>
        <w:numPr>
          <w:ilvl w:val="0"/>
          <w:numId w:val="15"/>
        </w:numPr>
        <w:tabs>
          <w:tab w:val="left" w:pos="567"/>
        </w:tabs>
        <w:spacing w:before="122"/>
        <w:ind w:left="0" w:firstLine="0"/>
        <w:rPr>
          <w:sz w:val="24"/>
          <w:szCs w:val="24"/>
        </w:rPr>
      </w:pPr>
      <w:r w:rsidRPr="00F243C7">
        <w:rPr>
          <w:sz w:val="24"/>
          <w:szCs w:val="24"/>
        </w:rPr>
        <w:t>Que</w:t>
      </w:r>
      <w:r w:rsidRPr="00F243C7">
        <w:rPr>
          <w:spacing w:val="-1"/>
          <w:sz w:val="24"/>
          <w:szCs w:val="24"/>
        </w:rPr>
        <w:t xml:space="preserve"> </w:t>
      </w:r>
      <w:r w:rsidRPr="00F243C7">
        <w:rPr>
          <w:sz w:val="24"/>
          <w:szCs w:val="24"/>
        </w:rPr>
        <w:t>não</w:t>
      </w:r>
      <w:r w:rsidRPr="00F243C7">
        <w:rPr>
          <w:spacing w:val="-4"/>
          <w:sz w:val="24"/>
          <w:szCs w:val="24"/>
        </w:rPr>
        <w:t xml:space="preserve"> </w:t>
      </w:r>
      <w:r w:rsidRPr="00F243C7">
        <w:rPr>
          <w:sz w:val="24"/>
          <w:szCs w:val="24"/>
        </w:rPr>
        <w:t>tenha</w:t>
      </w:r>
      <w:r w:rsidRPr="00F243C7">
        <w:rPr>
          <w:spacing w:val="-1"/>
          <w:sz w:val="24"/>
          <w:szCs w:val="24"/>
        </w:rPr>
        <w:t xml:space="preserve"> </w:t>
      </w:r>
      <w:r w:rsidRPr="00F243C7">
        <w:rPr>
          <w:sz w:val="24"/>
          <w:szCs w:val="24"/>
        </w:rPr>
        <w:t>indicado</w:t>
      </w:r>
      <w:r w:rsidRPr="00F243C7">
        <w:rPr>
          <w:spacing w:val="-1"/>
          <w:sz w:val="24"/>
          <w:szCs w:val="24"/>
        </w:rPr>
        <w:t xml:space="preserve"> </w:t>
      </w:r>
      <w:r w:rsidRPr="00F243C7">
        <w:rPr>
          <w:sz w:val="24"/>
          <w:szCs w:val="24"/>
        </w:rPr>
        <w:t>a</w:t>
      </w:r>
      <w:r w:rsidRPr="00F243C7">
        <w:rPr>
          <w:spacing w:val="-3"/>
          <w:sz w:val="24"/>
          <w:szCs w:val="24"/>
        </w:rPr>
        <w:t xml:space="preserve"> </w:t>
      </w:r>
      <w:r w:rsidRPr="00F243C7">
        <w:rPr>
          <w:sz w:val="24"/>
          <w:szCs w:val="24"/>
        </w:rPr>
        <w:t>marca</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produtos</w:t>
      </w:r>
      <w:r w:rsidRPr="00F243C7">
        <w:rPr>
          <w:spacing w:val="-1"/>
          <w:sz w:val="24"/>
          <w:szCs w:val="24"/>
        </w:rPr>
        <w:t xml:space="preserve"> </w:t>
      </w:r>
      <w:r w:rsidRPr="00F243C7">
        <w:rPr>
          <w:sz w:val="24"/>
          <w:szCs w:val="24"/>
        </w:rPr>
        <w:t>cotados;</w:t>
      </w:r>
    </w:p>
    <w:p w14:paraId="6AD6B164" w14:textId="77777777" w:rsidR="00723AEE" w:rsidRPr="00F243C7" w:rsidRDefault="00723AEE" w:rsidP="00AF6405">
      <w:pPr>
        <w:pStyle w:val="Corpodetexto"/>
        <w:spacing w:before="5"/>
        <w:rPr>
          <w:sz w:val="24"/>
          <w:szCs w:val="24"/>
        </w:rPr>
      </w:pPr>
    </w:p>
    <w:p w14:paraId="496034A0" w14:textId="1D478994" w:rsidR="00723AEE" w:rsidRPr="00F243C7" w:rsidRDefault="005014BC" w:rsidP="00F243C7">
      <w:pPr>
        <w:pStyle w:val="Corpodetexto"/>
        <w:spacing w:before="92"/>
        <w:ind w:right="1134"/>
        <w:jc w:val="both"/>
        <w:rPr>
          <w:sz w:val="24"/>
          <w:szCs w:val="24"/>
        </w:rPr>
      </w:pPr>
      <w:r w:rsidRPr="00F243C7">
        <w:rPr>
          <w:sz w:val="24"/>
          <w:szCs w:val="24"/>
        </w:rPr>
        <w:t>12.</w:t>
      </w:r>
      <w:r w:rsidR="00F63C7D">
        <w:rPr>
          <w:sz w:val="24"/>
          <w:szCs w:val="24"/>
        </w:rPr>
        <w:t>2</w:t>
      </w:r>
      <w:r w:rsidRPr="00F243C7">
        <w:rPr>
          <w:sz w:val="24"/>
          <w:szCs w:val="24"/>
        </w:rPr>
        <w:t>.1.</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desclassificação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proposta</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fundamentada</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registrada</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sistema,</w:t>
      </w:r>
      <w:r w:rsidRPr="00F243C7">
        <w:rPr>
          <w:spacing w:val="1"/>
          <w:sz w:val="24"/>
          <w:szCs w:val="24"/>
        </w:rPr>
        <w:t xml:space="preserve"> </w:t>
      </w:r>
      <w:r w:rsidRPr="00F243C7">
        <w:rPr>
          <w:sz w:val="24"/>
          <w:szCs w:val="24"/>
        </w:rPr>
        <w:t>acompanhado</w:t>
      </w:r>
      <w:r w:rsidRPr="00F243C7">
        <w:rPr>
          <w:spacing w:val="-1"/>
          <w:sz w:val="24"/>
          <w:szCs w:val="24"/>
        </w:rPr>
        <w:t xml:space="preserve"> </w:t>
      </w:r>
      <w:r w:rsidRPr="00F243C7">
        <w:rPr>
          <w:sz w:val="24"/>
          <w:szCs w:val="24"/>
        </w:rPr>
        <w:t>em</w:t>
      </w:r>
      <w:r w:rsidRPr="00F243C7">
        <w:rPr>
          <w:spacing w:val="-2"/>
          <w:sz w:val="24"/>
          <w:szCs w:val="24"/>
        </w:rPr>
        <w:t xml:space="preserve"> </w:t>
      </w:r>
      <w:r w:rsidRPr="00F243C7">
        <w:rPr>
          <w:sz w:val="24"/>
          <w:szCs w:val="24"/>
        </w:rPr>
        <w:t>tempo real</w:t>
      </w:r>
      <w:r w:rsidRPr="00F243C7">
        <w:rPr>
          <w:spacing w:val="1"/>
          <w:sz w:val="24"/>
          <w:szCs w:val="24"/>
        </w:rPr>
        <w:t xml:space="preserve"> </w:t>
      </w:r>
      <w:r w:rsidRPr="00F243C7">
        <w:rPr>
          <w:sz w:val="24"/>
          <w:szCs w:val="24"/>
        </w:rPr>
        <w:t>por todos</w:t>
      </w:r>
      <w:r w:rsidRPr="00F243C7">
        <w:rPr>
          <w:spacing w:val="-1"/>
          <w:sz w:val="24"/>
          <w:szCs w:val="24"/>
        </w:rPr>
        <w:t xml:space="preserve"> </w:t>
      </w:r>
      <w:r w:rsidRPr="00F243C7">
        <w:rPr>
          <w:sz w:val="24"/>
          <w:szCs w:val="24"/>
        </w:rPr>
        <w:t>os participantes</w:t>
      </w:r>
    </w:p>
    <w:p w14:paraId="0ACFBC2A" w14:textId="77777777" w:rsidR="00723AEE" w:rsidRPr="00F243C7" w:rsidRDefault="005014BC" w:rsidP="00A26FD7">
      <w:pPr>
        <w:pStyle w:val="PargrafodaLista"/>
        <w:numPr>
          <w:ilvl w:val="1"/>
          <w:numId w:val="24"/>
        </w:numPr>
        <w:tabs>
          <w:tab w:val="left" w:pos="709"/>
          <w:tab w:val="left" w:pos="1692"/>
        </w:tabs>
        <w:spacing w:before="122" w:line="276" w:lineRule="auto"/>
        <w:ind w:left="0" w:right="1136" w:firstLine="0"/>
        <w:rPr>
          <w:sz w:val="24"/>
          <w:szCs w:val="24"/>
        </w:rPr>
      </w:pPr>
      <w:r w:rsidRPr="00F243C7">
        <w:rPr>
          <w:sz w:val="24"/>
          <w:szCs w:val="24"/>
        </w:rPr>
        <w:t>Será</w:t>
      </w:r>
      <w:r w:rsidRPr="00F243C7">
        <w:rPr>
          <w:spacing w:val="1"/>
          <w:sz w:val="24"/>
          <w:szCs w:val="24"/>
        </w:rPr>
        <w:t xml:space="preserve"> </w:t>
      </w:r>
      <w:r w:rsidRPr="00F243C7">
        <w:rPr>
          <w:sz w:val="24"/>
          <w:szCs w:val="24"/>
        </w:rPr>
        <w:t>assegurada,</w:t>
      </w:r>
      <w:r w:rsidRPr="00F243C7">
        <w:rPr>
          <w:spacing w:val="1"/>
          <w:sz w:val="24"/>
          <w:szCs w:val="24"/>
        </w:rPr>
        <w:t xml:space="preserve"> </w:t>
      </w:r>
      <w:r w:rsidRPr="00F243C7">
        <w:rPr>
          <w:sz w:val="24"/>
          <w:szCs w:val="24"/>
        </w:rPr>
        <w:t>como</w:t>
      </w:r>
      <w:r w:rsidRPr="00F243C7">
        <w:rPr>
          <w:spacing w:val="1"/>
          <w:sz w:val="24"/>
          <w:szCs w:val="24"/>
        </w:rPr>
        <w:t xml:space="preserve"> </w:t>
      </w:r>
      <w:r w:rsidRPr="00F243C7">
        <w:rPr>
          <w:sz w:val="24"/>
          <w:szCs w:val="24"/>
        </w:rPr>
        <w:t>critério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desempate,</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preferência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contratação</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microempresas e empresas de pequeno porte em relação àquelas empresas que não detenham essa</w:t>
      </w:r>
      <w:r w:rsidRPr="00F243C7">
        <w:rPr>
          <w:spacing w:val="1"/>
          <w:sz w:val="24"/>
          <w:szCs w:val="24"/>
        </w:rPr>
        <w:t xml:space="preserve"> </w:t>
      </w:r>
      <w:r w:rsidRPr="00F243C7">
        <w:rPr>
          <w:sz w:val="24"/>
          <w:szCs w:val="24"/>
        </w:rPr>
        <w:t>condição.</w:t>
      </w:r>
    </w:p>
    <w:p w14:paraId="5E724929" w14:textId="77777777" w:rsidR="00723AEE" w:rsidRPr="00F243C7" w:rsidRDefault="005014BC" w:rsidP="00A26FD7">
      <w:pPr>
        <w:pStyle w:val="PargrafodaLista"/>
        <w:numPr>
          <w:ilvl w:val="2"/>
          <w:numId w:val="24"/>
        </w:numPr>
        <w:tabs>
          <w:tab w:val="left" w:pos="709"/>
          <w:tab w:val="left" w:pos="2402"/>
        </w:tabs>
        <w:spacing w:before="119" w:line="276" w:lineRule="auto"/>
        <w:ind w:left="0" w:right="1134" w:firstLine="0"/>
        <w:rPr>
          <w:sz w:val="24"/>
          <w:szCs w:val="24"/>
        </w:rPr>
      </w:pPr>
      <w:r w:rsidRPr="00F243C7">
        <w:rPr>
          <w:sz w:val="24"/>
          <w:szCs w:val="24"/>
        </w:rPr>
        <w:t>Serão</w:t>
      </w:r>
      <w:r w:rsidRPr="00F243C7">
        <w:rPr>
          <w:spacing w:val="1"/>
          <w:sz w:val="24"/>
          <w:szCs w:val="24"/>
        </w:rPr>
        <w:t xml:space="preserve"> </w:t>
      </w:r>
      <w:r w:rsidRPr="00F243C7">
        <w:rPr>
          <w:sz w:val="24"/>
          <w:szCs w:val="24"/>
        </w:rPr>
        <w:t>consideradas</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situação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empate</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propostas</w:t>
      </w:r>
      <w:r w:rsidRPr="00F243C7">
        <w:rPr>
          <w:spacing w:val="1"/>
          <w:sz w:val="24"/>
          <w:szCs w:val="24"/>
        </w:rPr>
        <w:t xml:space="preserve"> </w:t>
      </w:r>
      <w:r w:rsidRPr="00F243C7">
        <w:rPr>
          <w:sz w:val="24"/>
          <w:szCs w:val="24"/>
        </w:rPr>
        <w:t>apresentadas</w:t>
      </w:r>
      <w:r w:rsidRPr="00F243C7">
        <w:rPr>
          <w:spacing w:val="1"/>
          <w:sz w:val="24"/>
          <w:szCs w:val="24"/>
        </w:rPr>
        <w:t xml:space="preserve"> </w:t>
      </w:r>
      <w:r w:rsidRPr="00F243C7">
        <w:rPr>
          <w:sz w:val="24"/>
          <w:szCs w:val="24"/>
        </w:rPr>
        <w:t>pelas</w:t>
      </w:r>
      <w:r w:rsidRPr="00F243C7">
        <w:rPr>
          <w:spacing w:val="1"/>
          <w:sz w:val="24"/>
          <w:szCs w:val="24"/>
        </w:rPr>
        <w:t xml:space="preserve"> </w:t>
      </w:r>
      <w:r w:rsidRPr="00F243C7">
        <w:rPr>
          <w:sz w:val="24"/>
          <w:szCs w:val="24"/>
        </w:rPr>
        <w:t>microempresas e empresas de pequeno porte iguais ou superiores em até 5% (cinco por</w:t>
      </w:r>
      <w:r w:rsidRPr="00F243C7">
        <w:rPr>
          <w:spacing w:val="1"/>
          <w:sz w:val="24"/>
          <w:szCs w:val="24"/>
        </w:rPr>
        <w:t xml:space="preserve"> </w:t>
      </w:r>
      <w:r w:rsidRPr="00F243C7">
        <w:rPr>
          <w:sz w:val="24"/>
          <w:szCs w:val="24"/>
        </w:rPr>
        <w:t>cento)</w:t>
      </w:r>
      <w:r w:rsidRPr="00F243C7">
        <w:rPr>
          <w:spacing w:val="-1"/>
          <w:sz w:val="24"/>
          <w:szCs w:val="24"/>
        </w:rPr>
        <w:t xml:space="preserve"> </w:t>
      </w:r>
      <w:r w:rsidRPr="00F243C7">
        <w:rPr>
          <w:sz w:val="24"/>
          <w:szCs w:val="24"/>
        </w:rPr>
        <w:t>àquela considerada</w:t>
      </w:r>
      <w:r w:rsidRPr="00F243C7">
        <w:rPr>
          <w:spacing w:val="-2"/>
          <w:sz w:val="24"/>
          <w:szCs w:val="24"/>
        </w:rPr>
        <w:t xml:space="preserve"> </w:t>
      </w:r>
      <w:r w:rsidRPr="00F243C7">
        <w:rPr>
          <w:sz w:val="24"/>
          <w:szCs w:val="24"/>
        </w:rPr>
        <w:t>mais bem</w:t>
      </w:r>
      <w:r w:rsidRPr="00F243C7">
        <w:rPr>
          <w:spacing w:val="1"/>
          <w:sz w:val="24"/>
          <w:szCs w:val="24"/>
        </w:rPr>
        <w:t xml:space="preserve"> </w:t>
      </w:r>
      <w:r w:rsidRPr="00F243C7">
        <w:rPr>
          <w:sz w:val="24"/>
          <w:szCs w:val="24"/>
        </w:rPr>
        <w:t>classificada.</w:t>
      </w:r>
    </w:p>
    <w:p w14:paraId="616D82AF" w14:textId="77777777" w:rsidR="00723AEE" w:rsidRPr="00F243C7" w:rsidRDefault="005014BC" w:rsidP="00A26FD7">
      <w:pPr>
        <w:pStyle w:val="PargrafodaLista"/>
        <w:numPr>
          <w:ilvl w:val="2"/>
          <w:numId w:val="24"/>
        </w:numPr>
        <w:tabs>
          <w:tab w:val="left" w:pos="709"/>
          <w:tab w:val="left" w:pos="2402"/>
        </w:tabs>
        <w:ind w:left="0" w:firstLine="0"/>
        <w:rPr>
          <w:sz w:val="24"/>
          <w:szCs w:val="24"/>
        </w:rPr>
      </w:pPr>
      <w:r w:rsidRPr="00F243C7">
        <w:rPr>
          <w:sz w:val="24"/>
          <w:szCs w:val="24"/>
        </w:rPr>
        <w:t>Ocorrendo</w:t>
      </w:r>
      <w:r w:rsidRPr="00F243C7">
        <w:rPr>
          <w:spacing w:val="-1"/>
          <w:sz w:val="24"/>
          <w:szCs w:val="24"/>
        </w:rPr>
        <w:t xml:space="preserve"> </w:t>
      </w:r>
      <w:r w:rsidRPr="00F243C7">
        <w:rPr>
          <w:sz w:val="24"/>
          <w:szCs w:val="24"/>
        </w:rPr>
        <w:t>o</w:t>
      </w:r>
      <w:r w:rsidRPr="00F243C7">
        <w:rPr>
          <w:spacing w:val="-3"/>
          <w:sz w:val="24"/>
          <w:szCs w:val="24"/>
        </w:rPr>
        <w:t xml:space="preserve"> </w:t>
      </w:r>
      <w:r w:rsidRPr="00F243C7">
        <w:rPr>
          <w:sz w:val="24"/>
          <w:szCs w:val="24"/>
        </w:rPr>
        <w:t>empate,</w:t>
      </w:r>
      <w:r w:rsidRPr="00F243C7">
        <w:rPr>
          <w:spacing w:val="-1"/>
          <w:sz w:val="24"/>
          <w:szCs w:val="24"/>
        </w:rPr>
        <w:t xml:space="preserve"> </w:t>
      </w:r>
      <w:r w:rsidRPr="00F243C7">
        <w:rPr>
          <w:sz w:val="24"/>
          <w:szCs w:val="24"/>
        </w:rPr>
        <w:t>na</w:t>
      </w:r>
      <w:r w:rsidRPr="00F243C7">
        <w:rPr>
          <w:spacing w:val="-3"/>
          <w:sz w:val="24"/>
          <w:szCs w:val="24"/>
        </w:rPr>
        <w:t xml:space="preserve"> </w:t>
      </w:r>
      <w:r w:rsidRPr="00F243C7">
        <w:rPr>
          <w:sz w:val="24"/>
          <w:szCs w:val="24"/>
        </w:rPr>
        <w:t>forma</w:t>
      </w:r>
      <w:r w:rsidRPr="00F243C7">
        <w:rPr>
          <w:spacing w:val="-1"/>
          <w:sz w:val="24"/>
          <w:szCs w:val="24"/>
        </w:rPr>
        <w:t xml:space="preserve"> </w:t>
      </w:r>
      <w:r w:rsidRPr="00F243C7">
        <w:rPr>
          <w:sz w:val="24"/>
          <w:szCs w:val="24"/>
        </w:rPr>
        <w:t>do</w:t>
      </w:r>
      <w:r w:rsidRPr="00F243C7">
        <w:rPr>
          <w:spacing w:val="-2"/>
          <w:sz w:val="24"/>
          <w:szCs w:val="24"/>
        </w:rPr>
        <w:t xml:space="preserve"> </w:t>
      </w:r>
      <w:r w:rsidRPr="00F243C7">
        <w:rPr>
          <w:sz w:val="24"/>
          <w:szCs w:val="24"/>
        </w:rPr>
        <w:t>item anterior,</w:t>
      </w:r>
      <w:r w:rsidRPr="00F243C7">
        <w:rPr>
          <w:spacing w:val="-1"/>
          <w:sz w:val="24"/>
          <w:szCs w:val="24"/>
        </w:rPr>
        <w:t xml:space="preserve"> </w:t>
      </w:r>
      <w:r w:rsidRPr="00F243C7">
        <w:rPr>
          <w:sz w:val="24"/>
          <w:szCs w:val="24"/>
        </w:rPr>
        <w:t>proceder–se–á</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seguinte</w:t>
      </w:r>
      <w:r w:rsidRPr="00F243C7">
        <w:rPr>
          <w:spacing w:val="-2"/>
          <w:sz w:val="24"/>
          <w:szCs w:val="24"/>
        </w:rPr>
        <w:t xml:space="preserve"> </w:t>
      </w:r>
      <w:r w:rsidRPr="00F243C7">
        <w:rPr>
          <w:sz w:val="24"/>
          <w:szCs w:val="24"/>
        </w:rPr>
        <w:t>forma:</w:t>
      </w:r>
    </w:p>
    <w:p w14:paraId="413B56C8" w14:textId="77777777" w:rsidR="00723AEE" w:rsidRPr="00F243C7" w:rsidRDefault="005014BC" w:rsidP="00A26FD7">
      <w:pPr>
        <w:pStyle w:val="PargrafodaLista"/>
        <w:numPr>
          <w:ilvl w:val="3"/>
          <w:numId w:val="24"/>
        </w:numPr>
        <w:tabs>
          <w:tab w:val="left" w:pos="709"/>
          <w:tab w:val="left" w:pos="993"/>
        </w:tabs>
        <w:spacing w:before="158" w:line="276" w:lineRule="auto"/>
        <w:ind w:left="0" w:right="1137" w:firstLine="0"/>
        <w:rPr>
          <w:sz w:val="24"/>
          <w:szCs w:val="24"/>
        </w:rPr>
      </w:pPr>
      <w:r w:rsidRPr="00F243C7">
        <w:rPr>
          <w:sz w:val="24"/>
          <w:szCs w:val="24"/>
        </w:rPr>
        <w:t>A microempresa ou empresa de pequeno porte mais bem classificada será convocada</w:t>
      </w:r>
      <w:r w:rsidRPr="00F243C7">
        <w:rPr>
          <w:spacing w:val="1"/>
          <w:sz w:val="24"/>
          <w:szCs w:val="24"/>
        </w:rPr>
        <w:t xml:space="preserve"> </w:t>
      </w:r>
      <w:r w:rsidRPr="00F243C7">
        <w:rPr>
          <w:sz w:val="24"/>
          <w:szCs w:val="24"/>
        </w:rPr>
        <w:t xml:space="preserve">para apresentar proposta de preço inferior àquela até então considerada a melhor </w:t>
      </w:r>
      <w:r w:rsidRPr="00F243C7">
        <w:rPr>
          <w:sz w:val="24"/>
          <w:szCs w:val="24"/>
        </w:rPr>
        <w:lastRenderedPageBreak/>
        <w:t>oferta no</w:t>
      </w:r>
      <w:r w:rsidRPr="00F243C7">
        <w:rPr>
          <w:spacing w:val="1"/>
          <w:sz w:val="24"/>
          <w:szCs w:val="24"/>
        </w:rPr>
        <w:t xml:space="preserve"> </w:t>
      </w:r>
      <w:r w:rsidRPr="00F243C7">
        <w:rPr>
          <w:sz w:val="24"/>
          <w:szCs w:val="24"/>
        </w:rPr>
        <w:t>prazo máximo de 5 (cinco) minutos, após o encerramento da fase de lances, sob pena de</w:t>
      </w:r>
      <w:r w:rsidRPr="00F243C7">
        <w:rPr>
          <w:spacing w:val="1"/>
          <w:sz w:val="24"/>
          <w:szCs w:val="24"/>
        </w:rPr>
        <w:t xml:space="preserve"> </w:t>
      </w:r>
      <w:r w:rsidRPr="00F243C7">
        <w:rPr>
          <w:sz w:val="24"/>
          <w:szCs w:val="24"/>
        </w:rPr>
        <w:t>preclusão;</w:t>
      </w:r>
    </w:p>
    <w:p w14:paraId="1C7CFD04" w14:textId="77777777" w:rsidR="00723AEE" w:rsidRPr="00F243C7" w:rsidRDefault="005014BC" w:rsidP="00A26FD7">
      <w:pPr>
        <w:pStyle w:val="PargrafodaLista"/>
        <w:numPr>
          <w:ilvl w:val="3"/>
          <w:numId w:val="24"/>
        </w:numPr>
        <w:tabs>
          <w:tab w:val="left" w:pos="709"/>
          <w:tab w:val="left" w:pos="993"/>
        </w:tabs>
        <w:spacing w:before="120" w:line="276" w:lineRule="auto"/>
        <w:ind w:left="0" w:right="1136" w:firstLine="0"/>
        <w:rPr>
          <w:sz w:val="24"/>
          <w:szCs w:val="24"/>
        </w:rPr>
      </w:pPr>
      <w:r w:rsidRPr="00F243C7">
        <w:rPr>
          <w:sz w:val="24"/>
          <w:szCs w:val="24"/>
        </w:rPr>
        <w:t>Caso a microempresa ou empresa de pequeno porte convocada apresente proposta de</w:t>
      </w:r>
      <w:r w:rsidRPr="00F243C7">
        <w:rPr>
          <w:spacing w:val="1"/>
          <w:sz w:val="24"/>
          <w:szCs w:val="24"/>
        </w:rPr>
        <w:t xml:space="preserve"> </w:t>
      </w:r>
      <w:r w:rsidRPr="00F243C7">
        <w:rPr>
          <w:sz w:val="24"/>
          <w:szCs w:val="24"/>
        </w:rPr>
        <w:t>preço</w:t>
      </w:r>
      <w:r w:rsidRPr="00F243C7">
        <w:rPr>
          <w:spacing w:val="-4"/>
          <w:sz w:val="24"/>
          <w:szCs w:val="24"/>
        </w:rPr>
        <w:t xml:space="preserve"> </w:t>
      </w:r>
      <w:r w:rsidRPr="00F243C7">
        <w:rPr>
          <w:sz w:val="24"/>
          <w:szCs w:val="24"/>
        </w:rPr>
        <w:t>inferior, esta</w:t>
      </w:r>
      <w:r w:rsidRPr="00F243C7">
        <w:rPr>
          <w:spacing w:val="-2"/>
          <w:sz w:val="24"/>
          <w:szCs w:val="24"/>
        </w:rPr>
        <w:t xml:space="preserve"> </w:t>
      </w:r>
      <w:r w:rsidRPr="00F243C7">
        <w:rPr>
          <w:sz w:val="24"/>
          <w:szCs w:val="24"/>
        </w:rPr>
        <w:t>será considerada a</w:t>
      </w:r>
      <w:r w:rsidRPr="00F243C7">
        <w:rPr>
          <w:spacing w:val="-2"/>
          <w:sz w:val="24"/>
          <w:szCs w:val="24"/>
        </w:rPr>
        <w:t xml:space="preserve"> </w:t>
      </w:r>
      <w:r w:rsidRPr="00F243C7">
        <w:rPr>
          <w:sz w:val="24"/>
          <w:szCs w:val="24"/>
        </w:rPr>
        <w:t>melhor</w:t>
      </w:r>
      <w:r w:rsidRPr="00F243C7">
        <w:rPr>
          <w:spacing w:val="-2"/>
          <w:sz w:val="24"/>
          <w:szCs w:val="24"/>
        </w:rPr>
        <w:t xml:space="preserve"> </w:t>
      </w:r>
      <w:r w:rsidRPr="00F243C7">
        <w:rPr>
          <w:sz w:val="24"/>
          <w:szCs w:val="24"/>
        </w:rPr>
        <w:t>oferta;</w:t>
      </w:r>
    </w:p>
    <w:p w14:paraId="02034B70" w14:textId="77777777" w:rsidR="00723AEE" w:rsidRPr="00F243C7" w:rsidRDefault="005014BC" w:rsidP="00A26FD7">
      <w:pPr>
        <w:pStyle w:val="PargrafodaLista"/>
        <w:numPr>
          <w:ilvl w:val="3"/>
          <w:numId w:val="24"/>
        </w:numPr>
        <w:tabs>
          <w:tab w:val="left" w:pos="709"/>
          <w:tab w:val="left" w:pos="993"/>
        </w:tabs>
        <w:spacing w:line="276" w:lineRule="auto"/>
        <w:ind w:left="0" w:right="1135" w:firstLine="0"/>
        <w:rPr>
          <w:sz w:val="24"/>
          <w:szCs w:val="24"/>
        </w:rPr>
      </w:pPr>
      <w:r w:rsidRPr="00F243C7">
        <w:rPr>
          <w:sz w:val="24"/>
          <w:szCs w:val="24"/>
        </w:rPr>
        <w:t>Caso a microempresa ou empresa de pequeno porte convocada não apresente proposta</w:t>
      </w:r>
      <w:r w:rsidRPr="00F243C7">
        <w:rPr>
          <w:spacing w:val="1"/>
          <w:sz w:val="24"/>
          <w:szCs w:val="24"/>
        </w:rPr>
        <w:t xml:space="preserve"> </w:t>
      </w:r>
      <w:r w:rsidRPr="00F243C7">
        <w:rPr>
          <w:sz w:val="24"/>
          <w:szCs w:val="24"/>
        </w:rPr>
        <w:t>de preço inferior, serão convocadas, na ordem classificatória, as demais microempresas ou</w:t>
      </w:r>
      <w:r w:rsidRPr="00F243C7">
        <w:rPr>
          <w:spacing w:val="1"/>
          <w:sz w:val="24"/>
          <w:szCs w:val="24"/>
        </w:rPr>
        <w:t xml:space="preserve"> </w:t>
      </w:r>
      <w:r w:rsidRPr="00F243C7">
        <w:rPr>
          <w:sz w:val="24"/>
          <w:szCs w:val="24"/>
        </w:rPr>
        <w:t>empresas de pequeno porte que se enquadrem na situação de empate antes prevista, para o</w:t>
      </w:r>
      <w:r w:rsidRPr="00F243C7">
        <w:rPr>
          <w:spacing w:val="1"/>
          <w:sz w:val="24"/>
          <w:szCs w:val="24"/>
        </w:rPr>
        <w:t xml:space="preserve"> </w:t>
      </w:r>
      <w:r w:rsidRPr="00F243C7">
        <w:rPr>
          <w:sz w:val="24"/>
          <w:szCs w:val="24"/>
        </w:rPr>
        <w:t>exercício</w:t>
      </w:r>
      <w:r w:rsidRPr="00F243C7">
        <w:rPr>
          <w:spacing w:val="-1"/>
          <w:sz w:val="24"/>
          <w:szCs w:val="24"/>
        </w:rPr>
        <w:t xml:space="preserve"> </w:t>
      </w:r>
      <w:r w:rsidRPr="00F243C7">
        <w:rPr>
          <w:sz w:val="24"/>
          <w:szCs w:val="24"/>
        </w:rPr>
        <w:t>de igual</w:t>
      </w:r>
      <w:r w:rsidRPr="00F243C7">
        <w:rPr>
          <w:spacing w:val="-1"/>
          <w:sz w:val="24"/>
          <w:szCs w:val="24"/>
        </w:rPr>
        <w:t xml:space="preserve"> </w:t>
      </w:r>
      <w:r w:rsidRPr="00F243C7">
        <w:rPr>
          <w:sz w:val="24"/>
          <w:szCs w:val="24"/>
        </w:rPr>
        <w:t>direito;</w:t>
      </w:r>
    </w:p>
    <w:p w14:paraId="5371B804" w14:textId="77777777" w:rsidR="00723AEE" w:rsidRPr="00F243C7" w:rsidRDefault="005014BC" w:rsidP="00A26FD7">
      <w:pPr>
        <w:pStyle w:val="PargrafodaLista"/>
        <w:numPr>
          <w:ilvl w:val="3"/>
          <w:numId w:val="24"/>
        </w:numPr>
        <w:tabs>
          <w:tab w:val="left" w:pos="709"/>
          <w:tab w:val="left" w:pos="851"/>
        </w:tabs>
        <w:spacing w:line="276" w:lineRule="auto"/>
        <w:ind w:left="0" w:right="1135" w:firstLine="0"/>
        <w:rPr>
          <w:sz w:val="24"/>
          <w:szCs w:val="24"/>
        </w:rPr>
      </w:pPr>
      <w:r w:rsidRPr="00F243C7">
        <w:rPr>
          <w:sz w:val="24"/>
          <w:szCs w:val="24"/>
        </w:rPr>
        <w:t>No caso de equivalência nos valores apresentados por mais de uma microempresa ou</w:t>
      </w:r>
      <w:r w:rsidRPr="00F243C7">
        <w:rPr>
          <w:spacing w:val="1"/>
          <w:sz w:val="24"/>
          <w:szCs w:val="24"/>
        </w:rPr>
        <w:t xml:space="preserve"> </w:t>
      </w:r>
      <w:r w:rsidRPr="00F243C7">
        <w:rPr>
          <w:sz w:val="24"/>
          <w:szCs w:val="24"/>
        </w:rPr>
        <w:t>empresa de pequeno porte que se enquadrem na situação de empate antes prevista, será</w:t>
      </w:r>
      <w:r w:rsidRPr="00F243C7">
        <w:rPr>
          <w:spacing w:val="1"/>
          <w:sz w:val="24"/>
          <w:szCs w:val="24"/>
        </w:rPr>
        <w:t xml:space="preserve"> </w:t>
      </w:r>
      <w:r w:rsidRPr="00F243C7">
        <w:rPr>
          <w:sz w:val="24"/>
          <w:szCs w:val="24"/>
        </w:rPr>
        <w:t>convocada primeiro para apresentar melhor oferta aquela que tenha tido o seu último lance</w:t>
      </w:r>
      <w:r w:rsidRPr="00F243C7">
        <w:rPr>
          <w:spacing w:val="1"/>
          <w:sz w:val="24"/>
          <w:szCs w:val="24"/>
        </w:rPr>
        <w:t xml:space="preserve"> </w:t>
      </w:r>
      <w:r w:rsidRPr="00F243C7">
        <w:rPr>
          <w:sz w:val="24"/>
          <w:szCs w:val="24"/>
        </w:rPr>
        <w:t>recebido</w:t>
      </w:r>
      <w:r w:rsidRPr="00F243C7">
        <w:rPr>
          <w:spacing w:val="-4"/>
          <w:sz w:val="24"/>
          <w:szCs w:val="24"/>
        </w:rPr>
        <w:t xml:space="preserve"> </w:t>
      </w:r>
      <w:r w:rsidRPr="00F243C7">
        <w:rPr>
          <w:sz w:val="24"/>
          <w:szCs w:val="24"/>
        </w:rPr>
        <w:t>e registrado</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primeiro lugar.</w:t>
      </w:r>
    </w:p>
    <w:p w14:paraId="4CAD515D" w14:textId="77777777" w:rsidR="00723AEE" w:rsidRPr="00F243C7" w:rsidRDefault="005014BC" w:rsidP="00A26FD7">
      <w:pPr>
        <w:pStyle w:val="PargrafodaLista"/>
        <w:numPr>
          <w:ilvl w:val="2"/>
          <w:numId w:val="24"/>
        </w:numPr>
        <w:tabs>
          <w:tab w:val="left" w:pos="709"/>
          <w:tab w:val="left" w:pos="2402"/>
        </w:tabs>
        <w:spacing w:before="118" w:line="276" w:lineRule="auto"/>
        <w:ind w:left="0" w:right="1136" w:firstLine="0"/>
        <w:rPr>
          <w:sz w:val="24"/>
          <w:szCs w:val="24"/>
        </w:rPr>
      </w:pPr>
      <w:r w:rsidRPr="00F243C7">
        <w:rPr>
          <w:sz w:val="24"/>
          <w:szCs w:val="24"/>
        </w:rPr>
        <w:t>Caso nenhuma microempresa ou empresa de pequeno porte venha a ter sua proposta</w:t>
      </w:r>
      <w:r w:rsidRPr="00F243C7">
        <w:rPr>
          <w:spacing w:val="1"/>
          <w:sz w:val="24"/>
          <w:szCs w:val="24"/>
        </w:rPr>
        <w:t xml:space="preserve"> </w:t>
      </w:r>
      <w:r w:rsidRPr="00F243C7">
        <w:rPr>
          <w:sz w:val="24"/>
          <w:szCs w:val="24"/>
        </w:rPr>
        <w:t>considerada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mais</w:t>
      </w:r>
      <w:r w:rsidRPr="00F243C7">
        <w:rPr>
          <w:spacing w:val="1"/>
          <w:sz w:val="24"/>
          <w:szCs w:val="24"/>
        </w:rPr>
        <w:t xml:space="preserve"> </w:t>
      </w:r>
      <w:r w:rsidRPr="00F243C7">
        <w:rPr>
          <w:sz w:val="24"/>
          <w:szCs w:val="24"/>
        </w:rPr>
        <w:t>bem</w:t>
      </w:r>
      <w:r w:rsidRPr="00F243C7">
        <w:rPr>
          <w:spacing w:val="1"/>
          <w:sz w:val="24"/>
          <w:szCs w:val="24"/>
        </w:rPr>
        <w:t xml:space="preserve"> </w:t>
      </w:r>
      <w:r w:rsidRPr="00F243C7">
        <w:rPr>
          <w:sz w:val="24"/>
          <w:szCs w:val="24"/>
        </w:rPr>
        <w:t>classificada</w:t>
      </w:r>
      <w:r w:rsidRPr="00F243C7">
        <w:rPr>
          <w:spacing w:val="1"/>
          <w:sz w:val="24"/>
          <w:szCs w:val="24"/>
        </w:rPr>
        <w:t xml:space="preserve"> </w:t>
      </w:r>
      <w:r w:rsidRPr="00F243C7">
        <w:rPr>
          <w:sz w:val="24"/>
          <w:szCs w:val="24"/>
        </w:rPr>
        <w:t>pelo</w:t>
      </w:r>
      <w:r w:rsidRPr="00F243C7">
        <w:rPr>
          <w:spacing w:val="1"/>
          <w:sz w:val="24"/>
          <w:szCs w:val="24"/>
        </w:rPr>
        <w:t xml:space="preserve"> </w:t>
      </w:r>
      <w:r w:rsidRPr="00F243C7">
        <w:rPr>
          <w:sz w:val="24"/>
          <w:szCs w:val="24"/>
        </w:rPr>
        <w:t>critério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desempate,</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licitado</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adjudicado</w:t>
      </w:r>
      <w:r w:rsidRPr="00F243C7">
        <w:rPr>
          <w:spacing w:val="-1"/>
          <w:sz w:val="24"/>
          <w:szCs w:val="24"/>
        </w:rPr>
        <w:t xml:space="preserve"> </w:t>
      </w:r>
      <w:r w:rsidRPr="00F243C7">
        <w:rPr>
          <w:sz w:val="24"/>
          <w:szCs w:val="24"/>
        </w:rPr>
        <w:t>em favor da</w:t>
      </w:r>
      <w:r w:rsidRPr="00F243C7">
        <w:rPr>
          <w:spacing w:val="-1"/>
          <w:sz w:val="24"/>
          <w:szCs w:val="24"/>
        </w:rPr>
        <w:t xml:space="preserve"> </w:t>
      </w:r>
      <w:r w:rsidRPr="00F243C7">
        <w:rPr>
          <w:sz w:val="24"/>
          <w:szCs w:val="24"/>
        </w:rPr>
        <w:t>proposta</w:t>
      </w:r>
      <w:r w:rsidRPr="00F243C7">
        <w:rPr>
          <w:spacing w:val="-3"/>
          <w:sz w:val="24"/>
          <w:szCs w:val="24"/>
        </w:rPr>
        <w:t xml:space="preserve"> </w:t>
      </w:r>
      <w:r w:rsidRPr="00F243C7">
        <w:rPr>
          <w:sz w:val="24"/>
          <w:szCs w:val="24"/>
        </w:rPr>
        <w:t>originalmente</w:t>
      </w:r>
      <w:r w:rsidRPr="00F243C7">
        <w:rPr>
          <w:spacing w:val="-2"/>
          <w:sz w:val="24"/>
          <w:szCs w:val="24"/>
        </w:rPr>
        <w:t xml:space="preserve"> </w:t>
      </w:r>
      <w:r w:rsidRPr="00F243C7">
        <w:rPr>
          <w:sz w:val="24"/>
          <w:szCs w:val="24"/>
        </w:rPr>
        <w:t>mais</w:t>
      </w:r>
      <w:r w:rsidRPr="00F243C7">
        <w:rPr>
          <w:spacing w:val="-3"/>
          <w:sz w:val="24"/>
          <w:szCs w:val="24"/>
        </w:rPr>
        <w:t xml:space="preserve"> </w:t>
      </w:r>
      <w:r w:rsidRPr="00F243C7">
        <w:rPr>
          <w:sz w:val="24"/>
          <w:szCs w:val="24"/>
        </w:rPr>
        <w:t>bem classificada do</w:t>
      </w:r>
      <w:r w:rsidRPr="00F243C7">
        <w:rPr>
          <w:spacing w:val="-1"/>
          <w:sz w:val="24"/>
          <w:szCs w:val="24"/>
        </w:rPr>
        <w:t xml:space="preserve"> </w:t>
      </w:r>
      <w:r w:rsidRPr="00F243C7">
        <w:rPr>
          <w:sz w:val="24"/>
          <w:szCs w:val="24"/>
        </w:rPr>
        <w:t>certame.</w:t>
      </w:r>
    </w:p>
    <w:p w14:paraId="30173A72" w14:textId="77777777" w:rsidR="00723AEE" w:rsidRPr="00F243C7" w:rsidRDefault="005014BC" w:rsidP="00A26FD7">
      <w:pPr>
        <w:pStyle w:val="PargrafodaLista"/>
        <w:numPr>
          <w:ilvl w:val="2"/>
          <w:numId w:val="24"/>
        </w:numPr>
        <w:tabs>
          <w:tab w:val="left" w:pos="709"/>
          <w:tab w:val="left" w:pos="2402"/>
        </w:tabs>
        <w:spacing w:line="276" w:lineRule="auto"/>
        <w:ind w:left="0" w:right="1134" w:firstLine="0"/>
        <w:rPr>
          <w:sz w:val="24"/>
          <w:szCs w:val="24"/>
        </w:rPr>
      </w:pPr>
      <w:r w:rsidRPr="00F243C7">
        <w:rPr>
          <w:sz w:val="24"/>
          <w:szCs w:val="24"/>
        </w:rPr>
        <w:t>Somente</w:t>
      </w:r>
      <w:r w:rsidRPr="00F243C7">
        <w:rPr>
          <w:spacing w:val="1"/>
          <w:sz w:val="24"/>
          <w:szCs w:val="24"/>
        </w:rPr>
        <w:t xml:space="preserve"> </w:t>
      </w:r>
      <w:r w:rsidRPr="00F243C7">
        <w:rPr>
          <w:sz w:val="24"/>
          <w:szCs w:val="24"/>
        </w:rPr>
        <w:t>haverá</w:t>
      </w:r>
      <w:r w:rsidRPr="00F243C7">
        <w:rPr>
          <w:spacing w:val="1"/>
          <w:sz w:val="24"/>
          <w:szCs w:val="24"/>
        </w:rPr>
        <w:t xml:space="preserve"> </w:t>
      </w:r>
      <w:r w:rsidRPr="00F243C7">
        <w:rPr>
          <w:sz w:val="24"/>
          <w:szCs w:val="24"/>
        </w:rPr>
        <w:t>aplicação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disposto</w:t>
      </w:r>
      <w:r w:rsidRPr="00F243C7">
        <w:rPr>
          <w:spacing w:val="1"/>
          <w:sz w:val="24"/>
          <w:szCs w:val="24"/>
        </w:rPr>
        <w:t xml:space="preserve"> </w:t>
      </w:r>
      <w:r w:rsidRPr="00F243C7">
        <w:rPr>
          <w:sz w:val="24"/>
          <w:szCs w:val="24"/>
        </w:rPr>
        <w:t>nos</w:t>
      </w:r>
      <w:r w:rsidRPr="00F243C7">
        <w:rPr>
          <w:spacing w:val="1"/>
          <w:sz w:val="24"/>
          <w:szCs w:val="24"/>
        </w:rPr>
        <w:t xml:space="preserve"> </w:t>
      </w:r>
      <w:r w:rsidRPr="00F243C7">
        <w:rPr>
          <w:sz w:val="24"/>
          <w:szCs w:val="24"/>
        </w:rPr>
        <w:t>itens</w:t>
      </w:r>
      <w:r w:rsidRPr="00F243C7">
        <w:rPr>
          <w:spacing w:val="1"/>
          <w:sz w:val="24"/>
          <w:szCs w:val="24"/>
        </w:rPr>
        <w:t xml:space="preserve"> </w:t>
      </w:r>
      <w:r w:rsidRPr="00F243C7">
        <w:rPr>
          <w:sz w:val="24"/>
          <w:szCs w:val="24"/>
        </w:rPr>
        <w:t>acima</w:t>
      </w:r>
      <w:r w:rsidRPr="00F243C7">
        <w:rPr>
          <w:spacing w:val="1"/>
          <w:sz w:val="24"/>
          <w:szCs w:val="24"/>
        </w:rPr>
        <w:t xml:space="preserve"> </w:t>
      </w:r>
      <w:r w:rsidRPr="00F243C7">
        <w:rPr>
          <w:sz w:val="24"/>
          <w:szCs w:val="24"/>
        </w:rPr>
        <w:t>quando</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proposta</w:t>
      </w:r>
      <w:r w:rsidRPr="00F243C7">
        <w:rPr>
          <w:spacing w:val="1"/>
          <w:sz w:val="24"/>
          <w:szCs w:val="24"/>
        </w:rPr>
        <w:t xml:space="preserve"> </w:t>
      </w:r>
      <w:r w:rsidRPr="00F243C7">
        <w:rPr>
          <w:sz w:val="24"/>
          <w:szCs w:val="24"/>
        </w:rPr>
        <w:t>originalmente</w:t>
      </w:r>
      <w:r w:rsidRPr="00F243C7">
        <w:rPr>
          <w:spacing w:val="1"/>
          <w:sz w:val="24"/>
          <w:szCs w:val="24"/>
        </w:rPr>
        <w:t xml:space="preserve"> </w:t>
      </w:r>
      <w:r w:rsidRPr="00F243C7">
        <w:rPr>
          <w:sz w:val="24"/>
          <w:szCs w:val="24"/>
        </w:rPr>
        <w:t>mais</w:t>
      </w:r>
      <w:r w:rsidRPr="00F243C7">
        <w:rPr>
          <w:spacing w:val="1"/>
          <w:sz w:val="24"/>
          <w:szCs w:val="24"/>
        </w:rPr>
        <w:t xml:space="preserve"> </w:t>
      </w:r>
      <w:r w:rsidRPr="00F243C7">
        <w:rPr>
          <w:sz w:val="24"/>
          <w:szCs w:val="24"/>
        </w:rPr>
        <w:t>bem</w:t>
      </w:r>
      <w:r w:rsidRPr="00F243C7">
        <w:rPr>
          <w:spacing w:val="1"/>
          <w:sz w:val="24"/>
          <w:szCs w:val="24"/>
        </w:rPr>
        <w:t xml:space="preserve"> </w:t>
      </w:r>
      <w:r w:rsidRPr="00F243C7">
        <w:rPr>
          <w:sz w:val="24"/>
          <w:szCs w:val="24"/>
        </w:rPr>
        <w:t>classificada</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certame</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tiver</w:t>
      </w:r>
      <w:r w:rsidRPr="00F243C7">
        <w:rPr>
          <w:spacing w:val="1"/>
          <w:sz w:val="24"/>
          <w:szCs w:val="24"/>
        </w:rPr>
        <w:t xml:space="preserve"> </w:t>
      </w:r>
      <w:r w:rsidRPr="00F243C7">
        <w:rPr>
          <w:sz w:val="24"/>
          <w:szCs w:val="24"/>
        </w:rPr>
        <w:t>sido</w:t>
      </w:r>
      <w:r w:rsidRPr="00F243C7">
        <w:rPr>
          <w:spacing w:val="1"/>
          <w:sz w:val="24"/>
          <w:szCs w:val="24"/>
        </w:rPr>
        <w:t xml:space="preserve"> </w:t>
      </w:r>
      <w:r w:rsidRPr="00F243C7">
        <w:rPr>
          <w:sz w:val="24"/>
          <w:szCs w:val="24"/>
        </w:rPr>
        <w:t>apresentada</w:t>
      </w:r>
      <w:r w:rsidRPr="00F243C7">
        <w:rPr>
          <w:spacing w:val="56"/>
          <w:sz w:val="24"/>
          <w:szCs w:val="24"/>
        </w:rPr>
        <w:t xml:space="preserve"> </w:t>
      </w:r>
      <w:r w:rsidRPr="00F243C7">
        <w:rPr>
          <w:sz w:val="24"/>
          <w:szCs w:val="24"/>
        </w:rPr>
        <w:t>por</w:t>
      </w:r>
      <w:r w:rsidRPr="00F243C7">
        <w:rPr>
          <w:spacing w:val="1"/>
          <w:sz w:val="24"/>
          <w:szCs w:val="24"/>
        </w:rPr>
        <w:t xml:space="preserve"> </w:t>
      </w:r>
      <w:r w:rsidRPr="00F243C7">
        <w:rPr>
          <w:sz w:val="24"/>
          <w:szCs w:val="24"/>
        </w:rPr>
        <w:t>microempresa</w:t>
      </w:r>
      <w:r w:rsidRPr="00F243C7">
        <w:rPr>
          <w:spacing w:val="-1"/>
          <w:sz w:val="24"/>
          <w:szCs w:val="24"/>
        </w:rPr>
        <w:t xml:space="preserve"> </w:t>
      </w:r>
      <w:r w:rsidRPr="00F243C7">
        <w:rPr>
          <w:sz w:val="24"/>
          <w:szCs w:val="24"/>
        </w:rPr>
        <w:t>ou</w:t>
      </w:r>
      <w:r w:rsidRPr="00F243C7">
        <w:rPr>
          <w:spacing w:val="-2"/>
          <w:sz w:val="24"/>
          <w:szCs w:val="24"/>
        </w:rPr>
        <w:t xml:space="preserve"> </w:t>
      </w:r>
      <w:r w:rsidRPr="00F243C7">
        <w:rPr>
          <w:sz w:val="24"/>
          <w:szCs w:val="24"/>
        </w:rPr>
        <w:t>empresa</w:t>
      </w:r>
      <w:r w:rsidRPr="00F243C7">
        <w:rPr>
          <w:spacing w:val="-2"/>
          <w:sz w:val="24"/>
          <w:szCs w:val="24"/>
        </w:rPr>
        <w:t xml:space="preserve"> </w:t>
      </w:r>
      <w:r w:rsidRPr="00F243C7">
        <w:rPr>
          <w:sz w:val="24"/>
          <w:szCs w:val="24"/>
        </w:rPr>
        <w:t>de pequeno porte.</w:t>
      </w:r>
    </w:p>
    <w:p w14:paraId="062A0334" w14:textId="77777777" w:rsidR="00723AEE" w:rsidRPr="00F243C7" w:rsidRDefault="005014BC" w:rsidP="00A26FD7">
      <w:pPr>
        <w:pStyle w:val="PargrafodaLista"/>
        <w:numPr>
          <w:ilvl w:val="1"/>
          <w:numId w:val="24"/>
        </w:numPr>
        <w:tabs>
          <w:tab w:val="left" w:pos="709"/>
        </w:tabs>
        <w:spacing w:line="276" w:lineRule="auto"/>
        <w:ind w:left="0" w:right="1133" w:firstLine="0"/>
        <w:rPr>
          <w:sz w:val="24"/>
          <w:szCs w:val="24"/>
        </w:rPr>
      </w:pPr>
      <w:r w:rsidRPr="00F243C7">
        <w:rPr>
          <w:sz w:val="24"/>
          <w:szCs w:val="24"/>
        </w:rPr>
        <w:t>Caso</w:t>
      </w:r>
      <w:r w:rsidRPr="00F243C7">
        <w:rPr>
          <w:spacing w:val="1"/>
          <w:sz w:val="24"/>
          <w:szCs w:val="24"/>
        </w:rPr>
        <w:t xml:space="preserve"> </w:t>
      </w:r>
      <w:r w:rsidRPr="00F243C7">
        <w:rPr>
          <w:sz w:val="24"/>
          <w:szCs w:val="24"/>
        </w:rPr>
        <w:t>esteja</w:t>
      </w:r>
      <w:r w:rsidRPr="00F243C7">
        <w:rPr>
          <w:spacing w:val="1"/>
          <w:sz w:val="24"/>
          <w:szCs w:val="24"/>
        </w:rPr>
        <w:t xml:space="preserve"> </w:t>
      </w:r>
      <w:r w:rsidRPr="00F243C7">
        <w:rPr>
          <w:sz w:val="24"/>
          <w:szCs w:val="24"/>
        </w:rPr>
        <w:t>configurado</w:t>
      </w:r>
      <w:r w:rsidRPr="00F243C7">
        <w:rPr>
          <w:spacing w:val="1"/>
          <w:sz w:val="24"/>
          <w:szCs w:val="24"/>
        </w:rPr>
        <w:t xml:space="preserve"> </w:t>
      </w:r>
      <w:r w:rsidRPr="00F243C7">
        <w:rPr>
          <w:sz w:val="24"/>
          <w:szCs w:val="24"/>
        </w:rPr>
        <w:t>empate</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primeiro</w:t>
      </w:r>
      <w:r w:rsidRPr="00F243C7">
        <w:rPr>
          <w:spacing w:val="1"/>
          <w:sz w:val="24"/>
          <w:szCs w:val="24"/>
        </w:rPr>
        <w:t xml:space="preserve"> </w:t>
      </w:r>
      <w:r w:rsidRPr="00F243C7">
        <w:rPr>
          <w:sz w:val="24"/>
          <w:szCs w:val="24"/>
        </w:rPr>
        <w:t>lugar,</w:t>
      </w:r>
      <w:r w:rsidRPr="00F243C7">
        <w:rPr>
          <w:spacing w:val="1"/>
          <w:sz w:val="24"/>
          <w:szCs w:val="24"/>
        </w:rPr>
        <w:t xml:space="preserve"> </w:t>
      </w:r>
      <w:r w:rsidRPr="00F243C7">
        <w:rPr>
          <w:sz w:val="24"/>
          <w:szCs w:val="24"/>
        </w:rPr>
        <w:t>após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observância</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direito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preferência</w:t>
      </w:r>
      <w:r w:rsidRPr="00F243C7">
        <w:rPr>
          <w:spacing w:val="1"/>
          <w:sz w:val="24"/>
          <w:szCs w:val="24"/>
        </w:rPr>
        <w:t xml:space="preserve"> </w:t>
      </w:r>
      <w:r w:rsidRPr="00F243C7">
        <w:rPr>
          <w:sz w:val="24"/>
          <w:szCs w:val="24"/>
        </w:rPr>
        <w:t>disposto</w:t>
      </w:r>
      <w:r w:rsidRPr="00F243C7">
        <w:rPr>
          <w:spacing w:val="1"/>
          <w:sz w:val="24"/>
          <w:szCs w:val="24"/>
        </w:rPr>
        <w:t xml:space="preserve"> </w:t>
      </w:r>
      <w:r w:rsidRPr="00F243C7">
        <w:rPr>
          <w:sz w:val="24"/>
          <w:szCs w:val="24"/>
        </w:rPr>
        <w:t>no item</w:t>
      </w:r>
      <w:r w:rsidRPr="00F243C7">
        <w:rPr>
          <w:spacing w:val="1"/>
          <w:sz w:val="24"/>
          <w:szCs w:val="24"/>
        </w:rPr>
        <w:t xml:space="preserve"> </w:t>
      </w:r>
      <w:r w:rsidRPr="00F243C7">
        <w:rPr>
          <w:sz w:val="24"/>
          <w:szCs w:val="24"/>
        </w:rPr>
        <w:t>12.2 ou</w:t>
      </w:r>
      <w:r w:rsidRPr="00F243C7">
        <w:rPr>
          <w:spacing w:val="1"/>
          <w:sz w:val="24"/>
          <w:szCs w:val="24"/>
        </w:rPr>
        <w:t xml:space="preserve"> </w:t>
      </w:r>
      <w:r w:rsidRPr="00F243C7">
        <w:rPr>
          <w:sz w:val="24"/>
          <w:szCs w:val="24"/>
        </w:rPr>
        <w:t>inexistindo</w:t>
      </w:r>
      <w:r w:rsidRPr="00F243C7">
        <w:rPr>
          <w:spacing w:val="1"/>
          <w:sz w:val="24"/>
          <w:szCs w:val="24"/>
        </w:rPr>
        <w:t xml:space="preserve"> </w:t>
      </w:r>
      <w:r w:rsidRPr="00F243C7">
        <w:rPr>
          <w:sz w:val="24"/>
          <w:szCs w:val="24"/>
        </w:rPr>
        <w:t>proposta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microempresas</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empresas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pequeno porte em situação de empate, será realizada disputa final entre os licitantes empatados, que</w:t>
      </w:r>
      <w:r w:rsidRPr="00F243C7">
        <w:rPr>
          <w:spacing w:val="-52"/>
          <w:sz w:val="24"/>
          <w:szCs w:val="24"/>
        </w:rPr>
        <w:t xml:space="preserve"> </w:t>
      </w:r>
      <w:r w:rsidRPr="00F243C7">
        <w:rPr>
          <w:sz w:val="24"/>
          <w:szCs w:val="24"/>
        </w:rPr>
        <w:t>poderão</w:t>
      </w:r>
      <w:r w:rsidRPr="00F243C7">
        <w:rPr>
          <w:spacing w:val="-1"/>
          <w:sz w:val="24"/>
          <w:szCs w:val="24"/>
        </w:rPr>
        <w:t xml:space="preserve"> </w:t>
      </w:r>
      <w:r w:rsidRPr="00F243C7">
        <w:rPr>
          <w:sz w:val="24"/>
          <w:szCs w:val="24"/>
        </w:rPr>
        <w:t>apresentar</w:t>
      </w:r>
      <w:r w:rsidRPr="00F243C7">
        <w:rPr>
          <w:spacing w:val="1"/>
          <w:sz w:val="24"/>
          <w:szCs w:val="24"/>
        </w:rPr>
        <w:t xml:space="preserve"> </w:t>
      </w:r>
      <w:r w:rsidRPr="00F243C7">
        <w:rPr>
          <w:sz w:val="24"/>
          <w:szCs w:val="24"/>
        </w:rPr>
        <w:t>novo</w:t>
      </w:r>
      <w:r w:rsidRPr="00F243C7">
        <w:rPr>
          <w:spacing w:val="-3"/>
          <w:sz w:val="24"/>
          <w:szCs w:val="24"/>
        </w:rPr>
        <w:t xml:space="preserve"> </w:t>
      </w:r>
      <w:r w:rsidRPr="00F243C7">
        <w:rPr>
          <w:sz w:val="24"/>
          <w:szCs w:val="24"/>
        </w:rPr>
        <w:t>lance.</w:t>
      </w:r>
    </w:p>
    <w:p w14:paraId="14C9A8ED" w14:textId="77777777" w:rsidR="00723AEE" w:rsidRPr="00F243C7" w:rsidRDefault="005014BC" w:rsidP="00A26FD7">
      <w:pPr>
        <w:pStyle w:val="PargrafodaLista"/>
        <w:numPr>
          <w:ilvl w:val="2"/>
          <w:numId w:val="24"/>
        </w:numPr>
        <w:tabs>
          <w:tab w:val="left" w:pos="709"/>
          <w:tab w:val="left" w:pos="2402"/>
        </w:tabs>
        <w:spacing w:before="120" w:line="276" w:lineRule="auto"/>
        <w:ind w:left="0" w:right="1136" w:firstLine="0"/>
        <w:rPr>
          <w:sz w:val="24"/>
          <w:szCs w:val="24"/>
        </w:rPr>
      </w:pPr>
      <w:r w:rsidRPr="00F243C7">
        <w:rPr>
          <w:sz w:val="24"/>
          <w:szCs w:val="24"/>
        </w:rPr>
        <w:t>Na hipótese de o disposto no item 12.3 não ser suficiente para solucionar o empate,</w:t>
      </w:r>
      <w:r w:rsidRPr="00F243C7">
        <w:rPr>
          <w:spacing w:val="1"/>
          <w:sz w:val="24"/>
          <w:szCs w:val="24"/>
        </w:rPr>
        <w:t xml:space="preserve"> </w:t>
      </w:r>
      <w:r w:rsidRPr="00F243C7">
        <w:rPr>
          <w:sz w:val="24"/>
          <w:szCs w:val="24"/>
        </w:rPr>
        <w:t>serão</w:t>
      </w:r>
      <w:r w:rsidRPr="00F243C7">
        <w:rPr>
          <w:spacing w:val="1"/>
          <w:sz w:val="24"/>
          <w:szCs w:val="24"/>
        </w:rPr>
        <w:t xml:space="preserve"> </w:t>
      </w:r>
      <w:r w:rsidRPr="00F243C7">
        <w:rPr>
          <w:sz w:val="24"/>
          <w:szCs w:val="24"/>
        </w:rPr>
        <w:t>observados,</w:t>
      </w:r>
      <w:r w:rsidRPr="00F243C7">
        <w:rPr>
          <w:spacing w:val="1"/>
          <w:sz w:val="24"/>
          <w:szCs w:val="24"/>
        </w:rPr>
        <w:t xml:space="preserve"> </w:t>
      </w:r>
      <w:r w:rsidRPr="00F243C7">
        <w:rPr>
          <w:sz w:val="24"/>
          <w:szCs w:val="24"/>
        </w:rPr>
        <w:t>quanto</w:t>
      </w:r>
      <w:r w:rsidRPr="00F243C7">
        <w:rPr>
          <w:spacing w:val="1"/>
          <w:sz w:val="24"/>
          <w:szCs w:val="24"/>
        </w:rPr>
        <w:t xml:space="preserve"> </w:t>
      </w:r>
      <w:r w:rsidRPr="00F243C7">
        <w:rPr>
          <w:sz w:val="24"/>
          <w:szCs w:val="24"/>
        </w:rPr>
        <w:t>às</w:t>
      </w:r>
      <w:r w:rsidRPr="00F243C7">
        <w:rPr>
          <w:spacing w:val="1"/>
          <w:sz w:val="24"/>
          <w:szCs w:val="24"/>
        </w:rPr>
        <w:t xml:space="preserve"> </w:t>
      </w:r>
      <w:r w:rsidRPr="00F243C7">
        <w:rPr>
          <w:sz w:val="24"/>
          <w:szCs w:val="24"/>
        </w:rPr>
        <w:t>propostas</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situação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empate,</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demais</w:t>
      </w:r>
      <w:r w:rsidRPr="00F243C7">
        <w:rPr>
          <w:spacing w:val="1"/>
          <w:sz w:val="24"/>
          <w:szCs w:val="24"/>
        </w:rPr>
        <w:t xml:space="preserve"> </w:t>
      </w:r>
      <w:r w:rsidRPr="00F243C7">
        <w:rPr>
          <w:sz w:val="24"/>
          <w:szCs w:val="24"/>
        </w:rPr>
        <w:t>critérios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preferências</w:t>
      </w:r>
      <w:r w:rsidRPr="00F243C7">
        <w:rPr>
          <w:spacing w:val="-1"/>
          <w:sz w:val="24"/>
          <w:szCs w:val="24"/>
        </w:rPr>
        <w:t xml:space="preserve"> </w:t>
      </w:r>
      <w:r w:rsidRPr="00F243C7">
        <w:rPr>
          <w:sz w:val="24"/>
          <w:szCs w:val="24"/>
        </w:rPr>
        <w:t>previstos no art.</w:t>
      </w:r>
      <w:r w:rsidRPr="00F243C7">
        <w:rPr>
          <w:spacing w:val="-1"/>
          <w:sz w:val="24"/>
          <w:szCs w:val="24"/>
        </w:rPr>
        <w:t xml:space="preserve"> </w:t>
      </w:r>
      <w:r w:rsidRPr="00F243C7">
        <w:rPr>
          <w:sz w:val="24"/>
          <w:szCs w:val="24"/>
        </w:rPr>
        <w:t>60 da Lei</w:t>
      </w:r>
      <w:r w:rsidRPr="00F243C7">
        <w:rPr>
          <w:spacing w:val="-1"/>
          <w:sz w:val="24"/>
          <w:szCs w:val="24"/>
        </w:rPr>
        <w:t xml:space="preserve"> </w:t>
      </w:r>
      <w:r w:rsidRPr="00F243C7">
        <w:rPr>
          <w:sz w:val="24"/>
          <w:szCs w:val="24"/>
        </w:rPr>
        <w:t>Federal nº</w:t>
      </w:r>
      <w:r w:rsidRPr="00F243C7">
        <w:rPr>
          <w:spacing w:val="1"/>
          <w:sz w:val="24"/>
          <w:szCs w:val="24"/>
        </w:rPr>
        <w:t xml:space="preserve"> </w:t>
      </w:r>
      <w:r w:rsidRPr="00F243C7">
        <w:rPr>
          <w:sz w:val="24"/>
          <w:szCs w:val="24"/>
        </w:rPr>
        <w:t>14.133/2021.</w:t>
      </w:r>
    </w:p>
    <w:p w14:paraId="1C165B5C" w14:textId="77777777" w:rsidR="00723AEE" w:rsidRPr="00F243C7" w:rsidRDefault="00723AEE" w:rsidP="00876B02">
      <w:pPr>
        <w:pStyle w:val="Corpodetexto"/>
        <w:tabs>
          <w:tab w:val="left" w:pos="709"/>
        </w:tabs>
        <w:spacing w:before="7"/>
        <w:rPr>
          <w:sz w:val="24"/>
          <w:szCs w:val="24"/>
        </w:rPr>
      </w:pPr>
    </w:p>
    <w:p w14:paraId="1AD33791" w14:textId="4A7EE9C7" w:rsidR="00723AEE" w:rsidRPr="00F243C7" w:rsidRDefault="005014BC">
      <w:pPr>
        <w:pStyle w:val="PargrafodaLista"/>
        <w:numPr>
          <w:ilvl w:val="1"/>
          <w:numId w:val="14"/>
        </w:numPr>
        <w:tabs>
          <w:tab w:val="left" w:pos="709"/>
          <w:tab w:val="left" w:pos="5414"/>
          <w:tab w:val="left" w:pos="9963"/>
        </w:tabs>
        <w:spacing w:before="120" w:line="276" w:lineRule="auto"/>
        <w:ind w:left="0" w:right="1081" w:firstLine="0"/>
        <w:rPr>
          <w:sz w:val="24"/>
          <w:szCs w:val="24"/>
        </w:rPr>
      </w:pPr>
      <w:r w:rsidRPr="00F243C7">
        <w:rPr>
          <w:sz w:val="24"/>
          <w:szCs w:val="24"/>
        </w:rPr>
        <w:t>O</w:t>
      </w:r>
      <w:r w:rsidRPr="00F243C7">
        <w:rPr>
          <w:spacing w:val="52"/>
          <w:sz w:val="24"/>
          <w:szCs w:val="24"/>
        </w:rPr>
        <w:t xml:space="preserve"> </w:t>
      </w:r>
      <w:r w:rsidRPr="00F243C7">
        <w:rPr>
          <w:sz w:val="24"/>
          <w:szCs w:val="24"/>
        </w:rPr>
        <w:t>Pregoeiro</w:t>
      </w:r>
      <w:r w:rsidRPr="00F243C7">
        <w:rPr>
          <w:spacing w:val="54"/>
          <w:sz w:val="24"/>
          <w:szCs w:val="24"/>
        </w:rPr>
        <w:t xml:space="preserve"> </w:t>
      </w:r>
      <w:r w:rsidRPr="00F243C7">
        <w:rPr>
          <w:sz w:val="24"/>
          <w:szCs w:val="24"/>
        </w:rPr>
        <w:t>anunciará</w:t>
      </w:r>
      <w:r w:rsidRPr="00F243C7">
        <w:rPr>
          <w:spacing w:val="54"/>
          <w:sz w:val="24"/>
          <w:szCs w:val="24"/>
        </w:rPr>
        <w:t xml:space="preserve"> </w:t>
      </w:r>
      <w:r w:rsidRPr="00F243C7">
        <w:rPr>
          <w:sz w:val="24"/>
          <w:szCs w:val="24"/>
        </w:rPr>
        <w:t>a</w:t>
      </w:r>
      <w:r w:rsidRPr="00F243C7">
        <w:rPr>
          <w:spacing w:val="52"/>
          <w:sz w:val="24"/>
          <w:szCs w:val="24"/>
        </w:rPr>
        <w:t xml:space="preserve"> </w:t>
      </w:r>
      <w:r w:rsidRPr="00F243C7">
        <w:rPr>
          <w:sz w:val="24"/>
          <w:szCs w:val="24"/>
        </w:rPr>
        <w:t>licitante</w:t>
      </w:r>
      <w:r w:rsidRPr="00F243C7">
        <w:rPr>
          <w:spacing w:val="54"/>
          <w:sz w:val="24"/>
          <w:szCs w:val="24"/>
        </w:rPr>
        <w:t xml:space="preserve"> </w:t>
      </w:r>
      <w:r w:rsidRPr="00F243C7">
        <w:rPr>
          <w:sz w:val="24"/>
          <w:szCs w:val="24"/>
        </w:rPr>
        <w:t>detentora</w:t>
      </w:r>
      <w:r w:rsidRPr="00F243C7">
        <w:rPr>
          <w:spacing w:val="54"/>
          <w:sz w:val="24"/>
          <w:szCs w:val="24"/>
        </w:rPr>
        <w:t xml:space="preserve"> </w:t>
      </w:r>
      <w:r w:rsidRPr="00F243C7">
        <w:rPr>
          <w:sz w:val="24"/>
          <w:szCs w:val="24"/>
        </w:rPr>
        <w:t>da</w:t>
      </w:r>
      <w:r w:rsidRPr="00F243C7">
        <w:rPr>
          <w:spacing w:val="54"/>
          <w:sz w:val="24"/>
          <w:szCs w:val="24"/>
        </w:rPr>
        <w:t xml:space="preserve"> </w:t>
      </w:r>
      <w:r w:rsidRPr="00F243C7">
        <w:rPr>
          <w:sz w:val="24"/>
          <w:szCs w:val="24"/>
        </w:rPr>
        <w:t>proposta</w:t>
      </w:r>
      <w:r w:rsidRPr="00F243C7">
        <w:rPr>
          <w:spacing w:val="54"/>
          <w:sz w:val="24"/>
          <w:szCs w:val="24"/>
        </w:rPr>
        <w:t xml:space="preserve"> </w:t>
      </w:r>
      <w:r w:rsidR="0082108D" w:rsidRPr="00F243C7">
        <w:rPr>
          <w:sz w:val="24"/>
          <w:szCs w:val="24"/>
        </w:rPr>
        <w:t>de menor valor</w:t>
      </w:r>
      <w:r w:rsidRPr="00F243C7">
        <w:rPr>
          <w:sz w:val="24"/>
          <w:szCs w:val="24"/>
        </w:rPr>
        <w:t>, imediatamente após o encerramento da etapa de lances da sessão</w:t>
      </w:r>
      <w:r w:rsidRPr="00F243C7">
        <w:rPr>
          <w:spacing w:val="1"/>
          <w:sz w:val="24"/>
          <w:szCs w:val="24"/>
        </w:rPr>
        <w:t xml:space="preserve"> </w:t>
      </w:r>
      <w:r w:rsidRPr="00F243C7">
        <w:rPr>
          <w:sz w:val="24"/>
          <w:szCs w:val="24"/>
        </w:rPr>
        <w:t>pública ou, quando for o caso, após negociação e decisão pelo Pregoeiro acerca da aceitação da</w:t>
      </w:r>
      <w:r w:rsidRPr="00F243C7">
        <w:rPr>
          <w:spacing w:val="1"/>
          <w:sz w:val="24"/>
          <w:szCs w:val="24"/>
        </w:rPr>
        <w:t xml:space="preserve"> </w:t>
      </w:r>
      <w:r w:rsidRPr="00F243C7">
        <w:rPr>
          <w:sz w:val="24"/>
          <w:szCs w:val="24"/>
        </w:rPr>
        <w:t>proposta</w:t>
      </w:r>
      <w:r w:rsidRPr="00F243C7">
        <w:rPr>
          <w:spacing w:val="-2"/>
          <w:sz w:val="24"/>
          <w:szCs w:val="24"/>
        </w:rPr>
        <w:t xml:space="preserve"> </w:t>
      </w:r>
      <w:r w:rsidR="0082108D" w:rsidRPr="00F243C7">
        <w:rPr>
          <w:sz w:val="24"/>
          <w:szCs w:val="24"/>
        </w:rPr>
        <w:t>menor valor.</w:t>
      </w:r>
    </w:p>
    <w:p w14:paraId="340770CC" w14:textId="77777777" w:rsidR="00723AEE" w:rsidRPr="00F243C7" w:rsidRDefault="005014BC">
      <w:pPr>
        <w:pStyle w:val="PargrafodaLista"/>
        <w:numPr>
          <w:ilvl w:val="1"/>
          <w:numId w:val="14"/>
        </w:numPr>
        <w:tabs>
          <w:tab w:val="left" w:pos="709"/>
        </w:tabs>
        <w:spacing w:line="276" w:lineRule="auto"/>
        <w:ind w:left="0" w:right="1129" w:firstLine="0"/>
        <w:rPr>
          <w:sz w:val="24"/>
          <w:szCs w:val="24"/>
        </w:rPr>
      </w:pPr>
      <w:r w:rsidRPr="00F243C7">
        <w:rPr>
          <w:sz w:val="24"/>
          <w:szCs w:val="24"/>
        </w:rPr>
        <w:t>Nas hipóteses em que se configurarem preços inexequíveis, o Pregoeiro e sua Equipe de</w:t>
      </w:r>
      <w:r w:rsidRPr="00F243C7">
        <w:rPr>
          <w:spacing w:val="1"/>
          <w:sz w:val="24"/>
          <w:szCs w:val="24"/>
        </w:rPr>
        <w:t xml:space="preserve"> </w:t>
      </w:r>
      <w:r w:rsidRPr="00F243C7">
        <w:rPr>
          <w:sz w:val="24"/>
          <w:szCs w:val="24"/>
        </w:rPr>
        <w:t>Apoio, por meio de diligência, poderão averiguar se a oferta da licitante é viável, dando– lhe a</w:t>
      </w:r>
      <w:r w:rsidRPr="00F243C7">
        <w:rPr>
          <w:spacing w:val="1"/>
          <w:sz w:val="24"/>
          <w:szCs w:val="24"/>
        </w:rPr>
        <w:t xml:space="preserve"> </w:t>
      </w:r>
      <w:r w:rsidRPr="00F243C7">
        <w:rPr>
          <w:sz w:val="24"/>
          <w:szCs w:val="24"/>
        </w:rPr>
        <w:t>oportunidade de comprovar, documentalmente, serem os custos dos insumos coerentes com os de</w:t>
      </w:r>
      <w:r w:rsidRPr="00F243C7">
        <w:rPr>
          <w:spacing w:val="1"/>
          <w:sz w:val="24"/>
          <w:szCs w:val="24"/>
        </w:rPr>
        <w:t xml:space="preserve"> </w:t>
      </w:r>
      <w:r w:rsidRPr="00F243C7">
        <w:rPr>
          <w:sz w:val="24"/>
          <w:szCs w:val="24"/>
        </w:rPr>
        <w:t>mercado</w:t>
      </w:r>
      <w:r w:rsidRPr="00F243C7">
        <w:rPr>
          <w:spacing w:val="-4"/>
          <w:sz w:val="24"/>
          <w:szCs w:val="24"/>
        </w:rPr>
        <w:t xml:space="preserve"> </w:t>
      </w:r>
      <w:r w:rsidRPr="00F243C7">
        <w:rPr>
          <w:sz w:val="24"/>
          <w:szCs w:val="24"/>
        </w:rPr>
        <w:t>e os</w:t>
      </w:r>
      <w:r w:rsidRPr="00F243C7">
        <w:rPr>
          <w:spacing w:val="-3"/>
          <w:sz w:val="24"/>
          <w:szCs w:val="24"/>
        </w:rPr>
        <w:t xml:space="preserve"> </w:t>
      </w:r>
      <w:r w:rsidRPr="00F243C7">
        <w:rPr>
          <w:sz w:val="24"/>
          <w:szCs w:val="24"/>
        </w:rPr>
        <w:t>coeficientes de</w:t>
      </w:r>
      <w:r w:rsidRPr="00F243C7">
        <w:rPr>
          <w:spacing w:val="-1"/>
          <w:sz w:val="24"/>
          <w:szCs w:val="24"/>
        </w:rPr>
        <w:t xml:space="preserve"> </w:t>
      </w:r>
      <w:r w:rsidRPr="00F243C7">
        <w:rPr>
          <w:sz w:val="24"/>
          <w:szCs w:val="24"/>
        </w:rPr>
        <w:t>produtividade</w:t>
      </w:r>
      <w:r w:rsidRPr="00F243C7">
        <w:rPr>
          <w:spacing w:val="-2"/>
          <w:sz w:val="24"/>
          <w:szCs w:val="24"/>
        </w:rPr>
        <w:t xml:space="preserve"> </w:t>
      </w:r>
      <w:r w:rsidRPr="00F243C7">
        <w:rPr>
          <w:sz w:val="24"/>
          <w:szCs w:val="24"/>
        </w:rPr>
        <w:t>compatíveis</w:t>
      </w:r>
      <w:r w:rsidRPr="00F243C7">
        <w:rPr>
          <w:spacing w:val="4"/>
          <w:sz w:val="24"/>
          <w:szCs w:val="24"/>
        </w:rPr>
        <w:t xml:space="preserve"> </w:t>
      </w:r>
      <w:r w:rsidRPr="00F243C7">
        <w:rPr>
          <w:sz w:val="24"/>
          <w:szCs w:val="24"/>
        </w:rPr>
        <w:t>com a execução</w:t>
      </w:r>
      <w:r w:rsidRPr="00F243C7">
        <w:rPr>
          <w:spacing w:val="-1"/>
          <w:sz w:val="24"/>
          <w:szCs w:val="24"/>
        </w:rPr>
        <w:t xml:space="preserve"> </w:t>
      </w:r>
      <w:r w:rsidRPr="00F243C7">
        <w:rPr>
          <w:sz w:val="24"/>
          <w:szCs w:val="24"/>
        </w:rPr>
        <w:t>do</w:t>
      </w:r>
      <w:r w:rsidRPr="00F243C7">
        <w:rPr>
          <w:spacing w:val="-3"/>
          <w:sz w:val="24"/>
          <w:szCs w:val="24"/>
        </w:rPr>
        <w:t xml:space="preserve"> </w:t>
      </w:r>
      <w:r w:rsidRPr="00F243C7">
        <w:rPr>
          <w:sz w:val="24"/>
          <w:szCs w:val="24"/>
        </w:rPr>
        <w:t>objeto</w:t>
      </w:r>
      <w:r w:rsidRPr="00F243C7">
        <w:rPr>
          <w:spacing w:val="-4"/>
          <w:sz w:val="24"/>
          <w:szCs w:val="24"/>
        </w:rPr>
        <w:t xml:space="preserve"> </w:t>
      </w:r>
      <w:r w:rsidRPr="00F243C7">
        <w:rPr>
          <w:sz w:val="24"/>
          <w:szCs w:val="24"/>
        </w:rPr>
        <w:t>licitado.</w:t>
      </w:r>
    </w:p>
    <w:p w14:paraId="1C7F01A7" w14:textId="12663894" w:rsidR="00723AEE" w:rsidRPr="00F243C7" w:rsidRDefault="00BD6532">
      <w:pPr>
        <w:pStyle w:val="PargrafodaLista"/>
        <w:numPr>
          <w:ilvl w:val="1"/>
          <w:numId w:val="14"/>
        </w:numPr>
        <w:tabs>
          <w:tab w:val="left" w:pos="709"/>
          <w:tab w:val="left" w:pos="6050"/>
        </w:tabs>
        <w:spacing w:before="120" w:line="276" w:lineRule="auto"/>
        <w:ind w:left="0" w:right="1133" w:firstLine="0"/>
        <w:rPr>
          <w:sz w:val="24"/>
          <w:szCs w:val="24"/>
        </w:rPr>
      </w:pPr>
      <w:r w:rsidRPr="00F243C7">
        <w:rPr>
          <w:sz w:val="24"/>
          <w:szCs w:val="24"/>
        </w:rPr>
        <w:t xml:space="preserve">A </w:t>
      </w:r>
      <w:r w:rsidR="0082108D" w:rsidRPr="00F243C7">
        <w:rPr>
          <w:sz w:val="24"/>
          <w:szCs w:val="24"/>
        </w:rPr>
        <w:t>Fundação Municipal de Saúde de São Gonçalo poderá</w:t>
      </w:r>
      <w:r w:rsidR="0082108D" w:rsidRPr="00F243C7">
        <w:rPr>
          <w:spacing w:val="18"/>
          <w:sz w:val="24"/>
          <w:szCs w:val="24"/>
        </w:rPr>
        <w:t xml:space="preserve"> </w:t>
      </w:r>
      <w:r w:rsidR="0082108D" w:rsidRPr="00F243C7">
        <w:rPr>
          <w:sz w:val="24"/>
          <w:szCs w:val="24"/>
        </w:rPr>
        <w:t>requisitar,</w:t>
      </w:r>
      <w:r w:rsidR="0082108D" w:rsidRPr="00F243C7">
        <w:rPr>
          <w:spacing w:val="19"/>
          <w:sz w:val="24"/>
          <w:szCs w:val="24"/>
        </w:rPr>
        <w:t xml:space="preserve"> </w:t>
      </w:r>
      <w:r w:rsidR="0082108D" w:rsidRPr="00F243C7">
        <w:rPr>
          <w:sz w:val="24"/>
          <w:szCs w:val="24"/>
        </w:rPr>
        <w:t>a</w:t>
      </w:r>
      <w:r w:rsidR="0082108D" w:rsidRPr="00F243C7">
        <w:rPr>
          <w:spacing w:val="16"/>
          <w:sz w:val="24"/>
          <w:szCs w:val="24"/>
        </w:rPr>
        <w:t xml:space="preserve"> </w:t>
      </w:r>
      <w:r w:rsidR="0082108D" w:rsidRPr="00F243C7">
        <w:rPr>
          <w:sz w:val="24"/>
          <w:szCs w:val="24"/>
        </w:rPr>
        <w:t>qualquer</w:t>
      </w:r>
      <w:r w:rsidR="0082108D" w:rsidRPr="00F243C7">
        <w:rPr>
          <w:spacing w:val="18"/>
          <w:sz w:val="24"/>
          <w:szCs w:val="24"/>
        </w:rPr>
        <w:t xml:space="preserve"> </w:t>
      </w:r>
      <w:r w:rsidR="0082108D" w:rsidRPr="00F243C7">
        <w:rPr>
          <w:sz w:val="24"/>
          <w:szCs w:val="24"/>
        </w:rPr>
        <w:t>momento,</w:t>
      </w:r>
      <w:r w:rsidR="0082108D" w:rsidRPr="00F243C7">
        <w:rPr>
          <w:spacing w:val="16"/>
          <w:sz w:val="24"/>
          <w:szCs w:val="24"/>
        </w:rPr>
        <w:t xml:space="preserve"> </w:t>
      </w:r>
      <w:r w:rsidR="0082108D" w:rsidRPr="00F243C7">
        <w:rPr>
          <w:sz w:val="24"/>
          <w:szCs w:val="24"/>
        </w:rPr>
        <w:t>do</w:t>
      </w:r>
      <w:r w:rsidR="0082108D" w:rsidRPr="00F243C7">
        <w:rPr>
          <w:spacing w:val="-52"/>
          <w:sz w:val="24"/>
          <w:szCs w:val="24"/>
        </w:rPr>
        <w:t xml:space="preserve"> </w:t>
      </w:r>
      <w:r w:rsidR="0082108D" w:rsidRPr="00F243C7">
        <w:rPr>
          <w:sz w:val="24"/>
          <w:szCs w:val="24"/>
        </w:rPr>
        <w:t>licitante provisoriamente vencedor, amostra(s) do(s) bem(ns) objeto da presente licitação, conforme</w:t>
      </w:r>
      <w:r w:rsidR="0082108D" w:rsidRPr="00F243C7">
        <w:rPr>
          <w:spacing w:val="-52"/>
          <w:sz w:val="24"/>
          <w:szCs w:val="24"/>
        </w:rPr>
        <w:t xml:space="preserve"> </w:t>
      </w:r>
      <w:r w:rsidRPr="00F243C7">
        <w:rPr>
          <w:spacing w:val="-52"/>
          <w:sz w:val="24"/>
          <w:szCs w:val="24"/>
        </w:rPr>
        <w:t xml:space="preserve">      </w:t>
      </w:r>
      <w:r w:rsidR="0082108D" w:rsidRPr="00F243C7">
        <w:rPr>
          <w:sz w:val="24"/>
          <w:szCs w:val="24"/>
        </w:rPr>
        <w:t>justificativa</w:t>
      </w:r>
      <w:r w:rsidR="0082108D" w:rsidRPr="00F243C7">
        <w:rPr>
          <w:spacing w:val="-1"/>
          <w:sz w:val="24"/>
          <w:szCs w:val="24"/>
        </w:rPr>
        <w:t xml:space="preserve"> </w:t>
      </w:r>
      <w:r w:rsidR="0082108D" w:rsidRPr="00F243C7">
        <w:rPr>
          <w:sz w:val="24"/>
          <w:szCs w:val="24"/>
        </w:rPr>
        <w:t>no processo</w:t>
      </w:r>
      <w:r w:rsidR="0082108D" w:rsidRPr="00F243C7">
        <w:rPr>
          <w:spacing w:val="-1"/>
          <w:sz w:val="24"/>
          <w:szCs w:val="24"/>
        </w:rPr>
        <w:t xml:space="preserve"> </w:t>
      </w:r>
      <w:r w:rsidR="0082108D" w:rsidRPr="00F243C7">
        <w:rPr>
          <w:sz w:val="24"/>
          <w:szCs w:val="24"/>
        </w:rPr>
        <w:t>administrativo e</w:t>
      </w:r>
      <w:r w:rsidR="0082108D" w:rsidRPr="00F243C7">
        <w:rPr>
          <w:spacing w:val="-2"/>
          <w:sz w:val="24"/>
          <w:szCs w:val="24"/>
        </w:rPr>
        <w:t xml:space="preserve"> </w:t>
      </w:r>
      <w:r w:rsidR="0082108D" w:rsidRPr="00F243C7">
        <w:rPr>
          <w:sz w:val="24"/>
          <w:szCs w:val="24"/>
        </w:rPr>
        <w:t>na</w:t>
      </w:r>
      <w:r w:rsidR="0082108D" w:rsidRPr="00F243C7">
        <w:rPr>
          <w:spacing w:val="-1"/>
          <w:sz w:val="24"/>
          <w:szCs w:val="24"/>
        </w:rPr>
        <w:t xml:space="preserve"> </w:t>
      </w:r>
      <w:r w:rsidR="0082108D" w:rsidRPr="00F243C7">
        <w:rPr>
          <w:sz w:val="24"/>
          <w:szCs w:val="24"/>
        </w:rPr>
        <w:t>forma do</w:t>
      </w:r>
      <w:r w:rsidR="0082108D" w:rsidRPr="00F243C7">
        <w:rPr>
          <w:spacing w:val="-6"/>
          <w:sz w:val="24"/>
          <w:szCs w:val="24"/>
        </w:rPr>
        <w:t xml:space="preserve"> </w:t>
      </w:r>
      <w:r w:rsidR="0082108D" w:rsidRPr="00F243C7">
        <w:rPr>
          <w:sz w:val="24"/>
          <w:szCs w:val="24"/>
        </w:rPr>
        <w:t>Termo de Referência.</w:t>
      </w:r>
    </w:p>
    <w:p w14:paraId="4F6F1858" w14:textId="77777777" w:rsidR="00723AEE" w:rsidRPr="00F243C7" w:rsidRDefault="005014BC">
      <w:pPr>
        <w:pStyle w:val="PargrafodaLista"/>
        <w:numPr>
          <w:ilvl w:val="2"/>
          <w:numId w:val="14"/>
        </w:numPr>
        <w:tabs>
          <w:tab w:val="left" w:pos="709"/>
          <w:tab w:val="left" w:pos="2402"/>
        </w:tabs>
        <w:spacing w:line="276" w:lineRule="auto"/>
        <w:ind w:left="0" w:right="1137" w:firstLine="0"/>
        <w:rPr>
          <w:sz w:val="24"/>
          <w:szCs w:val="24"/>
        </w:rPr>
      </w:pPr>
      <w:r w:rsidRPr="00F243C7">
        <w:rPr>
          <w:sz w:val="24"/>
          <w:szCs w:val="24"/>
        </w:rPr>
        <w:t>Durante</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licitação,</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caso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divergência</w:t>
      </w:r>
      <w:r w:rsidRPr="00F243C7">
        <w:rPr>
          <w:spacing w:val="1"/>
          <w:sz w:val="24"/>
          <w:szCs w:val="24"/>
        </w:rPr>
        <w:t xml:space="preserve"> </w:t>
      </w:r>
      <w:r w:rsidRPr="00F243C7">
        <w:rPr>
          <w:sz w:val="24"/>
          <w:szCs w:val="24"/>
        </w:rPr>
        <w:t>entre</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referidas</w:t>
      </w:r>
      <w:r w:rsidRPr="00F243C7">
        <w:rPr>
          <w:spacing w:val="1"/>
          <w:sz w:val="24"/>
          <w:szCs w:val="24"/>
        </w:rPr>
        <w:t xml:space="preserve"> </w:t>
      </w:r>
      <w:r w:rsidRPr="00F243C7">
        <w:rPr>
          <w:sz w:val="24"/>
          <w:szCs w:val="24"/>
        </w:rPr>
        <w:t>amostras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especificações</w:t>
      </w:r>
      <w:r w:rsidRPr="00F243C7">
        <w:rPr>
          <w:spacing w:val="-2"/>
          <w:sz w:val="24"/>
          <w:szCs w:val="24"/>
        </w:rPr>
        <w:t xml:space="preserve"> </w:t>
      </w:r>
      <w:r w:rsidRPr="00F243C7">
        <w:rPr>
          <w:sz w:val="24"/>
          <w:szCs w:val="24"/>
        </w:rPr>
        <w:t>deste</w:t>
      </w:r>
      <w:r w:rsidRPr="00F243C7">
        <w:rPr>
          <w:spacing w:val="-2"/>
          <w:sz w:val="24"/>
          <w:szCs w:val="24"/>
        </w:rPr>
        <w:t xml:space="preserve"> </w:t>
      </w:r>
      <w:r w:rsidRPr="00F243C7">
        <w:rPr>
          <w:sz w:val="24"/>
          <w:szCs w:val="24"/>
        </w:rPr>
        <w:t>Edital</w:t>
      </w:r>
      <w:r w:rsidRPr="00F243C7">
        <w:rPr>
          <w:spacing w:val="-3"/>
          <w:sz w:val="24"/>
          <w:szCs w:val="24"/>
        </w:rPr>
        <w:t xml:space="preserve"> </w:t>
      </w:r>
      <w:r w:rsidRPr="00F243C7">
        <w:rPr>
          <w:sz w:val="24"/>
          <w:szCs w:val="24"/>
        </w:rPr>
        <w:t>e/ou</w:t>
      </w:r>
      <w:r w:rsidRPr="00F243C7">
        <w:rPr>
          <w:spacing w:val="-2"/>
          <w:sz w:val="24"/>
          <w:szCs w:val="24"/>
        </w:rPr>
        <w:t xml:space="preserve"> </w:t>
      </w:r>
      <w:r w:rsidRPr="00F243C7">
        <w:rPr>
          <w:sz w:val="24"/>
          <w:szCs w:val="24"/>
        </w:rPr>
        <w:t>do</w:t>
      </w:r>
      <w:r w:rsidRPr="00F243C7">
        <w:rPr>
          <w:spacing w:val="-2"/>
          <w:sz w:val="24"/>
          <w:szCs w:val="24"/>
        </w:rPr>
        <w:t xml:space="preserve"> </w:t>
      </w:r>
      <w:r w:rsidRPr="00F243C7">
        <w:rPr>
          <w:sz w:val="24"/>
          <w:szCs w:val="24"/>
        </w:rPr>
        <w:t>Termo</w:t>
      </w:r>
      <w:r w:rsidRPr="00F243C7">
        <w:rPr>
          <w:spacing w:val="-4"/>
          <w:sz w:val="24"/>
          <w:szCs w:val="24"/>
        </w:rPr>
        <w:t xml:space="preserve"> </w:t>
      </w:r>
      <w:r w:rsidRPr="00F243C7">
        <w:rPr>
          <w:sz w:val="24"/>
          <w:szCs w:val="24"/>
        </w:rPr>
        <w:t>de</w:t>
      </w:r>
      <w:r w:rsidRPr="00F243C7">
        <w:rPr>
          <w:spacing w:val="-2"/>
          <w:sz w:val="24"/>
          <w:szCs w:val="24"/>
        </w:rPr>
        <w:t xml:space="preserve"> </w:t>
      </w:r>
      <w:r w:rsidRPr="00F243C7">
        <w:rPr>
          <w:sz w:val="24"/>
          <w:szCs w:val="24"/>
        </w:rPr>
        <w:t>Referência,</w:t>
      </w:r>
      <w:r w:rsidRPr="00F243C7">
        <w:rPr>
          <w:spacing w:val="-2"/>
          <w:sz w:val="24"/>
          <w:szCs w:val="24"/>
        </w:rPr>
        <w:t xml:space="preserve"> </w:t>
      </w:r>
      <w:r w:rsidRPr="00F243C7">
        <w:rPr>
          <w:sz w:val="24"/>
          <w:szCs w:val="24"/>
        </w:rPr>
        <w:t>as</w:t>
      </w:r>
      <w:r w:rsidRPr="00F243C7">
        <w:rPr>
          <w:spacing w:val="-2"/>
          <w:sz w:val="24"/>
          <w:szCs w:val="24"/>
        </w:rPr>
        <w:t xml:space="preserve"> </w:t>
      </w:r>
      <w:r w:rsidRPr="00F243C7">
        <w:rPr>
          <w:sz w:val="24"/>
          <w:szCs w:val="24"/>
        </w:rPr>
        <w:t>propostas</w:t>
      </w:r>
      <w:r w:rsidRPr="00F243C7">
        <w:rPr>
          <w:spacing w:val="-3"/>
          <w:sz w:val="24"/>
          <w:szCs w:val="24"/>
        </w:rPr>
        <w:t xml:space="preserve"> </w:t>
      </w:r>
      <w:r w:rsidRPr="00F243C7">
        <w:rPr>
          <w:sz w:val="24"/>
          <w:szCs w:val="24"/>
        </w:rPr>
        <w:t>serão</w:t>
      </w:r>
      <w:r w:rsidRPr="00F243C7">
        <w:rPr>
          <w:spacing w:val="-2"/>
          <w:sz w:val="24"/>
          <w:szCs w:val="24"/>
        </w:rPr>
        <w:t xml:space="preserve"> </w:t>
      </w:r>
      <w:r w:rsidRPr="00F243C7">
        <w:rPr>
          <w:sz w:val="24"/>
          <w:szCs w:val="24"/>
        </w:rPr>
        <w:t>desclassificadas.</w:t>
      </w:r>
    </w:p>
    <w:p w14:paraId="7405B60B" w14:textId="77777777" w:rsidR="00723AEE" w:rsidRPr="00F243C7" w:rsidRDefault="005014BC">
      <w:pPr>
        <w:pStyle w:val="PargrafodaLista"/>
        <w:numPr>
          <w:ilvl w:val="2"/>
          <w:numId w:val="14"/>
        </w:numPr>
        <w:tabs>
          <w:tab w:val="left" w:pos="851"/>
        </w:tabs>
        <w:spacing w:before="119" w:line="276" w:lineRule="auto"/>
        <w:ind w:left="0" w:right="1135" w:firstLine="0"/>
        <w:rPr>
          <w:sz w:val="24"/>
          <w:szCs w:val="24"/>
        </w:rPr>
      </w:pPr>
      <w:r w:rsidRPr="00F243C7">
        <w:rPr>
          <w:sz w:val="24"/>
          <w:szCs w:val="24"/>
        </w:rPr>
        <w:lastRenderedPageBreak/>
        <w:t>Na hipótese de não entrega ou de rejeição do produto apresentado pelo primeiro</w:t>
      </w:r>
      <w:r w:rsidRPr="00F243C7">
        <w:rPr>
          <w:spacing w:val="1"/>
          <w:sz w:val="24"/>
          <w:szCs w:val="24"/>
        </w:rPr>
        <w:t xml:space="preserve"> </w:t>
      </w:r>
      <w:r w:rsidRPr="00F243C7">
        <w:rPr>
          <w:sz w:val="24"/>
          <w:szCs w:val="24"/>
        </w:rPr>
        <w:t>colocado,</w:t>
      </w:r>
      <w:r w:rsidRPr="00F243C7">
        <w:rPr>
          <w:spacing w:val="-3"/>
          <w:sz w:val="24"/>
          <w:szCs w:val="24"/>
        </w:rPr>
        <w:t xml:space="preserve"> </w:t>
      </w:r>
      <w:r w:rsidRPr="00F243C7">
        <w:rPr>
          <w:sz w:val="24"/>
          <w:szCs w:val="24"/>
        </w:rPr>
        <w:t>serão</w:t>
      </w:r>
      <w:r w:rsidRPr="00F243C7">
        <w:rPr>
          <w:spacing w:val="-1"/>
          <w:sz w:val="24"/>
          <w:szCs w:val="24"/>
        </w:rPr>
        <w:t xml:space="preserve"> </w:t>
      </w:r>
      <w:r w:rsidRPr="00F243C7">
        <w:rPr>
          <w:sz w:val="24"/>
          <w:szCs w:val="24"/>
        </w:rPr>
        <w:t>convocados</w:t>
      </w:r>
      <w:r w:rsidRPr="00F243C7">
        <w:rPr>
          <w:spacing w:val="-1"/>
          <w:sz w:val="24"/>
          <w:szCs w:val="24"/>
        </w:rPr>
        <w:t xml:space="preserve"> </w:t>
      </w:r>
      <w:r w:rsidRPr="00F243C7">
        <w:rPr>
          <w:sz w:val="24"/>
          <w:szCs w:val="24"/>
        </w:rPr>
        <w:t>os</w:t>
      </w:r>
      <w:r w:rsidRPr="00F243C7">
        <w:rPr>
          <w:spacing w:val="-3"/>
          <w:sz w:val="24"/>
          <w:szCs w:val="24"/>
        </w:rPr>
        <w:t xml:space="preserve"> </w:t>
      </w:r>
      <w:r w:rsidRPr="00F243C7">
        <w:rPr>
          <w:sz w:val="24"/>
          <w:szCs w:val="24"/>
        </w:rPr>
        <w:t>licitantes</w:t>
      </w:r>
      <w:r w:rsidRPr="00F243C7">
        <w:rPr>
          <w:spacing w:val="-1"/>
          <w:sz w:val="24"/>
          <w:szCs w:val="24"/>
        </w:rPr>
        <w:t xml:space="preserve"> </w:t>
      </w:r>
      <w:r w:rsidRPr="00F243C7">
        <w:rPr>
          <w:sz w:val="24"/>
          <w:szCs w:val="24"/>
        </w:rPr>
        <w:t>subsequentes</w:t>
      </w:r>
      <w:r w:rsidRPr="00F243C7">
        <w:rPr>
          <w:spacing w:val="-3"/>
          <w:sz w:val="24"/>
          <w:szCs w:val="24"/>
        </w:rPr>
        <w:t xml:space="preserve"> </w:t>
      </w:r>
      <w:r w:rsidRPr="00F243C7">
        <w:rPr>
          <w:sz w:val="24"/>
          <w:szCs w:val="24"/>
        </w:rPr>
        <w:t>na</w:t>
      </w:r>
      <w:r w:rsidRPr="00F243C7">
        <w:rPr>
          <w:spacing w:val="-1"/>
          <w:sz w:val="24"/>
          <w:szCs w:val="24"/>
        </w:rPr>
        <w:t xml:space="preserve"> </w:t>
      </w:r>
      <w:r w:rsidRPr="00F243C7">
        <w:rPr>
          <w:sz w:val="24"/>
          <w:szCs w:val="24"/>
        </w:rPr>
        <w:t>ordem</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classificação</w:t>
      </w:r>
      <w:r w:rsidRPr="00F243C7">
        <w:rPr>
          <w:spacing w:val="-3"/>
          <w:sz w:val="24"/>
          <w:szCs w:val="24"/>
        </w:rPr>
        <w:t xml:space="preserve"> </w:t>
      </w:r>
      <w:r w:rsidRPr="00F243C7">
        <w:rPr>
          <w:sz w:val="24"/>
          <w:szCs w:val="24"/>
        </w:rPr>
        <w:t>provisória.</w:t>
      </w:r>
    </w:p>
    <w:p w14:paraId="31B19AA5" w14:textId="77777777" w:rsidR="00723AEE" w:rsidRPr="00F243C7" w:rsidRDefault="00723AEE" w:rsidP="00876B02">
      <w:pPr>
        <w:pStyle w:val="Corpodetexto"/>
        <w:tabs>
          <w:tab w:val="left" w:pos="851"/>
        </w:tabs>
        <w:spacing w:before="7"/>
        <w:rPr>
          <w:sz w:val="24"/>
          <w:szCs w:val="24"/>
        </w:rPr>
      </w:pPr>
    </w:p>
    <w:p w14:paraId="05866CAF" w14:textId="77777777" w:rsidR="00723AEE" w:rsidRPr="00F243C7" w:rsidRDefault="005014BC">
      <w:pPr>
        <w:pStyle w:val="PargrafodaLista"/>
        <w:numPr>
          <w:ilvl w:val="2"/>
          <w:numId w:val="14"/>
        </w:numPr>
        <w:tabs>
          <w:tab w:val="left" w:pos="851"/>
        </w:tabs>
        <w:spacing w:before="92" w:line="276" w:lineRule="auto"/>
        <w:ind w:left="0" w:right="1134" w:firstLine="0"/>
        <w:rPr>
          <w:sz w:val="24"/>
          <w:szCs w:val="24"/>
        </w:rPr>
      </w:pPr>
      <w:r w:rsidRPr="00F243C7">
        <w:rPr>
          <w:sz w:val="24"/>
          <w:szCs w:val="24"/>
        </w:rPr>
        <w:t>Para</w:t>
      </w:r>
      <w:r w:rsidRPr="00F243C7">
        <w:rPr>
          <w:spacing w:val="1"/>
          <w:sz w:val="24"/>
          <w:szCs w:val="24"/>
        </w:rPr>
        <w:t xml:space="preserve"> </w:t>
      </w:r>
      <w:r w:rsidRPr="00F243C7">
        <w:rPr>
          <w:sz w:val="24"/>
          <w:szCs w:val="24"/>
        </w:rPr>
        <w:t>além</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homologação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amostra</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fase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julgamento</w:t>
      </w:r>
      <w:r w:rsidRPr="00F243C7">
        <w:rPr>
          <w:spacing w:val="1"/>
          <w:sz w:val="24"/>
          <w:szCs w:val="24"/>
        </w:rPr>
        <w:t xml:space="preserve"> </w:t>
      </w:r>
      <w:r w:rsidRPr="00F243C7">
        <w:rPr>
          <w:sz w:val="24"/>
          <w:szCs w:val="24"/>
        </w:rPr>
        <w:t>das</w:t>
      </w:r>
      <w:r w:rsidRPr="00F243C7">
        <w:rPr>
          <w:spacing w:val="1"/>
          <w:sz w:val="24"/>
          <w:szCs w:val="24"/>
        </w:rPr>
        <w:t xml:space="preserve"> </w:t>
      </w:r>
      <w:r w:rsidRPr="00F243C7">
        <w:rPr>
          <w:sz w:val="24"/>
          <w:szCs w:val="24"/>
        </w:rPr>
        <w:t>propostas,</w:t>
      </w:r>
      <w:r w:rsidRPr="00F243C7">
        <w:rPr>
          <w:spacing w:val="1"/>
          <w:sz w:val="24"/>
          <w:szCs w:val="24"/>
        </w:rPr>
        <w:t xml:space="preserve"> </w:t>
      </w:r>
      <w:r w:rsidRPr="00F243C7">
        <w:rPr>
          <w:sz w:val="24"/>
          <w:szCs w:val="24"/>
        </w:rPr>
        <w:t>a</w:t>
      </w:r>
      <w:r w:rsidRPr="00F243C7">
        <w:rPr>
          <w:spacing w:val="-52"/>
          <w:sz w:val="24"/>
          <w:szCs w:val="24"/>
        </w:rPr>
        <w:t xml:space="preserve"> </w:t>
      </w:r>
      <w:r w:rsidRPr="00F243C7">
        <w:rPr>
          <w:sz w:val="24"/>
          <w:szCs w:val="24"/>
        </w:rPr>
        <w:t>Administração poderá exigir amostra ou prova de conceito do bem no período de vigência do</w:t>
      </w:r>
      <w:r w:rsidRPr="00F243C7">
        <w:rPr>
          <w:spacing w:val="-52"/>
          <w:sz w:val="24"/>
          <w:szCs w:val="24"/>
        </w:rPr>
        <w:t xml:space="preserve"> </w:t>
      </w:r>
      <w:r w:rsidRPr="00F243C7">
        <w:rPr>
          <w:sz w:val="24"/>
          <w:szCs w:val="24"/>
        </w:rPr>
        <w:t>Contrato e/ou da Ata de Registro de Preços, desde que justificada a necessidade de sua</w:t>
      </w:r>
      <w:r w:rsidRPr="00F243C7">
        <w:rPr>
          <w:spacing w:val="1"/>
          <w:sz w:val="24"/>
          <w:szCs w:val="24"/>
        </w:rPr>
        <w:t xml:space="preserve"> </w:t>
      </w:r>
      <w:r w:rsidRPr="00F243C7">
        <w:rPr>
          <w:sz w:val="24"/>
          <w:szCs w:val="24"/>
        </w:rPr>
        <w:t>apresentação.</w:t>
      </w:r>
    </w:p>
    <w:p w14:paraId="110426A8" w14:textId="77777777" w:rsidR="00723AEE" w:rsidRPr="00F243C7" w:rsidRDefault="005014BC">
      <w:pPr>
        <w:pStyle w:val="PargrafodaLista"/>
        <w:numPr>
          <w:ilvl w:val="1"/>
          <w:numId w:val="14"/>
        </w:numPr>
        <w:tabs>
          <w:tab w:val="left" w:pos="851"/>
          <w:tab w:val="left" w:pos="1692"/>
        </w:tabs>
        <w:spacing w:before="120" w:line="276" w:lineRule="auto"/>
        <w:ind w:left="0" w:right="1136" w:firstLine="0"/>
        <w:rPr>
          <w:sz w:val="24"/>
          <w:szCs w:val="24"/>
        </w:rPr>
      </w:pPr>
      <w:r w:rsidRPr="00F243C7">
        <w:rPr>
          <w:sz w:val="24"/>
          <w:szCs w:val="24"/>
        </w:rPr>
        <w:t>Encerradas</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negociações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considerada</w:t>
      </w:r>
      <w:r w:rsidRPr="00F243C7">
        <w:rPr>
          <w:spacing w:val="1"/>
          <w:sz w:val="24"/>
          <w:szCs w:val="24"/>
        </w:rPr>
        <w:t xml:space="preserve"> </w:t>
      </w:r>
      <w:r w:rsidRPr="00F243C7">
        <w:rPr>
          <w:sz w:val="24"/>
          <w:szCs w:val="24"/>
        </w:rPr>
        <w:t>aceitável</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oferta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menor</w:t>
      </w:r>
      <w:r w:rsidRPr="00F243C7">
        <w:rPr>
          <w:spacing w:val="1"/>
          <w:sz w:val="24"/>
          <w:szCs w:val="24"/>
        </w:rPr>
        <w:t xml:space="preserve"> </w:t>
      </w:r>
      <w:r w:rsidRPr="00F243C7">
        <w:rPr>
          <w:sz w:val="24"/>
          <w:szCs w:val="24"/>
        </w:rPr>
        <w:t>valor,</w:t>
      </w:r>
      <w:r w:rsidRPr="00F243C7">
        <w:rPr>
          <w:spacing w:val="1"/>
          <w:sz w:val="24"/>
          <w:szCs w:val="24"/>
        </w:rPr>
        <w:t xml:space="preserve"> </w:t>
      </w:r>
      <w:r w:rsidRPr="00F243C7">
        <w:rPr>
          <w:sz w:val="24"/>
          <w:szCs w:val="24"/>
        </w:rPr>
        <w:t>passará</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Pregoeiro</w:t>
      </w:r>
      <w:r w:rsidRPr="00F243C7">
        <w:rPr>
          <w:spacing w:val="-1"/>
          <w:sz w:val="24"/>
          <w:szCs w:val="24"/>
        </w:rPr>
        <w:t xml:space="preserve"> </w:t>
      </w:r>
      <w:r w:rsidRPr="00F243C7">
        <w:rPr>
          <w:sz w:val="24"/>
          <w:szCs w:val="24"/>
        </w:rPr>
        <w:t>ao</w:t>
      </w:r>
      <w:r w:rsidRPr="00F243C7">
        <w:rPr>
          <w:spacing w:val="-2"/>
          <w:sz w:val="24"/>
          <w:szCs w:val="24"/>
        </w:rPr>
        <w:t xml:space="preserve"> </w:t>
      </w:r>
      <w:r w:rsidRPr="00F243C7">
        <w:rPr>
          <w:sz w:val="24"/>
          <w:szCs w:val="24"/>
        </w:rPr>
        <w:t>julgamento da</w:t>
      </w:r>
      <w:r w:rsidRPr="00F243C7">
        <w:rPr>
          <w:spacing w:val="-2"/>
          <w:sz w:val="24"/>
          <w:szCs w:val="24"/>
        </w:rPr>
        <w:t xml:space="preserve"> </w:t>
      </w:r>
      <w:r w:rsidRPr="00F243C7">
        <w:rPr>
          <w:sz w:val="24"/>
          <w:szCs w:val="24"/>
        </w:rPr>
        <w:t>habilitação observando</w:t>
      </w:r>
      <w:r w:rsidRPr="00F243C7">
        <w:rPr>
          <w:spacing w:val="-3"/>
          <w:sz w:val="24"/>
          <w:szCs w:val="24"/>
        </w:rPr>
        <w:t xml:space="preserve"> </w:t>
      </w:r>
      <w:r w:rsidRPr="00F243C7">
        <w:rPr>
          <w:sz w:val="24"/>
          <w:szCs w:val="24"/>
        </w:rPr>
        <w:t>as</w:t>
      </w:r>
      <w:r w:rsidRPr="00F243C7">
        <w:rPr>
          <w:spacing w:val="-2"/>
          <w:sz w:val="24"/>
          <w:szCs w:val="24"/>
        </w:rPr>
        <w:t xml:space="preserve"> </w:t>
      </w:r>
      <w:r w:rsidRPr="00F243C7">
        <w:rPr>
          <w:sz w:val="24"/>
          <w:szCs w:val="24"/>
        </w:rPr>
        <w:t>seguintes diretrizes:</w:t>
      </w:r>
    </w:p>
    <w:p w14:paraId="674BAD88" w14:textId="77777777" w:rsidR="00723AEE" w:rsidRPr="00F243C7" w:rsidRDefault="005014BC">
      <w:pPr>
        <w:pStyle w:val="PargrafodaLista"/>
        <w:numPr>
          <w:ilvl w:val="0"/>
          <w:numId w:val="13"/>
        </w:numPr>
        <w:tabs>
          <w:tab w:val="left" w:pos="426"/>
          <w:tab w:val="left" w:pos="2119"/>
        </w:tabs>
        <w:spacing w:before="119" w:line="276" w:lineRule="auto"/>
        <w:ind w:left="0" w:right="1135" w:firstLine="0"/>
        <w:rPr>
          <w:sz w:val="24"/>
          <w:szCs w:val="24"/>
        </w:rPr>
      </w:pPr>
      <w:r w:rsidRPr="00F243C7">
        <w:rPr>
          <w:sz w:val="24"/>
          <w:szCs w:val="24"/>
        </w:rPr>
        <w:t>O Pregoeiro deverá efetuar consulta ao Cadastro Nacional de Empresas Inidôneas e</w:t>
      </w:r>
      <w:r w:rsidRPr="00F243C7">
        <w:rPr>
          <w:spacing w:val="1"/>
          <w:sz w:val="24"/>
          <w:szCs w:val="24"/>
        </w:rPr>
        <w:t xml:space="preserve"> </w:t>
      </w:r>
      <w:r w:rsidRPr="00F243C7">
        <w:rPr>
          <w:sz w:val="24"/>
          <w:szCs w:val="24"/>
        </w:rPr>
        <w:t>Suspensas – CEIS, de modo a não admitir a permanência, no certame, de licitante declarada</w:t>
      </w:r>
      <w:r w:rsidRPr="00F243C7">
        <w:rPr>
          <w:spacing w:val="1"/>
          <w:sz w:val="24"/>
          <w:szCs w:val="24"/>
        </w:rPr>
        <w:t xml:space="preserve"> </w:t>
      </w:r>
      <w:r w:rsidRPr="00F243C7">
        <w:rPr>
          <w:sz w:val="24"/>
          <w:szCs w:val="24"/>
        </w:rPr>
        <w:t>suspensa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participar</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licitações,</w:t>
      </w:r>
      <w:r w:rsidRPr="00F243C7">
        <w:rPr>
          <w:spacing w:val="1"/>
          <w:sz w:val="24"/>
          <w:szCs w:val="24"/>
        </w:rPr>
        <w:t xml:space="preserve"> </w:t>
      </w:r>
      <w:r w:rsidRPr="00F243C7">
        <w:rPr>
          <w:sz w:val="24"/>
          <w:szCs w:val="24"/>
        </w:rPr>
        <w:t>impedida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contratar</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Administração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declarada</w:t>
      </w:r>
      <w:r w:rsidRPr="00F243C7">
        <w:rPr>
          <w:spacing w:val="-1"/>
          <w:sz w:val="24"/>
          <w:szCs w:val="24"/>
        </w:rPr>
        <w:t xml:space="preserve"> </w:t>
      </w:r>
      <w:r w:rsidRPr="00F243C7">
        <w:rPr>
          <w:sz w:val="24"/>
          <w:szCs w:val="24"/>
        </w:rPr>
        <w:t>inidônea.</w:t>
      </w:r>
    </w:p>
    <w:p w14:paraId="5D4D2494" w14:textId="0880EFB0" w:rsidR="00723AEE" w:rsidRPr="00F243C7" w:rsidRDefault="005014BC">
      <w:pPr>
        <w:pStyle w:val="PargrafodaLista"/>
        <w:numPr>
          <w:ilvl w:val="0"/>
          <w:numId w:val="13"/>
        </w:numPr>
        <w:tabs>
          <w:tab w:val="left" w:pos="426"/>
          <w:tab w:val="left" w:pos="2119"/>
          <w:tab w:val="left" w:pos="4213"/>
        </w:tabs>
        <w:spacing w:line="276" w:lineRule="auto"/>
        <w:ind w:left="0" w:right="1131" w:firstLine="0"/>
        <w:rPr>
          <w:sz w:val="24"/>
          <w:szCs w:val="24"/>
        </w:rPr>
      </w:pPr>
      <w:r w:rsidRPr="00F243C7">
        <w:rPr>
          <w:sz w:val="24"/>
          <w:szCs w:val="24"/>
        </w:rPr>
        <w:t>O Pregoeiro verificará o atendimento das condições de habilitação da licitante detentora</w:t>
      </w:r>
      <w:r w:rsidRPr="00F243C7">
        <w:rPr>
          <w:spacing w:val="1"/>
          <w:sz w:val="24"/>
          <w:szCs w:val="24"/>
        </w:rPr>
        <w:t xml:space="preserve"> </w:t>
      </w:r>
      <w:r w:rsidRPr="00F243C7">
        <w:rPr>
          <w:sz w:val="24"/>
          <w:szCs w:val="24"/>
        </w:rPr>
        <w:t>da</w:t>
      </w:r>
      <w:r w:rsidRPr="00F243C7">
        <w:rPr>
          <w:spacing w:val="18"/>
          <w:sz w:val="24"/>
          <w:szCs w:val="24"/>
        </w:rPr>
        <w:t xml:space="preserve"> </w:t>
      </w:r>
      <w:r w:rsidRPr="00F243C7">
        <w:rPr>
          <w:sz w:val="24"/>
          <w:szCs w:val="24"/>
        </w:rPr>
        <w:t>oferta</w:t>
      </w:r>
      <w:r w:rsidRPr="00F243C7">
        <w:rPr>
          <w:spacing w:val="19"/>
          <w:sz w:val="24"/>
          <w:szCs w:val="24"/>
        </w:rPr>
        <w:t xml:space="preserve"> </w:t>
      </w:r>
      <w:r w:rsidRPr="00F243C7">
        <w:rPr>
          <w:sz w:val="24"/>
          <w:szCs w:val="24"/>
        </w:rPr>
        <w:t>de</w:t>
      </w:r>
      <w:r w:rsidR="0082108D" w:rsidRPr="00F243C7">
        <w:rPr>
          <w:sz w:val="24"/>
          <w:szCs w:val="24"/>
        </w:rPr>
        <w:t xml:space="preserve"> menor valor,</w:t>
      </w:r>
      <w:r w:rsidRPr="00F243C7">
        <w:rPr>
          <w:spacing w:val="18"/>
          <w:sz w:val="24"/>
          <w:szCs w:val="24"/>
        </w:rPr>
        <w:t xml:space="preserve"> </w:t>
      </w:r>
      <w:r w:rsidRPr="00F243C7">
        <w:rPr>
          <w:sz w:val="24"/>
          <w:szCs w:val="24"/>
        </w:rPr>
        <w:t>por</w:t>
      </w:r>
      <w:r w:rsidRPr="00F243C7">
        <w:rPr>
          <w:spacing w:val="16"/>
          <w:sz w:val="24"/>
          <w:szCs w:val="24"/>
        </w:rPr>
        <w:t xml:space="preserve"> </w:t>
      </w:r>
      <w:r w:rsidRPr="00F243C7">
        <w:rPr>
          <w:sz w:val="24"/>
          <w:szCs w:val="24"/>
        </w:rPr>
        <w:t>meio</w:t>
      </w:r>
      <w:r w:rsidRPr="00F243C7">
        <w:rPr>
          <w:spacing w:val="18"/>
          <w:sz w:val="24"/>
          <w:szCs w:val="24"/>
        </w:rPr>
        <w:t xml:space="preserve"> </w:t>
      </w:r>
      <w:r w:rsidRPr="00F243C7">
        <w:rPr>
          <w:sz w:val="24"/>
          <w:szCs w:val="24"/>
        </w:rPr>
        <w:t>de</w:t>
      </w:r>
      <w:r w:rsidRPr="00F243C7">
        <w:rPr>
          <w:spacing w:val="17"/>
          <w:sz w:val="24"/>
          <w:szCs w:val="24"/>
        </w:rPr>
        <w:t xml:space="preserve"> </w:t>
      </w:r>
      <w:r w:rsidRPr="00F243C7">
        <w:rPr>
          <w:sz w:val="24"/>
          <w:szCs w:val="24"/>
        </w:rPr>
        <w:t>consulta</w:t>
      </w:r>
      <w:r w:rsidRPr="00F243C7">
        <w:rPr>
          <w:spacing w:val="18"/>
          <w:sz w:val="24"/>
          <w:szCs w:val="24"/>
        </w:rPr>
        <w:t xml:space="preserve"> </w:t>
      </w:r>
      <w:r w:rsidRPr="00F243C7">
        <w:rPr>
          <w:sz w:val="24"/>
          <w:szCs w:val="24"/>
        </w:rPr>
        <w:t>on</w:t>
      </w:r>
      <w:r w:rsidRPr="00F243C7">
        <w:rPr>
          <w:spacing w:val="18"/>
          <w:sz w:val="24"/>
          <w:szCs w:val="24"/>
        </w:rPr>
        <w:t xml:space="preserve"> </w:t>
      </w:r>
      <w:r w:rsidRPr="00F243C7">
        <w:rPr>
          <w:sz w:val="24"/>
          <w:szCs w:val="24"/>
        </w:rPr>
        <w:t>line</w:t>
      </w:r>
      <w:r w:rsidRPr="00F243C7">
        <w:rPr>
          <w:spacing w:val="19"/>
          <w:sz w:val="24"/>
          <w:szCs w:val="24"/>
        </w:rPr>
        <w:t xml:space="preserve"> </w:t>
      </w:r>
      <w:r w:rsidRPr="00F243C7">
        <w:rPr>
          <w:sz w:val="24"/>
          <w:szCs w:val="24"/>
        </w:rPr>
        <w:t>ao</w:t>
      </w:r>
      <w:r w:rsidRPr="00F243C7">
        <w:rPr>
          <w:spacing w:val="-53"/>
          <w:sz w:val="24"/>
          <w:szCs w:val="24"/>
        </w:rPr>
        <w:t xml:space="preserve"> </w:t>
      </w:r>
      <w:r w:rsidRPr="00F243C7">
        <w:rPr>
          <w:sz w:val="24"/>
          <w:szCs w:val="24"/>
        </w:rPr>
        <w:t>Sistema de Cadastramento Unificado de Fornecedores</w:t>
      </w:r>
      <w:r w:rsidRPr="00F243C7">
        <w:rPr>
          <w:spacing w:val="1"/>
          <w:sz w:val="24"/>
          <w:szCs w:val="24"/>
        </w:rPr>
        <w:t xml:space="preserve"> </w:t>
      </w:r>
      <w:r w:rsidRPr="00F243C7">
        <w:rPr>
          <w:sz w:val="24"/>
          <w:szCs w:val="24"/>
        </w:rPr>
        <w:t>– SICAF, bem como apreciará a</w:t>
      </w:r>
      <w:r w:rsidRPr="00F243C7">
        <w:rPr>
          <w:spacing w:val="1"/>
          <w:sz w:val="24"/>
          <w:szCs w:val="24"/>
        </w:rPr>
        <w:t xml:space="preserve"> </w:t>
      </w:r>
      <w:r w:rsidRPr="00F243C7">
        <w:rPr>
          <w:sz w:val="24"/>
          <w:szCs w:val="24"/>
        </w:rPr>
        <w:t>documentação</w:t>
      </w:r>
      <w:r w:rsidRPr="00F243C7">
        <w:rPr>
          <w:spacing w:val="-1"/>
          <w:sz w:val="24"/>
          <w:szCs w:val="24"/>
        </w:rPr>
        <w:t xml:space="preserve"> </w:t>
      </w:r>
      <w:r w:rsidRPr="00F243C7">
        <w:rPr>
          <w:sz w:val="24"/>
          <w:szCs w:val="24"/>
        </w:rPr>
        <w:t>complementar</w:t>
      </w:r>
      <w:r w:rsidRPr="00F243C7">
        <w:rPr>
          <w:spacing w:val="1"/>
          <w:sz w:val="24"/>
          <w:szCs w:val="24"/>
        </w:rPr>
        <w:t xml:space="preserve"> </w:t>
      </w:r>
      <w:r w:rsidRPr="00F243C7">
        <w:rPr>
          <w:sz w:val="24"/>
          <w:szCs w:val="24"/>
        </w:rPr>
        <w:t>descrita no</w:t>
      </w:r>
      <w:r w:rsidRPr="00F243C7">
        <w:rPr>
          <w:spacing w:val="-2"/>
          <w:sz w:val="24"/>
          <w:szCs w:val="24"/>
        </w:rPr>
        <w:t xml:space="preserve"> </w:t>
      </w:r>
      <w:r w:rsidRPr="00F243C7">
        <w:rPr>
          <w:sz w:val="24"/>
          <w:szCs w:val="24"/>
        </w:rPr>
        <w:t>item</w:t>
      </w:r>
      <w:r w:rsidRPr="00F243C7">
        <w:rPr>
          <w:spacing w:val="-2"/>
          <w:sz w:val="24"/>
          <w:szCs w:val="24"/>
        </w:rPr>
        <w:t xml:space="preserve"> </w:t>
      </w:r>
      <w:r w:rsidRPr="00F243C7">
        <w:rPr>
          <w:sz w:val="24"/>
          <w:szCs w:val="24"/>
        </w:rPr>
        <w:t>13</w:t>
      </w:r>
      <w:r w:rsidRPr="00F243C7">
        <w:rPr>
          <w:spacing w:val="-1"/>
          <w:sz w:val="24"/>
          <w:szCs w:val="24"/>
        </w:rPr>
        <w:t xml:space="preserve"> </w:t>
      </w:r>
      <w:r w:rsidRPr="00F243C7">
        <w:rPr>
          <w:sz w:val="24"/>
          <w:szCs w:val="24"/>
        </w:rPr>
        <w:t>deste</w:t>
      </w:r>
      <w:r w:rsidRPr="00F243C7">
        <w:rPr>
          <w:spacing w:val="-2"/>
          <w:sz w:val="24"/>
          <w:szCs w:val="24"/>
        </w:rPr>
        <w:t xml:space="preserve"> </w:t>
      </w:r>
      <w:r w:rsidRPr="00F243C7">
        <w:rPr>
          <w:sz w:val="24"/>
          <w:szCs w:val="24"/>
        </w:rPr>
        <w:t>edital;</w:t>
      </w:r>
    </w:p>
    <w:p w14:paraId="73812A5D" w14:textId="77777777" w:rsidR="00723AEE" w:rsidRPr="00F243C7" w:rsidRDefault="005014BC">
      <w:pPr>
        <w:pStyle w:val="PargrafodaLista"/>
        <w:numPr>
          <w:ilvl w:val="0"/>
          <w:numId w:val="13"/>
        </w:numPr>
        <w:tabs>
          <w:tab w:val="left" w:pos="426"/>
          <w:tab w:val="left" w:pos="2119"/>
        </w:tabs>
        <w:spacing w:before="120" w:line="276" w:lineRule="auto"/>
        <w:ind w:left="0" w:right="1136" w:firstLine="0"/>
        <w:rPr>
          <w:sz w:val="24"/>
          <w:szCs w:val="24"/>
        </w:rPr>
      </w:pPr>
      <w:r w:rsidRPr="00F243C7">
        <w:rPr>
          <w:sz w:val="24"/>
          <w:szCs w:val="24"/>
        </w:rPr>
        <w:t>A(s) licitante(s) deverá(ão) remeter sua documentação de habilitação em arquivo único</w:t>
      </w:r>
      <w:r w:rsidRPr="00F243C7">
        <w:rPr>
          <w:spacing w:val="1"/>
          <w:sz w:val="24"/>
          <w:szCs w:val="24"/>
        </w:rPr>
        <w:t xml:space="preserve"> </w:t>
      </w:r>
      <w:r w:rsidRPr="00F243C7">
        <w:rPr>
          <w:sz w:val="24"/>
          <w:szCs w:val="24"/>
        </w:rPr>
        <w:t>compactado, nos termos do item 10.1. Na hipótese de necessidade de envio de documentos</w:t>
      </w:r>
      <w:r w:rsidRPr="00F243C7">
        <w:rPr>
          <w:spacing w:val="1"/>
          <w:sz w:val="24"/>
          <w:szCs w:val="24"/>
        </w:rPr>
        <w:t xml:space="preserve"> </w:t>
      </w:r>
      <w:r w:rsidRPr="00F243C7">
        <w:rPr>
          <w:sz w:val="24"/>
          <w:szCs w:val="24"/>
        </w:rPr>
        <w:t>complementares após o julgamento da proposta, os documentos serão enviados em formato</w:t>
      </w:r>
      <w:r w:rsidRPr="00F243C7">
        <w:rPr>
          <w:spacing w:val="1"/>
          <w:sz w:val="24"/>
          <w:szCs w:val="24"/>
        </w:rPr>
        <w:t xml:space="preserve"> </w:t>
      </w:r>
      <w:r w:rsidRPr="00F243C7">
        <w:rPr>
          <w:sz w:val="24"/>
          <w:szCs w:val="24"/>
        </w:rPr>
        <w:t>digital,</w:t>
      </w:r>
      <w:r w:rsidRPr="00F243C7">
        <w:rPr>
          <w:spacing w:val="-1"/>
          <w:sz w:val="24"/>
          <w:szCs w:val="24"/>
        </w:rPr>
        <w:t xml:space="preserve"> </w:t>
      </w:r>
      <w:r w:rsidRPr="00F243C7">
        <w:rPr>
          <w:sz w:val="24"/>
          <w:szCs w:val="24"/>
        </w:rPr>
        <w:t>via Sistema COMPRASNET,</w:t>
      </w:r>
      <w:r w:rsidRPr="00F243C7">
        <w:rPr>
          <w:spacing w:val="-1"/>
          <w:sz w:val="24"/>
          <w:szCs w:val="24"/>
        </w:rPr>
        <w:t xml:space="preserve"> </w:t>
      </w:r>
      <w:r w:rsidRPr="00F243C7">
        <w:rPr>
          <w:sz w:val="24"/>
          <w:szCs w:val="24"/>
        </w:rPr>
        <w:t>observado o</w:t>
      </w:r>
      <w:r w:rsidRPr="00F243C7">
        <w:rPr>
          <w:spacing w:val="-2"/>
          <w:sz w:val="24"/>
          <w:szCs w:val="24"/>
        </w:rPr>
        <w:t xml:space="preserve"> </w:t>
      </w:r>
      <w:r w:rsidRPr="00F243C7">
        <w:rPr>
          <w:sz w:val="24"/>
          <w:szCs w:val="24"/>
        </w:rPr>
        <w:t>item</w:t>
      </w:r>
      <w:r w:rsidRPr="00F243C7">
        <w:rPr>
          <w:spacing w:val="1"/>
          <w:sz w:val="24"/>
          <w:szCs w:val="24"/>
        </w:rPr>
        <w:t xml:space="preserve"> </w:t>
      </w:r>
      <w:r w:rsidRPr="00F243C7">
        <w:rPr>
          <w:sz w:val="24"/>
          <w:szCs w:val="24"/>
        </w:rPr>
        <w:t>12.5.2.</w:t>
      </w:r>
    </w:p>
    <w:p w14:paraId="3D432181" w14:textId="77777777" w:rsidR="00723AEE" w:rsidRPr="00F243C7" w:rsidRDefault="005014BC">
      <w:pPr>
        <w:pStyle w:val="PargrafodaLista"/>
        <w:numPr>
          <w:ilvl w:val="0"/>
          <w:numId w:val="13"/>
        </w:numPr>
        <w:tabs>
          <w:tab w:val="left" w:pos="426"/>
          <w:tab w:val="left" w:pos="709"/>
        </w:tabs>
        <w:spacing w:line="276" w:lineRule="auto"/>
        <w:ind w:left="0" w:right="1129" w:firstLine="0"/>
        <w:rPr>
          <w:sz w:val="24"/>
          <w:szCs w:val="24"/>
        </w:rPr>
      </w:pPr>
      <w:r w:rsidRPr="00F243C7">
        <w:rPr>
          <w:sz w:val="24"/>
          <w:szCs w:val="24"/>
        </w:rPr>
        <w:t>O Pregoeiro poderá suspender a sessão pública pelo prazo que fixar para a realização de</w:t>
      </w:r>
      <w:r w:rsidRPr="00F243C7">
        <w:rPr>
          <w:spacing w:val="1"/>
          <w:sz w:val="24"/>
          <w:szCs w:val="24"/>
        </w:rPr>
        <w:t xml:space="preserve"> </w:t>
      </w:r>
      <w:r w:rsidRPr="00F243C7">
        <w:rPr>
          <w:sz w:val="24"/>
          <w:szCs w:val="24"/>
        </w:rPr>
        <w:t>diligências com vistas ao saneamento que trata o item 10.2. A sessão pública somente poderá</w:t>
      </w:r>
      <w:r w:rsidRPr="00F243C7">
        <w:rPr>
          <w:spacing w:val="-52"/>
          <w:sz w:val="24"/>
          <w:szCs w:val="24"/>
        </w:rPr>
        <w:t xml:space="preserve"> </w:t>
      </w:r>
      <w:r w:rsidRPr="00F243C7">
        <w:rPr>
          <w:sz w:val="24"/>
          <w:szCs w:val="24"/>
        </w:rPr>
        <w:t>ser reiniciada mediante aviso prévio no sistema com, no mínimo, 24 (vinte e quatro) horas de</w:t>
      </w:r>
      <w:r w:rsidRPr="00F243C7">
        <w:rPr>
          <w:spacing w:val="-52"/>
          <w:sz w:val="24"/>
          <w:szCs w:val="24"/>
        </w:rPr>
        <w:t xml:space="preserve"> </w:t>
      </w:r>
      <w:r w:rsidRPr="00F243C7">
        <w:rPr>
          <w:sz w:val="24"/>
          <w:szCs w:val="24"/>
        </w:rPr>
        <w:t>antecedência,</w:t>
      </w:r>
      <w:r w:rsidRPr="00F243C7">
        <w:rPr>
          <w:spacing w:val="-1"/>
          <w:sz w:val="24"/>
          <w:szCs w:val="24"/>
        </w:rPr>
        <w:t xml:space="preserve"> </w:t>
      </w:r>
      <w:r w:rsidRPr="00F243C7">
        <w:rPr>
          <w:sz w:val="24"/>
          <w:szCs w:val="24"/>
        </w:rPr>
        <w:t>e</w:t>
      </w:r>
      <w:r w:rsidRPr="00F243C7">
        <w:rPr>
          <w:spacing w:val="-2"/>
          <w:sz w:val="24"/>
          <w:szCs w:val="24"/>
        </w:rPr>
        <w:t xml:space="preserve"> </w:t>
      </w:r>
      <w:r w:rsidRPr="00F243C7">
        <w:rPr>
          <w:sz w:val="24"/>
          <w:szCs w:val="24"/>
        </w:rPr>
        <w:t>a ocorrência será registrada</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ata.</w:t>
      </w:r>
    </w:p>
    <w:p w14:paraId="5369251C" w14:textId="77777777" w:rsidR="00723AEE" w:rsidRPr="00F243C7" w:rsidRDefault="005014BC">
      <w:pPr>
        <w:pStyle w:val="PargrafodaLista"/>
        <w:numPr>
          <w:ilvl w:val="0"/>
          <w:numId w:val="13"/>
        </w:numPr>
        <w:tabs>
          <w:tab w:val="left" w:pos="426"/>
          <w:tab w:val="left" w:pos="709"/>
        </w:tabs>
        <w:spacing w:before="120" w:line="276" w:lineRule="auto"/>
        <w:ind w:left="0" w:right="1135" w:firstLine="0"/>
        <w:rPr>
          <w:sz w:val="24"/>
          <w:szCs w:val="24"/>
        </w:rPr>
      </w:pPr>
      <w:r w:rsidRPr="00F243C7">
        <w:rPr>
          <w:sz w:val="24"/>
          <w:szCs w:val="24"/>
        </w:rPr>
        <w:t>Administração</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se</w:t>
      </w:r>
      <w:r w:rsidRPr="00F243C7">
        <w:rPr>
          <w:spacing w:val="1"/>
          <w:sz w:val="24"/>
          <w:szCs w:val="24"/>
        </w:rPr>
        <w:t xml:space="preserve"> </w:t>
      </w:r>
      <w:r w:rsidRPr="00F243C7">
        <w:rPr>
          <w:sz w:val="24"/>
          <w:szCs w:val="24"/>
        </w:rPr>
        <w:t>responsabilizará</w:t>
      </w:r>
      <w:r w:rsidRPr="00F243C7">
        <w:rPr>
          <w:spacing w:val="1"/>
          <w:sz w:val="24"/>
          <w:szCs w:val="24"/>
        </w:rPr>
        <w:t xml:space="preserve"> </w:t>
      </w:r>
      <w:r w:rsidRPr="00F243C7">
        <w:rPr>
          <w:sz w:val="24"/>
          <w:szCs w:val="24"/>
        </w:rPr>
        <w:t>pela</w:t>
      </w:r>
      <w:r w:rsidRPr="00F243C7">
        <w:rPr>
          <w:spacing w:val="1"/>
          <w:sz w:val="24"/>
          <w:szCs w:val="24"/>
        </w:rPr>
        <w:t xml:space="preserve"> </w:t>
      </w:r>
      <w:r w:rsidRPr="00F243C7">
        <w:rPr>
          <w:sz w:val="24"/>
          <w:szCs w:val="24"/>
        </w:rPr>
        <w:t>eventual</w:t>
      </w:r>
      <w:r w:rsidRPr="00F243C7">
        <w:rPr>
          <w:spacing w:val="1"/>
          <w:sz w:val="24"/>
          <w:szCs w:val="24"/>
        </w:rPr>
        <w:t xml:space="preserve"> </w:t>
      </w:r>
      <w:r w:rsidRPr="00F243C7">
        <w:rPr>
          <w:sz w:val="24"/>
          <w:szCs w:val="24"/>
        </w:rPr>
        <w:t>indisponibilidade</w:t>
      </w:r>
      <w:r w:rsidRPr="00F243C7">
        <w:rPr>
          <w:spacing w:val="56"/>
          <w:sz w:val="24"/>
          <w:szCs w:val="24"/>
        </w:rPr>
        <w:t xml:space="preserve"> </w:t>
      </w:r>
      <w:r w:rsidRPr="00F243C7">
        <w:rPr>
          <w:sz w:val="24"/>
          <w:szCs w:val="24"/>
        </w:rPr>
        <w:t>dos</w:t>
      </w:r>
      <w:r w:rsidRPr="00F243C7">
        <w:rPr>
          <w:spacing w:val="1"/>
          <w:sz w:val="24"/>
          <w:szCs w:val="24"/>
        </w:rPr>
        <w:t xml:space="preserve"> </w:t>
      </w:r>
      <w:r w:rsidRPr="00F243C7">
        <w:rPr>
          <w:sz w:val="24"/>
          <w:szCs w:val="24"/>
        </w:rPr>
        <w:t>equipamentos ou meios eletrônicos de consulta no momento da verificação a que se refere a</w:t>
      </w:r>
      <w:r w:rsidRPr="00F243C7">
        <w:rPr>
          <w:spacing w:val="1"/>
          <w:sz w:val="24"/>
          <w:szCs w:val="24"/>
        </w:rPr>
        <w:t xml:space="preserve"> </w:t>
      </w:r>
      <w:r w:rsidRPr="00F243C7">
        <w:rPr>
          <w:sz w:val="24"/>
          <w:szCs w:val="24"/>
        </w:rPr>
        <w:t>alínea</w:t>
      </w:r>
      <w:r w:rsidRPr="00F243C7">
        <w:rPr>
          <w:spacing w:val="1"/>
          <w:sz w:val="24"/>
          <w:szCs w:val="24"/>
        </w:rPr>
        <w:t xml:space="preserve"> </w:t>
      </w:r>
      <w:r w:rsidRPr="00F243C7">
        <w:rPr>
          <w:sz w:val="24"/>
          <w:szCs w:val="24"/>
        </w:rPr>
        <w:t>“b”.</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hipótese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ocorrer</w:t>
      </w:r>
      <w:r w:rsidRPr="00F243C7">
        <w:rPr>
          <w:spacing w:val="1"/>
          <w:sz w:val="24"/>
          <w:szCs w:val="24"/>
        </w:rPr>
        <w:t xml:space="preserve"> </w:t>
      </w:r>
      <w:r w:rsidRPr="00F243C7">
        <w:rPr>
          <w:sz w:val="24"/>
          <w:szCs w:val="24"/>
        </w:rPr>
        <w:t>essa</w:t>
      </w:r>
      <w:r w:rsidRPr="00F243C7">
        <w:rPr>
          <w:spacing w:val="1"/>
          <w:sz w:val="24"/>
          <w:szCs w:val="24"/>
        </w:rPr>
        <w:t xml:space="preserve"> </w:t>
      </w:r>
      <w:r w:rsidRPr="00F243C7">
        <w:rPr>
          <w:sz w:val="24"/>
          <w:szCs w:val="24"/>
        </w:rPr>
        <w:t>indisponibilidade,</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inabilitada,</w:t>
      </w:r>
      <w:r w:rsidRPr="00F243C7">
        <w:rPr>
          <w:spacing w:val="1"/>
          <w:sz w:val="24"/>
          <w:szCs w:val="24"/>
        </w:rPr>
        <w:t xml:space="preserve"> </w:t>
      </w:r>
      <w:r w:rsidRPr="00F243C7">
        <w:rPr>
          <w:sz w:val="24"/>
          <w:szCs w:val="24"/>
        </w:rPr>
        <w:t>mediante</w:t>
      </w:r>
      <w:r w:rsidRPr="00F243C7">
        <w:rPr>
          <w:spacing w:val="-1"/>
          <w:sz w:val="24"/>
          <w:szCs w:val="24"/>
        </w:rPr>
        <w:t xml:space="preserve"> </w:t>
      </w:r>
      <w:r w:rsidRPr="00F243C7">
        <w:rPr>
          <w:sz w:val="24"/>
          <w:szCs w:val="24"/>
        </w:rPr>
        <w:t>decisão</w:t>
      </w:r>
      <w:r w:rsidRPr="00F243C7">
        <w:rPr>
          <w:spacing w:val="-3"/>
          <w:sz w:val="24"/>
          <w:szCs w:val="24"/>
        </w:rPr>
        <w:t xml:space="preserve"> </w:t>
      </w:r>
      <w:r w:rsidRPr="00F243C7">
        <w:rPr>
          <w:sz w:val="24"/>
          <w:szCs w:val="24"/>
        </w:rPr>
        <w:t>motivada.</w:t>
      </w:r>
    </w:p>
    <w:p w14:paraId="03C17572" w14:textId="77777777" w:rsidR="00723AEE" w:rsidRPr="00F243C7" w:rsidRDefault="005014BC">
      <w:pPr>
        <w:pStyle w:val="PargrafodaLista"/>
        <w:numPr>
          <w:ilvl w:val="0"/>
          <w:numId w:val="13"/>
        </w:numPr>
        <w:tabs>
          <w:tab w:val="left" w:pos="426"/>
        </w:tabs>
        <w:spacing w:line="276" w:lineRule="auto"/>
        <w:ind w:left="0" w:right="1135" w:firstLine="0"/>
        <w:rPr>
          <w:sz w:val="24"/>
          <w:szCs w:val="24"/>
        </w:rPr>
      </w:pPr>
      <w:r w:rsidRPr="00F243C7">
        <w:rPr>
          <w:sz w:val="24"/>
          <w:szCs w:val="24"/>
        </w:rPr>
        <w:t>Constatado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cumprimento</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requisitos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condições</w:t>
      </w:r>
      <w:r w:rsidRPr="00F243C7">
        <w:rPr>
          <w:spacing w:val="1"/>
          <w:sz w:val="24"/>
          <w:szCs w:val="24"/>
        </w:rPr>
        <w:t xml:space="preserve"> </w:t>
      </w:r>
      <w:r w:rsidRPr="00F243C7">
        <w:rPr>
          <w:sz w:val="24"/>
          <w:szCs w:val="24"/>
        </w:rPr>
        <w:t>estabelecidos</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Edital,</w:t>
      </w:r>
      <w:r w:rsidRPr="00F243C7">
        <w:rPr>
          <w:spacing w:val="55"/>
          <w:sz w:val="24"/>
          <w:szCs w:val="24"/>
        </w:rPr>
        <w:t xml:space="preserve"> </w:t>
      </w:r>
      <w:r w:rsidRPr="00F243C7">
        <w:rPr>
          <w:sz w:val="24"/>
          <w:szCs w:val="24"/>
        </w:rPr>
        <w:t>a</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será habilitada e</w:t>
      </w:r>
      <w:r w:rsidRPr="00F243C7">
        <w:rPr>
          <w:spacing w:val="-2"/>
          <w:sz w:val="24"/>
          <w:szCs w:val="24"/>
        </w:rPr>
        <w:t xml:space="preserve"> </w:t>
      </w:r>
      <w:r w:rsidRPr="00F243C7">
        <w:rPr>
          <w:sz w:val="24"/>
          <w:szCs w:val="24"/>
        </w:rPr>
        <w:t>declarada</w:t>
      </w:r>
      <w:r w:rsidRPr="00F243C7">
        <w:rPr>
          <w:spacing w:val="-2"/>
          <w:sz w:val="24"/>
          <w:szCs w:val="24"/>
        </w:rPr>
        <w:t xml:space="preserve"> </w:t>
      </w:r>
      <w:r w:rsidRPr="00F243C7">
        <w:rPr>
          <w:sz w:val="24"/>
          <w:szCs w:val="24"/>
        </w:rPr>
        <w:t>vencedora do</w:t>
      </w:r>
      <w:r w:rsidRPr="00F243C7">
        <w:rPr>
          <w:spacing w:val="-3"/>
          <w:sz w:val="24"/>
          <w:szCs w:val="24"/>
        </w:rPr>
        <w:t xml:space="preserve"> </w:t>
      </w:r>
      <w:r w:rsidRPr="00F243C7">
        <w:rPr>
          <w:sz w:val="24"/>
          <w:szCs w:val="24"/>
        </w:rPr>
        <w:t>certame.</w:t>
      </w:r>
    </w:p>
    <w:p w14:paraId="5DC47B51" w14:textId="77777777" w:rsidR="00723AEE" w:rsidRPr="00F243C7" w:rsidRDefault="00723AEE" w:rsidP="00876B02">
      <w:pPr>
        <w:pStyle w:val="Corpodetexto"/>
        <w:tabs>
          <w:tab w:val="left" w:pos="709"/>
        </w:tabs>
        <w:spacing w:before="7"/>
        <w:rPr>
          <w:sz w:val="24"/>
          <w:szCs w:val="24"/>
        </w:rPr>
      </w:pPr>
    </w:p>
    <w:p w14:paraId="47F5AF37" w14:textId="77777777" w:rsidR="00317BCF" w:rsidRPr="00317BCF" w:rsidRDefault="00317BCF" w:rsidP="00A26FD7">
      <w:pPr>
        <w:pStyle w:val="PargrafodaLista"/>
        <w:numPr>
          <w:ilvl w:val="1"/>
          <w:numId w:val="25"/>
        </w:numPr>
        <w:tabs>
          <w:tab w:val="left" w:pos="709"/>
          <w:tab w:val="left" w:pos="851"/>
        </w:tabs>
        <w:spacing w:line="276" w:lineRule="auto"/>
        <w:ind w:left="142" w:right="1136" w:firstLine="0"/>
        <w:rPr>
          <w:sz w:val="24"/>
          <w:szCs w:val="24"/>
        </w:rPr>
      </w:pPr>
      <w:r w:rsidRPr="00317BCF">
        <w:rPr>
          <w:sz w:val="24"/>
          <w:szCs w:val="24"/>
        </w:rPr>
        <w:t xml:space="preserve">Encerradas as negociações, deve ser apresentada a ordem de classificação de todas as </w:t>
      </w:r>
      <w:r w:rsidRPr="00317BCF">
        <w:rPr>
          <w:spacing w:val="-2"/>
          <w:sz w:val="24"/>
          <w:szCs w:val="24"/>
        </w:rPr>
        <w:t>participantes.</w:t>
      </w:r>
    </w:p>
    <w:p w14:paraId="374FAC9E" w14:textId="77777777" w:rsidR="00317BCF" w:rsidRPr="00317BCF" w:rsidRDefault="00317BCF" w:rsidP="00A26FD7">
      <w:pPr>
        <w:pStyle w:val="PargrafodaLista"/>
        <w:numPr>
          <w:ilvl w:val="2"/>
          <w:numId w:val="25"/>
        </w:numPr>
        <w:tabs>
          <w:tab w:val="left" w:pos="709"/>
          <w:tab w:val="left" w:pos="851"/>
          <w:tab w:val="left" w:pos="2401"/>
        </w:tabs>
        <w:spacing w:before="119" w:line="276" w:lineRule="auto"/>
        <w:ind w:left="142" w:right="1137" w:firstLine="0"/>
        <w:rPr>
          <w:sz w:val="24"/>
          <w:szCs w:val="24"/>
        </w:rPr>
      </w:pPr>
      <w:r w:rsidRPr="00317BCF">
        <w:rPr>
          <w:sz w:val="24"/>
          <w:szCs w:val="24"/>
        </w:rPr>
        <w:t>Estabelecida a</w:t>
      </w:r>
      <w:r w:rsidRPr="00317BCF">
        <w:rPr>
          <w:spacing w:val="-1"/>
          <w:sz w:val="24"/>
          <w:szCs w:val="24"/>
        </w:rPr>
        <w:t xml:space="preserve"> </w:t>
      </w:r>
      <w:r w:rsidRPr="00317BCF">
        <w:rPr>
          <w:sz w:val="24"/>
          <w:szCs w:val="24"/>
        </w:rPr>
        <w:t>ordem de classificação, deve</w:t>
      </w:r>
      <w:r w:rsidRPr="00317BCF">
        <w:rPr>
          <w:spacing w:val="-1"/>
          <w:sz w:val="24"/>
          <w:szCs w:val="24"/>
        </w:rPr>
        <w:t xml:space="preserve"> </w:t>
      </w:r>
      <w:r w:rsidRPr="00317BCF">
        <w:rPr>
          <w:sz w:val="24"/>
          <w:szCs w:val="24"/>
        </w:rPr>
        <w:t>ser verificado se a oferta</w:t>
      </w:r>
      <w:r w:rsidRPr="00317BCF">
        <w:rPr>
          <w:spacing w:val="-1"/>
          <w:sz w:val="24"/>
          <w:szCs w:val="24"/>
        </w:rPr>
        <w:t xml:space="preserve"> </w:t>
      </w:r>
      <w:r w:rsidRPr="00317BCF">
        <w:rPr>
          <w:sz w:val="24"/>
          <w:szCs w:val="24"/>
        </w:rPr>
        <w:t>de</w:t>
      </w:r>
      <w:r w:rsidRPr="00317BCF">
        <w:rPr>
          <w:spacing w:val="-1"/>
          <w:sz w:val="24"/>
          <w:szCs w:val="24"/>
        </w:rPr>
        <w:t xml:space="preserve"> </w:t>
      </w:r>
      <w:r w:rsidRPr="00317BCF">
        <w:rPr>
          <w:sz w:val="24"/>
          <w:szCs w:val="24"/>
        </w:rPr>
        <w:t>menor valor e se a oferta da microempresa ou empresa de pequeno porte com melhor classificação são consideradas aceitáveis.</w:t>
      </w:r>
    </w:p>
    <w:p w14:paraId="069E08DC" w14:textId="77777777" w:rsidR="00317BCF" w:rsidRPr="00317BCF" w:rsidRDefault="00317BCF" w:rsidP="00A26FD7">
      <w:pPr>
        <w:pStyle w:val="PargrafodaLista"/>
        <w:numPr>
          <w:ilvl w:val="2"/>
          <w:numId w:val="25"/>
        </w:numPr>
        <w:tabs>
          <w:tab w:val="left" w:pos="709"/>
          <w:tab w:val="left" w:pos="851"/>
          <w:tab w:val="left" w:pos="2401"/>
        </w:tabs>
        <w:spacing w:line="276" w:lineRule="auto"/>
        <w:ind w:left="142" w:right="1136" w:firstLine="0"/>
        <w:rPr>
          <w:sz w:val="24"/>
          <w:szCs w:val="24"/>
        </w:rPr>
      </w:pPr>
      <w:r w:rsidRPr="00317BCF">
        <w:rPr>
          <w:sz w:val="24"/>
          <w:szCs w:val="24"/>
        </w:rPr>
        <w:t>Ultrapassados os procedimentos descritos no item 12.9 e no subitem 12.9.1, passará</w:t>
      </w:r>
      <w:r w:rsidRPr="00317BCF">
        <w:rPr>
          <w:spacing w:val="40"/>
          <w:sz w:val="24"/>
          <w:szCs w:val="24"/>
        </w:rPr>
        <w:t xml:space="preserve"> </w:t>
      </w:r>
      <w:r w:rsidRPr="00317BCF">
        <w:rPr>
          <w:sz w:val="24"/>
          <w:szCs w:val="24"/>
        </w:rPr>
        <w:t>o Pregoeiro ao julgamento da habilitação, observando as seguintes diretrizes:</w:t>
      </w:r>
    </w:p>
    <w:p w14:paraId="1A6D2692" w14:textId="77777777" w:rsidR="00317BCF" w:rsidRPr="00317BCF" w:rsidRDefault="00317BCF" w:rsidP="00317BCF">
      <w:pPr>
        <w:pStyle w:val="Corpodetexto"/>
        <w:tabs>
          <w:tab w:val="left" w:pos="709"/>
          <w:tab w:val="left" w:pos="851"/>
        </w:tabs>
        <w:spacing w:before="41"/>
        <w:ind w:left="142"/>
        <w:rPr>
          <w:sz w:val="24"/>
          <w:szCs w:val="24"/>
        </w:rPr>
      </w:pPr>
    </w:p>
    <w:p w14:paraId="686D72FF" w14:textId="77777777" w:rsidR="00317BCF" w:rsidRPr="00317BCF" w:rsidRDefault="00317BCF" w:rsidP="00A26FD7">
      <w:pPr>
        <w:pStyle w:val="PargrafodaLista"/>
        <w:numPr>
          <w:ilvl w:val="3"/>
          <w:numId w:val="25"/>
        </w:numPr>
        <w:tabs>
          <w:tab w:val="left" w:pos="709"/>
          <w:tab w:val="left" w:pos="851"/>
          <w:tab w:val="left" w:pos="2257"/>
        </w:tabs>
        <w:spacing w:before="0" w:line="276" w:lineRule="auto"/>
        <w:ind w:left="142" w:right="1134" w:firstLine="0"/>
        <w:rPr>
          <w:sz w:val="24"/>
          <w:szCs w:val="24"/>
        </w:rPr>
      </w:pPr>
      <w:r w:rsidRPr="00317BCF">
        <w:rPr>
          <w:sz w:val="24"/>
          <w:szCs w:val="24"/>
        </w:rPr>
        <w:lastRenderedPageBreak/>
        <w:t>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49E1972C" w14:textId="77777777" w:rsidR="00317BCF" w:rsidRPr="00317BCF" w:rsidRDefault="00317BCF" w:rsidP="00A26FD7">
      <w:pPr>
        <w:pStyle w:val="PargrafodaLista"/>
        <w:numPr>
          <w:ilvl w:val="3"/>
          <w:numId w:val="25"/>
        </w:numPr>
        <w:tabs>
          <w:tab w:val="left" w:pos="709"/>
          <w:tab w:val="left" w:pos="851"/>
          <w:tab w:val="left" w:pos="2256"/>
        </w:tabs>
        <w:spacing w:line="276" w:lineRule="auto"/>
        <w:ind w:left="142" w:right="1132" w:firstLine="0"/>
        <w:rPr>
          <w:sz w:val="24"/>
          <w:szCs w:val="24"/>
        </w:rPr>
      </w:pPr>
      <w:r w:rsidRPr="00317BCF">
        <w:rPr>
          <w:sz w:val="24"/>
          <w:szCs w:val="24"/>
        </w:rPr>
        <w:t>O Pregoeiro verificará o atendimento das condições de habilitação da licitante detentora da oferta de menor valor, por meio de consulta on line ao Sistema de Cadastramento Unificado de Fornecedores – SICAF, bem como apreciará a</w:t>
      </w:r>
      <w:r w:rsidRPr="00317BCF">
        <w:rPr>
          <w:spacing w:val="40"/>
          <w:sz w:val="24"/>
          <w:szCs w:val="24"/>
        </w:rPr>
        <w:t xml:space="preserve"> </w:t>
      </w:r>
      <w:r w:rsidRPr="00317BCF">
        <w:rPr>
          <w:sz w:val="24"/>
          <w:szCs w:val="24"/>
        </w:rPr>
        <w:t>documentação complementar descrita no item 13 deste edital;</w:t>
      </w:r>
    </w:p>
    <w:p w14:paraId="6E715A75" w14:textId="77777777" w:rsidR="00317BCF" w:rsidRPr="00317BCF" w:rsidRDefault="00317BCF" w:rsidP="00A26FD7">
      <w:pPr>
        <w:pStyle w:val="PargrafodaLista"/>
        <w:numPr>
          <w:ilvl w:val="3"/>
          <w:numId w:val="25"/>
        </w:numPr>
        <w:tabs>
          <w:tab w:val="left" w:pos="709"/>
          <w:tab w:val="left" w:pos="851"/>
          <w:tab w:val="left" w:pos="2401"/>
        </w:tabs>
        <w:spacing w:before="120" w:line="276" w:lineRule="auto"/>
        <w:ind w:left="142" w:right="1128" w:firstLine="0"/>
        <w:rPr>
          <w:sz w:val="24"/>
          <w:szCs w:val="24"/>
        </w:rPr>
      </w:pPr>
      <w:r w:rsidRPr="00317BCF">
        <w:rPr>
          <w:sz w:val="24"/>
          <w:szCs w:val="24"/>
        </w:rPr>
        <w:t>A(s) licitante(s) deverá(ão) remeter sua documentação de habilitação em arquivo único compactado, no curso da sessão pública, somente quando solicitada(s) a fazê–lo pelo Pregoeiro. A remessa deverá ser realizada por meio do Sistema COMPRASNET.</w:t>
      </w:r>
    </w:p>
    <w:p w14:paraId="0DA834CA" w14:textId="77777777" w:rsidR="00317BCF" w:rsidRPr="00317BCF" w:rsidRDefault="00317BCF" w:rsidP="00A26FD7">
      <w:pPr>
        <w:pStyle w:val="PargrafodaLista"/>
        <w:numPr>
          <w:ilvl w:val="3"/>
          <w:numId w:val="25"/>
        </w:numPr>
        <w:tabs>
          <w:tab w:val="left" w:pos="709"/>
          <w:tab w:val="left" w:pos="851"/>
          <w:tab w:val="left" w:pos="2400"/>
        </w:tabs>
        <w:spacing w:before="119" w:line="276" w:lineRule="auto"/>
        <w:ind w:left="142" w:right="1136" w:firstLine="0"/>
        <w:rPr>
          <w:sz w:val="24"/>
          <w:szCs w:val="24"/>
        </w:rPr>
      </w:pPr>
      <w:r w:rsidRPr="00317BCF">
        <w:rPr>
          <w:sz w:val="24"/>
          <w:szCs w:val="24"/>
        </w:rPr>
        <w:t>O</w:t>
      </w:r>
      <w:r w:rsidRPr="00317BCF">
        <w:rPr>
          <w:spacing w:val="-2"/>
          <w:sz w:val="24"/>
          <w:szCs w:val="24"/>
        </w:rPr>
        <w:t xml:space="preserve"> </w:t>
      </w:r>
      <w:r w:rsidRPr="00317BCF">
        <w:rPr>
          <w:sz w:val="24"/>
          <w:szCs w:val="24"/>
        </w:rPr>
        <w:t>Pregoeiro</w:t>
      </w:r>
      <w:r w:rsidRPr="00317BCF">
        <w:rPr>
          <w:spacing w:val="-1"/>
          <w:sz w:val="24"/>
          <w:szCs w:val="24"/>
        </w:rPr>
        <w:t xml:space="preserve"> </w:t>
      </w:r>
      <w:r w:rsidRPr="00317BCF">
        <w:rPr>
          <w:sz w:val="24"/>
          <w:szCs w:val="24"/>
        </w:rPr>
        <w:t>poderá</w:t>
      </w:r>
      <w:r w:rsidRPr="00317BCF">
        <w:rPr>
          <w:spacing w:val="-3"/>
          <w:sz w:val="24"/>
          <w:szCs w:val="24"/>
        </w:rPr>
        <w:t xml:space="preserve"> </w:t>
      </w:r>
      <w:r w:rsidRPr="00317BCF">
        <w:rPr>
          <w:sz w:val="24"/>
          <w:szCs w:val="24"/>
        </w:rPr>
        <w:t>suspender a</w:t>
      </w:r>
      <w:r w:rsidRPr="00317BCF">
        <w:rPr>
          <w:spacing w:val="-3"/>
          <w:sz w:val="24"/>
          <w:szCs w:val="24"/>
        </w:rPr>
        <w:t xml:space="preserve"> </w:t>
      </w:r>
      <w:r w:rsidRPr="00317BCF">
        <w:rPr>
          <w:sz w:val="24"/>
          <w:szCs w:val="24"/>
        </w:rPr>
        <w:t>sessão</w:t>
      </w:r>
      <w:r w:rsidRPr="00317BCF">
        <w:rPr>
          <w:spacing w:val="-3"/>
          <w:sz w:val="24"/>
          <w:szCs w:val="24"/>
        </w:rPr>
        <w:t xml:space="preserve"> </w:t>
      </w:r>
      <w:r w:rsidRPr="00317BCF">
        <w:rPr>
          <w:sz w:val="24"/>
          <w:szCs w:val="24"/>
        </w:rPr>
        <w:t>pública</w:t>
      </w:r>
      <w:r w:rsidRPr="00317BCF">
        <w:rPr>
          <w:spacing w:val="-1"/>
          <w:sz w:val="24"/>
          <w:szCs w:val="24"/>
        </w:rPr>
        <w:t xml:space="preserve"> </w:t>
      </w:r>
      <w:r w:rsidRPr="00317BCF">
        <w:rPr>
          <w:sz w:val="24"/>
          <w:szCs w:val="24"/>
        </w:rPr>
        <w:t>pelo</w:t>
      </w:r>
      <w:r w:rsidRPr="00317BCF">
        <w:rPr>
          <w:spacing w:val="-1"/>
          <w:sz w:val="24"/>
          <w:szCs w:val="24"/>
        </w:rPr>
        <w:t xml:space="preserve"> </w:t>
      </w:r>
      <w:r w:rsidRPr="00317BCF">
        <w:rPr>
          <w:sz w:val="24"/>
          <w:szCs w:val="24"/>
        </w:rPr>
        <w:t>prazo</w:t>
      </w:r>
      <w:r w:rsidRPr="00317BCF">
        <w:rPr>
          <w:spacing w:val="-1"/>
          <w:sz w:val="24"/>
          <w:szCs w:val="24"/>
        </w:rPr>
        <w:t xml:space="preserve"> </w:t>
      </w:r>
      <w:r w:rsidRPr="00317BCF">
        <w:rPr>
          <w:sz w:val="24"/>
          <w:szCs w:val="24"/>
        </w:rPr>
        <w:t>que</w:t>
      </w:r>
      <w:r w:rsidRPr="00317BCF">
        <w:rPr>
          <w:spacing w:val="-1"/>
          <w:sz w:val="24"/>
          <w:szCs w:val="24"/>
        </w:rPr>
        <w:t xml:space="preserve"> </w:t>
      </w:r>
      <w:r w:rsidRPr="00317BCF">
        <w:rPr>
          <w:sz w:val="24"/>
          <w:szCs w:val="24"/>
        </w:rPr>
        <w:t>fixar para</w:t>
      </w:r>
      <w:r w:rsidRPr="00317BCF">
        <w:rPr>
          <w:spacing w:val="-3"/>
          <w:sz w:val="24"/>
          <w:szCs w:val="24"/>
        </w:rPr>
        <w:t xml:space="preserve"> </w:t>
      </w:r>
      <w:r w:rsidRPr="00317BCF">
        <w:rPr>
          <w:sz w:val="24"/>
          <w:szCs w:val="24"/>
        </w:rPr>
        <w:t>a</w:t>
      </w:r>
      <w:r w:rsidRPr="00317BCF">
        <w:rPr>
          <w:spacing w:val="-1"/>
          <w:sz w:val="24"/>
          <w:szCs w:val="24"/>
        </w:rPr>
        <w:t xml:space="preserve"> </w:t>
      </w:r>
      <w:r w:rsidRPr="00317BCF">
        <w:rPr>
          <w:sz w:val="24"/>
          <w:szCs w:val="24"/>
        </w:rPr>
        <w:t>realização de diligências para confirmar a regularidade da(s) licitante(s) quanto às condições de habilitação, indicando, desde logo, a data e hora em que a sessão será reaberta.</w:t>
      </w:r>
    </w:p>
    <w:p w14:paraId="08FDEDA5" w14:textId="77777777" w:rsidR="00317BCF" w:rsidRPr="00317BCF" w:rsidRDefault="00317BCF" w:rsidP="00A26FD7">
      <w:pPr>
        <w:pStyle w:val="PargrafodaLista"/>
        <w:numPr>
          <w:ilvl w:val="3"/>
          <w:numId w:val="25"/>
        </w:numPr>
        <w:tabs>
          <w:tab w:val="left" w:pos="709"/>
          <w:tab w:val="left" w:pos="851"/>
          <w:tab w:val="left" w:pos="2401"/>
        </w:tabs>
        <w:spacing w:line="276" w:lineRule="auto"/>
        <w:ind w:left="142" w:right="1135" w:firstLine="0"/>
        <w:rPr>
          <w:sz w:val="24"/>
          <w:szCs w:val="24"/>
        </w:rPr>
      </w:pPr>
      <w:r w:rsidRPr="00317BCF">
        <w:rPr>
          <w:sz w:val="24"/>
          <w:szCs w:val="24"/>
        </w:rPr>
        <w:t>Administração não se responsabilizará pela eventual indisponibilidade dos equipamentos</w:t>
      </w:r>
      <w:r w:rsidRPr="00317BCF">
        <w:rPr>
          <w:spacing w:val="-3"/>
          <w:sz w:val="24"/>
          <w:szCs w:val="24"/>
        </w:rPr>
        <w:t xml:space="preserve"> </w:t>
      </w:r>
      <w:r w:rsidRPr="00317BCF">
        <w:rPr>
          <w:sz w:val="24"/>
          <w:szCs w:val="24"/>
        </w:rPr>
        <w:t>ou</w:t>
      </w:r>
      <w:r w:rsidRPr="00317BCF">
        <w:rPr>
          <w:spacing w:val="-5"/>
          <w:sz w:val="24"/>
          <w:szCs w:val="24"/>
        </w:rPr>
        <w:t xml:space="preserve"> </w:t>
      </w:r>
      <w:r w:rsidRPr="00317BCF">
        <w:rPr>
          <w:sz w:val="24"/>
          <w:szCs w:val="24"/>
        </w:rPr>
        <w:t>meios</w:t>
      </w:r>
      <w:r w:rsidRPr="00317BCF">
        <w:rPr>
          <w:spacing w:val="-5"/>
          <w:sz w:val="24"/>
          <w:szCs w:val="24"/>
        </w:rPr>
        <w:t xml:space="preserve"> </w:t>
      </w:r>
      <w:r w:rsidRPr="00317BCF">
        <w:rPr>
          <w:sz w:val="24"/>
          <w:szCs w:val="24"/>
        </w:rPr>
        <w:t>eletrônicos</w:t>
      </w:r>
      <w:r w:rsidRPr="00317BCF">
        <w:rPr>
          <w:spacing w:val="-3"/>
          <w:sz w:val="24"/>
          <w:szCs w:val="24"/>
        </w:rPr>
        <w:t xml:space="preserve"> </w:t>
      </w:r>
      <w:r w:rsidRPr="00317BCF">
        <w:rPr>
          <w:sz w:val="24"/>
          <w:szCs w:val="24"/>
        </w:rPr>
        <w:t>de</w:t>
      </w:r>
      <w:r w:rsidRPr="00317BCF">
        <w:rPr>
          <w:spacing w:val="-3"/>
          <w:sz w:val="24"/>
          <w:szCs w:val="24"/>
        </w:rPr>
        <w:t xml:space="preserve"> </w:t>
      </w:r>
      <w:r w:rsidRPr="00317BCF">
        <w:rPr>
          <w:sz w:val="24"/>
          <w:szCs w:val="24"/>
        </w:rPr>
        <w:t>consulta</w:t>
      </w:r>
      <w:r w:rsidRPr="00317BCF">
        <w:rPr>
          <w:spacing w:val="-3"/>
          <w:sz w:val="24"/>
          <w:szCs w:val="24"/>
        </w:rPr>
        <w:t xml:space="preserve"> </w:t>
      </w:r>
      <w:r w:rsidRPr="00317BCF">
        <w:rPr>
          <w:sz w:val="24"/>
          <w:szCs w:val="24"/>
        </w:rPr>
        <w:t>no</w:t>
      </w:r>
      <w:r w:rsidRPr="00317BCF">
        <w:rPr>
          <w:spacing w:val="-3"/>
          <w:sz w:val="24"/>
          <w:szCs w:val="24"/>
        </w:rPr>
        <w:t xml:space="preserve"> </w:t>
      </w:r>
      <w:r w:rsidRPr="00317BCF">
        <w:rPr>
          <w:sz w:val="24"/>
          <w:szCs w:val="24"/>
        </w:rPr>
        <w:t>momento</w:t>
      </w:r>
      <w:r w:rsidRPr="00317BCF">
        <w:rPr>
          <w:spacing w:val="-3"/>
          <w:sz w:val="24"/>
          <w:szCs w:val="24"/>
        </w:rPr>
        <w:t xml:space="preserve"> </w:t>
      </w:r>
      <w:r w:rsidRPr="00317BCF">
        <w:rPr>
          <w:sz w:val="24"/>
          <w:szCs w:val="24"/>
        </w:rPr>
        <w:t>da</w:t>
      </w:r>
      <w:r w:rsidRPr="00317BCF">
        <w:rPr>
          <w:spacing w:val="-5"/>
          <w:sz w:val="24"/>
          <w:szCs w:val="24"/>
        </w:rPr>
        <w:t xml:space="preserve"> </w:t>
      </w:r>
      <w:r w:rsidRPr="00317BCF">
        <w:rPr>
          <w:sz w:val="24"/>
          <w:szCs w:val="24"/>
        </w:rPr>
        <w:t>verificação</w:t>
      </w:r>
      <w:r w:rsidRPr="00317BCF">
        <w:rPr>
          <w:spacing w:val="-5"/>
          <w:sz w:val="24"/>
          <w:szCs w:val="24"/>
        </w:rPr>
        <w:t xml:space="preserve"> </w:t>
      </w:r>
      <w:r w:rsidRPr="00317BCF">
        <w:rPr>
          <w:sz w:val="24"/>
          <w:szCs w:val="24"/>
        </w:rPr>
        <w:t>a</w:t>
      </w:r>
      <w:r w:rsidRPr="00317BCF">
        <w:rPr>
          <w:spacing w:val="-3"/>
          <w:sz w:val="24"/>
          <w:szCs w:val="24"/>
        </w:rPr>
        <w:t xml:space="preserve"> </w:t>
      </w:r>
      <w:r w:rsidRPr="00317BCF">
        <w:rPr>
          <w:sz w:val="24"/>
          <w:szCs w:val="24"/>
        </w:rPr>
        <w:t>que</w:t>
      </w:r>
      <w:r w:rsidRPr="00317BCF">
        <w:rPr>
          <w:spacing w:val="-5"/>
          <w:sz w:val="24"/>
          <w:szCs w:val="24"/>
        </w:rPr>
        <w:t xml:space="preserve"> </w:t>
      </w:r>
      <w:r w:rsidRPr="00317BCF">
        <w:rPr>
          <w:sz w:val="24"/>
          <w:szCs w:val="24"/>
        </w:rPr>
        <w:t>se</w:t>
      </w:r>
      <w:r w:rsidRPr="00317BCF">
        <w:rPr>
          <w:spacing w:val="-3"/>
          <w:sz w:val="24"/>
          <w:szCs w:val="24"/>
        </w:rPr>
        <w:t xml:space="preserve"> </w:t>
      </w:r>
      <w:r w:rsidRPr="00317BCF">
        <w:rPr>
          <w:sz w:val="24"/>
          <w:szCs w:val="24"/>
        </w:rPr>
        <w:t>refere a alínea “b”. Na hipótese de ocorrer essa indisponibilidade, a licitante será inabilitada, mediante decisão motivada.</w:t>
      </w:r>
    </w:p>
    <w:p w14:paraId="109298A1" w14:textId="77777777" w:rsidR="00317BCF" w:rsidRPr="00317BCF" w:rsidRDefault="00317BCF" w:rsidP="00A26FD7">
      <w:pPr>
        <w:pStyle w:val="PargrafodaLista"/>
        <w:numPr>
          <w:ilvl w:val="3"/>
          <w:numId w:val="25"/>
        </w:numPr>
        <w:tabs>
          <w:tab w:val="left" w:pos="709"/>
          <w:tab w:val="left" w:pos="851"/>
          <w:tab w:val="left" w:pos="2399"/>
        </w:tabs>
        <w:spacing w:before="120" w:line="276" w:lineRule="auto"/>
        <w:ind w:left="142" w:right="1136" w:firstLine="0"/>
        <w:rPr>
          <w:sz w:val="24"/>
          <w:szCs w:val="24"/>
        </w:rPr>
      </w:pPr>
      <w:r w:rsidRPr="00317BCF">
        <w:rPr>
          <w:sz w:val="24"/>
          <w:szCs w:val="24"/>
        </w:rPr>
        <w:t>Constatado o cumprimento dos requisitos e condições estabelecidos no Edital, a licitante será habilitada e declarada vencedora do certame.</w:t>
      </w:r>
    </w:p>
    <w:p w14:paraId="62F6091D" w14:textId="77777777" w:rsidR="00317BCF" w:rsidRPr="00317BCF" w:rsidRDefault="00317BCF" w:rsidP="008D63C5">
      <w:pPr>
        <w:pStyle w:val="Corpodetexto"/>
        <w:tabs>
          <w:tab w:val="left" w:pos="709"/>
          <w:tab w:val="left" w:pos="851"/>
        </w:tabs>
        <w:spacing w:before="120" w:line="276" w:lineRule="auto"/>
        <w:ind w:left="142" w:right="1135"/>
        <w:jc w:val="both"/>
        <w:rPr>
          <w:sz w:val="24"/>
          <w:szCs w:val="24"/>
        </w:rPr>
      </w:pPr>
      <w:r w:rsidRPr="00317BCF">
        <w:rPr>
          <w:sz w:val="24"/>
          <w:szCs w:val="24"/>
        </w:rPr>
        <w:t>(g.1)</w:t>
      </w:r>
      <w:r w:rsidRPr="00317BCF">
        <w:rPr>
          <w:spacing w:val="40"/>
          <w:sz w:val="24"/>
          <w:szCs w:val="24"/>
        </w:rPr>
        <w:t xml:space="preserve"> </w:t>
      </w:r>
      <w:r w:rsidRPr="00317BCF">
        <w:rPr>
          <w:sz w:val="24"/>
          <w:szCs w:val="24"/>
        </w:rPr>
        <w:t>Caso a licitante detentora da oferta de menor valor seja microempresa ou empresa de pequeno porte, não é necessária a aplicação do tratamento diferenciado previsto na Lei Complementar Federal nº 123/2006, devendo ser observada a preferência para a contratação da microempresa ou empresa de pequeno porte que oferecer preço superior em até 10% (dez por cento) do melhor preço válido.</w:t>
      </w:r>
    </w:p>
    <w:p w14:paraId="13C89952" w14:textId="77777777" w:rsidR="00317BCF" w:rsidRPr="00317BCF" w:rsidRDefault="00317BCF" w:rsidP="008D63C5">
      <w:pPr>
        <w:pStyle w:val="Corpodetexto"/>
        <w:tabs>
          <w:tab w:val="left" w:pos="709"/>
          <w:tab w:val="left" w:pos="851"/>
        </w:tabs>
        <w:spacing w:before="122" w:line="276" w:lineRule="auto"/>
        <w:ind w:left="142" w:right="1136"/>
        <w:jc w:val="both"/>
        <w:rPr>
          <w:sz w:val="24"/>
          <w:szCs w:val="24"/>
        </w:rPr>
      </w:pPr>
      <w:r w:rsidRPr="00317BCF">
        <w:rPr>
          <w:sz w:val="24"/>
          <w:szCs w:val="24"/>
        </w:rPr>
        <w:t>(g.2)</w:t>
      </w:r>
      <w:r w:rsidRPr="00317BCF">
        <w:rPr>
          <w:spacing w:val="40"/>
          <w:sz w:val="24"/>
          <w:szCs w:val="24"/>
        </w:rPr>
        <w:t xml:space="preserve"> </w:t>
      </w:r>
      <w:r w:rsidRPr="00317BCF">
        <w:rPr>
          <w:sz w:val="24"/>
          <w:szCs w:val="24"/>
        </w:rPr>
        <w:t>Caso a licitante detentora da oferta de menor valor não seja microempresa ou empresa de pequeno porte, mas ocorrer o empate ficto ou presumido, e sendo apresentada melhor proposta por microempresa ou empresa de pequeno porte, não é necessária a reserva de cota prevista no art. 48, inciso III, da Lei Complementar Federal nº 123/2006;</w:t>
      </w:r>
    </w:p>
    <w:p w14:paraId="11AE94F7" w14:textId="77777777" w:rsidR="00317BCF" w:rsidRPr="00317BCF" w:rsidRDefault="00317BCF" w:rsidP="008D63C5">
      <w:pPr>
        <w:pStyle w:val="Corpodetexto"/>
        <w:tabs>
          <w:tab w:val="left" w:pos="709"/>
          <w:tab w:val="left" w:pos="851"/>
        </w:tabs>
        <w:spacing w:before="119" w:line="276" w:lineRule="auto"/>
        <w:ind w:left="142" w:right="1135"/>
        <w:jc w:val="both"/>
        <w:rPr>
          <w:sz w:val="24"/>
          <w:szCs w:val="24"/>
        </w:rPr>
      </w:pPr>
      <w:r w:rsidRPr="00317BCF">
        <w:rPr>
          <w:sz w:val="24"/>
          <w:szCs w:val="24"/>
        </w:rPr>
        <w:t>(g.3)</w:t>
      </w:r>
      <w:r w:rsidRPr="00317BCF">
        <w:rPr>
          <w:spacing w:val="80"/>
          <w:sz w:val="24"/>
          <w:szCs w:val="24"/>
        </w:rPr>
        <w:t xml:space="preserve"> </w:t>
      </w:r>
      <w:r w:rsidRPr="00317BCF">
        <w:rPr>
          <w:sz w:val="24"/>
          <w:szCs w:val="24"/>
        </w:rPr>
        <w:t>Caso não ocorram as situações descritas nas alíneas g.1 e g.2, a microempresa</w:t>
      </w:r>
      <w:r w:rsidRPr="00317BCF">
        <w:rPr>
          <w:spacing w:val="40"/>
          <w:sz w:val="24"/>
          <w:szCs w:val="24"/>
        </w:rPr>
        <w:t xml:space="preserve"> </w:t>
      </w:r>
      <w:r w:rsidRPr="00317BCF">
        <w:rPr>
          <w:sz w:val="24"/>
          <w:szCs w:val="24"/>
        </w:rPr>
        <w:t>ou empresa de pequeno porte melhor classificada será convocada para indicar se poderá contratar 10% (dez por cento) do objeto licitado pelo preço apresentado na proposta vencedora (observada a preferência para contratação da microempresa ou empresa de pequeno porte que oferecer preço superior em até 10% do melhor preço válida, hipótese em que a empresa de médio ou grande porte vencedora do certame será contratada para fornecer 90% (noventa por cento) do objeto licitado;</w:t>
      </w:r>
    </w:p>
    <w:p w14:paraId="719587B7" w14:textId="77777777" w:rsidR="00317BCF" w:rsidRPr="00317BCF" w:rsidRDefault="00317BCF" w:rsidP="008D63C5">
      <w:pPr>
        <w:pStyle w:val="Corpodetexto"/>
        <w:tabs>
          <w:tab w:val="left" w:pos="709"/>
          <w:tab w:val="left" w:pos="851"/>
        </w:tabs>
        <w:spacing w:before="120" w:line="276" w:lineRule="auto"/>
        <w:ind w:left="142" w:right="1135"/>
        <w:jc w:val="both"/>
        <w:rPr>
          <w:sz w:val="24"/>
          <w:szCs w:val="24"/>
        </w:rPr>
      </w:pPr>
      <w:r w:rsidRPr="00317BCF">
        <w:rPr>
          <w:sz w:val="24"/>
          <w:szCs w:val="24"/>
        </w:rPr>
        <w:t>(g.4)</w:t>
      </w:r>
      <w:r w:rsidRPr="00317BCF">
        <w:rPr>
          <w:spacing w:val="40"/>
          <w:sz w:val="24"/>
          <w:szCs w:val="24"/>
        </w:rPr>
        <w:t xml:space="preserve"> </w:t>
      </w:r>
      <w:r w:rsidRPr="00317BCF">
        <w:rPr>
          <w:sz w:val="24"/>
          <w:szCs w:val="24"/>
        </w:rPr>
        <w:t>Caso a microempresa ou empresa de pequeno porte convocada não aceite contratar 10% (dez por cento) do objeto licitado pelo preço apresentado na proposta vencedora, serão convocadas, na ordem de classificação, as demais microempresas ou empresas de pequeno porte para o exercício de igual direito.</w:t>
      </w:r>
    </w:p>
    <w:p w14:paraId="45A27E4E" w14:textId="77777777" w:rsidR="00317BCF" w:rsidRPr="00317BCF" w:rsidRDefault="00317BCF" w:rsidP="00317BCF">
      <w:pPr>
        <w:pStyle w:val="Corpodetexto"/>
        <w:tabs>
          <w:tab w:val="left" w:pos="709"/>
          <w:tab w:val="left" w:pos="851"/>
        </w:tabs>
        <w:spacing w:before="41"/>
        <w:ind w:left="142"/>
        <w:rPr>
          <w:sz w:val="24"/>
          <w:szCs w:val="24"/>
        </w:rPr>
      </w:pPr>
    </w:p>
    <w:p w14:paraId="05D43D5F" w14:textId="77777777" w:rsidR="00317BCF" w:rsidRPr="00317BCF" w:rsidRDefault="00317BCF" w:rsidP="00A26FD7">
      <w:pPr>
        <w:pStyle w:val="PargrafodaLista"/>
        <w:numPr>
          <w:ilvl w:val="1"/>
          <w:numId w:val="25"/>
        </w:numPr>
        <w:tabs>
          <w:tab w:val="left" w:pos="709"/>
          <w:tab w:val="left" w:pos="851"/>
        </w:tabs>
        <w:spacing w:before="0" w:line="276" w:lineRule="auto"/>
        <w:ind w:left="142" w:right="1135" w:firstLine="0"/>
        <w:rPr>
          <w:sz w:val="24"/>
          <w:szCs w:val="24"/>
        </w:rPr>
      </w:pPr>
      <w:r w:rsidRPr="00317BCF">
        <w:rPr>
          <w:sz w:val="24"/>
          <w:szCs w:val="24"/>
        </w:rPr>
        <w:lastRenderedPageBreak/>
        <w:t>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A43207B" w14:textId="77777777" w:rsidR="00317BCF" w:rsidRPr="00317BCF" w:rsidRDefault="00317BCF" w:rsidP="00A26FD7">
      <w:pPr>
        <w:pStyle w:val="PargrafodaLista"/>
        <w:numPr>
          <w:ilvl w:val="2"/>
          <w:numId w:val="25"/>
        </w:numPr>
        <w:tabs>
          <w:tab w:val="left" w:pos="709"/>
          <w:tab w:val="left" w:pos="851"/>
          <w:tab w:val="left" w:pos="993"/>
        </w:tabs>
        <w:spacing w:before="120" w:line="276" w:lineRule="auto"/>
        <w:ind w:left="142" w:right="1137" w:firstLine="0"/>
        <w:rPr>
          <w:sz w:val="24"/>
          <w:szCs w:val="24"/>
        </w:rPr>
      </w:pPr>
      <w:r w:rsidRPr="00317BCF">
        <w:rPr>
          <w:sz w:val="24"/>
          <w:szCs w:val="24"/>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12.10.</w:t>
      </w:r>
    </w:p>
    <w:p w14:paraId="3C41E6A6" w14:textId="77777777" w:rsidR="00317BCF" w:rsidRPr="00317BCF" w:rsidRDefault="00317BCF" w:rsidP="00A26FD7">
      <w:pPr>
        <w:pStyle w:val="PargrafodaLista"/>
        <w:numPr>
          <w:ilvl w:val="1"/>
          <w:numId w:val="25"/>
        </w:numPr>
        <w:tabs>
          <w:tab w:val="left" w:pos="709"/>
          <w:tab w:val="left" w:pos="851"/>
        </w:tabs>
        <w:spacing w:line="276" w:lineRule="auto"/>
        <w:ind w:left="142" w:right="1137" w:firstLine="0"/>
        <w:rPr>
          <w:sz w:val="24"/>
          <w:szCs w:val="24"/>
        </w:rPr>
      </w:pPr>
      <w:r w:rsidRPr="00317BCF">
        <w:rPr>
          <w:sz w:val="24"/>
          <w:szCs w:val="24"/>
        </w:rPr>
        <w:t xml:space="preserve">Da sessão, o sistema gerará ata circunstanciada em que estarão registrados todos os atos e ocorrências do procedimento, a qual será disponibilizada para consulta no endereço eletrônico </w:t>
      </w:r>
      <w:hyperlink r:id="rId18">
        <w:r w:rsidRPr="00317BCF">
          <w:rPr>
            <w:spacing w:val="-2"/>
            <w:sz w:val="24"/>
            <w:szCs w:val="24"/>
          </w:rPr>
          <w:t>https://www.gov.br/compras/pt-br.</w:t>
        </w:r>
      </w:hyperlink>
    </w:p>
    <w:p w14:paraId="63EEB270" w14:textId="77777777" w:rsidR="00723AEE" w:rsidRPr="00F243C7" w:rsidRDefault="00723AEE" w:rsidP="00F243C7">
      <w:pPr>
        <w:pStyle w:val="Corpodetexto"/>
        <w:rPr>
          <w:sz w:val="24"/>
          <w:szCs w:val="24"/>
        </w:rPr>
      </w:pPr>
    </w:p>
    <w:p w14:paraId="57406268" w14:textId="77777777" w:rsidR="00723AEE" w:rsidRPr="00F243C7" w:rsidRDefault="00723AEE" w:rsidP="00F243C7">
      <w:pPr>
        <w:pStyle w:val="Corpodetexto"/>
        <w:rPr>
          <w:sz w:val="24"/>
          <w:szCs w:val="24"/>
        </w:rPr>
      </w:pPr>
    </w:p>
    <w:p w14:paraId="53DA15F1" w14:textId="77777777" w:rsidR="00723AEE" w:rsidRDefault="005014BC" w:rsidP="00A26FD7">
      <w:pPr>
        <w:pStyle w:val="Ttulo1"/>
        <w:numPr>
          <w:ilvl w:val="0"/>
          <w:numId w:val="24"/>
        </w:numPr>
        <w:tabs>
          <w:tab w:val="left" w:pos="709"/>
        </w:tabs>
        <w:ind w:left="0" w:firstLine="142"/>
        <w:rPr>
          <w:sz w:val="24"/>
          <w:szCs w:val="24"/>
        </w:rPr>
      </w:pPr>
      <w:r w:rsidRPr="00F243C7">
        <w:rPr>
          <w:sz w:val="24"/>
          <w:szCs w:val="24"/>
        </w:rPr>
        <w:t>HABILITAÇÃO</w:t>
      </w:r>
    </w:p>
    <w:p w14:paraId="2291FE71" w14:textId="77777777" w:rsidR="00E51A09" w:rsidRPr="00E51A09" w:rsidRDefault="00E51A09" w:rsidP="00E51A09">
      <w:pPr>
        <w:pStyle w:val="Ttulo1"/>
        <w:tabs>
          <w:tab w:val="left" w:pos="709"/>
        </w:tabs>
        <w:spacing w:line="276" w:lineRule="auto"/>
        <w:ind w:left="142"/>
        <w:rPr>
          <w:b w:val="0"/>
          <w:bCs w:val="0"/>
          <w:sz w:val="24"/>
          <w:szCs w:val="24"/>
        </w:rPr>
      </w:pPr>
    </w:p>
    <w:p w14:paraId="6378EF6C" w14:textId="773A73CE" w:rsidR="00E51A09" w:rsidRPr="00E51A09" w:rsidRDefault="00E51A09" w:rsidP="00A26FD7">
      <w:pPr>
        <w:pStyle w:val="Ttulo1"/>
        <w:numPr>
          <w:ilvl w:val="1"/>
          <w:numId w:val="24"/>
        </w:numPr>
        <w:tabs>
          <w:tab w:val="left" w:pos="709"/>
        </w:tabs>
        <w:spacing w:line="276" w:lineRule="auto"/>
        <w:ind w:left="142" w:firstLine="0"/>
        <w:rPr>
          <w:b w:val="0"/>
          <w:bCs w:val="0"/>
          <w:sz w:val="24"/>
          <w:szCs w:val="24"/>
        </w:rPr>
      </w:pPr>
      <w:r w:rsidRPr="00E51A09">
        <w:rPr>
          <w:b w:val="0"/>
          <w:bCs w:val="0"/>
          <w:sz w:val="24"/>
          <w:szCs w:val="24"/>
        </w:rPr>
        <w:t xml:space="preserve">Encerrada a sessão pública, a licitante declarada vencedora deverá remeter à Comissão Permanente de Licitação, São Gonçalo Shopping, situada a Avenida São Gonçalo, 100 – Boa Vista – G2, CEP: </w:t>
      </w:r>
      <w:r w:rsidRPr="00E51A09">
        <w:rPr>
          <w:b w:val="0"/>
          <w:bCs w:val="0"/>
          <w:sz w:val="24"/>
          <w:szCs w:val="24"/>
          <w:shd w:val="clear" w:color="auto" w:fill="FFFFFF"/>
        </w:rPr>
        <w:t>24466-010</w:t>
      </w:r>
      <w:r w:rsidRPr="00E51A09">
        <w:rPr>
          <w:b w:val="0"/>
          <w:bCs w:val="0"/>
          <w:sz w:val="24"/>
          <w:szCs w:val="24"/>
        </w:rPr>
        <w:t>, a documentação de habilitação encaminhada por meio do Portal Nacional de Compras em via física, no prazo de 2 (dois) dias úteis a contar do encerramento da sessão de julgamento</w:t>
      </w:r>
      <w:r>
        <w:rPr>
          <w:b w:val="0"/>
          <w:bCs w:val="0"/>
          <w:sz w:val="24"/>
          <w:szCs w:val="24"/>
        </w:rPr>
        <w:t xml:space="preserve"> e solicitação da mesma via chat</w:t>
      </w:r>
      <w:r w:rsidRPr="00E51A09">
        <w:rPr>
          <w:b w:val="0"/>
          <w:bCs w:val="0"/>
          <w:sz w:val="24"/>
          <w:szCs w:val="24"/>
        </w:rPr>
        <w:t>;</w:t>
      </w:r>
    </w:p>
    <w:p w14:paraId="4672C1A9" w14:textId="3EB80109" w:rsidR="00723AEE" w:rsidRPr="00F243C7" w:rsidRDefault="005014BC" w:rsidP="00A26FD7">
      <w:pPr>
        <w:pStyle w:val="PargrafodaLista"/>
        <w:numPr>
          <w:ilvl w:val="1"/>
          <w:numId w:val="24"/>
        </w:numPr>
        <w:tabs>
          <w:tab w:val="left" w:pos="709"/>
        </w:tabs>
        <w:spacing w:before="119" w:line="276" w:lineRule="auto"/>
        <w:ind w:left="0" w:right="1131" w:firstLine="0"/>
        <w:rPr>
          <w:sz w:val="24"/>
          <w:szCs w:val="24"/>
        </w:rPr>
      </w:pPr>
      <w:r w:rsidRPr="00F243C7">
        <w:rPr>
          <w:sz w:val="24"/>
          <w:szCs w:val="24"/>
        </w:rPr>
        <w:t>O julgamento da habilitação se processará na forma prevista deste Edital,</w:t>
      </w:r>
      <w:r w:rsidRPr="00F243C7">
        <w:rPr>
          <w:spacing w:val="1"/>
          <w:sz w:val="24"/>
          <w:szCs w:val="24"/>
        </w:rPr>
        <w:t xml:space="preserve"> </w:t>
      </w:r>
      <w:r w:rsidRPr="00F243C7">
        <w:rPr>
          <w:sz w:val="24"/>
          <w:szCs w:val="24"/>
        </w:rPr>
        <w:t>mediante</w:t>
      </w:r>
      <w:r w:rsidRPr="00F243C7">
        <w:rPr>
          <w:spacing w:val="-1"/>
          <w:sz w:val="24"/>
          <w:szCs w:val="24"/>
        </w:rPr>
        <w:t xml:space="preserve"> </w:t>
      </w:r>
      <w:r w:rsidRPr="00F243C7">
        <w:rPr>
          <w:sz w:val="24"/>
          <w:szCs w:val="24"/>
        </w:rPr>
        <w:t>o</w:t>
      </w:r>
      <w:r w:rsidRPr="00F243C7">
        <w:rPr>
          <w:spacing w:val="-2"/>
          <w:sz w:val="24"/>
          <w:szCs w:val="24"/>
        </w:rPr>
        <w:t xml:space="preserve"> </w:t>
      </w:r>
      <w:r w:rsidRPr="00F243C7">
        <w:rPr>
          <w:sz w:val="24"/>
          <w:szCs w:val="24"/>
        </w:rPr>
        <w:t>exame</w:t>
      </w:r>
      <w:r w:rsidRPr="00F243C7">
        <w:rPr>
          <w:spacing w:val="-1"/>
          <w:sz w:val="24"/>
          <w:szCs w:val="24"/>
        </w:rPr>
        <w:t xml:space="preserve"> </w:t>
      </w:r>
      <w:r w:rsidRPr="00F243C7">
        <w:rPr>
          <w:sz w:val="24"/>
          <w:szCs w:val="24"/>
        </w:rPr>
        <w:t>dos documentos</w:t>
      </w:r>
      <w:r w:rsidRPr="00F243C7">
        <w:rPr>
          <w:spacing w:val="-3"/>
          <w:sz w:val="24"/>
          <w:szCs w:val="24"/>
        </w:rPr>
        <w:t xml:space="preserve"> </w:t>
      </w:r>
      <w:r w:rsidRPr="00F243C7">
        <w:rPr>
          <w:sz w:val="24"/>
          <w:szCs w:val="24"/>
        </w:rPr>
        <w:t>a seguir relacionados,</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quais</w:t>
      </w:r>
      <w:r w:rsidRPr="00F243C7">
        <w:rPr>
          <w:spacing w:val="-1"/>
          <w:sz w:val="24"/>
          <w:szCs w:val="24"/>
        </w:rPr>
        <w:t xml:space="preserve"> </w:t>
      </w:r>
      <w:r w:rsidRPr="00F243C7">
        <w:rPr>
          <w:sz w:val="24"/>
          <w:szCs w:val="24"/>
        </w:rPr>
        <w:t>dizem</w:t>
      </w:r>
      <w:r w:rsidRPr="00F243C7">
        <w:rPr>
          <w:spacing w:val="1"/>
          <w:sz w:val="24"/>
          <w:szCs w:val="24"/>
        </w:rPr>
        <w:t xml:space="preserve"> </w:t>
      </w:r>
      <w:r w:rsidRPr="00F243C7">
        <w:rPr>
          <w:sz w:val="24"/>
          <w:szCs w:val="24"/>
        </w:rPr>
        <w:t>respeito</w:t>
      </w:r>
      <w:r w:rsidRPr="00F243C7">
        <w:rPr>
          <w:spacing w:val="-3"/>
          <w:sz w:val="24"/>
          <w:szCs w:val="24"/>
        </w:rPr>
        <w:t xml:space="preserve"> </w:t>
      </w:r>
      <w:r w:rsidRPr="00F243C7">
        <w:rPr>
          <w:sz w:val="24"/>
          <w:szCs w:val="24"/>
        </w:rPr>
        <w:t>à:</w:t>
      </w:r>
    </w:p>
    <w:p w14:paraId="3B7C42BE" w14:textId="77777777" w:rsidR="00723AEE" w:rsidRPr="00F243C7" w:rsidRDefault="005014BC">
      <w:pPr>
        <w:pStyle w:val="PargrafodaLista"/>
        <w:numPr>
          <w:ilvl w:val="0"/>
          <w:numId w:val="12"/>
        </w:numPr>
        <w:tabs>
          <w:tab w:val="left" w:pos="1814"/>
        </w:tabs>
        <w:spacing w:before="122"/>
        <w:ind w:left="0"/>
        <w:rPr>
          <w:sz w:val="24"/>
          <w:szCs w:val="24"/>
        </w:rPr>
      </w:pPr>
      <w:r w:rsidRPr="00F243C7">
        <w:rPr>
          <w:sz w:val="24"/>
          <w:szCs w:val="24"/>
        </w:rPr>
        <w:t>Documentação</w:t>
      </w:r>
      <w:r w:rsidRPr="00F243C7">
        <w:rPr>
          <w:spacing w:val="-2"/>
          <w:sz w:val="24"/>
          <w:szCs w:val="24"/>
        </w:rPr>
        <w:t xml:space="preserve"> </w:t>
      </w:r>
      <w:r w:rsidRPr="00F243C7">
        <w:rPr>
          <w:sz w:val="24"/>
          <w:szCs w:val="24"/>
        </w:rPr>
        <w:t>relativa</w:t>
      </w:r>
      <w:r w:rsidRPr="00F243C7">
        <w:rPr>
          <w:spacing w:val="-2"/>
          <w:sz w:val="24"/>
          <w:szCs w:val="24"/>
        </w:rPr>
        <w:t xml:space="preserve"> </w:t>
      </w:r>
      <w:r w:rsidRPr="00F243C7">
        <w:rPr>
          <w:sz w:val="24"/>
          <w:szCs w:val="24"/>
        </w:rPr>
        <w:t>à</w:t>
      </w:r>
      <w:r w:rsidRPr="00F243C7">
        <w:rPr>
          <w:spacing w:val="-3"/>
          <w:sz w:val="24"/>
          <w:szCs w:val="24"/>
        </w:rPr>
        <w:t xml:space="preserve"> </w:t>
      </w:r>
      <w:r w:rsidRPr="00F243C7">
        <w:rPr>
          <w:sz w:val="24"/>
          <w:szCs w:val="24"/>
        </w:rPr>
        <w:t>habilitação</w:t>
      </w:r>
      <w:r w:rsidRPr="00F243C7">
        <w:rPr>
          <w:spacing w:val="-2"/>
          <w:sz w:val="24"/>
          <w:szCs w:val="24"/>
        </w:rPr>
        <w:t xml:space="preserve"> </w:t>
      </w:r>
      <w:r w:rsidRPr="00F243C7">
        <w:rPr>
          <w:sz w:val="24"/>
          <w:szCs w:val="24"/>
        </w:rPr>
        <w:t>jurídica;</w:t>
      </w:r>
    </w:p>
    <w:p w14:paraId="29193E67" w14:textId="77777777" w:rsidR="00723AEE" w:rsidRPr="00F243C7" w:rsidRDefault="005014BC">
      <w:pPr>
        <w:pStyle w:val="PargrafodaLista"/>
        <w:numPr>
          <w:ilvl w:val="0"/>
          <w:numId w:val="12"/>
        </w:numPr>
        <w:tabs>
          <w:tab w:val="left" w:pos="1819"/>
        </w:tabs>
        <w:spacing w:before="157"/>
        <w:ind w:left="0"/>
        <w:rPr>
          <w:sz w:val="24"/>
          <w:szCs w:val="24"/>
        </w:rPr>
      </w:pPr>
      <w:r w:rsidRPr="00F243C7">
        <w:rPr>
          <w:sz w:val="24"/>
          <w:szCs w:val="24"/>
        </w:rPr>
        <w:t>Documentação</w:t>
      </w:r>
      <w:r w:rsidRPr="00F243C7">
        <w:rPr>
          <w:spacing w:val="-2"/>
          <w:sz w:val="24"/>
          <w:szCs w:val="24"/>
        </w:rPr>
        <w:t xml:space="preserve"> </w:t>
      </w:r>
      <w:r w:rsidRPr="00F243C7">
        <w:rPr>
          <w:sz w:val="24"/>
          <w:szCs w:val="24"/>
        </w:rPr>
        <w:t>relativa</w:t>
      </w:r>
      <w:r w:rsidRPr="00F243C7">
        <w:rPr>
          <w:spacing w:val="-2"/>
          <w:sz w:val="24"/>
          <w:szCs w:val="24"/>
        </w:rPr>
        <w:t xml:space="preserve"> </w:t>
      </w:r>
      <w:r w:rsidRPr="00F243C7">
        <w:rPr>
          <w:sz w:val="24"/>
          <w:szCs w:val="24"/>
        </w:rPr>
        <w:t>à</w:t>
      </w:r>
      <w:r w:rsidRPr="00F243C7">
        <w:rPr>
          <w:spacing w:val="-3"/>
          <w:sz w:val="24"/>
          <w:szCs w:val="24"/>
        </w:rPr>
        <w:t xml:space="preserve"> </w:t>
      </w:r>
      <w:r w:rsidRPr="00F243C7">
        <w:rPr>
          <w:sz w:val="24"/>
          <w:szCs w:val="24"/>
        </w:rPr>
        <w:t>habilitação</w:t>
      </w:r>
      <w:r w:rsidRPr="00F243C7">
        <w:rPr>
          <w:spacing w:val="-2"/>
          <w:sz w:val="24"/>
          <w:szCs w:val="24"/>
        </w:rPr>
        <w:t xml:space="preserve"> </w:t>
      </w:r>
      <w:r w:rsidRPr="00F243C7">
        <w:rPr>
          <w:sz w:val="24"/>
          <w:szCs w:val="24"/>
        </w:rPr>
        <w:t>econômico–financeira;</w:t>
      </w:r>
    </w:p>
    <w:p w14:paraId="487BC4EB" w14:textId="77777777" w:rsidR="00723AEE" w:rsidRPr="00F243C7" w:rsidRDefault="005014BC">
      <w:pPr>
        <w:pStyle w:val="PargrafodaLista"/>
        <w:numPr>
          <w:ilvl w:val="0"/>
          <w:numId w:val="12"/>
        </w:numPr>
        <w:tabs>
          <w:tab w:val="left" w:pos="1819"/>
        </w:tabs>
        <w:spacing w:before="157"/>
        <w:ind w:left="0"/>
        <w:rPr>
          <w:sz w:val="24"/>
          <w:szCs w:val="24"/>
        </w:rPr>
      </w:pPr>
      <w:r w:rsidRPr="00F243C7">
        <w:rPr>
          <w:sz w:val="24"/>
          <w:szCs w:val="24"/>
        </w:rPr>
        <w:t>Documentação</w:t>
      </w:r>
      <w:r w:rsidRPr="00F243C7">
        <w:rPr>
          <w:spacing w:val="-2"/>
          <w:sz w:val="24"/>
          <w:szCs w:val="24"/>
        </w:rPr>
        <w:t xml:space="preserve"> </w:t>
      </w:r>
      <w:r w:rsidRPr="00F243C7">
        <w:rPr>
          <w:sz w:val="24"/>
          <w:szCs w:val="24"/>
        </w:rPr>
        <w:t>relativa</w:t>
      </w:r>
      <w:r w:rsidRPr="00F243C7">
        <w:rPr>
          <w:spacing w:val="-2"/>
          <w:sz w:val="24"/>
          <w:szCs w:val="24"/>
        </w:rPr>
        <w:t xml:space="preserve"> </w:t>
      </w:r>
      <w:r w:rsidRPr="00F243C7">
        <w:rPr>
          <w:sz w:val="24"/>
          <w:szCs w:val="24"/>
        </w:rPr>
        <w:t>à</w:t>
      </w:r>
      <w:r w:rsidRPr="00F243C7">
        <w:rPr>
          <w:spacing w:val="-4"/>
          <w:sz w:val="24"/>
          <w:szCs w:val="24"/>
        </w:rPr>
        <w:t xml:space="preserve"> </w:t>
      </w:r>
      <w:r w:rsidRPr="00F243C7">
        <w:rPr>
          <w:sz w:val="24"/>
          <w:szCs w:val="24"/>
        </w:rPr>
        <w:t>habilitação</w:t>
      </w:r>
      <w:r w:rsidRPr="00F243C7">
        <w:rPr>
          <w:spacing w:val="-1"/>
          <w:sz w:val="24"/>
          <w:szCs w:val="24"/>
        </w:rPr>
        <w:t xml:space="preserve"> </w:t>
      </w:r>
      <w:r w:rsidRPr="00F243C7">
        <w:rPr>
          <w:sz w:val="24"/>
          <w:szCs w:val="24"/>
        </w:rPr>
        <w:t>fiscal;</w:t>
      </w:r>
    </w:p>
    <w:p w14:paraId="4F3E3A7F" w14:textId="77777777" w:rsidR="00723AEE" w:rsidRPr="00F243C7" w:rsidRDefault="005014BC">
      <w:pPr>
        <w:pStyle w:val="PargrafodaLista"/>
        <w:numPr>
          <w:ilvl w:val="0"/>
          <w:numId w:val="12"/>
        </w:numPr>
        <w:tabs>
          <w:tab w:val="left" w:pos="1819"/>
        </w:tabs>
        <w:spacing w:before="158"/>
        <w:ind w:left="0"/>
        <w:rPr>
          <w:sz w:val="24"/>
          <w:szCs w:val="24"/>
        </w:rPr>
      </w:pPr>
      <w:r w:rsidRPr="00F243C7">
        <w:rPr>
          <w:sz w:val="24"/>
          <w:szCs w:val="24"/>
        </w:rPr>
        <w:t>Documentação</w:t>
      </w:r>
      <w:r w:rsidRPr="00F243C7">
        <w:rPr>
          <w:spacing w:val="-2"/>
          <w:sz w:val="24"/>
          <w:szCs w:val="24"/>
        </w:rPr>
        <w:t xml:space="preserve"> </w:t>
      </w:r>
      <w:r w:rsidRPr="00F243C7">
        <w:rPr>
          <w:sz w:val="24"/>
          <w:szCs w:val="24"/>
        </w:rPr>
        <w:t>relativa</w:t>
      </w:r>
      <w:r w:rsidRPr="00F243C7">
        <w:rPr>
          <w:spacing w:val="-2"/>
          <w:sz w:val="24"/>
          <w:szCs w:val="24"/>
        </w:rPr>
        <w:t xml:space="preserve"> </w:t>
      </w:r>
      <w:r w:rsidRPr="00F243C7">
        <w:rPr>
          <w:sz w:val="24"/>
          <w:szCs w:val="24"/>
        </w:rPr>
        <w:t>à</w:t>
      </w:r>
      <w:r w:rsidRPr="00F243C7">
        <w:rPr>
          <w:spacing w:val="-4"/>
          <w:sz w:val="24"/>
          <w:szCs w:val="24"/>
        </w:rPr>
        <w:t xml:space="preserve"> </w:t>
      </w:r>
      <w:r w:rsidRPr="00F243C7">
        <w:rPr>
          <w:sz w:val="24"/>
          <w:szCs w:val="24"/>
        </w:rPr>
        <w:t>habilitação</w:t>
      </w:r>
      <w:r w:rsidRPr="00F243C7">
        <w:rPr>
          <w:spacing w:val="-2"/>
          <w:sz w:val="24"/>
          <w:szCs w:val="24"/>
        </w:rPr>
        <w:t xml:space="preserve"> </w:t>
      </w:r>
      <w:r w:rsidRPr="00F243C7">
        <w:rPr>
          <w:sz w:val="24"/>
          <w:szCs w:val="24"/>
        </w:rPr>
        <w:t>social</w:t>
      </w:r>
      <w:r w:rsidRPr="00F243C7">
        <w:rPr>
          <w:spacing w:val="-1"/>
          <w:sz w:val="24"/>
          <w:szCs w:val="24"/>
        </w:rPr>
        <w:t xml:space="preserve"> </w:t>
      </w:r>
      <w:r w:rsidRPr="00F243C7">
        <w:rPr>
          <w:sz w:val="24"/>
          <w:szCs w:val="24"/>
        </w:rPr>
        <w:t>e</w:t>
      </w:r>
      <w:r w:rsidRPr="00F243C7">
        <w:rPr>
          <w:spacing w:val="-4"/>
          <w:sz w:val="24"/>
          <w:szCs w:val="24"/>
        </w:rPr>
        <w:t xml:space="preserve"> </w:t>
      </w:r>
      <w:r w:rsidRPr="00F243C7">
        <w:rPr>
          <w:sz w:val="24"/>
          <w:szCs w:val="24"/>
        </w:rPr>
        <w:t>trabalhista;</w:t>
      </w:r>
    </w:p>
    <w:p w14:paraId="2156ECC9" w14:textId="77777777" w:rsidR="00723AEE" w:rsidRPr="00F243C7" w:rsidRDefault="005014BC">
      <w:pPr>
        <w:pStyle w:val="PargrafodaLista"/>
        <w:numPr>
          <w:ilvl w:val="0"/>
          <w:numId w:val="12"/>
        </w:numPr>
        <w:tabs>
          <w:tab w:val="left" w:pos="1819"/>
        </w:tabs>
        <w:spacing w:before="157"/>
        <w:ind w:left="0"/>
        <w:rPr>
          <w:sz w:val="24"/>
          <w:szCs w:val="24"/>
        </w:rPr>
      </w:pPr>
      <w:r w:rsidRPr="00F243C7">
        <w:rPr>
          <w:sz w:val="24"/>
          <w:szCs w:val="24"/>
        </w:rPr>
        <w:t>Documentação</w:t>
      </w:r>
      <w:r w:rsidRPr="00F243C7">
        <w:rPr>
          <w:spacing w:val="-2"/>
          <w:sz w:val="24"/>
          <w:szCs w:val="24"/>
        </w:rPr>
        <w:t xml:space="preserve"> </w:t>
      </w:r>
      <w:r w:rsidRPr="00F243C7">
        <w:rPr>
          <w:sz w:val="24"/>
          <w:szCs w:val="24"/>
        </w:rPr>
        <w:t>relativa</w:t>
      </w:r>
      <w:r w:rsidRPr="00F243C7">
        <w:rPr>
          <w:spacing w:val="-1"/>
          <w:sz w:val="24"/>
          <w:szCs w:val="24"/>
        </w:rPr>
        <w:t xml:space="preserve"> </w:t>
      </w:r>
      <w:r w:rsidRPr="00F243C7">
        <w:rPr>
          <w:sz w:val="24"/>
          <w:szCs w:val="24"/>
        </w:rPr>
        <w:t>à</w:t>
      </w:r>
      <w:r w:rsidRPr="00F243C7">
        <w:rPr>
          <w:spacing w:val="-3"/>
          <w:sz w:val="24"/>
          <w:szCs w:val="24"/>
        </w:rPr>
        <w:t xml:space="preserve"> </w:t>
      </w:r>
      <w:r w:rsidRPr="00F243C7">
        <w:rPr>
          <w:sz w:val="24"/>
          <w:szCs w:val="24"/>
        </w:rPr>
        <w:t>qualificação</w:t>
      </w:r>
      <w:r w:rsidRPr="00F243C7">
        <w:rPr>
          <w:spacing w:val="-4"/>
          <w:sz w:val="24"/>
          <w:szCs w:val="24"/>
        </w:rPr>
        <w:t xml:space="preserve"> </w:t>
      </w:r>
      <w:r w:rsidRPr="00F243C7">
        <w:rPr>
          <w:sz w:val="24"/>
          <w:szCs w:val="24"/>
        </w:rPr>
        <w:t>técnica.</w:t>
      </w:r>
    </w:p>
    <w:p w14:paraId="1EC69BE9" w14:textId="77777777" w:rsidR="00723AEE" w:rsidRPr="00F243C7" w:rsidRDefault="005014BC" w:rsidP="00A26FD7">
      <w:pPr>
        <w:pStyle w:val="PargrafodaLista"/>
        <w:numPr>
          <w:ilvl w:val="2"/>
          <w:numId w:val="24"/>
        </w:numPr>
        <w:tabs>
          <w:tab w:val="left" w:pos="709"/>
        </w:tabs>
        <w:spacing w:before="161" w:line="276" w:lineRule="auto"/>
        <w:ind w:left="0" w:right="1136" w:firstLine="0"/>
        <w:rPr>
          <w:sz w:val="24"/>
          <w:szCs w:val="24"/>
        </w:rPr>
      </w:pPr>
      <w:r w:rsidRPr="00F243C7">
        <w:rPr>
          <w:sz w:val="24"/>
          <w:szCs w:val="24"/>
        </w:rPr>
        <w:t>As empresas estrangeiras que não funcionem no País deverão apresentar documentos</w:t>
      </w:r>
      <w:r w:rsidRPr="00F243C7">
        <w:rPr>
          <w:spacing w:val="-52"/>
          <w:sz w:val="24"/>
          <w:szCs w:val="24"/>
        </w:rPr>
        <w:t xml:space="preserve"> </w:t>
      </w:r>
      <w:r w:rsidRPr="00F243C7">
        <w:rPr>
          <w:sz w:val="24"/>
          <w:szCs w:val="24"/>
        </w:rPr>
        <w:t>equivalentes, na forma de regulamento previsto no art. 70, parágrafo único, da Lei Federal nº</w:t>
      </w:r>
      <w:r w:rsidRPr="00F243C7">
        <w:rPr>
          <w:spacing w:val="-52"/>
          <w:sz w:val="24"/>
          <w:szCs w:val="24"/>
        </w:rPr>
        <w:t xml:space="preserve"> </w:t>
      </w:r>
      <w:r w:rsidRPr="00F243C7">
        <w:rPr>
          <w:sz w:val="24"/>
          <w:szCs w:val="24"/>
        </w:rPr>
        <w:t>14.133/2021.</w:t>
      </w:r>
    </w:p>
    <w:p w14:paraId="3D9A5482" w14:textId="77777777" w:rsidR="00723AEE" w:rsidRPr="00F243C7" w:rsidRDefault="005014BC" w:rsidP="00A26FD7">
      <w:pPr>
        <w:pStyle w:val="PargrafodaLista"/>
        <w:numPr>
          <w:ilvl w:val="1"/>
          <w:numId w:val="24"/>
        </w:numPr>
        <w:tabs>
          <w:tab w:val="left" w:pos="709"/>
          <w:tab w:val="left" w:pos="1692"/>
        </w:tabs>
        <w:spacing w:before="92" w:line="276" w:lineRule="auto"/>
        <w:ind w:left="0" w:right="1136" w:firstLine="0"/>
        <w:rPr>
          <w:sz w:val="24"/>
          <w:szCs w:val="24"/>
        </w:rPr>
      </w:pPr>
      <w:r w:rsidRPr="00F243C7">
        <w:rPr>
          <w:sz w:val="24"/>
          <w:szCs w:val="24"/>
        </w:rPr>
        <w:t>Não serão aceitos como documentação hábil a suprir exigências deste Edital pedidos de</w:t>
      </w:r>
      <w:r w:rsidRPr="00F243C7">
        <w:rPr>
          <w:spacing w:val="1"/>
          <w:sz w:val="24"/>
          <w:szCs w:val="24"/>
        </w:rPr>
        <w:t xml:space="preserve"> </w:t>
      </w:r>
      <w:r w:rsidRPr="00F243C7">
        <w:rPr>
          <w:sz w:val="24"/>
          <w:szCs w:val="24"/>
        </w:rPr>
        <w:t>inscrição, protocolos,</w:t>
      </w:r>
      <w:r w:rsidRPr="00F243C7">
        <w:rPr>
          <w:spacing w:val="1"/>
          <w:sz w:val="24"/>
          <w:szCs w:val="24"/>
        </w:rPr>
        <w:t xml:space="preserve"> </w:t>
      </w:r>
      <w:r w:rsidRPr="00F243C7">
        <w:rPr>
          <w:sz w:val="24"/>
          <w:szCs w:val="24"/>
        </w:rPr>
        <w:t>cartas</w:t>
      </w:r>
      <w:r w:rsidRPr="00F243C7">
        <w:rPr>
          <w:spacing w:val="1"/>
          <w:sz w:val="24"/>
          <w:szCs w:val="24"/>
        </w:rPr>
        <w:t xml:space="preserve"> </w:t>
      </w:r>
      <w:r w:rsidRPr="00F243C7">
        <w:rPr>
          <w:sz w:val="24"/>
          <w:szCs w:val="24"/>
        </w:rPr>
        <w:t>ou qualquer outro documento que visem</w:t>
      </w:r>
      <w:r w:rsidRPr="00F243C7">
        <w:rPr>
          <w:spacing w:val="1"/>
          <w:sz w:val="24"/>
          <w:szCs w:val="24"/>
        </w:rPr>
        <w:t xml:space="preserve"> </w:t>
      </w:r>
      <w:r w:rsidRPr="00F243C7">
        <w:rPr>
          <w:sz w:val="24"/>
          <w:szCs w:val="24"/>
        </w:rPr>
        <w:t>a substituir</w:t>
      </w:r>
      <w:r w:rsidRPr="00F243C7">
        <w:rPr>
          <w:spacing w:val="1"/>
          <w:sz w:val="24"/>
          <w:szCs w:val="24"/>
        </w:rPr>
        <w:t xml:space="preserve"> </w:t>
      </w:r>
      <w:r w:rsidRPr="00F243C7">
        <w:rPr>
          <w:sz w:val="24"/>
          <w:szCs w:val="24"/>
        </w:rPr>
        <w:t>os</w:t>
      </w:r>
      <w:r w:rsidRPr="00F243C7">
        <w:rPr>
          <w:spacing w:val="55"/>
          <w:sz w:val="24"/>
          <w:szCs w:val="24"/>
        </w:rPr>
        <w:t xml:space="preserve"> </w:t>
      </w:r>
      <w:r w:rsidRPr="00F243C7">
        <w:rPr>
          <w:sz w:val="24"/>
          <w:szCs w:val="24"/>
        </w:rPr>
        <w:t>exigidos,</w:t>
      </w:r>
      <w:r w:rsidRPr="00F243C7">
        <w:rPr>
          <w:spacing w:val="1"/>
          <w:sz w:val="24"/>
          <w:szCs w:val="24"/>
        </w:rPr>
        <w:t xml:space="preserve"> </w:t>
      </w:r>
      <w:r w:rsidRPr="00F243C7">
        <w:rPr>
          <w:sz w:val="24"/>
          <w:szCs w:val="24"/>
        </w:rPr>
        <w:t>exceto</w:t>
      </w:r>
      <w:r w:rsidRPr="00F243C7">
        <w:rPr>
          <w:spacing w:val="-1"/>
          <w:sz w:val="24"/>
          <w:szCs w:val="24"/>
        </w:rPr>
        <w:t xml:space="preserve"> </w:t>
      </w:r>
      <w:r w:rsidRPr="00F243C7">
        <w:rPr>
          <w:sz w:val="24"/>
          <w:szCs w:val="24"/>
        </w:rPr>
        <w:t>nos casos</w:t>
      </w:r>
      <w:r w:rsidRPr="00F243C7">
        <w:rPr>
          <w:spacing w:val="1"/>
          <w:sz w:val="24"/>
          <w:szCs w:val="24"/>
        </w:rPr>
        <w:t xml:space="preserve"> </w:t>
      </w:r>
      <w:r w:rsidRPr="00F243C7">
        <w:rPr>
          <w:sz w:val="24"/>
          <w:szCs w:val="24"/>
        </w:rPr>
        <w:t>admitidos</w:t>
      </w:r>
      <w:r w:rsidRPr="00F243C7">
        <w:rPr>
          <w:spacing w:val="-2"/>
          <w:sz w:val="24"/>
          <w:szCs w:val="24"/>
        </w:rPr>
        <w:t xml:space="preserve"> </w:t>
      </w:r>
      <w:r w:rsidRPr="00F243C7">
        <w:rPr>
          <w:sz w:val="24"/>
          <w:szCs w:val="24"/>
        </w:rPr>
        <w:t>pela</w:t>
      </w:r>
      <w:r w:rsidRPr="00F243C7">
        <w:rPr>
          <w:spacing w:val="-2"/>
          <w:sz w:val="24"/>
          <w:szCs w:val="24"/>
        </w:rPr>
        <w:t xml:space="preserve"> </w:t>
      </w:r>
      <w:r w:rsidRPr="00F243C7">
        <w:rPr>
          <w:sz w:val="24"/>
          <w:szCs w:val="24"/>
        </w:rPr>
        <w:t>legislação.</w:t>
      </w:r>
    </w:p>
    <w:p w14:paraId="64A8CCB3" w14:textId="77777777" w:rsidR="00723AEE" w:rsidRPr="00F243C7" w:rsidRDefault="005014BC" w:rsidP="00A26FD7">
      <w:pPr>
        <w:pStyle w:val="PargrafodaLista"/>
        <w:numPr>
          <w:ilvl w:val="1"/>
          <w:numId w:val="24"/>
        </w:numPr>
        <w:tabs>
          <w:tab w:val="left" w:pos="709"/>
          <w:tab w:val="left" w:pos="1692"/>
        </w:tabs>
        <w:spacing w:line="276" w:lineRule="auto"/>
        <w:ind w:left="0" w:right="1136" w:firstLine="0"/>
        <w:rPr>
          <w:sz w:val="24"/>
          <w:szCs w:val="24"/>
        </w:rPr>
      </w:pPr>
      <w:r w:rsidRPr="00F243C7">
        <w:rPr>
          <w:sz w:val="24"/>
          <w:szCs w:val="24"/>
        </w:rPr>
        <w:t>Se</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Certificados,</w:t>
      </w:r>
      <w:r w:rsidRPr="00F243C7">
        <w:rPr>
          <w:spacing w:val="1"/>
          <w:sz w:val="24"/>
          <w:szCs w:val="24"/>
        </w:rPr>
        <w:t xml:space="preserve"> </w:t>
      </w:r>
      <w:r w:rsidRPr="00F243C7">
        <w:rPr>
          <w:sz w:val="24"/>
          <w:szCs w:val="24"/>
        </w:rPr>
        <w:t>Declarações,</w:t>
      </w:r>
      <w:r w:rsidRPr="00F243C7">
        <w:rPr>
          <w:spacing w:val="1"/>
          <w:sz w:val="24"/>
          <w:szCs w:val="24"/>
        </w:rPr>
        <w:t xml:space="preserve"> </w:t>
      </w:r>
      <w:r w:rsidRPr="00F243C7">
        <w:rPr>
          <w:sz w:val="24"/>
          <w:szCs w:val="24"/>
        </w:rPr>
        <w:t>Registros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Certidões</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tiverem</w:t>
      </w:r>
      <w:r w:rsidRPr="00F243C7">
        <w:rPr>
          <w:spacing w:val="1"/>
          <w:sz w:val="24"/>
          <w:szCs w:val="24"/>
        </w:rPr>
        <w:t xml:space="preserve"> </w:t>
      </w:r>
      <w:r w:rsidRPr="00F243C7">
        <w:rPr>
          <w:sz w:val="24"/>
          <w:szCs w:val="24"/>
        </w:rPr>
        <w:t>prazo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validade</w:t>
      </w:r>
      <w:r w:rsidRPr="00F243C7">
        <w:rPr>
          <w:spacing w:val="1"/>
          <w:sz w:val="24"/>
          <w:szCs w:val="24"/>
        </w:rPr>
        <w:t xml:space="preserve"> </w:t>
      </w:r>
      <w:r w:rsidRPr="00F243C7">
        <w:rPr>
          <w:sz w:val="24"/>
          <w:szCs w:val="24"/>
        </w:rPr>
        <w:t>declarado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próprio</w:t>
      </w:r>
      <w:r w:rsidRPr="00F243C7">
        <w:rPr>
          <w:spacing w:val="1"/>
          <w:sz w:val="24"/>
          <w:szCs w:val="24"/>
        </w:rPr>
        <w:t xml:space="preserve"> </w:t>
      </w:r>
      <w:r w:rsidRPr="00F243C7">
        <w:rPr>
          <w:sz w:val="24"/>
          <w:szCs w:val="24"/>
        </w:rPr>
        <w:t>documento,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mesma</w:t>
      </w:r>
      <w:r w:rsidRPr="00F243C7">
        <w:rPr>
          <w:spacing w:val="1"/>
          <w:sz w:val="24"/>
          <w:szCs w:val="24"/>
        </w:rPr>
        <w:t xml:space="preserve"> </w:t>
      </w:r>
      <w:r w:rsidRPr="00F243C7">
        <w:rPr>
          <w:sz w:val="24"/>
          <w:szCs w:val="24"/>
        </w:rPr>
        <w:t>forma</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conste</w:t>
      </w:r>
      <w:r w:rsidRPr="00F243C7">
        <w:rPr>
          <w:spacing w:val="1"/>
          <w:sz w:val="24"/>
          <w:szCs w:val="24"/>
        </w:rPr>
        <w:t xml:space="preserve"> </w:t>
      </w:r>
      <w:r w:rsidRPr="00F243C7">
        <w:rPr>
          <w:sz w:val="24"/>
          <w:szCs w:val="24"/>
        </w:rPr>
        <w:t>previsão</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legislação</w:t>
      </w:r>
      <w:r w:rsidRPr="00F243C7">
        <w:rPr>
          <w:spacing w:val="1"/>
          <w:sz w:val="24"/>
          <w:szCs w:val="24"/>
        </w:rPr>
        <w:t xml:space="preserve"> </w:t>
      </w:r>
      <w:r w:rsidRPr="00F243C7">
        <w:rPr>
          <w:sz w:val="24"/>
          <w:szCs w:val="24"/>
        </w:rPr>
        <w:t>específica, os referidos documentos deverão ter sido emitidos há, no máximo, 90 (noventa) dias,</w:t>
      </w:r>
      <w:r w:rsidRPr="00F243C7">
        <w:rPr>
          <w:spacing w:val="1"/>
          <w:sz w:val="24"/>
          <w:szCs w:val="24"/>
        </w:rPr>
        <w:t xml:space="preserve"> </w:t>
      </w:r>
      <w:r w:rsidRPr="00F243C7">
        <w:rPr>
          <w:sz w:val="24"/>
          <w:szCs w:val="24"/>
        </w:rPr>
        <w:t>contados</w:t>
      </w:r>
      <w:r w:rsidRPr="00F243C7">
        <w:rPr>
          <w:spacing w:val="-3"/>
          <w:sz w:val="24"/>
          <w:szCs w:val="24"/>
        </w:rPr>
        <w:t xml:space="preserve"> </w:t>
      </w:r>
      <w:r w:rsidRPr="00F243C7">
        <w:rPr>
          <w:sz w:val="24"/>
          <w:szCs w:val="24"/>
        </w:rPr>
        <w:t>até</w:t>
      </w:r>
      <w:r w:rsidRPr="00F243C7">
        <w:rPr>
          <w:spacing w:val="-2"/>
          <w:sz w:val="24"/>
          <w:szCs w:val="24"/>
        </w:rPr>
        <w:t xml:space="preserve"> </w:t>
      </w:r>
      <w:r w:rsidRPr="00F243C7">
        <w:rPr>
          <w:sz w:val="24"/>
          <w:szCs w:val="24"/>
        </w:rPr>
        <w:t>a data da realização</w:t>
      </w:r>
      <w:r w:rsidRPr="00F243C7">
        <w:rPr>
          <w:spacing w:val="-3"/>
          <w:sz w:val="24"/>
          <w:szCs w:val="24"/>
        </w:rPr>
        <w:t xml:space="preserve"> </w:t>
      </w:r>
      <w:r w:rsidRPr="00F243C7">
        <w:rPr>
          <w:sz w:val="24"/>
          <w:szCs w:val="24"/>
        </w:rPr>
        <w:t>da</w:t>
      </w:r>
      <w:r w:rsidRPr="00F243C7">
        <w:rPr>
          <w:spacing w:val="-2"/>
          <w:sz w:val="24"/>
          <w:szCs w:val="24"/>
        </w:rPr>
        <w:t xml:space="preserve"> </w:t>
      </w:r>
      <w:r w:rsidRPr="00F243C7">
        <w:rPr>
          <w:sz w:val="24"/>
          <w:szCs w:val="24"/>
        </w:rPr>
        <w:t>licitação.</w:t>
      </w:r>
    </w:p>
    <w:p w14:paraId="3AC1E830" w14:textId="77777777" w:rsidR="00723AEE" w:rsidRPr="00F243C7" w:rsidRDefault="005014BC" w:rsidP="00A26FD7">
      <w:pPr>
        <w:pStyle w:val="PargrafodaLista"/>
        <w:numPr>
          <w:ilvl w:val="1"/>
          <w:numId w:val="24"/>
        </w:numPr>
        <w:tabs>
          <w:tab w:val="left" w:pos="709"/>
          <w:tab w:val="left" w:pos="1692"/>
        </w:tabs>
        <w:spacing w:before="120" w:line="276" w:lineRule="auto"/>
        <w:ind w:left="0" w:right="1130" w:firstLine="0"/>
        <w:rPr>
          <w:sz w:val="24"/>
          <w:szCs w:val="24"/>
        </w:rPr>
      </w:pPr>
      <w:r w:rsidRPr="00F243C7">
        <w:rPr>
          <w:sz w:val="24"/>
          <w:szCs w:val="24"/>
        </w:rPr>
        <w:t xml:space="preserve">A documentação exigida para atender as alíneas 13.6 à 13.9 poderá ser substituída </w:t>
      </w:r>
      <w:r w:rsidRPr="00F243C7">
        <w:rPr>
          <w:sz w:val="24"/>
          <w:szCs w:val="24"/>
        </w:rPr>
        <w:lastRenderedPageBreak/>
        <w:t>pelo</w:t>
      </w:r>
      <w:r w:rsidRPr="00F243C7">
        <w:rPr>
          <w:spacing w:val="1"/>
          <w:sz w:val="24"/>
          <w:szCs w:val="24"/>
        </w:rPr>
        <w:t xml:space="preserve"> </w:t>
      </w:r>
      <w:r w:rsidRPr="00F243C7">
        <w:rPr>
          <w:sz w:val="24"/>
          <w:szCs w:val="24"/>
        </w:rPr>
        <w:t>registo</w:t>
      </w:r>
      <w:r w:rsidRPr="00F243C7">
        <w:rPr>
          <w:spacing w:val="-4"/>
          <w:sz w:val="24"/>
          <w:szCs w:val="24"/>
        </w:rPr>
        <w:t xml:space="preserve"> </w:t>
      </w:r>
      <w:r w:rsidRPr="00F243C7">
        <w:rPr>
          <w:sz w:val="24"/>
          <w:szCs w:val="24"/>
        </w:rPr>
        <w:t>cadastral</w:t>
      </w:r>
      <w:r w:rsidRPr="00F243C7">
        <w:rPr>
          <w:spacing w:val="1"/>
          <w:sz w:val="24"/>
          <w:szCs w:val="24"/>
        </w:rPr>
        <w:t xml:space="preserve"> </w:t>
      </w:r>
      <w:r w:rsidRPr="00F243C7">
        <w:rPr>
          <w:sz w:val="24"/>
          <w:szCs w:val="24"/>
        </w:rPr>
        <w:t>no SICAF</w:t>
      </w:r>
      <w:r w:rsidRPr="00F243C7">
        <w:rPr>
          <w:spacing w:val="-3"/>
          <w:sz w:val="24"/>
          <w:szCs w:val="24"/>
        </w:rPr>
        <w:t xml:space="preserve"> </w:t>
      </w:r>
      <w:r w:rsidRPr="00F243C7">
        <w:rPr>
          <w:sz w:val="24"/>
          <w:szCs w:val="24"/>
        </w:rPr>
        <w:t>e</w:t>
      </w:r>
      <w:r w:rsidRPr="00F243C7">
        <w:rPr>
          <w:spacing w:val="-1"/>
          <w:sz w:val="24"/>
          <w:szCs w:val="24"/>
        </w:rPr>
        <w:t xml:space="preserve"> </w:t>
      </w:r>
      <w:r w:rsidRPr="00F243C7">
        <w:rPr>
          <w:sz w:val="24"/>
          <w:szCs w:val="24"/>
        </w:rPr>
        <w:t>em</w:t>
      </w:r>
      <w:r w:rsidRPr="00F243C7">
        <w:rPr>
          <w:spacing w:val="-2"/>
          <w:sz w:val="24"/>
          <w:szCs w:val="24"/>
        </w:rPr>
        <w:t xml:space="preserve"> </w:t>
      </w:r>
      <w:r w:rsidRPr="00F243C7">
        <w:rPr>
          <w:sz w:val="24"/>
          <w:szCs w:val="24"/>
        </w:rPr>
        <w:t>sistemas semelhantes</w:t>
      </w:r>
      <w:r w:rsidRPr="00F243C7">
        <w:rPr>
          <w:spacing w:val="-2"/>
          <w:sz w:val="24"/>
          <w:szCs w:val="24"/>
        </w:rPr>
        <w:t xml:space="preserve"> </w:t>
      </w:r>
      <w:r w:rsidRPr="00F243C7">
        <w:rPr>
          <w:sz w:val="24"/>
          <w:szCs w:val="24"/>
        </w:rPr>
        <w:t>mantidos pelo</w:t>
      </w:r>
      <w:r w:rsidRPr="00F243C7">
        <w:rPr>
          <w:spacing w:val="-4"/>
          <w:sz w:val="24"/>
          <w:szCs w:val="24"/>
        </w:rPr>
        <w:t xml:space="preserve"> </w:t>
      </w:r>
      <w:r w:rsidRPr="00F243C7">
        <w:rPr>
          <w:sz w:val="24"/>
          <w:szCs w:val="24"/>
        </w:rPr>
        <w:t>Município.</w:t>
      </w:r>
    </w:p>
    <w:p w14:paraId="3BF54843" w14:textId="77777777" w:rsidR="00723AEE" w:rsidRPr="00F243C7" w:rsidRDefault="005014BC" w:rsidP="00A26FD7">
      <w:pPr>
        <w:pStyle w:val="PargrafodaLista"/>
        <w:numPr>
          <w:ilvl w:val="1"/>
          <w:numId w:val="24"/>
        </w:numPr>
        <w:tabs>
          <w:tab w:val="left" w:pos="851"/>
        </w:tabs>
        <w:spacing w:before="120" w:line="276" w:lineRule="auto"/>
        <w:ind w:left="0" w:right="1130" w:firstLine="0"/>
        <w:rPr>
          <w:sz w:val="24"/>
          <w:szCs w:val="24"/>
        </w:rPr>
      </w:pPr>
      <w:r w:rsidRPr="00F243C7">
        <w:rPr>
          <w:sz w:val="24"/>
          <w:szCs w:val="24"/>
        </w:rPr>
        <w:t>O pregoeiro poderá, no julgamento da habilitação, sanar erros e falhas que não alterem a</w:t>
      </w:r>
      <w:r w:rsidRPr="00F243C7">
        <w:rPr>
          <w:spacing w:val="1"/>
          <w:sz w:val="24"/>
          <w:szCs w:val="24"/>
        </w:rPr>
        <w:t xml:space="preserve"> </w:t>
      </w:r>
      <w:r w:rsidRPr="00F243C7">
        <w:rPr>
          <w:sz w:val="24"/>
          <w:szCs w:val="24"/>
        </w:rPr>
        <w:t>substância dos documentos e sua validade jurídica, mediante decisão fundamentada, registrada em</w:t>
      </w:r>
      <w:r w:rsidRPr="00F243C7">
        <w:rPr>
          <w:spacing w:val="1"/>
          <w:sz w:val="24"/>
          <w:szCs w:val="24"/>
        </w:rPr>
        <w:t xml:space="preserve"> </w:t>
      </w:r>
      <w:r w:rsidRPr="00F243C7">
        <w:rPr>
          <w:sz w:val="24"/>
          <w:szCs w:val="24"/>
        </w:rPr>
        <w:t>ata</w:t>
      </w:r>
      <w:r w:rsidRPr="00F243C7">
        <w:rPr>
          <w:spacing w:val="-3"/>
          <w:sz w:val="24"/>
          <w:szCs w:val="24"/>
        </w:rPr>
        <w:t xml:space="preserve"> </w:t>
      </w:r>
      <w:r w:rsidRPr="00F243C7">
        <w:rPr>
          <w:sz w:val="24"/>
          <w:szCs w:val="24"/>
        </w:rPr>
        <w:t>e</w:t>
      </w:r>
      <w:r w:rsidRPr="00F243C7">
        <w:rPr>
          <w:spacing w:val="-1"/>
          <w:sz w:val="24"/>
          <w:szCs w:val="24"/>
        </w:rPr>
        <w:t xml:space="preserve"> </w:t>
      </w:r>
      <w:r w:rsidRPr="00F243C7">
        <w:rPr>
          <w:sz w:val="24"/>
          <w:szCs w:val="24"/>
        </w:rPr>
        <w:t>acessível</w:t>
      </w:r>
      <w:r w:rsidRPr="00F243C7">
        <w:rPr>
          <w:spacing w:val="1"/>
          <w:sz w:val="24"/>
          <w:szCs w:val="24"/>
        </w:rPr>
        <w:t xml:space="preserve"> </w:t>
      </w:r>
      <w:r w:rsidRPr="00F243C7">
        <w:rPr>
          <w:sz w:val="24"/>
          <w:szCs w:val="24"/>
        </w:rPr>
        <w:t>aos</w:t>
      </w:r>
      <w:r w:rsidRPr="00F243C7">
        <w:rPr>
          <w:spacing w:val="-1"/>
          <w:sz w:val="24"/>
          <w:szCs w:val="24"/>
        </w:rPr>
        <w:t xml:space="preserve"> </w:t>
      </w:r>
      <w:r w:rsidRPr="00F243C7">
        <w:rPr>
          <w:sz w:val="24"/>
          <w:szCs w:val="24"/>
        </w:rPr>
        <w:t>licitantes, e</w:t>
      </w:r>
      <w:r w:rsidRPr="00F243C7">
        <w:rPr>
          <w:spacing w:val="-1"/>
          <w:sz w:val="24"/>
          <w:szCs w:val="24"/>
        </w:rPr>
        <w:t xml:space="preserve"> </w:t>
      </w:r>
      <w:r w:rsidRPr="00F243C7">
        <w:rPr>
          <w:sz w:val="24"/>
          <w:szCs w:val="24"/>
        </w:rPr>
        <w:t>lhes</w:t>
      </w:r>
      <w:r w:rsidRPr="00F243C7">
        <w:rPr>
          <w:spacing w:val="-1"/>
          <w:sz w:val="24"/>
          <w:szCs w:val="24"/>
        </w:rPr>
        <w:t xml:space="preserve"> </w:t>
      </w:r>
      <w:r w:rsidRPr="00F243C7">
        <w:rPr>
          <w:sz w:val="24"/>
          <w:szCs w:val="24"/>
        </w:rPr>
        <w:t>atribuirá</w:t>
      </w:r>
      <w:r w:rsidRPr="00F243C7">
        <w:rPr>
          <w:spacing w:val="-2"/>
          <w:sz w:val="24"/>
          <w:szCs w:val="24"/>
        </w:rPr>
        <w:t xml:space="preserve"> </w:t>
      </w:r>
      <w:r w:rsidRPr="00F243C7">
        <w:rPr>
          <w:sz w:val="24"/>
          <w:szCs w:val="24"/>
        </w:rPr>
        <w:t>validade</w:t>
      </w:r>
      <w:r w:rsidRPr="00F243C7">
        <w:rPr>
          <w:spacing w:val="-1"/>
          <w:sz w:val="24"/>
          <w:szCs w:val="24"/>
        </w:rPr>
        <w:t xml:space="preserve"> </w:t>
      </w:r>
      <w:r w:rsidRPr="00F243C7">
        <w:rPr>
          <w:sz w:val="24"/>
          <w:szCs w:val="24"/>
        </w:rPr>
        <w:t>e</w:t>
      </w:r>
      <w:r w:rsidRPr="00F243C7">
        <w:rPr>
          <w:spacing w:val="-2"/>
          <w:sz w:val="24"/>
          <w:szCs w:val="24"/>
        </w:rPr>
        <w:t xml:space="preserve"> </w:t>
      </w:r>
      <w:r w:rsidRPr="00F243C7">
        <w:rPr>
          <w:sz w:val="24"/>
          <w:szCs w:val="24"/>
        </w:rPr>
        <w:t>eficácia</w:t>
      </w:r>
      <w:r w:rsidRPr="00F243C7">
        <w:rPr>
          <w:spacing w:val="-1"/>
          <w:sz w:val="24"/>
          <w:szCs w:val="24"/>
        </w:rPr>
        <w:t xml:space="preserve"> </w:t>
      </w:r>
      <w:r w:rsidRPr="00F243C7">
        <w:rPr>
          <w:sz w:val="24"/>
          <w:szCs w:val="24"/>
        </w:rPr>
        <w:t>para</w:t>
      </w:r>
      <w:r w:rsidRPr="00F243C7">
        <w:rPr>
          <w:spacing w:val="-2"/>
          <w:sz w:val="24"/>
          <w:szCs w:val="24"/>
        </w:rPr>
        <w:t xml:space="preserve"> </w:t>
      </w:r>
      <w:r w:rsidRPr="00F243C7">
        <w:rPr>
          <w:sz w:val="24"/>
          <w:szCs w:val="24"/>
        </w:rPr>
        <w:t>fins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habilitação.</w:t>
      </w:r>
    </w:p>
    <w:p w14:paraId="4BE20F7A" w14:textId="77777777" w:rsidR="00723AEE" w:rsidRPr="00F243C7" w:rsidRDefault="005014BC" w:rsidP="00A26FD7">
      <w:pPr>
        <w:pStyle w:val="PargrafodaLista"/>
        <w:numPr>
          <w:ilvl w:val="2"/>
          <w:numId w:val="24"/>
        </w:numPr>
        <w:tabs>
          <w:tab w:val="left" w:pos="851"/>
          <w:tab w:val="left" w:pos="2402"/>
        </w:tabs>
        <w:spacing w:before="120" w:line="276" w:lineRule="auto"/>
        <w:ind w:left="0" w:right="1136" w:firstLine="0"/>
        <w:rPr>
          <w:sz w:val="24"/>
          <w:szCs w:val="24"/>
        </w:rPr>
      </w:pPr>
      <w:r w:rsidRPr="00F243C7">
        <w:rPr>
          <w:sz w:val="24"/>
          <w:szCs w:val="24"/>
        </w:rPr>
        <w:t>Na hipótese de necessidade de suspensão da sessão pública para a realização das</w:t>
      </w:r>
      <w:r w:rsidRPr="00F243C7">
        <w:rPr>
          <w:spacing w:val="1"/>
          <w:sz w:val="24"/>
          <w:szCs w:val="24"/>
        </w:rPr>
        <w:t xml:space="preserve"> </w:t>
      </w:r>
      <w:r w:rsidRPr="00F243C7">
        <w:rPr>
          <w:sz w:val="24"/>
          <w:szCs w:val="24"/>
        </w:rPr>
        <w:t>diligências, com vistas ao saneamento de que trata o item 13.5, a sessão pública somente</w:t>
      </w:r>
      <w:r w:rsidRPr="00F243C7">
        <w:rPr>
          <w:spacing w:val="1"/>
          <w:sz w:val="24"/>
          <w:szCs w:val="24"/>
        </w:rPr>
        <w:t xml:space="preserve"> </w:t>
      </w:r>
      <w:r w:rsidRPr="00F243C7">
        <w:rPr>
          <w:sz w:val="24"/>
          <w:szCs w:val="24"/>
        </w:rPr>
        <w:t>poderá ser reiniciada mediante aviso prévio no sistema com, no mínimo, vinte e quatro horas</w:t>
      </w:r>
      <w:r w:rsidRPr="00F243C7">
        <w:rPr>
          <w:spacing w:val="-52"/>
          <w:sz w:val="24"/>
          <w:szCs w:val="24"/>
        </w:rPr>
        <w:t xml:space="preserve"> </w:t>
      </w:r>
      <w:r w:rsidRPr="00F243C7">
        <w:rPr>
          <w:sz w:val="24"/>
          <w:szCs w:val="24"/>
        </w:rPr>
        <w:t>de</w:t>
      </w:r>
      <w:r w:rsidRPr="00F243C7">
        <w:rPr>
          <w:spacing w:val="-1"/>
          <w:sz w:val="24"/>
          <w:szCs w:val="24"/>
        </w:rPr>
        <w:t xml:space="preserve"> </w:t>
      </w:r>
      <w:r w:rsidRPr="00F243C7">
        <w:rPr>
          <w:sz w:val="24"/>
          <w:szCs w:val="24"/>
        </w:rPr>
        <w:t>antecedência,</w:t>
      </w:r>
      <w:r w:rsidRPr="00F243C7">
        <w:rPr>
          <w:spacing w:val="-2"/>
          <w:sz w:val="24"/>
          <w:szCs w:val="24"/>
        </w:rPr>
        <w:t xml:space="preserve"> </w:t>
      </w:r>
      <w:r w:rsidRPr="00F243C7">
        <w:rPr>
          <w:sz w:val="24"/>
          <w:szCs w:val="24"/>
        </w:rPr>
        <w:t>e a ocorrência</w:t>
      </w:r>
      <w:r w:rsidRPr="00F243C7">
        <w:rPr>
          <w:spacing w:val="-2"/>
          <w:sz w:val="24"/>
          <w:szCs w:val="24"/>
        </w:rPr>
        <w:t xml:space="preserve"> </w:t>
      </w:r>
      <w:r w:rsidRPr="00F243C7">
        <w:rPr>
          <w:sz w:val="24"/>
          <w:szCs w:val="24"/>
        </w:rPr>
        <w:t>será registrada</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ata.</w:t>
      </w:r>
    </w:p>
    <w:p w14:paraId="3A788CB1" w14:textId="77777777" w:rsidR="00723AEE" w:rsidRPr="00F243C7" w:rsidRDefault="00723AEE" w:rsidP="00F243C7">
      <w:pPr>
        <w:pStyle w:val="Corpodetexto"/>
        <w:rPr>
          <w:sz w:val="24"/>
          <w:szCs w:val="24"/>
        </w:rPr>
      </w:pPr>
    </w:p>
    <w:p w14:paraId="3DBA462E" w14:textId="77777777" w:rsidR="00723AEE" w:rsidRPr="00F243C7" w:rsidRDefault="00723AEE" w:rsidP="00F243C7">
      <w:pPr>
        <w:pStyle w:val="Corpodetexto"/>
        <w:spacing w:before="2"/>
        <w:rPr>
          <w:sz w:val="24"/>
          <w:szCs w:val="24"/>
        </w:rPr>
      </w:pPr>
    </w:p>
    <w:p w14:paraId="2E23316C" w14:textId="77777777" w:rsidR="00723AEE" w:rsidRPr="00F243C7" w:rsidRDefault="005014BC" w:rsidP="00A26FD7">
      <w:pPr>
        <w:pStyle w:val="Ttulo1"/>
        <w:numPr>
          <w:ilvl w:val="1"/>
          <w:numId w:val="24"/>
        </w:numPr>
        <w:tabs>
          <w:tab w:val="left" w:pos="709"/>
        </w:tabs>
        <w:ind w:left="0" w:firstLine="0"/>
        <w:rPr>
          <w:sz w:val="24"/>
          <w:szCs w:val="24"/>
        </w:rPr>
      </w:pPr>
      <w:r w:rsidRPr="00F243C7">
        <w:rPr>
          <w:sz w:val="24"/>
          <w:szCs w:val="24"/>
        </w:rPr>
        <w:t>HABILITAÇÃO</w:t>
      </w:r>
      <w:r w:rsidRPr="00F243C7">
        <w:rPr>
          <w:spacing w:val="-4"/>
          <w:sz w:val="24"/>
          <w:szCs w:val="24"/>
        </w:rPr>
        <w:t xml:space="preserve"> </w:t>
      </w:r>
      <w:r w:rsidRPr="00F243C7">
        <w:rPr>
          <w:sz w:val="24"/>
          <w:szCs w:val="24"/>
        </w:rPr>
        <w:t>JURÍDICA</w:t>
      </w:r>
    </w:p>
    <w:p w14:paraId="172BC67E" w14:textId="77777777" w:rsidR="00723AEE" w:rsidRPr="00F243C7" w:rsidRDefault="005014BC" w:rsidP="00A26FD7">
      <w:pPr>
        <w:pStyle w:val="PargrafodaLista"/>
        <w:numPr>
          <w:ilvl w:val="2"/>
          <w:numId w:val="24"/>
        </w:numPr>
        <w:tabs>
          <w:tab w:val="left" w:pos="709"/>
          <w:tab w:val="left" w:pos="2402"/>
        </w:tabs>
        <w:spacing w:before="158"/>
        <w:ind w:left="0" w:firstLine="0"/>
        <w:rPr>
          <w:sz w:val="24"/>
          <w:szCs w:val="24"/>
        </w:rPr>
      </w:pPr>
      <w:r w:rsidRPr="00F243C7">
        <w:rPr>
          <w:sz w:val="24"/>
          <w:szCs w:val="24"/>
        </w:rPr>
        <w:t>Registro</w:t>
      </w:r>
      <w:r w:rsidRPr="00F243C7">
        <w:rPr>
          <w:spacing w:val="-5"/>
          <w:sz w:val="24"/>
          <w:szCs w:val="24"/>
        </w:rPr>
        <w:t xml:space="preserve"> </w:t>
      </w:r>
      <w:r w:rsidRPr="00F243C7">
        <w:rPr>
          <w:sz w:val="24"/>
          <w:szCs w:val="24"/>
        </w:rPr>
        <w:t>comercial,</w:t>
      </w:r>
      <w:r w:rsidRPr="00F243C7">
        <w:rPr>
          <w:spacing w:val="-1"/>
          <w:sz w:val="24"/>
          <w:szCs w:val="24"/>
        </w:rPr>
        <w:t xml:space="preserve"> </w:t>
      </w:r>
      <w:r w:rsidRPr="00F243C7">
        <w:rPr>
          <w:sz w:val="24"/>
          <w:szCs w:val="24"/>
        </w:rPr>
        <w:t>no</w:t>
      </w:r>
      <w:r w:rsidRPr="00F243C7">
        <w:rPr>
          <w:spacing w:val="-2"/>
          <w:sz w:val="24"/>
          <w:szCs w:val="24"/>
        </w:rPr>
        <w:t xml:space="preserve"> </w:t>
      </w:r>
      <w:r w:rsidRPr="00F243C7">
        <w:rPr>
          <w:sz w:val="24"/>
          <w:szCs w:val="24"/>
        </w:rPr>
        <w:t>caso</w:t>
      </w:r>
      <w:r w:rsidRPr="00F243C7">
        <w:rPr>
          <w:spacing w:val="-3"/>
          <w:sz w:val="24"/>
          <w:szCs w:val="24"/>
        </w:rPr>
        <w:t xml:space="preserve"> </w:t>
      </w:r>
      <w:r w:rsidRPr="00F243C7">
        <w:rPr>
          <w:sz w:val="24"/>
          <w:szCs w:val="24"/>
        </w:rPr>
        <w:t>de</w:t>
      </w:r>
      <w:r w:rsidRPr="00F243C7">
        <w:rPr>
          <w:spacing w:val="-1"/>
          <w:sz w:val="24"/>
          <w:szCs w:val="24"/>
        </w:rPr>
        <w:t xml:space="preserve"> </w:t>
      </w:r>
      <w:r w:rsidRPr="00F243C7">
        <w:rPr>
          <w:sz w:val="24"/>
          <w:szCs w:val="24"/>
        </w:rPr>
        <w:t>empresário</w:t>
      </w:r>
      <w:r w:rsidRPr="00F243C7">
        <w:rPr>
          <w:spacing w:val="-5"/>
          <w:sz w:val="24"/>
          <w:szCs w:val="24"/>
        </w:rPr>
        <w:t xml:space="preserve"> </w:t>
      </w:r>
      <w:r w:rsidRPr="00F243C7">
        <w:rPr>
          <w:sz w:val="24"/>
          <w:szCs w:val="24"/>
        </w:rPr>
        <w:t>individual;</w:t>
      </w:r>
    </w:p>
    <w:p w14:paraId="056A837A" w14:textId="77777777" w:rsidR="00723AEE" w:rsidRPr="00F243C7" w:rsidRDefault="005014BC" w:rsidP="00A26FD7">
      <w:pPr>
        <w:pStyle w:val="PargrafodaLista"/>
        <w:numPr>
          <w:ilvl w:val="2"/>
          <w:numId w:val="24"/>
        </w:numPr>
        <w:tabs>
          <w:tab w:val="left" w:pos="709"/>
          <w:tab w:val="left" w:pos="2402"/>
        </w:tabs>
        <w:spacing w:before="157" w:line="276" w:lineRule="auto"/>
        <w:ind w:left="0" w:right="1137" w:firstLine="0"/>
        <w:rPr>
          <w:sz w:val="24"/>
          <w:szCs w:val="24"/>
        </w:rPr>
      </w:pPr>
      <w:r w:rsidRPr="00F243C7">
        <w:rPr>
          <w:sz w:val="24"/>
          <w:szCs w:val="24"/>
        </w:rPr>
        <w:t>Estatuto ou Contrato Social em vigor, devidamente registrado, com chancela digital</w:t>
      </w:r>
      <w:r w:rsidRPr="00F243C7">
        <w:rPr>
          <w:spacing w:val="1"/>
          <w:sz w:val="24"/>
          <w:szCs w:val="24"/>
        </w:rPr>
        <w:t xml:space="preserve"> </w:t>
      </w:r>
      <w:r w:rsidRPr="00F243C7">
        <w:rPr>
          <w:sz w:val="24"/>
          <w:szCs w:val="24"/>
        </w:rPr>
        <w:t>na forma eletrônica ou tradicional, em se tratando de sociedades empresárias, acompanhado</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documentos</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designação</w:t>
      </w:r>
      <w:r w:rsidRPr="00F243C7">
        <w:rPr>
          <w:spacing w:val="-1"/>
          <w:sz w:val="24"/>
          <w:szCs w:val="24"/>
        </w:rPr>
        <w:t xml:space="preserve"> </w:t>
      </w:r>
      <w:r w:rsidRPr="00F243C7">
        <w:rPr>
          <w:sz w:val="24"/>
          <w:szCs w:val="24"/>
        </w:rPr>
        <w:t>de</w:t>
      </w:r>
      <w:r w:rsidRPr="00F243C7">
        <w:rPr>
          <w:spacing w:val="-3"/>
          <w:sz w:val="24"/>
          <w:szCs w:val="24"/>
        </w:rPr>
        <w:t xml:space="preserve"> </w:t>
      </w:r>
      <w:r w:rsidRPr="00F243C7">
        <w:rPr>
          <w:sz w:val="24"/>
          <w:szCs w:val="24"/>
        </w:rPr>
        <w:t>seus administradores,</w:t>
      </w:r>
      <w:r w:rsidRPr="00F243C7">
        <w:rPr>
          <w:spacing w:val="-1"/>
          <w:sz w:val="24"/>
          <w:szCs w:val="24"/>
        </w:rPr>
        <w:t xml:space="preserve"> </w:t>
      </w:r>
      <w:r w:rsidRPr="00F243C7">
        <w:rPr>
          <w:sz w:val="24"/>
          <w:szCs w:val="24"/>
        </w:rPr>
        <w:t>caso</w:t>
      </w:r>
      <w:r w:rsidRPr="00F243C7">
        <w:rPr>
          <w:spacing w:val="-1"/>
          <w:sz w:val="24"/>
          <w:szCs w:val="24"/>
        </w:rPr>
        <w:t xml:space="preserve"> </w:t>
      </w:r>
      <w:r w:rsidRPr="00F243C7">
        <w:rPr>
          <w:sz w:val="24"/>
          <w:szCs w:val="24"/>
        </w:rPr>
        <w:t>designados</w:t>
      </w:r>
      <w:r w:rsidRPr="00F243C7">
        <w:rPr>
          <w:spacing w:val="-2"/>
          <w:sz w:val="24"/>
          <w:szCs w:val="24"/>
        </w:rPr>
        <w:t xml:space="preserve"> </w:t>
      </w:r>
      <w:r w:rsidRPr="00F243C7">
        <w:rPr>
          <w:sz w:val="24"/>
          <w:szCs w:val="24"/>
        </w:rPr>
        <w:t>em</w:t>
      </w:r>
      <w:r w:rsidRPr="00F243C7">
        <w:rPr>
          <w:spacing w:val="-3"/>
          <w:sz w:val="24"/>
          <w:szCs w:val="24"/>
        </w:rPr>
        <w:t xml:space="preserve"> </w:t>
      </w:r>
      <w:r w:rsidRPr="00F243C7">
        <w:rPr>
          <w:sz w:val="24"/>
          <w:szCs w:val="24"/>
        </w:rPr>
        <w:t>ato</w:t>
      </w:r>
      <w:r w:rsidRPr="00F243C7">
        <w:rPr>
          <w:spacing w:val="-4"/>
          <w:sz w:val="24"/>
          <w:szCs w:val="24"/>
        </w:rPr>
        <w:t xml:space="preserve"> </w:t>
      </w:r>
      <w:r w:rsidRPr="00F243C7">
        <w:rPr>
          <w:sz w:val="24"/>
          <w:szCs w:val="24"/>
        </w:rPr>
        <w:t>separado;</w:t>
      </w:r>
    </w:p>
    <w:p w14:paraId="62429F88" w14:textId="77777777" w:rsidR="00723AEE" w:rsidRPr="00F243C7" w:rsidRDefault="005014BC" w:rsidP="00A26FD7">
      <w:pPr>
        <w:pStyle w:val="PargrafodaLista"/>
        <w:numPr>
          <w:ilvl w:val="2"/>
          <w:numId w:val="24"/>
        </w:numPr>
        <w:tabs>
          <w:tab w:val="left" w:pos="709"/>
          <w:tab w:val="left" w:pos="2402"/>
        </w:tabs>
        <w:spacing w:line="276" w:lineRule="auto"/>
        <w:ind w:left="0" w:right="1136" w:firstLine="0"/>
        <w:rPr>
          <w:sz w:val="24"/>
          <w:szCs w:val="24"/>
        </w:rPr>
      </w:pPr>
      <w:r w:rsidRPr="00F243C7">
        <w:rPr>
          <w:sz w:val="24"/>
          <w:szCs w:val="24"/>
        </w:rPr>
        <w:t>Inscrição do ato constitutivo, no caso de sociedade simples, acompanhada da prova</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composição da diretoria</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exercício.</w:t>
      </w:r>
    </w:p>
    <w:p w14:paraId="30EF17CC" w14:textId="1BBBD859" w:rsidR="00723AEE" w:rsidRPr="00F243C7" w:rsidRDefault="005014BC" w:rsidP="00A26FD7">
      <w:pPr>
        <w:pStyle w:val="Corpodetexto"/>
        <w:numPr>
          <w:ilvl w:val="2"/>
          <w:numId w:val="24"/>
        </w:numPr>
        <w:tabs>
          <w:tab w:val="left" w:pos="709"/>
          <w:tab w:val="left" w:pos="993"/>
        </w:tabs>
        <w:spacing w:before="119" w:line="276" w:lineRule="auto"/>
        <w:ind w:left="0" w:right="1134" w:firstLine="0"/>
        <w:jc w:val="both"/>
        <w:rPr>
          <w:sz w:val="24"/>
          <w:szCs w:val="24"/>
        </w:rPr>
      </w:pPr>
      <w:r w:rsidRPr="00F243C7">
        <w:rPr>
          <w:spacing w:val="1"/>
          <w:sz w:val="24"/>
          <w:szCs w:val="24"/>
        </w:rPr>
        <w:t xml:space="preserve"> </w:t>
      </w:r>
      <w:r w:rsidRPr="00F243C7">
        <w:rPr>
          <w:sz w:val="24"/>
          <w:szCs w:val="24"/>
        </w:rPr>
        <w:t>A sociedade simples que não adotar um dos tipos societários regulados no</w:t>
      </w:r>
      <w:r w:rsidRPr="00F243C7">
        <w:rPr>
          <w:spacing w:val="1"/>
          <w:sz w:val="24"/>
          <w:szCs w:val="24"/>
        </w:rPr>
        <w:t xml:space="preserve"> </w:t>
      </w:r>
      <w:r w:rsidRPr="00F243C7">
        <w:rPr>
          <w:sz w:val="24"/>
          <w:szCs w:val="24"/>
        </w:rPr>
        <w:t>Código Civil deverá mencionar no respectivo ato constitutivo as pessoas</w:t>
      </w:r>
      <w:r w:rsidRPr="00F243C7">
        <w:rPr>
          <w:spacing w:val="1"/>
          <w:sz w:val="24"/>
          <w:szCs w:val="24"/>
        </w:rPr>
        <w:t xml:space="preserve"> </w:t>
      </w:r>
      <w:r w:rsidRPr="00F243C7">
        <w:rPr>
          <w:sz w:val="24"/>
          <w:szCs w:val="24"/>
        </w:rPr>
        <w:t>naturais</w:t>
      </w:r>
      <w:r w:rsidRPr="00F243C7">
        <w:rPr>
          <w:spacing w:val="1"/>
          <w:sz w:val="24"/>
          <w:szCs w:val="24"/>
        </w:rPr>
        <w:t xml:space="preserve"> </w:t>
      </w:r>
      <w:r w:rsidRPr="00F243C7">
        <w:rPr>
          <w:sz w:val="24"/>
          <w:szCs w:val="24"/>
        </w:rPr>
        <w:t>incumbidas</w:t>
      </w:r>
      <w:r w:rsidRPr="00F243C7">
        <w:rPr>
          <w:spacing w:val="-4"/>
          <w:sz w:val="24"/>
          <w:szCs w:val="24"/>
        </w:rPr>
        <w:t xml:space="preserve"> </w:t>
      </w:r>
      <w:r w:rsidRPr="00F243C7">
        <w:rPr>
          <w:sz w:val="24"/>
          <w:szCs w:val="24"/>
        </w:rPr>
        <w:t>de</w:t>
      </w:r>
      <w:r w:rsidRPr="00F243C7">
        <w:rPr>
          <w:spacing w:val="-1"/>
          <w:sz w:val="24"/>
          <w:szCs w:val="24"/>
        </w:rPr>
        <w:t xml:space="preserve"> </w:t>
      </w:r>
      <w:r w:rsidRPr="00F243C7">
        <w:rPr>
          <w:sz w:val="24"/>
          <w:szCs w:val="24"/>
        </w:rPr>
        <w:t>sua</w:t>
      </w:r>
      <w:r w:rsidRPr="00F243C7">
        <w:rPr>
          <w:spacing w:val="-1"/>
          <w:sz w:val="24"/>
          <w:szCs w:val="24"/>
        </w:rPr>
        <w:t xml:space="preserve"> </w:t>
      </w:r>
      <w:r w:rsidRPr="00F243C7">
        <w:rPr>
          <w:sz w:val="24"/>
          <w:szCs w:val="24"/>
        </w:rPr>
        <w:t>administração,</w:t>
      </w:r>
      <w:r w:rsidRPr="00F243C7">
        <w:rPr>
          <w:spacing w:val="-2"/>
          <w:sz w:val="24"/>
          <w:szCs w:val="24"/>
        </w:rPr>
        <w:t xml:space="preserve"> </w:t>
      </w:r>
      <w:r w:rsidRPr="00F243C7">
        <w:rPr>
          <w:sz w:val="24"/>
          <w:szCs w:val="24"/>
        </w:rPr>
        <w:t>exceto</w:t>
      </w:r>
      <w:r w:rsidRPr="00F243C7">
        <w:rPr>
          <w:spacing w:val="-1"/>
          <w:sz w:val="24"/>
          <w:szCs w:val="24"/>
        </w:rPr>
        <w:t xml:space="preserve"> </w:t>
      </w:r>
      <w:r w:rsidRPr="00F243C7">
        <w:rPr>
          <w:sz w:val="24"/>
          <w:szCs w:val="24"/>
        </w:rPr>
        <w:t>se</w:t>
      </w:r>
      <w:r w:rsidRPr="00F243C7">
        <w:rPr>
          <w:spacing w:val="-3"/>
          <w:sz w:val="24"/>
          <w:szCs w:val="24"/>
        </w:rPr>
        <w:t xml:space="preserve"> </w:t>
      </w:r>
      <w:r w:rsidRPr="00F243C7">
        <w:rPr>
          <w:sz w:val="24"/>
          <w:szCs w:val="24"/>
        </w:rPr>
        <w:t>assumir</w:t>
      </w:r>
      <w:r w:rsidRPr="00F243C7">
        <w:rPr>
          <w:spacing w:val="-4"/>
          <w:sz w:val="24"/>
          <w:szCs w:val="24"/>
        </w:rPr>
        <w:t xml:space="preserve"> </w:t>
      </w:r>
      <w:r w:rsidRPr="00F243C7">
        <w:rPr>
          <w:sz w:val="24"/>
          <w:szCs w:val="24"/>
        </w:rPr>
        <w:t>a</w:t>
      </w:r>
      <w:r w:rsidRPr="00F243C7">
        <w:rPr>
          <w:spacing w:val="-1"/>
          <w:sz w:val="24"/>
          <w:szCs w:val="24"/>
        </w:rPr>
        <w:t xml:space="preserve"> </w:t>
      </w:r>
      <w:r w:rsidRPr="00F243C7">
        <w:rPr>
          <w:sz w:val="24"/>
          <w:szCs w:val="24"/>
        </w:rPr>
        <w:t>forma</w:t>
      </w:r>
      <w:r w:rsidRPr="00F243C7">
        <w:rPr>
          <w:spacing w:val="-1"/>
          <w:sz w:val="24"/>
          <w:szCs w:val="24"/>
        </w:rPr>
        <w:t xml:space="preserve"> </w:t>
      </w:r>
      <w:r w:rsidRPr="00F243C7">
        <w:rPr>
          <w:sz w:val="24"/>
          <w:szCs w:val="24"/>
        </w:rPr>
        <w:t>de</w:t>
      </w:r>
      <w:r w:rsidRPr="00F243C7">
        <w:rPr>
          <w:spacing w:val="-4"/>
          <w:sz w:val="24"/>
          <w:szCs w:val="24"/>
        </w:rPr>
        <w:t xml:space="preserve"> </w:t>
      </w:r>
      <w:r w:rsidRPr="00F243C7">
        <w:rPr>
          <w:sz w:val="24"/>
          <w:szCs w:val="24"/>
        </w:rPr>
        <w:t>sociedade</w:t>
      </w:r>
      <w:r w:rsidRPr="00F243C7">
        <w:rPr>
          <w:spacing w:val="-1"/>
          <w:sz w:val="24"/>
          <w:szCs w:val="24"/>
        </w:rPr>
        <w:t xml:space="preserve"> </w:t>
      </w:r>
      <w:r w:rsidRPr="00F243C7">
        <w:rPr>
          <w:sz w:val="24"/>
          <w:szCs w:val="24"/>
        </w:rPr>
        <w:t>cooperativa.</w:t>
      </w:r>
    </w:p>
    <w:p w14:paraId="5F70BC75" w14:textId="77777777" w:rsidR="00723AEE" w:rsidRPr="00F243C7" w:rsidRDefault="005014BC" w:rsidP="00A26FD7">
      <w:pPr>
        <w:pStyle w:val="PargrafodaLista"/>
        <w:numPr>
          <w:ilvl w:val="2"/>
          <w:numId w:val="24"/>
        </w:numPr>
        <w:tabs>
          <w:tab w:val="left" w:pos="709"/>
          <w:tab w:val="left" w:pos="2402"/>
        </w:tabs>
        <w:spacing w:line="276" w:lineRule="auto"/>
        <w:ind w:left="0" w:right="1135" w:firstLine="0"/>
        <w:rPr>
          <w:sz w:val="24"/>
          <w:szCs w:val="24"/>
        </w:rPr>
      </w:pPr>
      <w:r w:rsidRPr="00F243C7">
        <w:rPr>
          <w:sz w:val="24"/>
          <w:szCs w:val="24"/>
        </w:rPr>
        <w:t>A prova da investidura dos administradores da sociedade limitada eventualmente</w:t>
      </w:r>
      <w:r w:rsidRPr="00F243C7">
        <w:rPr>
          <w:spacing w:val="1"/>
          <w:sz w:val="24"/>
          <w:szCs w:val="24"/>
        </w:rPr>
        <w:t xml:space="preserve"> </w:t>
      </w:r>
      <w:r w:rsidRPr="00F243C7">
        <w:rPr>
          <w:sz w:val="24"/>
          <w:szCs w:val="24"/>
        </w:rPr>
        <w:t>designados em ato separado do Contrato Social, mediante termo de posse no livro de atas da</w:t>
      </w:r>
      <w:r w:rsidRPr="00F243C7">
        <w:rPr>
          <w:spacing w:val="1"/>
          <w:sz w:val="24"/>
          <w:szCs w:val="24"/>
        </w:rPr>
        <w:t xml:space="preserve"> </w:t>
      </w:r>
      <w:r w:rsidRPr="00F243C7">
        <w:rPr>
          <w:sz w:val="24"/>
          <w:szCs w:val="24"/>
        </w:rPr>
        <w:t>Administração</w:t>
      </w:r>
      <w:r w:rsidRPr="00F243C7">
        <w:rPr>
          <w:spacing w:val="-3"/>
          <w:sz w:val="24"/>
          <w:szCs w:val="24"/>
        </w:rPr>
        <w:t xml:space="preserve"> </w:t>
      </w:r>
      <w:r w:rsidRPr="00F243C7">
        <w:rPr>
          <w:sz w:val="24"/>
          <w:szCs w:val="24"/>
        </w:rPr>
        <w:t>e averbação</w:t>
      </w:r>
      <w:r w:rsidRPr="00F243C7">
        <w:rPr>
          <w:spacing w:val="-2"/>
          <w:sz w:val="24"/>
          <w:szCs w:val="24"/>
        </w:rPr>
        <w:t xml:space="preserve"> </w:t>
      </w:r>
      <w:r w:rsidRPr="00F243C7">
        <w:rPr>
          <w:sz w:val="24"/>
          <w:szCs w:val="24"/>
        </w:rPr>
        <w:t>no registro</w:t>
      </w:r>
      <w:r w:rsidRPr="00F243C7">
        <w:rPr>
          <w:spacing w:val="-3"/>
          <w:sz w:val="24"/>
          <w:szCs w:val="24"/>
        </w:rPr>
        <w:t xml:space="preserve"> </w:t>
      </w:r>
      <w:r w:rsidRPr="00F243C7">
        <w:rPr>
          <w:sz w:val="24"/>
          <w:szCs w:val="24"/>
        </w:rPr>
        <w:t>competente.</w:t>
      </w:r>
    </w:p>
    <w:p w14:paraId="02FABC0F" w14:textId="77777777" w:rsidR="00723AEE" w:rsidRPr="00F243C7" w:rsidRDefault="005014BC" w:rsidP="00A26FD7">
      <w:pPr>
        <w:pStyle w:val="PargrafodaLista"/>
        <w:numPr>
          <w:ilvl w:val="2"/>
          <w:numId w:val="24"/>
        </w:numPr>
        <w:tabs>
          <w:tab w:val="left" w:pos="709"/>
          <w:tab w:val="left" w:pos="2402"/>
        </w:tabs>
        <w:spacing w:line="276" w:lineRule="auto"/>
        <w:ind w:left="0" w:right="1136" w:firstLine="0"/>
        <w:rPr>
          <w:sz w:val="24"/>
          <w:szCs w:val="24"/>
        </w:rPr>
      </w:pPr>
      <w:r w:rsidRPr="00F243C7">
        <w:rPr>
          <w:sz w:val="24"/>
          <w:szCs w:val="24"/>
        </w:rPr>
        <w:t>Decreto de autorização, em se tratando de empresa ou sociedade estrangeira em</w:t>
      </w:r>
      <w:r w:rsidRPr="00F243C7">
        <w:rPr>
          <w:spacing w:val="1"/>
          <w:sz w:val="24"/>
          <w:szCs w:val="24"/>
        </w:rPr>
        <w:t xml:space="preserve"> </w:t>
      </w:r>
      <w:r w:rsidRPr="00F243C7">
        <w:rPr>
          <w:sz w:val="24"/>
          <w:szCs w:val="24"/>
        </w:rPr>
        <w:t>funcionamento no país, e ato de registro ou autorização para funcionamento expedido pelo</w:t>
      </w:r>
      <w:r w:rsidRPr="00F243C7">
        <w:rPr>
          <w:spacing w:val="1"/>
          <w:sz w:val="24"/>
          <w:szCs w:val="24"/>
        </w:rPr>
        <w:t xml:space="preserve"> </w:t>
      </w:r>
      <w:r w:rsidRPr="00F243C7">
        <w:rPr>
          <w:sz w:val="24"/>
          <w:szCs w:val="24"/>
        </w:rPr>
        <w:t>órgão</w:t>
      </w:r>
      <w:r w:rsidRPr="00F243C7">
        <w:rPr>
          <w:spacing w:val="-3"/>
          <w:sz w:val="24"/>
          <w:szCs w:val="24"/>
        </w:rPr>
        <w:t xml:space="preserve"> </w:t>
      </w:r>
      <w:r w:rsidRPr="00F243C7">
        <w:rPr>
          <w:sz w:val="24"/>
          <w:szCs w:val="24"/>
        </w:rPr>
        <w:t>competente, quando</w:t>
      </w:r>
      <w:r w:rsidRPr="00F243C7">
        <w:rPr>
          <w:spacing w:val="-2"/>
          <w:sz w:val="24"/>
          <w:szCs w:val="24"/>
        </w:rPr>
        <w:t xml:space="preserve"> </w:t>
      </w:r>
      <w:r w:rsidRPr="00F243C7">
        <w:rPr>
          <w:sz w:val="24"/>
          <w:szCs w:val="24"/>
        </w:rPr>
        <w:t>a atividade</w:t>
      </w:r>
      <w:r w:rsidRPr="00F243C7">
        <w:rPr>
          <w:spacing w:val="-2"/>
          <w:sz w:val="24"/>
          <w:szCs w:val="24"/>
        </w:rPr>
        <w:t xml:space="preserve"> </w:t>
      </w:r>
      <w:r w:rsidRPr="00F243C7">
        <w:rPr>
          <w:sz w:val="24"/>
          <w:szCs w:val="24"/>
        </w:rPr>
        <w:t>assim</w:t>
      </w:r>
      <w:r w:rsidRPr="00F243C7">
        <w:rPr>
          <w:spacing w:val="1"/>
          <w:sz w:val="24"/>
          <w:szCs w:val="24"/>
        </w:rPr>
        <w:t xml:space="preserve"> </w:t>
      </w:r>
      <w:r w:rsidRPr="00F243C7">
        <w:rPr>
          <w:sz w:val="24"/>
          <w:szCs w:val="24"/>
        </w:rPr>
        <w:t>o exigir.</w:t>
      </w:r>
    </w:p>
    <w:p w14:paraId="680D3FF9" w14:textId="77777777" w:rsidR="00723AEE" w:rsidRPr="00F243C7" w:rsidRDefault="005014BC" w:rsidP="00A26FD7">
      <w:pPr>
        <w:pStyle w:val="PargrafodaLista"/>
        <w:numPr>
          <w:ilvl w:val="2"/>
          <w:numId w:val="24"/>
        </w:numPr>
        <w:tabs>
          <w:tab w:val="left" w:pos="709"/>
          <w:tab w:val="left" w:pos="2402"/>
        </w:tabs>
        <w:spacing w:before="119" w:line="276" w:lineRule="auto"/>
        <w:ind w:left="0" w:right="1135" w:firstLine="0"/>
        <w:rPr>
          <w:sz w:val="24"/>
          <w:szCs w:val="24"/>
        </w:rPr>
      </w:pPr>
      <w:r w:rsidRPr="00F243C7">
        <w:rPr>
          <w:sz w:val="24"/>
          <w:szCs w:val="24"/>
        </w:rPr>
        <w:t>Na hipótese de existir alteração nos documentos citados acima posteriormente à</w:t>
      </w:r>
      <w:r w:rsidRPr="00F243C7">
        <w:rPr>
          <w:spacing w:val="1"/>
          <w:sz w:val="24"/>
          <w:szCs w:val="24"/>
        </w:rPr>
        <w:t xml:space="preserve"> </w:t>
      </w:r>
      <w:r w:rsidRPr="00F243C7">
        <w:rPr>
          <w:sz w:val="24"/>
          <w:szCs w:val="24"/>
        </w:rPr>
        <w:t>constituição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sociedade,</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referidos</w:t>
      </w:r>
      <w:r w:rsidRPr="00F243C7">
        <w:rPr>
          <w:spacing w:val="1"/>
          <w:sz w:val="24"/>
          <w:szCs w:val="24"/>
        </w:rPr>
        <w:t xml:space="preserve"> </w:t>
      </w:r>
      <w:r w:rsidRPr="00F243C7">
        <w:rPr>
          <w:sz w:val="24"/>
          <w:szCs w:val="24"/>
        </w:rPr>
        <w:t>documentos</w:t>
      </w:r>
      <w:r w:rsidRPr="00F243C7">
        <w:rPr>
          <w:spacing w:val="1"/>
          <w:sz w:val="24"/>
          <w:szCs w:val="24"/>
        </w:rPr>
        <w:t xml:space="preserve"> </w:t>
      </w:r>
      <w:r w:rsidRPr="00F243C7">
        <w:rPr>
          <w:sz w:val="24"/>
          <w:szCs w:val="24"/>
        </w:rPr>
        <w:t>deverão</w:t>
      </w:r>
      <w:r w:rsidRPr="00F243C7">
        <w:rPr>
          <w:spacing w:val="1"/>
          <w:sz w:val="24"/>
          <w:szCs w:val="24"/>
        </w:rPr>
        <w:t xml:space="preserve"> </w:t>
      </w:r>
      <w:r w:rsidRPr="00F243C7">
        <w:rPr>
          <w:sz w:val="24"/>
          <w:szCs w:val="24"/>
        </w:rPr>
        <w:t>ser</w:t>
      </w:r>
      <w:r w:rsidRPr="00F243C7">
        <w:rPr>
          <w:spacing w:val="1"/>
          <w:sz w:val="24"/>
          <w:szCs w:val="24"/>
        </w:rPr>
        <w:t xml:space="preserve"> </w:t>
      </w:r>
      <w:r w:rsidRPr="00F243C7">
        <w:rPr>
          <w:sz w:val="24"/>
          <w:szCs w:val="24"/>
        </w:rPr>
        <w:t>apresentados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forma</w:t>
      </w:r>
      <w:r w:rsidRPr="00F243C7">
        <w:rPr>
          <w:spacing w:val="1"/>
          <w:sz w:val="24"/>
          <w:szCs w:val="24"/>
        </w:rPr>
        <w:t xml:space="preserve"> </w:t>
      </w:r>
      <w:r w:rsidRPr="00F243C7">
        <w:rPr>
          <w:sz w:val="24"/>
          <w:szCs w:val="24"/>
        </w:rPr>
        <w:t>consolidada,</w:t>
      </w:r>
      <w:r w:rsidRPr="00F243C7">
        <w:rPr>
          <w:spacing w:val="-4"/>
          <w:sz w:val="24"/>
          <w:szCs w:val="24"/>
        </w:rPr>
        <w:t xml:space="preserve"> </w:t>
      </w:r>
      <w:r w:rsidRPr="00F243C7">
        <w:rPr>
          <w:sz w:val="24"/>
          <w:szCs w:val="24"/>
        </w:rPr>
        <w:t>contendo</w:t>
      </w:r>
      <w:r w:rsidRPr="00F243C7">
        <w:rPr>
          <w:spacing w:val="-2"/>
          <w:sz w:val="24"/>
          <w:szCs w:val="24"/>
        </w:rPr>
        <w:t xml:space="preserve"> </w:t>
      </w:r>
      <w:r w:rsidRPr="00F243C7">
        <w:rPr>
          <w:sz w:val="24"/>
          <w:szCs w:val="24"/>
        </w:rPr>
        <w:t>todas as cláusulas em</w:t>
      </w:r>
      <w:r w:rsidRPr="00F243C7">
        <w:rPr>
          <w:spacing w:val="1"/>
          <w:sz w:val="24"/>
          <w:szCs w:val="24"/>
        </w:rPr>
        <w:t xml:space="preserve"> </w:t>
      </w:r>
      <w:r w:rsidRPr="00F243C7">
        <w:rPr>
          <w:sz w:val="24"/>
          <w:szCs w:val="24"/>
        </w:rPr>
        <w:t>vigor.</w:t>
      </w:r>
    </w:p>
    <w:p w14:paraId="628E795D" w14:textId="77777777" w:rsidR="00723AEE" w:rsidRPr="00F243C7" w:rsidRDefault="00723AEE" w:rsidP="00F243C7">
      <w:pPr>
        <w:pStyle w:val="Corpodetexto"/>
        <w:spacing w:before="7"/>
        <w:rPr>
          <w:sz w:val="24"/>
          <w:szCs w:val="24"/>
        </w:rPr>
      </w:pPr>
    </w:p>
    <w:p w14:paraId="0AB832F3" w14:textId="77777777" w:rsidR="00723AEE" w:rsidRPr="00F243C7" w:rsidRDefault="00723AEE" w:rsidP="00F243C7">
      <w:pPr>
        <w:pStyle w:val="Corpodetexto"/>
        <w:spacing w:before="9"/>
        <w:rPr>
          <w:sz w:val="24"/>
          <w:szCs w:val="24"/>
        </w:rPr>
      </w:pPr>
    </w:p>
    <w:p w14:paraId="57875863" w14:textId="77777777" w:rsidR="00723AEE" w:rsidRPr="00D17ABE" w:rsidRDefault="005014BC" w:rsidP="00A26FD7">
      <w:pPr>
        <w:pStyle w:val="Ttulo1"/>
        <w:numPr>
          <w:ilvl w:val="1"/>
          <w:numId w:val="24"/>
        </w:numPr>
        <w:tabs>
          <w:tab w:val="left" w:pos="851"/>
        </w:tabs>
        <w:ind w:left="0" w:firstLine="0"/>
        <w:rPr>
          <w:sz w:val="24"/>
          <w:szCs w:val="24"/>
        </w:rPr>
      </w:pPr>
      <w:r w:rsidRPr="00D17ABE">
        <w:rPr>
          <w:sz w:val="24"/>
          <w:szCs w:val="24"/>
        </w:rPr>
        <w:t>HABILITAÇÃO</w:t>
      </w:r>
      <w:r w:rsidRPr="00D17ABE">
        <w:rPr>
          <w:spacing w:val="-5"/>
          <w:sz w:val="24"/>
          <w:szCs w:val="24"/>
        </w:rPr>
        <w:t xml:space="preserve"> </w:t>
      </w:r>
      <w:r w:rsidRPr="00D17ABE">
        <w:rPr>
          <w:sz w:val="24"/>
          <w:szCs w:val="24"/>
        </w:rPr>
        <w:t>ECONÔMICO–FINANCEIRA</w:t>
      </w:r>
    </w:p>
    <w:p w14:paraId="153A9FFA" w14:textId="3EA66270" w:rsidR="00296E67" w:rsidRPr="00C44B36" w:rsidRDefault="00D17ABE" w:rsidP="00296E67">
      <w:pPr>
        <w:pStyle w:val="PargrafodaLista"/>
        <w:numPr>
          <w:ilvl w:val="2"/>
          <w:numId w:val="24"/>
        </w:numPr>
        <w:tabs>
          <w:tab w:val="left" w:pos="851"/>
          <w:tab w:val="left" w:pos="3250"/>
        </w:tabs>
        <w:spacing w:before="118"/>
        <w:ind w:left="0" w:right="1135" w:firstLine="0"/>
        <w:rPr>
          <w:sz w:val="24"/>
          <w:szCs w:val="24"/>
        </w:rPr>
      </w:pPr>
      <w:r w:rsidRPr="00D17ABE">
        <w:rPr>
          <w:sz w:val="24"/>
          <w:szCs w:val="24"/>
        </w:rPr>
        <w:t xml:space="preserve">Balanço patrimonial e demonstrações contábeis dos 2 (dois) últimos exercícios sociais, já exigíveis e apresentados na forma da lei, devidamente registrados na Junta Comercial do Estado de sua sede ou domicílio ou em outro órgão equivalente, devendo </w:t>
      </w:r>
      <w:r w:rsidRPr="00D17ABE">
        <w:rPr>
          <w:spacing w:val="-2"/>
          <w:sz w:val="24"/>
          <w:szCs w:val="24"/>
        </w:rPr>
        <w:t>apresentar:</w:t>
      </w:r>
    </w:p>
    <w:p w14:paraId="5E143422" w14:textId="29C10C44" w:rsidR="00723AEE" w:rsidRPr="00650283" w:rsidRDefault="005014BC" w:rsidP="00A26FD7">
      <w:pPr>
        <w:pStyle w:val="PargrafodaLista"/>
        <w:numPr>
          <w:ilvl w:val="2"/>
          <w:numId w:val="24"/>
        </w:numPr>
        <w:tabs>
          <w:tab w:val="left" w:pos="851"/>
          <w:tab w:val="left" w:pos="3250"/>
        </w:tabs>
        <w:spacing w:before="118"/>
        <w:ind w:left="0" w:right="1135" w:firstLine="0"/>
        <w:rPr>
          <w:sz w:val="24"/>
          <w:szCs w:val="24"/>
        </w:rPr>
      </w:pPr>
      <w:r w:rsidRPr="00650283">
        <w:rPr>
          <w:sz w:val="24"/>
          <w:szCs w:val="24"/>
        </w:rPr>
        <w:t xml:space="preserve"> Índice de Liquidez Corrente (ILC) é o quociente da divisão do Ativo</w:t>
      </w:r>
      <w:r w:rsidRPr="00650283">
        <w:rPr>
          <w:spacing w:val="1"/>
          <w:sz w:val="24"/>
          <w:szCs w:val="24"/>
        </w:rPr>
        <w:t xml:space="preserve"> </w:t>
      </w:r>
      <w:r w:rsidRPr="00650283">
        <w:rPr>
          <w:sz w:val="24"/>
          <w:szCs w:val="24"/>
        </w:rPr>
        <w:t>Circulante</w:t>
      </w:r>
      <w:r w:rsidRPr="00650283">
        <w:rPr>
          <w:spacing w:val="-1"/>
          <w:sz w:val="24"/>
          <w:szCs w:val="24"/>
        </w:rPr>
        <w:t xml:space="preserve"> </w:t>
      </w:r>
      <w:r w:rsidRPr="00650283">
        <w:rPr>
          <w:sz w:val="24"/>
          <w:szCs w:val="24"/>
        </w:rPr>
        <w:t>pelo</w:t>
      </w:r>
      <w:r w:rsidRPr="00650283">
        <w:rPr>
          <w:spacing w:val="-3"/>
          <w:sz w:val="24"/>
          <w:szCs w:val="24"/>
        </w:rPr>
        <w:t xml:space="preserve"> </w:t>
      </w:r>
      <w:r w:rsidRPr="00650283">
        <w:rPr>
          <w:sz w:val="24"/>
          <w:szCs w:val="24"/>
        </w:rPr>
        <w:t>Passivo Circulante,</w:t>
      </w:r>
      <w:r w:rsidRPr="00650283">
        <w:rPr>
          <w:spacing w:val="-2"/>
          <w:sz w:val="24"/>
          <w:szCs w:val="24"/>
        </w:rPr>
        <w:t xml:space="preserve"> </w:t>
      </w:r>
      <w:r w:rsidRPr="00650283">
        <w:rPr>
          <w:sz w:val="24"/>
          <w:szCs w:val="24"/>
        </w:rPr>
        <w:t>conforme</w:t>
      </w:r>
      <w:r w:rsidRPr="00650283">
        <w:rPr>
          <w:spacing w:val="-2"/>
          <w:sz w:val="24"/>
          <w:szCs w:val="24"/>
        </w:rPr>
        <w:t xml:space="preserve"> </w:t>
      </w:r>
      <w:r w:rsidRPr="00650283">
        <w:rPr>
          <w:sz w:val="24"/>
          <w:szCs w:val="24"/>
        </w:rPr>
        <w:t>abaixo:</w:t>
      </w:r>
    </w:p>
    <w:p w14:paraId="4820F775" w14:textId="77777777" w:rsidR="00723AEE" w:rsidRPr="00F243C7" w:rsidRDefault="00723AEE" w:rsidP="00F243C7">
      <w:pPr>
        <w:pStyle w:val="Corpodetexto"/>
        <w:rPr>
          <w:sz w:val="24"/>
          <w:szCs w:val="24"/>
        </w:rPr>
      </w:pPr>
    </w:p>
    <w:p w14:paraId="3B6D8DCD" w14:textId="77777777" w:rsidR="00723AEE" w:rsidRPr="00F243C7" w:rsidRDefault="005014BC" w:rsidP="00F243C7">
      <w:pPr>
        <w:pStyle w:val="Corpodetexto"/>
        <w:ind w:right="6550" w:firstLine="1118"/>
        <w:rPr>
          <w:sz w:val="24"/>
          <w:szCs w:val="24"/>
        </w:rPr>
      </w:pPr>
      <w:r w:rsidRPr="00F243C7">
        <w:rPr>
          <w:spacing w:val="-1"/>
          <w:sz w:val="24"/>
          <w:szCs w:val="24"/>
        </w:rPr>
        <w:t xml:space="preserve">ATIVO </w:t>
      </w:r>
      <w:r w:rsidRPr="00F243C7">
        <w:rPr>
          <w:sz w:val="24"/>
          <w:szCs w:val="24"/>
        </w:rPr>
        <w:t>CIRCULANTE</w:t>
      </w:r>
      <w:r w:rsidRPr="00F243C7">
        <w:rPr>
          <w:spacing w:val="-52"/>
          <w:sz w:val="24"/>
          <w:szCs w:val="24"/>
        </w:rPr>
        <w:t xml:space="preserve"> </w:t>
      </w:r>
      <w:r w:rsidRPr="00F243C7">
        <w:rPr>
          <w:sz w:val="24"/>
          <w:szCs w:val="24"/>
        </w:rPr>
        <w:t>ILC</w:t>
      </w:r>
      <w:r w:rsidRPr="00F243C7">
        <w:rPr>
          <w:spacing w:val="-1"/>
          <w:sz w:val="24"/>
          <w:szCs w:val="24"/>
        </w:rPr>
        <w:t xml:space="preserve"> </w:t>
      </w:r>
      <w:r w:rsidRPr="00F243C7">
        <w:rPr>
          <w:sz w:val="24"/>
          <w:szCs w:val="24"/>
        </w:rPr>
        <w:t>=</w:t>
      </w:r>
      <w:r w:rsidRPr="00F243C7">
        <w:rPr>
          <w:spacing w:val="1"/>
          <w:sz w:val="24"/>
          <w:szCs w:val="24"/>
        </w:rPr>
        <w:t xml:space="preserve"> </w:t>
      </w:r>
      <w:r w:rsidRPr="00F243C7">
        <w:rPr>
          <w:sz w:val="24"/>
          <w:szCs w:val="24"/>
        </w:rPr>
        <w:t>–––––––––––––––––––––––</w:t>
      </w:r>
      <w:r w:rsidRPr="00F243C7">
        <w:rPr>
          <w:sz w:val="24"/>
          <w:szCs w:val="24"/>
        </w:rPr>
        <w:lastRenderedPageBreak/>
        <w:t>–</w:t>
      </w:r>
    </w:p>
    <w:p w14:paraId="74E5CC95" w14:textId="77777777" w:rsidR="00723AEE" w:rsidRPr="00F243C7" w:rsidRDefault="005014BC" w:rsidP="00F243C7">
      <w:pPr>
        <w:pStyle w:val="Corpodetexto"/>
        <w:spacing w:before="1"/>
        <w:rPr>
          <w:sz w:val="24"/>
          <w:szCs w:val="24"/>
        </w:rPr>
      </w:pPr>
      <w:r w:rsidRPr="00F243C7">
        <w:rPr>
          <w:sz w:val="24"/>
          <w:szCs w:val="24"/>
        </w:rPr>
        <w:t>PASSIVO</w:t>
      </w:r>
      <w:r w:rsidRPr="00F243C7">
        <w:rPr>
          <w:spacing w:val="-5"/>
          <w:sz w:val="24"/>
          <w:szCs w:val="24"/>
        </w:rPr>
        <w:t xml:space="preserve"> </w:t>
      </w:r>
      <w:r w:rsidRPr="00F243C7">
        <w:rPr>
          <w:sz w:val="24"/>
          <w:szCs w:val="24"/>
        </w:rPr>
        <w:t>CIRCULANTE</w:t>
      </w:r>
    </w:p>
    <w:p w14:paraId="2EE66B8A" w14:textId="77777777" w:rsidR="00723AEE" w:rsidRPr="00F243C7" w:rsidRDefault="00723AEE" w:rsidP="00F243C7">
      <w:pPr>
        <w:pStyle w:val="Corpodetexto"/>
        <w:rPr>
          <w:sz w:val="24"/>
          <w:szCs w:val="24"/>
        </w:rPr>
      </w:pPr>
    </w:p>
    <w:p w14:paraId="3084E77B" w14:textId="6E0061D2" w:rsidR="00723AEE" w:rsidRPr="00650283" w:rsidRDefault="005014BC" w:rsidP="00A26FD7">
      <w:pPr>
        <w:pStyle w:val="PargrafodaLista"/>
        <w:numPr>
          <w:ilvl w:val="2"/>
          <w:numId w:val="24"/>
        </w:numPr>
        <w:tabs>
          <w:tab w:val="left" w:pos="993"/>
        </w:tabs>
        <w:spacing w:before="208"/>
        <w:ind w:left="0" w:right="1131" w:firstLine="0"/>
        <w:rPr>
          <w:sz w:val="24"/>
          <w:szCs w:val="24"/>
        </w:rPr>
      </w:pPr>
      <w:r w:rsidRPr="00650283">
        <w:rPr>
          <w:sz w:val="24"/>
          <w:szCs w:val="24"/>
        </w:rPr>
        <w:t xml:space="preserve"> Índice de Liquidez Geral (ILG), correspondente ao quociente da soma do</w:t>
      </w:r>
      <w:r w:rsidRPr="00650283">
        <w:rPr>
          <w:spacing w:val="-52"/>
          <w:sz w:val="24"/>
          <w:szCs w:val="24"/>
        </w:rPr>
        <w:t xml:space="preserve"> </w:t>
      </w:r>
      <w:r w:rsidRPr="00650283">
        <w:rPr>
          <w:sz w:val="24"/>
          <w:szCs w:val="24"/>
        </w:rPr>
        <w:t>Ativo Circulante com Realizável a Longo Prazo pela soma do Passivo Circulante com</w:t>
      </w:r>
      <w:r w:rsidRPr="00650283">
        <w:rPr>
          <w:spacing w:val="1"/>
          <w:sz w:val="24"/>
          <w:szCs w:val="24"/>
        </w:rPr>
        <w:t xml:space="preserve"> </w:t>
      </w:r>
      <w:r w:rsidRPr="00650283">
        <w:rPr>
          <w:sz w:val="24"/>
          <w:szCs w:val="24"/>
        </w:rPr>
        <w:t>o</w:t>
      </w:r>
      <w:r w:rsidRPr="00650283">
        <w:rPr>
          <w:spacing w:val="-1"/>
          <w:sz w:val="24"/>
          <w:szCs w:val="24"/>
        </w:rPr>
        <w:t xml:space="preserve"> </w:t>
      </w:r>
      <w:r w:rsidRPr="00650283">
        <w:rPr>
          <w:sz w:val="24"/>
          <w:szCs w:val="24"/>
        </w:rPr>
        <w:t>Exigível</w:t>
      </w:r>
      <w:r w:rsidRPr="00650283">
        <w:rPr>
          <w:spacing w:val="1"/>
          <w:sz w:val="24"/>
          <w:szCs w:val="24"/>
        </w:rPr>
        <w:t xml:space="preserve"> </w:t>
      </w:r>
      <w:r w:rsidRPr="00650283">
        <w:rPr>
          <w:sz w:val="24"/>
          <w:szCs w:val="24"/>
        </w:rPr>
        <w:t>a Longo Prazo,</w:t>
      </w:r>
      <w:r w:rsidRPr="00650283">
        <w:rPr>
          <w:spacing w:val="-3"/>
          <w:sz w:val="24"/>
          <w:szCs w:val="24"/>
        </w:rPr>
        <w:t xml:space="preserve"> </w:t>
      </w:r>
      <w:r w:rsidRPr="00650283">
        <w:rPr>
          <w:sz w:val="24"/>
          <w:szCs w:val="24"/>
        </w:rPr>
        <w:t>conforme</w:t>
      </w:r>
      <w:r w:rsidRPr="00650283">
        <w:rPr>
          <w:spacing w:val="-2"/>
          <w:sz w:val="24"/>
          <w:szCs w:val="24"/>
        </w:rPr>
        <w:t xml:space="preserve"> </w:t>
      </w:r>
      <w:r w:rsidRPr="00650283">
        <w:rPr>
          <w:sz w:val="24"/>
          <w:szCs w:val="24"/>
        </w:rPr>
        <w:t>abaixo:</w:t>
      </w:r>
    </w:p>
    <w:p w14:paraId="75B1322C" w14:textId="77777777" w:rsidR="00723AEE" w:rsidRPr="00F243C7" w:rsidRDefault="00723AEE" w:rsidP="00876B02">
      <w:pPr>
        <w:pStyle w:val="Corpodetexto"/>
        <w:tabs>
          <w:tab w:val="left" w:pos="993"/>
        </w:tabs>
        <w:rPr>
          <w:sz w:val="24"/>
          <w:szCs w:val="24"/>
        </w:rPr>
      </w:pPr>
    </w:p>
    <w:p w14:paraId="29DEAFAE" w14:textId="77777777" w:rsidR="00723AEE" w:rsidRPr="00F243C7" w:rsidRDefault="00723AEE" w:rsidP="00876B02">
      <w:pPr>
        <w:pStyle w:val="Corpodetexto"/>
        <w:tabs>
          <w:tab w:val="left" w:pos="993"/>
        </w:tabs>
        <w:spacing w:before="9"/>
        <w:rPr>
          <w:sz w:val="24"/>
          <w:szCs w:val="24"/>
        </w:rPr>
      </w:pPr>
    </w:p>
    <w:p w14:paraId="5F067D0D" w14:textId="77777777" w:rsidR="00723AEE" w:rsidRPr="00F243C7" w:rsidRDefault="005014BC" w:rsidP="00876B02">
      <w:pPr>
        <w:pStyle w:val="Corpodetexto"/>
        <w:tabs>
          <w:tab w:val="left" w:pos="993"/>
        </w:tabs>
        <w:ind w:right="3334" w:firstLine="717"/>
        <w:rPr>
          <w:sz w:val="24"/>
          <w:szCs w:val="24"/>
        </w:rPr>
      </w:pPr>
      <w:r w:rsidRPr="00F243C7">
        <w:rPr>
          <w:sz w:val="24"/>
          <w:szCs w:val="24"/>
        </w:rPr>
        <w:t>ATIVO</w:t>
      </w:r>
      <w:r w:rsidRPr="00F243C7">
        <w:rPr>
          <w:spacing w:val="-4"/>
          <w:sz w:val="24"/>
          <w:szCs w:val="24"/>
        </w:rPr>
        <w:t xml:space="preserve"> </w:t>
      </w:r>
      <w:r w:rsidRPr="00F243C7">
        <w:rPr>
          <w:sz w:val="24"/>
          <w:szCs w:val="24"/>
        </w:rPr>
        <w:t>CIRCULANTE</w:t>
      </w:r>
      <w:r w:rsidRPr="00F243C7">
        <w:rPr>
          <w:spacing w:val="-3"/>
          <w:sz w:val="24"/>
          <w:szCs w:val="24"/>
        </w:rPr>
        <w:t xml:space="preserve"> </w:t>
      </w:r>
      <w:r w:rsidRPr="00F243C7">
        <w:rPr>
          <w:sz w:val="24"/>
          <w:szCs w:val="24"/>
        </w:rPr>
        <w:t>+</w:t>
      </w:r>
      <w:r w:rsidRPr="00F243C7">
        <w:rPr>
          <w:spacing w:val="-3"/>
          <w:sz w:val="24"/>
          <w:szCs w:val="24"/>
        </w:rPr>
        <w:t xml:space="preserve"> </w:t>
      </w:r>
      <w:r w:rsidRPr="00F243C7">
        <w:rPr>
          <w:sz w:val="24"/>
          <w:szCs w:val="24"/>
        </w:rPr>
        <w:t>REALIZÁVEL</w:t>
      </w:r>
      <w:r w:rsidRPr="00F243C7">
        <w:rPr>
          <w:spacing w:val="-3"/>
          <w:sz w:val="24"/>
          <w:szCs w:val="24"/>
        </w:rPr>
        <w:t xml:space="preserve"> </w:t>
      </w:r>
      <w:r w:rsidRPr="00F243C7">
        <w:rPr>
          <w:sz w:val="24"/>
          <w:szCs w:val="24"/>
        </w:rPr>
        <w:t>A</w:t>
      </w:r>
      <w:r w:rsidRPr="00F243C7">
        <w:rPr>
          <w:spacing w:val="-4"/>
          <w:sz w:val="24"/>
          <w:szCs w:val="24"/>
        </w:rPr>
        <w:t xml:space="preserve"> </w:t>
      </w:r>
      <w:r w:rsidRPr="00F243C7">
        <w:rPr>
          <w:sz w:val="24"/>
          <w:szCs w:val="24"/>
        </w:rPr>
        <w:t>LONGO</w:t>
      </w:r>
      <w:r w:rsidRPr="00F243C7">
        <w:rPr>
          <w:spacing w:val="-3"/>
          <w:sz w:val="24"/>
          <w:szCs w:val="24"/>
        </w:rPr>
        <w:t xml:space="preserve"> </w:t>
      </w:r>
      <w:r w:rsidRPr="00F243C7">
        <w:rPr>
          <w:sz w:val="24"/>
          <w:szCs w:val="24"/>
        </w:rPr>
        <w:t>PRAZO</w:t>
      </w:r>
      <w:r w:rsidRPr="00F243C7">
        <w:rPr>
          <w:spacing w:val="-52"/>
          <w:sz w:val="24"/>
          <w:szCs w:val="24"/>
        </w:rPr>
        <w:t xml:space="preserve"> </w:t>
      </w:r>
      <w:r w:rsidRPr="00F243C7">
        <w:rPr>
          <w:sz w:val="24"/>
          <w:szCs w:val="24"/>
        </w:rPr>
        <w:t>ILG</w:t>
      </w:r>
      <w:r w:rsidRPr="00F243C7">
        <w:rPr>
          <w:spacing w:val="-3"/>
          <w:sz w:val="24"/>
          <w:szCs w:val="24"/>
        </w:rPr>
        <w:t xml:space="preserve"> </w:t>
      </w:r>
      <w:r w:rsidRPr="00F243C7">
        <w:rPr>
          <w:sz w:val="24"/>
          <w:szCs w:val="24"/>
        </w:rPr>
        <w:t>= –––––––––––––––––––––––––––––––––––––––––––––––––––</w:t>
      </w:r>
    </w:p>
    <w:p w14:paraId="68225BBE" w14:textId="5B0AB339" w:rsidR="00723AEE" w:rsidRPr="00F243C7" w:rsidRDefault="005014BC" w:rsidP="00876B02">
      <w:pPr>
        <w:pStyle w:val="Corpodetexto"/>
        <w:tabs>
          <w:tab w:val="left" w:pos="993"/>
        </w:tabs>
        <w:rPr>
          <w:sz w:val="24"/>
          <w:szCs w:val="24"/>
        </w:rPr>
      </w:pPr>
      <w:r w:rsidRPr="00F243C7">
        <w:rPr>
          <w:sz w:val="24"/>
          <w:szCs w:val="24"/>
        </w:rPr>
        <w:t>PASSIVO</w:t>
      </w:r>
      <w:r w:rsidRPr="00F243C7">
        <w:rPr>
          <w:spacing w:val="-4"/>
          <w:sz w:val="24"/>
          <w:szCs w:val="24"/>
        </w:rPr>
        <w:t xml:space="preserve"> </w:t>
      </w:r>
      <w:r w:rsidRPr="00F243C7">
        <w:rPr>
          <w:sz w:val="24"/>
          <w:szCs w:val="24"/>
        </w:rPr>
        <w:t>CIRCULANTE</w:t>
      </w:r>
      <w:r w:rsidRPr="00F243C7">
        <w:rPr>
          <w:spacing w:val="-3"/>
          <w:sz w:val="24"/>
          <w:szCs w:val="24"/>
        </w:rPr>
        <w:t xml:space="preserve"> </w:t>
      </w:r>
      <w:r w:rsidRPr="00F243C7">
        <w:rPr>
          <w:sz w:val="24"/>
          <w:szCs w:val="24"/>
        </w:rPr>
        <w:t>+</w:t>
      </w:r>
      <w:r w:rsidRPr="00F243C7">
        <w:rPr>
          <w:spacing w:val="-2"/>
          <w:sz w:val="24"/>
          <w:szCs w:val="24"/>
        </w:rPr>
        <w:t xml:space="preserve"> </w:t>
      </w:r>
      <w:r w:rsidRPr="00F243C7">
        <w:rPr>
          <w:sz w:val="24"/>
          <w:szCs w:val="24"/>
        </w:rPr>
        <w:t>EXIGÍVEL</w:t>
      </w:r>
      <w:r w:rsidRPr="00F243C7">
        <w:rPr>
          <w:spacing w:val="-3"/>
          <w:sz w:val="24"/>
          <w:szCs w:val="24"/>
        </w:rPr>
        <w:t xml:space="preserve"> </w:t>
      </w:r>
      <w:r w:rsidRPr="00F243C7">
        <w:rPr>
          <w:sz w:val="24"/>
          <w:szCs w:val="24"/>
        </w:rPr>
        <w:t>A</w:t>
      </w:r>
      <w:r w:rsidRPr="00F243C7">
        <w:rPr>
          <w:spacing w:val="-3"/>
          <w:sz w:val="24"/>
          <w:szCs w:val="24"/>
        </w:rPr>
        <w:t xml:space="preserve"> </w:t>
      </w:r>
      <w:r w:rsidRPr="00F243C7">
        <w:rPr>
          <w:sz w:val="24"/>
          <w:szCs w:val="24"/>
        </w:rPr>
        <w:t>LONGO</w:t>
      </w:r>
      <w:r w:rsidRPr="00F243C7">
        <w:rPr>
          <w:spacing w:val="-3"/>
          <w:sz w:val="24"/>
          <w:szCs w:val="24"/>
        </w:rPr>
        <w:t xml:space="preserve"> </w:t>
      </w:r>
      <w:r w:rsidRPr="00F243C7">
        <w:rPr>
          <w:sz w:val="24"/>
          <w:szCs w:val="24"/>
        </w:rPr>
        <w:t>PRAZO</w:t>
      </w:r>
    </w:p>
    <w:p w14:paraId="09266D8E" w14:textId="77777777" w:rsidR="00723AEE" w:rsidRPr="00F243C7" w:rsidRDefault="00723AEE" w:rsidP="00876B02">
      <w:pPr>
        <w:pStyle w:val="Corpodetexto"/>
        <w:tabs>
          <w:tab w:val="left" w:pos="993"/>
        </w:tabs>
        <w:spacing w:before="4"/>
        <w:rPr>
          <w:sz w:val="24"/>
          <w:szCs w:val="24"/>
        </w:rPr>
      </w:pPr>
    </w:p>
    <w:p w14:paraId="224598C9" w14:textId="77777777" w:rsidR="00723AEE" w:rsidRPr="00F243C7" w:rsidRDefault="005014BC" w:rsidP="00A26FD7">
      <w:pPr>
        <w:pStyle w:val="PargrafodaLista"/>
        <w:numPr>
          <w:ilvl w:val="3"/>
          <w:numId w:val="24"/>
        </w:numPr>
        <w:tabs>
          <w:tab w:val="left" w:pos="993"/>
        </w:tabs>
        <w:spacing w:before="92"/>
        <w:ind w:left="0" w:right="1133" w:hanging="3"/>
        <w:rPr>
          <w:sz w:val="24"/>
          <w:szCs w:val="24"/>
        </w:rPr>
      </w:pPr>
      <w:r w:rsidRPr="00F243C7">
        <w:rPr>
          <w:sz w:val="24"/>
          <w:szCs w:val="24"/>
        </w:rPr>
        <w:t>O Índice de Solvência Geral (ISG), corresponde ao quociente do Ativo</w:t>
      </w:r>
      <w:r w:rsidRPr="00F243C7">
        <w:rPr>
          <w:spacing w:val="1"/>
          <w:sz w:val="24"/>
          <w:szCs w:val="24"/>
        </w:rPr>
        <w:t xml:space="preserve"> </w:t>
      </w:r>
      <w:r w:rsidRPr="00F243C7">
        <w:rPr>
          <w:sz w:val="24"/>
          <w:szCs w:val="24"/>
        </w:rPr>
        <w:t>Total pela soma do Passivoo Circulante com o Exigível a Longo Prazo, conforme</w:t>
      </w:r>
      <w:r w:rsidRPr="00F243C7">
        <w:rPr>
          <w:spacing w:val="1"/>
          <w:sz w:val="24"/>
          <w:szCs w:val="24"/>
        </w:rPr>
        <w:t xml:space="preserve"> </w:t>
      </w:r>
      <w:r w:rsidRPr="00F243C7">
        <w:rPr>
          <w:sz w:val="24"/>
          <w:szCs w:val="24"/>
        </w:rPr>
        <w:t>abaixo:</w:t>
      </w:r>
    </w:p>
    <w:p w14:paraId="63031356" w14:textId="77777777" w:rsidR="00723AEE" w:rsidRPr="00F243C7" w:rsidRDefault="00723AEE" w:rsidP="00F243C7">
      <w:pPr>
        <w:pStyle w:val="Corpodetexto"/>
        <w:rPr>
          <w:sz w:val="24"/>
          <w:szCs w:val="24"/>
        </w:rPr>
      </w:pPr>
    </w:p>
    <w:p w14:paraId="762D5CAF" w14:textId="77777777" w:rsidR="00723AEE" w:rsidRPr="00F243C7" w:rsidRDefault="00723AEE" w:rsidP="00F243C7">
      <w:pPr>
        <w:pStyle w:val="Corpodetexto"/>
        <w:spacing w:before="3"/>
        <w:rPr>
          <w:sz w:val="24"/>
          <w:szCs w:val="24"/>
        </w:rPr>
      </w:pPr>
    </w:p>
    <w:p w14:paraId="4549A002" w14:textId="77777777" w:rsidR="00723AEE" w:rsidRPr="00F243C7" w:rsidRDefault="005014BC" w:rsidP="00F243C7">
      <w:pPr>
        <w:pStyle w:val="Corpodetexto"/>
        <w:jc w:val="both"/>
        <w:rPr>
          <w:sz w:val="24"/>
          <w:szCs w:val="24"/>
        </w:rPr>
      </w:pPr>
      <w:r w:rsidRPr="00F243C7">
        <w:rPr>
          <w:sz w:val="24"/>
          <w:szCs w:val="24"/>
        </w:rPr>
        <w:t>ATIVO</w:t>
      </w:r>
      <w:r w:rsidRPr="00F243C7">
        <w:rPr>
          <w:spacing w:val="-4"/>
          <w:sz w:val="24"/>
          <w:szCs w:val="24"/>
        </w:rPr>
        <w:t xml:space="preserve"> </w:t>
      </w:r>
      <w:r w:rsidRPr="00F243C7">
        <w:rPr>
          <w:sz w:val="24"/>
          <w:szCs w:val="24"/>
        </w:rPr>
        <w:t>TOTAL</w:t>
      </w:r>
    </w:p>
    <w:p w14:paraId="348C3F13" w14:textId="77777777" w:rsidR="00723AEE" w:rsidRDefault="005014BC" w:rsidP="007543A4">
      <w:pPr>
        <w:pStyle w:val="Corpodetexto"/>
        <w:spacing w:before="1"/>
        <w:ind w:right="3709"/>
        <w:rPr>
          <w:sz w:val="24"/>
          <w:szCs w:val="24"/>
        </w:rPr>
      </w:pPr>
      <w:r w:rsidRPr="00F243C7">
        <w:rPr>
          <w:sz w:val="24"/>
          <w:szCs w:val="24"/>
        </w:rPr>
        <w:t>ISG = –––––––––––––––––––––––––––––––––––––––––––––––––––</w:t>
      </w:r>
      <w:r w:rsidRPr="00F243C7">
        <w:rPr>
          <w:spacing w:val="-52"/>
          <w:sz w:val="24"/>
          <w:szCs w:val="24"/>
        </w:rPr>
        <w:t xml:space="preserve"> </w:t>
      </w:r>
      <w:r w:rsidRPr="00F243C7">
        <w:rPr>
          <w:sz w:val="24"/>
          <w:szCs w:val="24"/>
        </w:rPr>
        <w:t>PASSIVO</w:t>
      </w:r>
      <w:r w:rsidRPr="00F243C7">
        <w:rPr>
          <w:spacing w:val="-3"/>
          <w:sz w:val="24"/>
          <w:szCs w:val="24"/>
        </w:rPr>
        <w:t xml:space="preserve"> </w:t>
      </w:r>
      <w:r w:rsidRPr="00F243C7">
        <w:rPr>
          <w:sz w:val="24"/>
          <w:szCs w:val="24"/>
        </w:rPr>
        <w:t>CIRCULANTE</w:t>
      </w:r>
      <w:r w:rsidRPr="00F243C7">
        <w:rPr>
          <w:spacing w:val="-2"/>
          <w:sz w:val="24"/>
          <w:szCs w:val="24"/>
        </w:rPr>
        <w:t xml:space="preserve"> </w:t>
      </w:r>
      <w:r w:rsidRPr="00F243C7">
        <w:rPr>
          <w:sz w:val="24"/>
          <w:szCs w:val="24"/>
        </w:rPr>
        <w:t>+</w:t>
      </w:r>
      <w:r w:rsidRPr="00F243C7">
        <w:rPr>
          <w:spacing w:val="-1"/>
          <w:sz w:val="24"/>
          <w:szCs w:val="24"/>
        </w:rPr>
        <w:t xml:space="preserve"> </w:t>
      </w:r>
      <w:r w:rsidRPr="00F243C7">
        <w:rPr>
          <w:sz w:val="24"/>
          <w:szCs w:val="24"/>
        </w:rPr>
        <w:t>EXIGÍVEL A</w:t>
      </w:r>
      <w:r w:rsidRPr="00F243C7">
        <w:rPr>
          <w:spacing w:val="-2"/>
          <w:sz w:val="24"/>
          <w:szCs w:val="24"/>
        </w:rPr>
        <w:t xml:space="preserve"> </w:t>
      </w:r>
      <w:r w:rsidRPr="00F243C7">
        <w:rPr>
          <w:sz w:val="24"/>
          <w:szCs w:val="24"/>
        </w:rPr>
        <w:t>LONGO</w:t>
      </w:r>
      <w:r w:rsidRPr="00F243C7">
        <w:rPr>
          <w:spacing w:val="-2"/>
          <w:sz w:val="24"/>
          <w:szCs w:val="24"/>
        </w:rPr>
        <w:t xml:space="preserve"> </w:t>
      </w:r>
      <w:r w:rsidRPr="00F243C7">
        <w:rPr>
          <w:sz w:val="24"/>
          <w:szCs w:val="24"/>
        </w:rPr>
        <w:t>PRAZO</w:t>
      </w:r>
    </w:p>
    <w:p w14:paraId="319281C4" w14:textId="77777777" w:rsidR="00650283" w:rsidRPr="00F243C7" w:rsidRDefault="00650283" w:rsidP="007543A4">
      <w:pPr>
        <w:pStyle w:val="Corpodetexto"/>
        <w:spacing w:before="1"/>
        <w:ind w:right="3709"/>
        <w:rPr>
          <w:sz w:val="24"/>
          <w:szCs w:val="24"/>
        </w:rPr>
      </w:pPr>
    </w:p>
    <w:p w14:paraId="1FBF9028" w14:textId="77777777" w:rsidR="00723AEE" w:rsidRPr="00F243C7" w:rsidRDefault="005014BC" w:rsidP="00A26FD7">
      <w:pPr>
        <w:pStyle w:val="PargrafodaLista"/>
        <w:numPr>
          <w:ilvl w:val="2"/>
          <w:numId w:val="24"/>
        </w:numPr>
        <w:tabs>
          <w:tab w:val="left" w:pos="567"/>
        </w:tabs>
        <w:spacing w:before="0"/>
        <w:ind w:left="0" w:firstLine="0"/>
        <w:rPr>
          <w:sz w:val="24"/>
          <w:szCs w:val="24"/>
        </w:rPr>
      </w:pPr>
      <w:r w:rsidRPr="00F243C7">
        <w:rPr>
          <w:sz w:val="24"/>
          <w:szCs w:val="24"/>
        </w:rPr>
        <w:t>Será</w:t>
      </w:r>
      <w:r w:rsidRPr="00F243C7">
        <w:rPr>
          <w:spacing w:val="-2"/>
          <w:sz w:val="24"/>
          <w:szCs w:val="24"/>
        </w:rPr>
        <w:t xml:space="preserve"> </w:t>
      </w:r>
      <w:r w:rsidRPr="00F243C7">
        <w:rPr>
          <w:sz w:val="24"/>
          <w:szCs w:val="24"/>
        </w:rPr>
        <w:t>habilitada</w:t>
      </w:r>
      <w:r w:rsidRPr="00F243C7">
        <w:rPr>
          <w:spacing w:val="-1"/>
          <w:sz w:val="24"/>
          <w:szCs w:val="24"/>
        </w:rPr>
        <w:t xml:space="preserve"> </w:t>
      </w:r>
      <w:r w:rsidRPr="00F243C7">
        <w:rPr>
          <w:sz w:val="24"/>
          <w:szCs w:val="24"/>
        </w:rPr>
        <w:t>a</w:t>
      </w:r>
      <w:r w:rsidRPr="00F243C7">
        <w:rPr>
          <w:spacing w:val="-4"/>
          <w:sz w:val="24"/>
          <w:szCs w:val="24"/>
        </w:rPr>
        <w:t xml:space="preserve"> </w:t>
      </w:r>
      <w:r w:rsidRPr="00F243C7">
        <w:rPr>
          <w:sz w:val="24"/>
          <w:szCs w:val="24"/>
        </w:rPr>
        <w:t>empresa</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apresentar:</w:t>
      </w:r>
    </w:p>
    <w:p w14:paraId="130A212E" w14:textId="77777777" w:rsidR="00723AEE" w:rsidRPr="00F243C7" w:rsidRDefault="005014BC">
      <w:pPr>
        <w:pStyle w:val="PargrafodaLista"/>
        <w:numPr>
          <w:ilvl w:val="0"/>
          <w:numId w:val="11"/>
        </w:numPr>
        <w:tabs>
          <w:tab w:val="left" w:pos="284"/>
        </w:tabs>
        <w:spacing w:before="119" w:line="252" w:lineRule="exact"/>
        <w:ind w:left="0" w:firstLine="0"/>
        <w:rPr>
          <w:sz w:val="24"/>
          <w:szCs w:val="24"/>
        </w:rPr>
      </w:pPr>
      <w:r w:rsidRPr="00F243C7">
        <w:rPr>
          <w:sz w:val="24"/>
          <w:szCs w:val="24"/>
        </w:rPr>
        <w:t>O</w:t>
      </w:r>
      <w:r w:rsidRPr="00F243C7">
        <w:rPr>
          <w:spacing w:val="-2"/>
          <w:sz w:val="24"/>
          <w:szCs w:val="24"/>
        </w:rPr>
        <w:t xml:space="preserve"> </w:t>
      </w:r>
      <w:r w:rsidRPr="00F243C7">
        <w:rPr>
          <w:sz w:val="24"/>
          <w:szCs w:val="24"/>
        </w:rPr>
        <w:t>Índice de</w:t>
      </w:r>
      <w:r w:rsidRPr="00F243C7">
        <w:rPr>
          <w:spacing w:val="-1"/>
          <w:sz w:val="24"/>
          <w:szCs w:val="24"/>
        </w:rPr>
        <w:t xml:space="preserve"> </w:t>
      </w:r>
      <w:r w:rsidRPr="00F243C7">
        <w:rPr>
          <w:sz w:val="24"/>
          <w:szCs w:val="24"/>
        </w:rPr>
        <w:t>Liquidez</w:t>
      </w:r>
      <w:r w:rsidRPr="00F243C7">
        <w:rPr>
          <w:spacing w:val="-1"/>
          <w:sz w:val="24"/>
          <w:szCs w:val="24"/>
        </w:rPr>
        <w:t xml:space="preserve"> </w:t>
      </w:r>
      <w:r w:rsidRPr="00F243C7">
        <w:rPr>
          <w:sz w:val="24"/>
          <w:szCs w:val="24"/>
        </w:rPr>
        <w:t>Corrente</w:t>
      </w:r>
      <w:r w:rsidRPr="00F243C7">
        <w:rPr>
          <w:spacing w:val="-2"/>
          <w:sz w:val="24"/>
          <w:szCs w:val="24"/>
        </w:rPr>
        <w:t xml:space="preserve"> </w:t>
      </w:r>
      <w:r w:rsidRPr="00F243C7">
        <w:rPr>
          <w:sz w:val="24"/>
          <w:szCs w:val="24"/>
        </w:rPr>
        <w:t>(ILC)</w:t>
      </w:r>
      <w:r w:rsidRPr="00F243C7">
        <w:rPr>
          <w:spacing w:val="2"/>
          <w:sz w:val="24"/>
          <w:szCs w:val="24"/>
        </w:rPr>
        <w:t xml:space="preserve"> </w:t>
      </w:r>
      <w:r w:rsidRPr="00F243C7">
        <w:rPr>
          <w:sz w:val="24"/>
          <w:szCs w:val="24"/>
        </w:rPr>
        <w:t>– Igual</w:t>
      </w:r>
      <w:r w:rsidRPr="00F243C7">
        <w:rPr>
          <w:spacing w:val="-3"/>
          <w:sz w:val="24"/>
          <w:szCs w:val="24"/>
        </w:rPr>
        <w:t xml:space="preserve"> </w:t>
      </w:r>
      <w:r w:rsidRPr="00F243C7">
        <w:rPr>
          <w:sz w:val="24"/>
          <w:szCs w:val="24"/>
        </w:rPr>
        <w:t>ou</w:t>
      </w:r>
      <w:r w:rsidRPr="00F243C7">
        <w:rPr>
          <w:spacing w:val="-3"/>
          <w:sz w:val="24"/>
          <w:szCs w:val="24"/>
        </w:rPr>
        <w:t xml:space="preserve"> </w:t>
      </w:r>
      <w:r w:rsidRPr="00F243C7">
        <w:rPr>
          <w:sz w:val="24"/>
          <w:szCs w:val="24"/>
        </w:rPr>
        <w:t>maior</w:t>
      </w:r>
      <w:r w:rsidRPr="00F243C7">
        <w:rPr>
          <w:spacing w:val="-2"/>
          <w:sz w:val="24"/>
          <w:szCs w:val="24"/>
        </w:rPr>
        <w:t xml:space="preserve"> </w:t>
      </w:r>
      <w:r w:rsidRPr="00F243C7">
        <w:rPr>
          <w:sz w:val="24"/>
          <w:szCs w:val="24"/>
        </w:rPr>
        <w:t>que</w:t>
      </w:r>
      <w:r w:rsidRPr="00F243C7">
        <w:rPr>
          <w:spacing w:val="-1"/>
          <w:sz w:val="24"/>
          <w:szCs w:val="24"/>
        </w:rPr>
        <w:t xml:space="preserve"> </w:t>
      </w:r>
      <w:r w:rsidRPr="00F243C7">
        <w:rPr>
          <w:sz w:val="24"/>
          <w:szCs w:val="24"/>
        </w:rPr>
        <w:t>1,0;</w:t>
      </w:r>
    </w:p>
    <w:p w14:paraId="06A7A29A" w14:textId="77777777" w:rsidR="00723AEE" w:rsidRPr="00F243C7" w:rsidRDefault="005014BC">
      <w:pPr>
        <w:pStyle w:val="PargrafodaLista"/>
        <w:numPr>
          <w:ilvl w:val="0"/>
          <w:numId w:val="11"/>
        </w:numPr>
        <w:tabs>
          <w:tab w:val="left" w:pos="284"/>
        </w:tabs>
        <w:spacing w:before="0" w:line="252" w:lineRule="exact"/>
        <w:ind w:left="0" w:firstLine="0"/>
        <w:rPr>
          <w:sz w:val="24"/>
          <w:szCs w:val="24"/>
        </w:rPr>
      </w:pPr>
      <w:r w:rsidRPr="00F243C7">
        <w:rPr>
          <w:sz w:val="24"/>
          <w:szCs w:val="24"/>
        </w:rPr>
        <w:t>Índice</w:t>
      </w:r>
      <w:r w:rsidRPr="00F243C7">
        <w:rPr>
          <w:spacing w:val="-2"/>
          <w:sz w:val="24"/>
          <w:szCs w:val="24"/>
        </w:rPr>
        <w:t xml:space="preserve"> </w:t>
      </w:r>
      <w:r w:rsidRPr="00F243C7">
        <w:rPr>
          <w:sz w:val="24"/>
          <w:szCs w:val="24"/>
        </w:rPr>
        <w:t>de</w:t>
      </w:r>
      <w:r w:rsidRPr="00F243C7">
        <w:rPr>
          <w:spacing w:val="-1"/>
          <w:sz w:val="24"/>
          <w:szCs w:val="24"/>
        </w:rPr>
        <w:t xml:space="preserve"> </w:t>
      </w:r>
      <w:r w:rsidRPr="00F243C7">
        <w:rPr>
          <w:sz w:val="24"/>
          <w:szCs w:val="24"/>
        </w:rPr>
        <w:t>Liquidez</w:t>
      </w:r>
      <w:r w:rsidRPr="00F243C7">
        <w:rPr>
          <w:spacing w:val="-1"/>
          <w:sz w:val="24"/>
          <w:szCs w:val="24"/>
        </w:rPr>
        <w:t xml:space="preserve"> </w:t>
      </w:r>
      <w:r w:rsidRPr="00F243C7">
        <w:rPr>
          <w:sz w:val="24"/>
          <w:szCs w:val="24"/>
        </w:rPr>
        <w:t>Geral</w:t>
      </w:r>
      <w:r w:rsidRPr="00F243C7">
        <w:rPr>
          <w:spacing w:val="-3"/>
          <w:sz w:val="24"/>
          <w:szCs w:val="24"/>
        </w:rPr>
        <w:t xml:space="preserve"> </w:t>
      </w:r>
      <w:r w:rsidRPr="00F243C7">
        <w:rPr>
          <w:sz w:val="24"/>
          <w:szCs w:val="24"/>
        </w:rPr>
        <w:t>(ILG)</w:t>
      </w:r>
      <w:r w:rsidRPr="00F243C7">
        <w:rPr>
          <w:spacing w:val="1"/>
          <w:sz w:val="24"/>
          <w:szCs w:val="24"/>
        </w:rPr>
        <w:t xml:space="preserve"> </w:t>
      </w:r>
      <w:r w:rsidRPr="00F243C7">
        <w:rPr>
          <w:sz w:val="24"/>
          <w:szCs w:val="24"/>
        </w:rPr>
        <w:t>–</w:t>
      </w:r>
      <w:r w:rsidRPr="00F243C7">
        <w:rPr>
          <w:spacing w:val="-1"/>
          <w:sz w:val="24"/>
          <w:szCs w:val="24"/>
        </w:rPr>
        <w:t xml:space="preserve"> </w:t>
      </w:r>
      <w:r w:rsidRPr="00F243C7">
        <w:rPr>
          <w:sz w:val="24"/>
          <w:szCs w:val="24"/>
        </w:rPr>
        <w:t>Igual ou</w:t>
      </w:r>
      <w:r w:rsidRPr="00F243C7">
        <w:rPr>
          <w:spacing w:val="-1"/>
          <w:sz w:val="24"/>
          <w:szCs w:val="24"/>
        </w:rPr>
        <w:t xml:space="preserve"> </w:t>
      </w:r>
      <w:r w:rsidRPr="00F243C7">
        <w:rPr>
          <w:sz w:val="24"/>
          <w:szCs w:val="24"/>
        </w:rPr>
        <w:t>maior</w:t>
      </w:r>
      <w:r w:rsidRPr="00F243C7">
        <w:rPr>
          <w:spacing w:val="-1"/>
          <w:sz w:val="24"/>
          <w:szCs w:val="24"/>
        </w:rPr>
        <w:t xml:space="preserve"> </w:t>
      </w:r>
      <w:r w:rsidRPr="00F243C7">
        <w:rPr>
          <w:sz w:val="24"/>
          <w:szCs w:val="24"/>
        </w:rPr>
        <w:t>que</w:t>
      </w:r>
      <w:r w:rsidRPr="00F243C7">
        <w:rPr>
          <w:spacing w:val="-2"/>
          <w:sz w:val="24"/>
          <w:szCs w:val="24"/>
        </w:rPr>
        <w:t xml:space="preserve"> </w:t>
      </w:r>
      <w:r w:rsidRPr="00F243C7">
        <w:rPr>
          <w:sz w:val="24"/>
          <w:szCs w:val="24"/>
        </w:rPr>
        <w:t>1,0;</w:t>
      </w:r>
    </w:p>
    <w:p w14:paraId="6815ACF5" w14:textId="77777777" w:rsidR="00723AEE" w:rsidRPr="00F243C7" w:rsidRDefault="005014BC">
      <w:pPr>
        <w:pStyle w:val="PargrafodaLista"/>
        <w:numPr>
          <w:ilvl w:val="0"/>
          <w:numId w:val="11"/>
        </w:numPr>
        <w:tabs>
          <w:tab w:val="left" w:pos="284"/>
        </w:tabs>
        <w:spacing w:before="1"/>
        <w:ind w:left="0" w:firstLine="0"/>
        <w:rPr>
          <w:sz w:val="24"/>
          <w:szCs w:val="24"/>
        </w:rPr>
      </w:pPr>
      <w:r w:rsidRPr="00F243C7">
        <w:rPr>
          <w:sz w:val="24"/>
          <w:szCs w:val="24"/>
        </w:rPr>
        <w:t>Índice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Solvência</w:t>
      </w:r>
      <w:r w:rsidRPr="00F243C7">
        <w:rPr>
          <w:spacing w:val="-1"/>
          <w:sz w:val="24"/>
          <w:szCs w:val="24"/>
        </w:rPr>
        <w:t xml:space="preserve"> </w:t>
      </w:r>
      <w:r w:rsidRPr="00F243C7">
        <w:rPr>
          <w:sz w:val="24"/>
          <w:szCs w:val="24"/>
        </w:rPr>
        <w:t>Geral (ISG)</w:t>
      </w:r>
      <w:r w:rsidRPr="00F243C7">
        <w:rPr>
          <w:spacing w:val="3"/>
          <w:sz w:val="24"/>
          <w:szCs w:val="24"/>
        </w:rPr>
        <w:t xml:space="preserve"> </w:t>
      </w:r>
      <w:r w:rsidRPr="00F243C7">
        <w:rPr>
          <w:sz w:val="24"/>
          <w:szCs w:val="24"/>
        </w:rPr>
        <w:t>–</w:t>
      </w:r>
      <w:r w:rsidRPr="00F243C7">
        <w:rPr>
          <w:spacing w:val="-1"/>
          <w:sz w:val="24"/>
          <w:szCs w:val="24"/>
        </w:rPr>
        <w:t xml:space="preserve"> </w:t>
      </w:r>
      <w:r w:rsidRPr="00F243C7">
        <w:rPr>
          <w:sz w:val="24"/>
          <w:szCs w:val="24"/>
        </w:rPr>
        <w:t>Igual ou</w:t>
      </w:r>
      <w:r w:rsidRPr="00F243C7">
        <w:rPr>
          <w:spacing w:val="-4"/>
          <w:sz w:val="24"/>
          <w:szCs w:val="24"/>
        </w:rPr>
        <w:t xml:space="preserve"> </w:t>
      </w:r>
      <w:r w:rsidRPr="00F243C7">
        <w:rPr>
          <w:sz w:val="24"/>
          <w:szCs w:val="24"/>
        </w:rPr>
        <w:t>maior</w:t>
      </w:r>
      <w:r w:rsidRPr="00F243C7">
        <w:rPr>
          <w:spacing w:val="-2"/>
          <w:sz w:val="24"/>
          <w:szCs w:val="24"/>
        </w:rPr>
        <w:t xml:space="preserve"> </w:t>
      </w:r>
      <w:r w:rsidRPr="00F243C7">
        <w:rPr>
          <w:sz w:val="24"/>
          <w:szCs w:val="24"/>
        </w:rPr>
        <w:t>que</w:t>
      </w:r>
      <w:r w:rsidRPr="00F243C7">
        <w:rPr>
          <w:spacing w:val="-3"/>
          <w:sz w:val="24"/>
          <w:szCs w:val="24"/>
        </w:rPr>
        <w:t xml:space="preserve"> </w:t>
      </w:r>
      <w:r w:rsidRPr="00F243C7">
        <w:rPr>
          <w:sz w:val="24"/>
          <w:szCs w:val="24"/>
        </w:rPr>
        <w:t>1,0.</w:t>
      </w:r>
    </w:p>
    <w:p w14:paraId="229929FE" w14:textId="63847F80" w:rsidR="00723AEE" w:rsidRPr="00F243C7" w:rsidRDefault="005014BC" w:rsidP="00A26FD7">
      <w:pPr>
        <w:pStyle w:val="PargrafodaLista"/>
        <w:numPr>
          <w:ilvl w:val="2"/>
          <w:numId w:val="24"/>
        </w:numPr>
        <w:tabs>
          <w:tab w:val="left" w:pos="709"/>
          <w:tab w:val="left" w:pos="1701"/>
        </w:tabs>
        <w:spacing w:before="119"/>
        <w:ind w:left="0" w:right="1135" w:hanging="3"/>
        <w:rPr>
          <w:sz w:val="24"/>
          <w:szCs w:val="24"/>
        </w:rPr>
      </w:pPr>
      <w:r w:rsidRPr="00F243C7">
        <w:rPr>
          <w:sz w:val="24"/>
          <w:szCs w:val="24"/>
        </w:rPr>
        <w:t>As empresas deverão comprovar Capital Social ou Patrimônio Líquido, mínimo,</w:t>
      </w:r>
      <w:r w:rsidRPr="00F243C7">
        <w:rPr>
          <w:spacing w:val="1"/>
          <w:sz w:val="24"/>
          <w:szCs w:val="24"/>
        </w:rPr>
        <w:t xml:space="preserve"> </w:t>
      </w:r>
      <w:r w:rsidRPr="00F243C7">
        <w:rPr>
          <w:sz w:val="24"/>
          <w:szCs w:val="24"/>
        </w:rPr>
        <w:t>igual ou superior a</w:t>
      </w:r>
      <w:r w:rsidR="00876B02">
        <w:rPr>
          <w:sz w:val="24"/>
          <w:szCs w:val="24"/>
        </w:rPr>
        <w:t xml:space="preserve"> </w:t>
      </w:r>
      <w:r w:rsidR="00876B02" w:rsidRPr="00876B02">
        <w:rPr>
          <w:spacing w:val="56"/>
          <w:sz w:val="24"/>
          <w:szCs w:val="24"/>
        </w:rPr>
        <w:t>10</w:t>
      </w:r>
      <w:r w:rsidRPr="00876B02">
        <w:rPr>
          <w:sz w:val="24"/>
          <w:szCs w:val="24"/>
        </w:rPr>
        <w:t>% (</w:t>
      </w:r>
      <w:r w:rsidR="00876B02" w:rsidRPr="00876B02">
        <w:rPr>
          <w:sz w:val="24"/>
          <w:szCs w:val="24"/>
        </w:rPr>
        <w:t xml:space="preserve">dez </w:t>
      </w:r>
      <w:r w:rsidRPr="00876B02">
        <w:rPr>
          <w:sz w:val="24"/>
          <w:szCs w:val="24"/>
        </w:rPr>
        <w:t>por</w:t>
      </w:r>
      <w:r w:rsidRPr="00F243C7">
        <w:rPr>
          <w:sz w:val="24"/>
          <w:szCs w:val="24"/>
        </w:rPr>
        <w:t xml:space="preserve"> cento) do valor total ESTIMADO da</w:t>
      </w:r>
      <w:r w:rsidRPr="00F243C7">
        <w:rPr>
          <w:spacing w:val="1"/>
          <w:sz w:val="24"/>
          <w:szCs w:val="24"/>
        </w:rPr>
        <w:t xml:space="preserve"> </w:t>
      </w:r>
      <w:r w:rsidRPr="00F243C7">
        <w:rPr>
          <w:sz w:val="24"/>
          <w:szCs w:val="24"/>
        </w:rPr>
        <w:t>licitação.</w:t>
      </w:r>
    </w:p>
    <w:p w14:paraId="68ECB9D5" w14:textId="77777777" w:rsidR="00723AEE" w:rsidRPr="00F243C7" w:rsidRDefault="005014BC" w:rsidP="00A26FD7">
      <w:pPr>
        <w:pStyle w:val="PargrafodaLista"/>
        <w:numPr>
          <w:ilvl w:val="2"/>
          <w:numId w:val="24"/>
        </w:numPr>
        <w:tabs>
          <w:tab w:val="left" w:pos="709"/>
          <w:tab w:val="left" w:pos="1701"/>
        </w:tabs>
        <w:spacing w:before="122" w:line="276" w:lineRule="auto"/>
        <w:ind w:left="0" w:right="1130" w:firstLine="0"/>
        <w:rPr>
          <w:sz w:val="24"/>
          <w:szCs w:val="24"/>
        </w:rPr>
      </w:pPr>
      <w:r w:rsidRPr="00F243C7">
        <w:rPr>
          <w:sz w:val="24"/>
          <w:szCs w:val="24"/>
        </w:rPr>
        <w:t>A licitante que utiliza a Escrituração Contábil Digital – ECD deverá apresentar o</w:t>
      </w:r>
      <w:r w:rsidRPr="00F243C7">
        <w:rPr>
          <w:spacing w:val="1"/>
          <w:sz w:val="24"/>
          <w:szCs w:val="24"/>
        </w:rPr>
        <w:t xml:space="preserve"> </w:t>
      </w:r>
      <w:r w:rsidRPr="00F243C7">
        <w:rPr>
          <w:sz w:val="24"/>
          <w:szCs w:val="24"/>
        </w:rPr>
        <w:t>balanço patrimonial autenticado na forma eletrônica, pelo Sistema Público de Escrituração</w:t>
      </w:r>
      <w:r w:rsidRPr="00F243C7">
        <w:rPr>
          <w:spacing w:val="1"/>
          <w:sz w:val="24"/>
          <w:szCs w:val="24"/>
        </w:rPr>
        <w:t xml:space="preserve"> </w:t>
      </w:r>
      <w:r w:rsidRPr="00F243C7">
        <w:rPr>
          <w:sz w:val="24"/>
          <w:szCs w:val="24"/>
        </w:rPr>
        <w:t>Digital – SPED, acompanhado do termo de autenticação eletrônica da Junta Comercial dos</w:t>
      </w:r>
      <w:r w:rsidRPr="00F243C7">
        <w:rPr>
          <w:spacing w:val="1"/>
          <w:sz w:val="24"/>
          <w:szCs w:val="24"/>
        </w:rPr>
        <w:t xml:space="preserve"> </w:t>
      </w:r>
      <w:r w:rsidRPr="00F243C7">
        <w:rPr>
          <w:sz w:val="24"/>
          <w:szCs w:val="24"/>
        </w:rPr>
        <w:t>termos</w:t>
      </w:r>
      <w:r w:rsidRPr="00F243C7">
        <w:rPr>
          <w:spacing w:val="-3"/>
          <w:sz w:val="24"/>
          <w:szCs w:val="24"/>
        </w:rPr>
        <w:t xml:space="preserve"> </w:t>
      </w:r>
      <w:r w:rsidRPr="00F243C7">
        <w:rPr>
          <w:sz w:val="24"/>
          <w:szCs w:val="24"/>
        </w:rPr>
        <w:t>de abertura e de encerramento</w:t>
      </w:r>
      <w:r w:rsidRPr="00F243C7">
        <w:rPr>
          <w:spacing w:val="-3"/>
          <w:sz w:val="24"/>
          <w:szCs w:val="24"/>
        </w:rPr>
        <w:t xml:space="preserve"> </w:t>
      </w:r>
      <w:r w:rsidRPr="00F243C7">
        <w:rPr>
          <w:sz w:val="24"/>
          <w:szCs w:val="24"/>
        </w:rPr>
        <w:t>do</w:t>
      </w:r>
      <w:r w:rsidRPr="00F243C7">
        <w:rPr>
          <w:spacing w:val="-1"/>
          <w:sz w:val="24"/>
          <w:szCs w:val="24"/>
        </w:rPr>
        <w:t xml:space="preserve"> </w:t>
      </w:r>
      <w:r w:rsidRPr="00F243C7">
        <w:rPr>
          <w:sz w:val="24"/>
          <w:szCs w:val="24"/>
        </w:rPr>
        <w:t>Livro Diário.</w:t>
      </w:r>
    </w:p>
    <w:p w14:paraId="5CA201EF" w14:textId="77777777" w:rsidR="00723AEE" w:rsidRPr="00F243C7" w:rsidRDefault="005014BC" w:rsidP="00A26FD7">
      <w:pPr>
        <w:pStyle w:val="PargrafodaLista"/>
        <w:numPr>
          <w:ilvl w:val="2"/>
          <w:numId w:val="24"/>
        </w:numPr>
        <w:tabs>
          <w:tab w:val="left" w:pos="851"/>
        </w:tabs>
        <w:spacing w:line="276" w:lineRule="auto"/>
        <w:ind w:left="0" w:right="1135" w:firstLine="0"/>
        <w:rPr>
          <w:sz w:val="24"/>
          <w:szCs w:val="24"/>
        </w:rPr>
      </w:pPr>
      <w:r w:rsidRPr="00F243C7">
        <w:rPr>
          <w:sz w:val="24"/>
          <w:szCs w:val="24"/>
        </w:rPr>
        <w:t>Serão</w:t>
      </w:r>
      <w:r w:rsidRPr="00F243C7">
        <w:rPr>
          <w:spacing w:val="1"/>
          <w:sz w:val="24"/>
          <w:szCs w:val="24"/>
        </w:rPr>
        <w:t xml:space="preserve"> </w:t>
      </w:r>
      <w:r w:rsidRPr="00F243C7">
        <w:rPr>
          <w:sz w:val="24"/>
          <w:szCs w:val="24"/>
        </w:rPr>
        <w:t>considerados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aceitos</w:t>
      </w:r>
      <w:r w:rsidRPr="00F243C7">
        <w:rPr>
          <w:spacing w:val="1"/>
          <w:sz w:val="24"/>
          <w:szCs w:val="24"/>
        </w:rPr>
        <w:t xml:space="preserve"> </w:t>
      </w:r>
      <w:r w:rsidRPr="00F243C7">
        <w:rPr>
          <w:sz w:val="24"/>
          <w:szCs w:val="24"/>
        </w:rPr>
        <w:t>como</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forma</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lei</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balanços</w:t>
      </w:r>
      <w:r w:rsidRPr="00F243C7">
        <w:rPr>
          <w:spacing w:val="1"/>
          <w:sz w:val="24"/>
          <w:szCs w:val="24"/>
        </w:rPr>
        <w:t xml:space="preserve"> </w:t>
      </w:r>
      <w:r w:rsidRPr="00F243C7">
        <w:rPr>
          <w:sz w:val="24"/>
          <w:szCs w:val="24"/>
        </w:rPr>
        <w:t>patrimoniais</w:t>
      </w:r>
      <w:r w:rsidRPr="00F243C7">
        <w:rPr>
          <w:spacing w:val="1"/>
          <w:sz w:val="24"/>
          <w:szCs w:val="24"/>
        </w:rPr>
        <w:t xml:space="preserve"> </w:t>
      </w:r>
      <w:r w:rsidRPr="00F243C7">
        <w:rPr>
          <w:sz w:val="24"/>
          <w:szCs w:val="24"/>
        </w:rPr>
        <w:t>e</w:t>
      </w:r>
      <w:r w:rsidRPr="00F243C7">
        <w:rPr>
          <w:spacing w:val="-52"/>
          <w:sz w:val="24"/>
          <w:szCs w:val="24"/>
        </w:rPr>
        <w:t xml:space="preserve"> </w:t>
      </w:r>
      <w:r w:rsidRPr="00F243C7">
        <w:rPr>
          <w:sz w:val="24"/>
          <w:szCs w:val="24"/>
        </w:rPr>
        <w:t>demonstrações</w:t>
      </w:r>
      <w:r w:rsidRPr="00F243C7">
        <w:rPr>
          <w:spacing w:val="-3"/>
          <w:sz w:val="24"/>
          <w:szCs w:val="24"/>
        </w:rPr>
        <w:t xml:space="preserve"> </w:t>
      </w:r>
      <w:r w:rsidRPr="00F243C7">
        <w:rPr>
          <w:sz w:val="24"/>
          <w:szCs w:val="24"/>
        </w:rPr>
        <w:t>contábeis que contenham</w:t>
      </w:r>
      <w:r w:rsidRPr="00F243C7">
        <w:rPr>
          <w:spacing w:val="-2"/>
          <w:sz w:val="24"/>
          <w:szCs w:val="24"/>
        </w:rPr>
        <w:t xml:space="preserve"> </w:t>
      </w:r>
      <w:r w:rsidRPr="00F243C7">
        <w:rPr>
          <w:sz w:val="24"/>
          <w:szCs w:val="24"/>
        </w:rPr>
        <w:t>as seguintes</w:t>
      </w:r>
      <w:r w:rsidRPr="00F243C7">
        <w:rPr>
          <w:spacing w:val="-2"/>
          <w:sz w:val="24"/>
          <w:szCs w:val="24"/>
        </w:rPr>
        <w:t xml:space="preserve"> </w:t>
      </w:r>
      <w:r w:rsidRPr="00F243C7">
        <w:rPr>
          <w:sz w:val="24"/>
          <w:szCs w:val="24"/>
        </w:rPr>
        <w:t>exigências:</w:t>
      </w:r>
    </w:p>
    <w:p w14:paraId="4E311AB2" w14:textId="797640B4" w:rsidR="00723AEE" w:rsidRPr="00650283" w:rsidRDefault="005014BC" w:rsidP="00A26FD7">
      <w:pPr>
        <w:pStyle w:val="PargrafodaLista"/>
        <w:numPr>
          <w:ilvl w:val="2"/>
          <w:numId w:val="24"/>
        </w:numPr>
        <w:tabs>
          <w:tab w:val="left" w:pos="851"/>
          <w:tab w:val="left" w:pos="3250"/>
        </w:tabs>
        <w:spacing w:line="276" w:lineRule="auto"/>
        <w:ind w:left="0" w:right="1133" w:firstLine="0"/>
        <w:rPr>
          <w:sz w:val="24"/>
          <w:szCs w:val="24"/>
        </w:rPr>
      </w:pPr>
      <w:r w:rsidRPr="00650283">
        <w:rPr>
          <w:sz w:val="24"/>
          <w:szCs w:val="24"/>
        </w:rPr>
        <w:t>Quando se tratar de sociedades anônimas, o balanço deverá ser apresentado</w:t>
      </w:r>
      <w:r w:rsidRPr="00650283">
        <w:rPr>
          <w:spacing w:val="-52"/>
          <w:sz w:val="24"/>
          <w:szCs w:val="24"/>
        </w:rPr>
        <w:t xml:space="preserve"> </w:t>
      </w:r>
      <w:r w:rsidRPr="00650283">
        <w:rPr>
          <w:sz w:val="24"/>
          <w:szCs w:val="24"/>
        </w:rPr>
        <w:t>em publicação em jornal de grande circulação editado na localidade em que esteja</w:t>
      </w:r>
      <w:r w:rsidRPr="00650283">
        <w:rPr>
          <w:spacing w:val="1"/>
          <w:sz w:val="24"/>
          <w:szCs w:val="24"/>
        </w:rPr>
        <w:t xml:space="preserve"> </w:t>
      </w:r>
      <w:r w:rsidRPr="00650283">
        <w:rPr>
          <w:sz w:val="24"/>
          <w:szCs w:val="24"/>
        </w:rPr>
        <w:t>situada</w:t>
      </w:r>
      <w:r w:rsidRPr="00650283">
        <w:rPr>
          <w:spacing w:val="1"/>
          <w:sz w:val="24"/>
          <w:szCs w:val="24"/>
        </w:rPr>
        <w:t xml:space="preserve"> </w:t>
      </w:r>
      <w:r w:rsidRPr="00650283">
        <w:rPr>
          <w:sz w:val="24"/>
          <w:szCs w:val="24"/>
        </w:rPr>
        <w:t>a</w:t>
      </w:r>
      <w:r w:rsidRPr="00650283">
        <w:rPr>
          <w:spacing w:val="1"/>
          <w:sz w:val="24"/>
          <w:szCs w:val="24"/>
        </w:rPr>
        <w:t xml:space="preserve"> </w:t>
      </w:r>
      <w:r w:rsidRPr="00650283">
        <w:rPr>
          <w:sz w:val="24"/>
          <w:szCs w:val="24"/>
        </w:rPr>
        <w:t>sede</w:t>
      </w:r>
      <w:r w:rsidRPr="00650283">
        <w:rPr>
          <w:spacing w:val="1"/>
          <w:sz w:val="24"/>
          <w:szCs w:val="24"/>
        </w:rPr>
        <w:t xml:space="preserve"> </w:t>
      </w:r>
      <w:r w:rsidRPr="00650283">
        <w:rPr>
          <w:sz w:val="24"/>
          <w:szCs w:val="24"/>
        </w:rPr>
        <w:t>da</w:t>
      </w:r>
      <w:r w:rsidRPr="00650283">
        <w:rPr>
          <w:spacing w:val="1"/>
          <w:sz w:val="24"/>
          <w:szCs w:val="24"/>
        </w:rPr>
        <w:t xml:space="preserve"> </w:t>
      </w:r>
      <w:r w:rsidRPr="00650283">
        <w:rPr>
          <w:sz w:val="24"/>
          <w:szCs w:val="24"/>
        </w:rPr>
        <w:t>companhia,</w:t>
      </w:r>
      <w:r w:rsidRPr="00650283">
        <w:rPr>
          <w:spacing w:val="1"/>
          <w:sz w:val="24"/>
          <w:szCs w:val="24"/>
        </w:rPr>
        <w:t xml:space="preserve"> </w:t>
      </w:r>
      <w:r w:rsidRPr="00650283">
        <w:rPr>
          <w:sz w:val="24"/>
          <w:szCs w:val="24"/>
        </w:rPr>
        <w:t>observado</w:t>
      </w:r>
      <w:r w:rsidRPr="00650283">
        <w:rPr>
          <w:spacing w:val="1"/>
          <w:sz w:val="24"/>
          <w:szCs w:val="24"/>
        </w:rPr>
        <w:t xml:space="preserve"> </w:t>
      </w:r>
      <w:r w:rsidRPr="00650283">
        <w:rPr>
          <w:sz w:val="24"/>
          <w:szCs w:val="24"/>
        </w:rPr>
        <w:t>o</w:t>
      </w:r>
      <w:r w:rsidRPr="00650283">
        <w:rPr>
          <w:spacing w:val="1"/>
          <w:sz w:val="24"/>
          <w:szCs w:val="24"/>
        </w:rPr>
        <w:t xml:space="preserve"> </w:t>
      </w:r>
      <w:r w:rsidRPr="00650283">
        <w:rPr>
          <w:sz w:val="24"/>
          <w:szCs w:val="24"/>
        </w:rPr>
        <w:t>art.</w:t>
      </w:r>
      <w:r w:rsidRPr="00650283">
        <w:rPr>
          <w:spacing w:val="1"/>
          <w:sz w:val="24"/>
          <w:szCs w:val="24"/>
        </w:rPr>
        <w:t xml:space="preserve"> </w:t>
      </w:r>
      <w:r w:rsidRPr="00650283">
        <w:rPr>
          <w:sz w:val="24"/>
          <w:szCs w:val="24"/>
        </w:rPr>
        <w:t>289</w:t>
      </w:r>
      <w:r w:rsidRPr="00650283">
        <w:rPr>
          <w:spacing w:val="1"/>
          <w:sz w:val="24"/>
          <w:szCs w:val="24"/>
        </w:rPr>
        <w:t xml:space="preserve"> </w:t>
      </w:r>
      <w:r w:rsidRPr="00650283">
        <w:rPr>
          <w:sz w:val="24"/>
          <w:szCs w:val="24"/>
        </w:rPr>
        <w:t>da</w:t>
      </w:r>
      <w:r w:rsidRPr="00650283">
        <w:rPr>
          <w:spacing w:val="1"/>
          <w:sz w:val="24"/>
          <w:szCs w:val="24"/>
        </w:rPr>
        <w:t xml:space="preserve"> </w:t>
      </w:r>
      <w:r w:rsidRPr="00650283">
        <w:rPr>
          <w:sz w:val="24"/>
          <w:szCs w:val="24"/>
        </w:rPr>
        <w:t>Lei</w:t>
      </w:r>
      <w:r w:rsidRPr="00650283">
        <w:rPr>
          <w:spacing w:val="1"/>
          <w:sz w:val="24"/>
          <w:szCs w:val="24"/>
        </w:rPr>
        <w:t xml:space="preserve"> </w:t>
      </w:r>
      <w:r w:rsidRPr="00650283">
        <w:rPr>
          <w:sz w:val="24"/>
          <w:szCs w:val="24"/>
        </w:rPr>
        <w:t>Federal</w:t>
      </w:r>
      <w:r w:rsidRPr="00650283">
        <w:rPr>
          <w:spacing w:val="1"/>
          <w:sz w:val="24"/>
          <w:szCs w:val="24"/>
        </w:rPr>
        <w:t xml:space="preserve"> </w:t>
      </w:r>
      <w:r w:rsidRPr="00650283">
        <w:rPr>
          <w:sz w:val="24"/>
          <w:szCs w:val="24"/>
        </w:rPr>
        <w:t>nº</w:t>
      </w:r>
      <w:r w:rsidRPr="00650283">
        <w:rPr>
          <w:spacing w:val="1"/>
          <w:sz w:val="24"/>
          <w:szCs w:val="24"/>
        </w:rPr>
        <w:t xml:space="preserve"> </w:t>
      </w:r>
      <w:r w:rsidRPr="00650283">
        <w:rPr>
          <w:sz w:val="24"/>
          <w:szCs w:val="24"/>
        </w:rPr>
        <w:t>6.404/76,</w:t>
      </w:r>
      <w:r w:rsidRPr="00650283">
        <w:rPr>
          <w:spacing w:val="1"/>
          <w:sz w:val="24"/>
          <w:szCs w:val="24"/>
        </w:rPr>
        <w:t xml:space="preserve"> </w:t>
      </w:r>
      <w:r w:rsidRPr="00650283">
        <w:rPr>
          <w:sz w:val="24"/>
          <w:szCs w:val="24"/>
        </w:rPr>
        <w:t>ressalvada a hipótese das empresas enquadradas no art. 294 daquela legislação, que</w:t>
      </w:r>
      <w:r w:rsidRPr="00650283">
        <w:rPr>
          <w:spacing w:val="1"/>
          <w:sz w:val="24"/>
          <w:szCs w:val="24"/>
        </w:rPr>
        <w:t xml:space="preserve"> </w:t>
      </w:r>
      <w:r w:rsidRPr="00650283">
        <w:rPr>
          <w:sz w:val="24"/>
          <w:szCs w:val="24"/>
        </w:rPr>
        <w:t>poderão fazer a sua apresentação em publicação eletrônica, na forma do disposto na</w:t>
      </w:r>
      <w:r w:rsidRPr="00650283">
        <w:rPr>
          <w:spacing w:val="1"/>
          <w:sz w:val="24"/>
          <w:szCs w:val="24"/>
        </w:rPr>
        <w:t xml:space="preserve"> </w:t>
      </w:r>
      <w:r w:rsidRPr="00650283">
        <w:rPr>
          <w:sz w:val="24"/>
          <w:szCs w:val="24"/>
        </w:rPr>
        <w:t>Portaria</w:t>
      </w:r>
      <w:r w:rsidRPr="00650283">
        <w:rPr>
          <w:spacing w:val="-1"/>
          <w:sz w:val="24"/>
          <w:szCs w:val="24"/>
        </w:rPr>
        <w:t xml:space="preserve"> </w:t>
      </w:r>
      <w:r w:rsidRPr="00650283">
        <w:rPr>
          <w:sz w:val="24"/>
          <w:szCs w:val="24"/>
        </w:rPr>
        <w:t>ME</w:t>
      </w:r>
      <w:r w:rsidRPr="00650283">
        <w:rPr>
          <w:spacing w:val="-4"/>
          <w:sz w:val="24"/>
          <w:szCs w:val="24"/>
        </w:rPr>
        <w:t xml:space="preserve"> </w:t>
      </w:r>
      <w:r w:rsidRPr="00650283">
        <w:rPr>
          <w:sz w:val="24"/>
          <w:szCs w:val="24"/>
        </w:rPr>
        <w:t>n°</w:t>
      </w:r>
      <w:r w:rsidRPr="00650283">
        <w:rPr>
          <w:spacing w:val="-2"/>
          <w:sz w:val="24"/>
          <w:szCs w:val="24"/>
        </w:rPr>
        <w:t xml:space="preserve"> </w:t>
      </w:r>
      <w:r w:rsidRPr="00650283">
        <w:rPr>
          <w:sz w:val="24"/>
          <w:szCs w:val="24"/>
        </w:rPr>
        <w:t>12.071/2021</w:t>
      </w:r>
      <w:r w:rsidRPr="00650283">
        <w:rPr>
          <w:spacing w:val="-1"/>
          <w:sz w:val="24"/>
          <w:szCs w:val="24"/>
        </w:rPr>
        <w:t xml:space="preserve"> </w:t>
      </w:r>
      <w:r w:rsidRPr="00650283">
        <w:rPr>
          <w:sz w:val="24"/>
          <w:szCs w:val="24"/>
        </w:rPr>
        <w:t>do</w:t>
      </w:r>
      <w:r w:rsidRPr="00650283">
        <w:rPr>
          <w:spacing w:val="-1"/>
          <w:sz w:val="24"/>
          <w:szCs w:val="24"/>
        </w:rPr>
        <w:t xml:space="preserve"> </w:t>
      </w:r>
      <w:r w:rsidRPr="00650283">
        <w:rPr>
          <w:sz w:val="24"/>
          <w:szCs w:val="24"/>
        </w:rPr>
        <w:t>Ministério da</w:t>
      </w:r>
      <w:r w:rsidRPr="00650283">
        <w:rPr>
          <w:spacing w:val="-1"/>
          <w:sz w:val="24"/>
          <w:szCs w:val="24"/>
        </w:rPr>
        <w:t xml:space="preserve"> </w:t>
      </w:r>
      <w:r w:rsidRPr="00650283">
        <w:rPr>
          <w:sz w:val="24"/>
          <w:szCs w:val="24"/>
        </w:rPr>
        <w:t>Economia</w:t>
      </w:r>
      <w:r w:rsidRPr="00650283">
        <w:rPr>
          <w:spacing w:val="-1"/>
          <w:sz w:val="24"/>
          <w:szCs w:val="24"/>
        </w:rPr>
        <w:t xml:space="preserve"> </w:t>
      </w:r>
      <w:r w:rsidRPr="00650283">
        <w:rPr>
          <w:sz w:val="24"/>
          <w:szCs w:val="24"/>
        </w:rPr>
        <w:t>e</w:t>
      </w:r>
      <w:r w:rsidRPr="00650283">
        <w:rPr>
          <w:spacing w:val="-2"/>
          <w:sz w:val="24"/>
          <w:szCs w:val="24"/>
        </w:rPr>
        <w:t xml:space="preserve"> </w:t>
      </w:r>
      <w:r w:rsidRPr="00650283">
        <w:rPr>
          <w:sz w:val="24"/>
          <w:szCs w:val="24"/>
        </w:rPr>
        <w:t>suas</w:t>
      </w:r>
      <w:r w:rsidRPr="00650283">
        <w:rPr>
          <w:spacing w:val="-3"/>
          <w:sz w:val="24"/>
          <w:szCs w:val="24"/>
        </w:rPr>
        <w:t xml:space="preserve"> </w:t>
      </w:r>
      <w:r w:rsidRPr="00650283">
        <w:rPr>
          <w:sz w:val="24"/>
          <w:szCs w:val="24"/>
        </w:rPr>
        <w:t>sucessivas</w:t>
      </w:r>
      <w:r w:rsidRPr="00650283">
        <w:rPr>
          <w:spacing w:val="-1"/>
          <w:sz w:val="24"/>
          <w:szCs w:val="24"/>
        </w:rPr>
        <w:t xml:space="preserve"> </w:t>
      </w:r>
      <w:r w:rsidRPr="00650283">
        <w:rPr>
          <w:sz w:val="24"/>
          <w:szCs w:val="24"/>
        </w:rPr>
        <w:t>alterações;</w:t>
      </w:r>
    </w:p>
    <w:p w14:paraId="4CD9F595" w14:textId="77777777" w:rsidR="00723AEE" w:rsidRPr="00F243C7" w:rsidRDefault="005014BC" w:rsidP="00A26FD7">
      <w:pPr>
        <w:pStyle w:val="PargrafodaLista"/>
        <w:numPr>
          <w:ilvl w:val="3"/>
          <w:numId w:val="24"/>
        </w:numPr>
        <w:tabs>
          <w:tab w:val="left" w:pos="851"/>
          <w:tab w:val="left" w:pos="3250"/>
        </w:tabs>
        <w:spacing w:before="120" w:line="276" w:lineRule="auto"/>
        <w:ind w:left="0" w:right="1136" w:firstLine="0"/>
        <w:rPr>
          <w:sz w:val="24"/>
          <w:szCs w:val="24"/>
        </w:rPr>
      </w:pPr>
      <w:r w:rsidRPr="00F243C7">
        <w:rPr>
          <w:sz w:val="24"/>
          <w:szCs w:val="24"/>
        </w:rPr>
        <w:t>Quando</w:t>
      </w:r>
      <w:r w:rsidRPr="00F243C7">
        <w:rPr>
          <w:spacing w:val="1"/>
          <w:sz w:val="24"/>
          <w:szCs w:val="24"/>
        </w:rPr>
        <w:t xml:space="preserve"> </w:t>
      </w:r>
      <w:r w:rsidRPr="00F243C7">
        <w:rPr>
          <w:sz w:val="24"/>
          <w:szCs w:val="24"/>
        </w:rPr>
        <w:t>se</w:t>
      </w:r>
      <w:r w:rsidRPr="00F243C7">
        <w:rPr>
          <w:spacing w:val="1"/>
          <w:sz w:val="24"/>
          <w:szCs w:val="24"/>
        </w:rPr>
        <w:t xml:space="preserve"> </w:t>
      </w:r>
      <w:r w:rsidRPr="00F243C7">
        <w:rPr>
          <w:sz w:val="24"/>
          <w:szCs w:val="24"/>
        </w:rPr>
        <w:t>tratar</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outro</w:t>
      </w:r>
      <w:r w:rsidRPr="00F243C7">
        <w:rPr>
          <w:spacing w:val="1"/>
          <w:sz w:val="24"/>
          <w:szCs w:val="24"/>
        </w:rPr>
        <w:t xml:space="preserve"> </w:t>
      </w:r>
      <w:r w:rsidRPr="00F243C7">
        <w:rPr>
          <w:sz w:val="24"/>
          <w:szCs w:val="24"/>
        </w:rPr>
        <w:t>tipo</w:t>
      </w:r>
      <w:r w:rsidRPr="00F243C7">
        <w:rPr>
          <w:spacing w:val="1"/>
          <w:sz w:val="24"/>
          <w:szCs w:val="24"/>
        </w:rPr>
        <w:t xml:space="preserve"> </w:t>
      </w:r>
      <w:r w:rsidRPr="00F243C7">
        <w:rPr>
          <w:sz w:val="24"/>
          <w:szCs w:val="24"/>
        </w:rPr>
        <w:t>societário,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balanço</w:t>
      </w:r>
      <w:r w:rsidRPr="00F243C7">
        <w:rPr>
          <w:spacing w:val="1"/>
          <w:sz w:val="24"/>
          <w:szCs w:val="24"/>
        </w:rPr>
        <w:t xml:space="preserve"> </w:t>
      </w:r>
      <w:r w:rsidRPr="00F243C7">
        <w:rPr>
          <w:sz w:val="24"/>
          <w:szCs w:val="24"/>
        </w:rPr>
        <w:t>patrimonial</w:t>
      </w:r>
      <w:r w:rsidRPr="00F243C7">
        <w:rPr>
          <w:spacing w:val="1"/>
          <w:sz w:val="24"/>
          <w:szCs w:val="24"/>
        </w:rPr>
        <w:t xml:space="preserve"> </w:t>
      </w:r>
      <w:r w:rsidRPr="00F243C7">
        <w:rPr>
          <w:sz w:val="24"/>
          <w:szCs w:val="24"/>
        </w:rPr>
        <w:t>acompanhado dos termos de abertura e de encerramento do Livro Diário deverá ser</w:t>
      </w:r>
      <w:r w:rsidRPr="00F243C7">
        <w:rPr>
          <w:spacing w:val="1"/>
          <w:sz w:val="24"/>
          <w:szCs w:val="24"/>
        </w:rPr>
        <w:t xml:space="preserve"> </w:t>
      </w:r>
      <w:r w:rsidRPr="00F243C7">
        <w:rPr>
          <w:sz w:val="24"/>
          <w:szCs w:val="24"/>
        </w:rPr>
        <w:t>devidamente autenticado na Junta Comercial da sede ou domicílio da licitante ou em</w:t>
      </w:r>
      <w:r w:rsidRPr="00F243C7">
        <w:rPr>
          <w:spacing w:val="1"/>
          <w:sz w:val="24"/>
          <w:szCs w:val="24"/>
        </w:rPr>
        <w:t xml:space="preserve"> </w:t>
      </w:r>
      <w:r w:rsidRPr="00F243C7">
        <w:rPr>
          <w:sz w:val="24"/>
          <w:szCs w:val="24"/>
        </w:rPr>
        <w:t>outro</w:t>
      </w:r>
      <w:r w:rsidRPr="00F243C7">
        <w:rPr>
          <w:spacing w:val="-4"/>
          <w:sz w:val="24"/>
          <w:szCs w:val="24"/>
        </w:rPr>
        <w:t xml:space="preserve"> </w:t>
      </w:r>
      <w:r w:rsidRPr="00F243C7">
        <w:rPr>
          <w:sz w:val="24"/>
          <w:szCs w:val="24"/>
        </w:rPr>
        <w:t>órgão equivalente,</w:t>
      </w:r>
      <w:r w:rsidRPr="00F243C7">
        <w:rPr>
          <w:spacing w:val="-2"/>
          <w:sz w:val="24"/>
          <w:szCs w:val="24"/>
        </w:rPr>
        <w:t xml:space="preserve"> </w:t>
      </w:r>
      <w:r w:rsidRPr="00F243C7">
        <w:rPr>
          <w:sz w:val="24"/>
          <w:szCs w:val="24"/>
        </w:rPr>
        <w:t>contendo:</w:t>
      </w:r>
    </w:p>
    <w:p w14:paraId="60AF2394" w14:textId="77777777" w:rsidR="00723AEE" w:rsidRPr="00F243C7" w:rsidRDefault="005014BC" w:rsidP="00A26FD7">
      <w:pPr>
        <w:pStyle w:val="PargrafodaLista"/>
        <w:numPr>
          <w:ilvl w:val="4"/>
          <w:numId w:val="24"/>
        </w:numPr>
        <w:tabs>
          <w:tab w:val="left" w:pos="851"/>
        </w:tabs>
        <w:spacing w:before="120" w:line="276" w:lineRule="auto"/>
        <w:ind w:left="0" w:right="1130" w:firstLine="0"/>
        <w:rPr>
          <w:sz w:val="24"/>
          <w:szCs w:val="24"/>
        </w:rPr>
      </w:pPr>
      <w:r w:rsidRPr="00F243C7">
        <w:rPr>
          <w:sz w:val="24"/>
          <w:szCs w:val="24"/>
        </w:rPr>
        <w:lastRenderedPageBreak/>
        <w:t>Quando se tratar de sociedade constituída a menos de um ano, essa</w:t>
      </w:r>
      <w:r w:rsidRPr="00F243C7">
        <w:rPr>
          <w:spacing w:val="1"/>
          <w:sz w:val="24"/>
          <w:szCs w:val="24"/>
        </w:rPr>
        <w:t xml:space="preserve"> </w:t>
      </w:r>
      <w:r w:rsidRPr="00F243C7">
        <w:rPr>
          <w:sz w:val="24"/>
          <w:szCs w:val="24"/>
        </w:rPr>
        <w:t>deverá</w:t>
      </w:r>
      <w:r w:rsidRPr="00F243C7">
        <w:rPr>
          <w:spacing w:val="1"/>
          <w:sz w:val="24"/>
          <w:szCs w:val="24"/>
        </w:rPr>
        <w:t xml:space="preserve"> </w:t>
      </w:r>
      <w:r w:rsidRPr="00F243C7">
        <w:rPr>
          <w:sz w:val="24"/>
          <w:szCs w:val="24"/>
        </w:rPr>
        <w:t>apresentar</w:t>
      </w:r>
      <w:r w:rsidRPr="00F243C7">
        <w:rPr>
          <w:spacing w:val="1"/>
          <w:sz w:val="24"/>
          <w:szCs w:val="24"/>
        </w:rPr>
        <w:t xml:space="preserve"> </w:t>
      </w:r>
      <w:r w:rsidRPr="00F243C7">
        <w:rPr>
          <w:sz w:val="24"/>
          <w:szCs w:val="24"/>
        </w:rPr>
        <w:t>apenas</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balanço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abertura,</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qual</w:t>
      </w:r>
      <w:r w:rsidRPr="00F243C7">
        <w:rPr>
          <w:spacing w:val="1"/>
          <w:sz w:val="24"/>
          <w:szCs w:val="24"/>
        </w:rPr>
        <w:t xml:space="preserve"> </w:t>
      </w:r>
      <w:r w:rsidRPr="00F243C7">
        <w:rPr>
          <w:sz w:val="24"/>
          <w:szCs w:val="24"/>
        </w:rPr>
        <w:t>deverá</w:t>
      </w:r>
      <w:r w:rsidRPr="00F243C7">
        <w:rPr>
          <w:spacing w:val="1"/>
          <w:sz w:val="24"/>
          <w:szCs w:val="24"/>
        </w:rPr>
        <w:t xml:space="preserve"> </w:t>
      </w:r>
      <w:r w:rsidRPr="00F243C7">
        <w:rPr>
          <w:sz w:val="24"/>
          <w:szCs w:val="24"/>
        </w:rPr>
        <w:t>conter</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identificação</w:t>
      </w:r>
      <w:r w:rsidRPr="00F243C7">
        <w:rPr>
          <w:spacing w:val="1"/>
          <w:sz w:val="24"/>
          <w:szCs w:val="24"/>
        </w:rPr>
        <w:t xml:space="preserve"> </w:t>
      </w:r>
      <w:r w:rsidRPr="00F243C7">
        <w:rPr>
          <w:sz w:val="24"/>
          <w:szCs w:val="24"/>
        </w:rPr>
        <w:t>legível</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assinatura</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responsável</w:t>
      </w:r>
      <w:r w:rsidRPr="00F243C7">
        <w:rPr>
          <w:spacing w:val="1"/>
          <w:sz w:val="24"/>
          <w:szCs w:val="24"/>
        </w:rPr>
        <w:t xml:space="preserve"> </w:t>
      </w:r>
      <w:r w:rsidRPr="00F243C7">
        <w:rPr>
          <w:sz w:val="24"/>
          <w:szCs w:val="24"/>
        </w:rPr>
        <w:t>contábil</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empresa,</w:t>
      </w:r>
      <w:r w:rsidRPr="00F243C7">
        <w:rPr>
          <w:spacing w:val="1"/>
          <w:sz w:val="24"/>
          <w:szCs w:val="24"/>
        </w:rPr>
        <w:t xml:space="preserve"> </w:t>
      </w:r>
      <w:r w:rsidRPr="00F243C7">
        <w:rPr>
          <w:sz w:val="24"/>
          <w:szCs w:val="24"/>
        </w:rPr>
        <w:t>devidamente registrado no Conselho Regional de Contabilidade – CRC, bem</w:t>
      </w:r>
      <w:r w:rsidRPr="00F243C7">
        <w:rPr>
          <w:spacing w:val="1"/>
          <w:sz w:val="24"/>
          <w:szCs w:val="24"/>
        </w:rPr>
        <w:t xml:space="preserve"> </w:t>
      </w:r>
      <w:r w:rsidRPr="00F243C7">
        <w:rPr>
          <w:sz w:val="24"/>
          <w:szCs w:val="24"/>
        </w:rPr>
        <w:t>como ser devidamente autenticado na Junta Comercial da sede ou domicílio da</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ou</w:t>
      </w:r>
      <w:r w:rsidRPr="00F243C7">
        <w:rPr>
          <w:spacing w:val="-2"/>
          <w:sz w:val="24"/>
          <w:szCs w:val="24"/>
        </w:rPr>
        <w:t xml:space="preserve"> </w:t>
      </w:r>
      <w:r w:rsidRPr="00F243C7">
        <w:rPr>
          <w:sz w:val="24"/>
          <w:szCs w:val="24"/>
        </w:rPr>
        <w:t>em</w:t>
      </w:r>
      <w:r w:rsidRPr="00F243C7">
        <w:rPr>
          <w:spacing w:val="1"/>
          <w:sz w:val="24"/>
          <w:szCs w:val="24"/>
        </w:rPr>
        <w:t xml:space="preserve"> </w:t>
      </w:r>
      <w:r w:rsidRPr="00F243C7">
        <w:rPr>
          <w:sz w:val="24"/>
          <w:szCs w:val="24"/>
        </w:rPr>
        <w:t>outro órgão</w:t>
      </w:r>
      <w:r w:rsidRPr="00F243C7">
        <w:rPr>
          <w:spacing w:val="-2"/>
          <w:sz w:val="24"/>
          <w:szCs w:val="24"/>
        </w:rPr>
        <w:t xml:space="preserve"> </w:t>
      </w:r>
      <w:r w:rsidRPr="00F243C7">
        <w:rPr>
          <w:sz w:val="24"/>
          <w:szCs w:val="24"/>
        </w:rPr>
        <w:t>equivalente.</w:t>
      </w:r>
    </w:p>
    <w:p w14:paraId="39F4C56C" w14:textId="004856D1" w:rsidR="00723AEE" w:rsidRPr="00F243C7" w:rsidRDefault="005014BC" w:rsidP="00A26FD7">
      <w:pPr>
        <w:pStyle w:val="PargrafodaLista"/>
        <w:numPr>
          <w:ilvl w:val="4"/>
          <w:numId w:val="24"/>
        </w:numPr>
        <w:tabs>
          <w:tab w:val="left" w:pos="851"/>
        </w:tabs>
        <w:spacing w:before="120" w:line="276" w:lineRule="auto"/>
        <w:ind w:left="0" w:right="1134" w:firstLine="0"/>
        <w:rPr>
          <w:sz w:val="24"/>
          <w:szCs w:val="24"/>
        </w:rPr>
      </w:pPr>
      <w:r w:rsidRPr="00F243C7">
        <w:rPr>
          <w:sz w:val="24"/>
          <w:szCs w:val="24"/>
        </w:rPr>
        <w:t>Quando se tratar de sociedade constituída há menos de</w:t>
      </w:r>
      <w:r w:rsidRPr="00F243C7">
        <w:rPr>
          <w:spacing w:val="55"/>
          <w:sz w:val="24"/>
          <w:szCs w:val="24"/>
        </w:rPr>
        <w:t xml:space="preserve"> </w:t>
      </w:r>
      <w:r w:rsidRPr="00F243C7">
        <w:rPr>
          <w:sz w:val="24"/>
          <w:szCs w:val="24"/>
        </w:rPr>
        <w:t>dois anos,</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documentos</w:t>
      </w:r>
      <w:r w:rsidRPr="00F243C7">
        <w:rPr>
          <w:spacing w:val="-1"/>
          <w:sz w:val="24"/>
          <w:szCs w:val="24"/>
        </w:rPr>
        <w:t xml:space="preserve"> </w:t>
      </w:r>
      <w:r w:rsidRPr="00F243C7">
        <w:rPr>
          <w:sz w:val="24"/>
          <w:szCs w:val="24"/>
        </w:rPr>
        <w:t>referidos no</w:t>
      </w:r>
      <w:r w:rsidRPr="00F243C7">
        <w:rPr>
          <w:spacing w:val="-3"/>
          <w:sz w:val="24"/>
          <w:szCs w:val="24"/>
        </w:rPr>
        <w:t xml:space="preserve"> </w:t>
      </w:r>
      <w:r w:rsidRPr="00167EDA">
        <w:rPr>
          <w:sz w:val="24"/>
          <w:szCs w:val="24"/>
        </w:rPr>
        <w:t>item</w:t>
      </w:r>
      <w:r w:rsidRPr="00167EDA">
        <w:rPr>
          <w:spacing w:val="3"/>
          <w:sz w:val="24"/>
          <w:szCs w:val="24"/>
        </w:rPr>
        <w:t xml:space="preserve"> </w:t>
      </w:r>
      <w:r w:rsidR="00656E6D">
        <w:rPr>
          <w:sz w:val="24"/>
          <w:szCs w:val="24"/>
          <w:shd w:val="clear" w:color="auto" w:fill="C0C0C0"/>
        </w:rPr>
        <w:t>13.8</w:t>
      </w:r>
      <w:r w:rsidRPr="00167EDA">
        <w:rPr>
          <w:sz w:val="24"/>
          <w:szCs w:val="24"/>
          <w:shd w:val="clear" w:color="auto" w:fill="C0C0C0"/>
        </w:rPr>
        <w:t>.1.</w:t>
      </w:r>
      <w:r w:rsidRPr="00167EDA">
        <w:rPr>
          <w:spacing w:val="-3"/>
          <w:sz w:val="24"/>
          <w:szCs w:val="24"/>
        </w:rPr>
        <w:t xml:space="preserve"> </w:t>
      </w:r>
      <w:r w:rsidRPr="00167EDA">
        <w:rPr>
          <w:sz w:val="24"/>
          <w:szCs w:val="24"/>
        </w:rPr>
        <w:t>limitar</w:t>
      </w:r>
      <w:r w:rsidRPr="00F243C7">
        <w:rPr>
          <w:sz w:val="24"/>
          <w:szCs w:val="24"/>
        </w:rPr>
        <w:t>–se–ão</w:t>
      </w:r>
      <w:r w:rsidRPr="00F243C7">
        <w:rPr>
          <w:spacing w:val="-3"/>
          <w:sz w:val="24"/>
          <w:szCs w:val="24"/>
        </w:rPr>
        <w:t xml:space="preserve"> </w:t>
      </w:r>
      <w:r w:rsidRPr="00F243C7">
        <w:rPr>
          <w:sz w:val="24"/>
          <w:szCs w:val="24"/>
        </w:rPr>
        <w:t>ao último</w:t>
      </w:r>
      <w:r w:rsidRPr="00F243C7">
        <w:rPr>
          <w:spacing w:val="-4"/>
          <w:sz w:val="24"/>
          <w:szCs w:val="24"/>
        </w:rPr>
        <w:t xml:space="preserve"> </w:t>
      </w:r>
      <w:r w:rsidRPr="00F243C7">
        <w:rPr>
          <w:sz w:val="24"/>
          <w:szCs w:val="24"/>
        </w:rPr>
        <w:t>exercício.</w:t>
      </w:r>
    </w:p>
    <w:p w14:paraId="36BF8F15" w14:textId="3F1D8D9B" w:rsidR="00723AEE" w:rsidRPr="00F243C7" w:rsidRDefault="005014BC" w:rsidP="00A26FD7">
      <w:pPr>
        <w:pStyle w:val="PargrafodaLista"/>
        <w:numPr>
          <w:ilvl w:val="2"/>
          <w:numId w:val="24"/>
        </w:numPr>
        <w:tabs>
          <w:tab w:val="left" w:pos="851"/>
          <w:tab w:val="left" w:pos="2567"/>
          <w:tab w:val="left" w:pos="3562"/>
        </w:tabs>
        <w:spacing w:before="92" w:line="276" w:lineRule="auto"/>
        <w:ind w:left="0" w:right="1132" w:firstLine="0"/>
        <w:rPr>
          <w:sz w:val="24"/>
          <w:szCs w:val="24"/>
        </w:rPr>
      </w:pPr>
      <w:r w:rsidRPr="00F243C7">
        <w:rPr>
          <w:sz w:val="24"/>
          <w:szCs w:val="24"/>
        </w:rPr>
        <w:t>A licitante que não alcançar o índice (ou quaisquer dos índices) acima exigido(s),</w:t>
      </w:r>
      <w:r w:rsidRPr="00F243C7">
        <w:rPr>
          <w:spacing w:val="1"/>
          <w:sz w:val="24"/>
          <w:szCs w:val="24"/>
        </w:rPr>
        <w:t xml:space="preserve"> </w:t>
      </w:r>
      <w:r w:rsidRPr="00F243C7">
        <w:rPr>
          <w:sz w:val="24"/>
          <w:szCs w:val="24"/>
        </w:rPr>
        <w:t>conforme o caso, deverá comprovar que possui patrimônio líquido mínimo igual ou superior</w:t>
      </w:r>
      <w:r w:rsidRPr="00F243C7">
        <w:rPr>
          <w:spacing w:val="1"/>
          <w:sz w:val="24"/>
          <w:szCs w:val="24"/>
        </w:rPr>
        <w:t xml:space="preserve"> </w:t>
      </w:r>
      <w:r w:rsidRPr="00F243C7">
        <w:rPr>
          <w:sz w:val="24"/>
          <w:szCs w:val="24"/>
        </w:rPr>
        <w:t>a</w:t>
      </w:r>
      <w:r w:rsidR="00596B2A" w:rsidRPr="00F243C7">
        <w:rPr>
          <w:sz w:val="24"/>
          <w:szCs w:val="24"/>
        </w:rPr>
        <w:t xml:space="preserve"> 10</w:t>
      </w:r>
      <w:r w:rsidRPr="00F243C7">
        <w:rPr>
          <w:sz w:val="24"/>
          <w:szCs w:val="24"/>
        </w:rPr>
        <w:t>%</w:t>
      </w:r>
      <w:r w:rsidRPr="00F243C7">
        <w:rPr>
          <w:spacing w:val="10"/>
          <w:sz w:val="24"/>
          <w:szCs w:val="24"/>
        </w:rPr>
        <w:t xml:space="preserve"> </w:t>
      </w:r>
      <w:r w:rsidRPr="00F243C7">
        <w:rPr>
          <w:sz w:val="24"/>
          <w:szCs w:val="24"/>
        </w:rPr>
        <w:t>(</w:t>
      </w:r>
      <w:r w:rsidR="00596B2A" w:rsidRPr="00F243C7">
        <w:rPr>
          <w:sz w:val="24"/>
          <w:szCs w:val="24"/>
        </w:rPr>
        <w:t>dez</w:t>
      </w:r>
      <w:r w:rsidRPr="00F243C7">
        <w:rPr>
          <w:spacing w:val="9"/>
          <w:sz w:val="24"/>
          <w:szCs w:val="24"/>
        </w:rPr>
        <w:t xml:space="preserve"> </w:t>
      </w:r>
      <w:r w:rsidRPr="00F243C7">
        <w:rPr>
          <w:sz w:val="24"/>
          <w:szCs w:val="24"/>
        </w:rPr>
        <w:t>por</w:t>
      </w:r>
      <w:r w:rsidRPr="00F243C7">
        <w:rPr>
          <w:spacing w:val="9"/>
          <w:sz w:val="24"/>
          <w:szCs w:val="24"/>
        </w:rPr>
        <w:t xml:space="preserve"> </w:t>
      </w:r>
      <w:r w:rsidRPr="00F243C7">
        <w:rPr>
          <w:sz w:val="24"/>
          <w:szCs w:val="24"/>
        </w:rPr>
        <w:t>cento),</w:t>
      </w:r>
      <w:r w:rsidRPr="00F243C7">
        <w:rPr>
          <w:spacing w:val="9"/>
          <w:sz w:val="24"/>
          <w:szCs w:val="24"/>
        </w:rPr>
        <w:t xml:space="preserve"> </w:t>
      </w:r>
      <w:r w:rsidRPr="00F243C7">
        <w:rPr>
          <w:sz w:val="24"/>
          <w:szCs w:val="24"/>
        </w:rPr>
        <w:t>nos</w:t>
      </w:r>
      <w:r w:rsidRPr="00F243C7">
        <w:rPr>
          <w:spacing w:val="10"/>
          <w:sz w:val="24"/>
          <w:szCs w:val="24"/>
        </w:rPr>
        <w:t xml:space="preserve"> </w:t>
      </w:r>
      <w:r w:rsidRPr="00F243C7">
        <w:rPr>
          <w:sz w:val="24"/>
          <w:szCs w:val="24"/>
        </w:rPr>
        <w:t>termos</w:t>
      </w:r>
      <w:r w:rsidRPr="00F243C7">
        <w:rPr>
          <w:spacing w:val="9"/>
          <w:sz w:val="24"/>
          <w:szCs w:val="24"/>
        </w:rPr>
        <w:t xml:space="preserve"> </w:t>
      </w:r>
      <w:r w:rsidRPr="00F243C7">
        <w:rPr>
          <w:sz w:val="24"/>
          <w:szCs w:val="24"/>
        </w:rPr>
        <w:t>do</w:t>
      </w:r>
      <w:r w:rsidRPr="00F243C7">
        <w:rPr>
          <w:spacing w:val="9"/>
          <w:sz w:val="24"/>
          <w:szCs w:val="24"/>
        </w:rPr>
        <w:t xml:space="preserve"> </w:t>
      </w:r>
      <w:r w:rsidRPr="00F243C7">
        <w:rPr>
          <w:sz w:val="24"/>
          <w:szCs w:val="24"/>
        </w:rPr>
        <w:t>§</w:t>
      </w:r>
      <w:r w:rsidRPr="00F243C7">
        <w:rPr>
          <w:spacing w:val="9"/>
          <w:sz w:val="24"/>
          <w:szCs w:val="24"/>
        </w:rPr>
        <w:t xml:space="preserve"> </w:t>
      </w:r>
      <w:r w:rsidRPr="00F243C7">
        <w:rPr>
          <w:sz w:val="24"/>
          <w:szCs w:val="24"/>
        </w:rPr>
        <w:t>4º</w:t>
      </w:r>
      <w:r w:rsidRPr="00F243C7">
        <w:rPr>
          <w:spacing w:val="9"/>
          <w:sz w:val="24"/>
          <w:szCs w:val="24"/>
        </w:rPr>
        <w:t xml:space="preserve"> </w:t>
      </w:r>
      <w:r w:rsidRPr="00F243C7">
        <w:rPr>
          <w:sz w:val="24"/>
          <w:szCs w:val="24"/>
        </w:rPr>
        <w:t>do</w:t>
      </w:r>
      <w:r w:rsidRPr="00F243C7">
        <w:rPr>
          <w:spacing w:val="9"/>
          <w:sz w:val="24"/>
          <w:szCs w:val="24"/>
        </w:rPr>
        <w:t xml:space="preserve"> </w:t>
      </w:r>
      <w:r w:rsidRPr="00F243C7">
        <w:rPr>
          <w:sz w:val="24"/>
          <w:szCs w:val="24"/>
        </w:rPr>
        <w:t>art.</w:t>
      </w:r>
      <w:r w:rsidRPr="00F243C7">
        <w:rPr>
          <w:spacing w:val="6"/>
          <w:sz w:val="24"/>
          <w:szCs w:val="24"/>
        </w:rPr>
        <w:t xml:space="preserve"> </w:t>
      </w:r>
      <w:r w:rsidRPr="00F243C7">
        <w:rPr>
          <w:sz w:val="24"/>
          <w:szCs w:val="24"/>
        </w:rPr>
        <w:t>69</w:t>
      </w:r>
      <w:r w:rsidRPr="00F243C7">
        <w:rPr>
          <w:spacing w:val="9"/>
          <w:sz w:val="24"/>
          <w:szCs w:val="24"/>
        </w:rPr>
        <w:t xml:space="preserve"> </w:t>
      </w:r>
      <w:r w:rsidRPr="00F243C7">
        <w:rPr>
          <w:sz w:val="24"/>
          <w:szCs w:val="24"/>
        </w:rPr>
        <w:t>da</w:t>
      </w:r>
      <w:r w:rsidRPr="00F243C7">
        <w:rPr>
          <w:spacing w:val="9"/>
          <w:sz w:val="24"/>
          <w:szCs w:val="24"/>
        </w:rPr>
        <w:t xml:space="preserve"> </w:t>
      </w:r>
      <w:r w:rsidRPr="00F243C7">
        <w:rPr>
          <w:sz w:val="24"/>
          <w:szCs w:val="24"/>
        </w:rPr>
        <w:t>Lei</w:t>
      </w:r>
      <w:r w:rsidRPr="00F243C7">
        <w:rPr>
          <w:spacing w:val="-53"/>
          <w:sz w:val="24"/>
          <w:szCs w:val="24"/>
        </w:rPr>
        <w:t xml:space="preserve"> </w:t>
      </w:r>
      <w:r w:rsidRPr="00F243C7">
        <w:rPr>
          <w:sz w:val="24"/>
          <w:szCs w:val="24"/>
        </w:rPr>
        <w:t>Federal</w:t>
      </w:r>
      <w:r w:rsidRPr="00F243C7">
        <w:rPr>
          <w:spacing w:val="1"/>
          <w:sz w:val="24"/>
          <w:szCs w:val="24"/>
        </w:rPr>
        <w:t xml:space="preserve"> </w:t>
      </w:r>
      <w:r w:rsidRPr="00F243C7">
        <w:rPr>
          <w:sz w:val="24"/>
          <w:szCs w:val="24"/>
        </w:rPr>
        <w:t>nº</w:t>
      </w:r>
      <w:r w:rsidRPr="00F243C7">
        <w:rPr>
          <w:spacing w:val="1"/>
          <w:sz w:val="24"/>
          <w:szCs w:val="24"/>
        </w:rPr>
        <w:t xml:space="preserve"> </w:t>
      </w:r>
      <w:r w:rsidRPr="00F243C7">
        <w:rPr>
          <w:sz w:val="24"/>
          <w:szCs w:val="24"/>
        </w:rPr>
        <w:t>14.133/2021]</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valor</w:t>
      </w:r>
      <w:r w:rsidRPr="00F243C7">
        <w:rPr>
          <w:spacing w:val="1"/>
          <w:sz w:val="24"/>
          <w:szCs w:val="24"/>
        </w:rPr>
        <w:t xml:space="preserve"> </w:t>
      </w:r>
      <w:r w:rsidRPr="00F243C7">
        <w:rPr>
          <w:sz w:val="24"/>
          <w:szCs w:val="24"/>
        </w:rPr>
        <w:t>estimado</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contratação.</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comprovação</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obrigatoriamente</w:t>
      </w:r>
      <w:r w:rsidRPr="00F243C7">
        <w:rPr>
          <w:spacing w:val="1"/>
          <w:sz w:val="24"/>
          <w:szCs w:val="24"/>
        </w:rPr>
        <w:t xml:space="preserve"> </w:t>
      </w:r>
      <w:r w:rsidRPr="00F243C7">
        <w:rPr>
          <w:sz w:val="24"/>
          <w:szCs w:val="24"/>
        </w:rPr>
        <w:t>feita</w:t>
      </w:r>
      <w:r w:rsidRPr="00F243C7">
        <w:rPr>
          <w:spacing w:val="1"/>
          <w:sz w:val="24"/>
          <w:szCs w:val="24"/>
        </w:rPr>
        <w:t xml:space="preserve"> </w:t>
      </w:r>
      <w:r w:rsidRPr="00F243C7">
        <w:rPr>
          <w:sz w:val="24"/>
          <w:szCs w:val="24"/>
        </w:rPr>
        <w:t>pelo</w:t>
      </w:r>
      <w:r w:rsidRPr="00F243C7">
        <w:rPr>
          <w:spacing w:val="1"/>
          <w:sz w:val="24"/>
          <w:szCs w:val="24"/>
        </w:rPr>
        <w:t xml:space="preserve"> </w:t>
      </w:r>
      <w:r w:rsidRPr="00F243C7">
        <w:rPr>
          <w:sz w:val="24"/>
          <w:szCs w:val="24"/>
        </w:rPr>
        <w:t>balanço</w:t>
      </w:r>
      <w:r w:rsidRPr="00F243C7">
        <w:rPr>
          <w:spacing w:val="1"/>
          <w:sz w:val="24"/>
          <w:szCs w:val="24"/>
        </w:rPr>
        <w:t xml:space="preserve"> </w:t>
      </w:r>
      <w:r w:rsidRPr="00F243C7">
        <w:rPr>
          <w:sz w:val="24"/>
          <w:szCs w:val="24"/>
        </w:rPr>
        <w:t>patrimonial</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demonstrações</w:t>
      </w:r>
      <w:r w:rsidRPr="00F243C7">
        <w:rPr>
          <w:spacing w:val="1"/>
          <w:sz w:val="24"/>
          <w:szCs w:val="24"/>
        </w:rPr>
        <w:t xml:space="preserve"> </w:t>
      </w:r>
      <w:r w:rsidRPr="00F243C7">
        <w:rPr>
          <w:sz w:val="24"/>
          <w:szCs w:val="24"/>
        </w:rPr>
        <w:t>contábeis</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último</w:t>
      </w:r>
      <w:r w:rsidRPr="00F243C7">
        <w:rPr>
          <w:spacing w:val="1"/>
          <w:sz w:val="24"/>
          <w:szCs w:val="24"/>
        </w:rPr>
        <w:t xml:space="preserve"> </w:t>
      </w:r>
      <w:r w:rsidRPr="00F243C7">
        <w:rPr>
          <w:sz w:val="24"/>
          <w:szCs w:val="24"/>
        </w:rPr>
        <w:t>exercício</w:t>
      </w:r>
      <w:r w:rsidRPr="00F243C7">
        <w:rPr>
          <w:spacing w:val="-4"/>
          <w:sz w:val="24"/>
          <w:szCs w:val="24"/>
        </w:rPr>
        <w:t xml:space="preserve"> </w:t>
      </w:r>
      <w:r w:rsidRPr="00F243C7">
        <w:rPr>
          <w:sz w:val="24"/>
          <w:szCs w:val="24"/>
        </w:rPr>
        <w:t>social,</w:t>
      </w:r>
      <w:r w:rsidRPr="00F243C7">
        <w:rPr>
          <w:spacing w:val="-3"/>
          <w:sz w:val="24"/>
          <w:szCs w:val="24"/>
        </w:rPr>
        <w:t xml:space="preserve"> </w:t>
      </w:r>
      <w:r w:rsidRPr="00F243C7">
        <w:rPr>
          <w:sz w:val="24"/>
          <w:szCs w:val="24"/>
        </w:rPr>
        <w:t>já</w:t>
      </w:r>
      <w:r w:rsidRPr="00F243C7">
        <w:rPr>
          <w:spacing w:val="-2"/>
          <w:sz w:val="24"/>
          <w:szCs w:val="24"/>
        </w:rPr>
        <w:t xml:space="preserve"> </w:t>
      </w:r>
      <w:r w:rsidRPr="00F243C7">
        <w:rPr>
          <w:sz w:val="24"/>
          <w:szCs w:val="24"/>
        </w:rPr>
        <w:t>exigíveis e apresentados</w:t>
      </w:r>
      <w:r w:rsidRPr="00F243C7">
        <w:rPr>
          <w:spacing w:val="-2"/>
          <w:sz w:val="24"/>
          <w:szCs w:val="24"/>
        </w:rPr>
        <w:t xml:space="preserve"> </w:t>
      </w:r>
      <w:r w:rsidRPr="00F243C7">
        <w:rPr>
          <w:sz w:val="24"/>
          <w:szCs w:val="24"/>
        </w:rPr>
        <w:t>na forma da lei.</w:t>
      </w:r>
    </w:p>
    <w:p w14:paraId="65A0E6DB" w14:textId="30636132" w:rsidR="00723AEE" w:rsidRPr="00F243C7" w:rsidRDefault="005014BC" w:rsidP="00A26FD7">
      <w:pPr>
        <w:pStyle w:val="Corpodetexto"/>
        <w:numPr>
          <w:ilvl w:val="2"/>
          <w:numId w:val="24"/>
        </w:numPr>
        <w:tabs>
          <w:tab w:val="left" w:pos="851"/>
          <w:tab w:val="left" w:pos="7797"/>
        </w:tabs>
        <w:spacing w:before="160" w:line="276" w:lineRule="auto"/>
        <w:ind w:left="11" w:right="2267" w:hanging="11"/>
        <w:jc w:val="both"/>
        <w:rPr>
          <w:sz w:val="24"/>
          <w:szCs w:val="24"/>
        </w:rPr>
      </w:pPr>
      <w:r w:rsidRPr="00F243C7">
        <w:rPr>
          <w:sz w:val="24"/>
          <w:szCs w:val="24"/>
        </w:rPr>
        <w:t>Será</w:t>
      </w:r>
      <w:r w:rsidRPr="00F243C7">
        <w:rPr>
          <w:spacing w:val="43"/>
          <w:sz w:val="24"/>
          <w:szCs w:val="24"/>
        </w:rPr>
        <w:t xml:space="preserve"> </w:t>
      </w:r>
      <w:r w:rsidRPr="00F243C7">
        <w:rPr>
          <w:sz w:val="24"/>
          <w:szCs w:val="24"/>
        </w:rPr>
        <w:t>exigido</w:t>
      </w:r>
      <w:r w:rsidRPr="00F243C7">
        <w:rPr>
          <w:spacing w:val="42"/>
          <w:sz w:val="24"/>
          <w:szCs w:val="24"/>
        </w:rPr>
        <w:t xml:space="preserve"> </w:t>
      </w:r>
      <w:r w:rsidRPr="00F243C7">
        <w:rPr>
          <w:sz w:val="24"/>
          <w:szCs w:val="24"/>
        </w:rPr>
        <w:t>do</w:t>
      </w:r>
      <w:r w:rsidRPr="00F243C7">
        <w:rPr>
          <w:spacing w:val="40"/>
          <w:sz w:val="24"/>
          <w:szCs w:val="24"/>
        </w:rPr>
        <w:t xml:space="preserve"> </w:t>
      </w:r>
      <w:r w:rsidRPr="00F243C7">
        <w:rPr>
          <w:sz w:val="24"/>
          <w:szCs w:val="24"/>
        </w:rPr>
        <w:t>consórcio</w:t>
      </w:r>
      <w:r w:rsidRPr="00F243C7">
        <w:rPr>
          <w:spacing w:val="42"/>
          <w:sz w:val="24"/>
          <w:szCs w:val="24"/>
        </w:rPr>
        <w:t xml:space="preserve"> </w:t>
      </w:r>
      <w:r w:rsidRPr="00F243C7">
        <w:rPr>
          <w:sz w:val="24"/>
          <w:szCs w:val="24"/>
        </w:rPr>
        <w:t>licitante</w:t>
      </w:r>
      <w:r w:rsidRPr="00F243C7">
        <w:rPr>
          <w:spacing w:val="43"/>
          <w:sz w:val="24"/>
          <w:szCs w:val="24"/>
        </w:rPr>
        <w:t xml:space="preserve"> </w:t>
      </w:r>
      <w:r w:rsidRPr="00F243C7">
        <w:rPr>
          <w:sz w:val="24"/>
          <w:szCs w:val="24"/>
        </w:rPr>
        <w:t>um</w:t>
      </w:r>
      <w:r w:rsidRPr="00F243C7">
        <w:rPr>
          <w:spacing w:val="43"/>
          <w:sz w:val="24"/>
          <w:szCs w:val="24"/>
        </w:rPr>
        <w:t xml:space="preserve"> </w:t>
      </w:r>
      <w:r w:rsidRPr="00F243C7">
        <w:rPr>
          <w:sz w:val="24"/>
          <w:szCs w:val="24"/>
        </w:rPr>
        <w:t>acréscimo</w:t>
      </w:r>
      <w:r w:rsidRPr="00F243C7">
        <w:rPr>
          <w:spacing w:val="43"/>
          <w:sz w:val="24"/>
          <w:szCs w:val="24"/>
        </w:rPr>
        <w:t xml:space="preserve"> </w:t>
      </w:r>
      <w:r w:rsidRPr="00F243C7">
        <w:rPr>
          <w:sz w:val="24"/>
          <w:szCs w:val="24"/>
        </w:rPr>
        <w:t>de</w:t>
      </w:r>
      <w:r w:rsidR="00596B2A" w:rsidRPr="00F243C7">
        <w:rPr>
          <w:sz w:val="24"/>
          <w:szCs w:val="24"/>
        </w:rPr>
        <w:t xml:space="preserve"> 20</w:t>
      </w:r>
      <w:r w:rsidRPr="00F243C7">
        <w:rPr>
          <w:sz w:val="24"/>
          <w:szCs w:val="24"/>
        </w:rPr>
        <w:t>%</w:t>
      </w:r>
      <w:r w:rsidRPr="00F243C7">
        <w:rPr>
          <w:spacing w:val="30"/>
          <w:sz w:val="24"/>
          <w:szCs w:val="24"/>
        </w:rPr>
        <w:t xml:space="preserve"> </w:t>
      </w:r>
      <w:r w:rsidR="00596B2A" w:rsidRPr="00F243C7">
        <w:rPr>
          <w:sz w:val="24"/>
          <w:szCs w:val="24"/>
        </w:rPr>
        <w:t>(vinte</w:t>
      </w:r>
      <w:r w:rsidR="007E2896">
        <w:rPr>
          <w:sz w:val="24"/>
          <w:szCs w:val="24"/>
        </w:rPr>
        <w:t xml:space="preserve"> </w:t>
      </w:r>
      <w:r w:rsidR="00596B2A" w:rsidRPr="00F243C7">
        <w:rPr>
          <w:sz w:val="24"/>
          <w:szCs w:val="24"/>
        </w:rPr>
        <w:t>porcento)</w:t>
      </w:r>
      <w:r w:rsidRPr="00F243C7">
        <w:rPr>
          <w:sz w:val="24"/>
          <w:szCs w:val="24"/>
        </w:rPr>
        <w:t xml:space="preserve"> sobre o valor exigido de licitante individual para fins de habilitação</w:t>
      </w:r>
      <w:r w:rsidRPr="00F243C7">
        <w:rPr>
          <w:spacing w:val="1"/>
          <w:sz w:val="24"/>
          <w:szCs w:val="24"/>
        </w:rPr>
        <w:t xml:space="preserve"> </w:t>
      </w:r>
      <w:r w:rsidRPr="00F243C7">
        <w:rPr>
          <w:sz w:val="24"/>
          <w:szCs w:val="24"/>
        </w:rPr>
        <w:t>econômico–financeira, conforme o § 1º do art. 15</w:t>
      </w:r>
      <w:r w:rsidR="007B3F1E">
        <w:rPr>
          <w:sz w:val="24"/>
          <w:szCs w:val="24"/>
        </w:rPr>
        <w:t xml:space="preserve"> da Lei Federal nº 14.133/2021, caso haja autorização  para participação de consórcio. </w:t>
      </w:r>
    </w:p>
    <w:p w14:paraId="68C54D7A" w14:textId="77777777" w:rsidR="00723AEE" w:rsidRPr="00F243C7" w:rsidRDefault="005014BC" w:rsidP="00A26FD7">
      <w:pPr>
        <w:pStyle w:val="PargrafodaLista"/>
        <w:numPr>
          <w:ilvl w:val="2"/>
          <w:numId w:val="24"/>
        </w:numPr>
        <w:tabs>
          <w:tab w:val="left" w:pos="851"/>
        </w:tabs>
        <w:spacing w:before="120" w:line="276" w:lineRule="auto"/>
        <w:ind w:left="0" w:right="1136" w:firstLine="0"/>
        <w:rPr>
          <w:sz w:val="24"/>
          <w:szCs w:val="24"/>
        </w:rPr>
      </w:pPr>
      <w:r w:rsidRPr="00F243C7">
        <w:rPr>
          <w:sz w:val="24"/>
          <w:szCs w:val="24"/>
        </w:rPr>
        <w:t>Certidões</w:t>
      </w:r>
      <w:r w:rsidRPr="00F243C7">
        <w:rPr>
          <w:spacing w:val="1"/>
          <w:sz w:val="24"/>
          <w:szCs w:val="24"/>
        </w:rPr>
        <w:t xml:space="preserve"> </w:t>
      </w:r>
      <w:r w:rsidRPr="00F243C7">
        <w:rPr>
          <w:sz w:val="24"/>
          <w:szCs w:val="24"/>
        </w:rPr>
        <w:t>negativas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falência,</w:t>
      </w:r>
      <w:r w:rsidRPr="00F243C7">
        <w:rPr>
          <w:spacing w:val="1"/>
          <w:sz w:val="24"/>
          <w:szCs w:val="24"/>
        </w:rPr>
        <w:t xml:space="preserve"> </w:t>
      </w:r>
      <w:r w:rsidRPr="00F243C7">
        <w:rPr>
          <w:sz w:val="24"/>
          <w:szCs w:val="24"/>
        </w:rPr>
        <w:t>recuperação</w:t>
      </w:r>
      <w:r w:rsidRPr="00F243C7">
        <w:rPr>
          <w:spacing w:val="1"/>
          <w:sz w:val="24"/>
          <w:szCs w:val="24"/>
        </w:rPr>
        <w:t xml:space="preserve"> </w:t>
      </w:r>
      <w:r w:rsidRPr="00F243C7">
        <w:rPr>
          <w:sz w:val="24"/>
          <w:szCs w:val="24"/>
        </w:rPr>
        <w:t>judicial</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extrajudicial,</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insolvência civil expedidas pelo Distribuidor da sede da licitante. As licitantes sediadas em</w:t>
      </w:r>
      <w:r w:rsidRPr="00F243C7">
        <w:rPr>
          <w:spacing w:val="1"/>
          <w:sz w:val="24"/>
          <w:szCs w:val="24"/>
        </w:rPr>
        <w:t xml:space="preserve"> </w:t>
      </w:r>
      <w:r w:rsidRPr="00F243C7">
        <w:rPr>
          <w:sz w:val="24"/>
          <w:szCs w:val="24"/>
        </w:rPr>
        <w:t>demais comarcas do Estado do Rio de Janeiro, que não a do Município de São Gonçalo, ou</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outros</w:t>
      </w:r>
      <w:r w:rsidRPr="00F243C7">
        <w:rPr>
          <w:spacing w:val="1"/>
          <w:sz w:val="24"/>
          <w:szCs w:val="24"/>
        </w:rPr>
        <w:t xml:space="preserve"> </w:t>
      </w:r>
      <w:r w:rsidRPr="00F243C7">
        <w:rPr>
          <w:sz w:val="24"/>
          <w:szCs w:val="24"/>
        </w:rPr>
        <w:t>Estados</w:t>
      </w:r>
      <w:r w:rsidRPr="00F243C7">
        <w:rPr>
          <w:spacing w:val="1"/>
          <w:sz w:val="24"/>
          <w:szCs w:val="24"/>
        </w:rPr>
        <w:t xml:space="preserve"> </w:t>
      </w:r>
      <w:r w:rsidRPr="00F243C7">
        <w:rPr>
          <w:sz w:val="24"/>
          <w:szCs w:val="24"/>
        </w:rPr>
        <w:t>deverão</w:t>
      </w:r>
      <w:r w:rsidRPr="00F243C7">
        <w:rPr>
          <w:spacing w:val="1"/>
          <w:sz w:val="24"/>
          <w:szCs w:val="24"/>
        </w:rPr>
        <w:t xml:space="preserve"> </w:t>
      </w:r>
      <w:r w:rsidRPr="00F243C7">
        <w:rPr>
          <w:sz w:val="24"/>
          <w:szCs w:val="24"/>
        </w:rPr>
        <w:t>apresentar, juntamente</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certidões</w:t>
      </w:r>
      <w:r w:rsidRPr="00F243C7">
        <w:rPr>
          <w:spacing w:val="1"/>
          <w:sz w:val="24"/>
          <w:szCs w:val="24"/>
        </w:rPr>
        <w:t xml:space="preserve"> </w:t>
      </w:r>
      <w:r w:rsidRPr="00F243C7">
        <w:rPr>
          <w:sz w:val="24"/>
          <w:szCs w:val="24"/>
        </w:rPr>
        <w:t>negativas</w:t>
      </w:r>
      <w:r w:rsidRPr="00F243C7">
        <w:rPr>
          <w:spacing w:val="1"/>
          <w:sz w:val="24"/>
          <w:szCs w:val="24"/>
        </w:rPr>
        <w:t xml:space="preserve"> </w:t>
      </w:r>
      <w:r w:rsidRPr="00F243C7">
        <w:rPr>
          <w:sz w:val="24"/>
          <w:szCs w:val="24"/>
        </w:rPr>
        <w:t>exigidas,</w:t>
      </w:r>
      <w:r w:rsidRPr="00F243C7">
        <w:rPr>
          <w:spacing w:val="1"/>
          <w:sz w:val="24"/>
          <w:szCs w:val="24"/>
        </w:rPr>
        <w:t xml:space="preserve"> </w:t>
      </w:r>
      <w:r w:rsidRPr="00F243C7">
        <w:rPr>
          <w:sz w:val="24"/>
          <w:szCs w:val="24"/>
        </w:rPr>
        <w:t>declaração</w:t>
      </w:r>
      <w:r w:rsidRPr="00F243C7">
        <w:rPr>
          <w:spacing w:val="1"/>
          <w:sz w:val="24"/>
          <w:szCs w:val="24"/>
        </w:rPr>
        <w:t xml:space="preserve"> </w:t>
      </w:r>
      <w:r w:rsidRPr="00F243C7">
        <w:rPr>
          <w:sz w:val="24"/>
          <w:szCs w:val="24"/>
        </w:rPr>
        <w:t>passada</w:t>
      </w:r>
      <w:r w:rsidRPr="00F243C7">
        <w:rPr>
          <w:spacing w:val="1"/>
          <w:sz w:val="24"/>
          <w:szCs w:val="24"/>
        </w:rPr>
        <w:t xml:space="preserve"> </w:t>
      </w:r>
      <w:r w:rsidRPr="00F243C7">
        <w:rPr>
          <w:sz w:val="24"/>
          <w:szCs w:val="24"/>
        </w:rPr>
        <w:t>pelo</w:t>
      </w:r>
      <w:r w:rsidRPr="00F243C7">
        <w:rPr>
          <w:spacing w:val="1"/>
          <w:sz w:val="24"/>
          <w:szCs w:val="24"/>
        </w:rPr>
        <w:t xml:space="preserve"> </w:t>
      </w:r>
      <w:r w:rsidRPr="00F243C7">
        <w:rPr>
          <w:sz w:val="24"/>
          <w:szCs w:val="24"/>
        </w:rPr>
        <w:t>foro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sua</w:t>
      </w:r>
      <w:r w:rsidRPr="00F243C7">
        <w:rPr>
          <w:spacing w:val="1"/>
          <w:sz w:val="24"/>
          <w:szCs w:val="24"/>
        </w:rPr>
        <w:t xml:space="preserve"> </w:t>
      </w:r>
      <w:r w:rsidRPr="00F243C7">
        <w:rPr>
          <w:sz w:val="24"/>
          <w:szCs w:val="24"/>
        </w:rPr>
        <w:t>sede,</w:t>
      </w:r>
      <w:r w:rsidRPr="00F243C7">
        <w:rPr>
          <w:spacing w:val="1"/>
          <w:sz w:val="24"/>
          <w:szCs w:val="24"/>
        </w:rPr>
        <w:t xml:space="preserve"> </w:t>
      </w:r>
      <w:r w:rsidRPr="00F243C7">
        <w:rPr>
          <w:sz w:val="24"/>
          <w:szCs w:val="24"/>
        </w:rPr>
        <w:t>indicando</w:t>
      </w:r>
      <w:r w:rsidRPr="00F243C7">
        <w:rPr>
          <w:spacing w:val="1"/>
          <w:sz w:val="24"/>
          <w:szCs w:val="24"/>
        </w:rPr>
        <w:t xml:space="preserve"> </w:t>
      </w:r>
      <w:r w:rsidRPr="00F243C7">
        <w:rPr>
          <w:sz w:val="24"/>
          <w:szCs w:val="24"/>
        </w:rPr>
        <w:t>quais</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Cartórios</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Ofícios</w:t>
      </w:r>
      <w:r w:rsidRPr="00F243C7">
        <w:rPr>
          <w:spacing w:val="1"/>
          <w:sz w:val="24"/>
          <w:szCs w:val="24"/>
        </w:rPr>
        <w:t xml:space="preserve"> </w:t>
      </w:r>
      <w:r w:rsidRPr="00F243C7">
        <w:rPr>
          <w:sz w:val="24"/>
          <w:szCs w:val="24"/>
        </w:rPr>
        <w:t>de</w:t>
      </w:r>
      <w:r w:rsidRPr="00F243C7">
        <w:rPr>
          <w:spacing w:val="-52"/>
          <w:sz w:val="24"/>
          <w:szCs w:val="24"/>
        </w:rPr>
        <w:t xml:space="preserve"> </w:t>
      </w:r>
      <w:r w:rsidRPr="00F243C7">
        <w:rPr>
          <w:sz w:val="24"/>
          <w:szCs w:val="24"/>
        </w:rPr>
        <w:t>Registros que controlam a distribuição de falências, recuperação judicial e extrajudicial, e</w:t>
      </w:r>
      <w:r w:rsidRPr="00F243C7">
        <w:rPr>
          <w:spacing w:val="1"/>
          <w:sz w:val="24"/>
          <w:szCs w:val="24"/>
        </w:rPr>
        <w:t xml:space="preserve"> </w:t>
      </w:r>
      <w:r w:rsidRPr="00F243C7">
        <w:rPr>
          <w:sz w:val="24"/>
          <w:szCs w:val="24"/>
        </w:rPr>
        <w:t>insolvência</w:t>
      </w:r>
      <w:r w:rsidRPr="00F243C7">
        <w:rPr>
          <w:spacing w:val="-3"/>
          <w:sz w:val="24"/>
          <w:szCs w:val="24"/>
        </w:rPr>
        <w:t xml:space="preserve"> </w:t>
      </w:r>
      <w:r w:rsidRPr="00F243C7">
        <w:rPr>
          <w:sz w:val="24"/>
          <w:szCs w:val="24"/>
        </w:rPr>
        <w:t>civil.</w:t>
      </w:r>
    </w:p>
    <w:p w14:paraId="743A2D10" w14:textId="77CB0FD6" w:rsidR="00723AEE" w:rsidRPr="00F243C7" w:rsidRDefault="005014BC" w:rsidP="00A26FD7">
      <w:pPr>
        <w:pStyle w:val="PargrafodaLista"/>
        <w:numPr>
          <w:ilvl w:val="2"/>
          <w:numId w:val="24"/>
        </w:numPr>
        <w:tabs>
          <w:tab w:val="left" w:pos="851"/>
        </w:tabs>
        <w:spacing w:before="119" w:line="276" w:lineRule="auto"/>
        <w:ind w:left="0" w:right="1134" w:firstLine="0"/>
        <w:rPr>
          <w:sz w:val="24"/>
          <w:szCs w:val="24"/>
        </w:rPr>
      </w:pPr>
      <w:r w:rsidRPr="00F243C7">
        <w:rPr>
          <w:sz w:val="24"/>
          <w:szCs w:val="24"/>
        </w:rPr>
        <w:t>Exige–se</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licitantes,</w:t>
      </w:r>
      <w:r w:rsidRPr="00F243C7">
        <w:rPr>
          <w:spacing w:val="1"/>
          <w:sz w:val="24"/>
          <w:szCs w:val="24"/>
        </w:rPr>
        <w:t xml:space="preserve"> </w:t>
      </w:r>
      <w:r w:rsidRPr="00F243C7">
        <w:rPr>
          <w:sz w:val="24"/>
          <w:szCs w:val="24"/>
        </w:rPr>
        <w:t>sob</w:t>
      </w:r>
      <w:r w:rsidRPr="00F243C7">
        <w:rPr>
          <w:spacing w:val="1"/>
          <w:sz w:val="24"/>
          <w:szCs w:val="24"/>
        </w:rPr>
        <w:t xml:space="preserve"> </w:t>
      </w:r>
      <w:r w:rsidRPr="00F243C7">
        <w:rPr>
          <w:sz w:val="24"/>
          <w:szCs w:val="24"/>
        </w:rPr>
        <w:t>pena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desclassificação,</w:t>
      </w:r>
      <w:r w:rsidRPr="00F243C7">
        <w:rPr>
          <w:spacing w:val="1"/>
          <w:sz w:val="24"/>
          <w:szCs w:val="24"/>
        </w:rPr>
        <w:t xml:space="preserve"> </w:t>
      </w:r>
      <w:r w:rsidRPr="00F243C7">
        <w:rPr>
          <w:sz w:val="24"/>
          <w:szCs w:val="24"/>
        </w:rPr>
        <w:t>declaração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suas</w:t>
      </w:r>
      <w:r w:rsidRPr="00F243C7">
        <w:rPr>
          <w:spacing w:val="1"/>
          <w:sz w:val="24"/>
          <w:szCs w:val="24"/>
        </w:rPr>
        <w:t xml:space="preserve"> </w:t>
      </w:r>
      <w:r w:rsidRPr="00F243C7">
        <w:rPr>
          <w:sz w:val="24"/>
          <w:szCs w:val="24"/>
        </w:rPr>
        <w:t>propostas econômicas compreendem a integralidade dos custos para atendimento dos direitos</w:t>
      </w:r>
      <w:r w:rsidRPr="00F243C7">
        <w:rPr>
          <w:spacing w:val="-52"/>
          <w:sz w:val="24"/>
          <w:szCs w:val="24"/>
        </w:rPr>
        <w:t xml:space="preserve"> </w:t>
      </w:r>
      <w:r w:rsidRPr="00F243C7">
        <w:rPr>
          <w:sz w:val="24"/>
          <w:szCs w:val="24"/>
        </w:rPr>
        <w:t>trabalhistas</w:t>
      </w:r>
      <w:r w:rsidRPr="00F243C7">
        <w:rPr>
          <w:spacing w:val="1"/>
          <w:sz w:val="24"/>
          <w:szCs w:val="24"/>
        </w:rPr>
        <w:t xml:space="preserve"> </w:t>
      </w:r>
      <w:r w:rsidRPr="00F243C7">
        <w:rPr>
          <w:sz w:val="24"/>
          <w:szCs w:val="24"/>
        </w:rPr>
        <w:t>assegurados</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Constituição</w:t>
      </w:r>
      <w:r w:rsidRPr="00F243C7">
        <w:rPr>
          <w:spacing w:val="1"/>
          <w:sz w:val="24"/>
          <w:szCs w:val="24"/>
        </w:rPr>
        <w:t xml:space="preserve"> </w:t>
      </w:r>
      <w:r w:rsidRPr="00F243C7">
        <w:rPr>
          <w:sz w:val="24"/>
          <w:szCs w:val="24"/>
        </w:rPr>
        <w:t>Federal,</w:t>
      </w:r>
      <w:r w:rsidRPr="00F243C7">
        <w:rPr>
          <w:spacing w:val="1"/>
          <w:sz w:val="24"/>
          <w:szCs w:val="24"/>
        </w:rPr>
        <w:t xml:space="preserve"> </w:t>
      </w:r>
      <w:r w:rsidRPr="00F243C7">
        <w:rPr>
          <w:sz w:val="24"/>
          <w:szCs w:val="24"/>
        </w:rPr>
        <w:t>nas</w:t>
      </w:r>
      <w:r w:rsidRPr="00F243C7">
        <w:rPr>
          <w:spacing w:val="1"/>
          <w:sz w:val="24"/>
          <w:szCs w:val="24"/>
        </w:rPr>
        <w:t xml:space="preserve"> </w:t>
      </w:r>
      <w:r w:rsidRPr="00F243C7">
        <w:rPr>
          <w:sz w:val="24"/>
          <w:szCs w:val="24"/>
        </w:rPr>
        <w:t>leis</w:t>
      </w:r>
      <w:r w:rsidRPr="00F243C7">
        <w:rPr>
          <w:spacing w:val="1"/>
          <w:sz w:val="24"/>
          <w:szCs w:val="24"/>
        </w:rPr>
        <w:t xml:space="preserve"> </w:t>
      </w:r>
      <w:r w:rsidRPr="00F243C7">
        <w:rPr>
          <w:sz w:val="24"/>
          <w:szCs w:val="24"/>
        </w:rPr>
        <w:t>trabalhistas,</w:t>
      </w:r>
      <w:r w:rsidRPr="00F243C7">
        <w:rPr>
          <w:spacing w:val="1"/>
          <w:sz w:val="24"/>
          <w:szCs w:val="24"/>
        </w:rPr>
        <w:t xml:space="preserve"> </w:t>
      </w:r>
      <w:r w:rsidRPr="00F243C7">
        <w:rPr>
          <w:sz w:val="24"/>
          <w:szCs w:val="24"/>
        </w:rPr>
        <w:t>nas</w:t>
      </w:r>
      <w:r w:rsidRPr="00F243C7">
        <w:rPr>
          <w:spacing w:val="56"/>
          <w:sz w:val="24"/>
          <w:szCs w:val="24"/>
        </w:rPr>
        <w:t xml:space="preserve"> </w:t>
      </w:r>
      <w:r w:rsidRPr="00F243C7">
        <w:rPr>
          <w:sz w:val="24"/>
          <w:szCs w:val="24"/>
        </w:rPr>
        <w:t>normas</w:t>
      </w:r>
      <w:r w:rsidRPr="00F243C7">
        <w:rPr>
          <w:spacing w:val="-52"/>
          <w:sz w:val="24"/>
          <w:szCs w:val="24"/>
        </w:rPr>
        <w:t xml:space="preserve"> </w:t>
      </w:r>
      <w:r w:rsidRPr="00F243C7">
        <w:rPr>
          <w:sz w:val="24"/>
          <w:szCs w:val="24"/>
        </w:rPr>
        <w:t>infralegais, nas convenções coletivas de trabalho e nos termos de ajustamento de conduta</w:t>
      </w:r>
      <w:r w:rsidRPr="00F243C7">
        <w:rPr>
          <w:spacing w:val="1"/>
          <w:sz w:val="24"/>
          <w:szCs w:val="24"/>
        </w:rPr>
        <w:t xml:space="preserve"> </w:t>
      </w:r>
      <w:r w:rsidRPr="00F243C7">
        <w:rPr>
          <w:sz w:val="24"/>
          <w:szCs w:val="24"/>
        </w:rPr>
        <w:t>vigentes na data de entrega das propostas, na forma do § 1º do art. 62 da Lei Federal nº</w:t>
      </w:r>
      <w:r w:rsidRPr="00F243C7">
        <w:rPr>
          <w:spacing w:val="1"/>
          <w:sz w:val="24"/>
          <w:szCs w:val="24"/>
        </w:rPr>
        <w:t xml:space="preserve"> </w:t>
      </w:r>
      <w:r w:rsidRPr="00F243C7">
        <w:rPr>
          <w:sz w:val="24"/>
          <w:szCs w:val="24"/>
        </w:rPr>
        <w:t>14.133/2021</w:t>
      </w:r>
      <w:r w:rsidRPr="00F243C7">
        <w:rPr>
          <w:spacing w:val="-1"/>
          <w:sz w:val="24"/>
          <w:szCs w:val="24"/>
        </w:rPr>
        <w:t xml:space="preserve"> </w:t>
      </w:r>
      <w:r w:rsidRPr="00F243C7">
        <w:rPr>
          <w:sz w:val="24"/>
          <w:szCs w:val="24"/>
        </w:rPr>
        <w:t>d</w:t>
      </w:r>
      <w:r w:rsidR="000A4A93">
        <w:rPr>
          <w:sz w:val="24"/>
          <w:szCs w:val="24"/>
        </w:rPr>
        <w:t>o</w:t>
      </w:r>
      <w:r w:rsidRPr="00F243C7">
        <w:rPr>
          <w:sz w:val="24"/>
          <w:szCs w:val="24"/>
        </w:rPr>
        <w:t xml:space="preserve"> Pregão Eletrônico</w:t>
      </w:r>
      <w:r w:rsidRPr="00F243C7">
        <w:rPr>
          <w:spacing w:val="-2"/>
          <w:sz w:val="24"/>
          <w:szCs w:val="24"/>
        </w:rPr>
        <w:t xml:space="preserve"> </w:t>
      </w:r>
      <w:r w:rsidRPr="00F243C7">
        <w:rPr>
          <w:sz w:val="24"/>
          <w:szCs w:val="24"/>
        </w:rPr>
        <w:t>nº</w:t>
      </w:r>
      <w:r w:rsidR="000A4A93">
        <w:rPr>
          <w:spacing w:val="54"/>
          <w:sz w:val="24"/>
          <w:szCs w:val="24"/>
          <w:u w:val="single"/>
        </w:rPr>
        <w:t xml:space="preserve"> </w:t>
      </w:r>
      <w:r w:rsidR="000A4A93" w:rsidRPr="000A4A93">
        <w:rPr>
          <w:spacing w:val="54"/>
          <w:sz w:val="24"/>
          <w:szCs w:val="24"/>
        </w:rPr>
        <w:t>900</w:t>
      </w:r>
      <w:r w:rsidR="00A83F55">
        <w:rPr>
          <w:spacing w:val="54"/>
          <w:sz w:val="24"/>
          <w:szCs w:val="24"/>
        </w:rPr>
        <w:t>16</w:t>
      </w:r>
      <w:r w:rsidR="000A4A93" w:rsidRPr="000A4A93">
        <w:rPr>
          <w:spacing w:val="54"/>
          <w:sz w:val="24"/>
          <w:szCs w:val="24"/>
        </w:rPr>
        <w:t>/202</w:t>
      </w:r>
      <w:r w:rsidR="009B5FD2">
        <w:rPr>
          <w:spacing w:val="54"/>
          <w:sz w:val="24"/>
          <w:szCs w:val="24"/>
        </w:rPr>
        <w:t>6</w:t>
      </w:r>
      <w:r w:rsidRPr="000A4A93">
        <w:rPr>
          <w:sz w:val="24"/>
          <w:szCs w:val="24"/>
        </w:rPr>
        <w:t>.</w:t>
      </w:r>
    </w:p>
    <w:p w14:paraId="76DFC6A8" w14:textId="77777777" w:rsidR="00723AEE" w:rsidRPr="00F243C7" w:rsidRDefault="00723AEE" w:rsidP="00F243C7">
      <w:pPr>
        <w:pStyle w:val="Corpodetexto"/>
        <w:rPr>
          <w:sz w:val="24"/>
          <w:szCs w:val="24"/>
        </w:rPr>
      </w:pPr>
    </w:p>
    <w:p w14:paraId="01D50103" w14:textId="77777777" w:rsidR="00723AEE" w:rsidRPr="00F243C7" w:rsidRDefault="00723AEE" w:rsidP="00F243C7">
      <w:pPr>
        <w:pStyle w:val="Corpodetexto"/>
        <w:spacing w:before="3"/>
        <w:rPr>
          <w:sz w:val="24"/>
          <w:szCs w:val="24"/>
        </w:rPr>
      </w:pPr>
    </w:p>
    <w:p w14:paraId="63948BCE" w14:textId="77777777" w:rsidR="00723AEE" w:rsidRPr="00F243C7" w:rsidRDefault="005014BC" w:rsidP="00A26FD7">
      <w:pPr>
        <w:pStyle w:val="Ttulo1"/>
        <w:numPr>
          <w:ilvl w:val="1"/>
          <w:numId w:val="24"/>
        </w:numPr>
        <w:tabs>
          <w:tab w:val="left" w:pos="426"/>
          <w:tab w:val="left" w:pos="709"/>
        </w:tabs>
        <w:spacing w:before="1"/>
        <w:ind w:left="0" w:firstLine="0"/>
        <w:rPr>
          <w:sz w:val="24"/>
          <w:szCs w:val="24"/>
        </w:rPr>
      </w:pPr>
      <w:r w:rsidRPr="00F243C7">
        <w:rPr>
          <w:sz w:val="24"/>
          <w:szCs w:val="24"/>
        </w:rPr>
        <w:t>HABILITAÇÃO</w:t>
      </w:r>
      <w:r w:rsidRPr="00F243C7">
        <w:rPr>
          <w:spacing w:val="-2"/>
          <w:sz w:val="24"/>
          <w:szCs w:val="24"/>
        </w:rPr>
        <w:t xml:space="preserve"> </w:t>
      </w:r>
      <w:r w:rsidRPr="00F243C7">
        <w:rPr>
          <w:sz w:val="24"/>
          <w:szCs w:val="24"/>
        </w:rPr>
        <w:t>FISCAL</w:t>
      </w:r>
    </w:p>
    <w:p w14:paraId="54C45520" w14:textId="77777777" w:rsidR="00723AEE" w:rsidRPr="00F243C7" w:rsidRDefault="005014BC" w:rsidP="00A26FD7">
      <w:pPr>
        <w:pStyle w:val="PargrafodaLista"/>
        <w:numPr>
          <w:ilvl w:val="2"/>
          <w:numId w:val="24"/>
        </w:numPr>
        <w:tabs>
          <w:tab w:val="left" w:pos="426"/>
          <w:tab w:val="left" w:pos="709"/>
          <w:tab w:val="left" w:pos="2402"/>
        </w:tabs>
        <w:spacing w:before="157" w:line="276" w:lineRule="auto"/>
        <w:ind w:left="0" w:right="1129" w:firstLine="0"/>
        <w:rPr>
          <w:sz w:val="24"/>
          <w:szCs w:val="24"/>
        </w:rPr>
      </w:pPr>
      <w:r w:rsidRPr="00F243C7">
        <w:rPr>
          <w:sz w:val="24"/>
          <w:szCs w:val="24"/>
        </w:rPr>
        <w:t>Prova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inscrição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Cadastro</w:t>
      </w:r>
      <w:r w:rsidRPr="00F243C7">
        <w:rPr>
          <w:spacing w:val="1"/>
          <w:sz w:val="24"/>
          <w:szCs w:val="24"/>
        </w:rPr>
        <w:t xml:space="preserve"> </w:t>
      </w:r>
      <w:r w:rsidRPr="00F243C7">
        <w:rPr>
          <w:sz w:val="24"/>
          <w:szCs w:val="24"/>
        </w:rPr>
        <w:t>Nacional</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Pessoas</w:t>
      </w:r>
      <w:r w:rsidRPr="00F243C7">
        <w:rPr>
          <w:spacing w:val="1"/>
          <w:sz w:val="24"/>
          <w:szCs w:val="24"/>
        </w:rPr>
        <w:t xml:space="preserve"> </w:t>
      </w:r>
      <w:r w:rsidRPr="00F243C7">
        <w:rPr>
          <w:sz w:val="24"/>
          <w:szCs w:val="24"/>
        </w:rPr>
        <w:t>Jurídicas</w:t>
      </w:r>
      <w:r w:rsidRPr="00F243C7">
        <w:rPr>
          <w:spacing w:val="1"/>
          <w:sz w:val="24"/>
          <w:szCs w:val="24"/>
        </w:rPr>
        <w:t xml:space="preserve"> </w:t>
      </w:r>
      <w:r w:rsidRPr="00F243C7">
        <w:rPr>
          <w:sz w:val="24"/>
          <w:szCs w:val="24"/>
        </w:rPr>
        <w:t>–</w:t>
      </w:r>
      <w:r w:rsidRPr="00F243C7">
        <w:rPr>
          <w:spacing w:val="1"/>
          <w:sz w:val="24"/>
          <w:szCs w:val="24"/>
        </w:rPr>
        <w:t xml:space="preserve"> </w:t>
      </w:r>
      <w:r w:rsidRPr="00F243C7">
        <w:rPr>
          <w:sz w:val="24"/>
          <w:szCs w:val="24"/>
        </w:rPr>
        <w:t>CNPJ</w:t>
      </w:r>
      <w:r w:rsidRPr="00F243C7">
        <w:rPr>
          <w:spacing w:val="1"/>
          <w:sz w:val="24"/>
          <w:szCs w:val="24"/>
        </w:rPr>
        <w:t xml:space="preserve"> </w:t>
      </w:r>
      <w:r w:rsidRPr="00F243C7">
        <w:rPr>
          <w:sz w:val="24"/>
          <w:szCs w:val="24"/>
        </w:rPr>
        <w:t>ou</w:t>
      </w:r>
      <w:r w:rsidRPr="00F243C7">
        <w:rPr>
          <w:spacing w:val="55"/>
          <w:sz w:val="24"/>
          <w:szCs w:val="24"/>
        </w:rPr>
        <w:t xml:space="preserve"> </w:t>
      </w:r>
      <w:r w:rsidRPr="00F243C7">
        <w:rPr>
          <w:sz w:val="24"/>
          <w:szCs w:val="24"/>
        </w:rPr>
        <w:t>no</w:t>
      </w:r>
      <w:r w:rsidRPr="00F243C7">
        <w:rPr>
          <w:spacing w:val="1"/>
          <w:sz w:val="24"/>
          <w:szCs w:val="24"/>
        </w:rPr>
        <w:t xml:space="preserve"> </w:t>
      </w:r>
      <w:r w:rsidRPr="00F243C7">
        <w:rPr>
          <w:sz w:val="24"/>
          <w:szCs w:val="24"/>
        </w:rPr>
        <w:t>Cadastro</w:t>
      </w:r>
      <w:r w:rsidRPr="00F243C7">
        <w:rPr>
          <w:spacing w:val="-1"/>
          <w:sz w:val="24"/>
          <w:szCs w:val="24"/>
        </w:rPr>
        <w:t xml:space="preserve"> </w:t>
      </w:r>
      <w:r w:rsidRPr="00F243C7">
        <w:rPr>
          <w:sz w:val="24"/>
          <w:szCs w:val="24"/>
        </w:rPr>
        <w:t>de Pessoas Físicas – CPF.</w:t>
      </w:r>
    </w:p>
    <w:p w14:paraId="0B027DB3" w14:textId="77777777" w:rsidR="00723AEE" w:rsidRPr="00F243C7" w:rsidRDefault="005014BC" w:rsidP="00A26FD7">
      <w:pPr>
        <w:pStyle w:val="PargrafodaLista"/>
        <w:numPr>
          <w:ilvl w:val="2"/>
          <w:numId w:val="24"/>
        </w:numPr>
        <w:tabs>
          <w:tab w:val="left" w:pos="426"/>
          <w:tab w:val="left" w:pos="709"/>
          <w:tab w:val="left" w:pos="2402"/>
        </w:tabs>
        <w:spacing w:before="119" w:line="276" w:lineRule="auto"/>
        <w:ind w:left="0" w:right="1135" w:firstLine="0"/>
        <w:rPr>
          <w:sz w:val="24"/>
          <w:szCs w:val="24"/>
        </w:rPr>
      </w:pPr>
      <w:r w:rsidRPr="00F243C7">
        <w:rPr>
          <w:sz w:val="24"/>
          <w:szCs w:val="24"/>
        </w:rPr>
        <w:t>Prova de inscrição no cadastro de contribuintes estadual ou municipal, se houver,</w:t>
      </w:r>
      <w:r w:rsidRPr="00F243C7">
        <w:rPr>
          <w:spacing w:val="1"/>
          <w:sz w:val="24"/>
          <w:szCs w:val="24"/>
        </w:rPr>
        <w:t xml:space="preserve"> </w:t>
      </w:r>
      <w:r w:rsidRPr="00F243C7">
        <w:rPr>
          <w:sz w:val="24"/>
          <w:szCs w:val="24"/>
        </w:rPr>
        <w:t>relativo ao domicílio ou sede da licitante, pertinente à atividade empresarial objeto desta</w:t>
      </w:r>
      <w:r w:rsidRPr="00F243C7">
        <w:rPr>
          <w:spacing w:val="1"/>
          <w:sz w:val="24"/>
          <w:szCs w:val="24"/>
        </w:rPr>
        <w:t xml:space="preserve"> </w:t>
      </w:r>
      <w:r w:rsidRPr="00F243C7">
        <w:rPr>
          <w:sz w:val="24"/>
          <w:szCs w:val="24"/>
        </w:rPr>
        <w:t>licitação.</w:t>
      </w:r>
    </w:p>
    <w:p w14:paraId="799D0408" w14:textId="77777777" w:rsidR="00723AEE" w:rsidRPr="00F243C7" w:rsidRDefault="005014BC" w:rsidP="00A26FD7">
      <w:pPr>
        <w:pStyle w:val="PargrafodaLista"/>
        <w:numPr>
          <w:ilvl w:val="2"/>
          <w:numId w:val="24"/>
        </w:numPr>
        <w:tabs>
          <w:tab w:val="left" w:pos="426"/>
          <w:tab w:val="left" w:pos="709"/>
          <w:tab w:val="left" w:pos="2402"/>
        </w:tabs>
        <w:spacing w:line="276" w:lineRule="auto"/>
        <w:ind w:left="0" w:right="1139" w:firstLine="0"/>
        <w:rPr>
          <w:sz w:val="24"/>
          <w:szCs w:val="24"/>
        </w:rPr>
      </w:pPr>
      <w:r w:rsidRPr="00F243C7">
        <w:rPr>
          <w:sz w:val="24"/>
          <w:szCs w:val="24"/>
        </w:rPr>
        <w:t>Prova de regularidade com as Fazendas Federal, Estadual e Municipal mediante a</w:t>
      </w:r>
      <w:r w:rsidRPr="00F243C7">
        <w:rPr>
          <w:spacing w:val="1"/>
          <w:sz w:val="24"/>
          <w:szCs w:val="24"/>
        </w:rPr>
        <w:t xml:space="preserve"> </w:t>
      </w:r>
      <w:r w:rsidRPr="00F243C7">
        <w:rPr>
          <w:sz w:val="24"/>
          <w:szCs w:val="24"/>
        </w:rPr>
        <w:t>apresentação</w:t>
      </w:r>
      <w:r w:rsidRPr="00F243C7">
        <w:rPr>
          <w:spacing w:val="-1"/>
          <w:sz w:val="24"/>
          <w:szCs w:val="24"/>
        </w:rPr>
        <w:t xml:space="preserve"> </w:t>
      </w:r>
      <w:r w:rsidRPr="00F243C7">
        <w:rPr>
          <w:sz w:val="24"/>
          <w:szCs w:val="24"/>
        </w:rPr>
        <w:t>dos</w:t>
      </w:r>
      <w:r w:rsidRPr="00F243C7">
        <w:rPr>
          <w:spacing w:val="-2"/>
          <w:sz w:val="24"/>
          <w:szCs w:val="24"/>
        </w:rPr>
        <w:t xml:space="preserve"> </w:t>
      </w:r>
      <w:r w:rsidRPr="00F243C7">
        <w:rPr>
          <w:sz w:val="24"/>
          <w:szCs w:val="24"/>
        </w:rPr>
        <w:t>seguintes</w:t>
      </w:r>
      <w:r w:rsidRPr="00F243C7">
        <w:rPr>
          <w:spacing w:val="-2"/>
          <w:sz w:val="24"/>
          <w:szCs w:val="24"/>
        </w:rPr>
        <w:t xml:space="preserve"> </w:t>
      </w:r>
      <w:r w:rsidRPr="00F243C7">
        <w:rPr>
          <w:sz w:val="24"/>
          <w:szCs w:val="24"/>
        </w:rPr>
        <w:t>documentos:</w:t>
      </w:r>
    </w:p>
    <w:p w14:paraId="17B0961A" w14:textId="2BE7896F" w:rsidR="00723AEE" w:rsidRPr="007E2896" w:rsidRDefault="005014BC" w:rsidP="00A26FD7">
      <w:pPr>
        <w:pStyle w:val="PargrafodaLista"/>
        <w:numPr>
          <w:ilvl w:val="2"/>
          <w:numId w:val="24"/>
        </w:numPr>
        <w:tabs>
          <w:tab w:val="left" w:pos="426"/>
          <w:tab w:val="left" w:pos="709"/>
          <w:tab w:val="left" w:pos="3111"/>
        </w:tabs>
        <w:spacing w:before="119" w:line="276" w:lineRule="auto"/>
        <w:ind w:left="0" w:right="1129" w:firstLine="0"/>
        <w:rPr>
          <w:sz w:val="24"/>
          <w:szCs w:val="24"/>
        </w:rPr>
      </w:pPr>
      <w:r w:rsidRPr="007E2896">
        <w:rPr>
          <w:sz w:val="24"/>
          <w:szCs w:val="24"/>
        </w:rPr>
        <w:t>A prova de regularidade com a Fazenda Federal será efetuada por meio da</w:t>
      </w:r>
      <w:r w:rsidRPr="007E2896">
        <w:rPr>
          <w:spacing w:val="1"/>
          <w:sz w:val="24"/>
          <w:szCs w:val="24"/>
        </w:rPr>
        <w:t xml:space="preserve"> </w:t>
      </w:r>
      <w:r w:rsidRPr="007E2896">
        <w:rPr>
          <w:sz w:val="24"/>
          <w:szCs w:val="24"/>
        </w:rPr>
        <w:t>Certidão</w:t>
      </w:r>
      <w:r w:rsidRPr="007E2896">
        <w:rPr>
          <w:spacing w:val="1"/>
          <w:sz w:val="24"/>
          <w:szCs w:val="24"/>
        </w:rPr>
        <w:t xml:space="preserve"> </w:t>
      </w:r>
      <w:r w:rsidRPr="007E2896">
        <w:rPr>
          <w:sz w:val="24"/>
          <w:szCs w:val="24"/>
        </w:rPr>
        <w:lastRenderedPageBreak/>
        <w:t>Conjunta</w:t>
      </w:r>
      <w:r w:rsidRPr="007E2896">
        <w:rPr>
          <w:spacing w:val="1"/>
          <w:sz w:val="24"/>
          <w:szCs w:val="24"/>
        </w:rPr>
        <w:t xml:space="preserve"> </w:t>
      </w:r>
      <w:r w:rsidRPr="007E2896">
        <w:rPr>
          <w:sz w:val="24"/>
          <w:szCs w:val="24"/>
        </w:rPr>
        <w:t>Negativa</w:t>
      </w:r>
      <w:r w:rsidRPr="007E2896">
        <w:rPr>
          <w:spacing w:val="1"/>
          <w:sz w:val="24"/>
          <w:szCs w:val="24"/>
        </w:rPr>
        <w:t xml:space="preserve"> </w:t>
      </w:r>
      <w:r w:rsidRPr="007E2896">
        <w:rPr>
          <w:sz w:val="24"/>
          <w:szCs w:val="24"/>
        </w:rPr>
        <w:t>de</w:t>
      </w:r>
      <w:r w:rsidRPr="007E2896">
        <w:rPr>
          <w:spacing w:val="1"/>
          <w:sz w:val="24"/>
          <w:szCs w:val="24"/>
        </w:rPr>
        <w:t xml:space="preserve"> </w:t>
      </w:r>
      <w:r w:rsidRPr="007E2896">
        <w:rPr>
          <w:sz w:val="24"/>
          <w:szCs w:val="24"/>
        </w:rPr>
        <w:t>Débitos</w:t>
      </w:r>
      <w:r w:rsidRPr="007E2896">
        <w:rPr>
          <w:spacing w:val="1"/>
          <w:sz w:val="24"/>
          <w:szCs w:val="24"/>
        </w:rPr>
        <w:t xml:space="preserve"> </w:t>
      </w:r>
      <w:r w:rsidRPr="007E2896">
        <w:rPr>
          <w:sz w:val="24"/>
          <w:szCs w:val="24"/>
        </w:rPr>
        <w:t>relativos</w:t>
      </w:r>
      <w:r w:rsidRPr="007E2896">
        <w:rPr>
          <w:spacing w:val="1"/>
          <w:sz w:val="24"/>
          <w:szCs w:val="24"/>
        </w:rPr>
        <w:t xml:space="preserve"> </w:t>
      </w:r>
      <w:r w:rsidRPr="007E2896">
        <w:rPr>
          <w:sz w:val="24"/>
          <w:szCs w:val="24"/>
        </w:rPr>
        <w:t>a</w:t>
      </w:r>
      <w:r w:rsidRPr="007E2896">
        <w:rPr>
          <w:spacing w:val="1"/>
          <w:sz w:val="24"/>
          <w:szCs w:val="24"/>
        </w:rPr>
        <w:t xml:space="preserve"> </w:t>
      </w:r>
      <w:r w:rsidRPr="007E2896">
        <w:rPr>
          <w:sz w:val="24"/>
          <w:szCs w:val="24"/>
        </w:rPr>
        <w:t>Tributos</w:t>
      </w:r>
      <w:r w:rsidRPr="007E2896">
        <w:rPr>
          <w:spacing w:val="1"/>
          <w:sz w:val="24"/>
          <w:szCs w:val="24"/>
        </w:rPr>
        <w:t xml:space="preserve"> </w:t>
      </w:r>
      <w:r w:rsidRPr="007E2896">
        <w:rPr>
          <w:sz w:val="24"/>
          <w:szCs w:val="24"/>
        </w:rPr>
        <w:t>Federais,</w:t>
      </w:r>
      <w:r w:rsidRPr="007E2896">
        <w:rPr>
          <w:spacing w:val="1"/>
          <w:sz w:val="24"/>
          <w:szCs w:val="24"/>
        </w:rPr>
        <w:t xml:space="preserve"> </w:t>
      </w:r>
      <w:r w:rsidRPr="007E2896">
        <w:rPr>
          <w:sz w:val="24"/>
          <w:szCs w:val="24"/>
        </w:rPr>
        <w:t>inclusive</w:t>
      </w:r>
      <w:r w:rsidRPr="007E2896">
        <w:rPr>
          <w:spacing w:val="1"/>
          <w:sz w:val="24"/>
          <w:szCs w:val="24"/>
        </w:rPr>
        <w:t xml:space="preserve"> </w:t>
      </w:r>
      <w:r w:rsidRPr="007E2896">
        <w:rPr>
          <w:sz w:val="24"/>
          <w:szCs w:val="24"/>
        </w:rPr>
        <w:t>contribuições sociais, e à Dívida Ativa da União, ou Certidão Conjunta Positiva com</w:t>
      </w:r>
      <w:r w:rsidRPr="007E2896">
        <w:rPr>
          <w:spacing w:val="1"/>
          <w:sz w:val="24"/>
          <w:szCs w:val="24"/>
        </w:rPr>
        <w:t xml:space="preserve"> </w:t>
      </w:r>
      <w:r w:rsidRPr="007E2896">
        <w:rPr>
          <w:sz w:val="24"/>
          <w:szCs w:val="24"/>
        </w:rPr>
        <w:t>efeito negativo, expedida pela Secretaria da Receita Federal do Brasil – RFB e pela</w:t>
      </w:r>
      <w:r w:rsidRPr="007E2896">
        <w:rPr>
          <w:spacing w:val="1"/>
          <w:sz w:val="24"/>
          <w:szCs w:val="24"/>
        </w:rPr>
        <w:t xml:space="preserve"> </w:t>
      </w:r>
      <w:r w:rsidRPr="007E2896">
        <w:rPr>
          <w:sz w:val="24"/>
          <w:szCs w:val="24"/>
        </w:rPr>
        <w:t>Procuradoria–Geral da</w:t>
      </w:r>
      <w:r w:rsidRPr="007E2896">
        <w:rPr>
          <w:spacing w:val="-1"/>
          <w:sz w:val="24"/>
          <w:szCs w:val="24"/>
        </w:rPr>
        <w:t xml:space="preserve"> </w:t>
      </w:r>
      <w:r w:rsidRPr="007E2896">
        <w:rPr>
          <w:sz w:val="24"/>
          <w:szCs w:val="24"/>
        </w:rPr>
        <w:t>Fazenda Nacional</w:t>
      </w:r>
      <w:r w:rsidRPr="007E2896">
        <w:rPr>
          <w:spacing w:val="2"/>
          <w:sz w:val="24"/>
          <w:szCs w:val="24"/>
        </w:rPr>
        <w:t xml:space="preserve"> </w:t>
      </w:r>
      <w:r w:rsidRPr="007E2896">
        <w:rPr>
          <w:sz w:val="24"/>
          <w:szCs w:val="24"/>
        </w:rPr>
        <w:t>–PGFN, da</w:t>
      </w:r>
      <w:r w:rsidRPr="007E2896">
        <w:rPr>
          <w:spacing w:val="-1"/>
          <w:sz w:val="24"/>
          <w:szCs w:val="24"/>
        </w:rPr>
        <w:t xml:space="preserve"> </w:t>
      </w:r>
      <w:r w:rsidRPr="007E2896">
        <w:rPr>
          <w:sz w:val="24"/>
          <w:szCs w:val="24"/>
        </w:rPr>
        <w:t>sede da</w:t>
      </w:r>
      <w:r w:rsidRPr="007E2896">
        <w:rPr>
          <w:spacing w:val="-3"/>
          <w:sz w:val="24"/>
          <w:szCs w:val="24"/>
        </w:rPr>
        <w:t xml:space="preserve"> </w:t>
      </w:r>
      <w:r w:rsidRPr="007E2896">
        <w:rPr>
          <w:sz w:val="24"/>
          <w:szCs w:val="24"/>
        </w:rPr>
        <w:t>licitante;</w:t>
      </w:r>
    </w:p>
    <w:p w14:paraId="4C5B88AD" w14:textId="77777777" w:rsidR="00723AEE" w:rsidRPr="00F243C7" w:rsidRDefault="00723AEE" w:rsidP="000A4A93">
      <w:pPr>
        <w:pStyle w:val="Corpodetexto"/>
        <w:tabs>
          <w:tab w:val="left" w:pos="426"/>
          <w:tab w:val="left" w:pos="709"/>
        </w:tabs>
        <w:spacing w:before="7"/>
        <w:rPr>
          <w:sz w:val="24"/>
          <w:szCs w:val="24"/>
        </w:rPr>
      </w:pPr>
    </w:p>
    <w:p w14:paraId="6E974144" w14:textId="77777777" w:rsidR="00723AEE" w:rsidRPr="00F243C7" w:rsidRDefault="005014BC" w:rsidP="00A26FD7">
      <w:pPr>
        <w:pStyle w:val="PargrafodaLista"/>
        <w:numPr>
          <w:ilvl w:val="3"/>
          <w:numId w:val="24"/>
        </w:numPr>
        <w:tabs>
          <w:tab w:val="left" w:pos="426"/>
          <w:tab w:val="left" w:pos="709"/>
          <w:tab w:val="left" w:pos="993"/>
        </w:tabs>
        <w:spacing w:before="92" w:line="276" w:lineRule="auto"/>
        <w:ind w:left="0" w:right="1134" w:firstLine="0"/>
        <w:rPr>
          <w:sz w:val="24"/>
          <w:szCs w:val="24"/>
        </w:rPr>
      </w:pPr>
      <w:r w:rsidRPr="00F243C7">
        <w:rPr>
          <w:sz w:val="24"/>
          <w:szCs w:val="24"/>
        </w:rPr>
        <w:t>A prova de regularidade com a Fazenda Estadual do domicílio da licitante</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feita</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meio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apresentação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certidão</w:t>
      </w:r>
      <w:r w:rsidRPr="00F243C7">
        <w:rPr>
          <w:spacing w:val="1"/>
          <w:sz w:val="24"/>
          <w:szCs w:val="24"/>
        </w:rPr>
        <w:t xml:space="preserve"> </w:t>
      </w:r>
      <w:r w:rsidRPr="00F243C7">
        <w:rPr>
          <w:sz w:val="24"/>
          <w:szCs w:val="24"/>
        </w:rPr>
        <w:t>negativa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positiva</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efeito</w:t>
      </w:r>
      <w:r w:rsidRPr="00F243C7">
        <w:rPr>
          <w:spacing w:val="1"/>
          <w:sz w:val="24"/>
          <w:szCs w:val="24"/>
        </w:rPr>
        <w:t xml:space="preserve"> </w:t>
      </w:r>
      <w:r w:rsidRPr="00F243C7">
        <w:rPr>
          <w:sz w:val="24"/>
          <w:szCs w:val="24"/>
        </w:rPr>
        <w:t>negativo do Imposto sobre Circulação de Mercadorias e Serviços e certidão negativa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positiva</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efeito</w:t>
      </w:r>
      <w:r w:rsidRPr="00F243C7">
        <w:rPr>
          <w:spacing w:val="1"/>
          <w:sz w:val="24"/>
          <w:szCs w:val="24"/>
        </w:rPr>
        <w:t xml:space="preserve"> </w:t>
      </w:r>
      <w:r w:rsidRPr="00F243C7">
        <w:rPr>
          <w:sz w:val="24"/>
          <w:szCs w:val="24"/>
        </w:rPr>
        <w:t>negativo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dívida</w:t>
      </w:r>
      <w:r w:rsidRPr="00F243C7">
        <w:rPr>
          <w:spacing w:val="1"/>
          <w:sz w:val="24"/>
          <w:szCs w:val="24"/>
        </w:rPr>
        <w:t xml:space="preserve"> </w:t>
      </w:r>
      <w:r w:rsidRPr="00F243C7">
        <w:rPr>
          <w:sz w:val="24"/>
          <w:szCs w:val="24"/>
        </w:rPr>
        <w:t>ativa,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se</w:t>
      </w:r>
      <w:r w:rsidRPr="00F243C7">
        <w:rPr>
          <w:spacing w:val="1"/>
          <w:sz w:val="24"/>
          <w:szCs w:val="24"/>
        </w:rPr>
        <w:t xml:space="preserve"> </w:t>
      </w:r>
      <w:r w:rsidRPr="00F243C7">
        <w:rPr>
          <w:sz w:val="24"/>
          <w:szCs w:val="24"/>
        </w:rPr>
        <w:t>for</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caso,</w:t>
      </w:r>
      <w:r w:rsidRPr="00F243C7">
        <w:rPr>
          <w:spacing w:val="1"/>
          <w:sz w:val="24"/>
          <w:szCs w:val="24"/>
        </w:rPr>
        <w:t xml:space="preserve"> </w:t>
      </w:r>
      <w:r w:rsidRPr="00F243C7">
        <w:rPr>
          <w:sz w:val="24"/>
          <w:szCs w:val="24"/>
        </w:rPr>
        <w:t>certidão</w:t>
      </w:r>
      <w:r w:rsidRPr="00F243C7">
        <w:rPr>
          <w:spacing w:val="1"/>
          <w:sz w:val="24"/>
          <w:szCs w:val="24"/>
        </w:rPr>
        <w:t xml:space="preserve"> </w:t>
      </w:r>
      <w:r w:rsidRPr="00F243C7">
        <w:rPr>
          <w:sz w:val="24"/>
          <w:szCs w:val="24"/>
        </w:rPr>
        <w:t>comprobatória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pelo</w:t>
      </w:r>
      <w:r w:rsidRPr="00F243C7">
        <w:rPr>
          <w:spacing w:val="1"/>
          <w:sz w:val="24"/>
          <w:szCs w:val="24"/>
        </w:rPr>
        <w:t xml:space="preserve"> </w:t>
      </w:r>
      <w:r w:rsidRPr="00F243C7">
        <w:rPr>
          <w:sz w:val="24"/>
          <w:szCs w:val="24"/>
        </w:rPr>
        <w:t>respectivo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está</w:t>
      </w:r>
      <w:r w:rsidRPr="00F243C7">
        <w:rPr>
          <w:spacing w:val="1"/>
          <w:sz w:val="24"/>
          <w:szCs w:val="24"/>
        </w:rPr>
        <w:t xml:space="preserve"> </w:t>
      </w:r>
      <w:r w:rsidRPr="00F243C7">
        <w:rPr>
          <w:sz w:val="24"/>
          <w:szCs w:val="24"/>
        </w:rPr>
        <w:t>isenta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inscrição</w:t>
      </w:r>
      <w:r w:rsidRPr="00F243C7">
        <w:rPr>
          <w:spacing w:val="-52"/>
          <w:sz w:val="24"/>
          <w:szCs w:val="24"/>
        </w:rPr>
        <w:t xml:space="preserve"> </w:t>
      </w:r>
      <w:r w:rsidRPr="00F243C7">
        <w:rPr>
          <w:sz w:val="24"/>
          <w:szCs w:val="24"/>
        </w:rPr>
        <w:t>estadual;</w:t>
      </w:r>
    </w:p>
    <w:p w14:paraId="3BAFC78A" w14:textId="77777777" w:rsidR="00723AEE" w:rsidRPr="00F243C7" w:rsidRDefault="005014BC" w:rsidP="00A26FD7">
      <w:pPr>
        <w:pStyle w:val="PargrafodaLista"/>
        <w:numPr>
          <w:ilvl w:val="3"/>
          <w:numId w:val="24"/>
        </w:numPr>
        <w:tabs>
          <w:tab w:val="left" w:pos="993"/>
        </w:tabs>
        <w:spacing w:before="119" w:line="276" w:lineRule="auto"/>
        <w:ind w:left="0" w:right="1134" w:firstLine="0"/>
        <w:rPr>
          <w:sz w:val="24"/>
          <w:szCs w:val="24"/>
        </w:rPr>
      </w:pPr>
      <w:r w:rsidRPr="00F243C7">
        <w:rPr>
          <w:sz w:val="24"/>
          <w:szCs w:val="24"/>
        </w:rPr>
        <w:t>A prova de regularidade com a Fazenda Municipal do domicílio da licitante</w:t>
      </w:r>
      <w:r w:rsidRPr="00F243C7">
        <w:rPr>
          <w:spacing w:val="1"/>
          <w:sz w:val="24"/>
          <w:szCs w:val="24"/>
        </w:rPr>
        <w:t xml:space="preserve"> </w:t>
      </w:r>
      <w:r w:rsidRPr="00F243C7">
        <w:rPr>
          <w:sz w:val="24"/>
          <w:szCs w:val="24"/>
        </w:rPr>
        <w:t>será</w:t>
      </w:r>
      <w:r w:rsidRPr="00F243C7">
        <w:rPr>
          <w:spacing w:val="1"/>
          <w:sz w:val="24"/>
          <w:szCs w:val="24"/>
        </w:rPr>
        <w:t xml:space="preserve"> </w:t>
      </w:r>
      <w:r w:rsidRPr="00F243C7">
        <w:rPr>
          <w:sz w:val="24"/>
          <w:szCs w:val="24"/>
        </w:rPr>
        <w:t>feita</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meio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apresentação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certidão</w:t>
      </w:r>
      <w:r w:rsidRPr="00F243C7">
        <w:rPr>
          <w:spacing w:val="1"/>
          <w:sz w:val="24"/>
          <w:szCs w:val="24"/>
        </w:rPr>
        <w:t xml:space="preserve"> </w:t>
      </w:r>
      <w:r w:rsidRPr="00F243C7">
        <w:rPr>
          <w:sz w:val="24"/>
          <w:szCs w:val="24"/>
        </w:rPr>
        <w:t>negativa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positiva</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efeito</w:t>
      </w:r>
      <w:r w:rsidRPr="00F243C7">
        <w:rPr>
          <w:spacing w:val="1"/>
          <w:sz w:val="24"/>
          <w:szCs w:val="24"/>
        </w:rPr>
        <w:t xml:space="preserve"> </w:t>
      </w:r>
      <w:r w:rsidRPr="00F243C7">
        <w:rPr>
          <w:sz w:val="24"/>
          <w:szCs w:val="24"/>
        </w:rPr>
        <w:t>negativo do Imposto sobre Serviços de Qualquer Natureza e certidão negativa ou</w:t>
      </w:r>
      <w:r w:rsidRPr="00F243C7">
        <w:rPr>
          <w:spacing w:val="1"/>
          <w:sz w:val="24"/>
          <w:szCs w:val="24"/>
        </w:rPr>
        <w:t xml:space="preserve"> </w:t>
      </w:r>
      <w:r w:rsidRPr="00F243C7">
        <w:rPr>
          <w:sz w:val="24"/>
          <w:szCs w:val="24"/>
        </w:rPr>
        <w:t>positiva com efeito negativo da dívida ativa ou, se for o caso, certidão comprobatória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que</w:t>
      </w:r>
      <w:r w:rsidRPr="00F243C7">
        <w:rPr>
          <w:spacing w:val="-3"/>
          <w:sz w:val="24"/>
          <w:szCs w:val="24"/>
        </w:rPr>
        <w:t xml:space="preserve"> </w:t>
      </w:r>
      <w:r w:rsidRPr="00F243C7">
        <w:rPr>
          <w:sz w:val="24"/>
          <w:szCs w:val="24"/>
        </w:rPr>
        <w:t>a licitante,</w:t>
      </w:r>
      <w:r w:rsidRPr="00F243C7">
        <w:rPr>
          <w:spacing w:val="-3"/>
          <w:sz w:val="24"/>
          <w:szCs w:val="24"/>
        </w:rPr>
        <w:t xml:space="preserve"> </w:t>
      </w:r>
      <w:r w:rsidRPr="00F243C7">
        <w:rPr>
          <w:sz w:val="24"/>
          <w:szCs w:val="24"/>
        </w:rPr>
        <w:t>pelo respectivo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está isenta</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inscrição</w:t>
      </w:r>
      <w:r w:rsidRPr="00F243C7">
        <w:rPr>
          <w:spacing w:val="-4"/>
          <w:sz w:val="24"/>
          <w:szCs w:val="24"/>
        </w:rPr>
        <w:t xml:space="preserve"> </w:t>
      </w:r>
      <w:r w:rsidRPr="00F243C7">
        <w:rPr>
          <w:sz w:val="24"/>
          <w:szCs w:val="24"/>
        </w:rPr>
        <w:t>municipal;</w:t>
      </w:r>
    </w:p>
    <w:p w14:paraId="6186BA18" w14:textId="77777777" w:rsidR="00723AEE" w:rsidRPr="00F243C7" w:rsidRDefault="005014BC" w:rsidP="00A26FD7">
      <w:pPr>
        <w:pStyle w:val="PargrafodaLista"/>
        <w:numPr>
          <w:ilvl w:val="2"/>
          <w:numId w:val="24"/>
        </w:numPr>
        <w:tabs>
          <w:tab w:val="left" w:pos="709"/>
          <w:tab w:val="left" w:pos="2402"/>
        </w:tabs>
        <w:spacing w:line="278" w:lineRule="auto"/>
        <w:ind w:left="0" w:right="1128" w:firstLine="0"/>
        <w:rPr>
          <w:sz w:val="24"/>
          <w:szCs w:val="24"/>
        </w:rPr>
      </w:pPr>
      <w:r w:rsidRPr="00F243C7">
        <w:rPr>
          <w:sz w:val="24"/>
          <w:szCs w:val="24"/>
        </w:rPr>
        <w:t>Prova de Regularidade perante o Fundo de Garantia por Tempo de Serviço – CRF–</w:t>
      </w:r>
      <w:r w:rsidRPr="00F243C7">
        <w:rPr>
          <w:spacing w:val="1"/>
          <w:sz w:val="24"/>
          <w:szCs w:val="24"/>
        </w:rPr>
        <w:t xml:space="preserve"> </w:t>
      </w:r>
      <w:r w:rsidRPr="00F243C7">
        <w:rPr>
          <w:sz w:val="24"/>
          <w:szCs w:val="24"/>
        </w:rPr>
        <w:t>FGTS.</w:t>
      </w:r>
    </w:p>
    <w:p w14:paraId="089E1712" w14:textId="77777777" w:rsidR="00723AEE" w:rsidRPr="00F243C7" w:rsidRDefault="005014BC" w:rsidP="00A26FD7">
      <w:pPr>
        <w:pStyle w:val="PargrafodaLista"/>
        <w:numPr>
          <w:ilvl w:val="2"/>
          <w:numId w:val="24"/>
        </w:numPr>
        <w:tabs>
          <w:tab w:val="left" w:pos="709"/>
          <w:tab w:val="left" w:pos="2402"/>
        </w:tabs>
        <w:spacing w:before="116" w:line="276" w:lineRule="auto"/>
        <w:ind w:left="0" w:right="1135" w:firstLine="0"/>
        <w:rPr>
          <w:sz w:val="24"/>
          <w:szCs w:val="24"/>
        </w:rPr>
      </w:pPr>
      <w:r w:rsidRPr="00F243C7">
        <w:rPr>
          <w:sz w:val="24"/>
          <w:szCs w:val="24"/>
        </w:rPr>
        <w:t>As</w:t>
      </w:r>
      <w:r w:rsidRPr="00F243C7">
        <w:rPr>
          <w:spacing w:val="1"/>
          <w:sz w:val="24"/>
          <w:szCs w:val="24"/>
        </w:rPr>
        <w:t xml:space="preserve"> </w:t>
      </w:r>
      <w:r w:rsidRPr="00F243C7">
        <w:rPr>
          <w:sz w:val="24"/>
          <w:szCs w:val="24"/>
        </w:rPr>
        <w:t>microempresas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empresas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pequeno</w:t>
      </w:r>
      <w:r w:rsidRPr="00F243C7">
        <w:rPr>
          <w:spacing w:val="1"/>
          <w:sz w:val="24"/>
          <w:szCs w:val="24"/>
        </w:rPr>
        <w:t xml:space="preserve"> </w:t>
      </w:r>
      <w:r w:rsidRPr="00F243C7">
        <w:rPr>
          <w:sz w:val="24"/>
          <w:szCs w:val="24"/>
        </w:rPr>
        <w:t>porte</w:t>
      </w:r>
      <w:r w:rsidRPr="00F243C7">
        <w:rPr>
          <w:spacing w:val="1"/>
          <w:sz w:val="24"/>
          <w:szCs w:val="24"/>
        </w:rPr>
        <w:t xml:space="preserve"> </w:t>
      </w:r>
      <w:r w:rsidRPr="00F243C7">
        <w:rPr>
          <w:sz w:val="24"/>
          <w:szCs w:val="24"/>
        </w:rPr>
        <w:t>deverão</w:t>
      </w:r>
      <w:r w:rsidRPr="00F243C7">
        <w:rPr>
          <w:spacing w:val="1"/>
          <w:sz w:val="24"/>
          <w:szCs w:val="24"/>
        </w:rPr>
        <w:t xml:space="preserve"> </w:t>
      </w:r>
      <w:r w:rsidRPr="00F243C7">
        <w:rPr>
          <w:sz w:val="24"/>
          <w:szCs w:val="24"/>
        </w:rPr>
        <w:t>apresentar</w:t>
      </w:r>
      <w:r w:rsidRPr="00F243C7">
        <w:rPr>
          <w:spacing w:val="1"/>
          <w:sz w:val="24"/>
          <w:szCs w:val="24"/>
        </w:rPr>
        <w:t xml:space="preserve"> </w:t>
      </w:r>
      <w:r w:rsidRPr="00F243C7">
        <w:rPr>
          <w:sz w:val="24"/>
          <w:szCs w:val="24"/>
        </w:rPr>
        <w:t>toda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documentação exigida para efeito de comprovação de regularidade fiscal, mesmo que esta</w:t>
      </w:r>
      <w:r w:rsidRPr="00F243C7">
        <w:rPr>
          <w:spacing w:val="1"/>
          <w:sz w:val="24"/>
          <w:szCs w:val="24"/>
        </w:rPr>
        <w:t xml:space="preserve"> </w:t>
      </w:r>
      <w:r w:rsidRPr="00F243C7">
        <w:rPr>
          <w:sz w:val="24"/>
          <w:szCs w:val="24"/>
        </w:rPr>
        <w:t>apresente</w:t>
      </w:r>
      <w:r w:rsidRPr="00F243C7">
        <w:rPr>
          <w:spacing w:val="-1"/>
          <w:sz w:val="24"/>
          <w:szCs w:val="24"/>
        </w:rPr>
        <w:t xml:space="preserve"> </w:t>
      </w:r>
      <w:r w:rsidRPr="00F243C7">
        <w:rPr>
          <w:sz w:val="24"/>
          <w:szCs w:val="24"/>
        </w:rPr>
        <w:t>alguma</w:t>
      </w:r>
      <w:r w:rsidRPr="00F243C7">
        <w:rPr>
          <w:spacing w:val="-2"/>
          <w:sz w:val="24"/>
          <w:szCs w:val="24"/>
        </w:rPr>
        <w:t xml:space="preserve"> </w:t>
      </w:r>
      <w:r w:rsidRPr="00F243C7">
        <w:rPr>
          <w:sz w:val="24"/>
          <w:szCs w:val="24"/>
        </w:rPr>
        <w:t>restrição.</w:t>
      </w:r>
    </w:p>
    <w:p w14:paraId="33E7B3AE" w14:textId="24E578C5" w:rsidR="00723AEE" w:rsidRPr="007E2896" w:rsidRDefault="005014BC" w:rsidP="00A26FD7">
      <w:pPr>
        <w:pStyle w:val="PargrafodaLista"/>
        <w:numPr>
          <w:ilvl w:val="2"/>
          <w:numId w:val="24"/>
        </w:numPr>
        <w:tabs>
          <w:tab w:val="left" w:pos="709"/>
        </w:tabs>
        <w:spacing w:line="276" w:lineRule="auto"/>
        <w:ind w:left="11" w:right="1134" w:hanging="11"/>
        <w:rPr>
          <w:sz w:val="24"/>
          <w:szCs w:val="24"/>
        </w:rPr>
      </w:pPr>
      <w:r w:rsidRPr="007E2896">
        <w:rPr>
          <w:sz w:val="24"/>
          <w:szCs w:val="24"/>
        </w:rPr>
        <w:t>Caso</w:t>
      </w:r>
      <w:r w:rsidRPr="007E2896">
        <w:rPr>
          <w:spacing w:val="1"/>
          <w:sz w:val="24"/>
          <w:szCs w:val="24"/>
        </w:rPr>
        <w:t xml:space="preserve"> </w:t>
      </w:r>
      <w:r w:rsidRPr="007E2896">
        <w:rPr>
          <w:sz w:val="24"/>
          <w:szCs w:val="24"/>
        </w:rPr>
        <w:t>a</w:t>
      </w:r>
      <w:r w:rsidRPr="007E2896">
        <w:rPr>
          <w:spacing w:val="1"/>
          <w:sz w:val="24"/>
          <w:szCs w:val="24"/>
        </w:rPr>
        <w:t xml:space="preserve"> </w:t>
      </w:r>
      <w:r w:rsidRPr="007E2896">
        <w:rPr>
          <w:sz w:val="24"/>
          <w:szCs w:val="24"/>
        </w:rPr>
        <w:t>documentação</w:t>
      </w:r>
      <w:r w:rsidRPr="007E2896">
        <w:rPr>
          <w:spacing w:val="1"/>
          <w:sz w:val="24"/>
          <w:szCs w:val="24"/>
        </w:rPr>
        <w:t xml:space="preserve"> </w:t>
      </w:r>
      <w:r w:rsidRPr="007E2896">
        <w:rPr>
          <w:sz w:val="24"/>
          <w:szCs w:val="24"/>
        </w:rPr>
        <w:t>apresentada</w:t>
      </w:r>
      <w:r w:rsidRPr="007E2896">
        <w:rPr>
          <w:spacing w:val="1"/>
          <w:sz w:val="24"/>
          <w:szCs w:val="24"/>
        </w:rPr>
        <w:t xml:space="preserve"> </w:t>
      </w:r>
      <w:r w:rsidRPr="007E2896">
        <w:rPr>
          <w:sz w:val="24"/>
          <w:szCs w:val="24"/>
        </w:rPr>
        <w:t>pela</w:t>
      </w:r>
      <w:r w:rsidRPr="007E2896">
        <w:rPr>
          <w:spacing w:val="1"/>
          <w:sz w:val="24"/>
          <w:szCs w:val="24"/>
        </w:rPr>
        <w:t xml:space="preserve"> </w:t>
      </w:r>
      <w:r w:rsidRPr="007E2896">
        <w:rPr>
          <w:sz w:val="24"/>
          <w:szCs w:val="24"/>
        </w:rPr>
        <w:t>microempresa</w:t>
      </w:r>
      <w:r w:rsidRPr="007E2896">
        <w:rPr>
          <w:spacing w:val="1"/>
          <w:sz w:val="24"/>
          <w:szCs w:val="24"/>
        </w:rPr>
        <w:t xml:space="preserve"> </w:t>
      </w:r>
      <w:r w:rsidRPr="007E2896">
        <w:rPr>
          <w:sz w:val="24"/>
          <w:szCs w:val="24"/>
        </w:rPr>
        <w:t>ou</w:t>
      </w:r>
      <w:r w:rsidRPr="007E2896">
        <w:rPr>
          <w:spacing w:val="1"/>
          <w:sz w:val="24"/>
          <w:szCs w:val="24"/>
        </w:rPr>
        <w:t xml:space="preserve"> </w:t>
      </w:r>
      <w:r w:rsidRPr="007E2896">
        <w:rPr>
          <w:sz w:val="24"/>
          <w:szCs w:val="24"/>
        </w:rPr>
        <w:t>empresa</w:t>
      </w:r>
      <w:r w:rsidRPr="007E2896">
        <w:rPr>
          <w:spacing w:val="1"/>
          <w:sz w:val="24"/>
          <w:szCs w:val="24"/>
        </w:rPr>
        <w:t xml:space="preserve"> </w:t>
      </w:r>
      <w:r w:rsidRPr="007E2896">
        <w:rPr>
          <w:sz w:val="24"/>
          <w:szCs w:val="24"/>
        </w:rPr>
        <w:t>de</w:t>
      </w:r>
      <w:r w:rsidRPr="007E2896">
        <w:rPr>
          <w:spacing w:val="1"/>
          <w:sz w:val="24"/>
          <w:szCs w:val="24"/>
        </w:rPr>
        <w:t xml:space="preserve"> </w:t>
      </w:r>
      <w:r w:rsidRPr="007E2896">
        <w:rPr>
          <w:sz w:val="24"/>
          <w:szCs w:val="24"/>
        </w:rPr>
        <w:t>pequeno porte contenha alguma restrição, lhe será</w:t>
      </w:r>
      <w:r w:rsidRPr="007E2896">
        <w:rPr>
          <w:spacing w:val="1"/>
          <w:sz w:val="24"/>
          <w:szCs w:val="24"/>
        </w:rPr>
        <w:t xml:space="preserve"> </w:t>
      </w:r>
      <w:r w:rsidRPr="007E2896">
        <w:rPr>
          <w:sz w:val="24"/>
          <w:szCs w:val="24"/>
        </w:rPr>
        <w:t>assegurado o</w:t>
      </w:r>
      <w:r w:rsidRPr="007E2896">
        <w:rPr>
          <w:spacing w:val="1"/>
          <w:sz w:val="24"/>
          <w:szCs w:val="24"/>
        </w:rPr>
        <w:t xml:space="preserve"> </w:t>
      </w:r>
      <w:r w:rsidRPr="007E2896">
        <w:rPr>
          <w:sz w:val="24"/>
          <w:szCs w:val="24"/>
        </w:rPr>
        <w:t>prazo</w:t>
      </w:r>
      <w:r w:rsidRPr="007E2896">
        <w:rPr>
          <w:spacing w:val="1"/>
          <w:sz w:val="24"/>
          <w:szCs w:val="24"/>
        </w:rPr>
        <w:t xml:space="preserve"> </w:t>
      </w:r>
      <w:r w:rsidRPr="007E2896">
        <w:rPr>
          <w:sz w:val="24"/>
          <w:szCs w:val="24"/>
        </w:rPr>
        <w:t>de</w:t>
      </w:r>
      <w:r w:rsidRPr="007E2896">
        <w:rPr>
          <w:spacing w:val="55"/>
          <w:sz w:val="24"/>
          <w:szCs w:val="24"/>
        </w:rPr>
        <w:t xml:space="preserve"> </w:t>
      </w:r>
      <w:r w:rsidRPr="007E2896">
        <w:rPr>
          <w:sz w:val="24"/>
          <w:szCs w:val="24"/>
        </w:rPr>
        <w:t>5 (cinco)</w:t>
      </w:r>
      <w:r w:rsidRPr="007E2896">
        <w:rPr>
          <w:spacing w:val="1"/>
          <w:sz w:val="24"/>
          <w:szCs w:val="24"/>
        </w:rPr>
        <w:t xml:space="preserve"> </w:t>
      </w:r>
      <w:r w:rsidRPr="007E2896">
        <w:rPr>
          <w:sz w:val="24"/>
          <w:szCs w:val="24"/>
        </w:rPr>
        <w:t>dias úteis, contados do momento em que o proponente for declarado o vencedor da</w:t>
      </w:r>
      <w:r w:rsidRPr="007E2896">
        <w:rPr>
          <w:spacing w:val="1"/>
          <w:sz w:val="24"/>
          <w:szCs w:val="24"/>
        </w:rPr>
        <w:t xml:space="preserve"> </w:t>
      </w:r>
      <w:r w:rsidRPr="007E2896">
        <w:rPr>
          <w:sz w:val="24"/>
          <w:szCs w:val="24"/>
        </w:rPr>
        <w:t>licitação,</w:t>
      </w:r>
      <w:r w:rsidRPr="007E2896">
        <w:rPr>
          <w:spacing w:val="1"/>
          <w:sz w:val="24"/>
          <w:szCs w:val="24"/>
        </w:rPr>
        <w:t xml:space="preserve"> </w:t>
      </w:r>
      <w:r w:rsidRPr="007E2896">
        <w:rPr>
          <w:sz w:val="24"/>
          <w:szCs w:val="24"/>
        </w:rPr>
        <w:t>para</w:t>
      </w:r>
      <w:r w:rsidRPr="007E2896">
        <w:rPr>
          <w:spacing w:val="1"/>
          <w:sz w:val="24"/>
          <w:szCs w:val="24"/>
        </w:rPr>
        <w:t xml:space="preserve"> </w:t>
      </w:r>
      <w:r w:rsidRPr="007E2896">
        <w:rPr>
          <w:sz w:val="24"/>
          <w:szCs w:val="24"/>
        </w:rPr>
        <w:t>a</w:t>
      </w:r>
      <w:r w:rsidRPr="007E2896">
        <w:rPr>
          <w:spacing w:val="1"/>
          <w:sz w:val="24"/>
          <w:szCs w:val="24"/>
        </w:rPr>
        <w:t xml:space="preserve"> </w:t>
      </w:r>
      <w:r w:rsidRPr="007E2896">
        <w:rPr>
          <w:sz w:val="24"/>
          <w:szCs w:val="24"/>
        </w:rPr>
        <w:t>regularização</w:t>
      </w:r>
      <w:r w:rsidRPr="007E2896">
        <w:rPr>
          <w:spacing w:val="1"/>
          <w:sz w:val="24"/>
          <w:szCs w:val="24"/>
        </w:rPr>
        <w:t xml:space="preserve"> </w:t>
      </w:r>
      <w:r w:rsidRPr="007E2896">
        <w:rPr>
          <w:sz w:val="24"/>
          <w:szCs w:val="24"/>
        </w:rPr>
        <w:t>da</w:t>
      </w:r>
      <w:r w:rsidRPr="007E2896">
        <w:rPr>
          <w:spacing w:val="1"/>
          <w:sz w:val="24"/>
          <w:szCs w:val="24"/>
        </w:rPr>
        <w:t xml:space="preserve"> </w:t>
      </w:r>
      <w:r w:rsidRPr="007E2896">
        <w:rPr>
          <w:sz w:val="24"/>
          <w:szCs w:val="24"/>
        </w:rPr>
        <w:t>documentação,</w:t>
      </w:r>
      <w:r w:rsidRPr="007E2896">
        <w:rPr>
          <w:spacing w:val="1"/>
          <w:sz w:val="24"/>
          <w:szCs w:val="24"/>
        </w:rPr>
        <w:t xml:space="preserve"> </w:t>
      </w:r>
      <w:r w:rsidRPr="007E2896">
        <w:rPr>
          <w:sz w:val="24"/>
          <w:szCs w:val="24"/>
        </w:rPr>
        <w:t>pagamento</w:t>
      </w:r>
      <w:r w:rsidRPr="007E2896">
        <w:rPr>
          <w:spacing w:val="1"/>
          <w:sz w:val="24"/>
          <w:szCs w:val="24"/>
        </w:rPr>
        <w:t xml:space="preserve"> </w:t>
      </w:r>
      <w:r w:rsidRPr="007E2896">
        <w:rPr>
          <w:sz w:val="24"/>
          <w:szCs w:val="24"/>
        </w:rPr>
        <w:t>ou</w:t>
      </w:r>
      <w:r w:rsidRPr="007E2896">
        <w:rPr>
          <w:spacing w:val="1"/>
          <w:sz w:val="24"/>
          <w:szCs w:val="24"/>
        </w:rPr>
        <w:t xml:space="preserve"> </w:t>
      </w:r>
      <w:r w:rsidRPr="007E2896">
        <w:rPr>
          <w:sz w:val="24"/>
          <w:szCs w:val="24"/>
        </w:rPr>
        <w:t>parcelamento</w:t>
      </w:r>
      <w:r w:rsidRPr="007E2896">
        <w:rPr>
          <w:spacing w:val="55"/>
          <w:sz w:val="24"/>
          <w:szCs w:val="24"/>
        </w:rPr>
        <w:t xml:space="preserve"> </w:t>
      </w:r>
      <w:r w:rsidRPr="007E2896">
        <w:rPr>
          <w:sz w:val="24"/>
          <w:szCs w:val="24"/>
        </w:rPr>
        <w:t>do</w:t>
      </w:r>
      <w:r w:rsidRPr="007E2896">
        <w:rPr>
          <w:spacing w:val="1"/>
          <w:sz w:val="24"/>
          <w:szCs w:val="24"/>
        </w:rPr>
        <w:t xml:space="preserve"> </w:t>
      </w:r>
      <w:r w:rsidRPr="007E2896">
        <w:rPr>
          <w:sz w:val="24"/>
          <w:szCs w:val="24"/>
        </w:rPr>
        <w:t>débito</w:t>
      </w:r>
      <w:r w:rsidRPr="007E2896">
        <w:rPr>
          <w:spacing w:val="-2"/>
          <w:sz w:val="24"/>
          <w:szCs w:val="24"/>
        </w:rPr>
        <w:t xml:space="preserve"> </w:t>
      </w:r>
      <w:r w:rsidRPr="007E2896">
        <w:rPr>
          <w:sz w:val="24"/>
          <w:szCs w:val="24"/>
        </w:rPr>
        <w:t>e</w:t>
      </w:r>
      <w:r w:rsidRPr="007E2896">
        <w:rPr>
          <w:spacing w:val="-3"/>
          <w:sz w:val="24"/>
          <w:szCs w:val="24"/>
        </w:rPr>
        <w:t xml:space="preserve"> </w:t>
      </w:r>
      <w:r w:rsidRPr="007E2896">
        <w:rPr>
          <w:sz w:val="24"/>
          <w:szCs w:val="24"/>
        </w:rPr>
        <w:t>emissão</w:t>
      </w:r>
      <w:r w:rsidRPr="007E2896">
        <w:rPr>
          <w:spacing w:val="-1"/>
          <w:sz w:val="24"/>
          <w:szCs w:val="24"/>
        </w:rPr>
        <w:t xml:space="preserve"> </w:t>
      </w:r>
      <w:r w:rsidRPr="007E2896">
        <w:rPr>
          <w:sz w:val="24"/>
          <w:szCs w:val="24"/>
        </w:rPr>
        <w:t>de</w:t>
      </w:r>
      <w:r w:rsidRPr="007E2896">
        <w:rPr>
          <w:spacing w:val="-1"/>
          <w:sz w:val="24"/>
          <w:szCs w:val="24"/>
        </w:rPr>
        <w:t xml:space="preserve"> </w:t>
      </w:r>
      <w:r w:rsidRPr="007E2896">
        <w:rPr>
          <w:sz w:val="24"/>
          <w:szCs w:val="24"/>
        </w:rPr>
        <w:t>eventuais</w:t>
      </w:r>
      <w:r w:rsidRPr="007E2896">
        <w:rPr>
          <w:spacing w:val="-4"/>
          <w:sz w:val="24"/>
          <w:szCs w:val="24"/>
        </w:rPr>
        <w:t xml:space="preserve"> </w:t>
      </w:r>
      <w:r w:rsidRPr="007E2896">
        <w:rPr>
          <w:sz w:val="24"/>
          <w:szCs w:val="24"/>
        </w:rPr>
        <w:t>certidões</w:t>
      </w:r>
      <w:r w:rsidRPr="007E2896">
        <w:rPr>
          <w:spacing w:val="-3"/>
          <w:sz w:val="24"/>
          <w:szCs w:val="24"/>
        </w:rPr>
        <w:t xml:space="preserve"> </w:t>
      </w:r>
      <w:r w:rsidRPr="007E2896">
        <w:rPr>
          <w:sz w:val="24"/>
          <w:szCs w:val="24"/>
        </w:rPr>
        <w:t>negativas</w:t>
      </w:r>
      <w:r w:rsidRPr="007E2896">
        <w:rPr>
          <w:spacing w:val="-1"/>
          <w:sz w:val="24"/>
          <w:szCs w:val="24"/>
        </w:rPr>
        <w:t xml:space="preserve"> </w:t>
      </w:r>
      <w:r w:rsidRPr="007E2896">
        <w:rPr>
          <w:sz w:val="24"/>
          <w:szCs w:val="24"/>
        </w:rPr>
        <w:t>ou</w:t>
      </w:r>
      <w:r w:rsidRPr="007E2896">
        <w:rPr>
          <w:spacing w:val="-1"/>
          <w:sz w:val="24"/>
          <w:szCs w:val="24"/>
        </w:rPr>
        <w:t xml:space="preserve"> </w:t>
      </w:r>
      <w:r w:rsidRPr="007E2896">
        <w:rPr>
          <w:sz w:val="24"/>
          <w:szCs w:val="24"/>
        </w:rPr>
        <w:t>positivas</w:t>
      </w:r>
      <w:r w:rsidRPr="007E2896">
        <w:rPr>
          <w:spacing w:val="-1"/>
          <w:sz w:val="24"/>
          <w:szCs w:val="24"/>
        </w:rPr>
        <w:t xml:space="preserve"> </w:t>
      </w:r>
      <w:r w:rsidRPr="007E2896">
        <w:rPr>
          <w:sz w:val="24"/>
          <w:szCs w:val="24"/>
        </w:rPr>
        <w:t>com</w:t>
      </w:r>
      <w:r w:rsidRPr="007E2896">
        <w:rPr>
          <w:spacing w:val="-4"/>
          <w:sz w:val="24"/>
          <w:szCs w:val="24"/>
        </w:rPr>
        <w:t xml:space="preserve"> </w:t>
      </w:r>
      <w:r w:rsidRPr="007E2896">
        <w:rPr>
          <w:sz w:val="24"/>
          <w:szCs w:val="24"/>
        </w:rPr>
        <w:t>efeito</w:t>
      </w:r>
      <w:r w:rsidRPr="007E2896">
        <w:rPr>
          <w:spacing w:val="-1"/>
          <w:sz w:val="24"/>
          <w:szCs w:val="24"/>
        </w:rPr>
        <w:t xml:space="preserve"> </w:t>
      </w:r>
      <w:r w:rsidRPr="007E2896">
        <w:rPr>
          <w:sz w:val="24"/>
          <w:szCs w:val="24"/>
        </w:rPr>
        <w:t>de</w:t>
      </w:r>
      <w:r w:rsidRPr="007E2896">
        <w:rPr>
          <w:spacing w:val="-1"/>
          <w:sz w:val="24"/>
          <w:szCs w:val="24"/>
        </w:rPr>
        <w:t xml:space="preserve"> </w:t>
      </w:r>
      <w:r w:rsidRPr="007E2896">
        <w:rPr>
          <w:sz w:val="24"/>
          <w:szCs w:val="24"/>
        </w:rPr>
        <w:t>negativa.</w:t>
      </w:r>
    </w:p>
    <w:p w14:paraId="5AE4DF25" w14:textId="77777777" w:rsidR="00723AEE" w:rsidRPr="00F243C7" w:rsidRDefault="005014BC" w:rsidP="00A26FD7">
      <w:pPr>
        <w:pStyle w:val="PargrafodaLista"/>
        <w:numPr>
          <w:ilvl w:val="3"/>
          <w:numId w:val="24"/>
        </w:numPr>
        <w:tabs>
          <w:tab w:val="left" w:pos="993"/>
        </w:tabs>
        <w:spacing w:before="120" w:line="276" w:lineRule="auto"/>
        <w:ind w:left="0" w:right="1135" w:firstLine="0"/>
        <w:rPr>
          <w:sz w:val="24"/>
          <w:szCs w:val="24"/>
        </w:rPr>
      </w:pPr>
      <w:r w:rsidRPr="00F243C7">
        <w:rPr>
          <w:sz w:val="24"/>
          <w:szCs w:val="24"/>
        </w:rPr>
        <w:t>O prazo acima será prorrogado por igual período, mediante requerimento do</w:t>
      </w:r>
      <w:r w:rsidRPr="00F243C7">
        <w:rPr>
          <w:spacing w:val="1"/>
          <w:sz w:val="24"/>
          <w:szCs w:val="24"/>
        </w:rPr>
        <w:t xml:space="preserve"> </w:t>
      </w:r>
      <w:r w:rsidRPr="00F243C7">
        <w:rPr>
          <w:sz w:val="24"/>
          <w:szCs w:val="24"/>
        </w:rPr>
        <w:t>interessado, ressalvadas as hipóteses de urgência na contratação ou prazo insuficiente</w:t>
      </w:r>
      <w:r w:rsidRPr="00F243C7">
        <w:rPr>
          <w:spacing w:val="1"/>
          <w:sz w:val="24"/>
          <w:szCs w:val="24"/>
        </w:rPr>
        <w:t xml:space="preserve"> </w:t>
      </w:r>
      <w:r w:rsidRPr="00F243C7">
        <w:rPr>
          <w:sz w:val="24"/>
          <w:szCs w:val="24"/>
        </w:rPr>
        <w:t>para</w:t>
      </w:r>
      <w:r w:rsidRPr="00F243C7">
        <w:rPr>
          <w:spacing w:val="-2"/>
          <w:sz w:val="24"/>
          <w:szCs w:val="24"/>
        </w:rPr>
        <w:t xml:space="preserve"> </w:t>
      </w:r>
      <w:r w:rsidRPr="00F243C7">
        <w:rPr>
          <w:sz w:val="24"/>
          <w:szCs w:val="24"/>
        </w:rPr>
        <w:t>o empenho.</w:t>
      </w:r>
    </w:p>
    <w:p w14:paraId="19516C7B" w14:textId="77777777" w:rsidR="00723AEE" w:rsidRPr="00F243C7" w:rsidRDefault="005014BC" w:rsidP="00A26FD7">
      <w:pPr>
        <w:pStyle w:val="PargrafodaLista"/>
        <w:numPr>
          <w:ilvl w:val="3"/>
          <w:numId w:val="24"/>
        </w:numPr>
        <w:tabs>
          <w:tab w:val="left" w:pos="993"/>
        </w:tabs>
        <w:spacing w:before="118" w:line="276" w:lineRule="auto"/>
        <w:ind w:left="0" w:right="1134" w:firstLine="0"/>
        <w:rPr>
          <w:sz w:val="24"/>
          <w:szCs w:val="24"/>
        </w:rPr>
      </w:pPr>
      <w:r w:rsidRPr="00F243C7">
        <w:rPr>
          <w:sz w:val="24"/>
          <w:szCs w:val="24"/>
        </w:rPr>
        <w:t>A</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regularização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documentação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prazo</w:t>
      </w:r>
      <w:r w:rsidRPr="00F243C7">
        <w:rPr>
          <w:spacing w:val="1"/>
          <w:sz w:val="24"/>
          <w:szCs w:val="24"/>
        </w:rPr>
        <w:t xml:space="preserve"> </w:t>
      </w:r>
      <w:r w:rsidRPr="00F243C7">
        <w:rPr>
          <w:sz w:val="24"/>
          <w:szCs w:val="24"/>
        </w:rPr>
        <w:t>estipulado</w:t>
      </w:r>
      <w:r w:rsidRPr="00F243C7">
        <w:rPr>
          <w:spacing w:val="1"/>
          <w:sz w:val="24"/>
          <w:szCs w:val="24"/>
        </w:rPr>
        <w:t xml:space="preserve"> </w:t>
      </w:r>
      <w:r w:rsidRPr="00F243C7">
        <w:rPr>
          <w:sz w:val="24"/>
          <w:szCs w:val="24"/>
        </w:rPr>
        <w:t>implicará</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decadência do direito à contratação, sem prejuízo do disposto no art. 90, § 5º, da Lei</w:t>
      </w:r>
      <w:r w:rsidRPr="00F243C7">
        <w:rPr>
          <w:spacing w:val="1"/>
          <w:sz w:val="24"/>
          <w:szCs w:val="24"/>
        </w:rPr>
        <w:t xml:space="preserve"> </w:t>
      </w:r>
      <w:r w:rsidRPr="00F243C7">
        <w:rPr>
          <w:sz w:val="24"/>
          <w:szCs w:val="24"/>
        </w:rPr>
        <w:t>Federal nº</w:t>
      </w:r>
      <w:r w:rsidRPr="00F243C7">
        <w:rPr>
          <w:spacing w:val="1"/>
          <w:sz w:val="24"/>
          <w:szCs w:val="24"/>
        </w:rPr>
        <w:t xml:space="preserve"> </w:t>
      </w:r>
      <w:r w:rsidRPr="00F243C7">
        <w:rPr>
          <w:sz w:val="24"/>
          <w:szCs w:val="24"/>
        </w:rPr>
        <w:t>14.133/2021.</w:t>
      </w:r>
    </w:p>
    <w:p w14:paraId="63BB5C96" w14:textId="77777777" w:rsidR="00723AEE" w:rsidRPr="00F243C7" w:rsidRDefault="00723AEE" w:rsidP="00F243C7">
      <w:pPr>
        <w:pStyle w:val="Corpodetexto"/>
        <w:rPr>
          <w:sz w:val="24"/>
          <w:szCs w:val="24"/>
        </w:rPr>
      </w:pPr>
    </w:p>
    <w:p w14:paraId="25DBBF49" w14:textId="77777777" w:rsidR="00723AEE" w:rsidRPr="00F243C7" w:rsidRDefault="00723AEE" w:rsidP="00F243C7">
      <w:pPr>
        <w:pStyle w:val="Corpodetexto"/>
        <w:spacing w:before="2"/>
        <w:rPr>
          <w:sz w:val="24"/>
          <w:szCs w:val="24"/>
        </w:rPr>
      </w:pPr>
    </w:p>
    <w:p w14:paraId="7A46105C" w14:textId="77777777" w:rsidR="00723AEE" w:rsidRPr="00F243C7" w:rsidRDefault="005014BC" w:rsidP="00A26FD7">
      <w:pPr>
        <w:pStyle w:val="Ttulo1"/>
        <w:numPr>
          <w:ilvl w:val="1"/>
          <w:numId w:val="24"/>
        </w:numPr>
        <w:tabs>
          <w:tab w:val="left" w:pos="709"/>
        </w:tabs>
        <w:spacing w:before="1"/>
        <w:ind w:left="0" w:firstLine="0"/>
        <w:rPr>
          <w:sz w:val="24"/>
          <w:szCs w:val="24"/>
        </w:rPr>
      </w:pPr>
      <w:r w:rsidRPr="00F243C7">
        <w:rPr>
          <w:sz w:val="24"/>
          <w:szCs w:val="24"/>
        </w:rPr>
        <w:t>DOCUMENTAÇÃO</w:t>
      </w:r>
      <w:r w:rsidRPr="00F243C7">
        <w:rPr>
          <w:spacing w:val="-2"/>
          <w:sz w:val="24"/>
          <w:szCs w:val="24"/>
        </w:rPr>
        <w:t xml:space="preserve"> </w:t>
      </w:r>
      <w:r w:rsidRPr="00F243C7">
        <w:rPr>
          <w:sz w:val="24"/>
          <w:szCs w:val="24"/>
        </w:rPr>
        <w:t>RELATIVA</w:t>
      </w:r>
      <w:r w:rsidRPr="00F243C7">
        <w:rPr>
          <w:spacing w:val="-3"/>
          <w:sz w:val="24"/>
          <w:szCs w:val="24"/>
        </w:rPr>
        <w:t xml:space="preserve"> </w:t>
      </w:r>
      <w:r w:rsidRPr="00F243C7">
        <w:rPr>
          <w:sz w:val="24"/>
          <w:szCs w:val="24"/>
        </w:rPr>
        <w:t>À</w:t>
      </w:r>
      <w:r w:rsidRPr="00F243C7">
        <w:rPr>
          <w:spacing w:val="-4"/>
          <w:sz w:val="24"/>
          <w:szCs w:val="24"/>
        </w:rPr>
        <w:t xml:space="preserve"> </w:t>
      </w:r>
      <w:r w:rsidRPr="00F243C7">
        <w:rPr>
          <w:sz w:val="24"/>
          <w:szCs w:val="24"/>
        </w:rPr>
        <w:t>HABILITAÇÃO</w:t>
      </w:r>
      <w:r w:rsidRPr="00F243C7">
        <w:rPr>
          <w:spacing w:val="-1"/>
          <w:sz w:val="24"/>
          <w:szCs w:val="24"/>
        </w:rPr>
        <w:t xml:space="preserve"> </w:t>
      </w:r>
      <w:r w:rsidRPr="00F243C7">
        <w:rPr>
          <w:sz w:val="24"/>
          <w:szCs w:val="24"/>
        </w:rPr>
        <w:t>SOCIAL</w:t>
      </w:r>
      <w:r w:rsidRPr="00F243C7">
        <w:rPr>
          <w:spacing w:val="-4"/>
          <w:sz w:val="24"/>
          <w:szCs w:val="24"/>
        </w:rPr>
        <w:t xml:space="preserve"> </w:t>
      </w:r>
      <w:r w:rsidRPr="00F243C7">
        <w:rPr>
          <w:sz w:val="24"/>
          <w:szCs w:val="24"/>
        </w:rPr>
        <w:t>E</w:t>
      </w:r>
      <w:r w:rsidRPr="00F243C7">
        <w:rPr>
          <w:spacing w:val="-3"/>
          <w:sz w:val="24"/>
          <w:szCs w:val="24"/>
        </w:rPr>
        <w:t xml:space="preserve"> </w:t>
      </w:r>
      <w:r w:rsidRPr="00F243C7">
        <w:rPr>
          <w:sz w:val="24"/>
          <w:szCs w:val="24"/>
        </w:rPr>
        <w:t>TRABALHISTA</w:t>
      </w:r>
    </w:p>
    <w:p w14:paraId="6CEE8624" w14:textId="73497805" w:rsidR="00723AEE" w:rsidRPr="00F243C7" w:rsidRDefault="005014BC" w:rsidP="00A26FD7">
      <w:pPr>
        <w:pStyle w:val="PargrafodaLista"/>
        <w:numPr>
          <w:ilvl w:val="2"/>
          <w:numId w:val="24"/>
        </w:numPr>
        <w:tabs>
          <w:tab w:val="left" w:pos="709"/>
          <w:tab w:val="left" w:pos="993"/>
        </w:tabs>
        <w:spacing w:before="157" w:line="276" w:lineRule="auto"/>
        <w:ind w:left="0" w:right="1135" w:firstLine="0"/>
        <w:rPr>
          <w:sz w:val="24"/>
          <w:szCs w:val="24"/>
        </w:rPr>
      </w:pPr>
      <w:r w:rsidRPr="00F243C7">
        <w:rPr>
          <w:sz w:val="24"/>
          <w:szCs w:val="24"/>
        </w:rPr>
        <w:t>Certidão</w:t>
      </w:r>
      <w:r w:rsidRPr="00F243C7">
        <w:rPr>
          <w:spacing w:val="1"/>
          <w:sz w:val="24"/>
          <w:szCs w:val="24"/>
        </w:rPr>
        <w:t xml:space="preserve"> </w:t>
      </w:r>
      <w:r w:rsidRPr="00F243C7">
        <w:rPr>
          <w:sz w:val="24"/>
          <w:szCs w:val="24"/>
        </w:rPr>
        <w:t>Negativa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Ilícitos</w:t>
      </w:r>
      <w:r w:rsidRPr="00F243C7">
        <w:rPr>
          <w:spacing w:val="1"/>
          <w:sz w:val="24"/>
          <w:szCs w:val="24"/>
        </w:rPr>
        <w:t xml:space="preserve"> </w:t>
      </w:r>
      <w:r w:rsidRPr="00F243C7">
        <w:rPr>
          <w:sz w:val="24"/>
          <w:szCs w:val="24"/>
        </w:rPr>
        <w:t>Trabalhistas</w:t>
      </w:r>
      <w:r w:rsidRPr="00F243C7">
        <w:rPr>
          <w:spacing w:val="1"/>
          <w:sz w:val="24"/>
          <w:szCs w:val="24"/>
        </w:rPr>
        <w:t xml:space="preserve"> </w:t>
      </w:r>
      <w:r w:rsidRPr="00F243C7">
        <w:rPr>
          <w:sz w:val="24"/>
          <w:szCs w:val="24"/>
        </w:rPr>
        <w:t>praticados</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face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trabalhadores</w:t>
      </w:r>
      <w:r w:rsidRPr="00F243C7">
        <w:rPr>
          <w:spacing w:val="1"/>
          <w:sz w:val="24"/>
          <w:szCs w:val="24"/>
        </w:rPr>
        <w:t xml:space="preserve"> </w:t>
      </w:r>
      <w:r w:rsidRPr="00F243C7">
        <w:rPr>
          <w:sz w:val="24"/>
          <w:szCs w:val="24"/>
        </w:rPr>
        <w:t>menores,</w:t>
      </w:r>
      <w:r w:rsidRPr="00F243C7">
        <w:rPr>
          <w:spacing w:val="1"/>
          <w:sz w:val="24"/>
          <w:szCs w:val="24"/>
        </w:rPr>
        <w:t xml:space="preserve"> </w:t>
      </w:r>
      <w:r w:rsidRPr="00F243C7">
        <w:rPr>
          <w:sz w:val="24"/>
          <w:szCs w:val="24"/>
        </w:rPr>
        <w:t>emitida</w:t>
      </w:r>
      <w:r w:rsidRPr="00F243C7">
        <w:rPr>
          <w:spacing w:val="1"/>
          <w:sz w:val="24"/>
          <w:szCs w:val="24"/>
        </w:rPr>
        <w:t xml:space="preserve"> </w:t>
      </w:r>
      <w:r w:rsidRPr="00F243C7">
        <w:rPr>
          <w:sz w:val="24"/>
          <w:szCs w:val="24"/>
        </w:rPr>
        <w:t>pelo</w:t>
      </w:r>
      <w:r w:rsidRPr="00F243C7">
        <w:rPr>
          <w:spacing w:val="1"/>
          <w:sz w:val="24"/>
          <w:szCs w:val="24"/>
        </w:rPr>
        <w:t xml:space="preserve"> </w:t>
      </w:r>
      <w:r w:rsidRPr="00F243C7">
        <w:rPr>
          <w:sz w:val="24"/>
          <w:szCs w:val="24"/>
        </w:rPr>
        <w:t>Ministério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Trabalho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Emprego,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Declaração</w:t>
      </w:r>
      <w:r w:rsidRPr="00F243C7">
        <w:rPr>
          <w:spacing w:val="1"/>
          <w:sz w:val="24"/>
          <w:szCs w:val="24"/>
        </w:rPr>
        <w:t xml:space="preserve"> </w:t>
      </w:r>
      <w:r w:rsidRPr="00F243C7">
        <w:rPr>
          <w:sz w:val="24"/>
          <w:szCs w:val="24"/>
        </w:rPr>
        <w:t>firmada</w:t>
      </w:r>
      <w:r w:rsidRPr="00F243C7">
        <w:rPr>
          <w:spacing w:val="1"/>
          <w:sz w:val="24"/>
          <w:szCs w:val="24"/>
        </w:rPr>
        <w:t xml:space="preserve"> </w:t>
      </w:r>
      <w:r w:rsidRPr="00F243C7">
        <w:rPr>
          <w:sz w:val="24"/>
          <w:szCs w:val="24"/>
        </w:rPr>
        <w:t>pela</w:t>
      </w:r>
      <w:r w:rsidRPr="00F243C7">
        <w:rPr>
          <w:spacing w:val="-52"/>
          <w:sz w:val="24"/>
          <w:szCs w:val="24"/>
        </w:rPr>
        <w:t xml:space="preserve"> </w:t>
      </w:r>
      <w:r w:rsidRPr="00F243C7">
        <w:rPr>
          <w:sz w:val="24"/>
          <w:szCs w:val="24"/>
        </w:rPr>
        <w:t>licitante, na forma do Anexo</w:t>
      </w:r>
      <w:r w:rsidR="008B5DC9" w:rsidRPr="00F243C7">
        <w:rPr>
          <w:sz w:val="24"/>
          <w:szCs w:val="24"/>
        </w:rPr>
        <w:t>V</w:t>
      </w:r>
      <w:r w:rsidRPr="00F243C7">
        <w:rPr>
          <w:sz w:val="24"/>
          <w:szCs w:val="24"/>
        </w:rPr>
        <w:t>, de que não emprega menor de dezoito anos em trabalho</w:t>
      </w:r>
      <w:r w:rsidRPr="00F243C7">
        <w:rPr>
          <w:spacing w:val="1"/>
          <w:sz w:val="24"/>
          <w:szCs w:val="24"/>
        </w:rPr>
        <w:t xml:space="preserve"> </w:t>
      </w:r>
      <w:r w:rsidRPr="00F243C7">
        <w:rPr>
          <w:sz w:val="24"/>
          <w:szCs w:val="24"/>
        </w:rPr>
        <w:t>noturno, perigoso ou insalubre e de que não emprega menor de dezesseis anos, salvo maiores</w:t>
      </w:r>
      <w:r w:rsidRPr="00F243C7">
        <w:rPr>
          <w:spacing w:val="-52"/>
          <w:sz w:val="24"/>
          <w:szCs w:val="24"/>
        </w:rPr>
        <w:t xml:space="preserve"> </w:t>
      </w:r>
      <w:r w:rsidRPr="00F243C7">
        <w:rPr>
          <w:sz w:val="24"/>
          <w:szCs w:val="24"/>
        </w:rPr>
        <w:t>de</w:t>
      </w:r>
      <w:r w:rsidRPr="00F243C7">
        <w:rPr>
          <w:spacing w:val="-1"/>
          <w:sz w:val="24"/>
          <w:szCs w:val="24"/>
        </w:rPr>
        <w:t xml:space="preserve"> </w:t>
      </w:r>
      <w:r w:rsidRPr="00F243C7">
        <w:rPr>
          <w:sz w:val="24"/>
          <w:szCs w:val="24"/>
        </w:rPr>
        <w:t>quatorze anos na condição de aprendiz, sob</w:t>
      </w:r>
      <w:r w:rsidRPr="00F243C7">
        <w:rPr>
          <w:spacing w:val="-3"/>
          <w:sz w:val="24"/>
          <w:szCs w:val="24"/>
        </w:rPr>
        <w:t xml:space="preserve"> </w:t>
      </w:r>
      <w:r w:rsidRPr="00F243C7">
        <w:rPr>
          <w:sz w:val="24"/>
          <w:szCs w:val="24"/>
        </w:rPr>
        <w:t>as</w:t>
      </w:r>
      <w:r w:rsidRPr="00F243C7">
        <w:rPr>
          <w:spacing w:val="-1"/>
          <w:sz w:val="24"/>
          <w:szCs w:val="24"/>
        </w:rPr>
        <w:t xml:space="preserve"> </w:t>
      </w:r>
      <w:r w:rsidRPr="00F243C7">
        <w:rPr>
          <w:sz w:val="24"/>
          <w:szCs w:val="24"/>
        </w:rPr>
        <w:t>penas da lei.</w:t>
      </w:r>
    </w:p>
    <w:p w14:paraId="159D0280" w14:textId="77777777" w:rsidR="00723AEE" w:rsidRPr="00F243C7" w:rsidRDefault="005014BC" w:rsidP="00A26FD7">
      <w:pPr>
        <w:pStyle w:val="PargrafodaLista"/>
        <w:numPr>
          <w:ilvl w:val="2"/>
          <w:numId w:val="24"/>
        </w:numPr>
        <w:tabs>
          <w:tab w:val="left" w:pos="709"/>
          <w:tab w:val="left" w:pos="851"/>
        </w:tabs>
        <w:spacing w:before="120" w:line="278" w:lineRule="auto"/>
        <w:ind w:left="0" w:right="1132" w:firstLine="0"/>
        <w:rPr>
          <w:sz w:val="24"/>
          <w:szCs w:val="24"/>
        </w:rPr>
      </w:pPr>
      <w:r w:rsidRPr="00F243C7">
        <w:rPr>
          <w:sz w:val="24"/>
          <w:szCs w:val="24"/>
        </w:rPr>
        <w:t>Certidão Negativa de Débitos Trabalhistas – CNDT ou Certidão Positiva de Débitos</w:t>
      </w:r>
      <w:r w:rsidRPr="00F243C7">
        <w:rPr>
          <w:spacing w:val="1"/>
          <w:sz w:val="24"/>
          <w:szCs w:val="24"/>
        </w:rPr>
        <w:t xml:space="preserve"> </w:t>
      </w:r>
      <w:r w:rsidRPr="00F243C7">
        <w:rPr>
          <w:sz w:val="24"/>
          <w:szCs w:val="24"/>
        </w:rPr>
        <w:t>Trabalhistas</w:t>
      </w:r>
      <w:r w:rsidRPr="00F243C7">
        <w:rPr>
          <w:spacing w:val="-1"/>
          <w:sz w:val="24"/>
          <w:szCs w:val="24"/>
        </w:rPr>
        <w:t xml:space="preserve"> </w:t>
      </w:r>
      <w:r w:rsidRPr="00F243C7">
        <w:rPr>
          <w:sz w:val="24"/>
          <w:szCs w:val="24"/>
        </w:rPr>
        <w:t>com</w:t>
      </w:r>
      <w:r w:rsidRPr="00F243C7">
        <w:rPr>
          <w:spacing w:val="-2"/>
          <w:sz w:val="24"/>
          <w:szCs w:val="24"/>
        </w:rPr>
        <w:t xml:space="preserve"> </w:t>
      </w:r>
      <w:r w:rsidRPr="00F243C7">
        <w:rPr>
          <w:sz w:val="24"/>
          <w:szCs w:val="24"/>
        </w:rPr>
        <w:t>efeito negativo.</w:t>
      </w:r>
    </w:p>
    <w:p w14:paraId="43759FDF" w14:textId="16E0148F" w:rsidR="00723AEE" w:rsidRDefault="005014BC" w:rsidP="00A26FD7">
      <w:pPr>
        <w:pStyle w:val="PargrafodaLista"/>
        <w:numPr>
          <w:ilvl w:val="2"/>
          <w:numId w:val="24"/>
        </w:numPr>
        <w:tabs>
          <w:tab w:val="left" w:pos="709"/>
          <w:tab w:val="left" w:pos="851"/>
        </w:tabs>
        <w:spacing w:before="117" w:line="276" w:lineRule="auto"/>
        <w:ind w:left="0" w:right="1136" w:firstLine="0"/>
        <w:rPr>
          <w:sz w:val="24"/>
          <w:szCs w:val="24"/>
        </w:rPr>
      </w:pPr>
      <w:r w:rsidRPr="00F243C7">
        <w:rPr>
          <w:sz w:val="24"/>
          <w:szCs w:val="24"/>
        </w:rPr>
        <w:lastRenderedPageBreak/>
        <w:t>Declaração de Reserva de cargos para pessoa com deficiência e para reabilitado da</w:t>
      </w:r>
      <w:r w:rsidRPr="00F243C7">
        <w:rPr>
          <w:spacing w:val="1"/>
          <w:sz w:val="24"/>
          <w:szCs w:val="24"/>
        </w:rPr>
        <w:t xml:space="preserve"> </w:t>
      </w:r>
      <w:r w:rsidRPr="00F243C7">
        <w:rPr>
          <w:sz w:val="24"/>
          <w:szCs w:val="24"/>
        </w:rPr>
        <w:t>Previdência Social,</w:t>
      </w:r>
      <w:r w:rsidRPr="00F243C7">
        <w:rPr>
          <w:spacing w:val="-3"/>
          <w:sz w:val="24"/>
          <w:szCs w:val="24"/>
        </w:rPr>
        <w:t xml:space="preserve"> </w:t>
      </w:r>
      <w:r w:rsidRPr="00F243C7">
        <w:rPr>
          <w:sz w:val="24"/>
          <w:szCs w:val="24"/>
        </w:rPr>
        <w:t>anexo</w:t>
      </w:r>
      <w:r w:rsidR="008B5DC9" w:rsidRPr="00F243C7">
        <w:rPr>
          <w:spacing w:val="51"/>
          <w:sz w:val="24"/>
          <w:szCs w:val="24"/>
        </w:rPr>
        <w:t xml:space="preserve"> VI</w:t>
      </w:r>
      <w:r w:rsidR="009305A1" w:rsidRPr="00F243C7">
        <w:rPr>
          <w:spacing w:val="51"/>
          <w:sz w:val="24"/>
          <w:szCs w:val="24"/>
        </w:rPr>
        <w:t>I</w:t>
      </w:r>
      <w:r w:rsidR="008B5DC9" w:rsidRPr="00F243C7">
        <w:rPr>
          <w:spacing w:val="51"/>
          <w:sz w:val="24"/>
          <w:szCs w:val="24"/>
        </w:rPr>
        <w:t>I</w:t>
      </w:r>
      <w:r w:rsidRPr="00F243C7">
        <w:rPr>
          <w:sz w:val="24"/>
          <w:szCs w:val="24"/>
        </w:rPr>
        <w:t>.</w:t>
      </w:r>
    </w:p>
    <w:p w14:paraId="6377E8D2" w14:textId="5E9F15F0" w:rsidR="00A07518" w:rsidRPr="00A07518" w:rsidRDefault="00A07518" w:rsidP="00A26FD7">
      <w:pPr>
        <w:pStyle w:val="PargrafodaLista"/>
        <w:numPr>
          <w:ilvl w:val="2"/>
          <w:numId w:val="24"/>
        </w:numPr>
        <w:tabs>
          <w:tab w:val="left" w:pos="0"/>
          <w:tab w:val="left" w:pos="709"/>
          <w:tab w:val="left" w:pos="851"/>
        </w:tabs>
        <w:spacing w:before="117" w:line="276" w:lineRule="auto"/>
        <w:ind w:left="0" w:right="1136" w:firstLine="0"/>
        <w:rPr>
          <w:sz w:val="24"/>
          <w:szCs w:val="24"/>
        </w:rPr>
      </w:pPr>
      <w:r w:rsidRPr="00A07518">
        <w:rPr>
          <w:sz w:val="24"/>
          <w:szCs w:val="24"/>
        </w:rPr>
        <w:t>Declaração de responsabilização civil e administrativa, anexo</w:t>
      </w:r>
      <w:r w:rsidRPr="00A07518">
        <w:rPr>
          <w:spacing w:val="51"/>
          <w:sz w:val="24"/>
          <w:szCs w:val="24"/>
        </w:rPr>
        <w:t xml:space="preserve"> II</w:t>
      </w:r>
    </w:p>
    <w:p w14:paraId="0A2BAA3E" w14:textId="77777777" w:rsidR="00A07518" w:rsidRDefault="00A07518" w:rsidP="00A26FD7">
      <w:pPr>
        <w:pStyle w:val="PargrafodaLista"/>
        <w:numPr>
          <w:ilvl w:val="2"/>
          <w:numId w:val="24"/>
        </w:numPr>
        <w:tabs>
          <w:tab w:val="left" w:pos="0"/>
          <w:tab w:val="left" w:pos="709"/>
          <w:tab w:val="left" w:pos="851"/>
        </w:tabs>
        <w:spacing w:before="117" w:line="276" w:lineRule="auto"/>
        <w:ind w:left="0" w:right="1136" w:firstLine="0"/>
        <w:rPr>
          <w:sz w:val="24"/>
          <w:szCs w:val="24"/>
        </w:rPr>
      </w:pPr>
      <w:r>
        <w:rPr>
          <w:sz w:val="24"/>
          <w:szCs w:val="24"/>
        </w:rPr>
        <w:t>D</w:t>
      </w:r>
      <w:r w:rsidRPr="00405EB0">
        <w:rPr>
          <w:sz w:val="24"/>
          <w:szCs w:val="24"/>
        </w:rPr>
        <w:t>eclaração de inexistência de nepotismo</w:t>
      </w:r>
      <w:r>
        <w:rPr>
          <w:sz w:val="24"/>
          <w:szCs w:val="24"/>
        </w:rPr>
        <w:t>, anexo III</w:t>
      </w:r>
    </w:p>
    <w:p w14:paraId="482EB9DB" w14:textId="77777777" w:rsidR="00A07518" w:rsidRDefault="00A07518" w:rsidP="00A26FD7">
      <w:pPr>
        <w:pStyle w:val="PargrafodaLista"/>
        <w:numPr>
          <w:ilvl w:val="2"/>
          <w:numId w:val="24"/>
        </w:numPr>
        <w:tabs>
          <w:tab w:val="left" w:pos="0"/>
          <w:tab w:val="left" w:pos="709"/>
          <w:tab w:val="left" w:pos="851"/>
        </w:tabs>
        <w:spacing w:before="117" w:line="276" w:lineRule="auto"/>
        <w:ind w:left="0" w:right="1136" w:firstLine="0"/>
        <w:rPr>
          <w:sz w:val="24"/>
          <w:szCs w:val="24"/>
        </w:rPr>
      </w:pPr>
      <w:r>
        <w:rPr>
          <w:sz w:val="24"/>
          <w:szCs w:val="24"/>
        </w:rPr>
        <w:t xml:space="preserve">Declaração conforme </w:t>
      </w:r>
      <w:r w:rsidRPr="009B4AB6">
        <w:rPr>
          <w:sz w:val="24"/>
          <w:szCs w:val="24"/>
        </w:rPr>
        <w:t>ART. 9º, § 1º, DA LEI FEDERAL Nº 14.133/2021</w:t>
      </w:r>
      <w:r>
        <w:rPr>
          <w:sz w:val="24"/>
          <w:szCs w:val="24"/>
        </w:rPr>
        <w:t>, anexo IV</w:t>
      </w:r>
    </w:p>
    <w:p w14:paraId="7BE2E206" w14:textId="77777777" w:rsidR="00723AEE" w:rsidRPr="00E227B8" w:rsidRDefault="005014BC" w:rsidP="00A26FD7">
      <w:pPr>
        <w:pStyle w:val="Ttulo1"/>
        <w:numPr>
          <w:ilvl w:val="1"/>
          <w:numId w:val="24"/>
        </w:numPr>
        <w:tabs>
          <w:tab w:val="left" w:pos="851"/>
        </w:tabs>
        <w:spacing w:before="92"/>
        <w:ind w:left="0" w:firstLine="0"/>
        <w:rPr>
          <w:sz w:val="24"/>
          <w:szCs w:val="24"/>
        </w:rPr>
      </w:pPr>
      <w:bookmarkStart w:id="2" w:name="_Hlk176776072"/>
      <w:r w:rsidRPr="00E227B8">
        <w:rPr>
          <w:sz w:val="24"/>
          <w:szCs w:val="24"/>
        </w:rPr>
        <w:t>QUALIFICAÇÃO</w:t>
      </w:r>
      <w:r w:rsidRPr="00E227B8">
        <w:rPr>
          <w:spacing w:val="-3"/>
          <w:sz w:val="24"/>
          <w:szCs w:val="24"/>
        </w:rPr>
        <w:t xml:space="preserve"> </w:t>
      </w:r>
      <w:r w:rsidRPr="00E227B8">
        <w:rPr>
          <w:sz w:val="24"/>
          <w:szCs w:val="24"/>
        </w:rPr>
        <w:t>TÉCNICA</w:t>
      </w:r>
    </w:p>
    <w:p w14:paraId="50A4DC65" w14:textId="77777777" w:rsidR="0086221D" w:rsidRPr="00F243C7" w:rsidRDefault="0086221D" w:rsidP="00F243C7">
      <w:pPr>
        <w:pStyle w:val="Ttulo1"/>
        <w:tabs>
          <w:tab w:val="left" w:pos="1747"/>
        </w:tabs>
        <w:spacing w:before="92"/>
        <w:ind w:left="0"/>
        <w:rPr>
          <w:sz w:val="24"/>
          <w:szCs w:val="24"/>
        </w:rPr>
      </w:pPr>
    </w:p>
    <w:bookmarkEnd w:id="2"/>
    <w:p w14:paraId="66AA2BDF" w14:textId="3802E7C4" w:rsidR="00B073A7" w:rsidRDefault="00B073A7" w:rsidP="00A26FD7">
      <w:pPr>
        <w:pStyle w:val="Recuodecorpodetexto"/>
        <w:numPr>
          <w:ilvl w:val="2"/>
          <w:numId w:val="24"/>
        </w:numPr>
        <w:tabs>
          <w:tab w:val="left" w:pos="851"/>
        </w:tabs>
        <w:spacing w:after="0"/>
        <w:ind w:left="0" w:firstLine="0"/>
        <w:jc w:val="both"/>
        <w:rPr>
          <w:rFonts w:ascii="Times New Roman" w:hAnsi="Times New Roman" w:cs="Times New Roman"/>
          <w:color w:val="000000"/>
          <w:sz w:val="24"/>
          <w:szCs w:val="24"/>
          <w:shd w:val="clear" w:color="auto" w:fill="FFFFFF"/>
        </w:rPr>
      </w:pPr>
      <w:r w:rsidRPr="00641EBF">
        <w:rPr>
          <w:rFonts w:ascii="Times New Roman" w:hAnsi="Times New Roman" w:cs="Times New Roman"/>
          <w:color w:val="000000"/>
          <w:sz w:val="24"/>
          <w:szCs w:val="24"/>
          <w:shd w:val="clear" w:color="auto" w:fill="FFFFFF"/>
        </w:rPr>
        <w:t>Como requisito de qualificação técnica a licitante deverá apresentar 01 (um) ou mais atestados de capacidade técnica fornecidos por pessoa jurídica, de direito público ou privado, emitido por entidade da Administração Federal, Estadual ou Municipal, direta ou indireta, e/ou empresa privada, que comprove de maneira satisfatória, a aptidão para desempenhos de atividade do objeto igual ou semelhante ao desta aquisição.</w:t>
      </w:r>
    </w:p>
    <w:p w14:paraId="2961E9B2" w14:textId="744AA413" w:rsidR="00B073A7" w:rsidRPr="00641EBF" w:rsidRDefault="00B073A7" w:rsidP="00B073A7">
      <w:pPr>
        <w:pStyle w:val="Recuodecorpodetexto"/>
        <w:tabs>
          <w:tab w:val="left" w:pos="8505"/>
        </w:tabs>
        <w:spacing w:after="0"/>
        <w:ind w:left="0" w:firstLine="567"/>
        <w:jc w:val="both"/>
        <w:rPr>
          <w:rFonts w:ascii="Times New Roman" w:hAnsi="Times New Roman" w:cs="Times New Roman"/>
          <w:sz w:val="24"/>
          <w:szCs w:val="24"/>
        </w:rPr>
      </w:pPr>
      <w:r w:rsidRPr="00641EBF">
        <w:rPr>
          <w:rFonts w:ascii="Times New Roman" w:eastAsia="Calibri" w:hAnsi="Times New Roman" w:cs="Times New Roman"/>
          <w:sz w:val="24"/>
          <w:szCs w:val="24"/>
        </w:rPr>
        <w:t xml:space="preserve">  </w:t>
      </w:r>
    </w:p>
    <w:p w14:paraId="76E55958" w14:textId="77777777" w:rsidR="00723AEE" w:rsidRPr="00E51A09" w:rsidRDefault="005014BC" w:rsidP="00A26FD7">
      <w:pPr>
        <w:pStyle w:val="Ttulo1"/>
        <w:numPr>
          <w:ilvl w:val="0"/>
          <w:numId w:val="24"/>
        </w:numPr>
        <w:tabs>
          <w:tab w:val="left" w:pos="426"/>
          <w:tab w:val="left" w:pos="851"/>
        </w:tabs>
        <w:ind w:left="0" w:firstLine="0"/>
        <w:rPr>
          <w:sz w:val="24"/>
          <w:szCs w:val="24"/>
        </w:rPr>
      </w:pPr>
      <w:r w:rsidRPr="00E51A09">
        <w:rPr>
          <w:sz w:val="24"/>
          <w:szCs w:val="24"/>
        </w:rPr>
        <w:t>RECURSOS</w:t>
      </w:r>
    </w:p>
    <w:p w14:paraId="57A185C5" w14:textId="77777777" w:rsidR="00723AEE" w:rsidRPr="00F243C7" w:rsidRDefault="005014BC" w:rsidP="00A26FD7">
      <w:pPr>
        <w:pStyle w:val="PargrafodaLista"/>
        <w:numPr>
          <w:ilvl w:val="1"/>
          <w:numId w:val="24"/>
        </w:numPr>
        <w:tabs>
          <w:tab w:val="left" w:pos="709"/>
          <w:tab w:val="left" w:pos="993"/>
          <w:tab w:val="left" w:pos="1692"/>
        </w:tabs>
        <w:spacing w:before="157" w:line="276" w:lineRule="auto"/>
        <w:ind w:left="0" w:right="1137" w:firstLine="0"/>
        <w:rPr>
          <w:sz w:val="24"/>
          <w:szCs w:val="24"/>
        </w:rPr>
      </w:pPr>
      <w:r w:rsidRPr="00F243C7">
        <w:rPr>
          <w:sz w:val="24"/>
          <w:szCs w:val="24"/>
        </w:rPr>
        <w:t>Divulgada a vencedora, o Pregoeiro informará às licitantes, por meio de mensagem lançada</w:t>
      </w:r>
      <w:r w:rsidRPr="00F243C7">
        <w:rPr>
          <w:spacing w:val="1"/>
          <w:sz w:val="24"/>
          <w:szCs w:val="24"/>
        </w:rPr>
        <w:t xml:space="preserve"> </w:t>
      </w:r>
      <w:r w:rsidRPr="00F243C7">
        <w:rPr>
          <w:sz w:val="24"/>
          <w:szCs w:val="24"/>
        </w:rPr>
        <w:t>no sistema, que poderão manifestar motivadamente a intenção de interpor recurso, desde que</w:t>
      </w:r>
      <w:r w:rsidRPr="00F243C7">
        <w:rPr>
          <w:spacing w:val="1"/>
          <w:sz w:val="24"/>
          <w:szCs w:val="24"/>
        </w:rPr>
        <w:t xml:space="preserve"> </w:t>
      </w:r>
      <w:r w:rsidRPr="00F243C7">
        <w:rPr>
          <w:sz w:val="24"/>
          <w:szCs w:val="24"/>
        </w:rPr>
        <w:t>devidamente registrada a síntese de suas razões em campo próprio do sistema, no prazo concedido</w:t>
      </w:r>
      <w:r w:rsidRPr="00F243C7">
        <w:rPr>
          <w:spacing w:val="1"/>
          <w:sz w:val="24"/>
          <w:szCs w:val="24"/>
        </w:rPr>
        <w:t xml:space="preserve"> </w:t>
      </w:r>
      <w:r w:rsidRPr="00F243C7">
        <w:rPr>
          <w:sz w:val="24"/>
          <w:szCs w:val="24"/>
        </w:rPr>
        <w:t>na sessão</w:t>
      </w:r>
      <w:r w:rsidRPr="00F243C7">
        <w:rPr>
          <w:spacing w:val="-3"/>
          <w:sz w:val="24"/>
          <w:szCs w:val="24"/>
        </w:rPr>
        <w:t xml:space="preserve"> </w:t>
      </w:r>
      <w:r w:rsidRPr="00F243C7">
        <w:rPr>
          <w:sz w:val="24"/>
          <w:szCs w:val="24"/>
        </w:rPr>
        <w:t>pública.</w:t>
      </w:r>
    </w:p>
    <w:p w14:paraId="6A95B9B2" w14:textId="77777777" w:rsidR="00723AEE" w:rsidRPr="00F243C7" w:rsidRDefault="005014BC" w:rsidP="00A26FD7">
      <w:pPr>
        <w:pStyle w:val="PargrafodaLista"/>
        <w:numPr>
          <w:ilvl w:val="1"/>
          <w:numId w:val="24"/>
        </w:numPr>
        <w:tabs>
          <w:tab w:val="left" w:pos="709"/>
          <w:tab w:val="left" w:pos="993"/>
          <w:tab w:val="left" w:pos="1692"/>
        </w:tabs>
        <w:spacing w:before="120" w:line="276" w:lineRule="auto"/>
        <w:ind w:left="0" w:right="1136" w:firstLine="0"/>
        <w:rPr>
          <w:sz w:val="24"/>
          <w:szCs w:val="24"/>
        </w:rPr>
      </w:pPr>
      <w:r w:rsidRPr="00F243C7">
        <w:rPr>
          <w:sz w:val="24"/>
          <w:szCs w:val="24"/>
        </w:rPr>
        <w:t>A falta de manifestação imediata e motivada da licitante importará a decadência do direito de</w:t>
      </w:r>
      <w:r w:rsidRPr="00F243C7">
        <w:rPr>
          <w:spacing w:val="-52"/>
          <w:sz w:val="24"/>
          <w:szCs w:val="24"/>
        </w:rPr>
        <w:t xml:space="preserve"> </w:t>
      </w:r>
      <w:r w:rsidRPr="00F243C7">
        <w:rPr>
          <w:sz w:val="24"/>
          <w:szCs w:val="24"/>
        </w:rPr>
        <w:t>recurso.</w:t>
      </w:r>
    </w:p>
    <w:p w14:paraId="0D01C76C" w14:textId="77777777" w:rsidR="00723AEE" w:rsidRPr="00F243C7" w:rsidRDefault="005014BC" w:rsidP="00A26FD7">
      <w:pPr>
        <w:pStyle w:val="PargrafodaLista"/>
        <w:numPr>
          <w:ilvl w:val="1"/>
          <w:numId w:val="24"/>
        </w:numPr>
        <w:tabs>
          <w:tab w:val="left" w:pos="709"/>
          <w:tab w:val="left" w:pos="1692"/>
        </w:tabs>
        <w:spacing w:before="122" w:line="276" w:lineRule="auto"/>
        <w:ind w:left="0" w:right="1134" w:firstLine="0"/>
        <w:rPr>
          <w:sz w:val="24"/>
          <w:szCs w:val="24"/>
        </w:rPr>
      </w:pPr>
      <w:r w:rsidRPr="00F243C7">
        <w:rPr>
          <w:sz w:val="24"/>
          <w:szCs w:val="24"/>
        </w:rPr>
        <w:t>As</w:t>
      </w:r>
      <w:r w:rsidRPr="00F243C7">
        <w:rPr>
          <w:spacing w:val="24"/>
          <w:sz w:val="24"/>
          <w:szCs w:val="24"/>
        </w:rPr>
        <w:t xml:space="preserve"> </w:t>
      </w:r>
      <w:r w:rsidRPr="00F243C7">
        <w:rPr>
          <w:sz w:val="24"/>
          <w:szCs w:val="24"/>
        </w:rPr>
        <w:t>licitantes</w:t>
      </w:r>
      <w:r w:rsidRPr="00F243C7">
        <w:rPr>
          <w:spacing w:val="26"/>
          <w:sz w:val="24"/>
          <w:szCs w:val="24"/>
        </w:rPr>
        <w:t xml:space="preserve"> </w:t>
      </w:r>
      <w:r w:rsidRPr="00F243C7">
        <w:rPr>
          <w:sz w:val="24"/>
          <w:szCs w:val="24"/>
        </w:rPr>
        <w:t>que</w:t>
      </w:r>
      <w:r w:rsidRPr="00F243C7">
        <w:rPr>
          <w:spacing w:val="22"/>
          <w:sz w:val="24"/>
          <w:szCs w:val="24"/>
        </w:rPr>
        <w:t xml:space="preserve"> </w:t>
      </w:r>
      <w:r w:rsidRPr="00F243C7">
        <w:rPr>
          <w:sz w:val="24"/>
          <w:szCs w:val="24"/>
        </w:rPr>
        <w:t>manifestarem</w:t>
      </w:r>
      <w:r w:rsidRPr="00F243C7">
        <w:rPr>
          <w:spacing w:val="26"/>
          <w:sz w:val="24"/>
          <w:szCs w:val="24"/>
        </w:rPr>
        <w:t xml:space="preserve"> </w:t>
      </w:r>
      <w:r w:rsidRPr="00F243C7">
        <w:rPr>
          <w:sz w:val="24"/>
          <w:szCs w:val="24"/>
        </w:rPr>
        <w:t>o</w:t>
      </w:r>
      <w:r w:rsidRPr="00F243C7">
        <w:rPr>
          <w:spacing w:val="24"/>
          <w:sz w:val="24"/>
          <w:szCs w:val="24"/>
        </w:rPr>
        <w:t xml:space="preserve"> </w:t>
      </w:r>
      <w:r w:rsidRPr="00F243C7">
        <w:rPr>
          <w:sz w:val="24"/>
          <w:szCs w:val="24"/>
        </w:rPr>
        <w:t>interesse</w:t>
      </w:r>
      <w:r w:rsidRPr="00F243C7">
        <w:rPr>
          <w:spacing w:val="25"/>
          <w:sz w:val="24"/>
          <w:szCs w:val="24"/>
        </w:rPr>
        <w:t xml:space="preserve"> </w:t>
      </w:r>
      <w:r w:rsidRPr="00F243C7">
        <w:rPr>
          <w:sz w:val="24"/>
          <w:szCs w:val="24"/>
        </w:rPr>
        <w:t>em</w:t>
      </w:r>
      <w:r w:rsidRPr="00F243C7">
        <w:rPr>
          <w:spacing w:val="25"/>
          <w:sz w:val="24"/>
          <w:szCs w:val="24"/>
        </w:rPr>
        <w:t xml:space="preserve"> </w:t>
      </w:r>
      <w:r w:rsidRPr="00F243C7">
        <w:rPr>
          <w:sz w:val="24"/>
          <w:szCs w:val="24"/>
        </w:rPr>
        <w:t>recorrer</w:t>
      </w:r>
      <w:r w:rsidRPr="00F243C7">
        <w:rPr>
          <w:spacing w:val="26"/>
          <w:sz w:val="24"/>
          <w:szCs w:val="24"/>
        </w:rPr>
        <w:t xml:space="preserve"> </w:t>
      </w:r>
      <w:r w:rsidRPr="00F243C7">
        <w:rPr>
          <w:sz w:val="24"/>
          <w:szCs w:val="24"/>
        </w:rPr>
        <w:t>terão</w:t>
      </w:r>
      <w:r w:rsidRPr="00F243C7">
        <w:rPr>
          <w:spacing w:val="24"/>
          <w:sz w:val="24"/>
          <w:szCs w:val="24"/>
        </w:rPr>
        <w:t xml:space="preserve"> </w:t>
      </w:r>
      <w:r w:rsidRPr="00F243C7">
        <w:rPr>
          <w:sz w:val="24"/>
          <w:szCs w:val="24"/>
        </w:rPr>
        <w:t>o</w:t>
      </w:r>
      <w:r w:rsidRPr="00F243C7">
        <w:rPr>
          <w:spacing w:val="25"/>
          <w:sz w:val="24"/>
          <w:szCs w:val="24"/>
        </w:rPr>
        <w:t xml:space="preserve"> </w:t>
      </w:r>
      <w:r w:rsidRPr="00F243C7">
        <w:rPr>
          <w:sz w:val="24"/>
          <w:szCs w:val="24"/>
        </w:rPr>
        <w:t>prazo</w:t>
      </w:r>
      <w:r w:rsidRPr="00F243C7">
        <w:rPr>
          <w:spacing w:val="24"/>
          <w:sz w:val="24"/>
          <w:szCs w:val="24"/>
        </w:rPr>
        <w:t xml:space="preserve"> </w:t>
      </w:r>
      <w:r w:rsidRPr="00F243C7">
        <w:rPr>
          <w:sz w:val="24"/>
          <w:szCs w:val="24"/>
        </w:rPr>
        <w:t>de</w:t>
      </w:r>
      <w:r w:rsidRPr="00F243C7">
        <w:rPr>
          <w:spacing w:val="25"/>
          <w:sz w:val="24"/>
          <w:szCs w:val="24"/>
        </w:rPr>
        <w:t xml:space="preserve"> </w:t>
      </w:r>
      <w:r w:rsidRPr="00F243C7">
        <w:rPr>
          <w:sz w:val="24"/>
          <w:szCs w:val="24"/>
        </w:rPr>
        <w:t>3</w:t>
      </w:r>
      <w:r w:rsidRPr="00F243C7">
        <w:rPr>
          <w:spacing w:val="24"/>
          <w:sz w:val="24"/>
          <w:szCs w:val="24"/>
        </w:rPr>
        <w:t xml:space="preserve"> </w:t>
      </w:r>
      <w:r w:rsidRPr="00F243C7">
        <w:rPr>
          <w:sz w:val="24"/>
          <w:szCs w:val="24"/>
        </w:rPr>
        <w:t>(três)</w:t>
      </w:r>
      <w:r w:rsidRPr="00F243C7">
        <w:rPr>
          <w:spacing w:val="26"/>
          <w:sz w:val="24"/>
          <w:szCs w:val="24"/>
        </w:rPr>
        <w:t xml:space="preserve"> </w:t>
      </w:r>
      <w:r w:rsidRPr="00F243C7">
        <w:rPr>
          <w:sz w:val="24"/>
          <w:szCs w:val="24"/>
        </w:rPr>
        <w:t>dias</w:t>
      </w:r>
      <w:r w:rsidRPr="00F243C7">
        <w:rPr>
          <w:spacing w:val="24"/>
          <w:sz w:val="24"/>
          <w:szCs w:val="24"/>
        </w:rPr>
        <w:t xml:space="preserve"> </w:t>
      </w:r>
      <w:r w:rsidRPr="00F243C7">
        <w:rPr>
          <w:sz w:val="24"/>
          <w:szCs w:val="24"/>
        </w:rPr>
        <w:t>úteis</w:t>
      </w:r>
      <w:r w:rsidRPr="00F243C7">
        <w:rPr>
          <w:spacing w:val="-52"/>
          <w:sz w:val="24"/>
          <w:szCs w:val="24"/>
        </w:rPr>
        <w:t xml:space="preserve"> </w:t>
      </w:r>
      <w:r w:rsidRPr="00F243C7">
        <w:rPr>
          <w:sz w:val="24"/>
          <w:szCs w:val="24"/>
        </w:rPr>
        <w:t>para apresentação das razões do recurso, sendo facultado à licitante vencedora a oportunidade de</w:t>
      </w:r>
      <w:r w:rsidRPr="00F243C7">
        <w:rPr>
          <w:spacing w:val="1"/>
          <w:sz w:val="24"/>
          <w:szCs w:val="24"/>
        </w:rPr>
        <w:t xml:space="preserve"> </w:t>
      </w:r>
      <w:r w:rsidRPr="00F243C7">
        <w:rPr>
          <w:sz w:val="24"/>
          <w:szCs w:val="24"/>
        </w:rPr>
        <w:t>apresentar</w:t>
      </w:r>
      <w:r w:rsidRPr="00F243C7">
        <w:rPr>
          <w:spacing w:val="1"/>
          <w:sz w:val="24"/>
          <w:szCs w:val="24"/>
        </w:rPr>
        <w:t xml:space="preserve"> </w:t>
      </w:r>
      <w:r w:rsidRPr="00F243C7">
        <w:rPr>
          <w:sz w:val="24"/>
          <w:szCs w:val="24"/>
        </w:rPr>
        <w:t>contrarrazões</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mesmo</w:t>
      </w:r>
      <w:r w:rsidRPr="00F243C7">
        <w:rPr>
          <w:spacing w:val="1"/>
          <w:sz w:val="24"/>
          <w:szCs w:val="24"/>
        </w:rPr>
        <w:t xml:space="preserve"> </w:t>
      </w:r>
      <w:r w:rsidRPr="00F243C7">
        <w:rPr>
          <w:sz w:val="24"/>
          <w:szCs w:val="24"/>
        </w:rPr>
        <w:t>prazo,</w:t>
      </w:r>
      <w:r w:rsidRPr="00F243C7">
        <w:rPr>
          <w:spacing w:val="1"/>
          <w:sz w:val="24"/>
          <w:szCs w:val="24"/>
        </w:rPr>
        <w:t xml:space="preserve"> </w:t>
      </w:r>
      <w:r w:rsidRPr="00F243C7">
        <w:rPr>
          <w:sz w:val="24"/>
          <w:szCs w:val="24"/>
        </w:rPr>
        <w:t>contado</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partir</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dia</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término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prazo</w:t>
      </w:r>
      <w:r w:rsidRPr="00F243C7">
        <w:rPr>
          <w:spacing w:val="55"/>
          <w:sz w:val="24"/>
          <w:szCs w:val="24"/>
        </w:rPr>
        <w:t xml:space="preserve"> </w:t>
      </w:r>
      <w:r w:rsidRPr="00F243C7">
        <w:rPr>
          <w:sz w:val="24"/>
          <w:szCs w:val="24"/>
        </w:rPr>
        <w:t>da</w:t>
      </w:r>
      <w:r w:rsidRPr="00F243C7">
        <w:rPr>
          <w:spacing w:val="1"/>
          <w:sz w:val="24"/>
          <w:szCs w:val="24"/>
        </w:rPr>
        <w:t xml:space="preserve"> </w:t>
      </w:r>
      <w:r w:rsidRPr="00F243C7">
        <w:rPr>
          <w:sz w:val="24"/>
          <w:szCs w:val="24"/>
        </w:rPr>
        <w:t>recorrente, sendo–lhes assegurada vista imediata dos elementos indispensáveis à defesa dos seus</w:t>
      </w:r>
      <w:r w:rsidRPr="00F243C7">
        <w:rPr>
          <w:spacing w:val="1"/>
          <w:sz w:val="24"/>
          <w:szCs w:val="24"/>
        </w:rPr>
        <w:t xml:space="preserve"> </w:t>
      </w:r>
      <w:r w:rsidRPr="00F243C7">
        <w:rPr>
          <w:sz w:val="24"/>
          <w:szCs w:val="24"/>
        </w:rPr>
        <w:t>interesses.</w:t>
      </w:r>
    </w:p>
    <w:p w14:paraId="184C20FA" w14:textId="77777777" w:rsidR="00723AEE" w:rsidRPr="00F243C7" w:rsidRDefault="005014BC" w:rsidP="00A26FD7">
      <w:pPr>
        <w:pStyle w:val="PargrafodaLista"/>
        <w:numPr>
          <w:ilvl w:val="1"/>
          <w:numId w:val="24"/>
        </w:numPr>
        <w:tabs>
          <w:tab w:val="left" w:pos="709"/>
          <w:tab w:val="left" w:pos="1692"/>
        </w:tabs>
        <w:spacing w:before="120" w:line="276" w:lineRule="auto"/>
        <w:ind w:left="0" w:right="1136" w:firstLine="0"/>
        <w:rPr>
          <w:sz w:val="24"/>
          <w:szCs w:val="24"/>
        </w:rPr>
      </w:pPr>
      <w:r w:rsidRPr="00F243C7">
        <w:rPr>
          <w:sz w:val="24"/>
          <w:szCs w:val="24"/>
        </w:rPr>
        <w:t>A apresentação das razões e das contrarrazões dos recursos deverá ser realizada, única e</w:t>
      </w:r>
      <w:r w:rsidRPr="00F243C7">
        <w:rPr>
          <w:spacing w:val="1"/>
          <w:sz w:val="24"/>
          <w:szCs w:val="24"/>
        </w:rPr>
        <w:t xml:space="preserve"> </w:t>
      </w:r>
      <w:r w:rsidRPr="00F243C7">
        <w:rPr>
          <w:sz w:val="24"/>
          <w:szCs w:val="24"/>
        </w:rPr>
        <w:t>exclusivamente, em campo próprio do sistema eletrônico, observados os prazos estabelecidos no</w:t>
      </w:r>
      <w:r w:rsidRPr="00F243C7">
        <w:rPr>
          <w:spacing w:val="1"/>
          <w:sz w:val="24"/>
          <w:szCs w:val="24"/>
        </w:rPr>
        <w:t xml:space="preserve"> </w:t>
      </w:r>
      <w:r w:rsidRPr="00F243C7">
        <w:rPr>
          <w:sz w:val="24"/>
          <w:szCs w:val="24"/>
        </w:rPr>
        <w:t>item anterior.</w:t>
      </w:r>
    </w:p>
    <w:p w14:paraId="156B7D5D" w14:textId="77777777" w:rsidR="00723AEE" w:rsidRPr="00F243C7" w:rsidRDefault="00723AEE" w:rsidP="000A4A93">
      <w:pPr>
        <w:pStyle w:val="Corpodetexto"/>
        <w:tabs>
          <w:tab w:val="left" w:pos="709"/>
        </w:tabs>
        <w:spacing w:before="7"/>
        <w:rPr>
          <w:sz w:val="24"/>
          <w:szCs w:val="24"/>
        </w:rPr>
      </w:pPr>
    </w:p>
    <w:p w14:paraId="57B50DAF" w14:textId="77777777" w:rsidR="00723AEE" w:rsidRPr="00F243C7" w:rsidRDefault="005014BC" w:rsidP="00A26FD7">
      <w:pPr>
        <w:pStyle w:val="PargrafodaLista"/>
        <w:numPr>
          <w:ilvl w:val="1"/>
          <w:numId w:val="24"/>
        </w:numPr>
        <w:tabs>
          <w:tab w:val="left" w:pos="709"/>
          <w:tab w:val="left" w:pos="1692"/>
        </w:tabs>
        <w:spacing w:before="92" w:line="276" w:lineRule="auto"/>
        <w:ind w:left="0" w:right="1137" w:firstLine="0"/>
        <w:rPr>
          <w:sz w:val="24"/>
          <w:szCs w:val="24"/>
        </w:rPr>
      </w:pPr>
      <w:r w:rsidRPr="00F243C7">
        <w:rPr>
          <w:sz w:val="24"/>
          <w:szCs w:val="24"/>
        </w:rPr>
        <w:t>A não apresentação das razões escritas mencionadas acima acarretará, como consequência, a</w:t>
      </w:r>
      <w:r w:rsidRPr="00F243C7">
        <w:rPr>
          <w:spacing w:val="1"/>
          <w:sz w:val="24"/>
          <w:szCs w:val="24"/>
        </w:rPr>
        <w:t xml:space="preserve"> </w:t>
      </w:r>
      <w:r w:rsidRPr="00F243C7">
        <w:rPr>
          <w:sz w:val="24"/>
          <w:szCs w:val="24"/>
        </w:rPr>
        <w:t>análise</w:t>
      </w:r>
      <w:r w:rsidRPr="00F243C7">
        <w:rPr>
          <w:spacing w:val="-3"/>
          <w:sz w:val="24"/>
          <w:szCs w:val="24"/>
        </w:rPr>
        <w:t xml:space="preserve"> </w:t>
      </w:r>
      <w:r w:rsidRPr="00F243C7">
        <w:rPr>
          <w:sz w:val="24"/>
          <w:szCs w:val="24"/>
        </w:rPr>
        <w:t>do recurso pela</w:t>
      </w:r>
      <w:r w:rsidRPr="00F243C7">
        <w:rPr>
          <w:spacing w:val="-1"/>
          <w:sz w:val="24"/>
          <w:szCs w:val="24"/>
        </w:rPr>
        <w:t xml:space="preserve"> </w:t>
      </w:r>
      <w:r w:rsidRPr="00F243C7">
        <w:rPr>
          <w:sz w:val="24"/>
          <w:szCs w:val="24"/>
        </w:rPr>
        <w:t>síntese das razões apresentadas</w:t>
      </w:r>
      <w:r w:rsidRPr="00F243C7">
        <w:rPr>
          <w:spacing w:val="-3"/>
          <w:sz w:val="24"/>
          <w:szCs w:val="24"/>
        </w:rPr>
        <w:t xml:space="preserve"> </w:t>
      </w:r>
      <w:r w:rsidRPr="00F243C7">
        <w:rPr>
          <w:sz w:val="24"/>
          <w:szCs w:val="24"/>
        </w:rPr>
        <w:t>na sessão</w:t>
      </w:r>
      <w:r w:rsidRPr="00F243C7">
        <w:rPr>
          <w:spacing w:val="-2"/>
          <w:sz w:val="24"/>
          <w:szCs w:val="24"/>
        </w:rPr>
        <w:t xml:space="preserve"> </w:t>
      </w:r>
      <w:r w:rsidRPr="00F243C7">
        <w:rPr>
          <w:sz w:val="24"/>
          <w:szCs w:val="24"/>
        </w:rPr>
        <w:t>pública.</w:t>
      </w:r>
    </w:p>
    <w:p w14:paraId="57DAD58E" w14:textId="77777777" w:rsidR="00723AEE" w:rsidRPr="00F243C7" w:rsidRDefault="005014BC" w:rsidP="00A26FD7">
      <w:pPr>
        <w:pStyle w:val="PargrafodaLista"/>
        <w:numPr>
          <w:ilvl w:val="1"/>
          <w:numId w:val="24"/>
        </w:numPr>
        <w:tabs>
          <w:tab w:val="left" w:pos="709"/>
          <w:tab w:val="left" w:pos="1692"/>
        </w:tabs>
        <w:spacing w:before="119" w:line="276" w:lineRule="auto"/>
        <w:ind w:left="0" w:right="1132" w:firstLine="0"/>
        <w:rPr>
          <w:sz w:val="24"/>
          <w:szCs w:val="24"/>
        </w:rPr>
      </w:pPr>
      <w:r w:rsidRPr="00F243C7">
        <w:rPr>
          <w:sz w:val="24"/>
          <w:szCs w:val="24"/>
        </w:rPr>
        <w:t>Os recursos serão dirigidos ao Pregoeiro, que</w:t>
      </w:r>
      <w:r w:rsidRPr="00F243C7">
        <w:rPr>
          <w:spacing w:val="55"/>
          <w:sz w:val="24"/>
          <w:szCs w:val="24"/>
        </w:rPr>
        <w:t xml:space="preserve"> </w:t>
      </w:r>
      <w:r w:rsidRPr="00F243C7">
        <w:rPr>
          <w:sz w:val="24"/>
          <w:szCs w:val="24"/>
        </w:rPr>
        <w:t>poderá reconsiderar</w:t>
      </w:r>
      <w:r w:rsidRPr="00F243C7">
        <w:rPr>
          <w:spacing w:val="55"/>
          <w:sz w:val="24"/>
          <w:szCs w:val="24"/>
        </w:rPr>
        <w:t xml:space="preserve"> </w:t>
      </w:r>
      <w:r w:rsidRPr="00F243C7">
        <w:rPr>
          <w:sz w:val="24"/>
          <w:szCs w:val="24"/>
        </w:rPr>
        <w:t>seu ato no prazo de 3</w:t>
      </w:r>
      <w:r w:rsidRPr="00F243C7">
        <w:rPr>
          <w:spacing w:val="1"/>
          <w:sz w:val="24"/>
          <w:szCs w:val="24"/>
        </w:rPr>
        <w:t xml:space="preserve"> </w:t>
      </w:r>
      <w:r w:rsidRPr="00F243C7">
        <w:rPr>
          <w:sz w:val="24"/>
          <w:szCs w:val="24"/>
        </w:rPr>
        <w:t>(três) dias úteis, ou então, neste mesmo prazo, encaminhar o recurso, devidamente instruído, à</w:t>
      </w:r>
      <w:r w:rsidRPr="00F243C7">
        <w:rPr>
          <w:spacing w:val="1"/>
          <w:sz w:val="24"/>
          <w:szCs w:val="24"/>
        </w:rPr>
        <w:t xml:space="preserve"> </w:t>
      </w:r>
      <w:r w:rsidRPr="00F243C7">
        <w:rPr>
          <w:sz w:val="24"/>
          <w:szCs w:val="24"/>
        </w:rPr>
        <w:t>autoridade</w:t>
      </w:r>
      <w:r w:rsidRPr="00F243C7">
        <w:rPr>
          <w:spacing w:val="-3"/>
          <w:sz w:val="24"/>
          <w:szCs w:val="24"/>
        </w:rPr>
        <w:t xml:space="preserve"> </w:t>
      </w:r>
      <w:r w:rsidRPr="00F243C7">
        <w:rPr>
          <w:sz w:val="24"/>
          <w:szCs w:val="24"/>
        </w:rPr>
        <w:t>superior, que</w:t>
      </w:r>
      <w:r w:rsidRPr="00F243C7">
        <w:rPr>
          <w:spacing w:val="-1"/>
          <w:sz w:val="24"/>
          <w:szCs w:val="24"/>
        </w:rPr>
        <w:t xml:space="preserve"> </w:t>
      </w:r>
      <w:r w:rsidRPr="00F243C7">
        <w:rPr>
          <w:sz w:val="24"/>
          <w:szCs w:val="24"/>
        </w:rPr>
        <w:t>proferirá a decisão no prazo</w:t>
      </w:r>
      <w:r w:rsidRPr="00F243C7">
        <w:rPr>
          <w:spacing w:val="-1"/>
          <w:sz w:val="24"/>
          <w:szCs w:val="24"/>
        </w:rPr>
        <w:t xml:space="preserve"> </w:t>
      </w:r>
      <w:r w:rsidRPr="00F243C7">
        <w:rPr>
          <w:sz w:val="24"/>
          <w:szCs w:val="24"/>
        </w:rPr>
        <w:t>de 10 dias,</w:t>
      </w:r>
      <w:r w:rsidRPr="00F243C7">
        <w:rPr>
          <w:spacing w:val="-4"/>
          <w:sz w:val="24"/>
          <w:szCs w:val="24"/>
        </w:rPr>
        <w:t xml:space="preserve"> </w:t>
      </w:r>
      <w:r w:rsidRPr="00F243C7">
        <w:rPr>
          <w:sz w:val="24"/>
          <w:szCs w:val="24"/>
        </w:rPr>
        <w:t>a contar</w:t>
      </w:r>
      <w:r w:rsidRPr="00F243C7">
        <w:rPr>
          <w:spacing w:val="-1"/>
          <w:sz w:val="24"/>
          <w:szCs w:val="24"/>
        </w:rPr>
        <w:t xml:space="preserve"> </w:t>
      </w:r>
      <w:r w:rsidRPr="00F243C7">
        <w:rPr>
          <w:sz w:val="24"/>
          <w:szCs w:val="24"/>
        </w:rPr>
        <w:t>do</w:t>
      </w:r>
      <w:r w:rsidRPr="00F243C7">
        <w:rPr>
          <w:spacing w:val="-3"/>
          <w:sz w:val="24"/>
          <w:szCs w:val="24"/>
        </w:rPr>
        <w:t xml:space="preserve"> </w:t>
      </w:r>
      <w:r w:rsidRPr="00F243C7">
        <w:rPr>
          <w:sz w:val="24"/>
          <w:szCs w:val="24"/>
        </w:rPr>
        <w:t>recebimento.</w:t>
      </w:r>
    </w:p>
    <w:p w14:paraId="013F8068" w14:textId="77777777" w:rsidR="00723AEE" w:rsidRPr="00F243C7" w:rsidRDefault="005014BC" w:rsidP="00A26FD7">
      <w:pPr>
        <w:pStyle w:val="PargrafodaLista"/>
        <w:numPr>
          <w:ilvl w:val="1"/>
          <w:numId w:val="24"/>
        </w:numPr>
        <w:tabs>
          <w:tab w:val="left" w:pos="709"/>
        </w:tabs>
        <w:spacing w:line="276" w:lineRule="auto"/>
        <w:ind w:left="0" w:right="1137" w:firstLine="0"/>
        <w:rPr>
          <w:sz w:val="24"/>
          <w:szCs w:val="24"/>
        </w:rPr>
      </w:pPr>
      <w:r w:rsidRPr="00F243C7">
        <w:rPr>
          <w:sz w:val="24"/>
          <w:szCs w:val="24"/>
        </w:rPr>
        <w:t>O recurso terá</w:t>
      </w:r>
      <w:r w:rsidRPr="00F243C7">
        <w:rPr>
          <w:spacing w:val="1"/>
          <w:sz w:val="24"/>
          <w:szCs w:val="24"/>
        </w:rPr>
        <w:t xml:space="preserve"> </w:t>
      </w:r>
      <w:r w:rsidRPr="00F243C7">
        <w:rPr>
          <w:sz w:val="24"/>
          <w:szCs w:val="24"/>
        </w:rPr>
        <w:t>efeito suspensivo e</w:t>
      </w:r>
      <w:r w:rsidRPr="00F243C7">
        <w:rPr>
          <w:spacing w:val="1"/>
          <w:sz w:val="24"/>
          <w:szCs w:val="24"/>
        </w:rPr>
        <w:t xml:space="preserve"> </w:t>
      </w:r>
      <w:r w:rsidRPr="00F243C7">
        <w:rPr>
          <w:sz w:val="24"/>
          <w:szCs w:val="24"/>
        </w:rPr>
        <w:t>o seu acolhimento importará</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invalidação</w:t>
      </w:r>
      <w:r w:rsidRPr="00F243C7">
        <w:rPr>
          <w:spacing w:val="1"/>
          <w:sz w:val="24"/>
          <w:szCs w:val="24"/>
        </w:rPr>
        <w:t xml:space="preserve"> </w:t>
      </w:r>
      <w:r w:rsidRPr="00F243C7">
        <w:rPr>
          <w:sz w:val="24"/>
          <w:szCs w:val="24"/>
        </w:rPr>
        <w:t>dos atos</w:t>
      </w:r>
      <w:r w:rsidRPr="00F243C7">
        <w:rPr>
          <w:spacing w:val="1"/>
          <w:sz w:val="24"/>
          <w:szCs w:val="24"/>
        </w:rPr>
        <w:t xml:space="preserve"> </w:t>
      </w:r>
      <w:r w:rsidRPr="00F243C7">
        <w:rPr>
          <w:sz w:val="24"/>
          <w:szCs w:val="24"/>
        </w:rPr>
        <w:t>insuscetíveis</w:t>
      </w:r>
      <w:r w:rsidRPr="00F243C7">
        <w:rPr>
          <w:spacing w:val="-1"/>
          <w:sz w:val="24"/>
          <w:szCs w:val="24"/>
        </w:rPr>
        <w:t xml:space="preserve"> </w:t>
      </w:r>
      <w:r w:rsidRPr="00F243C7">
        <w:rPr>
          <w:sz w:val="24"/>
          <w:szCs w:val="24"/>
        </w:rPr>
        <w:t>de aproveitamento.</w:t>
      </w:r>
    </w:p>
    <w:p w14:paraId="7C2DC4C2" w14:textId="77777777" w:rsidR="00723AEE" w:rsidRPr="00F243C7" w:rsidRDefault="005014BC" w:rsidP="00A26FD7">
      <w:pPr>
        <w:pStyle w:val="PargrafodaLista"/>
        <w:numPr>
          <w:ilvl w:val="1"/>
          <w:numId w:val="24"/>
        </w:numPr>
        <w:tabs>
          <w:tab w:val="left" w:pos="709"/>
        </w:tabs>
        <w:spacing w:line="276" w:lineRule="auto"/>
        <w:ind w:left="0" w:right="1136" w:firstLine="0"/>
        <w:rPr>
          <w:sz w:val="24"/>
          <w:szCs w:val="24"/>
        </w:rPr>
      </w:pPr>
      <w:r w:rsidRPr="00F243C7">
        <w:rPr>
          <w:sz w:val="24"/>
          <w:szCs w:val="24"/>
        </w:rPr>
        <w:t>Decididos</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recursos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constatada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regularidade</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atos</w:t>
      </w:r>
      <w:r w:rsidRPr="00F243C7">
        <w:rPr>
          <w:spacing w:val="1"/>
          <w:sz w:val="24"/>
          <w:szCs w:val="24"/>
        </w:rPr>
        <w:t xml:space="preserve"> </w:t>
      </w:r>
      <w:r w:rsidRPr="00F243C7">
        <w:rPr>
          <w:sz w:val="24"/>
          <w:szCs w:val="24"/>
        </w:rPr>
        <w:t>praticados,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autoridade</w:t>
      </w:r>
      <w:r w:rsidRPr="00F243C7">
        <w:rPr>
          <w:spacing w:val="1"/>
          <w:sz w:val="24"/>
          <w:szCs w:val="24"/>
        </w:rPr>
        <w:t xml:space="preserve"> </w:t>
      </w:r>
      <w:r w:rsidRPr="00F243C7">
        <w:rPr>
          <w:sz w:val="24"/>
          <w:szCs w:val="24"/>
        </w:rPr>
        <w:t>competente adjudicará o objeto da licitação à licitante vencedora e homologará o procedimento</w:t>
      </w:r>
      <w:r w:rsidRPr="00F243C7">
        <w:rPr>
          <w:spacing w:val="1"/>
          <w:sz w:val="24"/>
          <w:szCs w:val="24"/>
        </w:rPr>
        <w:t xml:space="preserve"> </w:t>
      </w:r>
      <w:r w:rsidRPr="00F243C7">
        <w:rPr>
          <w:sz w:val="24"/>
          <w:szCs w:val="24"/>
        </w:rPr>
        <w:t>licitatório.</w:t>
      </w:r>
    </w:p>
    <w:p w14:paraId="02E2426A" w14:textId="77777777" w:rsidR="00723AEE" w:rsidRPr="00F243C7" w:rsidRDefault="005014BC" w:rsidP="00A26FD7">
      <w:pPr>
        <w:pStyle w:val="PargrafodaLista"/>
        <w:numPr>
          <w:ilvl w:val="1"/>
          <w:numId w:val="24"/>
        </w:numPr>
        <w:tabs>
          <w:tab w:val="left" w:pos="709"/>
        </w:tabs>
        <w:spacing w:before="119" w:line="276" w:lineRule="auto"/>
        <w:ind w:left="0" w:right="1137" w:firstLine="0"/>
        <w:rPr>
          <w:sz w:val="24"/>
          <w:szCs w:val="24"/>
        </w:rPr>
      </w:pPr>
      <w:r w:rsidRPr="00F243C7">
        <w:rPr>
          <w:sz w:val="24"/>
          <w:szCs w:val="24"/>
        </w:rPr>
        <w:lastRenderedPageBreak/>
        <w:t>No</w:t>
      </w:r>
      <w:r w:rsidRPr="00F243C7">
        <w:rPr>
          <w:spacing w:val="1"/>
          <w:sz w:val="24"/>
          <w:szCs w:val="24"/>
        </w:rPr>
        <w:t xml:space="preserve"> </w:t>
      </w:r>
      <w:r w:rsidRPr="00F243C7">
        <w:rPr>
          <w:sz w:val="24"/>
          <w:szCs w:val="24"/>
        </w:rPr>
        <w:t>tocante</w:t>
      </w:r>
      <w:r w:rsidRPr="00F243C7">
        <w:rPr>
          <w:spacing w:val="1"/>
          <w:sz w:val="24"/>
          <w:szCs w:val="24"/>
        </w:rPr>
        <w:t xml:space="preserve"> </w:t>
      </w:r>
      <w:r w:rsidRPr="00F243C7">
        <w:rPr>
          <w:sz w:val="24"/>
          <w:szCs w:val="24"/>
        </w:rPr>
        <w:t>aos</w:t>
      </w:r>
      <w:r w:rsidRPr="00F243C7">
        <w:rPr>
          <w:spacing w:val="1"/>
          <w:sz w:val="24"/>
          <w:szCs w:val="24"/>
        </w:rPr>
        <w:t xml:space="preserve"> </w:t>
      </w:r>
      <w:r w:rsidRPr="00F243C7">
        <w:rPr>
          <w:sz w:val="24"/>
          <w:szCs w:val="24"/>
        </w:rPr>
        <w:t>recursos</w:t>
      </w:r>
      <w:r w:rsidRPr="00F243C7">
        <w:rPr>
          <w:spacing w:val="1"/>
          <w:sz w:val="24"/>
          <w:szCs w:val="24"/>
        </w:rPr>
        <w:t xml:space="preserve"> </w:t>
      </w:r>
      <w:r w:rsidRPr="00F243C7">
        <w:rPr>
          <w:sz w:val="24"/>
          <w:szCs w:val="24"/>
        </w:rPr>
        <w:t>relativos</w:t>
      </w:r>
      <w:r w:rsidRPr="00F243C7">
        <w:rPr>
          <w:spacing w:val="1"/>
          <w:sz w:val="24"/>
          <w:szCs w:val="24"/>
        </w:rPr>
        <w:t xml:space="preserve"> </w:t>
      </w:r>
      <w:r w:rsidRPr="00F243C7">
        <w:rPr>
          <w:sz w:val="24"/>
          <w:szCs w:val="24"/>
        </w:rPr>
        <w:t>às</w:t>
      </w:r>
      <w:r w:rsidRPr="00F243C7">
        <w:rPr>
          <w:spacing w:val="1"/>
          <w:sz w:val="24"/>
          <w:szCs w:val="24"/>
        </w:rPr>
        <w:t xml:space="preserve"> </w:t>
      </w:r>
      <w:r w:rsidRPr="00F243C7">
        <w:rPr>
          <w:sz w:val="24"/>
          <w:szCs w:val="24"/>
        </w:rPr>
        <w:t>sanções</w:t>
      </w:r>
      <w:r w:rsidRPr="00F243C7">
        <w:rPr>
          <w:spacing w:val="1"/>
          <w:sz w:val="24"/>
          <w:szCs w:val="24"/>
        </w:rPr>
        <w:t xml:space="preserve"> </w:t>
      </w:r>
      <w:r w:rsidRPr="00F243C7">
        <w:rPr>
          <w:sz w:val="24"/>
          <w:szCs w:val="24"/>
        </w:rPr>
        <w:t>administrativas,</w:t>
      </w:r>
      <w:r w:rsidRPr="00F243C7">
        <w:rPr>
          <w:spacing w:val="1"/>
          <w:sz w:val="24"/>
          <w:szCs w:val="24"/>
        </w:rPr>
        <w:t xml:space="preserve"> </w:t>
      </w:r>
      <w:r w:rsidRPr="00F243C7">
        <w:rPr>
          <w:sz w:val="24"/>
          <w:szCs w:val="24"/>
        </w:rPr>
        <w:t>devem</w:t>
      </w:r>
      <w:r w:rsidRPr="00F243C7">
        <w:rPr>
          <w:spacing w:val="1"/>
          <w:sz w:val="24"/>
          <w:szCs w:val="24"/>
        </w:rPr>
        <w:t xml:space="preserve"> </w:t>
      </w:r>
      <w:r w:rsidRPr="00F243C7">
        <w:rPr>
          <w:sz w:val="24"/>
          <w:szCs w:val="24"/>
        </w:rPr>
        <w:t>ser</w:t>
      </w:r>
      <w:r w:rsidRPr="00F243C7">
        <w:rPr>
          <w:spacing w:val="1"/>
          <w:sz w:val="24"/>
          <w:szCs w:val="24"/>
        </w:rPr>
        <w:t xml:space="preserve"> </w:t>
      </w:r>
      <w:r w:rsidRPr="00F243C7">
        <w:rPr>
          <w:sz w:val="24"/>
          <w:szCs w:val="24"/>
        </w:rPr>
        <w:t>observadas</w:t>
      </w:r>
      <w:r w:rsidRPr="00F243C7">
        <w:rPr>
          <w:spacing w:val="1"/>
          <w:sz w:val="24"/>
          <w:szCs w:val="24"/>
        </w:rPr>
        <w:t xml:space="preserve"> </w:t>
      </w:r>
      <w:r w:rsidRPr="00F243C7">
        <w:rPr>
          <w:sz w:val="24"/>
          <w:szCs w:val="24"/>
        </w:rPr>
        <w:t>as</w:t>
      </w:r>
      <w:r w:rsidRPr="00F243C7">
        <w:rPr>
          <w:spacing w:val="-52"/>
          <w:sz w:val="24"/>
          <w:szCs w:val="24"/>
        </w:rPr>
        <w:t xml:space="preserve"> </w:t>
      </w:r>
      <w:r w:rsidRPr="00F243C7">
        <w:rPr>
          <w:sz w:val="24"/>
          <w:szCs w:val="24"/>
        </w:rPr>
        <w:t>disposições</w:t>
      </w:r>
      <w:r w:rsidRPr="00F243C7">
        <w:rPr>
          <w:spacing w:val="-3"/>
          <w:sz w:val="24"/>
          <w:szCs w:val="24"/>
        </w:rPr>
        <w:t xml:space="preserve"> </w:t>
      </w:r>
      <w:r w:rsidRPr="00F243C7">
        <w:rPr>
          <w:sz w:val="24"/>
          <w:szCs w:val="24"/>
        </w:rPr>
        <w:t>dos arts. 165</w:t>
      </w:r>
      <w:r w:rsidRPr="00F243C7">
        <w:rPr>
          <w:spacing w:val="-2"/>
          <w:sz w:val="24"/>
          <w:szCs w:val="24"/>
        </w:rPr>
        <w:t xml:space="preserve"> </w:t>
      </w:r>
      <w:r w:rsidRPr="00F243C7">
        <w:rPr>
          <w:sz w:val="24"/>
          <w:szCs w:val="24"/>
        </w:rPr>
        <w:t>a</w:t>
      </w:r>
      <w:r w:rsidRPr="00F243C7">
        <w:rPr>
          <w:spacing w:val="-2"/>
          <w:sz w:val="24"/>
          <w:szCs w:val="24"/>
        </w:rPr>
        <w:t xml:space="preserve"> </w:t>
      </w:r>
      <w:r w:rsidRPr="00F243C7">
        <w:rPr>
          <w:sz w:val="24"/>
          <w:szCs w:val="24"/>
        </w:rPr>
        <w:t>168 da Lei</w:t>
      </w:r>
      <w:r w:rsidRPr="00F243C7">
        <w:rPr>
          <w:spacing w:val="1"/>
          <w:sz w:val="24"/>
          <w:szCs w:val="24"/>
        </w:rPr>
        <w:t xml:space="preserve"> </w:t>
      </w:r>
      <w:r w:rsidRPr="00F243C7">
        <w:rPr>
          <w:sz w:val="24"/>
          <w:szCs w:val="24"/>
        </w:rPr>
        <w:t>Federal</w:t>
      </w:r>
      <w:r w:rsidRPr="00F243C7">
        <w:rPr>
          <w:spacing w:val="1"/>
          <w:sz w:val="24"/>
          <w:szCs w:val="24"/>
        </w:rPr>
        <w:t xml:space="preserve"> </w:t>
      </w:r>
      <w:r w:rsidRPr="00F243C7">
        <w:rPr>
          <w:sz w:val="24"/>
          <w:szCs w:val="24"/>
        </w:rPr>
        <w:t>nº</w:t>
      </w:r>
      <w:r w:rsidRPr="00F243C7">
        <w:rPr>
          <w:spacing w:val="1"/>
          <w:sz w:val="24"/>
          <w:szCs w:val="24"/>
        </w:rPr>
        <w:t xml:space="preserve"> </w:t>
      </w:r>
      <w:r w:rsidRPr="00F243C7">
        <w:rPr>
          <w:sz w:val="24"/>
          <w:szCs w:val="24"/>
        </w:rPr>
        <w:t>14.133/2021.</w:t>
      </w:r>
    </w:p>
    <w:p w14:paraId="3D1A85CB" w14:textId="77777777" w:rsidR="00723AEE" w:rsidRPr="00F243C7" w:rsidRDefault="00723AEE" w:rsidP="00F243C7">
      <w:pPr>
        <w:pStyle w:val="Corpodetexto"/>
        <w:rPr>
          <w:sz w:val="24"/>
          <w:szCs w:val="24"/>
        </w:rPr>
      </w:pPr>
    </w:p>
    <w:p w14:paraId="2F987B9B" w14:textId="77777777" w:rsidR="00723AEE" w:rsidRPr="00F243C7" w:rsidRDefault="005014BC" w:rsidP="00A26FD7">
      <w:pPr>
        <w:pStyle w:val="Ttulo1"/>
        <w:numPr>
          <w:ilvl w:val="0"/>
          <w:numId w:val="24"/>
        </w:numPr>
        <w:tabs>
          <w:tab w:val="left" w:pos="567"/>
        </w:tabs>
        <w:ind w:left="0" w:firstLine="0"/>
        <w:rPr>
          <w:sz w:val="24"/>
          <w:szCs w:val="24"/>
        </w:rPr>
      </w:pPr>
      <w:r w:rsidRPr="00F243C7">
        <w:rPr>
          <w:sz w:val="24"/>
          <w:szCs w:val="24"/>
        </w:rPr>
        <w:t>CONEXÃO</w:t>
      </w:r>
      <w:r w:rsidRPr="00F243C7">
        <w:rPr>
          <w:spacing w:val="-2"/>
          <w:sz w:val="24"/>
          <w:szCs w:val="24"/>
        </w:rPr>
        <w:t xml:space="preserve"> </w:t>
      </w:r>
      <w:r w:rsidRPr="00F243C7">
        <w:rPr>
          <w:sz w:val="24"/>
          <w:szCs w:val="24"/>
        </w:rPr>
        <w:t>COM</w:t>
      </w:r>
      <w:r w:rsidRPr="00F243C7">
        <w:rPr>
          <w:spacing w:val="-4"/>
          <w:sz w:val="24"/>
          <w:szCs w:val="24"/>
        </w:rPr>
        <w:t xml:space="preserve"> </w:t>
      </w:r>
      <w:r w:rsidRPr="00F243C7">
        <w:rPr>
          <w:sz w:val="24"/>
          <w:szCs w:val="24"/>
        </w:rPr>
        <w:t>O</w:t>
      </w:r>
      <w:r w:rsidRPr="00F243C7">
        <w:rPr>
          <w:spacing w:val="-2"/>
          <w:sz w:val="24"/>
          <w:szCs w:val="24"/>
        </w:rPr>
        <w:t xml:space="preserve"> </w:t>
      </w:r>
      <w:r w:rsidRPr="00F243C7">
        <w:rPr>
          <w:sz w:val="24"/>
          <w:szCs w:val="24"/>
        </w:rPr>
        <w:t>SISTEMA</w:t>
      </w:r>
      <w:r w:rsidRPr="00F243C7">
        <w:rPr>
          <w:spacing w:val="-2"/>
          <w:sz w:val="24"/>
          <w:szCs w:val="24"/>
        </w:rPr>
        <w:t xml:space="preserve"> </w:t>
      </w:r>
      <w:r w:rsidRPr="00F243C7">
        <w:rPr>
          <w:sz w:val="24"/>
          <w:szCs w:val="24"/>
        </w:rPr>
        <w:t>ELETRÔNICO</w:t>
      </w:r>
    </w:p>
    <w:p w14:paraId="07CAC83F" w14:textId="77777777" w:rsidR="00723AEE" w:rsidRPr="00F243C7" w:rsidRDefault="005014BC" w:rsidP="00A26FD7">
      <w:pPr>
        <w:pStyle w:val="PargrafodaLista"/>
        <w:numPr>
          <w:ilvl w:val="1"/>
          <w:numId w:val="24"/>
        </w:numPr>
        <w:tabs>
          <w:tab w:val="left" w:pos="567"/>
          <w:tab w:val="left" w:pos="1692"/>
        </w:tabs>
        <w:spacing w:before="157" w:line="276" w:lineRule="auto"/>
        <w:ind w:left="0" w:right="1138" w:firstLine="0"/>
        <w:rPr>
          <w:sz w:val="24"/>
          <w:szCs w:val="24"/>
        </w:rPr>
      </w:pPr>
      <w:r w:rsidRPr="00F243C7">
        <w:rPr>
          <w:sz w:val="24"/>
          <w:szCs w:val="24"/>
        </w:rPr>
        <w:t>As licitantes, como responsáveis por todas as transações que forem efetuadas em seu nome</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sistema</w:t>
      </w:r>
      <w:r w:rsidRPr="00F243C7">
        <w:rPr>
          <w:spacing w:val="-2"/>
          <w:sz w:val="24"/>
          <w:szCs w:val="24"/>
        </w:rPr>
        <w:t xml:space="preserve"> </w:t>
      </w:r>
      <w:r w:rsidRPr="00F243C7">
        <w:rPr>
          <w:sz w:val="24"/>
          <w:szCs w:val="24"/>
        </w:rPr>
        <w:t>eletrônico,</w:t>
      </w:r>
      <w:r w:rsidRPr="00F243C7">
        <w:rPr>
          <w:spacing w:val="-1"/>
          <w:sz w:val="24"/>
          <w:szCs w:val="24"/>
        </w:rPr>
        <w:t xml:space="preserve"> </w:t>
      </w:r>
      <w:r w:rsidRPr="00F243C7">
        <w:rPr>
          <w:sz w:val="24"/>
          <w:szCs w:val="24"/>
        </w:rPr>
        <w:t>assumem</w:t>
      </w:r>
      <w:r w:rsidRPr="00F243C7">
        <w:rPr>
          <w:spacing w:val="1"/>
          <w:sz w:val="24"/>
          <w:szCs w:val="24"/>
        </w:rPr>
        <w:t xml:space="preserve"> </w:t>
      </w:r>
      <w:r w:rsidRPr="00F243C7">
        <w:rPr>
          <w:sz w:val="24"/>
          <w:szCs w:val="24"/>
        </w:rPr>
        <w:t>como</w:t>
      </w:r>
      <w:r w:rsidRPr="00F243C7">
        <w:rPr>
          <w:spacing w:val="-4"/>
          <w:sz w:val="24"/>
          <w:szCs w:val="24"/>
        </w:rPr>
        <w:t xml:space="preserve"> </w:t>
      </w:r>
      <w:r w:rsidRPr="00F243C7">
        <w:rPr>
          <w:sz w:val="24"/>
          <w:szCs w:val="24"/>
        </w:rPr>
        <w:t>firmes e</w:t>
      </w:r>
      <w:r w:rsidRPr="00F243C7">
        <w:rPr>
          <w:spacing w:val="-2"/>
          <w:sz w:val="24"/>
          <w:szCs w:val="24"/>
        </w:rPr>
        <w:t xml:space="preserve"> </w:t>
      </w:r>
      <w:r w:rsidRPr="00F243C7">
        <w:rPr>
          <w:sz w:val="24"/>
          <w:szCs w:val="24"/>
        </w:rPr>
        <w:t>verdadeiras</w:t>
      </w:r>
      <w:r w:rsidRPr="00F243C7">
        <w:rPr>
          <w:spacing w:val="-1"/>
          <w:sz w:val="24"/>
          <w:szCs w:val="24"/>
        </w:rPr>
        <w:t xml:space="preserve"> </w:t>
      </w:r>
      <w:r w:rsidRPr="00F243C7">
        <w:rPr>
          <w:sz w:val="24"/>
          <w:szCs w:val="24"/>
        </w:rPr>
        <w:t>suas propostas</w:t>
      </w:r>
      <w:r w:rsidRPr="00F243C7">
        <w:rPr>
          <w:spacing w:val="-1"/>
          <w:sz w:val="24"/>
          <w:szCs w:val="24"/>
        </w:rPr>
        <w:t xml:space="preserve"> </w:t>
      </w:r>
      <w:r w:rsidRPr="00F243C7">
        <w:rPr>
          <w:sz w:val="24"/>
          <w:szCs w:val="24"/>
        </w:rPr>
        <w:t>e</w:t>
      </w:r>
      <w:r w:rsidRPr="00F243C7">
        <w:rPr>
          <w:spacing w:val="-2"/>
          <w:sz w:val="24"/>
          <w:szCs w:val="24"/>
        </w:rPr>
        <w:t xml:space="preserve"> </w:t>
      </w:r>
      <w:r w:rsidRPr="00F243C7">
        <w:rPr>
          <w:sz w:val="24"/>
          <w:szCs w:val="24"/>
        </w:rPr>
        <w:t>lances.</w:t>
      </w:r>
    </w:p>
    <w:p w14:paraId="0970D1B0" w14:textId="77777777" w:rsidR="00723AEE" w:rsidRPr="00F243C7" w:rsidRDefault="005014BC" w:rsidP="00A26FD7">
      <w:pPr>
        <w:pStyle w:val="PargrafodaLista"/>
        <w:numPr>
          <w:ilvl w:val="1"/>
          <w:numId w:val="24"/>
        </w:numPr>
        <w:tabs>
          <w:tab w:val="left" w:pos="567"/>
          <w:tab w:val="left" w:pos="1692"/>
        </w:tabs>
        <w:spacing w:before="122" w:line="276" w:lineRule="auto"/>
        <w:ind w:left="0" w:right="1136" w:firstLine="0"/>
        <w:rPr>
          <w:sz w:val="24"/>
          <w:szCs w:val="24"/>
        </w:rPr>
      </w:pPr>
      <w:r w:rsidRPr="00F243C7">
        <w:rPr>
          <w:sz w:val="24"/>
          <w:szCs w:val="24"/>
        </w:rPr>
        <w:t>Caso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Sistema</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Pregão</w:t>
      </w:r>
      <w:r w:rsidRPr="00F243C7">
        <w:rPr>
          <w:spacing w:val="1"/>
          <w:sz w:val="24"/>
          <w:szCs w:val="24"/>
        </w:rPr>
        <w:t xml:space="preserve"> </w:t>
      </w:r>
      <w:r w:rsidRPr="00F243C7">
        <w:rPr>
          <w:sz w:val="24"/>
          <w:szCs w:val="24"/>
        </w:rPr>
        <w:t>Eletrônico</w:t>
      </w:r>
      <w:r w:rsidRPr="00F243C7">
        <w:rPr>
          <w:spacing w:val="1"/>
          <w:sz w:val="24"/>
          <w:szCs w:val="24"/>
        </w:rPr>
        <w:t xml:space="preserve"> </w:t>
      </w:r>
      <w:r w:rsidRPr="00F243C7">
        <w:rPr>
          <w:sz w:val="24"/>
          <w:szCs w:val="24"/>
        </w:rPr>
        <w:t>fique</w:t>
      </w:r>
      <w:r w:rsidRPr="00F243C7">
        <w:rPr>
          <w:spacing w:val="1"/>
          <w:sz w:val="24"/>
          <w:szCs w:val="24"/>
        </w:rPr>
        <w:t xml:space="preserve"> </w:t>
      </w:r>
      <w:r w:rsidRPr="00F243C7">
        <w:rPr>
          <w:sz w:val="24"/>
          <w:szCs w:val="24"/>
        </w:rPr>
        <w:t>inacessível</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problemas</w:t>
      </w:r>
      <w:r w:rsidRPr="00F243C7">
        <w:rPr>
          <w:spacing w:val="1"/>
          <w:sz w:val="24"/>
          <w:szCs w:val="24"/>
        </w:rPr>
        <w:t xml:space="preserve"> </w:t>
      </w:r>
      <w:r w:rsidRPr="00F243C7">
        <w:rPr>
          <w:sz w:val="24"/>
          <w:szCs w:val="24"/>
        </w:rPr>
        <w:t>operacionais,</w:t>
      </w:r>
      <w:r w:rsidRPr="00F243C7">
        <w:rPr>
          <w:spacing w:val="1"/>
          <w:sz w:val="24"/>
          <w:szCs w:val="24"/>
        </w:rPr>
        <w:t xml:space="preserve"> </w:t>
      </w:r>
      <w:r w:rsidRPr="00F243C7">
        <w:rPr>
          <w:sz w:val="24"/>
          <w:szCs w:val="24"/>
        </w:rPr>
        <w:t>exclusivamente do próprio sistema, com a desconexão de todos os participantes no decorrer da</w:t>
      </w:r>
      <w:r w:rsidRPr="00F243C7">
        <w:rPr>
          <w:spacing w:val="1"/>
          <w:sz w:val="24"/>
          <w:szCs w:val="24"/>
        </w:rPr>
        <w:t xml:space="preserve"> </w:t>
      </w:r>
      <w:r w:rsidRPr="00F243C7">
        <w:rPr>
          <w:sz w:val="24"/>
          <w:szCs w:val="24"/>
        </w:rPr>
        <w:t>etapa</w:t>
      </w:r>
      <w:r w:rsidRPr="00F243C7">
        <w:rPr>
          <w:spacing w:val="1"/>
          <w:sz w:val="24"/>
          <w:szCs w:val="24"/>
        </w:rPr>
        <w:t xml:space="preserve"> </w:t>
      </w:r>
      <w:r w:rsidRPr="00F243C7">
        <w:rPr>
          <w:sz w:val="24"/>
          <w:szCs w:val="24"/>
        </w:rPr>
        <w:t>competitiva</w:t>
      </w:r>
      <w:r w:rsidRPr="00F243C7">
        <w:rPr>
          <w:spacing w:val="1"/>
          <w:sz w:val="24"/>
          <w:szCs w:val="24"/>
        </w:rPr>
        <w:t xml:space="preserve"> </w:t>
      </w:r>
      <w:r w:rsidRPr="00F243C7">
        <w:rPr>
          <w:sz w:val="24"/>
          <w:szCs w:val="24"/>
        </w:rPr>
        <w:t>do pregão,</w:t>
      </w:r>
      <w:r w:rsidRPr="00F243C7">
        <w:rPr>
          <w:spacing w:val="1"/>
          <w:sz w:val="24"/>
          <w:szCs w:val="24"/>
        </w:rPr>
        <w:t xml:space="preserve"> </w:t>
      </w:r>
      <w:r w:rsidRPr="00F243C7">
        <w:rPr>
          <w:sz w:val="24"/>
          <w:szCs w:val="24"/>
        </w:rPr>
        <w:t>o procedimento licitatório será</w:t>
      </w:r>
      <w:r w:rsidRPr="00F243C7">
        <w:rPr>
          <w:spacing w:val="1"/>
          <w:sz w:val="24"/>
          <w:szCs w:val="24"/>
        </w:rPr>
        <w:t xml:space="preserve"> </w:t>
      </w:r>
      <w:r w:rsidRPr="00F243C7">
        <w:rPr>
          <w:sz w:val="24"/>
          <w:szCs w:val="24"/>
        </w:rPr>
        <w:t>suspenso e</w:t>
      </w:r>
      <w:r w:rsidRPr="00F243C7">
        <w:rPr>
          <w:spacing w:val="1"/>
          <w:sz w:val="24"/>
          <w:szCs w:val="24"/>
        </w:rPr>
        <w:t xml:space="preserve"> </w:t>
      </w:r>
      <w:r w:rsidRPr="00F243C7">
        <w:rPr>
          <w:sz w:val="24"/>
          <w:szCs w:val="24"/>
        </w:rPr>
        <w:t>somente</w:t>
      </w:r>
      <w:r w:rsidRPr="00F243C7">
        <w:rPr>
          <w:spacing w:val="1"/>
          <w:sz w:val="24"/>
          <w:szCs w:val="24"/>
        </w:rPr>
        <w:t xml:space="preserve"> </w:t>
      </w:r>
      <w:r w:rsidRPr="00F243C7">
        <w:rPr>
          <w:sz w:val="24"/>
          <w:szCs w:val="24"/>
        </w:rPr>
        <w:t>será</w:t>
      </w:r>
      <w:r w:rsidRPr="00F243C7">
        <w:rPr>
          <w:spacing w:val="55"/>
          <w:sz w:val="24"/>
          <w:szCs w:val="24"/>
        </w:rPr>
        <w:t xml:space="preserve"> </w:t>
      </w:r>
      <w:r w:rsidRPr="00F243C7">
        <w:rPr>
          <w:sz w:val="24"/>
          <w:szCs w:val="24"/>
        </w:rPr>
        <w:t>retomado</w:t>
      </w:r>
      <w:r w:rsidRPr="00F243C7">
        <w:rPr>
          <w:spacing w:val="-52"/>
          <w:sz w:val="24"/>
          <w:szCs w:val="24"/>
        </w:rPr>
        <w:t xml:space="preserve"> </w:t>
      </w:r>
      <w:r w:rsidRPr="00F243C7">
        <w:rPr>
          <w:sz w:val="24"/>
          <w:szCs w:val="24"/>
        </w:rPr>
        <w:t>após</w:t>
      </w:r>
      <w:r w:rsidRPr="00F243C7">
        <w:rPr>
          <w:spacing w:val="-2"/>
          <w:sz w:val="24"/>
          <w:szCs w:val="24"/>
        </w:rPr>
        <w:t xml:space="preserve"> </w:t>
      </w:r>
      <w:r w:rsidRPr="00F243C7">
        <w:rPr>
          <w:sz w:val="24"/>
          <w:szCs w:val="24"/>
        </w:rPr>
        <w:t>a</w:t>
      </w:r>
      <w:r w:rsidRPr="00F243C7">
        <w:rPr>
          <w:spacing w:val="-3"/>
          <w:sz w:val="24"/>
          <w:szCs w:val="24"/>
        </w:rPr>
        <w:t xml:space="preserve"> </w:t>
      </w:r>
      <w:r w:rsidRPr="00F243C7">
        <w:rPr>
          <w:sz w:val="24"/>
          <w:szCs w:val="24"/>
        </w:rPr>
        <w:t>comunicação</w:t>
      </w:r>
      <w:r w:rsidRPr="00F243C7">
        <w:rPr>
          <w:spacing w:val="-1"/>
          <w:sz w:val="24"/>
          <w:szCs w:val="24"/>
        </w:rPr>
        <w:t xml:space="preserve"> </w:t>
      </w:r>
      <w:r w:rsidRPr="00F243C7">
        <w:rPr>
          <w:sz w:val="24"/>
          <w:szCs w:val="24"/>
        </w:rPr>
        <w:t>aos</w:t>
      </w:r>
      <w:r w:rsidRPr="00F243C7">
        <w:rPr>
          <w:spacing w:val="-1"/>
          <w:sz w:val="24"/>
          <w:szCs w:val="24"/>
        </w:rPr>
        <w:t xml:space="preserve"> </w:t>
      </w:r>
      <w:r w:rsidRPr="00F243C7">
        <w:rPr>
          <w:sz w:val="24"/>
          <w:szCs w:val="24"/>
        </w:rPr>
        <w:t>participantes</w:t>
      </w:r>
      <w:r w:rsidRPr="00F243C7">
        <w:rPr>
          <w:spacing w:val="-1"/>
          <w:sz w:val="24"/>
          <w:szCs w:val="24"/>
        </w:rPr>
        <w:t xml:space="preserve"> </w:t>
      </w:r>
      <w:r w:rsidRPr="00F243C7">
        <w:rPr>
          <w:sz w:val="24"/>
          <w:szCs w:val="24"/>
        </w:rPr>
        <w:t>no</w:t>
      </w:r>
      <w:r w:rsidRPr="00F243C7">
        <w:rPr>
          <w:spacing w:val="-3"/>
          <w:sz w:val="24"/>
          <w:szCs w:val="24"/>
        </w:rPr>
        <w:t xml:space="preserve"> </w:t>
      </w:r>
      <w:r w:rsidRPr="00F243C7">
        <w:rPr>
          <w:sz w:val="24"/>
          <w:szCs w:val="24"/>
        </w:rPr>
        <w:t>endereço</w:t>
      </w:r>
      <w:r w:rsidRPr="00F243C7">
        <w:rPr>
          <w:spacing w:val="-4"/>
          <w:sz w:val="24"/>
          <w:szCs w:val="24"/>
        </w:rPr>
        <w:t xml:space="preserve"> </w:t>
      </w:r>
      <w:r w:rsidRPr="00F243C7">
        <w:rPr>
          <w:sz w:val="24"/>
          <w:szCs w:val="24"/>
        </w:rPr>
        <w:t>eletrônico</w:t>
      </w:r>
      <w:r w:rsidRPr="00F243C7">
        <w:rPr>
          <w:spacing w:val="-3"/>
          <w:sz w:val="24"/>
          <w:szCs w:val="24"/>
        </w:rPr>
        <w:t xml:space="preserve"> </w:t>
      </w:r>
      <w:r w:rsidRPr="00F243C7">
        <w:rPr>
          <w:sz w:val="24"/>
          <w:szCs w:val="24"/>
        </w:rPr>
        <w:t>https://</w:t>
      </w:r>
      <w:hyperlink r:id="rId19">
        <w:r w:rsidR="00723AEE" w:rsidRPr="00F243C7">
          <w:rPr>
            <w:sz w:val="24"/>
            <w:szCs w:val="24"/>
          </w:rPr>
          <w:t>www.gov.br/compras/pt-br.</w:t>
        </w:r>
      </w:hyperlink>
    </w:p>
    <w:p w14:paraId="4828F446" w14:textId="77777777" w:rsidR="00723AEE" w:rsidRPr="00F243C7" w:rsidRDefault="005014BC" w:rsidP="00A26FD7">
      <w:pPr>
        <w:pStyle w:val="PargrafodaLista"/>
        <w:numPr>
          <w:ilvl w:val="2"/>
          <w:numId w:val="24"/>
        </w:numPr>
        <w:tabs>
          <w:tab w:val="left" w:pos="567"/>
        </w:tabs>
        <w:spacing w:before="118" w:line="276" w:lineRule="auto"/>
        <w:ind w:left="0" w:right="1135" w:firstLine="0"/>
        <w:rPr>
          <w:sz w:val="24"/>
          <w:szCs w:val="24"/>
        </w:rPr>
      </w:pPr>
      <w:r w:rsidRPr="00F243C7">
        <w:rPr>
          <w:sz w:val="24"/>
          <w:szCs w:val="24"/>
        </w:rPr>
        <w:t>Incumbirá à licitante acompanhar as operações no sistema durante a sessão pública</w:t>
      </w:r>
      <w:r w:rsidRPr="00F243C7">
        <w:rPr>
          <w:spacing w:val="1"/>
          <w:sz w:val="24"/>
          <w:szCs w:val="24"/>
        </w:rPr>
        <w:t xml:space="preserve"> </w:t>
      </w:r>
      <w:r w:rsidRPr="00F243C7">
        <w:rPr>
          <w:sz w:val="24"/>
          <w:szCs w:val="24"/>
        </w:rPr>
        <w:t>do pregão eletrônico, ficando responsável pelo ônus decorrente da perda de negócios diante</w:t>
      </w:r>
      <w:r w:rsidRPr="00F243C7">
        <w:rPr>
          <w:spacing w:val="1"/>
          <w:sz w:val="24"/>
          <w:szCs w:val="24"/>
        </w:rPr>
        <w:t xml:space="preserve"> </w:t>
      </w:r>
      <w:r w:rsidRPr="00F243C7">
        <w:rPr>
          <w:sz w:val="24"/>
          <w:szCs w:val="24"/>
        </w:rPr>
        <w:t>da inobservância de quaisquer mensagens emitidas por meio do sistema ou em virtude de sua</w:t>
      </w:r>
      <w:r w:rsidRPr="00F243C7">
        <w:rPr>
          <w:spacing w:val="-52"/>
          <w:sz w:val="24"/>
          <w:szCs w:val="24"/>
        </w:rPr>
        <w:t xml:space="preserve"> </w:t>
      </w:r>
      <w:r w:rsidRPr="00F243C7">
        <w:rPr>
          <w:sz w:val="24"/>
          <w:szCs w:val="24"/>
        </w:rPr>
        <w:t>desconexão.</w:t>
      </w:r>
    </w:p>
    <w:p w14:paraId="66300921" w14:textId="77777777" w:rsidR="00723AEE" w:rsidRPr="00F243C7" w:rsidRDefault="005014BC" w:rsidP="00A26FD7">
      <w:pPr>
        <w:pStyle w:val="PargrafodaLista"/>
        <w:numPr>
          <w:ilvl w:val="1"/>
          <w:numId w:val="24"/>
        </w:numPr>
        <w:tabs>
          <w:tab w:val="left" w:pos="567"/>
          <w:tab w:val="left" w:pos="1692"/>
        </w:tabs>
        <w:spacing w:before="120" w:line="276" w:lineRule="auto"/>
        <w:ind w:left="0" w:right="1130" w:firstLine="0"/>
        <w:rPr>
          <w:sz w:val="24"/>
          <w:szCs w:val="24"/>
        </w:rPr>
      </w:pPr>
      <w:r w:rsidRPr="00F243C7">
        <w:rPr>
          <w:sz w:val="24"/>
          <w:szCs w:val="24"/>
        </w:rPr>
        <w:t>A desconexão do Pregoeiro no decorrer da etapa de lances não prejudica o seu transcurso.</w:t>
      </w:r>
      <w:r w:rsidRPr="00F243C7">
        <w:rPr>
          <w:spacing w:val="1"/>
          <w:sz w:val="24"/>
          <w:szCs w:val="24"/>
        </w:rPr>
        <w:t xml:space="preserve"> </w:t>
      </w:r>
      <w:r w:rsidRPr="00F243C7">
        <w:rPr>
          <w:sz w:val="24"/>
          <w:szCs w:val="24"/>
        </w:rPr>
        <w:t>Caso o sistema eletrônico permaneça acessível às licitantes para o oferecimento de lances, estes</w:t>
      </w:r>
      <w:r w:rsidRPr="00F243C7">
        <w:rPr>
          <w:spacing w:val="1"/>
          <w:sz w:val="24"/>
          <w:szCs w:val="24"/>
        </w:rPr>
        <w:t xml:space="preserve"> </w:t>
      </w:r>
      <w:r w:rsidRPr="00F243C7">
        <w:rPr>
          <w:sz w:val="24"/>
          <w:szCs w:val="24"/>
        </w:rPr>
        <w:t>continuarão a ser recebidos, retornando o Pregoeiro, quando possível, à sua atuação na etapa de</w:t>
      </w:r>
      <w:r w:rsidRPr="00F243C7">
        <w:rPr>
          <w:spacing w:val="1"/>
          <w:sz w:val="24"/>
          <w:szCs w:val="24"/>
        </w:rPr>
        <w:t xml:space="preserve"> </w:t>
      </w:r>
      <w:r w:rsidRPr="00F243C7">
        <w:rPr>
          <w:sz w:val="24"/>
          <w:szCs w:val="24"/>
        </w:rPr>
        <w:t>lances,</w:t>
      </w:r>
      <w:r w:rsidRPr="00F243C7">
        <w:rPr>
          <w:spacing w:val="-1"/>
          <w:sz w:val="24"/>
          <w:szCs w:val="24"/>
        </w:rPr>
        <w:t xml:space="preserve"> </w:t>
      </w:r>
      <w:r w:rsidRPr="00F243C7">
        <w:rPr>
          <w:sz w:val="24"/>
          <w:szCs w:val="24"/>
        </w:rPr>
        <w:t>sem</w:t>
      </w:r>
      <w:r w:rsidRPr="00F243C7">
        <w:rPr>
          <w:spacing w:val="-1"/>
          <w:sz w:val="24"/>
          <w:szCs w:val="24"/>
        </w:rPr>
        <w:t xml:space="preserve"> </w:t>
      </w:r>
      <w:r w:rsidRPr="00F243C7">
        <w:rPr>
          <w:sz w:val="24"/>
          <w:szCs w:val="24"/>
        </w:rPr>
        <w:t>prejuízo dos atos realizados.</w:t>
      </w:r>
    </w:p>
    <w:p w14:paraId="6A640765" w14:textId="53C18A25" w:rsidR="00840D84" w:rsidRPr="00762D58" w:rsidRDefault="005014BC" w:rsidP="00A26FD7">
      <w:pPr>
        <w:pStyle w:val="PargrafodaLista"/>
        <w:numPr>
          <w:ilvl w:val="2"/>
          <w:numId w:val="24"/>
        </w:numPr>
        <w:tabs>
          <w:tab w:val="left" w:pos="567"/>
        </w:tabs>
        <w:spacing w:line="276" w:lineRule="auto"/>
        <w:ind w:left="0" w:right="1135" w:firstLine="0"/>
        <w:rPr>
          <w:sz w:val="24"/>
          <w:szCs w:val="24"/>
        </w:rPr>
      </w:pPr>
      <w:r w:rsidRPr="00F243C7">
        <w:rPr>
          <w:sz w:val="24"/>
          <w:szCs w:val="24"/>
        </w:rPr>
        <w:t>Quando a desconexão do sistema eletrônico para o pregoeiro persistir por tempo</w:t>
      </w:r>
      <w:r w:rsidRPr="00F243C7">
        <w:rPr>
          <w:spacing w:val="1"/>
          <w:sz w:val="24"/>
          <w:szCs w:val="24"/>
        </w:rPr>
        <w:t xml:space="preserve"> </w:t>
      </w:r>
      <w:r w:rsidRPr="00F243C7">
        <w:rPr>
          <w:sz w:val="24"/>
          <w:szCs w:val="24"/>
        </w:rPr>
        <w:t>superior</w:t>
      </w:r>
      <w:r w:rsidRPr="00F243C7">
        <w:rPr>
          <w:spacing w:val="8"/>
          <w:sz w:val="24"/>
          <w:szCs w:val="24"/>
        </w:rPr>
        <w:t xml:space="preserve"> </w:t>
      </w:r>
      <w:r w:rsidRPr="00F243C7">
        <w:rPr>
          <w:sz w:val="24"/>
          <w:szCs w:val="24"/>
        </w:rPr>
        <w:t>a</w:t>
      </w:r>
      <w:r w:rsidRPr="00F243C7">
        <w:rPr>
          <w:spacing w:val="5"/>
          <w:sz w:val="24"/>
          <w:szCs w:val="24"/>
        </w:rPr>
        <w:t xml:space="preserve"> </w:t>
      </w:r>
      <w:r w:rsidRPr="00F243C7">
        <w:rPr>
          <w:sz w:val="24"/>
          <w:szCs w:val="24"/>
        </w:rPr>
        <w:t>dez</w:t>
      </w:r>
      <w:r w:rsidRPr="00F243C7">
        <w:rPr>
          <w:spacing w:val="6"/>
          <w:sz w:val="24"/>
          <w:szCs w:val="24"/>
        </w:rPr>
        <w:t xml:space="preserve"> </w:t>
      </w:r>
      <w:r w:rsidRPr="00F243C7">
        <w:rPr>
          <w:sz w:val="24"/>
          <w:szCs w:val="24"/>
        </w:rPr>
        <w:t>minutos,</w:t>
      </w:r>
      <w:r w:rsidRPr="00F243C7">
        <w:rPr>
          <w:spacing w:val="5"/>
          <w:sz w:val="24"/>
          <w:szCs w:val="24"/>
        </w:rPr>
        <w:t xml:space="preserve"> </w:t>
      </w:r>
      <w:r w:rsidRPr="00F243C7">
        <w:rPr>
          <w:sz w:val="24"/>
          <w:szCs w:val="24"/>
        </w:rPr>
        <w:t>a</w:t>
      </w:r>
      <w:r w:rsidRPr="00F243C7">
        <w:rPr>
          <w:spacing w:val="8"/>
          <w:sz w:val="24"/>
          <w:szCs w:val="24"/>
        </w:rPr>
        <w:t xml:space="preserve"> </w:t>
      </w:r>
      <w:r w:rsidRPr="00F243C7">
        <w:rPr>
          <w:sz w:val="24"/>
          <w:szCs w:val="24"/>
        </w:rPr>
        <w:t>sessão</w:t>
      </w:r>
      <w:r w:rsidRPr="00F243C7">
        <w:rPr>
          <w:spacing w:val="5"/>
          <w:sz w:val="24"/>
          <w:szCs w:val="24"/>
        </w:rPr>
        <w:t xml:space="preserve"> </w:t>
      </w:r>
      <w:r w:rsidRPr="00F243C7">
        <w:rPr>
          <w:sz w:val="24"/>
          <w:szCs w:val="24"/>
        </w:rPr>
        <w:t>pública</w:t>
      </w:r>
      <w:r w:rsidRPr="00F243C7">
        <w:rPr>
          <w:spacing w:val="7"/>
          <w:sz w:val="24"/>
          <w:szCs w:val="24"/>
        </w:rPr>
        <w:t xml:space="preserve"> </w:t>
      </w:r>
      <w:r w:rsidRPr="00F243C7">
        <w:rPr>
          <w:sz w:val="24"/>
          <w:szCs w:val="24"/>
        </w:rPr>
        <w:t>será</w:t>
      </w:r>
      <w:r w:rsidRPr="00F243C7">
        <w:rPr>
          <w:spacing w:val="8"/>
          <w:sz w:val="24"/>
          <w:szCs w:val="24"/>
        </w:rPr>
        <w:t xml:space="preserve"> </w:t>
      </w:r>
      <w:r w:rsidRPr="00F243C7">
        <w:rPr>
          <w:sz w:val="24"/>
          <w:szCs w:val="24"/>
        </w:rPr>
        <w:t>suspensa</w:t>
      </w:r>
      <w:r w:rsidRPr="00F243C7">
        <w:rPr>
          <w:spacing w:val="5"/>
          <w:sz w:val="24"/>
          <w:szCs w:val="24"/>
        </w:rPr>
        <w:t xml:space="preserve"> </w:t>
      </w:r>
      <w:r w:rsidRPr="00F243C7">
        <w:rPr>
          <w:sz w:val="24"/>
          <w:szCs w:val="24"/>
        </w:rPr>
        <w:t>e</w:t>
      </w:r>
      <w:r w:rsidRPr="00F243C7">
        <w:rPr>
          <w:spacing w:val="8"/>
          <w:sz w:val="24"/>
          <w:szCs w:val="24"/>
        </w:rPr>
        <w:t xml:space="preserve"> </w:t>
      </w:r>
      <w:r w:rsidRPr="00F243C7">
        <w:rPr>
          <w:sz w:val="24"/>
          <w:szCs w:val="24"/>
        </w:rPr>
        <w:t>reiniciada</w:t>
      </w:r>
      <w:r w:rsidRPr="00F243C7">
        <w:rPr>
          <w:spacing w:val="5"/>
          <w:sz w:val="24"/>
          <w:szCs w:val="24"/>
        </w:rPr>
        <w:t xml:space="preserve"> </w:t>
      </w:r>
      <w:r w:rsidRPr="00F243C7">
        <w:rPr>
          <w:sz w:val="24"/>
          <w:szCs w:val="24"/>
        </w:rPr>
        <w:t>somente</w:t>
      </w:r>
      <w:r w:rsidRPr="00F243C7">
        <w:rPr>
          <w:spacing w:val="6"/>
          <w:sz w:val="24"/>
          <w:szCs w:val="24"/>
        </w:rPr>
        <w:t xml:space="preserve"> </w:t>
      </w:r>
      <w:r w:rsidRPr="00F243C7">
        <w:rPr>
          <w:sz w:val="24"/>
          <w:szCs w:val="24"/>
        </w:rPr>
        <w:t>decorridas</w:t>
      </w:r>
      <w:r w:rsidRPr="00F243C7">
        <w:rPr>
          <w:spacing w:val="8"/>
          <w:sz w:val="24"/>
          <w:szCs w:val="24"/>
        </w:rPr>
        <w:t xml:space="preserve"> </w:t>
      </w:r>
      <w:r w:rsidRPr="00F243C7">
        <w:rPr>
          <w:sz w:val="24"/>
          <w:szCs w:val="24"/>
        </w:rPr>
        <w:t>vinte</w:t>
      </w:r>
      <w:r w:rsidRPr="00F243C7">
        <w:rPr>
          <w:spacing w:val="-53"/>
          <w:sz w:val="24"/>
          <w:szCs w:val="24"/>
        </w:rPr>
        <w:t xml:space="preserve"> </w:t>
      </w:r>
      <w:r w:rsidRPr="00F243C7">
        <w:rPr>
          <w:sz w:val="24"/>
          <w:szCs w:val="24"/>
        </w:rPr>
        <w:t>e</w:t>
      </w:r>
      <w:r w:rsidRPr="00F243C7">
        <w:rPr>
          <w:spacing w:val="48"/>
          <w:sz w:val="24"/>
          <w:szCs w:val="24"/>
        </w:rPr>
        <w:t xml:space="preserve"> </w:t>
      </w:r>
      <w:r w:rsidRPr="00F243C7">
        <w:rPr>
          <w:sz w:val="24"/>
          <w:szCs w:val="24"/>
        </w:rPr>
        <w:t>quatro</w:t>
      </w:r>
      <w:r w:rsidRPr="00F243C7">
        <w:rPr>
          <w:spacing w:val="48"/>
          <w:sz w:val="24"/>
          <w:szCs w:val="24"/>
        </w:rPr>
        <w:t xml:space="preserve"> </w:t>
      </w:r>
      <w:r w:rsidRPr="00F243C7">
        <w:rPr>
          <w:sz w:val="24"/>
          <w:szCs w:val="24"/>
        </w:rPr>
        <w:t>horas</w:t>
      </w:r>
      <w:r w:rsidRPr="00F243C7">
        <w:rPr>
          <w:spacing w:val="48"/>
          <w:sz w:val="24"/>
          <w:szCs w:val="24"/>
        </w:rPr>
        <w:t xml:space="preserve"> </w:t>
      </w:r>
      <w:r w:rsidRPr="00F243C7">
        <w:rPr>
          <w:sz w:val="24"/>
          <w:szCs w:val="24"/>
        </w:rPr>
        <w:t>após</w:t>
      </w:r>
      <w:r w:rsidRPr="00F243C7">
        <w:rPr>
          <w:spacing w:val="48"/>
          <w:sz w:val="24"/>
          <w:szCs w:val="24"/>
        </w:rPr>
        <w:t xml:space="preserve"> </w:t>
      </w:r>
      <w:r w:rsidRPr="00F243C7">
        <w:rPr>
          <w:sz w:val="24"/>
          <w:szCs w:val="24"/>
        </w:rPr>
        <w:t>a</w:t>
      </w:r>
      <w:r w:rsidRPr="00F243C7">
        <w:rPr>
          <w:spacing w:val="48"/>
          <w:sz w:val="24"/>
          <w:szCs w:val="24"/>
        </w:rPr>
        <w:t xml:space="preserve"> </w:t>
      </w:r>
      <w:r w:rsidRPr="00F243C7">
        <w:rPr>
          <w:sz w:val="24"/>
          <w:szCs w:val="24"/>
        </w:rPr>
        <w:t>comunicação</w:t>
      </w:r>
      <w:r w:rsidRPr="00F243C7">
        <w:rPr>
          <w:spacing w:val="48"/>
          <w:sz w:val="24"/>
          <w:szCs w:val="24"/>
        </w:rPr>
        <w:t xml:space="preserve"> </w:t>
      </w:r>
      <w:r w:rsidRPr="00F243C7">
        <w:rPr>
          <w:sz w:val="24"/>
          <w:szCs w:val="24"/>
        </w:rPr>
        <w:t>do</w:t>
      </w:r>
      <w:r w:rsidRPr="00F243C7">
        <w:rPr>
          <w:spacing w:val="45"/>
          <w:sz w:val="24"/>
          <w:szCs w:val="24"/>
        </w:rPr>
        <w:t xml:space="preserve"> </w:t>
      </w:r>
      <w:r w:rsidRPr="00F243C7">
        <w:rPr>
          <w:sz w:val="24"/>
          <w:szCs w:val="24"/>
        </w:rPr>
        <w:t>fato</w:t>
      </w:r>
      <w:r w:rsidRPr="00F243C7">
        <w:rPr>
          <w:spacing w:val="48"/>
          <w:sz w:val="24"/>
          <w:szCs w:val="24"/>
        </w:rPr>
        <w:t xml:space="preserve"> </w:t>
      </w:r>
      <w:r w:rsidRPr="00F243C7">
        <w:rPr>
          <w:sz w:val="24"/>
          <w:szCs w:val="24"/>
        </w:rPr>
        <w:t>aos</w:t>
      </w:r>
      <w:r w:rsidRPr="00F243C7">
        <w:rPr>
          <w:spacing w:val="48"/>
          <w:sz w:val="24"/>
          <w:szCs w:val="24"/>
        </w:rPr>
        <w:t xml:space="preserve"> </w:t>
      </w:r>
      <w:r w:rsidRPr="00F243C7">
        <w:rPr>
          <w:sz w:val="24"/>
          <w:szCs w:val="24"/>
        </w:rPr>
        <w:t>participantes,</w:t>
      </w:r>
      <w:r w:rsidRPr="00F243C7">
        <w:rPr>
          <w:spacing w:val="48"/>
          <w:sz w:val="24"/>
          <w:szCs w:val="24"/>
        </w:rPr>
        <w:t xml:space="preserve"> </w:t>
      </w:r>
      <w:r w:rsidRPr="00F243C7">
        <w:rPr>
          <w:sz w:val="24"/>
          <w:szCs w:val="24"/>
        </w:rPr>
        <w:t>no</w:t>
      </w:r>
      <w:r w:rsidRPr="00F243C7">
        <w:rPr>
          <w:spacing w:val="48"/>
          <w:sz w:val="24"/>
          <w:szCs w:val="24"/>
        </w:rPr>
        <w:t xml:space="preserve"> </w:t>
      </w:r>
      <w:r w:rsidRPr="00F243C7">
        <w:rPr>
          <w:sz w:val="24"/>
          <w:szCs w:val="24"/>
        </w:rPr>
        <w:t>sítio</w:t>
      </w:r>
      <w:r w:rsidRPr="00F243C7">
        <w:rPr>
          <w:spacing w:val="45"/>
          <w:sz w:val="24"/>
          <w:szCs w:val="24"/>
        </w:rPr>
        <w:t xml:space="preserve"> </w:t>
      </w:r>
      <w:r w:rsidRPr="00F243C7">
        <w:rPr>
          <w:sz w:val="24"/>
          <w:szCs w:val="24"/>
        </w:rPr>
        <w:t>eletrônico</w:t>
      </w:r>
      <w:r w:rsidR="00840D84" w:rsidRPr="00F243C7">
        <w:rPr>
          <w:sz w:val="24"/>
          <w:szCs w:val="24"/>
        </w:rPr>
        <w:t xml:space="preserve">: </w:t>
      </w:r>
      <w:hyperlink r:id="rId20" w:history="1">
        <w:r w:rsidR="00840D84" w:rsidRPr="00762D58">
          <w:rPr>
            <w:rStyle w:val="Hyperlink"/>
            <w:color w:val="auto"/>
            <w:w w:val="99"/>
            <w:sz w:val="24"/>
            <w:szCs w:val="24"/>
            <w:u w:val="none"/>
          </w:rPr>
          <w:t>https://www.saogoncalo.rj.gov.br/</w:t>
        </w:r>
      </w:hyperlink>
      <w:r w:rsidR="00840D84" w:rsidRPr="00762D58">
        <w:rPr>
          <w:w w:val="99"/>
          <w:sz w:val="24"/>
          <w:szCs w:val="24"/>
        </w:rPr>
        <w:t xml:space="preserve"> e </w:t>
      </w:r>
      <w:hyperlink r:id="rId21" w:history="1">
        <w:r w:rsidR="00762D58" w:rsidRPr="00762D58">
          <w:rPr>
            <w:rStyle w:val="Hyperlink"/>
            <w:color w:val="auto"/>
            <w:w w:val="99"/>
            <w:sz w:val="24"/>
            <w:szCs w:val="24"/>
            <w:u w:val="none"/>
          </w:rPr>
          <w:t>https://www.gov.br/compras/pt-br</w:t>
        </w:r>
      </w:hyperlink>
      <w:r w:rsidR="00840D84" w:rsidRPr="00762D58">
        <w:rPr>
          <w:w w:val="99"/>
          <w:sz w:val="24"/>
          <w:szCs w:val="24"/>
        </w:rPr>
        <w:t>.</w:t>
      </w:r>
    </w:p>
    <w:p w14:paraId="01079D9C" w14:textId="77777777" w:rsidR="00762D58" w:rsidRPr="00F243C7" w:rsidRDefault="00762D58" w:rsidP="00762D58">
      <w:pPr>
        <w:pStyle w:val="PargrafodaLista"/>
        <w:tabs>
          <w:tab w:val="left" w:pos="2402"/>
        </w:tabs>
        <w:spacing w:line="276" w:lineRule="auto"/>
        <w:ind w:left="0" w:right="1135"/>
        <w:rPr>
          <w:sz w:val="24"/>
          <w:szCs w:val="24"/>
        </w:rPr>
      </w:pPr>
    </w:p>
    <w:p w14:paraId="541AA7F3" w14:textId="77777777" w:rsidR="00723AEE" w:rsidRPr="00F243C7" w:rsidRDefault="005014BC" w:rsidP="00A26FD7">
      <w:pPr>
        <w:pStyle w:val="Ttulo1"/>
        <w:numPr>
          <w:ilvl w:val="0"/>
          <w:numId w:val="24"/>
        </w:numPr>
        <w:tabs>
          <w:tab w:val="left" w:pos="709"/>
        </w:tabs>
        <w:ind w:left="0" w:firstLine="0"/>
        <w:rPr>
          <w:sz w:val="24"/>
          <w:szCs w:val="24"/>
        </w:rPr>
      </w:pPr>
      <w:r w:rsidRPr="00F243C7">
        <w:rPr>
          <w:sz w:val="24"/>
          <w:szCs w:val="24"/>
        </w:rPr>
        <w:t>SISTEMA</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REGISTRO DE</w:t>
      </w:r>
      <w:r w:rsidRPr="00F243C7">
        <w:rPr>
          <w:spacing w:val="-2"/>
          <w:sz w:val="24"/>
          <w:szCs w:val="24"/>
        </w:rPr>
        <w:t xml:space="preserve"> </w:t>
      </w:r>
      <w:r w:rsidRPr="00F243C7">
        <w:rPr>
          <w:sz w:val="24"/>
          <w:szCs w:val="24"/>
        </w:rPr>
        <w:t>PREÇOS</w:t>
      </w:r>
    </w:p>
    <w:p w14:paraId="1DAA09C1" w14:textId="0A0966F4" w:rsidR="00723AEE" w:rsidRPr="00F243C7" w:rsidRDefault="005014BC" w:rsidP="00A26FD7">
      <w:pPr>
        <w:pStyle w:val="PargrafodaLista"/>
        <w:numPr>
          <w:ilvl w:val="1"/>
          <w:numId w:val="24"/>
        </w:numPr>
        <w:tabs>
          <w:tab w:val="left" w:pos="709"/>
          <w:tab w:val="left" w:pos="1692"/>
          <w:tab w:val="left" w:pos="6565"/>
        </w:tabs>
        <w:spacing w:before="158" w:line="276" w:lineRule="auto"/>
        <w:ind w:left="0" w:right="1135" w:firstLine="0"/>
        <w:rPr>
          <w:sz w:val="24"/>
          <w:szCs w:val="24"/>
        </w:rPr>
      </w:pPr>
      <w:r w:rsidRPr="00F243C7">
        <w:rPr>
          <w:sz w:val="24"/>
          <w:szCs w:val="24"/>
        </w:rPr>
        <w:t>Constatada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regularidade</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atos</w:t>
      </w:r>
      <w:r w:rsidRPr="00F243C7">
        <w:rPr>
          <w:spacing w:val="1"/>
          <w:sz w:val="24"/>
          <w:szCs w:val="24"/>
        </w:rPr>
        <w:t xml:space="preserve"> </w:t>
      </w:r>
      <w:r w:rsidRPr="00F243C7">
        <w:rPr>
          <w:sz w:val="24"/>
          <w:szCs w:val="24"/>
        </w:rPr>
        <w:t>praticados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decididos</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recursos</w:t>
      </w:r>
      <w:r w:rsidRPr="00F243C7">
        <w:rPr>
          <w:spacing w:val="1"/>
          <w:sz w:val="24"/>
          <w:szCs w:val="24"/>
        </w:rPr>
        <w:t xml:space="preserve"> </w:t>
      </w:r>
      <w:r w:rsidRPr="00F243C7">
        <w:rPr>
          <w:sz w:val="24"/>
          <w:szCs w:val="24"/>
        </w:rPr>
        <w:t>eventualmente</w:t>
      </w:r>
      <w:r w:rsidRPr="00F243C7">
        <w:rPr>
          <w:spacing w:val="1"/>
          <w:sz w:val="24"/>
          <w:szCs w:val="24"/>
        </w:rPr>
        <w:t xml:space="preserve"> </w:t>
      </w:r>
      <w:r w:rsidRPr="00F243C7">
        <w:rPr>
          <w:sz w:val="24"/>
          <w:szCs w:val="24"/>
        </w:rPr>
        <w:t>interpostos,</w:t>
      </w:r>
      <w:r w:rsidRPr="00F243C7">
        <w:rPr>
          <w:spacing w:val="30"/>
          <w:sz w:val="24"/>
          <w:szCs w:val="24"/>
        </w:rPr>
        <w:t xml:space="preserve"> </w:t>
      </w:r>
      <w:r w:rsidRPr="00F243C7">
        <w:rPr>
          <w:sz w:val="24"/>
          <w:szCs w:val="24"/>
        </w:rPr>
        <w:t>a</w:t>
      </w:r>
      <w:r w:rsidRPr="00F243C7">
        <w:rPr>
          <w:spacing w:val="29"/>
          <w:sz w:val="24"/>
          <w:szCs w:val="24"/>
        </w:rPr>
        <w:t xml:space="preserve"> </w:t>
      </w:r>
      <w:r w:rsidRPr="00F243C7">
        <w:rPr>
          <w:sz w:val="24"/>
          <w:szCs w:val="24"/>
        </w:rPr>
        <w:t>autoridade</w:t>
      </w:r>
      <w:r w:rsidRPr="00F243C7">
        <w:rPr>
          <w:spacing w:val="30"/>
          <w:sz w:val="24"/>
          <w:szCs w:val="24"/>
        </w:rPr>
        <w:t xml:space="preserve"> </w:t>
      </w:r>
      <w:r w:rsidRPr="00F243C7">
        <w:rPr>
          <w:sz w:val="24"/>
          <w:szCs w:val="24"/>
        </w:rPr>
        <w:t>competente</w:t>
      </w:r>
      <w:r w:rsidR="00840D84" w:rsidRPr="00F243C7">
        <w:rPr>
          <w:sz w:val="24"/>
          <w:szCs w:val="24"/>
        </w:rPr>
        <w:t xml:space="preserve"> a Fundação Municipal de Saúde de São Gonçalo </w:t>
      </w:r>
      <w:r w:rsidRPr="00F243C7">
        <w:rPr>
          <w:sz w:val="24"/>
          <w:szCs w:val="24"/>
        </w:rPr>
        <w:t>adjudicará</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licitação</w:t>
      </w:r>
      <w:r w:rsidRPr="00F243C7">
        <w:rPr>
          <w:spacing w:val="1"/>
          <w:sz w:val="24"/>
          <w:szCs w:val="24"/>
        </w:rPr>
        <w:t xml:space="preserve"> </w:t>
      </w:r>
      <w:r w:rsidRPr="00F243C7">
        <w:rPr>
          <w:sz w:val="24"/>
          <w:szCs w:val="24"/>
        </w:rPr>
        <w:t>à</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vencedora</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homologará</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procedimento</w:t>
      </w:r>
      <w:r w:rsidRPr="00F243C7">
        <w:rPr>
          <w:spacing w:val="-4"/>
          <w:sz w:val="24"/>
          <w:szCs w:val="24"/>
        </w:rPr>
        <w:t xml:space="preserve"> </w:t>
      </w:r>
      <w:r w:rsidRPr="00F243C7">
        <w:rPr>
          <w:sz w:val="24"/>
          <w:szCs w:val="24"/>
        </w:rPr>
        <w:t>licitatório.</w:t>
      </w:r>
    </w:p>
    <w:p w14:paraId="35F5ED7F" w14:textId="77777777" w:rsidR="00723AEE" w:rsidRPr="00F243C7" w:rsidRDefault="00723AEE" w:rsidP="00BC1D5D">
      <w:pPr>
        <w:pStyle w:val="Corpodetexto"/>
        <w:tabs>
          <w:tab w:val="left" w:pos="709"/>
        </w:tabs>
        <w:spacing w:before="7"/>
        <w:rPr>
          <w:sz w:val="24"/>
          <w:szCs w:val="24"/>
        </w:rPr>
      </w:pPr>
    </w:p>
    <w:p w14:paraId="36A4EC37" w14:textId="77777777" w:rsidR="00723AEE" w:rsidRPr="00F243C7" w:rsidRDefault="005014BC" w:rsidP="00A26FD7">
      <w:pPr>
        <w:pStyle w:val="PargrafodaLista"/>
        <w:numPr>
          <w:ilvl w:val="2"/>
          <w:numId w:val="24"/>
        </w:numPr>
        <w:tabs>
          <w:tab w:val="left" w:pos="709"/>
          <w:tab w:val="left" w:pos="2402"/>
        </w:tabs>
        <w:spacing w:before="92" w:line="276" w:lineRule="auto"/>
        <w:ind w:left="0" w:right="1136" w:firstLine="0"/>
        <w:rPr>
          <w:sz w:val="24"/>
          <w:szCs w:val="24"/>
        </w:rPr>
      </w:pPr>
      <w:r w:rsidRPr="00F243C7">
        <w:rPr>
          <w:sz w:val="24"/>
          <w:szCs w:val="24"/>
        </w:rPr>
        <w:t>Após o julgamento da proposta e a homologação do certame será lavrada a Ata de</w:t>
      </w:r>
      <w:r w:rsidRPr="00F243C7">
        <w:rPr>
          <w:spacing w:val="1"/>
          <w:sz w:val="24"/>
          <w:szCs w:val="24"/>
        </w:rPr>
        <w:t xml:space="preserve"> </w:t>
      </w:r>
      <w:r w:rsidRPr="00F243C7">
        <w:rPr>
          <w:sz w:val="24"/>
          <w:szCs w:val="24"/>
        </w:rPr>
        <w:t>Registro</w:t>
      </w:r>
      <w:r w:rsidRPr="00F243C7">
        <w:rPr>
          <w:spacing w:val="-5"/>
          <w:sz w:val="24"/>
          <w:szCs w:val="24"/>
        </w:rPr>
        <w:t xml:space="preserve"> </w:t>
      </w:r>
      <w:r w:rsidRPr="00F243C7">
        <w:rPr>
          <w:sz w:val="24"/>
          <w:szCs w:val="24"/>
        </w:rPr>
        <w:t>de</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assinada</w:t>
      </w:r>
      <w:r w:rsidRPr="00F243C7">
        <w:rPr>
          <w:spacing w:val="-1"/>
          <w:sz w:val="24"/>
          <w:szCs w:val="24"/>
        </w:rPr>
        <w:t xml:space="preserve"> </w:t>
      </w:r>
      <w:r w:rsidRPr="00F243C7">
        <w:rPr>
          <w:sz w:val="24"/>
          <w:szCs w:val="24"/>
        </w:rPr>
        <w:t>pela</w:t>
      </w:r>
      <w:r w:rsidRPr="00F243C7">
        <w:rPr>
          <w:spacing w:val="-1"/>
          <w:sz w:val="24"/>
          <w:szCs w:val="24"/>
        </w:rPr>
        <w:t xml:space="preserve"> </w:t>
      </w:r>
      <w:r w:rsidRPr="00F243C7">
        <w:rPr>
          <w:sz w:val="24"/>
          <w:szCs w:val="24"/>
        </w:rPr>
        <w:t>autoridade</w:t>
      </w:r>
      <w:r w:rsidRPr="00F243C7">
        <w:rPr>
          <w:spacing w:val="-1"/>
          <w:sz w:val="24"/>
          <w:szCs w:val="24"/>
        </w:rPr>
        <w:t xml:space="preserve"> </w:t>
      </w:r>
      <w:r w:rsidRPr="00F243C7">
        <w:rPr>
          <w:sz w:val="24"/>
          <w:szCs w:val="24"/>
        </w:rPr>
        <w:t>competente</w:t>
      </w:r>
      <w:r w:rsidRPr="00F243C7">
        <w:rPr>
          <w:spacing w:val="-2"/>
          <w:sz w:val="24"/>
          <w:szCs w:val="24"/>
        </w:rPr>
        <w:t xml:space="preserve"> </w:t>
      </w:r>
      <w:r w:rsidRPr="00F243C7">
        <w:rPr>
          <w:sz w:val="24"/>
          <w:szCs w:val="24"/>
        </w:rPr>
        <w:t>e</w:t>
      </w:r>
      <w:r w:rsidRPr="00F243C7">
        <w:rPr>
          <w:spacing w:val="-1"/>
          <w:sz w:val="24"/>
          <w:szCs w:val="24"/>
        </w:rPr>
        <w:t xml:space="preserve"> </w:t>
      </w:r>
      <w:r w:rsidRPr="00F243C7">
        <w:rPr>
          <w:sz w:val="24"/>
          <w:szCs w:val="24"/>
        </w:rPr>
        <w:t>pelas</w:t>
      </w:r>
      <w:r w:rsidRPr="00F243C7">
        <w:rPr>
          <w:spacing w:val="-3"/>
          <w:sz w:val="24"/>
          <w:szCs w:val="24"/>
        </w:rPr>
        <w:t xml:space="preserve"> </w:t>
      </w:r>
      <w:r w:rsidRPr="00F243C7">
        <w:rPr>
          <w:sz w:val="24"/>
          <w:szCs w:val="24"/>
        </w:rPr>
        <w:t>licitantes</w:t>
      </w:r>
      <w:r w:rsidRPr="00F243C7">
        <w:rPr>
          <w:spacing w:val="-1"/>
          <w:sz w:val="24"/>
          <w:szCs w:val="24"/>
        </w:rPr>
        <w:t xml:space="preserve"> </w:t>
      </w:r>
      <w:r w:rsidRPr="00F243C7">
        <w:rPr>
          <w:sz w:val="24"/>
          <w:szCs w:val="24"/>
        </w:rPr>
        <w:t>vencedoras.</w:t>
      </w:r>
    </w:p>
    <w:p w14:paraId="7006D3F7" w14:textId="77777777" w:rsidR="00723AEE" w:rsidRPr="00F243C7" w:rsidRDefault="005014BC" w:rsidP="00A26FD7">
      <w:pPr>
        <w:pStyle w:val="PargrafodaLista"/>
        <w:numPr>
          <w:ilvl w:val="2"/>
          <w:numId w:val="24"/>
        </w:numPr>
        <w:tabs>
          <w:tab w:val="left" w:pos="709"/>
          <w:tab w:val="left" w:pos="2402"/>
        </w:tabs>
        <w:spacing w:before="119" w:line="276" w:lineRule="auto"/>
        <w:ind w:left="0" w:right="1136" w:firstLine="0"/>
        <w:rPr>
          <w:sz w:val="24"/>
          <w:szCs w:val="24"/>
        </w:rPr>
      </w:pPr>
      <w:r w:rsidRPr="00F243C7">
        <w:rPr>
          <w:sz w:val="24"/>
          <w:szCs w:val="24"/>
        </w:rPr>
        <w:t>A Ata de Registro de Preços discriminará todos os itens que compõem o objeto</w:t>
      </w:r>
      <w:r w:rsidRPr="00F243C7">
        <w:rPr>
          <w:spacing w:val="1"/>
          <w:sz w:val="24"/>
          <w:szCs w:val="24"/>
        </w:rPr>
        <w:t xml:space="preserve"> </w:t>
      </w:r>
      <w:r w:rsidRPr="00F243C7">
        <w:rPr>
          <w:sz w:val="24"/>
          <w:szCs w:val="24"/>
        </w:rPr>
        <w:t>licitado, com os respectivos preços unitários e totais, ficando esclarecido que a contratação</w:t>
      </w:r>
      <w:r w:rsidRPr="00F243C7">
        <w:rPr>
          <w:spacing w:val="1"/>
          <w:sz w:val="24"/>
          <w:szCs w:val="24"/>
        </w:rPr>
        <w:t xml:space="preserve"> </w:t>
      </w:r>
      <w:r w:rsidRPr="00F243C7">
        <w:rPr>
          <w:sz w:val="24"/>
          <w:szCs w:val="24"/>
        </w:rPr>
        <w:t>das aquisições obedecerá à conveniência e às necessidades da Administração, que não se</w:t>
      </w:r>
      <w:r w:rsidRPr="00F243C7">
        <w:rPr>
          <w:spacing w:val="1"/>
          <w:sz w:val="24"/>
          <w:szCs w:val="24"/>
        </w:rPr>
        <w:t xml:space="preserve"> </w:t>
      </w:r>
      <w:r w:rsidRPr="00F243C7">
        <w:rPr>
          <w:sz w:val="24"/>
          <w:szCs w:val="24"/>
        </w:rPr>
        <w:t>obriga</w:t>
      </w:r>
      <w:r w:rsidRPr="00F243C7">
        <w:rPr>
          <w:spacing w:val="-1"/>
          <w:sz w:val="24"/>
          <w:szCs w:val="24"/>
        </w:rPr>
        <w:t xml:space="preserve"> </w:t>
      </w:r>
      <w:r w:rsidRPr="00F243C7">
        <w:rPr>
          <w:sz w:val="24"/>
          <w:szCs w:val="24"/>
        </w:rPr>
        <w:t>a</w:t>
      </w:r>
      <w:r w:rsidRPr="00F243C7">
        <w:rPr>
          <w:spacing w:val="-2"/>
          <w:sz w:val="24"/>
          <w:szCs w:val="24"/>
        </w:rPr>
        <w:t xml:space="preserve"> </w:t>
      </w:r>
      <w:r w:rsidRPr="00F243C7">
        <w:rPr>
          <w:sz w:val="24"/>
          <w:szCs w:val="24"/>
        </w:rPr>
        <w:t>requisitar</w:t>
      </w:r>
      <w:r w:rsidRPr="00F243C7">
        <w:rPr>
          <w:spacing w:val="-2"/>
          <w:sz w:val="24"/>
          <w:szCs w:val="24"/>
        </w:rPr>
        <w:t xml:space="preserve"> </w:t>
      </w:r>
      <w:r w:rsidRPr="00F243C7">
        <w:rPr>
          <w:sz w:val="24"/>
          <w:szCs w:val="24"/>
        </w:rPr>
        <w:t>todas as</w:t>
      </w:r>
      <w:r w:rsidRPr="00F243C7">
        <w:rPr>
          <w:spacing w:val="-2"/>
          <w:sz w:val="24"/>
          <w:szCs w:val="24"/>
        </w:rPr>
        <w:t xml:space="preserve"> </w:t>
      </w:r>
      <w:r w:rsidRPr="00F243C7">
        <w:rPr>
          <w:sz w:val="24"/>
          <w:szCs w:val="24"/>
        </w:rPr>
        <w:t>quantidades</w:t>
      </w:r>
      <w:r w:rsidRPr="00F243C7">
        <w:rPr>
          <w:spacing w:val="-2"/>
          <w:sz w:val="24"/>
          <w:szCs w:val="24"/>
        </w:rPr>
        <w:t xml:space="preserve"> </w:t>
      </w:r>
      <w:r w:rsidRPr="00F243C7">
        <w:rPr>
          <w:sz w:val="24"/>
          <w:szCs w:val="24"/>
        </w:rPr>
        <w:t>registradas.</w:t>
      </w:r>
    </w:p>
    <w:p w14:paraId="50FEB0B4" w14:textId="77777777" w:rsidR="00723AEE" w:rsidRPr="00F243C7" w:rsidRDefault="005014BC" w:rsidP="00A26FD7">
      <w:pPr>
        <w:pStyle w:val="PargrafodaLista"/>
        <w:numPr>
          <w:ilvl w:val="1"/>
          <w:numId w:val="24"/>
        </w:numPr>
        <w:tabs>
          <w:tab w:val="left" w:pos="709"/>
          <w:tab w:val="left" w:pos="1692"/>
        </w:tabs>
        <w:spacing w:before="120" w:line="278" w:lineRule="auto"/>
        <w:ind w:left="0" w:right="1136" w:firstLine="0"/>
        <w:rPr>
          <w:sz w:val="24"/>
          <w:szCs w:val="24"/>
        </w:rPr>
      </w:pPr>
      <w:r w:rsidRPr="00F243C7">
        <w:rPr>
          <w:sz w:val="24"/>
          <w:szCs w:val="24"/>
        </w:rPr>
        <w:t>A</w:t>
      </w:r>
      <w:r w:rsidRPr="00F243C7">
        <w:rPr>
          <w:spacing w:val="1"/>
          <w:sz w:val="24"/>
          <w:szCs w:val="24"/>
        </w:rPr>
        <w:t xml:space="preserve"> </w:t>
      </w:r>
      <w:r w:rsidRPr="00F243C7">
        <w:rPr>
          <w:sz w:val="24"/>
          <w:szCs w:val="24"/>
        </w:rPr>
        <w:t>CONTRATANTE</w:t>
      </w:r>
      <w:r w:rsidRPr="00F243C7">
        <w:rPr>
          <w:spacing w:val="1"/>
          <w:sz w:val="24"/>
          <w:szCs w:val="24"/>
        </w:rPr>
        <w:t xml:space="preserve"> </w:t>
      </w:r>
      <w:r w:rsidRPr="00F243C7">
        <w:rPr>
          <w:sz w:val="24"/>
          <w:szCs w:val="24"/>
        </w:rPr>
        <w:t>formalizará</w:t>
      </w:r>
      <w:r w:rsidRPr="00F243C7">
        <w:rPr>
          <w:spacing w:val="1"/>
          <w:sz w:val="24"/>
          <w:szCs w:val="24"/>
        </w:rPr>
        <w:t xml:space="preserve"> </w:t>
      </w:r>
      <w:r w:rsidRPr="00F243C7">
        <w:rPr>
          <w:sz w:val="24"/>
          <w:szCs w:val="24"/>
        </w:rPr>
        <w:t>seu</w:t>
      </w:r>
      <w:r w:rsidRPr="00F243C7">
        <w:rPr>
          <w:spacing w:val="1"/>
          <w:sz w:val="24"/>
          <w:szCs w:val="24"/>
        </w:rPr>
        <w:t xml:space="preserve"> </w:t>
      </w:r>
      <w:r w:rsidRPr="00F243C7">
        <w:rPr>
          <w:sz w:val="24"/>
          <w:szCs w:val="24"/>
        </w:rPr>
        <w:t>pedido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fornecimento</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meio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contrato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instrumento</w:t>
      </w:r>
      <w:r w:rsidRPr="00F243C7">
        <w:rPr>
          <w:spacing w:val="-1"/>
          <w:sz w:val="24"/>
          <w:szCs w:val="24"/>
        </w:rPr>
        <w:t xml:space="preserve"> </w:t>
      </w:r>
      <w:r w:rsidRPr="00F243C7">
        <w:rPr>
          <w:sz w:val="24"/>
          <w:szCs w:val="24"/>
        </w:rPr>
        <w:t>equivalente.</w:t>
      </w:r>
    </w:p>
    <w:p w14:paraId="55CDBA89" w14:textId="77777777" w:rsidR="00723AEE" w:rsidRPr="00F243C7" w:rsidRDefault="005014BC" w:rsidP="00A26FD7">
      <w:pPr>
        <w:pStyle w:val="PargrafodaLista"/>
        <w:numPr>
          <w:ilvl w:val="1"/>
          <w:numId w:val="24"/>
        </w:numPr>
        <w:tabs>
          <w:tab w:val="left" w:pos="851"/>
        </w:tabs>
        <w:spacing w:before="117" w:line="276" w:lineRule="auto"/>
        <w:ind w:left="0" w:right="1135" w:firstLine="0"/>
        <w:rPr>
          <w:sz w:val="24"/>
          <w:szCs w:val="24"/>
        </w:rPr>
      </w:pPr>
      <w:r w:rsidRPr="00F243C7">
        <w:rPr>
          <w:sz w:val="24"/>
          <w:szCs w:val="24"/>
        </w:rPr>
        <w:t>A existência de preços registrados em Ata de Registro de Preços vigente não obriga a</w:t>
      </w:r>
      <w:r w:rsidRPr="00F243C7">
        <w:rPr>
          <w:spacing w:val="1"/>
          <w:sz w:val="24"/>
          <w:szCs w:val="24"/>
        </w:rPr>
        <w:t xml:space="preserve"> </w:t>
      </w:r>
      <w:r w:rsidRPr="00F243C7">
        <w:rPr>
          <w:sz w:val="24"/>
          <w:szCs w:val="24"/>
        </w:rPr>
        <w:t xml:space="preserve">Administração a efetuar contratações unicamente com aquelas empresas beneficiárias do </w:t>
      </w:r>
      <w:r w:rsidRPr="00F243C7">
        <w:rPr>
          <w:sz w:val="24"/>
          <w:szCs w:val="24"/>
        </w:rPr>
        <w:lastRenderedPageBreak/>
        <w:t>registro,</w:t>
      </w:r>
      <w:r w:rsidRPr="00F243C7">
        <w:rPr>
          <w:spacing w:val="1"/>
          <w:sz w:val="24"/>
          <w:szCs w:val="24"/>
        </w:rPr>
        <w:t xml:space="preserve"> </w:t>
      </w:r>
      <w:r w:rsidRPr="00F243C7">
        <w:rPr>
          <w:sz w:val="24"/>
          <w:szCs w:val="24"/>
        </w:rPr>
        <w:t>cabendo–lhes,</w:t>
      </w:r>
      <w:r w:rsidRPr="00F243C7">
        <w:rPr>
          <w:spacing w:val="-1"/>
          <w:sz w:val="24"/>
          <w:szCs w:val="24"/>
        </w:rPr>
        <w:t xml:space="preserve"> </w:t>
      </w:r>
      <w:r w:rsidRPr="00F243C7">
        <w:rPr>
          <w:sz w:val="24"/>
          <w:szCs w:val="24"/>
        </w:rPr>
        <w:t>no entanto, a</w:t>
      </w:r>
      <w:r w:rsidRPr="00F243C7">
        <w:rPr>
          <w:spacing w:val="-2"/>
          <w:sz w:val="24"/>
          <w:szCs w:val="24"/>
        </w:rPr>
        <w:t xml:space="preserve"> </w:t>
      </w:r>
      <w:r w:rsidRPr="00F243C7">
        <w:rPr>
          <w:sz w:val="24"/>
          <w:szCs w:val="24"/>
        </w:rPr>
        <w:t>preferência na</w:t>
      </w:r>
      <w:r w:rsidRPr="00F243C7">
        <w:rPr>
          <w:spacing w:val="-3"/>
          <w:sz w:val="24"/>
          <w:szCs w:val="24"/>
        </w:rPr>
        <w:t xml:space="preserve"> </w:t>
      </w:r>
      <w:r w:rsidRPr="00F243C7">
        <w:rPr>
          <w:sz w:val="24"/>
          <w:szCs w:val="24"/>
        </w:rPr>
        <w:t>contratação</w:t>
      </w:r>
      <w:r w:rsidRPr="00F243C7">
        <w:rPr>
          <w:spacing w:val="-3"/>
          <w:sz w:val="24"/>
          <w:szCs w:val="24"/>
        </w:rPr>
        <w:t xml:space="preserve"> </w:t>
      </w:r>
      <w:r w:rsidRPr="00F243C7">
        <w:rPr>
          <w:sz w:val="24"/>
          <w:szCs w:val="24"/>
        </w:rPr>
        <w:t>em</w:t>
      </w:r>
      <w:r w:rsidRPr="00F243C7">
        <w:rPr>
          <w:spacing w:val="-2"/>
          <w:sz w:val="24"/>
          <w:szCs w:val="24"/>
        </w:rPr>
        <w:t xml:space="preserve"> </w:t>
      </w:r>
      <w:r w:rsidRPr="00F243C7">
        <w:rPr>
          <w:sz w:val="24"/>
          <w:szCs w:val="24"/>
        </w:rPr>
        <w:t>igualdade de</w:t>
      </w:r>
      <w:r w:rsidRPr="00F243C7">
        <w:rPr>
          <w:spacing w:val="-2"/>
          <w:sz w:val="24"/>
          <w:szCs w:val="24"/>
        </w:rPr>
        <w:t xml:space="preserve"> </w:t>
      </w:r>
      <w:r w:rsidRPr="00F243C7">
        <w:rPr>
          <w:sz w:val="24"/>
          <w:szCs w:val="24"/>
        </w:rPr>
        <w:t>condições.</w:t>
      </w:r>
    </w:p>
    <w:p w14:paraId="507A0F1B" w14:textId="0E9826A2" w:rsidR="00723AEE" w:rsidRPr="00F243C7" w:rsidRDefault="005014BC" w:rsidP="00A26FD7">
      <w:pPr>
        <w:pStyle w:val="PargrafodaLista"/>
        <w:numPr>
          <w:ilvl w:val="1"/>
          <w:numId w:val="24"/>
        </w:numPr>
        <w:tabs>
          <w:tab w:val="left" w:pos="851"/>
        </w:tabs>
        <w:spacing w:before="118" w:line="276" w:lineRule="auto"/>
        <w:ind w:left="0" w:right="1137" w:firstLine="0"/>
        <w:rPr>
          <w:sz w:val="24"/>
          <w:szCs w:val="24"/>
        </w:rPr>
      </w:pPr>
      <w:r w:rsidRPr="00F243C7">
        <w:rPr>
          <w:sz w:val="24"/>
          <w:szCs w:val="24"/>
        </w:rPr>
        <w:t>Dentro do prazo de vigência da Ata de Registro de Preços, as empresas beneficiárias que</w:t>
      </w:r>
      <w:r w:rsidRPr="00F243C7">
        <w:rPr>
          <w:spacing w:val="1"/>
          <w:sz w:val="24"/>
          <w:szCs w:val="24"/>
        </w:rPr>
        <w:t xml:space="preserve"> </w:t>
      </w:r>
      <w:r w:rsidRPr="00F243C7">
        <w:rPr>
          <w:sz w:val="24"/>
          <w:szCs w:val="24"/>
        </w:rPr>
        <w:t>tiverem</w:t>
      </w:r>
      <w:r w:rsidRPr="00F243C7">
        <w:rPr>
          <w:spacing w:val="1"/>
          <w:sz w:val="24"/>
          <w:szCs w:val="24"/>
        </w:rPr>
        <w:t xml:space="preserve"> </w:t>
      </w:r>
      <w:r w:rsidRPr="00F243C7">
        <w:rPr>
          <w:sz w:val="24"/>
          <w:szCs w:val="24"/>
        </w:rPr>
        <w:t>seus</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registrados</w:t>
      </w:r>
      <w:r w:rsidRPr="00F243C7">
        <w:rPr>
          <w:spacing w:val="1"/>
          <w:sz w:val="24"/>
          <w:szCs w:val="24"/>
        </w:rPr>
        <w:t xml:space="preserve"> </w:t>
      </w:r>
      <w:r w:rsidRPr="00F243C7">
        <w:rPr>
          <w:sz w:val="24"/>
          <w:szCs w:val="24"/>
        </w:rPr>
        <w:t>ficarão</w:t>
      </w:r>
      <w:r w:rsidRPr="00F243C7">
        <w:rPr>
          <w:spacing w:val="1"/>
          <w:sz w:val="24"/>
          <w:szCs w:val="24"/>
        </w:rPr>
        <w:t xml:space="preserve"> </w:t>
      </w:r>
      <w:r w:rsidRPr="00F243C7">
        <w:rPr>
          <w:sz w:val="24"/>
          <w:szCs w:val="24"/>
        </w:rPr>
        <w:t>obrigadas</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fornecimento</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bens,</w:t>
      </w:r>
      <w:r w:rsidRPr="00F243C7">
        <w:rPr>
          <w:spacing w:val="1"/>
          <w:sz w:val="24"/>
          <w:szCs w:val="24"/>
        </w:rPr>
        <w:t xml:space="preserve"> </w:t>
      </w:r>
      <w:r w:rsidRPr="00F243C7">
        <w:rPr>
          <w:sz w:val="24"/>
          <w:szCs w:val="24"/>
        </w:rPr>
        <w:t>observadas</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condições</w:t>
      </w:r>
      <w:r w:rsidRPr="00F243C7">
        <w:rPr>
          <w:spacing w:val="-3"/>
          <w:sz w:val="24"/>
          <w:szCs w:val="24"/>
        </w:rPr>
        <w:t xml:space="preserve"> </w:t>
      </w:r>
      <w:r w:rsidRPr="00F243C7">
        <w:rPr>
          <w:sz w:val="24"/>
          <w:szCs w:val="24"/>
        </w:rPr>
        <w:t>do</w:t>
      </w:r>
      <w:r w:rsidRPr="00F243C7">
        <w:rPr>
          <w:spacing w:val="-1"/>
          <w:sz w:val="24"/>
          <w:szCs w:val="24"/>
        </w:rPr>
        <w:t xml:space="preserve"> </w:t>
      </w:r>
      <w:r w:rsidRPr="00F243C7">
        <w:rPr>
          <w:sz w:val="24"/>
          <w:szCs w:val="24"/>
        </w:rPr>
        <w:t>Termo de Referência</w:t>
      </w:r>
      <w:r w:rsidRPr="00F243C7">
        <w:rPr>
          <w:spacing w:val="-2"/>
          <w:sz w:val="24"/>
          <w:szCs w:val="24"/>
        </w:rPr>
        <w:t xml:space="preserve"> </w:t>
      </w:r>
      <w:r w:rsidRPr="00F243C7">
        <w:rPr>
          <w:sz w:val="24"/>
          <w:szCs w:val="24"/>
        </w:rPr>
        <w:t>(Anexo</w:t>
      </w:r>
      <w:r w:rsidR="00840D84" w:rsidRPr="00F243C7">
        <w:rPr>
          <w:sz w:val="24"/>
          <w:szCs w:val="24"/>
        </w:rPr>
        <w:t xml:space="preserve"> I</w:t>
      </w:r>
      <w:r w:rsidRPr="00F243C7">
        <w:rPr>
          <w:sz w:val="24"/>
          <w:szCs w:val="24"/>
        </w:rPr>
        <w:t>)</w:t>
      </w:r>
      <w:r w:rsidRPr="00F243C7">
        <w:rPr>
          <w:spacing w:val="-3"/>
          <w:sz w:val="24"/>
          <w:szCs w:val="24"/>
        </w:rPr>
        <w:t xml:space="preserve"> </w:t>
      </w:r>
      <w:r w:rsidRPr="00F243C7">
        <w:rPr>
          <w:sz w:val="24"/>
          <w:szCs w:val="24"/>
        </w:rPr>
        <w:t>e da</w:t>
      </w:r>
      <w:r w:rsidRPr="00F243C7">
        <w:rPr>
          <w:spacing w:val="-3"/>
          <w:sz w:val="24"/>
          <w:szCs w:val="24"/>
        </w:rPr>
        <w:t xml:space="preserve"> </w:t>
      </w:r>
      <w:r w:rsidRPr="00F243C7">
        <w:rPr>
          <w:sz w:val="24"/>
          <w:szCs w:val="24"/>
        </w:rPr>
        <w:t>própria</w:t>
      </w:r>
      <w:r w:rsidRPr="00F243C7">
        <w:rPr>
          <w:spacing w:val="-2"/>
          <w:sz w:val="24"/>
          <w:szCs w:val="24"/>
        </w:rPr>
        <w:t xml:space="preserve"> </w:t>
      </w:r>
      <w:r w:rsidRPr="00F243C7">
        <w:rPr>
          <w:sz w:val="24"/>
          <w:szCs w:val="24"/>
        </w:rPr>
        <w:t>Ata</w:t>
      </w:r>
      <w:r w:rsidRPr="00F243C7">
        <w:rPr>
          <w:spacing w:val="-1"/>
          <w:sz w:val="24"/>
          <w:szCs w:val="24"/>
        </w:rPr>
        <w:t xml:space="preserve"> </w:t>
      </w:r>
      <w:r w:rsidRPr="00F243C7">
        <w:rPr>
          <w:sz w:val="24"/>
          <w:szCs w:val="24"/>
        </w:rPr>
        <w:t>de Registro</w:t>
      </w:r>
      <w:r w:rsidRPr="00F243C7">
        <w:rPr>
          <w:spacing w:val="-1"/>
          <w:sz w:val="24"/>
          <w:szCs w:val="24"/>
        </w:rPr>
        <w:t xml:space="preserve"> </w:t>
      </w:r>
      <w:r w:rsidRPr="00F243C7">
        <w:rPr>
          <w:sz w:val="24"/>
          <w:szCs w:val="24"/>
        </w:rPr>
        <w:t>de Preços</w:t>
      </w:r>
      <w:r w:rsidRPr="00F243C7">
        <w:rPr>
          <w:spacing w:val="-1"/>
          <w:sz w:val="24"/>
          <w:szCs w:val="24"/>
        </w:rPr>
        <w:t xml:space="preserve"> </w:t>
      </w:r>
      <w:r w:rsidRPr="00F243C7">
        <w:rPr>
          <w:sz w:val="24"/>
          <w:szCs w:val="24"/>
        </w:rPr>
        <w:t>(Anexo</w:t>
      </w:r>
      <w:r w:rsidR="00840D84" w:rsidRPr="00F243C7">
        <w:rPr>
          <w:spacing w:val="52"/>
          <w:sz w:val="24"/>
          <w:szCs w:val="24"/>
        </w:rPr>
        <w:t xml:space="preserve"> XI</w:t>
      </w:r>
      <w:r w:rsidR="008B5DC9" w:rsidRPr="00F243C7">
        <w:rPr>
          <w:spacing w:val="52"/>
          <w:sz w:val="24"/>
          <w:szCs w:val="24"/>
        </w:rPr>
        <w:t>II</w:t>
      </w:r>
      <w:r w:rsidRPr="00F243C7">
        <w:rPr>
          <w:sz w:val="24"/>
          <w:szCs w:val="24"/>
        </w:rPr>
        <w:t>).</w:t>
      </w:r>
    </w:p>
    <w:p w14:paraId="75A269E1" w14:textId="77777777" w:rsidR="00723AEE" w:rsidRPr="00F243C7" w:rsidRDefault="005014BC" w:rsidP="00A26FD7">
      <w:pPr>
        <w:pStyle w:val="PargrafodaLista"/>
        <w:numPr>
          <w:ilvl w:val="1"/>
          <w:numId w:val="24"/>
        </w:numPr>
        <w:tabs>
          <w:tab w:val="left" w:pos="851"/>
        </w:tabs>
        <w:spacing w:line="276" w:lineRule="auto"/>
        <w:ind w:left="0" w:right="1138" w:firstLine="0"/>
        <w:rPr>
          <w:sz w:val="24"/>
          <w:szCs w:val="24"/>
        </w:rPr>
      </w:pPr>
      <w:r w:rsidRPr="00F243C7">
        <w:rPr>
          <w:sz w:val="24"/>
          <w:szCs w:val="24"/>
        </w:rPr>
        <w:t>As</w:t>
      </w:r>
      <w:r w:rsidRPr="00F243C7">
        <w:rPr>
          <w:spacing w:val="8"/>
          <w:sz w:val="24"/>
          <w:szCs w:val="24"/>
        </w:rPr>
        <w:t xml:space="preserve"> </w:t>
      </w:r>
      <w:r w:rsidRPr="00F243C7">
        <w:rPr>
          <w:sz w:val="24"/>
          <w:szCs w:val="24"/>
        </w:rPr>
        <w:t>empresas</w:t>
      </w:r>
      <w:r w:rsidRPr="00F243C7">
        <w:rPr>
          <w:spacing w:val="8"/>
          <w:sz w:val="24"/>
          <w:szCs w:val="24"/>
        </w:rPr>
        <w:t xml:space="preserve"> </w:t>
      </w:r>
      <w:r w:rsidRPr="00F243C7">
        <w:rPr>
          <w:sz w:val="24"/>
          <w:szCs w:val="24"/>
        </w:rPr>
        <w:t>beneficiárias</w:t>
      </w:r>
      <w:r w:rsidRPr="00F243C7">
        <w:rPr>
          <w:spacing w:val="6"/>
          <w:sz w:val="24"/>
          <w:szCs w:val="24"/>
        </w:rPr>
        <w:t xml:space="preserve"> </w:t>
      </w:r>
      <w:r w:rsidRPr="00F243C7">
        <w:rPr>
          <w:sz w:val="24"/>
          <w:szCs w:val="24"/>
        </w:rPr>
        <w:t>que</w:t>
      </w:r>
      <w:r w:rsidRPr="00F243C7">
        <w:rPr>
          <w:spacing w:val="7"/>
          <w:sz w:val="24"/>
          <w:szCs w:val="24"/>
        </w:rPr>
        <w:t xml:space="preserve"> </w:t>
      </w:r>
      <w:r w:rsidRPr="00F243C7">
        <w:rPr>
          <w:sz w:val="24"/>
          <w:szCs w:val="24"/>
        </w:rPr>
        <w:t>tiverem</w:t>
      </w:r>
      <w:r w:rsidRPr="00F243C7">
        <w:rPr>
          <w:spacing w:val="9"/>
          <w:sz w:val="24"/>
          <w:szCs w:val="24"/>
        </w:rPr>
        <w:t xml:space="preserve"> </w:t>
      </w:r>
      <w:r w:rsidRPr="00F243C7">
        <w:rPr>
          <w:sz w:val="24"/>
          <w:szCs w:val="24"/>
        </w:rPr>
        <w:t>seus</w:t>
      </w:r>
      <w:r w:rsidRPr="00F243C7">
        <w:rPr>
          <w:spacing w:val="8"/>
          <w:sz w:val="24"/>
          <w:szCs w:val="24"/>
        </w:rPr>
        <w:t xml:space="preserve"> </w:t>
      </w:r>
      <w:r w:rsidRPr="00F243C7">
        <w:rPr>
          <w:sz w:val="24"/>
          <w:szCs w:val="24"/>
        </w:rPr>
        <w:t>preços</w:t>
      </w:r>
      <w:r w:rsidRPr="00F243C7">
        <w:rPr>
          <w:spacing w:val="9"/>
          <w:sz w:val="24"/>
          <w:szCs w:val="24"/>
        </w:rPr>
        <w:t xml:space="preserve"> </w:t>
      </w:r>
      <w:r w:rsidRPr="00F243C7">
        <w:rPr>
          <w:sz w:val="24"/>
          <w:szCs w:val="24"/>
        </w:rPr>
        <w:t>registrados</w:t>
      </w:r>
      <w:r w:rsidRPr="00F243C7">
        <w:rPr>
          <w:spacing w:val="8"/>
          <w:sz w:val="24"/>
          <w:szCs w:val="24"/>
        </w:rPr>
        <w:t xml:space="preserve"> </w:t>
      </w:r>
      <w:r w:rsidRPr="00F243C7">
        <w:rPr>
          <w:sz w:val="24"/>
          <w:szCs w:val="24"/>
        </w:rPr>
        <w:t>se</w:t>
      </w:r>
      <w:r w:rsidRPr="00F243C7">
        <w:rPr>
          <w:spacing w:val="9"/>
          <w:sz w:val="24"/>
          <w:szCs w:val="24"/>
        </w:rPr>
        <w:t xml:space="preserve"> </w:t>
      </w:r>
      <w:r w:rsidRPr="00F243C7">
        <w:rPr>
          <w:sz w:val="24"/>
          <w:szCs w:val="24"/>
        </w:rPr>
        <w:t>obrigam</w:t>
      </w:r>
      <w:r w:rsidRPr="00F243C7">
        <w:rPr>
          <w:spacing w:val="8"/>
          <w:sz w:val="24"/>
          <w:szCs w:val="24"/>
        </w:rPr>
        <w:t xml:space="preserve"> </w:t>
      </w:r>
      <w:r w:rsidRPr="00F243C7">
        <w:rPr>
          <w:sz w:val="24"/>
          <w:szCs w:val="24"/>
        </w:rPr>
        <w:t>a</w:t>
      </w:r>
      <w:r w:rsidRPr="00F243C7">
        <w:rPr>
          <w:spacing w:val="7"/>
          <w:sz w:val="24"/>
          <w:szCs w:val="24"/>
        </w:rPr>
        <w:t xml:space="preserve"> </w:t>
      </w:r>
      <w:r w:rsidRPr="00F243C7">
        <w:rPr>
          <w:sz w:val="24"/>
          <w:szCs w:val="24"/>
        </w:rPr>
        <w:t>manter,</w:t>
      </w:r>
      <w:r w:rsidRPr="00F243C7">
        <w:rPr>
          <w:spacing w:val="8"/>
          <w:sz w:val="24"/>
          <w:szCs w:val="24"/>
        </w:rPr>
        <w:t xml:space="preserve"> </w:t>
      </w:r>
      <w:r w:rsidRPr="00F243C7">
        <w:rPr>
          <w:sz w:val="24"/>
          <w:szCs w:val="24"/>
        </w:rPr>
        <w:t>durante</w:t>
      </w:r>
      <w:r w:rsidRPr="00F243C7">
        <w:rPr>
          <w:spacing w:val="-53"/>
          <w:sz w:val="24"/>
          <w:szCs w:val="24"/>
        </w:rPr>
        <w:t xml:space="preserve"> </w:t>
      </w:r>
      <w:r w:rsidRPr="00F243C7">
        <w:rPr>
          <w:sz w:val="24"/>
          <w:szCs w:val="24"/>
        </w:rPr>
        <w:t>o prazo de vigência da Ata de Registro de Preços, todas as condições de habilitação exigidas neste</w:t>
      </w:r>
      <w:r w:rsidRPr="00F243C7">
        <w:rPr>
          <w:spacing w:val="1"/>
          <w:sz w:val="24"/>
          <w:szCs w:val="24"/>
        </w:rPr>
        <w:t xml:space="preserve"> </w:t>
      </w:r>
      <w:r w:rsidRPr="00F243C7">
        <w:rPr>
          <w:sz w:val="24"/>
          <w:szCs w:val="24"/>
        </w:rPr>
        <w:t>Edital.</w:t>
      </w:r>
    </w:p>
    <w:p w14:paraId="72C4CC3B" w14:textId="77777777" w:rsidR="00723AEE" w:rsidRPr="00F243C7" w:rsidRDefault="005014BC" w:rsidP="00A26FD7">
      <w:pPr>
        <w:pStyle w:val="PargrafodaLista"/>
        <w:numPr>
          <w:ilvl w:val="1"/>
          <w:numId w:val="24"/>
        </w:numPr>
        <w:tabs>
          <w:tab w:val="left" w:pos="851"/>
        </w:tabs>
        <w:spacing w:line="276" w:lineRule="auto"/>
        <w:ind w:left="0" w:right="1135" w:firstLine="0"/>
        <w:rPr>
          <w:sz w:val="24"/>
          <w:szCs w:val="24"/>
        </w:rPr>
      </w:pPr>
      <w:r w:rsidRPr="00F243C7">
        <w:rPr>
          <w:sz w:val="24"/>
          <w:szCs w:val="24"/>
        </w:rPr>
        <w:t>O</w:t>
      </w:r>
      <w:r w:rsidRPr="00F243C7">
        <w:rPr>
          <w:spacing w:val="1"/>
          <w:sz w:val="24"/>
          <w:szCs w:val="24"/>
        </w:rPr>
        <w:t xml:space="preserve"> </w:t>
      </w:r>
      <w:r w:rsidRPr="00F243C7">
        <w:rPr>
          <w:sz w:val="24"/>
          <w:szCs w:val="24"/>
        </w:rPr>
        <w:t>Órgão</w:t>
      </w:r>
      <w:r w:rsidRPr="00F243C7">
        <w:rPr>
          <w:spacing w:val="1"/>
          <w:sz w:val="24"/>
          <w:szCs w:val="24"/>
        </w:rPr>
        <w:t xml:space="preserve"> </w:t>
      </w:r>
      <w:r w:rsidRPr="00F243C7">
        <w:rPr>
          <w:sz w:val="24"/>
          <w:szCs w:val="24"/>
        </w:rPr>
        <w:t>Gerenciador</w:t>
      </w:r>
      <w:r w:rsidRPr="00F243C7">
        <w:rPr>
          <w:spacing w:val="1"/>
          <w:sz w:val="24"/>
          <w:szCs w:val="24"/>
        </w:rPr>
        <w:t xml:space="preserve"> </w:t>
      </w:r>
      <w:r w:rsidRPr="00F243C7">
        <w:rPr>
          <w:sz w:val="24"/>
          <w:szCs w:val="24"/>
        </w:rPr>
        <w:t>acompanhará</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evolução</w:t>
      </w:r>
      <w:r w:rsidRPr="00F243C7">
        <w:rPr>
          <w:spacing w:val="1"/>
          <w:sz w:val="24"/>
          <w:szCs w:val="24"/>
        </w:rPr>
        <w:t xml:space="preserve"> </w:t>
      </w:r>
      <w:r w:rsidRPr="00F243C7">
        <w:rPr>
          <w:sz w:val="24"/>
          <w:szCs w:val="24"/>
        </w:rPr>
        <w:t>das</w:t>
      </w:r>
      <w:r w:rsidRPr="00F243C7">
        <w:rPr>
          <w:spacing w:val="1"/>
          <w:sz w:val="24"/>
          <w:szCs w:val="24"/>
        </w:rPr>
        <w:t xml:space="preserve"> </w:t>
      </w:r>
      <w:r w:rsidRPr="00F243C7">
        <w:rPr>
          <w:sz w:val="24"/>
          <w:szCs w:val="24"/>
        </w:rPr>
        <w:t>condições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mercado</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registrados.</w:t>
      </w:r>
    </w:p>
    <w:p w14:paraId="5651A985" w14:textId="5AFF0059" w:rsidR="00762D58" w:rsidRPr="00762D58" w:rsidRDefault="00762D58" w:rsidP="00A26FD7">
      <w:pPr>
        <w:pStyle w:val="PargrafodaLista"/>
        <w:numPr>
          <w:ilvl w:val="1"/>
          <w:numId w:val="24"/>
        </w:numPr>
        <w:ind w:left="0" w:right="1133" w:firstLine="0"/>
        <w:rPr>
          <w:rFonts w:eastAsia="Arial Unicode MS" w:cstheme="minorHAnsi"/>
          <w:sz w:val="24"/>
          <w:szCs w:val="24"/>
        </w:rPr>
      </w:pPr>
      <w:r w:rsidRPr="00762D58">
        <w:rPr>
          <w:rFonts w:eastAsia="Arial Unicode MS" w:cstheme="minorHAnsi"/>
          <w:sz w:val="24"/>
          <w:szCs w:val="24"/>
        </w:rPr>
        <w:t>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couberem, as condições e as regras estabelecidas na Lei nº 14.133, de 2021, e no Decreto nº520/2023.</w:t>
      </w:r>
    </w:p>
    <w:p w14:paraId="67CDD6F6" w14:textId="77777777" w:rsidR="00723AEE" w:rsidRPr="00F243C7" w:rsidRDefault="00723AEE" w:rsidP="00F243C7">
      <w:pPr>
        <w:pStyle w:val="Corpodetexto"/>
        <w:spacing w:before="3"/>
        <w:rPr>
          <w:sz w:val="24"/>
          <w:szCs w:val="24"/>
        </w:rPr>
      </w:pPr>
    </w:p>
    <w:p w14:paraId="5EBC8C0F" w14:textId="77777777" w:rsidR="00723AEE" w:rsidRPr="00F243C7" w:rsidRDefault="005014BC" w:rsidP="00A26FD7">
      <w:pPr>
        <w:pStyle w:val="Ttulo1"/>
        <w:numPr>
          <w:ilvl w:val="0"/>
          <w:numId w:val="24"/>
        </w:numPr>
        <w:tabs>
          <w:tab w:val="left" w:pos="426"/>
        </w:tabs>
        <w:ind w:left="0" w:firstLine="0"/>
        <w:rPr>
          <w:sz w:val="24"/>
          <w:szCs w:val="24"/>
        </w:rPr>
      </w:pPr>
      <w:r w:rsidRPr="00F243C7">
        <w:rPr>
          <w:sz w:val="24"/>
          <w:szCs w:val="24"/>
        </w:rPr>
        <w:t>ATA</w:t>
      </w:r>
      <w:r w:rsidRPr="00F243C7">
        <w:rPr>
          <w:spacing w:val="-3"/>
          <w:sz w:val="24"/>
          <w:szCs w:val="24"/>
        </w:rPr>
        <w:t xml:space="preserve"> </w:t>
      </w:r>
      <w:r w:rsidRPr="00F243C7">
        <w:rPr>
          <w:sz w:val="24"/>
          <w:szCs w:val="24"/>
        </w:rPr>
        <w:t>DE</w:t>
      </w:r>
      <w:r w:rsidRPr="00F243C7">
        <w:rPr>
          <w:spacing w:val="-2"/>
          <w:sz w:val="24"/>
          <w:szCs w:val="24"/>
        </w:rPr>
        <w:t xml:space="preserve"> </w:t>
      </w:r>
      <w:r w:rsidRPr="00F243C7">
        <w:rPr>
          <w:sz w:val="24"/>
          <w:szCs w:val="24"/>
        </w:rPr>
        <w:t>REGISTRO DE</w:t>
      </w:r>
      <w:r w:rsidRPr="00F243C7">
        <w:rPr>
          <w:spacing w:val="-3"/>
          <w:sz w:val="24"/>
          <w:szCs w:val="24"/>
        </w:rPr>
        <w:t xml:space="preserve"> </w:t>
      </w:r>
      <w:r w:rsidRPr="00F243C7">
        <w:rPr>
          <w:sz w:val="24"/>
          <w:szCs w:val="24"/>
        </w:rPr>
        <w:t>PREÇOS</w:t>
      </w:r>
    </w:p>
    <w:p w14:paraId="0255FC7C" w14:textId="55406BCC" w:rsidR="00723AEE" w:rsidRPr="00F243C7" w:rsidRDefault="005014BC" w:rsidP="00A26FD7">
      <w:pPr>
        <w:pStyle w:val="PargrafodaLista"/>
        <w:numPr>
          <w:ilvl w:val="1"/>
          <w:numId w:val="24"/>
        </w:numPr>
        <w:tabs>
          <w:tab w:val="left" w:pos="851"/>
        </w:tabs>
        <w:spacing w:before="157"/>
        <w:ind w:left="0" w:right="1127" w:firstLine="0"/>
        <w:rPr>
          <w:sz w:val="24"/>
          <w:szCs w:val="24"/>
        </w:rPr>
      </w:pPr>
      <w:r w:rsidRPr="00F243C7">
        <w:rPr>
          <w:sz w:val="24"/>
          <w:szCs w:val="24"/>
        </w:rPr>
        <w:t>O</w:t>
      </w:r>
      <w:r w:rsidRPr="00F243C7">
        <w:rPr>
          <w:spacing w:val="-2"/>
          <w:sz w:val="24"/>
          <w:szCs w:val="24"/>
        </w:rPr>
        <w:t xml:space="preserve"> </w:t>
      </w:r>
      <w:r w:rsidRPr="00F243C7">
        <w:rPr>
          <w:sz w:val="24"/>
          <w:szCs w:val="24"/>
        </w:rPr>
        <w:t>registro de</w:t>
      </w:r>
      <w:r w:rsidRPr="00F243C7">
        <w:rPr>
          <w:spacing w:val="-3"/>
          <w:sz w:val="24"/>
          <w:szCs w:val="24"/>
        </w:rPr>
        <w:t xml:space="preserve"> </w:t>
      </w:r>
      <w:r w:rsidRPr="00F243C7">
        <w:rPr>
          <w:sz w:val="24"/>
          <w:szCs w:val="24"/>
        </w:rPr>
        <w:t>preços</w:t>
      </w:r>
      <w:r w:rsidRPr="00F243C7">
        <w:rPr>
          <w:spacing w:val="-2"/>
          <w:sz w:val="24"/>
          <w:szCs w:val="24"/>
        </w:rPr>
        <w:t xml:space="preserve"> </w:t>
      </w:r>
      <w:r w:rsidRPr="00F243C7">
        <w:rPr>
          <w:sz w:val="24"/>
          <w:szCs w:val="24"/>
        </w:rPr>
        <w:t>será</w:t>
      </w:r>
      <w:r w:rsidRPr="00F243C7">
        <w:rPr>
          <w:spacing w:val="-1"/>
          <w:sz w:val="24"/>
          <w:szCs w:val="24"/>
        </w:rPr>
        <w:t xml:space="preserve"> </w:t>
      </w:r>
      <w:r w:rsidRPr="00F243C7">
        <w:rPr>
          <w:sz w:val="24"/>
          <w:szCs w:val="24"/>
        </w:rPr>
        <w:t>formalizado</w:t>
      </w:r>
      <w:r w:rsidRPr="00F243C7">
        <w:rPr>
          <w:spacing w:val="-3"/>
          <w:sz w:val="24"/>
          <w:szCs w:val="24"/>
        </w:rPr>
        <w:t xml:space="preserve"> </w:t>
      </w:r>
      <w:r w:rsidRPr="00F243C7">
        <w:rPr>
          <w:sz w:val="24"/>
          <w:szCs w:val="24"/>
        </w:rPr>
        <w:t>pela Ata</w:t>
      </w:r>
      <w:r w:rsidRPr="00F243C7">
        <w:rPr>
          <w:spacing w:val="-1"/>
          <w:sz w:val="24"/>
          <w:szCs w:val="24"/>
        </w:rPr>
        <w:t xml:space="preserve"> </w:t>
      </w:r>
      <w:r w:rsidRPr="00F243C7">
        <w:rPr>
          <w:sz w:val="24"/>
          <w:szCs w:val="24"/>
        </w:rPr>
        <w:t>de Registro</w:t>
      </w:r>
      <w:r w:rsidRPr="00F243C7">
        <w:rPr>
          <w:spacing w:val="-4"/>
          <w:sz w:val="24"/>
          <w:szCs w:val="24"/>
        </w:rPr>
        <w:t xml:space="preserve"> </w:t>
      </w:r>
      <w:r w:rsidRPr="00F243C7">
        <w:rPr>
          <w:sz w:val="24"/>
          <w:szCs w:val="24"/>
        </w:rPr>
        <w:t>de Preços,</w:t>
      </w:r>
      <w:r w:rsidRPr="00F243C7">
        <w:rPr>
          <w:spacing w:val="-1"/>
          <w:sz w:val="24"/>
          <w:szCs w:val="24"/>
        </w:rPr>
        <w:t xml:space="preserve"> </w:t>
      </w:r>
      <w:r w:rsidRPr="00F243C7">
        <w:rPr>
          <w:sz w:val="24"/>
          <w:szCs w:val="24"/>
        </w:rPr>
        <w:t>na</w:t>
      </w:r>
      <w:r w:rsidRPr="00F243C7">
        <w:rPr>
          <w:spacing w:val="-2"/>
          <w:sz w:val="24"/>
          <w:szCs w:val="24"/>
        </w:rPr>
        <w:t xml:space="preserve"> </w:t>
      </w:r>
      <w:r w:rsidRPr="00F243C7">
        <w:rPr>
          <w:sz w:val="24"/>
          <w:szCs w:val="24"/>
        </w:rPr>
        <w:t>forma do</w:t>
      </w:r>
      <w:r w:rsidRPr="00F243C7">
        <w:rPr>
          <w:spacing w:val="-3"/>
          <w:sz w:val="24"/>
          <w:szCs w:val="24"/>
        </w:rPr>
        <w:t xml:space="preserve"> </w:t>
      </w:r>
      <w:r w:rsidRPr="00F243C7">
        <w:rPr>
          <w:sz w:val="24"/>
          <w:szCs w:val="24"/>
        </w:rPr>
        <w:t>Anexo</w:t>
      </w:r>
      <w:r w:rsidR="00840D84" w:rsidRPr="00F243C7">
        <w:rPr>
          <w:spacing w:val="110"/>
          <w:sz w:val="24"/>
          <w:szCs w:val="24"/>
        </w:rPr>
        <w:t xml:space="preserve"> XI</w:t>
      </w:r>
      <w:r w:rsidR="009305A1" w:rsidRPr="00F243C7">
        <w:rPr>
          <w:spacing w:val="110"/>
          <w:sz w:val="24"/>
          <w:szCs w:val="24"/>
        </w:rPr>
        <w:t>I</w:t>
      </w:r>
      <w:r w:rsidR="008B5DC9" w:rsidRPr="00F243C7">
        <w:rPr>
          <w:spacing w:val="110"/>
          <w:sz w:val="24"/>
          <w:szCs w:val="24"/>
        </w:rPr>
        <w:t>I</w:t>
      </w:r>
      <w:r w:rsidRPr="00F243C7">
        <w:rPr>
          <w:sz w:val="24"/>
          <w:szCs w:val="24"/>
        </w:rPr>
        <w:t>.</w:t>
      </w:r>
    </w:p>
    <w:p w14:paraId="37C3DD24" w14:textId="77777777" w:rsidR="00723AEE" w:rsidRPr="00F243C7" w:rsidRDefault="005014BC" w:rsidP="00A26FD7">
      <w:pPr>
        <w:pStyle w:val="PargrafodaLista"/>
        <w:numPr>
          <w:ilvl w:val="2"/>
          <w:numId w:val="24"/>
        </w:numPr>
        <w:tabs>
          <w:tab w:val="left" w:pos="851"/>
          <w:tab w:val="left" w:pos="2402"/>
        </w:tabs>
        <w:spacing w:before="160" w:line="276" w:lineRule="auto"/>
        <w:ind w:left="0" w:right="1136" w:firstLine="0"/>
        <w:rPr>
          <w:sz w:val="24"/>
          <w:szCs w:val="24"/>
        </w:rPr>
      </w:pPr>
      <w:r w:rsidRPr="00F243C7">
        <w:rPr>
          <w:sz w:val="24"/>
          <w:szCs w:val="24"/>
        </w:rPr>
        <w:t>A ata de registro de preços</w:t>
      </w:r>
      <w:r w:rsidRPr="00F243C7">
        <w:rPr>
          <w:spacing w:val="1"/>
          <w:sz w:val="24"/>
          <w:szCs w:val="24"/>
        </w:rPr>
        <w:t xml:space="preserve"> </w:t>
      </w:r>
      <w:r w:rsidRPr="00F243C7">
        <w:rPr>
          <w:sz w:val="24"/>
          <w:szCs w:val="24"/>
        </w:rPr>
        <w:t>poderá ser formalizada com mais</w:t>
      </w:r>
      <w:r w:rsidRPr="00F243C7">
        <w:rPr>
          <w:spacing w:val="1"/>
          <w:sz w:val="24"/>
          <w:szCs w:val="24"/>
        </w:rPr>
        <w:t xml:space="preserve"> </w:t>
      </w:r>
      <w:r w:rsidRPr="00F243C7">
        <w:rPr>
          <w:sz w:val="24"/>
          <w:szCs w:val="24"/>
        </w:rPr>
        <w:t>de um</w:t>
      </w:r>
      <w:r w:rsidRPr="00F243C7">
        <w:rPr>
          <w:spacing w:val="55"/>
          <w:sz w:val="24"/>
          <w:szCs w:val="24"/>
        </w:rPr>
        <w:t xml:space="preserve"> </w:t>
      </w:r>
      <w:r w:rsidRPr="00F243C7">
        <w:rPr>
          <w:sz w:val="24"/>
          <w:szCs w:val="24"/>
        </w:rPr>
        <w:t>fornecedor,</w:t>
      </w:r>
      <w:r w:rsidRPr="00F243C7">
        <w:rPr>
          <w:spacing w:val="1"/>
          <w:sz w:val="24"/>
          <w:szCs w:val="24"/>
        </w:rPr>
        <w:t xml:space="preserve"> </w:t>
      </w:r>
      <w:r w:rsidRPr="00F243C7">
        <w:rPr>
          <w:sz w:val="24"/>
          <w:szCs w:val="24"/>
        </w:rPr>
        <w:t>desde que aceitem cotar o objeto em preço igual ao do licitante vencedor, assegurada a</w:t>
      </w:r>
      <w:r w:rsidRPr="00F243C7">
        <w:rPr>
          <w:spacing w:val="1"/>
          <w:sz w:val="24"/>
          <w:szCs w:val="24"/>
        </w:rPr>
        <w:t xml:space="preserve"> </w:t>
      </w:r>
      <w:r w:rsidRPr="00F243C7">
        <w:rPr>
          <w:sz w:val="24"/>
          <w:szCs w:val="24"/>
        </w:rPr>
        <w:t>preferência</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contratação</w:t>
      </w:r>
      <w:r w:rsidRPr="00F243C7">
        <w:rPr>
          <w:spacing w:val="-3"/>
          <w:sz w:val="24"/>
          <w:szCs w:val="24"/>
        </w:rPr>
        <w:t xml:space="preserve"> </w:t>
      </w:r>
      <w:r w:rsidRPr="00F243C7">
        <w:rPr>
          <w:sz w:val="24"/>
          <w:szCs w:val="24"/>
        </w:rPr>
        <w:t>de acordo</w:t>
      </w:r>
      <w:r w:rsidRPr="00F243C7">
        <w:rPr>
          <w:spacing w:val="-3"/>
          <w:sz w:val="24"/>
          <w:szCs w:val="24"/>
        </w:rPr>
        <w:t xml:space="preserve"> </w:t>
      </w:r>
      <w:r w:rsidRPr="00F243C7">
        <w:rPr>
          <w:sz w:val="24"/>
          <w:szCs w:val="24"/>
        </w:rPr>
        <w:t>com</w:t>
      </w:r>
      <w:r w:rsidRPr="00F243C7">
        <w:rPr>
          <w:spacing w:val="-2"/>
          <w:sz w:val="24"/>
          <w:szCs w:val="24"/>
        </w:rPr>
        <w:t xml:space="preserve"> </w:t>
      </w:r>
      <w:r w:rsidRPr="00F243C7">
        <w:rPr>
          <w:sz w:val="24"/>
          <w:szCs w:val="24"/>
        </w:rPr>
        <w:t>a ordem</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classificação.</w:t>
      </w:r>
    </w:p>
    <w:p w14:paraId="70077B7B" w14:textId="77777777" w:rsidR="00723AEE" w:rsidRPr="00F243C7" w:rsidRDefault="005014BC" w:rsidP="00A26FD7">
      <w:pPr>
        <w:pStyle w:val="PargrafodaLista"/>
        <w:numPr>
          <w:ilvl w:val="1"/>
          <w:numId w:val="24"/>
        </w:numPr>
        <w:tabs>
          <w:tab w:val="left" w:pos="851"/>
        </w:tabs>
        <w:spacing w:before="118" w:line="276" w:lineRule="auto"/>
        <w:ind w:left="0" w:right="1137" w:firstLine="0"/>
        <w:rPr>
          <w:sz w:val="24"/>
          <w:szCs w:val="24"/>
        </w:rPr>
      </w:pPr>
      <w:r w:rsidRPr="00F243C7">
        <w:rPr>
          <w:sz w:val="24"/>
          <w:szCs w:val="24"/>
        </w:rPr>
        <w:t>Serão celebradas tantas Atas de Registro de Preços quantas necessárias para o objeto deste</w:t>
      </w:r>
      <w:r w:rsidRPr="00F243C7">
        <w:rPr>
          <w:spacing w:val="1"/>
          <w:sz w:val="24"/>
          <w:szCs w:val="24"/>
        </w:rPr>
        <w:t xml:space="preserve"> </w:t>
      </w:r>
      <w:r w:rsidRPr="00F243C7">
        <w:rPr>
          <w:sz w:val="24"/>
          <w:szCs w:val="24"/>
        </w:rPr>
        <w:t>pregão.</w:t>
      </w:r>
    </w:p>
    <w:p w14:paraId="6A190083" w14:textId="77777777" w:rsidR="00723AEE" w:rsidRPr="00F243C7" w:rsidRDefault="00723AEE" w:rsidP="00F243C7">
      <w:pPr>
        <w:pStyle w:val="Corpodetexto"/>
        <w:rPr>
          <w:sz w:val="24"/>
          <w:szCs w:val="24"/>
        </w:rPr>
      </w:pPr>
    </w:p>
    <w:p w14:paraId="0E2B55D7" w14:textId="77777777" w:rsidR="00723AEE" w:rsidRPr="00F243C7" w:rsidRDefault="005014BC" w:rsidP="00A26FD7">
      <w:pPr>
        <w:pStyle w:val="Ttulo1"/>
        <w:numPr>
          <w:ilvl w:val="0"/>
          <w:numId w:val="24"/>
        </w:numPr>
        <w:tabs>
          <w:tab w:val="left" w:pos="709"/>
        </w:tabs>
        <w:ind w:left="0" w:firstLine="0"/>
        <w:rPr>
          <w:sz w:val="24"/>
          <w:szCs w:val="24"/>
        </w:rPr>
      </w:pPr>
      <w:r w:rsidRPr="00F243C7">
        <w:rPr>
          <w:sz w:val="24"/>
          <w:szCs w:val="24"/>
        </w:rPr>
        <w:t>FORMALIZAÇÃO</w:t>
      </w:r>
      <w:r w:rsidRPr="00F243C7">
        <w:rPr>
          <w:spacing w:val="-1"/>
          <w:sz w:val="24"/>
          <w:szCs w:val="24"/>
        </w:rPr>
        <w:t xml:space="preserve"> </w:t>
      </w:r>
      <w:r w:rsidRPr="00F243C7">
        <w:rPr>
          <w:sz w:val="24"/>
          <w:szCs w:val="24"/>
        </w:rPr>
        <w:t>DA</w:t>
      </w:r>
      <w:r w:rsidRPr="00F243C7">
        <w:rPr>
          <w:spacing w:val="-2"/>
          <w:sz w:val="24"/>
          <w:szCs w:val="24"/>
        </w:rPr>
        <w:t xml:space="preserve"> </w:t>
      </w:r>
      <w:r w:rsidRPr="00F243C7">
        <w:rPr>
          <w:sz w:val="24"/>
          <w:szCs w:val="24"/>
        </w:rPr>
        <w:t>ATA</w:t>
      </w:r>
      <w:r w:rsidRPr="00F243C7">
        <w:rPr>
          <w:spacing w:val="-3"/>
          <w:sz w:val="24"/>
          <w:szCs w:val="24"/>
        </w:rPr>
        <w:t xml:space="preserve"> </w:t>
      </w:r>
      <w:r w:rsidRPr="00F243C7">
        <w:rPr>
          <w:sz w:val="24"/>
          <w:szCs w:val="24"/>
        </w:rPr>
        <w:t>DE</w:t>
      </w:r>
      <w:r w:rsidRPr="00F243C7">
        <w:rPr>
          <w:spacing w:val="-2"/>
          <w:sz w:val="24"/>
          <w:szCs w:val="24"/>
        </w:rPr>
        <w:t xml:space="preserve"> </w:t>
      </w:r>
      <w:r w:rsidRPr="00F243C7">
        <w:rPr>
          <w:sz w:val="24"/>
          <w:szCs w:val="24"/>
        </w:rPr>
        <w:t>REGISTRO</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PREÇO</w:t>
      </w:r>
    </w:p>
    <w:p w14:paraId="2F88C371" w14:textId="08196D22" w:rsidR="00723AEE" w:rsidRPr="00F243C7" w:rsidRDefault="005014BC" w:rsidP="00A26FD7">
      <w:pPr>
        <w:pStyle w:val="PargrafodaLista"/>
        <w:numPr>
          <w:ilvl w:val="1"/>
          <w:numId w:val="24"/>
        </w:numPr>
        <w:tabs>
          <w:tab w:val="left" w:pos="709"/>
          <w:tab w:val="left" w:pos="1692"/>
          <w:tab w:val="left" w:pos="7389"/>
        </w:tabs>
        <w:spacing w:before="157" w:line="276" w:lineRule="auto"/>
        <w:ind w:left="0" w:right="1136" w:firstLine="0"/>
        <w:rPr>
          <w:sz w:val="24"/>
          <w:szCs w:val="24"/>
        </w:rPr>
      </w:pPr>
      <w:r w:rsidRPr="00F243C7">
        <w:rPr>
          <w:sz w:val="24"/>
          <w:szCs w:val="24"/>
        </w:rPr>
        <w:t>As</w:t>
      </w:r>
      <w:r w:rsidRPr="00F243C7">
        <w:rPr>
          <w:spacing w:val="6"/>
          <w:sz w:val="24"/>
          <w:szCs w:val="24"/>
        </w:rPr>
        <w:t xml:space="preserve"> </w:t>
      </w:r>
      <w:r w:rsidRPr="00F243C7">
        <w:rPr>
          <w:sz w:val="24"/>
          <w:szCs w:val="24"/>
        </w:rPr>
        <w:t>Atas</w:t>
      </w:r>
      <w:r w:rsidRPr="00F243C7">
        <w:rPr>
          <w:spacing w:val="6"/>
          <w:sz w:val="24"/>
          <w:szCs w:val="24"/>
        </w:rPr>
        <w:t xml:space="preserve"> </w:t>
      </w:r>
      <w:r w:rsidRPr="00F243C7">
        <w:rPr>
          <w:sz w:val="24"/>
          <w:szCs w:val="24"/>
        </w:rPr>
        <w:t>de</w:t>
      </w:r>
      <w:r w:rsidRPr="00F243C7">
        <w:rPr>
          <w:spacing w:val="6"/>
          <w:sz w:val="24"/>
          <w:szCs w:val="24"/>
        </w:rPr>
        <w:t xml:space="preserve"> </w:t>
      </w:r>
      <w:r w:rsidRPr="00F243C7">
        <w:rPr>
          <w:sz w:val="24"/>
          <w:szCs w:val="24"/>
        </w:rPr>
        <w:t>Registro</w:t>
      </w:r>
      <w:r w:rsidRPr="00F243C7">
        <w:rPr>
          <w:spacing w:val="6"/>
          <w:sz w:val="24"/>
          <w:szCs w:val="24"/>
        </w:rPr>
        <w:t xml:space="preserve"> </w:t>
      </w:r>
      <w:r w:rsidRPr="00F243C7">
        <w:rPr>
          <w:sz w:val="24"/>
          <w:szCs w:val="24"/>
        </w:rPr>
        <w:t>de</w:t>
      </w:r>
      <w:r w:rsidRPr="00F243C7">
        <w:rPr>
          <w:spacing w:val="6"/>
          <w:sz w:val="24"/>
          <w:szCs w:val="24"/>
        </w:rPr>
        <w:t xml:space="preserve"> </w:t>
      </w:r>
      <w:r w:rsidRPr="00F243C7">
        <w:rPr>
          <w:sz w:val="24"/>
          <w:szCs w:val="24"/>
        </w:rPr>
        <w:t>Preço</w:t>
      </w:r>
      <w:r w:rsidRPr="00F243C7">
        <w:rPr>
          <w:spacing w:val="5"/>
          <w:sz w:val="24"/>
          <w:szCs w:val="24"/>
        </w:rPr>
        <w:t xml:space="preserve"> </w:t>
      </w:r>
      <w:r w:rsidRPr="00F243C7">
        <w:rPr>
          <w:sz w:val="24"/>
          <w:szCs w:val="24"/>
        </w:rPr>
        <w:t>serão</w:t>
      </w:r>
      <w:r w:rsidRPr="00F243C7">
        <w:rPr>
          <w:spacing w:val="6"/>
          <w:sz w:val="24"/>
          <w:szCs w:val="24"/>
        </w:rPr>
        <w:t xml:space="preserve"> </w:t>
      </w:r>
      <w:r w:rsidRPr="00F243C7">
        <w:rPr>
          <w:sz w:val="24"/>
          <w:szCs w:val="24"/>
        </w:rPr>
        <w:t>firmadas</w:t>
      </w:r>
      <w:r w:rsidRPr="00F243C7">
        <w:rPr>
          <w:spacing w:val="6"/>
          <w:sz w:val="24"/>
          <w:szCs w:val="24"/>
        </w:rPr>
        <w:t xml:space="preserve"> </w:t>
      </w:r>
      <w:r w:rsidRPr="00F243C7">
        <w:rPr>
          <w:sz w:val="24"/>
          <w:szCs w:val="24"/>
        </w:rPr>
        <w:t>entre</w:t>
      </w:r>
      <w:r w:rsidR="00840D84" w:rsidRPr="00F243C7">
        <w:rPr>
          <w:sz w:val="24"/>
          <w:szCs w:val="24"/>
        </w:rPr>
        <w:t xml:space="preserve"> a Fundação Municipal de Saúde de São Gonçalo </w:t>
      </w:r>
      <w:r w:rsidRPr="00F243C7">
        <w:rPr>
          <w:sz w:val="24"/>
          <w:szCs w:val="24"/>
        </w:rPr>
        <w:t>e</w:t>
      </w:r>
      <w:r w:rsidRPr="00F243C7">
        <w:rPr>
          <w:spacing w:val="-1"/>
          <w:sz w:val="24"/>
          <w:szCs w:val="24"/>
        </w:rPr>
        <w:t xml:space="preserve"> </w:t>
      </w:r>
      <w:r w:rsidRPr="00F243C7">
        <w:rPr>
          <w:sz w:val="24"/>
          <w:szCs w:val="24"/>
        </w:rPr>
        <w:t>as</w:t>
      </w:r>
      <w:r w:rsidRPr="00F243C7">
        <w:rPr>
          <w:spacing w:val="-2"/>
          <w:sz w:val="24"/>
          <w:szCs w:val="24"/>
        </w:rPr>
        <w:t xml:space="preserve"> </w:t>
      </w:r>
      <w:r w:rsidRPr="00F243C7">
        <w:rPr>
          <w:sz w:val="24"/>
          <w:szCs w:val="24"/>
        </w:rPr>
        <w:t>licitantes vencedoras.</w:t>
      </w:r>
    </w:p>
    <w:p w14:paraId="2CBE9194" w14:textId="77777777" w:rsidR="00723AEE" w:rsidRPr="00F243C7" w:rsidRDefault="005014BC" w:rsidP="00A26FD7">
      <w:pPr>
        <w:pStyle w:val="PargrafodaLista"/>
        <w:numPr>
          <w:ilvl w:val="2"/>
          <w:numId w:val="24"/>
        </w:numPr>
        <w:tabs>
          <w:tab w:val="left" w:pos="709"/>
          <w:tab w:val="left" w:pos="2402"/>
        </w:tabs>
        <w:spacing w:before="119" w:line="276" w:lineRule="auto"/>
        <w:ind w:left="0" w:right="1137" w:firstLine="0"/>
        <w:rPr>
          <w:sz w:val="24"/>
          <w:szCs w:val="24"/>
        </w:rPr>
      </w:pPr>
      <w:r w:rsidRPr="00F243C7">
        <w:rPr>
          <w:sz w:val="24"/>
          <w:szCs w:val="24"/>
        </w:rPr>
        <w:t>Serão</w:t>
      </w:r>
      <w:r w:rsidRPr="00F243C7">
        <w:rPr>
          <w:spacing w:val="30"/>
          <w:sz w:val="24"/>
          <w:szCs w:val="24"/>
        </w:rPr>
        <w:t xml:space="preserve"> </w:t>
      </w:r>
      <w:r w:rsidRPr="00F243C7">
        <w:rPr>
          <w:sz w:val="24"/>
          <w:szCs w:val="24"/>
        </w:rPr>
        <w:t>incluídos</w:t>
      </w:r>
      <w:r w:rsidRPr="00F243C7">
        <w:rPr>
          <w:spacing w:val="30"/>
          <w:sz w:val="24"/>
          <w:szCs w:val="24"/>
        </w:rPr>
        <w:t xml:space="preserve"> </w:t>
      </w:r>
      <w:r w:rsidRPr="00F243C7">
        <w:rPr>
          <w:sz w:val="24"/>
          <w:szCs w:val="24"/>
        </w:rPr>
        <w:t>na</w:t>
      </w:r>
      <w:r w:rsidRPr="00F243C7">
        <w:rPr>
          <w:spacing w:val="30"/>
          <w:sz w:val="24"/>
          <w:szCs w:val="24"/>
        </w:rPr>
        <w:t xml:space="preserve"> </w:t>
      </w:r>
      <w:r w:rsidRPr="00F243C7">
        <w:rPr>
          <w:sz w:val="24"/>
          <w:szCs w:val="24"/>
        </w:rPr>
        <w:t>Ata</w:t>
      </w:r>
      <w:r w:rsidRPr="00F243C7">
        <w:rPr>
          <w:spacing w:val="30"/>
          <w:sz w:val="24"/>
          <w:szCs w:val="24"/>
        </w:rPr>
        <w:t xml:space="preserve"> </w:t>
      </w:r>
      <w:r w:rsidRPr="00F243C7">
        <w:rPr>
          <w:sz w:val="24"/>
          <w:szCs w:val="24"/>
        </w:rPr>
        <w:t>de</w:t>
      </w:r>
      <w:r w:rsidRPr="00F243C7">
        <w:rPr>
          <w:spacing w:val="28"/>
          <w:sz w:val="24"/>
          <w:szCs w:val="24"/>
        </w:rPr>
        <w:t xml:space="preserve"> </w:t>
      </w:r>
      <w:r w:rsidRPr="00F243C7">
        <w:rPr>
          <w:sz w:val="24"/>
          <w:szCs w:val="24"/>
        </w:rPr>
        <w:t>Registro</w:t>
      </w:r>
      <w:r w:rsidRPr="00F243C7">
        <w:rPr>
          <w:spacing w:val="31"/>
          <w:sz w:val="24"/>
          <w:szCs w:val="24"/>
        </w:rPr>
        <w:t xml:space="preserve"> </w:t>
      </w:r>
      <w:r w:rsidRPr="00F243C7">
        <w:rPr>
          <w:sz w:val="24"/>
          <w:szCs w:val="24"/>
        </w:rPr>
        <w:t>de</w:t>
      </w:r>
      <w:r w:rsidRPr="00F243C7">
        <w:rPr>
          <w:spacing w:val="30"/>
          <w:sz w:val="24"/>
          <w:szCs w:val="24"/>
        </w:rPr>
        <w:t xml:space="preserve"> </w:t>
      </w:r>
      <w:r w:rsidRPr="00F243C7">
        <w:rPr>
          <w:sz w:val="24"/>
          <w:szCs w:val="24"/>
        </w:rPr>
        <w:t>Preços</w:t>
      </w:r>
      <w:r w:rsidRPr="00F243C7">
        <w:rPr>
          <w:spacing w:val="30"/>
          <w:sz w:val="24"/>
          <w:szCs w:val="24"/>
        </w:rPr>
        <w:t xml:space="preserve"> </w:t>
      </w:r>
      <w:r w:rsidRPr="00F243C7">
        <w:rPr>
          <w:sz w:val="24"/>
          <w:szCs w:val="24"/>
        </w:rPr>
        <w:t>os</w:t>
      </w:r>
      <w:r w:rsidRPr="00F243C7">
        <w:rPr>
          <w:spacing w:val="30"/>
          <w:sz w:val="24"/>
          <w:szCs w:val="24"/>
        </w:rPr>
        <w:t xml:space="preserve"> </w:t>
      </w:r>
      <w:r w:rsidRPr="00F243C7">
        <w:rPr>
          <w:sz w:val="24"/>
          <w:szCs w:val="24"/>
        </w:rPr>
        <w:t>licitantes</w:t>
      </w:r>
      <w:r w:rsidRPr="00F243C7">
        <w:rPr>
          <w:spacing w:val="30"/>
          <w:sz w:val="24"/>
          <w:szCs w:val="24"/>
        </w:rPr>
        <w:t xml:space="preserve"> </w:t>
      </w:r>
      <w:r w:rsidRPr="00F243C7">
        <w:rPr>
          <w:sz w:val="24"/>
          <w:szCs w:val="24"/>
        </w:rPr>
        <w:t>que</w:t>
      </w:r>
      <w:r w:rsidRPr="00F243C7">
        <w:rPr>
          <w:spacing w:val="30"/>
          <w:sz w:val="24"/>
          <w:szCs w:val="24"/>
        </w:rPr>
        <w:t xml:space="preserve"> </w:t>
      </w:r>
      <w:r w:rsidRPr="00F243C7">
        <w:rPr>
          <w:sz w:val="24"/>
          <w:szCs w:val="24"/>
        </w:rPr>
        <w:t>aceitarem</w:t>
      </w:r>
      <w:r w:rsidRPr="00F243C7">
        <w:rPr>
          <w:spacing w:val="31"/>
          <w:sz w:val="24"/>
          <w:szCs w:val="24"/>
        </w:rPr>
        <w:t xml:space="preserve"> </w:t>
      </w:r>
      <w:r w:rsidRPr="00F243C7">
        <w:rPr>
          <w:sz w:val="24"/>
          <w:szCs w:val="24"/>
        </w:rPr>
        <w:t>cotar</w:t>
      </w:r>
      <w:r w:rsidRPr="00F243C7">
        <w:rPr>
          <w:spacing w:val="30"/>
          <w:sz w:val="24"/>
          <w:szCs w:val="24"/>
        </w:rPr>
        <w:t xml:space="preserve"> </w:t>
      </w:r>
      <w:r w:rsidRPr="00F243C7">
        <w:rPr>
          <w:sz w:val="24"/>
          <w:szCs w:val="24"/>
        </w:rPr>
        <w:t>os</w:t>
      </w:r>
      <w:r w:rsidRPr="00F243C7">
        <w:rPr>
          <w:spacing w:val="-53"/>
          <w:sz w:val="24"/>
          <w:szCs w:val="24"/>
        </w:rPr>
        <w:t xml:space="preserve"> </w:t>
      </w:r>
      <w:r w:rsidRPr="00F243C7">
        <w:rPr>
          <w:sz w:val="24"/>
          <w:szCs w:val="24"/>
        </w:rPr>
        <w:t>bens</w:t>
      </w:r>
      <w:r w:rsidRPr="00F243C7">
        <w:rPr>
          <w:spacing w:val="27"/>
          <w:sz w:val="24"/>
          <w:szCs w:val="24"/>
        </w:rPr>
        <w:t xml:space="preserve"> </w:t>
      </w:r>
      <w:r w:rsidRPr="00F243C7">
        <w:rPr>
          <w:sz w:val="24"/>
          <w:szCs w:val="24"/>
        </w:rPr>
        <w:t>em</w:t>
      </w:r>
      <w:r w:rsidRPr="00F243C7">
        <w:rPr>
          <w:spacing w:val="27"/>
          <w:sz w:val="24"/>
          <w:szCs w:val="24"/>
        </w:rPr>
        <w:t xml:space="preserve"> </w:t>
      </w:r>
      <w:r w:rsidRPr="00F243C7">
        <w:rPr>
          <w:sz w:val="24"/>
          <w:szCs w:val="24"/>
        </w:rPr>
        <w:t>preços</w:t>
      </w:r>
      <w:r w:rsidRPr="00F243C7">
        <w:rPr>
          <w:spacing w:val="27"/>
          <w:sz w:val="24"/>
          <w:szCs w:val="24"/>
        </w:rPr>
        <w:t xml:space="preserve"> </w:t>
      </w:r>
      <w:r w:rsidRPr="00F243C7">
        <w:rPr>
          <w:sz w:val="24"/>
          <w:szCs w:val="24"/>
        </w:rPr>
        <w:t>iguais</w:t>
      </w:r>
      <w:r w:rsidRPr="00F243C7">
        <w:rPr>
          <w:spacing w:val="27"/>
          <w:sz w:val="24"/>
          <w:szCs w:val="24"/>
        </w:rPr>
        <w:t xml:space="preserve"> </w:t>
      </w:r>
      <w:r w:rsidRPr="00F243C7">
        <w:rPr>
          <w:sz w:val="24"/>
          <w:szCs w:val="24"/>
        </w:rPr>
        <w:t>ao</w:t>
      </w:r>
      <w:r w:rsidRPr="00F243C7">
        <w:rPr>
          <w:spacing w:val="24"/>
          <w:sz w:val="24"/>
          <w:szCs w:val="24"/>
        </w:rPr>
        <w:t xml:space="preserve"> </w:t>
      </w:r>
      <w:r w:rsidRPr="00F243C7">
        <w:rPr>
          <w:sz w:val="24"/>
          <w:szCs w:val="24"/>
        </w:rPr>
        <w:t>do</w:t>
      </w:r>
      <w:r w:rsidRPr="00F243C7">
        <w:rPr>
          <w:spacing w:val="27"/>
          <w:sz w:val="24"/>
          <w:szCs w:val="24"/>
        </w:rPr>
        <w:t xml:space="preserve"> </w:t>
      </w:r>
      <w:r w:rsidRPr="00F243C7">
        <w:rPr>
          <w:sz w:val="24"/>
          <w:szCs w:val="24"/>
        </w:rPr>
        <w:t>licitante</w:t>
      </w:r>
      <w:r w:rsidRPr="00F243C7">
        <w:rPr>
          <w:spacing w:val="27"/>
          <w:sz w:val="24"/>
          <w:szCs w:val="24"/>
        </w:rPr>
        <w:t xml:space="preserve"> </w:t>
      </w:r>
      <w:r w:rsidRPr="00F243C7">
        <w:rPr>
          <w:sz w:val="24"/>
          <w:szCs w:val="24"/>
        </w:rPr>
        <w:t>vencedor</w:t>
      </w:r>
      <w:r w:rsidRPr="00F243C7">
        <w:rPr>
          <w:spacing w:val="27"/>
          <w:sz w:val="24"/>
          <w:szCs w:val="24"/>
        </w:rPr>
        <w:t xml:space="preserve"> </w:t>
      </w:r>
      <w:r w:rsidRPr="00F243C7">
        <w:rPr>
          <w:sz w:val="24"/>
          <w:szCs w:val="24"/>
        </w:rPr>
        <w:t>na</w:t>
      </w:r>
      <w:r w:rsidRPr="00F243C7">
        <w:rPr>
          <w:spacing w:val="27"/>
          <w:sz w:val="24"/>
          <w:szCs w:val="24"/>
        </w:rPr>
        <w:t xml:space="preserve"> </w:t>
      </w:r>
      <w:r w:rsidRPr="00F243C7">
        <w:rPr>
          <w:sz w:val="24"/>
          <w:szCs w:val="24"/>
        </w:rPr>
        <w:t>sequência</w:t>
      </w:r>
      <w:r w:rsidRPr="00F243C7">
        <w:rPr>
          <w:spacing w:val="27"/>
          <w:sz w:val="24"/>
          <w:szCs w:val="24"/>
        </w:rPr>
        <w:t xml:space="preserve"> </w:t>
      </w:r>
      <w:r w:rsidRPr="00F243C7">
        <w:rPr>
          <w:sz w:val="24"/>
          <w:szCs w:val="24"/>
        </w:rPr>
        <w:t>de</w:t>
      </w:r>
      <w:r w:rsidRPr="00F243C7">
        <w:rPr>
          <w:spacing w:val="28"/>
          <w:sz w:val="24"/>
          <w:szCs w:val="24"/>
        </w:rPr>
        <w:t xml:space="preserve"> </w:t>
      </w:r>
      <w:r w:rsidRPr="00F243C7">
        <w:rPr>
          <w:sz w:val="24"/>
          <w:szCs w:val="24"/>
        </w:rPr>
        <w:t>classificação</w:t>
      </w:r>
      <w:r w:rsidRPr="00F243C7">
        <w:rPr>
          <w:spacing w:val="24"/>
          <w:sz w:val="24"/>
          <w:szCs w:val="24"/>
        </w:rPr>
        <w:t xml:space="preserve"> </w:t>
      </w:r>
      <w:r w:rsidRPr="00F243C7">
        <w:rPr>
          <w:sz w:val="24"/>
          <w:szCs w:val="24"/>
        </w:rPr>
        <w:t>da</w:t>
      </w:r>
      <w:r w:rsidRPr="00F243C7">
        <w:rPr>
          <w:spacing w:val="27"/>
          <w:sz w:val="24"/>
          <w:szCs w:val="24"/>
        </w:rPr>
        <w:t xml:space="preserve"> </w:t>
      </w:r>
      <w:r w:rsidRPr="00F243C7">
        <w:rPr>
          <w:sz w:val="24"/>
          <w:szCs w:val="24"/>
        </w:rPr>
        <w:t>licitação,</w:t>
      </w:r>
      <w:r w:rsidRPr="00F243C7">
        <w:rPr>
          <w:spacing w:val="-53"/>
          <w:sz w:val="24"/>
          <w:szCs w:val="24"/>
        </w:rPr>
        <w:t xml:space="preserve"> </w:t>
      </w:r>
      <w:r w:rsidRPr="00F243C7">
        <w:rPr>
          <w:sz w:val="24"/>
          <w:szCs w:val="24"/>
        </w:rPr>
        <w:t>bem como do licitante que mantiver sua proposta original, conforme o inciso VI do § 5º do</w:t>
      </w:r>
      <w:r w:rsidRPr="00F243C7">
        <w:rPr>
          <w:spacing w:val="1"/>
          <w:sz w:val="24"/>
          <w:szCs w:val="24"/>
        </w:rPr>
        <w:t xml:space="preserve"> </w:t>
      </w:r>
      <w:r w:rsidRPr="00F243C7">
        <w:rPr>
          <w:sz w:val="24"/>
          <w:szCs w:val="24"/>
        </w:rPr>
        <w:t>art.</w:t>
      </w:r>
      <w:r w:rsidRPr="00F243C7">
        <w:rPr>
          <w:spacing w:val="-4"/>
          <w:sz w:val="24"/>
          <w:szCs w:val="24"/>
        </w:rPr>
        <w:t xml:space="preserve"> </w:t>
      </w:r>
      <w:r w:rsidRPr="00F243C7">
        <w:rPr>
          <w:sz w:val="24"/>
          <w:szCs w:val="24"/>
        </w:rPr>
        <w:t>82 da Lei</w:t>
      </w:r>
      <w:r w:rsidRPr="00F243C7">
        <w:rPr>
          <w:spacing w:val="1"/>
          <w:sz w:val="24"/>
          <w:szCs w:val="24"/>
        </w:rPr>
        <w:t xml:space="preserve"> </w:t>
      </w:r>
      <w:r w:rsidRPr="00F243C7">
        <w:rPr>
          <w:sz w:val="24"/>
          <w:szCs w:val="24"/>
        </w:rPr>
        <w:t>Federal</w:t>
      </w:r>
      <w:r w:rsidRPr="00F243C7">
        <w:rPr>
          <w:spacing w:val="-1"/>
          <w:sz w:val="24"/>
          <w:szCs w:val="24"/>
        </w:rPr>
        <w:t xml:space="preserve"> </w:t>
      </w:r>
      <w:r w:rsidRPr="00F243C7">
        <w:rPr>
          <w:sz w:val="24"/>
          <w:szCs w:val="24"/>
        </w:rPr>
        <w:t>nº</w:t>
      </w:r>
      <w:r w:rsidRPr="00F243C7">
        <w:rPr>
          <w:spacing w:val="-2"/>
          <w:sz w:val="24"/>
          <w:szCs w:val="24"/>
        </w:rPr>
        <w:t xml:space="preserve"> </w:t>
      </w:r>
      <w:r w:rsidRPr="00F243C7">
        <w:rPr>
          <w:sz w:val="24"/>
          <w:szCs w:val="24"/>
        </w:rPr>
        <w:t>14.133/2021.</w:t>
      </w:r>
    </w:p>
    <w:p w14:paraId="2C1E69C6" w14:textId="77777777" w:rsidR="00723AEE" w:rsidRPr="00F243C7" w:rsidRDefault="00723AEE" w:rsidP="00BC1D5D">
      <w:pPr>
        <w:pStyle w:val="Corpodetexto"/>
        <w:tabs>
          <w:tab w:val="left" w:pos="709"/>
        </w:tabs>
        <w:spacing w:before="7"/>
        <w:rPr>
          <w:sz w:val="24"/>
          <w:szCs w:val="24"/>
        </w:rPr>
      </w:pPr>
    </w:p>
    <w:p w14:paraId="25CCA454" w14:textId="2403B44A" w:rsidR="00723AEE" w:rsidRPr="00F243C7" w:rsidRDefault="005014BC" w:rsidP="00A26FD7">
      <w:pPr>
        <w:pStyle w:val="PargrafodaLista"/>
        <w:numPr>
          <w:ilvl w:val="1"/>
          <w:numId w:val="24"/>
        </w:numPr>
        <w:tabs>
          <w:tab w:val="left" w:pos="709"/>
          <w:tab w:val="left" w:pos="1692"/>
        </w:tabs>
        <w:spacing w:before="92" w:line="276" w:lineRule="auto"/>
        <w:ind w:left="0" w:right="1137" w:firstLine="0"/>
        <w:rPr>
          <w:sz w:val="24"/>
          <w:szCs w:val="24"/>
        </w:rPr>
      </w:pPr>
      <w:r w:rsidRPr="00F243C7">
        <w:rPr>
          <w:sz w:val="24"/>
          <w:szCs w:val="24"/>
        </w:rPr>
        <w:t>As</w:t>
      </w:r>
      <w:r w:rsidRPr="00F243C7">
        <w:rPr>
          <w:spacing w:val="1"/>
          <w:sz w:val="24"/>
          <w:szCs w:val="24"/>
        </w:rPr>
        <w:t xml:space="preserve"> </w:t>
      </w:r>
      <w:r w:rsidRPr="00F243C7">
        <w:rPr>
          <w:sz w:val="24"/>
          <w:szCs w:val="24"/>
        </w:rPr>
        <w:t>licitantes</w:t>
      </w:r>
      <w:r w:rsidRPr="00F243C7">
        <w:rPr>
          <w:spacing w:val="1"/>
          <w:sz w:val="24"/>
          <w:szCs w:val="24"/>
        </w:rPr>
        <w:t xml:space="preserve"> </w:t>
      </w:r>
      <w:r w:rsidRPr="00F243C7">
        <w:rPr>
          <w:sz w:val="24"/>
          <w:szCs w:val="24"/>
        </w:rPr>
        <w:t>vencedoras</w:t>
      </w:r>
      <w:r w:rsidRPr="00F243C7">
        <w:rPr>
          <w:spacing w:val="1"/>
          <w:sz w:val="24"/>
          <w:szCs w:val="24"/>
        </w:rPr>
        <w:t xml:space="preserve"> </w:t>
      </w:r>
      <w:r w:rsidRPr="00F243C7">
        <w:rPr>
          <w:sz w:val="24"/>
          <w:szCs w:val="24"/>
        </w:rPr>
        <w:t>terão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prazo</w:t>
      </w:r>
      <w:r w:rsidRPr="00F243C7">
        <w:rPr>
          <w:spacing w:val="1"/>
          <w:sz w:val="24"/>
          <w:szCs w:val="24"/>
        </w:rPr>
        <w:t xml:space="preserve"> </w:t>
      </w:r>
      <w:r w:rsidRPr="00F243C7">
        <w:rPr>
          <w:sz w:val="24"/>
          <w:szCs w:val="24"/>
        </w:rPr>
        <w:t>de</w:t>
      </w:r>
      <w:r w:rsidRPr="00F243C7">
        <w:rPr>
          <w:spacing w:val="1"/>
          <w:sz w:val="24"/>
          <w:szCs w:val="24"/>
        </w:rPr>
        <w:t xml:space="preserve"> </w:t>
      </w:r>
      <w:r w:rsidR="00CF22B1" w:rsidRPr="003B147D">
        <w:rPr>
          <w:rFonts w:eastAsia="SimSun"/>
          <w:kern w:val="3"/>
          <w:sz w:val="24"/>
          <w:szCs w:val="24"/>
          <w:lang w:eastAsia="zh-CN" w:bidi="hi-IN"/>
        </w:rPr>
        <w:t>3(três) dias úteis</w:t>
      </w:r>
      <w:r w:rsidRPr="00F243C7">
        <w:rPr>
          <w:sz w:val="24"/>
          <w:szCs w:val="24"/>
        </w:rPr>
        <w:t>,</w:t>
      </w:r>
      <w:r w:rsidRPr="00F243C7">
        <w:rPr>
          <w:spacing w:val="1"/>
          <w:sz w:val="24"/>
          <w:szCs w:val="24"/>
        </w:rPr>
        <w:t xml:space="preserve"> </w:t>
      </w:r>
      <w:r w:rsidRPr="00F243C7">
        <w:rPr>
          <w:sz w:val="24"/>
          <w:szCs w:val="24"/>
        </w:rPr>
        <w:t>contados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partir</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convocação,</w:t>
      </w:r>
      <w:r w:rsidRPr="00F243C7">
        <w:rPr>
          <w:spacing w:val="-3"/>
          <w:sz w:val="24"/>
          <w:szCs w:val="24"/>
        </w:rPr>
        <w:t xml:space="preserve"> </w:t>
      </w:r>
      <w:r w:rsidRPr="00F243C7">
        <w:rPr>
          <w:sz w:val="24"/>
          <w:szCs w:val="24"/>
        </w:rPr>
        <w:t>para assinar</w:t>
      </w:r>
      <w:r w:rsidRPr="00F243C7">
        <w:rPr>
          <w:spacing w:val="-2"/>
          <w:sz w:val="24"/>
          <w:szCs w:val="24"/>
        </w:rPr>
        <w:t xml:space="preserve"> </w:t>
      </w:r>
      <w:r w:rsidRPr="00F243C7">
        <w:rPr>
          <w:sz w:val="24"/>
          <w:szCs w:val="24"/>
        </w:rPr>
        <w:t>a</w:t>
      </w:r>
      <w:r w:rsidRPr="00F243C7">
        <w:rPr>
          <w:spacing w:val="-2"/>
          <w:sz w:val="24"/>
          <w:szCs w:val="24"/>
        </w:rPr>
        <w:t xml:space="preserve"> </w:t>
      </w:r>
      <w:r w:rsidRPr="00F243C7">
        <w:rPr>
          <w:sz w:val="24"/>
          <w:szCs w:val="24"/>
        </w:rPr>
        <w:t>Ata de Registro de Preços.</w:t>
      </w:r>
    </w:p>
    <w:p w14:paraId="36C8E45C" w14:textId="20ADF328" w:rsidR="00723AEE" w:rsidRPr="00F243C7" w:rsidRDefault="005014BC" w:rsidP="00A26FD7">
      <w:pPr>
        <w:pStyle w:val="PargrafodaLista"/>
        <w:numPr>
          <w:ilvl w:val="1"/>
          <w:numId w:val="24"/>
        </w:numPr>
        <w:tabs>
          <w:tab w:val="left" w:pos="709"/>
          <w:tab w:val="left" w:pos="1692"/>
          <w:tab w:val="left" w:pos="4254"/>
        </w:tabs>
        <w:spacing w:before="119" w:line="276" w:lineRule="auto"/>
        <w:ind w:left="0" w:right="1134" w:firstLine="0"/>
        <w:rPr>
          <w:sz w:val="24"/>
          <w:szCs w:val="24"/>
        </w:rPr>
      </w:pPr>
      <w:r w:rsidRPr="00F243C7">
        <w:rPr>
          <w:sz w:val="24"/>
          <w:szCs w:val="24"/>
        </w:rPr>
        <w:t>A recusa injustificada das licitantes vencedoras em assinar a Ata de Registro de Preços,</w:t>
      </w:r>
      <w:r w:rsidRPr="00F243C7">
        <w:rPr>
          <w:spacing w:val="1"/>
          <w:sz w:val="24"/>
          <w:szCs w:val="24"/>
        </w:rPr>
        <w:t xml:space="preserve"> </w:t>
      </w:r>
      <w:r w:rsidRPr="00F243C7">
        <w:rPr>
          <w:sz w:val="24"/>
          <w:szCs w:val="24"/>
        </w:rPr>
        <w:t>dentro do prazo estabelecido, caracterizará o descumprimento total das obrigações assumidas,</w:t>
      </w:r>
      <w:r w:rsidRPr="00F243C7">
        <w:rPr>
          <w:spacing w:val="1"/>
          <w:sz w:val="24"/>
          <w:szCs w:val="24"/>
        </w:rPr>
        <w:t xml:space="preserve"> </w:t>
      </w:r>
      <w:r w:rsidRPr="00F243C7">
        <w:rPr>
          <w:sz w:val="24"/>
          <w:szCs w:val="24"/>
        </w:rPr>
        <w:t>reservando–se</w:t>
      </w:r>
      <w:r w:rsidR="0058584A" w:rsidRPr="00F243C7">
        <w:rPr>
          <w:sz w:val="24"/>
          <w:szCs w:val="24"/>
        </w:rPr>
        <w:t xml:space="preserve"> Fundação Municipal de Saúde de São Gonçalo ,</w:t>
      </w:r>
      <w:r w:rsidRPr="00F243C7">
        <w:rPr>
          <w:sz w:val="24"/>
          <w:szCs w:val="24"/>
        </w:rPr>
        <w:t>o</w:t>
      </w:r>
      <w:r w:rsidRPr="00F243C7">
        <w:rPr>
          <w:spacing w:val="31"/>
          <w:sz w:val="24"/>
          <w:szCs w:val="24"/>
        </w:rPr>
        <w:t xml:space="preserve"> </w:t>
      </w:r>
      <w:r w:rsidRPr="00F243C7">
        <w:rPr>
          <w:sz w:val="24"/>
          <w:szCs w:val="24"/>
        </w:rPr>
        <w:t>direito</w:t>
      </w:r>
      <w:r w:rsidRPr="00F243C7">
        <w:rPr>
          <w:spacing w:val="31"/>
          <w:sz w:val="24"/>
          <w:szCs w:val="24"/>
        </w:rPr>
        <w:t xml:space="preserve"> </w:t>
      </w:r>
      <w:r w:rsidRPr="00F243C7">
        <w:rPr>
          <w:sz w:val="24"/>
          <w:szCs w:val="24"/>
        </w:rPr>
        <w:t>de,</w:t>
      </w:r>
      <w:r w:rsidRPr="00F243C7">
        <w:rPr>
          <w:spacing w:val="31"/>
          <w:sz w:val="24"/>
          <w:szCs w:val="24"/>
        </w:rPr>
        <w:t xml:space="preserve"> </w:t>
      </w:r>
      <w:r w:rsidRPr="00F243C7">
        <w:rPr>
          <w:sz w:val="24"/>
          <w:szCs w:val="24"/>
        </w:rPr>
        <w:t>independentemente</w:t>
      </w:r>
      <w:r w:rsidRPr="00F243C7">
        <w:rPr>
          <w:spacing w:val="-53"/>
          <w:sz w:val="24"/>
          <w:szCs w:val="24"/>
        </w:rPr>
        <w:t xml:space="preserve"> </w:t>
      </w:r>
      <w:r w:rsidRPr="00F243C7">
        <w:rPr>
          <w:sz w:val="24"/>
          <w:szCs w:val="24"/>
        </w:rPr>
        <w:t>de qualquer aviso ou notificação, realizar nova licitação ou convocar as licitantes remanescentes,</w:t>
      </w:r>
      <w:r w:rsidRPr="00F243C7">
        <w:rPr>
          <w:spacing w:val="1"/>
          <w:sz w:val="24"/>
          <w:szCs w:val="24"/>
        </w:rPr>
        <w:t xml:space="preserve"> </w:t>
      </w:r>
      <w:r w:rsidRPr="00F243C7">
        <w:rPr>
          <w:sz w:val="24"/>
          <w:szCs w:val="24"/>
        </w:rPr>
        <w:t xml:space="preserve">respeitada a ordem de classificação, prevalecendo, neste caso, as </w:t>
      </w:r>
      <w:r w:rsidRPr="00F243C7">
        <w:rPr>
          <w:sz w:val="24"/>
          <w:szCs w:val="24"/>
        </w:rPr>
        <w:lastRenderedPageBreak/>
        <w:t>mesmas condições da proposta da</w:t>
      </w:r>
      <w:r w:rsidRPr="00F243C7">
        <w:rPr>
          <w:spacing w:val="1"/>
          <w:sz w:val="24"/>
          <w:szCs w:val="24"/>
        </w:rPr>
        <w:t xml:space="preserve"> </w:t>
      </w:r>
      <w:r w:rsidRPr="00F243C7">
        <w:rPr>
          <w:sz w:val="24"/>
          <w:szCs w:val="24"/>
        </w:rPr>
        <w:t>primeira</w:t>
      </w:r>
      <w:r w:rsidRPr="00F243C7">
        <w:rPr>
          <w:spacing w:val="-3"/>
          <w:sz w:val="24"/>
          <w:szCs w:val="24"/>
        </w:rPr>
        <w:t xml:space="preserve"> </w:t>
      </w:r>
      <w:r w:rsidRPr="00F243C7">
        <w:rPr>
          <w:sz w:val="24"/>
          <w:szCs w:val="24"/>
        </w:rPr>
        <w:t>classificada,</w:t>
      </w:r>
      <w:r w:rsidRPr="00F243C7">
        <w:rPr>
          <w:spacing w:val="-3"/>
          <w:sz w:val="24"/>
          <w:szCs w:val="24"/>
        </w:rPr>
        <w:t xml:space="preserve"> </w:t>
      </w:r>
      <w:r w:rsidRPr="00F243C7">
        <w:rPr>
          <w:sz w:val="24"/>
          <w:szCs w:val="24"/>
        </w:rPr>
        <w:t>inclusive</w:t>
      </w:r>
      <w:r w:rsidRPr="00F243C7">
        <w:rPr>
          <w:spacing w:val="-2"/>
          <w:sz w:val="24"/>
          <w:szCs w:val="24"/>
        </w:rPr>
        <w:t xml:space="preserve"> </w:t>
      </w:r>
      <w:r w:rsidRPr="00F243C7">
        <w:rPr>
          <w:sz w:val="24"/>
          <w:szCs w:val="24"/>
        </w:rPr>
        <w:t>quanto ao</w:t>
      </w:r>
      <w:r w:rsidRPr="00F243C7">
        <w:rPr>
          <w:spacing w:val="-2"/>
          <w:sz w:val="24"/>
          <w:szCs w:val="24"/>
        </w:rPr>
        <w:t xml:space="preserve"> </w:t>
      </w:r>
      <w:r w:rsidRPr="00F243C7">
        <w:rPr>
          <w:sz w:val="24"/>
          <w:szCs w:val="24"/>
        </w:rPr>
        <w:t>preço.</w:t>
      </w:r>
    </w:p>
    <w:p w14:paraId="53ED7FF4" w14:textId="77777777" w:rsidR="00723AEE" w:rsidRPr="00F243C7" w:rsidRDefault="005014BC" w:rsidP="00A26FD7">
      <w:pPr>
        <w:pStyle w:val="PargrafodaLista"/>
        <w:numPr>
          <w:ilvl w:val="1"/>
          <w:numId w:val="24"/>
        </w:numPr>
        <w:tabs>
          <w:tab w:val="left" w:pos="709"/>
          <w:tab w:val="left" w:pos="1692"/>
        </w:tabs>
        <w:spacing w:before="122" w:line="276" w:lineRule="auto"/>
        <w:ind w:left="0" w:right="1135" w:firstLine="0"/>
        <w:rPr>
          <w:sz w:val="24"/>
          <w:szCs w:val="24"/>
        </w:rPr>
      </w:pPr>
      <w:r w:rsidRPr="00F243C7">
        <w:rPr>
          <w:sz w:val="24"/>
          <w:szCs w:val="24"/>
        </w:rPr>
        <w:t>As licitantes remanescentes convocadas na forma do item 18.3, que não concordarem em</w:t>
      </w:r>
      <w:r w:rsidRPr="00F243C7">
        <w:rPr>
          <w:spacing w:val="1"/>
          <w:sz w:val="24"/>
          <w:szCs w:val="24"/>
        </w:rPr>
        <w:t xml:space="preserve"> </w:t>
      </w:r>
      <w:r w:rsidRPr="00F243C7">
        <w:rPr>
          <w:sz w:val="24"/>
          <w:szCs w:val="24"/>
        </w:rPr>
        <w:t>assinar</w:t>
      </w:r>
      <w:r w:rsidRPr="00F243C7">
        <w:rPr>
          <w:spacing w:val="-3"/>
          <w:sz w:val="24"/>
          <w:szCs w:val="24"/>
        </w:rPr>
        <w:t xml:space="preserve"> </w:t>
      </w:r>
      <w:r w:rsidRPr="00F243C7">
        <w:rPr>
          <w:sz w:val="24"/>
          <w:szCs w:val="24"/>
        </w:rPr>
        <w:t>a</w:t>
      </w:r>
      <w:r w:rsidRPr="00F243C7">
        <w:rPr>
          <w:spacing w:val="-1"/>
          <w:sz w:val="24"/>
          <w:szCs w:val="24"/>
        </w:rPr>
        <w:t xml:space="preserve"> </w:t>
      </w:r>
      <w:r w:rsidRPr="00F243C7">
        <w:rPr>
          <w:sz w:val="24"/>
          <w:szCs w:val="24"/>
        </w:rPr>
        <w:t>Ata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Registro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estarão</w:t>
      </w:r>
      <w:r w:rsidRPr="00F243C7">
        <w:rPr>
          <w:spacing w:val="-3"/>
          <w:sz w:val="24"/>
          <w:szCs w:val="24"/>
        </w:rPr>
        <w:t xml:space="preserve"> </w:t>
      </w:r>
      <w:r w:rsidRPr="00F243C7">
        <w:rPr>
          <w:sz w:val="24"/>
          <w:szCs w:val="24"/>
        </w:rPr>
        <w:t>sujeitas</w:t>
      </w:r>
      <w:r w:rsidRPr="00F243C7">
        <w:rPr>
          <w:spacing w:val="-1"/>
          <w:sz w:val="24"/>
          <w:szCs w:val="24"/>
        </w:rPr>
        <w:t xml:space="preserve"> </w:t>
      </w:r>
      <w:r w:rsidRPr="00F243C7">
        <w:rPr>
          <w:sz w:val="24"/>
          <w:szCs w:val="24"/>
        </w:rPr>
        <w:t>às</w:t>
      </w:r>
      <w:r w:rsidRPr="00F243C7">
        <w:rPr>
          <w:spacing w:val="-3"/>
          <w:sz w:val="24"/>
          <w:szCs w:val="24"/>
        </w:rPr>
        <w:t xml:space="preserve"> </w:t>
      </w:r>
      <w:r w:rsidRPr="00F243C7">
        <w:rPr>
          <w:sz w:val="24"/>
          <w:szCs w:val="24"/>
        </w:rPr>
        <w:t>penalidades</w:t>
      </w:r>
      <w:r w:rsidRPr="00F243C7">
        <w:rPr>
          <w:spacing w:val="-1"/>
          <w:sz w:val="24"/>
          <w:szCs w:val="24"/>
        </w:rPr>
        <w:t xml:space="preserve"> </w:t>
      </w:r>
      <w:r w:rsidRPr="00F243C7">
        <w:rPr>
          <w:sz w:val="24"/>
          <w:szCs w:val="24"/>
        </w:rPr>
        <w:t>estabelecidas</w:t>
      </w:r>
      <w:r w:rsidRPr="00F243C7">
        <w:rPr>
          <w:spacing w:val="-1"/>
          <w:sz w:val="24"/>
          <w:szCs w:val="24"/>
        </w:rPr>
        <w:t xml:space="preserve"> </w:t>
      </w:r>
      <w:r w:rsidRPr="00F243C7">
        <w:rPr>
          <w:sz w:val="24"/>
          <w:szCs w:val="24"/>
        </w:rPr>
        <w:t>neste</w:t>
      </w:r>
      <w:r w:rsidRPr="00F243C7">
        <w:rPr>
          <w:spacing w:val="-2"/>
          <w:sz w:val="24"/>
          <w:szCs w:val="24"/>
        </w:rPr>
        <w:t xml:space="preserve"> </w:t>
      </w:r>
      <w:r w:rsidRPr="00F243C7">
        <w:rPr>
          <w:sz w:val="24"/>
          <w:szCs w:val="24"/>
        </w:rPr>
        <w:t>Edital.</w:t>
      </w:r>
    </w:p>
    <w:p w14:paraId="4E38A2CC" w14:textId="77777777" w:rsidR="00723AEE" w:rsidRPr="00F243C7" w:rsidRDefault="00723AEE" w:rsidP="00F243C7">
      <w:pPr>
        <w:pStyle w:val="Corpodetexto"/>
        <w:rPr>
          <w:sz w:val="24"/>
          <w:szCs w:val="24"/>
        </w:rPr>
      </w:pPr>
    </w:p>
    <w:p w14:paraId="6DCA3F6D" w14:textId="77777777" w:rsidR="00723AEE" w:rsidRPr="00F243C7" w:rsidRDefault="005014BC" w:rsidP="00A26FD7">
      <w:pPr>
        <w:pStyle w:val="Ttulo1"/>
        <w:numPr>
          <w:ilvl w:val="0"/>
          <w:numId w:val="24"/>
        </w:numPr>
        <w:tabs>
          <w:tab w:val="left" w:pos="426"/>
        </w:tabs>
        <w:spacing w:before="1" w:line="278" w:lineRule="auto"/>
        <w:ind w:left="0" w:right="1136" w:firstLine="0"/>
        <w:rPr>
          <w:sz w:val="24"/>
          <w:szCs w:val="24"/>
        </w:rPr>
      </w:pPr>
      <w:r w:rsidRPr="00F243C7">
        <w:rPr>
          <w:sz w:val="24"/>
          <w:szCs w:val="24"/>
        </w:rPr>
        <w:t>ALTERAÇÃO DOS PREÇOS REGISTRADOS E CANCELAMENTO DA ATA E DO</w:t>
      </w:r>
      <w:r w:rsidRPr="00F243C7">
        <w:rPr>
          <w:spacing w:val="1"/>
          <w:sz w:val="24"/>
          <w:szCs w:val="24"/>
        </w:rPr>
        <w:t xml:space="preserve"> </w:t>
      </w:r>
      <w:r w:rsidRPr="00F243C7">
        <w:rPr>
          <w:sz w:val="24"/>
          <w:szCs w:val="24"/>
        </w:rPr>
        <w:t>PREÇO REGISTRADO</w:t>
      </w:r>
    </w:p>
    <w:p w14:paraId="02F03834" w14:textId="77777777" w:rsidR="00723AEE" w:rsidRPr="00F243C7" w:rsidRDefault="005014BC" w:rsidP="00A26FD7">
      <w:pPr>
        <w:pStyle w:val="PargrafodaLista"/>
        <w:numPr>
          <w:ilvl w:val="1"/>
          <w:numId w:val="24"/>
        </w:numPr>
        <w:tabs>
          <w:tab w:val="left" w:pos="567"/>
        </w:tabs>
        <w:spacing w:before="116" w:line="276" w:lineRule="auto"/>
        <w:ind w:left="0" w:right="1137" w:firstLine="0"/>
        <w:rPr>
          <w:sz w:val="24"/>
          <w:szCs w:val="24"/>
        </w:rPr>
      </w:pPr>
      <w:r w:rsidRPr="00F243C7">
        <w:rPr>
          <w:sz w:val="24"/>
          <w:szCs w:val="24"/>
        </w:rPr>
        <w:t>Os preços registrados poderão ser revistos em caso de força maior, caso fortuito ou fato do</w:t>
      </w:r>
      <w:r w:rsidRPr="00F243C7">
        <w:rPr>
          <w:spacing w:val="1"/>
          <w:sz w:val="24"/>
          <w:szCs w:val="24"/>
        </w:rPr>
        <w:t xml:space="preserve"> </w:t>
      </w:r>
      <w:r w:rsidRPr="00F243C7">
        <w:rPr>
          <w:sz w:val="24"/>
          <w:szCs w:val="24"/>
        </w:rPr>
        <w:t>príncipe ou em decorrência de fatos imprevisíveis ou previsíveis de consequências incalculáveis,</w:t>
      </w:r>
      <w:r w:rsidRPr="00F243C7">
        <w:rPr>
          <w:spacing w:val="1"/>
          <w:sz w:val="24"/>
          <w:szCs w:val="24"/>
        </w:rPr>
        <w:t xml:space="preserve"> </w:t>
      </w:r>
      <w:r w:rsidRPr="00F243C7">
        <w:rPr>
          <w:sz w:val="24"/>
          <w:szCs w:val="24"/>
        </w:rPr>
        <w:t>que acarrete modificação significativa e suficiente a alterar o custo de fornecimento dos bens e</w:t>
      </w:r>
      <w:r w:rsidRPr="00F243C7">
        <w:rPr>
          <w:spacing w:val="1"/>
          <w:sz w:val="24"/>
          <w:szCs w:val="24"/>
        </w:rPr>
        <w:t xml:space="preserve"> </w:t>
      </w:r>
      <w:r w:rsidRPr="00F243C7">
        <w:rPr>
          <w:sz w:val="24"/>
          <w:szCs w:val="24"/>
        </w:rPr>
        <w:t>inviabilize a execução tal como pactuado, cabendo ao órgão gerenciador realizar as negociações</w:t>
      </w:r>
      <w:r w:rsidRPr="00F243C7">
        <w:rPr>
          <w:spacing w:val="1"/>
          <w:sz w:val="24"/>
          <w:szCs w:val="24"/>
        </w:rPr>
        <w:t xml:space="preserve"> </w:t>
      </w:r>
      <w:r w:rsidRPr="00F243C7">
        <w:rPr>
          <w:sz w:val="24"/>
          <w:szCs w:val="24"/>
        </w:rPr>
        <w:t>necessárias</w:t>
      </w:r>
      <w:r w:rsidRPr="00F243C7">
        <w:rPr>
          <w:spacing w:val="-1"/>
          <w:sz w:val="24"/>
          <w:szCs w:val="24"/>
        </w:rPr>
        <w:t xml:space="preserve"> </w:t>
      </w:r>
      <w:r w:rsidRPr="00F243C7">
        <w:rPr>
          <w:sz w:val="24"/>
          <w:szCs w:val="24"/>
        </w:rPr>
        <w:t>junto</w:t>
      </w:r>
      <w:r w:rsidRPr="00F243C7">
        <w:rPr>
          <w:spacing w:val="-3"/>
          <w:sz w:val="24"/>
          <w:szCs w:val="24"/>
        </w:rPr>
        <w:t xml:space="preserve"> </w:t>
      </w:r>
      <w:r w:rsidRPr="00F243C7">
        <w:rPr>
          <w:sz w:val="24"/>
          <w:szCs w:val="24"/>
        </w:rPr>
        <w:t>aos</w:t>
      </w:r>
      <w:r w:rsidRPr="00F243C7">
        <w:rPr>
          <w:spacing w:val="-2"/>
          <w:sz w:val="24"/>
          <w:szCs w:val="24"/>
        </w:rPr>
        <w:t xml:space="preserve"> </w:t>
      </w:r>
      <w:r w:rsidRPr="00F243C7">
        <w:rPr>
          <w:sz w:val="24"/>
          <w:szCs w:val="24"/>
        </w:rPr>
        <w:t>fornecedores.</w:t>
      </w:r>
    </w:p>
    <w:p w14:paraId="54A8E341" w14:textId="77777777" w:rsidR="00723AEE" w:rsidRPr="00F243C7" w:rsidRDefault="005014BC" w:rsidP="00A26FD7">
      <w:pPr>
        <w:pStyle w:val="PargrafodaLista"/>
        <w:numPr>
          <w:ilvl w:val="1"/>
          <w:numId w:val="24"/>
        </w:numPr>
        <w:tabs>
          <w:tab w:val="left" w:pos="567"/>
        </w:tabs>
        <w:spacing w:before="120" w:line="276" w:lineRule="auto"/>
        <w:ind w:left="0" w:right="1133" w:firstLine="0"/>
        <w:rPr>
          <w:sz w:val="24"/>
          <w:szCs w:val="24"/>
        </w:rPr>
      </w:pPr>
      <w:r w:rsidRPr="00F243C7">
        <w:rPr>
          <w:sz w:val="24"/>
          <w:szCs w:val="24"/>
        </w:rPr>
        <w:t>Quando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preço</w:t>
      </w:r>
      <w:r w:rsidRPr="00F243C7">
        <w:rPr>
          <w:spacing w:val="1"/>
          <w:sz w:val="24"/>
          <w:szCs w:val="24"/>
        </w:rPr>
        <w:t xml:space="preserve"> </w:t>
      </w:r>
      <w:r w:rsidRPr="00F243C7">
        <w:rPr>
          <w:sz w:val="24"/>
          <w:szCs w:val="24"/>
        </w:rPr>
        <w:t>registrado</w:t>
      </w:r>
      <w:r w:rsidRPr="00F243C7">
        <w:rPr>
          <w:spacing w:val="1"/>
          <w:sz w:val="24"/>
          <w:szCs w:val="24"/>
        </w:rPr>
        <w:t xml:space="preserve"> </w:t>
      </w:r>
      <w:r w:rsidRPr="00F243C7">
        <w:rPr>
          <w:sz w:val="24"/>
          <w:szCs w:val="24"/>
        </w:rPr>
        <w:t>tornar-se</w:t>
      </w:r>
      <w:r w:rsidRPr="00F243C7">
        <w:rPr>
          <w:spacing w:val="1"/>
          <w:sz w:val="24"/>
          <w:szCs w:val="24"/>
        </w:rPr>
        <w:t xml:space="preserve"> </w:t>
      </w:r>
      <w:r w:rsidRPr="00F243C7">
        <w:rPr>
          <w:sz w:val="24"/>
          <w:szCs w:val="24"/>
        </w:rPr>
        <w:t>superior</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preço</w:t>
      </w:r>
      <w:r w:rsidRPr="00F243C7">
        <w:rPr>
          <w:spacing w:val="1"/>
          <w:sz w:val="24"/>
          <w:szCs w:val="24"/>
        </w:rPr>
        <w:t xml:space="preserve"> </w:t>
      </w:r>
      <w:r w:rsidRPr="00F243C7">
        <w:rPr>
          <w:sz w:val="24"/>
          <w:szCs w:val="24"/>
        </w:rPr>
        <w:t>praticado</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mercado</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álea</w:t>
      </w:r>
      <w:r w:rsidRPr="00F243C7">
        <w:rPr>
          <w:spacing w:val="1"/>
          <w:sz w:val="24"/>
          <w:szCs w:val="24"/>
        </w:rPr>
        <w:t xml:space="preserve"> </w:t>
      </w:r>
      <w:r w:rsidRPr="00F243C7">
        <w:rPr>
          <w:sz w:val="24"/>
          <w:szCs w:val="24"/>
        </w:rPr>
        <w:t>extraordinária, o órgão gerenciador convocará os fornecedores para negociarem a redução dos</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aos valores praticados pelo</w:t>
      </w:r>
      <w:r w:rsidRPr="00F243C7">
        <w:rPr>
          <w:spacing w:val="-3"/>
          <w:sz w:val="24"/>
          <w:szCs w:val="24"/>
        </w:rPr>
        <w:t xml:space="preserve"> </w:t>
      </w:r>
      <w:r w:rsidRPr="00F243C7">
        <w:rPr>
          <w:sz w:val="24"/>
          <w:szCs w:val="24"/>
        </w:rPr>
        <w:t>mercado.</w:t>
      </w:r>
    </w:p>
    <w:p w14:paraId="6E230F93" w14:textId="77777777" w:rsidR="00723AEE" w:rsidRPr="00F243C7" w:rsidRDefault="005014BC" w:rsidP="00A26FD7">
      <w:pPr>
        <w:pStyle w:val="PargrafodaLista"/>
        <w:numPr>
          <w:ilvl w:val="2"/>
          <w:numId w:val="24"/>
        </w:numPr>
        <w:tabs>
          <w:tab w:val="left" w:pos="567"/>
        </w:tabs>
        <w:spacing w:line="276" w:lineRule="auto"/>
        <w:ind w:left="0" w:right="1137" w:firstLine="0"/>
        <w:rPr>
          <w:sz w:val="24"/>
          <w:szCs w:val="24"/>
        </w:rPr>
      </w:pPr>
      <w:r w:rsidRPr="00F243C7">
        <w:rPr>
          <w:sz w:val="24"/>
          <w:szCs w:val="24"/>
        </w:rPr>
        <w:t>Os fornecedores que não aceitarem reduzir seus preços aos valores praticados pelo</w:t>
      </w:r>
      <w:r w:rsidRPr="00F243C7">
        <w:rPr>
          <w:spacing w:val="1"/>
          <w:sz w:val="24"/>
          <w:szCs w:val="24"/>
        </w:rPr>
        <w:t xml:space="preserve"> </w:t>
      </w:r>
      <w:r w:rsidRPr="00F243C7">
        <w:rPr>
          <w:sz w:val="24"/>
          <w:szCs w:val="24"/>
        </w:rPr>
        <w:t>mercado</w:t>
      </w:r>
      <w:r w:rsidRPr="00F243C7">
        <w:rPr>
          <w:spacing w:val="-4"/>
          <w:sz w:val="24"/>
          <w:szCs w:val="24"/>
        </w:rPr>
        <w:t xml:space="preserve"> </w:t>
      </w:r>
      <w:r w:rsidRPr="00F243C7">
        <w:rPr>
          <w:sz w:val="24"/>
          <w:szCs w:val="24"/>
        </w:rPr>
        <w:t>serão</w:t>
      </w:r>
      <w:r w:rsidRPr="00F243C7">
        <w:rPr>
          <w:spacing w:val="-2"/>
          <w:sz w:val="24"/>
          <w:szCs w:val="24"/>
        </w:rPr>
        <w:t xml:space="preserve"> </w:t>
      </w:r>
      <w:r w:rsidRPr="00F243C7">
        <w:rPr>
          <w:sz w:val="24"/>
          <w:szCs w:val="24"/>
        </w:rPr>
        <w:t>liberados</w:t>
      </w:r>
      <w:r w:rsidRPr="00F243C7">
        <w:rPr>
          <w:spacing w:val="-1"/>
          <w:sz w:val="24"/>
          <w:szCs w:val="24"/>
        </w:rPr>
        <w:t xml:space="preserve"> </w:t>
      </w:r>
      <w:r w:rsidRPr="00F243C7">
        <w:rPr>
          <w:sz w:val="24"/>
          <w:szCs w:val="24"/>
        </w:rPr>
        <w:t>do</w:t>
      </w:r>
      <w:r w:rsidRPr="00F243C7">
        <w:rPr>
          <w:spacing w:val="-3"/>
          <w:sz w:val="24"/>
          <w:szCs w:val="24"/>
        </w:rPr>
        <w:t xml:space="preserve"> </w:t>
      </w:r>
      <w:r w:rsidRPr="00F243C7">
        <w:rPr>
          <w:sz w:val="24"/>
          <w:szCs w:val="24"/>
        </w:rPr>
        <w:t>compromisso</w:t>
      </w:r>
      <w:r w:rsidRPr="00F243C7">
        <w:rPr>
          <w:spacing w:val="-1"/>
          <w:sz w:val="24"/>
          <w:szCs w:val="24"/>
        </w:rPr>
        <w:t xml:space="preserve"> </w:t>
      </w:r>
      <w:r w:rsidRPr="00F243C7">
        <w:rPr>
          <w:sz w:val="24"/>
          <w:szCs w:val="24"/>
        </w:rPr>
        <w:t>assumido, sem aplicação de</w:t>
      </w:r>
      <w:r w:rsidRPr="00F243C7">
        <w:rPr>
          <w:spacing w:val="-3"/>
          <w:sz w:val="24"/>
          <w:szCs w:val="24"/>
        </w:rPr>
        <w:t xml:space="preserve"> </w:t>
      </w:r>
      <w:r w:rsidRPr="00F243C7">
        <w:rPr>
          <w:sz w:val="24"/>
          <w:szCs w:val="24"/>
        </w:rPr>
        <w:t>penalidade.</w:t>
      </w:r>
    </w:p>
    <w:p w14:paraId="52197EE0" w14:textId="77777777" w:rsidR="00723AEE" w:rsidRPr="00F243C7" w:rsidRDefault="005014BC" w:rsidP="00A26FD7">
      <w:pPr>
        <w:pStyle w:val="PargrafodaLista"/>
        <w:numPr>
          <w:ilvl w:val="2"/>
          <w:numId w:val="24"/>
        </w:numPr>
        <w:tabs>
          <w:tab w:val="left" w:pos="567"/>
        </w:tabs>
        <w:spacing w:before="119" w:line="276" w:lineRule="auto"/>
        <w:ind w:left="0" w:right="1137" w:firstLine="0"/>
        <w:rPr>
          <w:sz w:val="24"/>
          <w:szCs w:val="24"/>
        </w:rPr>
      </w:pPr>
      <w:r w:rsidRPr="00F243C7">
        <w:rPr>
          <w:sz w:val="24"/>
          <w:szCs w:val="24"/>
        </w:rPr>
        <w:t>A ordem de classificação dos fornecedores que aceitarem reduzir seus preços aos</w:t>
      </w:r>
      <w:r w:rsidRPr="00F243C7">
        <w:rPr>
          <w:spacing w:val="1"/>
          <w:sz w:val="24"/>
          <w:szCs w:val="24"/>
        </w:rPr>
        <w:t xml:space="preserve"> </w:t>
      </w:r>
      <w:r w:rsidRPr="00F243C7">
        <w:rPr>
          <w:sz w:val="24"/>
          <w:szCs w:val="24"/>
        </w:rPr>
        <w:t>valores</w:t>
      </w:r>
      <w:r w:rsidRPr="00F243C7">
        <w:rPr>
          <w:spacing w:val="-3"/>
          <w:sz w:val="24"/>
          <w:szCs w:val="24"/>
        </w:rPr>
        <w:t xml:space="preserve"> </w:t>
      </w:r>
      <w:r w:rsidRPr="00F243C7">
        <w:rPr>
          <w:sz w:val="24"/>
          <w:szCs w:val="24"/>
        </w:rPr>
        <w:t>de</w:t>
      </w:r>
      <w:r w:rsidRPr="00F243C7">
        <w:rPr>
          <w:spacing w:val="-2"/>
          <w:sz w:val="24"/>
          <w:szCs w:val="24"/>
        </w:rPr>
        <w:t xml:space="preserve"> </w:t>
      </w:r>
      <w:r w:rsidRPr="00F243C7">
        <w:rPr>
          <w:sz w:val="24"/>
          <w:szCs w:val="24"/>
        </w:rPr>
        <w:t>mercado</w:t>
      </w:r>
      <w:r w:rsidRPr="00F243C7">
        <w:rPr>
          <w:spacing w:val="-4"/>
          <w:sz w:val="24"/>
          <w:szCs w:val="24"/>
        </w:rPr>
        <w:t xml:space="preserve"> </w:t>
      </w:r>
      <w:r w:rsidRPr="00F243C7">
        <w:rPr>
          <w:sz w:val="24"/>
          <w:szCs w:val="24"/>
        </w:rPr>
        <w:t>observará a</w:t>
      </w:r>
      <w:r w:rsidRPr="00F243C7">
        <w:rPr>
          <w:spacing w:val="-2"/>
          <w:sz w:val="24"/>
          <w:szCs w:val="24"/>
        </w:rPr>
        <w:t xml:space="preserve"> </w:t>
      </w:r>
      <w:r w:rsidRPr="00F243C7">
        <w:rPr>
          <w:sz w:val="24"/>
          <w:szCs w:val="24"/>
        </w:rPr>
        <w:t>classificação</w:t>
      </w:r>
      <w:r w:rsidRPr="00F243C7">
        <w:rPr>
          <w:spacing w:val="-1"/>
          <w:sz w:val="24"/>
          <w:szCs w:val="24"/>
        </w:rPr>
        <w:t xml:space="preserve"> </w:t>
      </w:r>
      <w:r w:rsidRPr="00F243C7">
        <w:rPr>
          <w:sz w:val="24"/>
          <w:szCs w:val="24"/>
        </w:rPr>
        <w:t>obtida originalmente</w:t>
      </w:r>
      <w:r w:rsidRPr="00F243C7">
        <w:rPr>
          <w:spacing w:val="-1"/>
          <w:sz w:val="24"/>
          <w:szCs w:val="24"/>
        </w:rPr>
        <w:t xml:space="preserve"> </w:t>
      </w:r>
      <w:r w:rsidRPr="00F243C7">
        <w:rPr>
          <w:sz w:val="24"/>
          <w:szCs w:val="24"/>
        </w:rPr>
        <w:t>na</w:t>
      </w:r>
      <w:r w:rsidRPr="00F243C7">
        <w:rPr>
          <w:spacing w:val="-2"/>
          <w:sz w:val="24"/>
          <w:szCs w:val="24"/>
        </w:rPr>
        <w:t xml:space="preserve"> </w:t>
      </w:r>
      <w:r w:rsidRPr="00F243C7">
        <w:rPr>
          <w:sz w:val="24"/>
          <w:szCs w:val="24"/>
        </w:rPr>
        <w:t>licitação.</w:t>
      </w:r>
    </w:p>
    <w:p w14:paraId="3725369C" w14:textId="77777777" w:rsidR="00723AEE" w:rsidRPr="00F243C7" w:rsidRDefault="005014BC" w:rsidP="00A26FD7">
      <w:pPr>
        <w:pStyle w:val="PargrafodaLista"/>
        <w:numPr>
          <w:ilvl w:val="2"/>
          <w:numId w:val="24"/>
        </w:numPr>
        <w:tabs>
          <w:tab w:val="left" w:pos="567"/>
        </w:tabs>
        <w:spacing w:line="276" w:lineRule="auto"/>
        <w:ind w:left="0" w:right="1137" w:firstLine="0"/>
        <w:rPr>
          <w:sz w:val="24"/>
          <w:szCs w:val="24"/>
        </w:rPr>
      </w:pPr>
      <w:r w:rsidRPr="00F243C7">
        <w:rPr>
          <w:sz w:val="24"/>
          <w:szCs w:val="24"/>
        </w:rPr>
        <w:t>A redução do preço registrado será comunicada pelo órgão gerenciador aos órgãos</w:t>
      </w:r>
      <w:r w:rsidRPr="00F243C7">
        <w:rPr>
          <w:spacing w:val="1"/>
          <w:sz w:val="24"/>
          <w:szCs w:val="24"/>
        </w:rPr>
        <w:t xml:space="preserve"> </w:t>
      </w:r>
      <w:r w:rsidRPr="00F243C7">
        <w:rPr>
          <w:sz w:val="24"/>
          <w:szCs w:val="24"/>
        </w:rPr>
        <w:t>que tiverem formalizado contratos com fundamento no respectivo registro, para que avaliem</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necessidade de</w:t>
      </w:r>
      <w:r w:rsidRPr="00F243C7">
        <w:rPr>
          <w:spacing w:val="-2"/>
          <w:sz w:val="24"/>
          <w:szCs w:val="24"/>
        </w:rPr>
        <w:t xml:space="preserve"> </w:t>
      </w:r>
      <w:r w:rsidRPr="00F243C7">
        <w:rPr>
          <w:sz w:val="24"/>
          <w:szCs w:val="24"/>
        </w:rPr>
        <w:t>efetuar a</w:t>
      </w:r>
      <w:r w:rsidRPr="00F243C7">
        <w:rPr>
          <w:spacing w:val="-2"/>
          <w:sz w:val="24"/>
          <w:szCs w:val="24"/>
        </w:rPr>
        <w:t xml:space="preserve"> </w:t>
      </w:r>
      <w:r w:rsidRPr="00F243C7">
        <w:rPr>
          <w:sz w:val="24"/>
          <w:szCs w:val="24"/>
        </w:rPr>
        <w:t>revisão dos preços</w:t>
      </w:r>
      <w:r w:rsidRPr="00F243C7">
        <w:rPr>
          <w:spacing w:val="-2"/>
          <w:sz w:val="24"/>
          <w:szCs w:val="24"/>
        </w:rPr>
        <w:t xml:space="preserve"> </w:t>
      </w:r>
      <w:r w:rsidRPr="00F243C7">
        <w:rPr>
          <w:sz w:val="24"/>
          <w:szCs w:val="24"/>
        </w:rPr>
        <w:t>contratados.</w:t>
      </w:r>
    </w:p>
    <w:p w14:paraId="29ACD358" w14:textId="77777777" w:rsidR="00723AEE" w:rsidRPr="00F243C7" w:rsidRDefault="005014BC" w:rsidP="00A26FD7">
      <w:pPr>
        <w:pStyle w:val="PargrafodaLista"/>
        <w:numPr>
          <w:ilvl w:val="1"/>
          <w:numId w:val="24"/>
        </w:numPr>
        <w:tabs>
          <w:tab w:val="left" w:pos="567"/>
        </w:tabs>
        <w:spacing w:before="119" w:line="276" w:lineRule="auto"/>
        <w:ind w:left="0" w:right="1135" w:firstLine="0"/>
        <w:rPr>
          <w:sz w:val="24"/>
          <w:szCs w:val="24"/>
        </w:rPr>
      </w:pPr>
      <w:r w:rsidRPr="00F243C7">
        <w:rPr>
          <w:sz w:val="24"/>
          <w:szCs w:val="24"/>
        </w:rPr>
        <w:t>Quando o preço registrado tornar-se inferior ao preço de mercado, é facultado ao fornecedor</w:t>
      </w:r>
      <w:r w:rsidRPr="00F243C7">
        <w:rPr>
          <w:spacing w:val="1"/>
          <w:sz w:val="24"/>
          <w:szCs w:val="24"/>
        </w:rPr>
        <w:t xml:space="preserve"> </w:t>
      </w:r>
      <w:r w:rsidRPr="00F243C7">
        <w:rPr>
          <w:sz w:val="24"/>
          <w:szCs w:val="24"/>
        </w:rPr>
        <w:t>requerer,</w:t>
      </w:r>
      <w:r w:rsidRPr="00F243C7">
        <w:rPr>
          <w:spacing w:val="1"/>
          <w:sz w:val="24"/>
          <w:szCs w:val="24"/>
        </w:rPr>
        <w:t xml:space="preserve"> </w:t>
      </w:r>
      <w:r w:rsidRPr="00F243C7">
        <w:rPr>
          <w:sz w:val="24"/>
          <w:szCs w:val="24"/>
        </w:rPr>
        <w:t>antes</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pedido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fornecimento,</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atualização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preço</w:t>
      </w:r>
      <w:r w:rsidRPr="00F243C7">
        <w:rPr>
          <w:spacing w:val="1"/>
          <w:sz w:val="24"/>
          <w:szCs w:val="24"/>
        </w:rPr>
        <w:t xml:space="preserve"> </w:t>
      </w:r>
      <w:r w:rsidRPr="00F243C7">
        <w:rPr>
          <w:sz w:val="24"/>
          <w:szCs w:val="24"/>
        </w:rPr>
        <w:t>registrado,</w:t>
      </w:r>
      <w:r w:rsidRPr="00F243C7">
        <w:rPr>
          <w:spacing w:val="1"/>
          <w:sz w:val="24"/>
          <w:szCs w:val="24"/>
        </w:rPr>
        <w:t xml:space="preserve"> </w:t>
      </w:r>
      <w:r w:rsidRPr="00F243C7">
        <w:rPr>
          <w:sz w:val="24"/>
          <w:szCs w:val="24"/>
        </w:rPr>
        <w:t>mediante</w:t>
      </w:r>
      <w:r w:rsidRPr="00F243C7">
        <w:rPr>
          <w:spacing w:val="1"/>
          <w:sz w:val="24"/>
          <w:szCs w:val="24"/>
        </w:rPr>
        <w:t xml:space="preserve"> </w:t>
      </w:r>
      <w:r w:rsidRPr="00F243C7">
        <w:rPr>
          <w:sz w:val="24"/>
          <w:szCs w:val="24"/>
        </w:rPr>
        <w:t>demonstração de fato superveniente que tenha provocado elevação que supostamente impossibilite</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cumprimento</w:t>
      </w:r>
      <w:r w:rsidRPr="00F243C7">
        <w:rPr>
          <w:spacing w:val="-3"/>
          <w:sz w:val="24"/>
          <w:szCs w:val="24"/>
        </w:rPr>
        <w:t xml:space="preserve"> </w:t>
      </w:r>
      <w:r w:rsidRPr="00F243C7">
        <w:rPr>
          <w:sz w:val="24"/>
          <w:szCs w:val="24"/>
        </w:rPr>
        <w:t>das</w:t>
      </w:r>
      <w:r w:rsidRPr="00F243C7">
        <w:rPr>
          <w:spacing w:val="-2"/>
          <w:sz w:val="24"/>
          <w:szCs w:val="24"/>
        </w:rPr>
        <w:t xml:space="preserve"> </w:t>
      </w:r>
      <w:r w:rsidRPr="00F243C7">
        <w:rPr>
          <w:sz w:val="24"/>
          <w:szCs w:val="24"/>
        </w:rPr>
        <w:t>obrigações</w:t>
      </w:r>
      <w:r w:rsidRPr="00F243C7">
        <w:rPr>
          <w:spacing w:val="-1"/>
          <w:sz w:val="24"/>
          <w:szCs w:val="24"/>
        </w:rPr>
        <w:t xml:space="preserve"> </w:t>
      </w:r>
      <w:r w:rsidRPr="00F243C7">
        <w:rPr>
          <w:sz w:val="24"/>
          <w:szCs w:val="24"/>
        </w:rPr>
        <w:t>contidas</w:t>
      </w:r>
      <w:r w:rsidRPr="00F243C7">
        <w:rPr>
          <w:spacing w:val="-2"/>
          <w:sz w:val="24"/>
          <w:szCs w:val="24"/>
        </w:rPr>
        <w:t xml:space="preserve"> </w:t>
      </w:r>
      <w:r w:rsidRPr="00F243C7">
        <w:rPr>
          <w:sz w:val="24"/>
          <w:szCs w:val="24"/>
        </w:rPr>
        <w:t>na ata</w:t>
      </w:r>
      <w:r w:rsidRPr="00F243C7">
        <w:rPr>
          <w:spacing w:val="-3"/>
          <w:sz w:val="24"/>
          <w:szCs w:val="24"/>
        </w:rPr>
        <w:t xml:space="preserve"> </w:t>
      </w:r>
      <w:r w:rsidRPr="00F243C7">
        <w:rPr>
          <w:sz w:val="24"/>
          <w:szCs w:val="24"/>
        </w:rPr>
        <w:t>e desde</w:t>
      </w:r>
      <w:r w:rsidRPr="00F243C7">
        <w:rPr>
          <w:spacing w:val="-2"/>
          <w:sz w:val="24"/>
          <w:szCs w:val="24"/>
        </w:rPr>
        <w:t xml:space="preserve"> </w:t>
      </w:r>
      <w:r w:rsidRPr="00F243C7">
        <w:rPr>
          <w:sz w:val="24"/>
          <w:szCs w:val="24"/>
        </w:rPr>
        <w:t>que</w:t>
      </w:r>
      <w:r w:rsidRPr="00F243C7">
        <w:rPr>
          <w:spacing w:val="-1"/>
          <w:sz w:val="24"/>
          <w:szCs w:val="24"/>
        </w:rPr>
        <w:t xml:space="preserve"> </w:t>
      </w:r>
      <w:r w:rsidRPr="00F243C7">
        <w:rPr>
          <w:sz w:val="24"/>
          <w:szCs w:val="24"/>
        </w:rPr>
        <w:t>atendidos</w:t>
      </w:r>
      <w:r w:rsidRPr="00F243C7">
        <w:rPr>
          <w:spacing w:val="-2"/>
          <w:sz w:val="24"/>
          <w:szCs w:val="24"/>
        </w:rPr>
        <w:t xml:space="preserve"> </w:t>
      </w:r>
      <w:r w:rsidRPr="00F243C7">
        <w:rPr>
          <w:sz w:val="24"/>
          <w:szCs w:val="24"/>
        </w:rPr>
        <w:t>os seguintes</w:t>
      </w:r>
      <w:r w:rsidRPr="00F243C7">
        <w:rPr>
          <w:spacing w:val="-3"/>
          <w:sz w:val="24"/>
          <w:szCs w:val="24"/>
        </w:rPr>
        <w:t xml:space="preserve"> </w:t>
      </w:r>
      <w:r w:rsidRPr="00F243C7">
        <w:rPr>
          <w:sz w:val="24"/>
          <w:szCs w:val="24"/>
        </w:rPr>
        <w:t>requisitos:</w:t>
      </w:r>
    </w:p>
    <w:p w14:paraId="6634942F" w14:textId="77777777" w:rsidR="00723AEE" w:rsidRPr="00F243C7" w:rsidRDefault="005014BC">
      <w:pPr>
        <w:pStyle w:val="PargrafodaLista"/>
        <w:numPr>
          <w:ilvl w:val="0"/>
          <w:numId w:val="10"/>
        </w:numPr>
        <w:tabs>
          <w:tab w:val="left" w:pos="284"/>
        </w:tabs>
        <w:spacing w:before="120" w:line="276" w:lineRule="auto"/>
        <w:ind w:left="0" w:right="1135" w:firstLine="0"/>
        <w:rPr>
          <w:sz w:val="24"/>
          <w:szCs w:val="24"/>
        </w:rPr>
      </w:pPr>
      <w:r w:rsidRPr="00F243C7">
        <w:rPr>
          <w:sz w:val="24"/>
          <w:szCs w:val="24"/>
        </w:rPr>
        <w:t>a</w:t>
      </w:r>
      <w:r w:rsidRPr="00F243C7">
        <w:rPr>
          <w:spacing w:val="1"/>
          <w:sz w:val="24"/>
          <w:szCs w:val="24"/>
        </w:rPr>
        <w:t xml:space="preserve"> </w:t>
      </w:r>
      <w:r w:rsidRPr="00F243C7">
        <w:rPr>
          <w:sz w:val="24"/>
          <w:szCs w:val="24"/>
        </w:rPr>
        <w:t>possibilidade</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atualização</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registrados</w:t>
      </w:r>
      <w:r w:rsidRPr="00F243C7">
        <w:rPr>
          <w:spacing w:val="1"/>
          <w:sz w:val="24"/>
          <w:szCs w:val="24"/>
        </w:rPr>
        <w:t xml:space="preserve"> </w:t>
      </w:r>
      <w:r w:rsidRPr="00F243C7">
        <w:rPr>
          <w:sz w:val="24"/>
          <w:szCs w:val="24"/>
        </w:rPr>
        <w:t>seja</w:t>
      </w:r>
      <w:r w:rsidRPr="00F243C7">
        <w:rPr>
          <w:spacing w:val="1"/>
          <w:sz w:val="24"/>
          <w:szCs w:val="24"/>
        </w:rPr>
        <w:t xml:space="preserve"> </w:t>
      </w:r>
      <w:r w:rsidRPr="00F243C7">
        <w:rPr>
          <w:sz w:val="24"/>
          <w:szCs w:val="24"/>
        </w:rPr>
        <w:t>aventada</w:t>
      </w:r>
      <w:r w:rsidRPr="00F243C7">
        <w:rPr>
          <w:spacing w:val="1"/>
          <w:sz w:val="24"/>
          <w:szCs w:val="24"/>
        </w:rPr>
        <w:t xml:space="preserve"> </w:t>
      </w:r>
      <w:r w:rsidRPr="00F243C7">
        <w:rPr>
          <w:sz w:val="24"/>
          <w:szCs w:val="24"/>
        </w:rPr>
        <w:t>pelo</w:t>
      </w:r>
      <w:r w:rsidRPr="00F243C7">
        <w:rPr>
          <w:spacing w:val="1"/>
          <w:sz w:val="24"/>
          <w:szCs w:val="24"/>
        </w:rPr>
        <w:t xml:space="preserve"> </w:t>
      </w:r>
      <w:r w:rsidRPr="00F243C7">
        <w:rPr>
          <w:sz w:val="24"/>
          <w:szCs w:val="24"/>
        </w:rPr>
        <w:t>fornecedor</w:t>
      </w:r>
      <w:r w:rsidRPr="00F243C7">
        <w:rPr>
          <w:spacing w:val="1"/>
          <w:sz w:val="24"/>
          <w:szCs w:val="24"/>
        </w:rPr>
        <w:t xml:space="preserve"> </w:t>
      </w:r>
      <w:r w:rsidRPr="00F243C7">
        <w:rPr>
          <w:sz w:val="24"/>
          <w:szCs w:val="24"/>
        </w:rPr>
        <w:t>ou</w:t>
      </w:r>
      <w:r w:rsidRPr="00F243C7">
        <w:rPr>
          <w:spacing w:val="-52"/>
          <w:sz w:val="24"/>
          <w:szCs w:val="24"/>
        </w:rPr>
        <w:t xml:space="preserve"> </w:t>
      </w:r>
      <w:r w:rsidRPr="00F243C7">
        <w:rPr>
          <w:sz w:val="24"/>
          <w:szCs w:val="24"/>
        </w:rPr>
        <w:t>prestador</w:t>
      </w:r>
      <w:r w:rsidRPr="00F243C7">
        <w:rPr>
          <w:spacing w:val="-1"/>
          <w:sz w:val="24"/>
          <w:szCs w:val="24"/>
        </w:rPr>
        <w:t xml:space="preserve"> </w:t>
      </w:r>
      <w:r w:rsidRPr="00F243C7">
        <w:rPr>
          <w:sz w:val="24"/>
          <w:szCs w:val="24"/>
        </w:rPr>
        <w:t>signatário</w:t>
      </w:r>
      <w:r w:rsidRPr="00F243C7">
        <w:rPr>
          <w:spacing w:val="-3"/>
          <w:sz w:val="24"/>
          <w:szCs w:val="24"/>
        </w:rPr>
        <w:t xml:space="preserve"> </w:t>
      </w:r>
      <w:r w:rsidRPr="00F243C7">
        <w:rPr>
          <w:sz w:val="24"/>
          <w:szCs w:val="24"/>
        </w:rPr>
        <w:t>da ata</w:t>
      </w:r>
      <w:r w:rsidRPr="00F243C7">
        <w:rPr>
          <w:spacing w:val="-2"/>
          <w:sz w:val="24"/>
          <w:szCs w:val="24"/>
        </w:rPr>
        <w:t xml:space="preserve"> </w:t>
      </w:r>
      <w:r w:rsidRPr="00F243C7">
        <w:rPr>
          <w:sz w:val="24"/>
          <w:szCs w:val="24"/>
        </w:rPr>
        <w:t>de registro de preços;</w:t>
      </w:r>
    </w:p>
    <w:p w14:paraId="0A25B847" w14:textId="77777777" w:rsidR="00723AEE" w:rsidRPr="00F243C7" w:rsidRDefault="005014BC">
      <w:pPr>
        <w:pStyle w:val="PargrafodaLista"/>
        <w:numPr>
          <w:ilvl w:val="0"/>
          <w:numId w:val="10"/>
        </w:numPr>
        <w:tabs>
          <w:tab w:val="left" w:pos="284"/>
        </w:tabs>
        <w:spacing w:before="119" w:line="276" w:lineRule="auto"/>
        <w:ind w:left="0" w:right="1137" w:firstLine="0"/>
        <w:rPr>
          <w:sz w:val="24"/>
          <w:szCs w:val="24"/>
        </w:rPr>
      </w:pPr>
      <w:r w:rsidRPr="00F243C7">
        <w:rPr>
          <w:sz w:val="24"/>
          <w:szCs w:val="24"/>
        </w:rPr>
        <w:t>a modificação seja substancial nas condições registradas, de forma que seja caracterizada</w:t>
      </w:r>
      <w:r w:rsidRPr="00F243C7">
        <w:rPr>
          <w:spacing w:val="1"/>
          <w:sz w:val="24"/>
          <w:szCs w:val="24"/>
        </w:rPr>
        <w:t xml:space="preserve"> </w:t>
      </w:r>
      <w:r w:rsidRPr="00F243C7">
        <w:rPr>
          <w:sz w:val="24"/>
          <w:szCs w:val="24"/>
        </w:rPr>
        <w:t>alteração desproporcional entre os encargos do fornecedor ou prestador signatário da ata de</w:t>
      </w:r>
      <w:r w:rsidRPr="00F243C7">
        <w:rPr>
          <w:spacing w:val="1"/>
          <w:sz w:val="24"/>
          <w:szCs w:val="24"/>
        </w:rPr>
        <w:t xml:space="preserve"> </w:t>
      </w:r>
      <w:r w:rsidRPr="00F243C7">
        <w:rPr>
          <w:sz w:val="24"/>
          <w:szCs w:val="24"/>
        </w:rPr>
        <w:t>registro</w:t>
      </w:r>
      <w:r w:rsidRPr="00F243C7">
        <w:rPr>
          <w:spacing w:val="-1"/>
          <w:sz w:val="24"/>
          <w:szCs w:val="24"/>
        </w:rPr>
        <w:t xml:space="preserve"> </w:t>
      </w:r>
      <w:r w:rsidRPr="00F243C7">
        <w:rPr>
          <w:sz w:val="24"/>
          <w:szCs w:val="24"/>
        </w:rPr>
        <w:t>de preços</w:t>
      </w:r>
      <w:r w:rsidRPr="00F243C7">
        <w:rPr>
          <w:spacing w:val="-2"/>
          <w:sz w:val="24"/>
          <w:szCs w:val="24"/>
        </w:rPr>
        <w:t xml:space="preserve"> </w:t>
      </w:r>
      <w:r w:rsidRPr="00F243C7">
        <w:rPr>
          <w:sz w:val="24"/>
          <w:szCs w:val="24"/>
        </w:rPr>
        <w:t>e da Administração Pública;</w:t>
      </w:r>
    </w:p>
    <w:p w14:paraId="49DA91BD" w14:textId="77777777" w:rsidR="00723AEE" w:rsidRPr="00F243C7" w:rsidRDefault="005014BC">
      <w:pPr>
        <w:pStyle w:val="PargrafodaLista"/>
        <w:numPr>
          <w:ilvl w:val="0"/>
          <w:numId w:val="10"/>
        </w:numPr>
        <w:tabs>
          <w:tab w:val="left" w:pos="284"/>
        </w:tabs>
        <w:spacing w:before="92" w:line="276" w:lineRule="auto"/>
        <w:ind w:left="0" w:right="1137" w:firstLine="0"/>
        <w:rPr>
          <w:sz w:val="24"/>
          <w:szCs w:val="24"/>
        </w:rPr>
      </w:pPr>
      <w:r w:rsidRPr="00F243C7">
        <w:rPr>
          <w:sz w:val="24"/>
          <w:szCs w:val="24"/>
        </w:rPr>
        <w:t>seja</w:t>
      </w:r>
      <w:r w:rsidRPr="00F243C7">
        <w:rPr>
          <w:spacing w:val="1"/>
          <w:sz w:val="24"/>
          <w:szCs w:val="24"/>
        </w:rPr>
        <w:t xml:space="preserve"> </w:t>
      </w:r>
      <w:r w:rsidRPr="00F243C7">
        <w:rPr>
          <w:sz w:val="24"/>
          <w:szCs w:val="24"/>
        </w:rPr>
        <w:t>demonstrado</w:t>
      </w:r>
      <w:r w:rsidRPr="00F243C7">
        <w:rPr>
          <w:spacing w:val="1"/>
          <w:sz w:val="24"/>
          <w:szCs w:val="24"/>
        </w:rPr>
        <w:t xml:space="preserve"> </w:t>
      </w:r>
      <w:r w:rsidRPr="00F243C7">
        <w:rPr>
          <w:sz w:val="24"/>
          <w:szCs w:val="24"/>
        </w:rPr>
        <w:t>nos</w:t>
      </w:r>
      <w:r w:rsidRPr="00F243C7">
        <w:rPr>
          <w:spacing w:val="1"/>
          <w:sz w:val="24"/>
          <w:szCs w:val="24"/>
        </w:rPr>
        <w:t xml:space="preserve"> </w:t>
      </w:r>
      <w:r w:rsidRPr="00F243C7">
        <w:rPr>
          <w:sz w:val="24"/>
          <w:szCs w:val="24"/>
        </w:rPr>
        <w:t>autos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desatualização</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registrados,</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meio</w:t>
      </w:r>
      <w:r w:rsidRPr="00F243C7">
        <w:rPr>
          <w:spacing w:val="55"/>
          <w:sz w:val="24"/>
          <w:szCs w:val="24"/>
        </w:rPr>
        <w:t xml:space="preserve"> </w:t>
      </w:r>
      <w:r w:rsidRPr="00F243C7">
        <w:rPr>
          <w:sz w:val="24"/>
          <w:szCs w:val="24"/>
        </w:rPr>
        <w:t>de</w:t>
      </w:r>
      <w:r w:rsidRPr="00F243C7">
        <w:rPr>
          <w:spacing w:val="1"/>
          <w:sz w:val="24"/>
          <w:szCs w:val="24"/>
        </w:rPr>
        <w:t xml:space="preserve"> </w:t>
      </w:r>
      <w:r w:rsidRPr="00F243C7">
        <w:rPr>
          <w:sz w:val="24"/>
          <w:szCs w:val="24"/>
        </w:rPr>
        <w:t>apresentação de planilha de custos e documentação comprobatória correlata que demonstre que</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preços</w:t>
      </w:r>
      <w:r w:rsidRPr="00F243C7">
        <w:rPr>
          <w:spacing w:val="-2"/>
          <w:sz w:val="24"/>
          <w:szCs w:val="24"/>
        </w:rPr>
        <w:t xml:space="preserve"> </w:t>
      </w:r>
      <w:r w:rsidRPr="00F243C7">
        <w:rPr>
          <w:sz w:val="24"/>
          <w:szCs w:val="24"/>
        </w:rPr>
        <w:t>registrados</w:t>
      </w:r>
      <w:r w:rsidRPr="00F243C7">
        <w:rPr>
          <w:spacing w:val="-3"/>
          <w:sz w:val="24"/>
          <w:szCs w:val="24"/>
        </w:rPr>
        <w:t xml:space="preserve"> </w:t>
      </w:r>
      <w:r w:rsidRPr="00F243C7">
        <w:rPr>
          <w:sz w:val="24"/>
          <w:szCs w:val="24"/>
        </w:rPr>
        <w:t>se tornaram</w:t>
      </w:r>
      <w:r w:rsidRPr="00F243C7">
        <w:rPr>
          <w:spacing w:val="-3"/>
          <w:sz w:val="24"/>
          <w:szCs w:val="24"/>
        </w:rPr>
        <w:t xml:space="preserve"> </w:t>
      </w:r>
      <w:r w:rsidRPr="00F243C7">
        <w:rPr>
          <w:sz w:val="24"/>
          <w:szCs w:val="24"/>
        </w:rPr>
        <w:t>inviáveis nas</w:t>
      </w:r>
      <w:r w:rsidRPr="00F243C7">
        <w:rPr>
          <w:spacing w:val="-1"/>
          <w:sz w:val="24"/>
          <w:szCs w:val="24"/>
        </w:rPr>
        <w:t xml:space="preserve"> </w:t>
      </w:r>
      <w:r w:rsidRPr="00F243C7">
        <w:rPr>
          <w:sz w:val="24"/>
          <w:szCs w:val="24"/>
        </w:rPr>
        <w:t>condições</w:t>
      </w:r>
      <w:r w:rsidRPr="00F243C7">
        <w:rPr>
          <w:spacing w:val="-1"/>
          <w:sz w:val="24"/>
          <w:szCs w:val="24"/>
        </w:rPr>
        <w:t xml:space="preserve"> </w:t>
      </w:r>
      <w:r w:rsidRPr="00F243C7">
        <w:rPr>
          <w:sz w:val="24"/>
          <w:szCs w:val="24"/>
        </w:rPr>
        <w:t>inicialmente pactuadas.</w:t>
      </w:r>
    </w:p>
    <w:p w14:paraId="6115D262" w14:textId="77777777" w:rsidR="00723AEE" w:rsidRPr="00F243C7" w:rsidRDefault="005014BC" w:rsidP="00A26FD7">
      <w:pPr>
        <w:pStyle w:val="PargrafodaLista"/>
        <w:numPr>
          <w:ilvl w:val="2"/>
          <w:numId w:val="24"/>
        </w:numPr>
        <w:tabs>
          <w:tab w:val="left" w:pos="567"/>
          <w:tab w:val="left" w:pos="851"/>
        </w:tabs>
        <w:spacing w:line="276" w:lineRule="auto"/>
        <w:ind w:left="0" w:right="1136" w:firstLine="0"/>
        <w:rPr>
          <w:sz w:val="24"/>
          <w:szCs w:val="24"/>
        </w:rPr>
      </w:pPr>
      <w:r w:rsidRPr="00F243C7">
        <w:rPr>
          <w:sz w:val="24"/>
          <w:szCs w:val="24"/>
        </w:rPr>
        <w:t>A iniciativa e o encargo da demonstração da necessidade de atualização de preço</w:t>
      </w:r>
      <w:r w:rsidRPr="00F243C7">
        <w:rPr>
          <w:spacing w:val="1"/>
          <w:sz w:val="24"/>
          <w:szCs w:val="24"/>
        </w:rPr>
        <w:t xml:space="preserve"> </w:t>
      </w:r>
      <w:r w:rsidRPr="00F243C7">
        <w:rPr>
          <w:sz w:val="24"/>
          <w:szCs w:val="24"/>
        </w:rPr>
        <w:t>serão do fornecedor ou prestador signatário da ata de registro de preços, cabendo ao órgão</w:t>
      </w:r>
      <w:r w:rsidRPr="00F243C7">
        <w:rPr>
          <w:spacing w:val="1"/>
          <w:sz w:val="24"/>
          <w:szCs w:val="24"/>
        </w:rPr>
        <w:t xml:space="preserve"> </w:t>
      </w:r>
      <w:r w:rsidRPr="00F243C7">
        <w:rPr>
          <w:sz w:val="24"/>
          <w:szCs w:val="24"/>
        </w:rPr>
        <w:t>gerenciador</w:t>
      </w:r>
      <w:r w:rsidRPr="00F243C7">
        <w:rPr>
          <w:spacing w:val="-3"/>
          <w:sz w:val="24"/>
          <w:szCs w:val="24"/>
        </w:rPr>
        <w:t xml:space="preserve"> </w:t>
      </w:r>
      <w:r w:rsidRPr="00F243C7">
        <w:rPr>
          <w:sz w:val="24"/>
          <w:szCs w:val="24"/>
        </w:rPr>
        <w:t>a análise</w:t>
      </w:r>
      <w:r w:rsidRPr="00F243C7">
        <w:rPr>
          <w:spacing w:val="-2"/>
          <w:sz w:val="24"/>
          <w:szCs w:val="24"/>
        </w:rPr>
        <w:t xml:space="preserve"> </w:t>
      </w:r>
      <w:r w:rsidRPr="00F243C7">
        <w:rPr>
          <w:sz w:val="24"/>
          <w:szCs w:val="24"/>
        </w:rPr>
        <w:t>e deliberação a</w:t>
      </w:r>
      <w:r w:rsidRPr="00F243C7">
        <w:rPr>
          <w:spacing w:val="-2"/>
          <w:sz w:val="24"/>
          <w:szCs w:val="24"/>
        </w:rPr>
        <w:t xml:space="preserve"> </w:t>
      </w:r>
      <w:r w:rsidRPr="00F243C7">
        <w:rPr>
          <w:sz w:val="24"/>
          <w:szCs w:val="24"/>
        </w:rPr>
        <w:t>respeito</w:t>
      </w:r>
      <w:r w:rsidRPr="00F243C7">
        <w:rPr>
          <w:spacing w:val="-3"/>
          <w:sz w:val="24"/>
          <w:szCs w:val="24"/>
        </w:rPr>
        <w:t xml:space="preserve"> </w:t>
      </w:r>
      <w:r w:rsidRPr="00F243C7">
        <w:rPr>
          <w:sz w:val="24"/>
          <w:szCs w:val="24"/>
        </w:rPr>
        <w:t>do pedido.</w:t>
      </w:r>
    </w:p>
    <w:p w14:paraId="1D34D877" w14:textId="77777777" w:rsidR="00723AEE" w:rsidRPr="00F243C7" w:rsidRDefault="005014BC" w:rsidP="00A26FD7">
      <w:pPr>
        <w:pStyle w:val="PargrafodaLista"/>
        <w:numPr>
          <w:ilvl w:val="2"/>
          <w:numId w:val="24"/>
        </w:numPr>
        <w:tabs>
          <w:tab w:val="left" w:pos="567"/>
          <w:tab w:val="left" w:pos="851"/>
        </w:tabs>
        <w:spacing w:before="118" w:line="276" w:lineRule="auto"/>
        <w:ind w:left="0" w:right="1134" w:firstLine="0"/>
        <w:rPr>
          <w:sz w:val="24"/>
          <w:szCs w:val="24"/>
        </w:rPr>
      </w:pPr>
      <w:r w:rsidRPr="00F243C7">
        <w:rPr>
          <w:sz w:val="24"/>
          <w:szCs w:val="24"/>
        </w:rPr>
        <w:t>Se não houver prova efetiva da desatualização dos preços registrados e da existência</w:t>
      </w:r>
      <w:r w:rsidRPr="00F243C7">
        <w:rPr>
          <w:spacing w:val="1"/>
          <w:sz w:val="24"/>
          <w:szCs w:val="24"/>
        </w:rPr>
        <w:t xml:space="preserve"> </w:t>
      </w:r>
      <w:r w:rsidRPr="00F243C7">
        <w:rPr>
          <w:sz w:val="24"/>
          <w:szCs w:val="24"/>
        </w:rPr>
        <w:t xml:space="preserve">de fato superveniente, o pedido será indeferido pela Administração e o fornecedor </w:t>
      </w:r>
      <w:r w:rsidRPr="00F243C7">
        <w:rPr>
          <w:sz w:val="24"/>
          <w:szCs w:val="24"/>
        </w:rPr>
        <w:lastRenderedPageBreak/>
        <w:t>continuará</w:t>
      </w:r>
      <w:r w:rsidRPr="00F243C7">
        <w:rPr>
          <w:spacing w:val="-52"/>
          <w:sz w:val="24"/>
          <w:szCs w:val="24"/>
        </w:rPr>
        <w:t xml:space="preserve"> </w:t>
      </w:r>
      <w:r w:rsidRPr="00F243C7">
        <w:rPr>
          <w:sz w:val="24"/>
          <w:szCs w:val="24"/>
        </w:rPr>
        <w:t>obrigado a cumprir os compromissos pelo valor registrado na ata, sob pena de cancelamento</w:t>
      </w:r>
      <w:r w:rsidRPr="00F243C7">
        <w:rPr>
          <w:spacing w:val="1"/>
          <w:sz w:val="24"/>
          <w:szCs w:val="24"/>
        </w:rPr>
        <w:t xml:space="preserve"> </w:t>
      </w:r>
      <w:r w:rsidRPr="00F243C7">
        <w:rPr>
          <w:sz w:val="24"/>
          <w:szCs w:val="24"/>
        </w:rPr>
        <w:t>do registro de preços e de aplicação das penalidades administrativas previstas em lei e no</w:t>
      </w:r>
      <w:r w:rsidRPr="00F243C7">
        <w:rPr>
          <w:spacing w:val="1"/>
          <w:sz w:val="24"/>
          <w:szCs w:val="24"/>
        </w:rPr>
        <w:t xml:space="preserve"> </w:t>
      </w:r>
      <w:r w:rsidRPr="00F243C7">
        <w:rPr>
          <w:sz w:val="24"/>
          <w:szCs w:val="24"/>
        </w:rPr>
        <w:t>edital.</w:t>
      </w:r>
    </w:p>
    <w:p w14:paraId="0F60FF10" w14:textId="77777777" w:rsidR="00723AEE" w:rsidRPr="00F243C7" w:rsidRDefault="005014BC" w:rsidP="00A26FD7">
      <w:pPr>
        <w:pStyle w:val="PargrafodaLista"/>
        <w:numPr>
          <w:ilvl w:val="2"/>
          <w:numId w:val="24"/>
        </w:numPr>
        <w:tabs>
          <w:tab w:val="left" w:pos="567"/>
          <w:tab w:val="left" w:pos="851"/>
        </w:tabs>
        <w:spacing w:line="276" w:lineRule="auto"/>
        <w:ind w:left="0" w:right="1136" w:firstLine="0"/>
        <w:rPr>
          <w:sz w:val="24"/>
          <w:szCs w:val="24"/>
        </w:rPr>
      </w:pPr>
      <w:r w:rsidRPr="00F243C7">
        <w:rPr>
          <w:sz w:val="24"/>
          <w:szCs w:val="24"/>
        </w:rPr>
        <w:t>Na hipótese do cancelamento do registro de preços prevista no item antecedente, o</w:t>
      </w:r>
      <w:r w:rsidRPr="00F243C7">
        <w:rPr>
          <w:spacing w:val="1"/>
          <w:sz w:val="24"/>
          <w:szCs w:val="24"/>
        </w:rPr>
        <w:t xml:space="preserve"> </w:t>
      </w:r>
      <w:r w:rsidRPr="00F243C7">
        <w:rPr>
          <w:sz w:val="24"/>
          <w:szCs w:val="24"/>
        </w:rPr>
        <w:t>órgão</w:t>
      </w:r>
      <w:r w:rsidRPr="00F243C7">
        <w:rPr>
          <w:spacing w:val="1"/>
          <w:sz w:val="24"/>
          <w:szCs w:val="24"/>
        </w:rPr>
        <w:t xml:space="preserve"> </w:t>
      </w:r>
      <w:r w:rsidRPr="00F243C7">
        <w:rPr>
          <w:sz w:val="24"/>
          <w:szCs w:val="24"/>
        </w:rPr>
        <w:t>gerenciador</w:t>
      </w:r>
      <w:r w:rsidRPr="00F243C7">
        <w:rPr>
          <w:spacing w:val="1"/>
          <w:sz w:val="24"/>
          <w:szCs w:val="24"/>
        </w:rPr>
        <w:t xml:space="preserve"> </w:t>
      </w:r>
      <w:r w:rsidRPr="00F243C7">
        <w:rPr>
          <w:sz w:val="24"/>
          <w:szCs w:val="24"/>
        </w:rPr>
        <w:t>poderá</w:t>
      </w:r>
      <w:r w:rsidRPr="00F243C7">
        <w:rPr>
          <w:spacing w:val="1"/>
          <w:sz w:val="24"/>
          <w:szCs w:val="24"/>
        </w:rPr>
        <w:t xml:space="preserve"> </w:t>
      </w:r>
      <w:r w:rsidRPr="00F243C7">
        <w:rPr>
          <w:sz w:val="24"/>
          <w:szCs w:val="24"/>
        </w:rPr>
        <w:t>convocar</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demais</w:t>
      </w:r>
      <w:r w:rsidRPr="00F243C7">
        <w:rPr>
          <w:spacing w:val="1"/>
          <w:sz w:val="24"/>
          <w:szCs w:val="24"/>
        </w:rPr>
        <w:t xml:space="preserve"> </w:t>
      </w:r>
      <w:r w:rsidRPr="00F243C7">
        <w:rPr>
          <w:sz w:val="24"/>
          <w:szCs w:val="24"/>
        </w:rPr>
        <w:t>fornecedores</w:t>
      </w:r>
      <w:r w:rsidRPr="00F243C7">
        <w:rPr>
          <w:spacing w:val="1"/>
          <w:sz w:val="24"/>
          <w:szCs w:val="24"/>
        </w:rPr>
        <w:t xml:space="preserve"> </w:t>
      </w:r>
      <w:r w:rsidRPr="00F243C7">
        <w:rPr>
          <w:sz w:val="24"/>
          <w:szCs w:val="24"/>
        </w:rPr>
        <w:t>integrantes</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cadastro</w:t>
      </w:r>
      <w:r w:rsidRPr="00F243C7">
        <w:rPr>
          <w:spacing w:val="55"/>
          <w:sz w:val="24"/>
          <w:szCs w:val="24"/>
        </w:rPr>
        <w:t xml:space="preserve"> </w:t>
      </w:r>
      <w:r w:rsidRPr="00F243C7">
        <w:rPr>
          <w:sz w:val="24"/>
          <w:szCs w:val="24"/>
        </w:rPr>
        <w:t>de</w:t>
      </w:r>
      <w:r w:rsidRPr="00F243C7">
        <w:rPr>
          <w:spacing w:val="1"/>
          <w:sz w:val="24"/>
          <w:szCs w:val="24"/>
        </w:rPr>
        <w:t xml:space="preserve"> </w:t>
      </w:r>
      <w:r w:rsidRPr="00F243C7">
        <w:rPr>
          <w:sz w:val="24"/>
          <w:szCs w:val="24"/>
        </w:rPr>
        <w:t>reserva para que manifestem interesse em assumir o fornecimento dos bens, a execução das</w:t>
      </w:r>
      <w:r w:rsidRPr="00F243C7">
        <w:rPr>
          <w:spacing w:val="1"/>
          <w:sz w:val="24"/>
          <w:szCs w:val="24"/>
        </w:rPr>
        <w:t xml:space="preserve"> </w:t>
      </w:r>
      <w:r w:rsidRPr="00F243C7">
        <w:rPr>
          <w:sz w:val="24"/>
          <w:szCs w:val="24"/>
        </w:rPr>
        <w:t>obras</w:t>
      </w:r>
      <w:r w:rsidRPr="00F243C7">
        <w:rPr>
          <w:spacing w:val="-3"/>
          <w:sz w:val="24"/>
          <w:szCs w:val="24"/>
        </w:rPr>
        <w:t xml:space="preserve"> </w:t>
      </w:r>
      <w:r w:rsidRPr="00F243C7">
        <w:rPr>
          <w:sz w:val="24"/>
          <w:szCs w:val="24"/>
        </w:rPr>
        <w:t>ou dos serviços,</w:t>
      </w:r>
      <w:r w:rsidRPr="00F243C7">
        <w:rPr>
          <w:spacing w:val="-3"/>
          <w:sz w:val="24"/>
          <w:szCs w:val="24"/>
        </w:rPr>
        <w:t xml:space="preserve"> </w:t>
      </w:r>
      <w:r w:rsidRPr="00F243C7">
        <w:rPr>
          <w:sz w:val="24"/>
          <w:szCs w:val="24"/>
        </w:rPr>
        <w:t>pelo</w:t>
      </w:r>
      <w:r w:rsidRPr="00F243C7">
        <w:rPr>
          <w:spacing w:val="-3"/>
          <w:sz w:val="24"/>
          <w:szCs w:val="24"/>
        </w:rPr>
        <w:t xml:space="preserve"> </w:t>
      </w:r>
      <w:r w:rsidRPr="00F243C7">
        <w:rPr>
          <w:sz w:val="24"/>
          <w:szCs w:val="24"/>
        </w:rPr>
        <w:t>preço</w:t>
      </w:r>
      <w:r w:rsidRPr="00F243C7">
        <w:rPr>
          <w:spacing w:val="-3"/>
          <w:sz w:val="24"/>
          <w:szCs w:val="24"/>
        </w:rPr>
        <w:t xml:space="preserve"> </w:t>
      </w:r>
      <w:r w:rsidRPr="00F243C7">
        <w:rPr>
          <w:sz w:val="24"/>
          <w:szCs w:val="24"/>
        </w:rPr>
        <w:t>registrado na</w:t>
      </w:r>
      <w:r w:rsidRPr="00F243C7">
        <w:rPr>
          <w:spacing w:val="-2"/>
          <w:sz w:val="24"/>
          <w:szCs w:val="24"/>
        </w:rPr>
        <w:t xml:space="preserve"> </w:t>
      </w:r>
      <w:r w:rsidRPr="00F243C7">
        <w:rPr>
          <w:sz w:val="24"/>
          <w:szCs w:val="24"/>
        </w:rPr>
        <w:t>ata.</w:t>
      </w:r>
    </w:p>
    <w:p w14:paraId="1725B446" w14:textId="77777777" w:rsidR="00723AEE" w:rsidRPr="00F243C7" w:rsidRDefault="005014BC" w:rsidP="00A26FD7">
      <w:pPr>
        <w:pStyle w:val="PargrafodaLista"/>
        <w:numPr>
          <w:ilvl w:val="2"/>
          <w:numId w:val="24"/>
        </w:numPr>
        <w:tabs>
          <w:tab w:val="left" w:pos="851"/>
        </w:tabs>
        <w:spacing w:before="120" w:line="276" w:lineRule="auto"/>
        <w:ind w:left="0" w:right="1136" w:firstLine="0"/>
        <w:rPr>
          <w:sz w:val="24"/>
          <w:szCs w:val="24"/>
        </w:rPr>
      </w:pPr>
      <w:r w:rsidRPr="00F243C7">
        <w:rPr>
          <w:sz w:val="24"/>
          <w:szCs w:val="24"/>
        </w:rPr>
        <w:t>Liberado o fornecedor na forma do item antecedente, o órgão gerenciador poderá</w:t>
      </w:r>
      <w:r w:rsidRPr="00F243C7">
        <w:rPr>
          <w:spacing w:val="1"/>
          <w:sz w:val="24"/>
          <w:szCs w:val="24"/>
        </w:rPr>
        <w:t xml:space="preserve"> </w:t>
      </w:r>
      <w:r w:rsidRPr="00F243C7">
        <w:rPr>
          <w:sz w:val="24"/>
          <w:szCs w:val="24"/>
        </w:rPr>
        <w:t>convocar os integrantes do cadastro de reserva, para que manifestem interesse em assumir o</w:t>
      </w:r>
      <w:r w:rsidRPr="00F243C7">
        <w:rPr>
          <w:spacing w:val="1"/>
          <w:sz w:val="24"/>
          <w:szCs w:val="24"/>
        </w:rPr>
        <w:t xml:space="preserve"> </w:t>
      </w:r>
      <w:r w:rsidRPr="00F243C7">
        <w:rPr>
          <w:sz w:val="24"/>
          <w:szCs w:val="24"/>
        </w:rPr>
        <w:t>fornecimento</w:t>
      </w:r>
      <w:r w:rsidRPr="00F243C7">
        <w:rPr>
          <w:spacing w:val="-4"/>
          <w:sz w:val="24"/>
          <w:szCs w:val="24"/>
        </w:rPr>
        <w:t xml:space="preserve"> </w:t>
      </w:r>
      <w:r w:rsidRPr="00F243C7">
        <w:rPr>
          <w:sz w:val="24"/>
          <w:szCs w:val="24"/>
        </w:rPr>
        <w:t>dos bens,</w:t>
      </w:r>
      <w:r w:rsidRPr="00F243C7">
        <w:rPr>
          <w:spacing w:val="-4"/>
          <w:sz w:val="24"/>
          <w:szCs w:val="24"/>
        </w:rPr>
        <w:t xml:space="preserve"> </w:t>
      </w:r>
      <w:r w:rsidRPr="00F243C7">
        <w:rPr>
          <w:sz w:val="24"/>
          <w:szCs w:val="24"/>
        </w:rPr>
        <w:t>a execução</w:t>
      </w:r>
      <w:r w:rsidRPr="00F243C7">
        <w:rPr>
          <w:spacing w:val="-1"/>
          <w:sz w:val="24"/>
          <w:szCs w:val="24"/>
        </w:rPr>
        <w:t xml:space="preserve"> </w:t>
      </w:r>
      <w:r w:rsidRPr="00F243C7">
        <w:rPr>
          <w:sz w:val="24"/>
          <w:szCs w:val="24"/>
        </w:rPr>
        <w:t>das obras ou</w:t>
      </w:r>
      <w:r w:rsidRPr="00F243C7">
        <w:rPr>
          <w:spacing w:val="-1"/>
          <w:sz w:val="24"/>
          <w:szCs w:val="24"/>
        </w:rPr>
        <w:t xml:space="preserve"> </w:t>
      </w:r>
      <w:r w:rsidRPr="00F243C7">
        <w:rPr>
          <w:sz w:val="24"/>
          <w:szCs w:val="24"/>
        </w:rPr>
        <w:t>dos</w:t>
      </w:r>
      <w:r w:rsidRPr="00F243C7">
        <w:rPr>
          <w:spacing w:val="-2"/>
          <w:sz w:val="24"/>
          <w:szCs w:val="24"/>
        </w:rPr>
        <w:t xml:space="preserve"> </w:t>
      </w:r>
      <w:r w:rsidRPr="00F243C7">
        <w:rPr>
          <w:sz w:val="24"/>
          <w:szCs w:val="24"/>
        </w:rPr>
        <w:t>serviços,</w:t>
      </w:r>
      <w:r w:rsidRPr="00F243C7">
        <w:rPr>
          <w:spacing w:val="-4"/>
          <w:sz w:val="24"/>
          <w:szCs w:val="24"/>
        </w:rPr>
        <w:t xml:space="preserve"> </w:t>
      </w:r>
      <w:r w:rsidRPr="00F243C7">
        <w:rPr>
          <w:sz w:val="24"/>
          <w:szCs w:val="24"/>
        </w:rPr>
        <w:t>pelo preço</w:t>
      </w:r>
      <w:r w:rsidRPr="00F243C7">
        <w:rPr>
          <w:spacing w:val="-1"/>
          <w:sz w:val="24"/>
          <w:szCs w:val="24"/>
        </w:rPr>
        <w:t xml:space="preserve"> </w:t>
      </w:r>
      <w:r w:rsidRPr="00F243C7">
        <w:rPr>
          <w:sz w:val="24"/>
          <w:szCs w:val="24"/>
        </w:rPr>
        <w:t>atualizado.</w:t>
      </w:r>
    </w:p>
    <w:p w14:paraId="1C81A265" w14:textId="77777777" w:rsidR="00723AEE" w:rsidRPr="00F243C7" w:rsidRDefault="005014BC" w:rsidP="00A26FD7">
      <w:pPr>
        <w:pStyle w:val="PargrafodaLista"/>
        <w:numPr>
          <w:ilvl w:val="2"/>
          <w:numId w:val="24"/>
        </w:numPr>
        <w:tabs>
          <w:tab w:val="left" w:pos="851"/>
        </w:tabs>
        <w:spacing w:line="276" w:lineRule="auto"/>
        <w:ind w:left="0" w:right="1133" w:firstLine="0"/>
        <w:rPr>
          <w:sz w:val="24"/>
          <w:szCs w:val="24"/>
        </w:rPr>
      </w:pPr>
      <w:r w:rsidRPr="00F243C7">
        <w:rPr>
          <w:sz w:val="24"/>
          <w:szCs w:val="24"/>
        </w:rPr>
        <w:t>Na</w:t>
      </w:r>
      <w:r w:rsidRPr="00F243C7">
        <w:rPr>
          <w:spacing w:val="1"/>
          <w:sz w:val="24"/>
          <w:szCs w:val="24"/>
        </w:rPr>
        <w:t xml:space="preserve"> </w:t>
      </w:r>
      <w:r w:rsidRPr="00F243C7">
        <w:rPr>
          <w:sz w:val="24"/>
          <w:szCs w:val="24"/>
        </w:rPr>
        <w:t>hipótese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não</w:t>
      </w:r>
      <w:r w:rsidRPr="00F243C7">
        <w:rPr>
          <w:spacing w:val="1"/>
          <w:sz w:val="24"/>
          <w:szCs w:val="24"/>
        </w:rPr>
        <w:t xml:space="preserve"> </w:t>
      </w:r>
      <w:r w:rsidRPr="00F243C7">
        <w:rPr>
          <w:sz w:val="24"/>
          <w:szCs w:val="24"/>
        </w:rPr>
        <w:t>haver</w:t>
      </w:r>
      <w:r w:rsidRPr="00F243C7">
        <w:rPr>
          <w:spacing w:val="1"/>
          <w:sz w:val="24"/>
          <w:szCs w:val="24"/>
        </w:rPr>
        <w:t xml:space="preserve"> </w:t>
      </w:r>
      <w:r w:rsidRPr="00F243C7">
        <w:rPr>
          <w:sz w:val="24"/>
          <w:szCs w:val="24"/>
        </w:rPr>
        <w:t>cadastro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reserva,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Administração</w:t>
      </w:r>
      <w:r w:rsidRPr="00F243C7">
        <w:rPr>
          <w:spacing w:val="1"/>
          <w:sz w:val="24"/>
          <w:szCs w:val="24"/>
        </w:rPr>
        <w:t xml:space="preserve"> </w:t>
      </w:r>
      <w:r w:rsidRPr="00F243C7">
        <w:rPr>
          <w:sz w:val="24"/>
          <w:szCs w:val="24"/>
        </w:rPr>
        <w:t>Pública</w:t>
      </w:r>
      <w:r w:rsidRPr="00F243C7">
        <w:rPr>
          <w:spacing w:val="1"/>
          <w:sz w:val="24"/>
          <w:szCs w:val="24"/>
        </w:rPr>
        <w:t xml:space="preserve"> </w:t>
      </w:r>
      <w:r w:rsidRPr="00F243C7">
        <w:rPr>
          <w:sz w:val="24"/>
          <w:szCs w:val="24"/>
        </w:rPr>
        <w:t>poderá</w:t>
      </w:r>
      <w:r w:rsidRPr="00F243C7">
        <w:rPr>
          <w:spacing w:val="-52"/>
          <w:sz w:val="24"/>
          <w:szCs w:val="24"/>
        </w:rPr>
        <w:t xml:space="preserve"> </w:t>
      </w:r>
      <w:r w:rsidRPr="00F243C7">
        <w:rPr>
          <w:sz w:val="24"/>
          <w:szCs w:val="24"/>
        </w:rPr>
        <w:t>convocar</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licitantes</w:t>
      </w:r>
      <w:r w:rsidRPr="00F243C7">
        <w:rPr>
          <w:spacing w:val="1"/>
          <w:sz w:val="24"/>
          <w:szCs w:val="24"/>
        </w:rPr>
        <w:t xml:space="preserve"> </w:t>
      </w:r>
      <w:r w:rsidRPr="00F243C7">
        <w:rPr>
          <w:sz w:val="24"/>
          <w:szCs w:val="24"/>
        </w:rPr>
        <w:t>remanescentes,</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ordem</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classificação,</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negociação</w:t>
      </w:r>
      <w:r w:rsidRPr="00F243C7">
        <w:rPr>
          <w:spacing w:val="55"/>
          <w:sz w:val="24"/>
          <w:szCs w:val="24"/>
        </w:rPr>
        <w:t xml:space="preserve"> </w:t>
      </w:r>
      <w:r w:rsidRPr="00F243C7">
        <w:rPr>
          <w:sz w:val="24"/>
          <w:szCs w:val="24"/>
        </w:rPr>
        <w:t>e</w:t>
      </w:r>
      <w:r w:rsidRPr="00F243C7">
        <w:rPr>
          <w:spacing w:val="1"/>
          <w:sz w:val="24"/>
          <w:szCs w:val="24"/>
        </w:rPr>
        <w:t xml:space="preserve"> </w:t>
      </w:r>
      <w:r w:rsidRPr="00F243C7">
        <w:rPr>
          <w:sz w:val="24"/>
          <w:szCs w:val="24"/>
        </w:rPr>
        <w:t>assinatura da ata no máximo nas condições ofertadas por estes, desde que o valor seja igual</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inferior</w:t>
      </w:r>
      <w:r w:rsidRPr="00F243C7">
        <w:rPr>
          <w:spacing w:val="1"/>
          <w:sz w:val="24"/>
          <w:szCs w:val="24"/>
        </w:rPr>
        <w:t xml:space="preserve"> </w:t>
      </w:r>
      <w:r w:rsidRPr="00F243C7">
        <w:rPr>
          <w:sz w:val="24"/>
          <w:szCs w:val="24"/>
        </w:rPr>
        <w:t>ao</w:t>
      </w:r>
      <w:r w:rsidRPr="00F243C7">
        <w:rPr>
          <w:spacing w:val="1"/>
          <w:sz w:val="24"/>
          <w:szCs w:val="24"/>
        </w:rPr>
        <w:t xml:space="preserve"> </w:t>
      </w:r>
      <w:r w:rsidRPr="00F243C7">
        <w:rPr>
          <w:sz w:val="24"/>
          <w:szCs w:val="24"/>
        </w:rPr>
        <w:t>orçamento</w:t>
      </w:r>
      <w:r w:rsidRPr="00F243C7">
        <w:rPr>
          <w:spacing w:val="1"/>
          <w:sz w:val="24"/>
          <w:szCs w:val="24"/>
        </w:rPr>
        <w:t xml:space="preserve"> </w:t>
      </w:r>
      <w:r w:rsidRPr="00F243C7">
        <w:rPr>
          <w:sz w:val="24"/>
          <w:szCs w:val="24"/>
        </w:rPr>
        <w:t>estimado</w:t>
      </w:r>
      <w:r w:rsidRPr="00F243C7">
        <w:rPr>
          <w:spacing w:val="1"/>
          <w:sz w:val="24"/>
          <w:szCs w:val="24"/>
        </w:rPr>
        <w:t xml:space="preserve"> </w:t>
      </w:r>
      <w:r w:rsidRPr="00F243C7">
        <w:rPr>
          <w:sz w:val="24"/>
          <w:szCs w:val="24"/>
        </w:rPr>
        <w:t>para</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contratação,</w:t>
      </w:r>
      <w:r w:rsidRPr="00F243C7">
        <w:rPr>
          <w:spacing w:val="1"/>
          <w:sz w:val="24"/>
          <w:szCs w:val="24"/>
        </w:rPr>
        <w:t xml:space="preserve"> </w:t>
      </w:r>
      <w:r w:rsidRPr="00F243C7">
        <w:rPr>
          <w:sz w:val="24"/>
          <w:szCs w:val="24"/>
        </w:rPr>
        <w:t>inclusive</w:t>
      </w:r>
      <w:r w:rsidRPr="00F243C7">
        <w:rPr>
          <w:spacing w:val="1"/>
          <w:sz w:val="24"/>
          <w:szCs w:val="24"/>
        </w:rPr>
        <w:t xml:space="preserve"> </w:t>
      </w:r>
      <w:r w:rsidRPr="00F243C7">
        <w:rPr>
          <w:sz w:val="24"/>
          <w:szCs w:val="24"/>
        </w:rPr>
        <w:t>quanto</w:t>
      </w:r>
      <w:r w:rsidRPr="00F243C7">
        <w:rPr>
          <w:spacing w:val="1"/>
          <w:sz w:val="24"/>
          <w:szCs w:val="24"/>
        </w:rPr>
        <w:t xml:space="preserve"> </w:t>
      </w:r>
      <w:r w:rsidRPr="00F243C7">
        <w:rPr>
          <w:sz w:val="24"/>
          <w:szCs w:val="24"/>
        </w:rPr>
        <w:t>aos</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atualizados,</w:t>
      </w:r>
      <w:r w:rsidRPr="00F243C7">
        <w:rPr>
          <w:spacing w:val="-1"/>
          <w:sz w:val="24"/>
          <w:szCs w:val="24"/>
        </w:rPr>
        <w:t xml:space="preserve"> </w:t>
      </w:r>
      <w:r w:rsidRPr="00F243C7">
        <w:rPr>
          <w:sz w:val="24"/>
          <w:szCs w:val="24"/>
        </w:rPr>
        <w:t>nos</w:t>
      </w:r>
      <w:r w:rsidRPr="00F243C7">
        <w:rPr>
          <w:spacing w:val="-2"/>
          <w:sz w:val="24"/>
          <w:szCs w:val="24"/>
        </w:rPr>
        <w:t xml:space="preserve"> </w:t>
      </w:r>
      <w:r w:rsidRPr="00F243C7">
        <w:rPr>
          <w:sz w:val="24"/>
          <w:szCs w:val="24"/>
        </w:rPr>
        <w:t>termos do</w:t>
      </w:r>
      <w:r w:rsidRPr="00F243C7">
        <w:rPr>
          <w:spacing w:val="-2"/>
          <w:sz w:val="24"/>
          <w:szCs w:val="24"/>
        </w:rPr>
        <w:t xml:space="preserve"> </w:t>
      </w:r>
      <w:r w:rsidRPr="00F243C7">
        <w:rPr>
          <w:sz w:val="24"/>
          <w:szCs w:val="24"/>
        </w:rPr>
        <w:t>instrumento convocatório.</w:t>
      </w:r>
    </w:p>
    <w:p w14:paraId="343FC2AD" w14:textId="77777777" w:rsidR="00723AEE" w:rsidRPr="00F243C7" w:rsidRDefault="005014BC" w:rsidP="00A26FD7">
      <w:pPr>
        <w:pStyle w:val="PargrafodaLista"/>
        <w:numPr>
          <w:ilvl w:val="2"/>
          <w:numId w:val="24"/>
        </w:numPr>
        <w:tabs>
          <w:tab w:val="left" w:pos="851"/>
        </w:tabs>
        <w:spacing w:before="120" w:line="276" w:lineRule="auto"/>
        <w:ind w:left="0" w:right="1135" w:firstLine="0"/>
        <w:rPr>
          <w:sz w:val="24"/>
          <w:szCs w:val="24"/>
        </w:rPr>
      </w:pPr>
      <w:r w:rsidRPr="00F243C7">
        <w:rPr>
          <w:sz w:val="24"/>
          <w:szCs w:val="24"/>
        </w:rPr>
        <w:t>Não</w:t>
      </w:r>
      <w:r w:rsidRPr="00F243C7">
        <w:rPr>
          <w:spacing w:val="1"/>
          <w:sz w:val="24"/>
          <w:szCs w:val="24"/>
        </w:rPr>
        <w:t xml:space="preserve"> </w:t>
      </w:r>
      <w:r w:rsidRPr="00F243C7">
        <w:rPr>
          <w:sz w:val="24"/>
          <w:szCs w:val="24"/>
        </w:rPr>
        <w:t>havendo</w:t>
      </w:r>
      <w:r w:rsidRPr="00F243C7">
        <w:rPr>
          <w:spacing w:val="1"/>
          <w:sz w:val="24"/>
          <w:szCs w:val="24"/>
        </w:rPr>
        <w:t xml:space="preserve"> </w:t>
      </w:r>
      <w:r w:rsidRPr="00F243C7">
        <w:rPr>
          <w:sz w:val="24"/>
          <w:szCs w:val="24"/>
        </w:rPr>
        <w:t>êxito</w:t>
      </w:r>
      <w:r w:rsidRPr="00F243C7">
        <w:rPr>
          <w:spacing w:val="1"/>
          <w:sz w:val="24"/>
          <w:szCs w:val="24"/>
        </w:rPr>
        <w:t xml:space="preserve"> </w:t>
      </w:r>
      <w:r w:rsidRPr="00F243C7">
        <w:rPr>
          <w:sz w:val="24"/>
          <w:szCs w:val="24"/>
        </w:rPr>
        <w:t>nas</w:t>
      </w:r>
      <w:r w:rsidRPr="00F243C7">
        <w:rPr>
          <w:spacing w:val="1"/>
          <w:sz w:val="24"/>
          <w:szCs w:val="24"/>
        </w:rPr>
        <w:t xml:space="preserve"> </w:t>
      </w:r>
      <w:r w:rsidRPr="00F243C7">
        <w:rPr>
          <w:sz w:val="24"/>
          <w:szCs w:val="24"/>
        </w:rPr>
        <w:t>negociações,</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órgão</w:t>
      </w:r>
      <w:r w:rsidRPr="00F243C7">
        <w:rPr>
          <w:spacing w:val="1"/>
          <w:sz w:val="24"/>
          <w:szCs w:val="24"/>
        </w:rPr>
        <w:t xml:space="preserve"> </w:t>
      </w:r>
      <w:r w:rsidRPr="00F243C7">
        <w:rPr>
          <w:sz w:val="24"/>
          <w:szCs w:val="24"/>
        </w:rPr>
        <w:t>gerenciador</w:t>
      </w:r>
      <w:r w:rsidRPr="00F243C7">
        <w:rPr>
          <w:spacing w:val="1"/>
          <w:sz w:val="24"/>
          <w:szCs w:val="24"/>
        </w:rPr>
        <w:t xml:space="preserve"> </w:t>
      </w:r>
      <w:r w:rsidRPr="00F243C7">
        <w:rPr>
          <w:sz w:val="24"/>
          <w:szCs w:val="24"/>
        </w:rPr>
        <w:t>deverá</w:t>
      </w:r>
      <w:r w:rsidRPr="00F243C7">
        <w:rPr>
          <w:spacing w:val="1"/>
          <w:sz w:val="24"/>
          <w:szCs w:val="24"/>
        </w:rPr>
        <w:t xml:space="preserve"> </w:t>
      </w:r>
      <w:r w:rsidRPr="00F243C7">
        <w:rPr>
          <w:sz w:val="24"/>
          <w:szCs w:val="24"/>
        </w:rPr>
        <w:t>proceder</w:t>
      </w:r>
      <w:r w:rsidRPr="00F243C7">
        <w:rPr>
          <w:spacing w:val="1"/>
          <w:sz w:val="24"/>
          <w:szCs w:val="24"/>
        </w:rPr>
        <w:t xml:space="preserve"> </w:t>
      </w:r>
      <w:r w:rsidRPr="00F243C7">
        <w:rPr>
          <w:sz w:val="24"/>
          <w:szCs w:val="24"/>
        </w:rPr>
        <w:t>à</w:t>
      </w:r>
      <w:r w:rsidRPr="00F243C7">
        <w:rPr>
          <w:spacing w:val="1"/>
          <w:sz w:val="24"/>
          <w:szCs w:val="24"/>
        </w:rPr>
        <w:t xml:space="preserve"> </w:t>
      </w:r>
      <w:r w:rsidRPr="00F243C7">
        <w:rPr>
          <w:sz w:val="24"/>
          <w:szCs w:val="24"/>
        </w:rPr>
        <w:t>revogação da ata de registro de preços, adotando de imediato as medidas cabíveis para a</w:t>
      </w:r>
      <w:r w:rsidRPr="00F243C7">
        <w:rPr>
          <w:spacing w:val="1"/>
          <w:sz w:val="24"/>
          <w:szCs w:val="24"/>
        </w:rPr>
        <w:t xml:space="preserve"> </w:t>
      </w:r>
      <w:r w:rsidRPr="00F243C7">
        <w:rPr>
          <w:sz w:val="24"/>
          <w:szCs w:val="24"/>
        </w:rPr>
        <w:t>satisfação</w:t>
      </w:r>
      <w:r w:rsidRPr="00F243C7">
        <w:rPr>
          <w:spacing w:val="-1"/>
          <w:sz w:val="24"/>
          <w:szCs w:val="24"/>
        </w:rPr>
        <w:t xml:space="preserve"> </w:t>
      </w:r>
      <w:r w:rsidRPr="00F243C7">
        <w:rPr>
          <w:sz w:val="24"/>
          <w:szCs w:val="24"/>
        </w:rPr>
        <w:t>da necessidade</w:t>
      </w:r>
      <w:r w:rsidRPr="00F243C7">
        <w:rPr>
          <w:spacing w:val="-2"/>
          <w:sz w:val="24"/>
          <w:szCs w:val="24"/>
        </w:rPr>
        <w:t xml:space="preserve"> </w:t>
      </w:r>
      <w:r w:rsidRPr="00F243C7">
        <w:rPr>
          <w:sz w:val="24"/>
          <w:szCs w:val="24"/>
        </w:rPr>
        <w:t>administrativa.</w:t>
      </w:r>
    </w:p>
    <w:p w14:paraId="0D1C335A" w14:textId="77777777" w:rsidR="00723AEE" w:rsidRPr="00F243C7" w:rsidRDefault="005014BC" w:rsidP="00A26FD7">
      <w:pPr>
        <w:pStyle w:val="PargrafodaLista"/>
        <w:numPr>
          <w:ilvl w:val="1"/>
          <w:numId w:val="24"/>
        </w:numPr>
        <w:tabs>
          <w:tab w:val="left" w:pos="426"/>
        </w:tabs>
        <w:ind w:left="0" w:firstLine="0"/>
        <w:rPr>
          <w:sz w:val="24"/>
          <w:szCs w:val="24"/>
        </w:rPr>
      </w:pPr>
      <w:r w:rsidRPr="00F243C7">
        <w:rPr>
          <w:sz w:val="24"/>
          <w:szCs w:val="24"/>
        </w:rPr>
        <w:t>O</w:t>
      </w:r>
      <w:r w:rsidRPr="00F243C7">
        <w:rPr>
          <w:spacing w:val="-1"/>
          <w:sz w:val="24"/>
          <w:szCs w:val="24"/>
        </w:rPr>
        <w:t xml:space="preserve"> </w:t>
      </w:r>
      <w:r w:rsidRPr="00F243C7">
        <w:rPr>
          <w:sz w:val="24"/>
          <w:szCs w:val="24"/>
        </w:rPr>
        <w:t>registro do</w:t>
      </w:r>
      <w:r w:rsidRPr="00F243C7">
        <w:rPr>
          <w:spacing w:val="-3"/>
          <w:sz w:val="24"/>
          <w:szCs w:val="24"/>
        </w:rPr>
        <w:t xml:space="preserve"> </w:t>
      </w:r>
      <w:r w:rsidRPr="00F243C7">
        <w:rPr>
          <w:sz w:val="24"/>
          <w:szCs w:val="24"/>
        </w:rPr>
        <w:t>fornecedor</w:t>
      </w:r>
      <w:r w:rsidRPr="00F243C7">
        <w:rPr>
          <w:spacing w:val="-2"/>
          <w:sz w:val="24"/>
          <w:szCs w:val="24"/>
        </w:rPr>
        <w:t xml:space="preserve"> </w:t>
      </w:r>
      <w:r w:rsidRPr="00F243C7">
        <w:rPr>
          <w:sz w:val="24"/>
          <w:szCs w:val="24"/>
        </w:rPr>
        <w:t>será cancelado</w:t>
      </w:r>
      <w:r w:rsidRPr="00F243C7">
        <w:rPr>
          <w:spacing w:val="-2"/>
          <w:sz w:val="24"/>
          <w:szCs w:val="24"/>
        </w:rPr>
        <w:t xml:space="preserve"> </w:t>
      </w:r>
      <w:r w:rsidRPr="00F243C7">
        <w:rPr>
          <w:sz w:val="24"/>
          <w:szCs w:val="24"/>
        </w:rPr>
        <w:t>quando:</w:t>
      </w:r>
    </w:p>
    <w:p w14:paraId="0DEAC8A2" w14:textId="77777777" w:rsidR="00723AEE" w:rsidRPr="00F243C7" w:rsidRDefault="005014BC">
      <w:pPr>
        <w:pStyle w:val="PargrafodaLista"/>
        <w:numPr>
          <w:ilvl w:val="0"/>
          <w:numId w:val="9"/>
        </w:numPr>
        <w:tabs>
          <w:tab w:val="left" w:pos="426"/>
          <w:tab w:val="left" w:pos="1608"/>
        </w:tabs>
        <w:spacing w:before="157"/>
        <w:ind w:left="0" w:firstLine="0"/>
        <w:jc w:val="left"/>
        <w:rPr>
          <w:sz w:val="24"/>
          <w:szCs w:val="24"/>
        </w:rPr>
      </w:pPr>
      <w:r w:rsidRPr="00F243C7">
        <w:rPr>
          <w:sz w:val="24"/>
          <w:szCs w:val="24"/>
        </w:rPr>
        <w:t>descumprir</w:t>
      </w:r>
      <w:r w:rsidRPr="00F243C7">
        <w:rPr>
          <w:spacing w:val="-2"/>
          <w:sz w:val="24"/>
          <w:szCs w:val="24"/>
        </w:rPr>
        <w:t xml:space="preserve"> </w:t>
      </w:r>
      <w:r w:rsidRPr="00F243C7">
        <w:rPr>
          <w:sz w:val="24"/>
          <w:szCs w:val="24"/>
        </w:rPr>
        <w:t>as</w:t>
      </w:r>
      <w:r w:rsidRPr="00F243C7">
        <w:rPr>
          <w:spacing w:val="-4"/>
          <w:sz w:val="24"/>
          <w:szCs w:val="24"/>
        </w:rPr>
        <w:t xml:space="preserve"> </w:t>
      </w:r>
      <w:r w:rsidRPr="00F243C7">
        <w:rPr>
          <w:sz w:val="24"/>
          <w:szCs w:val="24"/>
        </w:rPr>
        <w:t>condições</w:t>
      </w:r>
      <w:r w:rsidRPr="00F243C7">
        <w:rPr>
          <w:spacing w:val="-2"/>
          <w:sz w:val="24"/>
          <w:szCs w:val="24"/>
        </w:rPr>
        <w:t xml:space="preserve"> </w:t>
      </w:r>
      <w:r w:rsidRPr="00F243C7">
        <w:rPr>
          <w:sz w:val="24"/>
          <w:szCs w:val="24"/>
        </w:rPr>
        <w:t>da</w:t>
      </w:r>
      <w:r w:rsidRPr="00F243C7">
        <w:rPr>
          <w:spacing w:val="-2"/>
          <w:sz w:val="24"/>
          <w:szCs w:val="24"/>
        </w:rPr>
        <w:t xml:space="preserve"> </w:t>
      </w:r>
      <w:r w:rsidRPr="00F243C7">
        <w:rPr>
          <w:sz w:val="24"/>
          <w:szCs w:val="24"/>
        </w:rPr>
        <w:t>ata</w:t>
      </w:r>
      <w:r w:rsidRPr="00F243C7">
        <w:rPr>
          <w:spacing w:val="-1"/>
          <w:sz w:val="24"/>
          <w:szCs w:val="24"/>
        </w:rPr>
        <w:t xml:space="preserve"> </w:t>
      </w:r>
      <w:r w:rsidRPr="00F243C7">
        <w:rPr>
          <w:sz w:val="24"/>
          <w:szCs w:val="24"/>
        </w:rPr>
        <w:t>de</w:t>
      </w:r>
      <w:r w:rsidRPr="00F243C7">
        <w:rPr>
          <w:spacing w:val="-4"/>
          <w:sz w:val="24"/>
          <w:szCs w:val="24"/>
        </w:rPr>
        <w:t xml:space="preserve"> </w:t>
      </w:r>
      <w:r w:rsidRPr="00F243C7">
        <w:rPr>
          <w:sz w:val="24"/>
          <w:szCs w:val="24"/>
        </w:rPr>
        <w:t>registro</w:t>
      </w:r>
      <w:r w:rsidRPr="00F243C7">
        <w:rPr>
          <w:spacing w:val="-2"/>
          <w:sz w:val="24"/>
          <w:szCs w:val="24"/>
        </w:rPr>
        <w:t xml:space="preserve"> </w:t>
      </w:r>
      <w:r w:rsidRPr="00F243C7">
        <w:rPr>
          <w:sz w:val="24"/>
          <w:szCs w:val="24"/>
        </w:rPr>
        <w:t>de</w:t>
      </w:r>
      <w:r w:rsidRPr="00F243C7">
        <w:rPr>
          <w:spacing w:val="-2"/>
          <w:sz w:val="24"/>
          <w:szCs w:val="24"/>
        </w:rPr>
        <w:t xml:space="preserve"> </w:t>
      </w:r>
      <w:r w:rsidRPr="00F243C7">
        <w:rPr>
          <w:sz w:val="24"/>
          <w:szCs w:val="24"/>
        </w:rPr>
        <w:t>preços,</w:t>
      </w:r>
      <w:r w:rsidRPr="00F243C7">
        <w:rPr>
          <w:spacing w:val="-3"/>
          <w:sz w:val="24"/>
          <w:szCs w:val="24"/>
        </w:rPr>
        <w:t xml:space="preserve"> </w:t>
      </w:r>
      <w:r w:rsidRPr="00F243C7">
        <w:rPr>
          <w:sz w:val="24"/>
          <w:szCs w:val="24"/>
        </w:rPr>
        <w:t>sem</w:t>
      </w:r>
      <w:r w:rsidRPr="00F243C7">
        <w:rPr>
          <w:spacing w:val="-4"/>
          <w:sz w:val="24"/>
          <w:szCs w:val="24"/>
        </w:rPr>
        <w:t xml:space="preserve"> </w:t>
      </w:r>
      <w:r w:rsidRPr="00F243C7">
        <w:rPr>
          <w:sz w:val="24"/>
          <w:szCs w:val="24"/>
        </w:rPr>
        <w:t>justificativa</w:t>
      </w:r>
      <w:r w:rsidRPr="00F243C7">
        <w:rPr>
          <w:spacing w:val="-2"/>
          <w:sz w:val="24"/>
          <w:szCs w:val="24"/>
        </w:rPr>
        <w:t xml:space="preserve"> </w:t>
      </w:r>
      <w:r w:rsidRPr="00F243C7">
        <w:rPr>
          <w:sz w:val="24"/>
          <w:szCs w:val="24"/>
        </w:rPr>
        <w:t>plausível;</w:t>
      </w:r>
    </w:p>
    <w:p w14:paraId="031FA687" w14:textId="77777777" w:rsidR="00723AEE" w:rsidRPr="00F243C7" w:rsidRDefault="005014BC">
      <w:pPr>
        <w:pStyle w:val="PargrafodaLista"/>
        <w:numPr>
          <w:ilvl w:val="0"/>
          <w:numId w:val="9"/>
        </w:numPr>
        <w:tabs>
          <w:tab w:val="left" w:pos="284"/>
          <w:tab w:val="left" w:pos="426"/>
        </w:tabs>
        <w:spacing w:before="157" w:line="276" w:lineRule="auto"/>
        <w:ind w:left="0" w:right="1131" w:firstLine="0"/>
        <w:jc w:val="left"/>
        <w:rPr>
          <w:sz w:val="24"/>
          <w:szCs w:val="24"/>
        </w:rPr>
      </w:pPr>
      <w:r w:rsidRPr="00F243C7">
        <w:rPr>
          <w:sz w:val="24"/>
          <w:szCs w:val="24"/>
        </w:rPr>
        <w:tab/>
        <w:t>não</w:t>
      </w:r>
      <w:r w:rsidRPr="00F243C7">
        <w:rPr>
          <w:spacing w:val="14"/>
          <w:sz w:val="24"/>
          <w:szCs w:val="24"/>
        </w:rPr>
        <w:t xml:space="preserve"> </w:t>
      </w:r>
      <w:r w:rsidRPr="00F243C7">
        <w:rPr>
          <w:sz w:val="24"/>
          <w:szCs w:val="24"/>
        </w:rPr>
        <w:t>retirar</w:t>
      </w:r>
      <w:r w:rsidRPr="00F243C7">
        <w:rPr>
          <w:spacing w:val="15"/>
          <w:sz w:val="24"/>
          <w:szCs w:val="24"/>
        </w:rPr>
        <w:t xml:space="preserve"> </w:t>
      </w:r>
      <w:r w:rsidRPr="00F243C7">
        <w:rPr>
          <w:sz w:val="24"/>
          <w:szCs w:val="24"/>
        </w:rPr>
        <w:t>a</w:t>
      </w:r>
      <w:r w:rsidRPr="00F243C7">
        <w:rPr>
          <w:spacing w:val="15"/>
          <w:sz w:val="24"/>
          <w:szCs w:val="24"/>
        </w:rPr>
        <w:t xml:space="preserve"> </w:t>
      </w:r>
      <w:r w:rsidRPr="00F243C7">
        <w:rPr>
          <w:sz w:val="24"/>
          <w:szCs w:val="24"/>
        </w:rPr>
        <w:t>nota</w:t>
      </w:r>
      <w:r w:rsidRPr="00F243C7">
        <w:rPr>
          <w:spacing w:val="17"/>
          <w:sz w:val="24"/>
          <w:szCs w:val="24"/>
        </w:rPr>
        <w:t xml:space="preserve"> </w:t>
      </w:r>
      <w:r w:rsidRPr="00F243C7">
        <w:rPr>
          <w:sz w:val="24"/>
          <w:szCs w:val="24"/>
        </w:rPr>
        <w:t>de</w:t>
      </w:r>
      <w:r w:rsidRPr="00F243C7">
        <w:rPr>
          <w:spacing w:val="17"/>
          <w:sz w:val="24"/>
          <w:szCs w:val="24"/>
        </w:rPr>
        <w:t xml:space="preserve"> </w:t>
      </w:r>
      <w:r w:rsidRPr="00F243C7">
        <w:rPr>
          <w:sz w:val="24"/>
          <w:szCs w:val="24"/>
        </w:rPr>
        <w:t>empenho</w:t>
      </w:r>
      <w:r w:rsidRPr="00F243C7">
        <w:rPr>
          <w:spacing w:val="16"/>
          <w:sz w:val="24"/>
          <w:szCs w:val="24"/>
        </w:rPr>
        <w:t xml:space="preserve"> </w:t>
      </w:r>
      <w:r w:rsidRPr="00F243C7">
        <w:rPr>
          <w:sz w:val="24"/>
          <w:szCs w:val="24"/>
        </w:rPr>
        <w:t>ou</w:t>
      </w:r>
      <w:r w:rsidRPr="00F243C7">
        <w:rPr>
          <w:spacing w:val="14"/>
          <w:sz w:val="24"/>
          <w:szCs w:val="24"/>
        </w:rPr>
        <w:t xml:space="preserve"> </w:t>
      </w:r>
      <w:r w:rsidRPr="00F243C7">
        <w:rPr>
          <w:sz w:val="24"/>
          <w:szCs w:val="24"/>
        </w:rPr>
        <w:t>instrumento</w:t>
      </w:r>
      <w:r w:rsidRPr="00F243C7">
        <w:rPr>
          <w:spacing w:val="14"/>
          <w:sz w:val="24"/>
          <w:szCs w:val="24"/>
        </w:rPr>
        <w:t xml:space="preserve"> </w:t>
      </w:r>
      <w:r w:rsidRPr="00F243C7">
        <w:rPr>
          <w:sz w:val="24"/>
          <w:szCs w:val="24"/>
        </w:rPr>
        <w:t>equivalente</w:t>
      </w:r>
      <w:r w:rsidRPr="00F243C7">
        <w:rPr>
          <w:spacing w:val="14"/>
          <w:sz w:val="24"/>
          <w:szCs w:val="24"/>
        </w:rPr>
        <w:t xml:space="preserve"> </w:t>
      </w:r>
      <w:r w:rsidRPr="00F243C7">
        <w:rPr>
          <w:sz w:val="24"/>
          <w:szCs w:val="24"/>
        </w:rPr>
        <w:t>no</w:t>
      </w:r>
      <w:r w:rsidRPr="00F243C7">
        <w:rPr>
          <w:spacing w:val="14"/>
          <w:sz w:val="24"/>
          <w:szCs w:val="24"/>
        </w:rPr>
        <w:t xml:space="preserve"> </w:t>
      </w:r>
      <w:r w:rsidRPr="00F243C7">
        <w:rPr>
          <w:sz w:val="24"/>
          <w:szCs w:val="24"/>
        </w:rPr>
        <w:t>prazo</w:t>
      </w:r>
      <w:r w:rsidRPr="00F243C7">
        <w:rPr>
          <w:spacing w:val="15"/>
          <w:sz w:val="24"/>
          <w:szCs w:val="24"/>
        </w:rPr>
        <w:t xml:space="preserve"> </w:t>
      </w:r>
      <w:r w:rsidRPr="00F243C7">
        <w:rPr>
          <w:sz w:val="24"/>
          <w:szCs w:val="24"/>
        </w:rPr>
        <w:t>estabelecido</w:t>
      </w:r>
      <w:r w:rsidRPr="00F243C7">
        <w:rPr>
          <w:spacing w:val="14"/>
          <w:sz w:val="24"/>
          <w:szCs w:val="24"/>
        </w:rPr>
        <w:t xml:space="preserve"> </w:t>
      </w:r>
      <w:r w:rsidRPr="00F243C7">
        <w:rPr>
          <w:sz w:val="24"/>
          <w:szCs w:val="24"/>
        </w:rPr>
        <w:t>pela</w:t>
      </w:r>
      <w:r w:rsidRPr="00F243C7">
        <w:rPr>
          <w:spacing w:val="-52"/>
          <w:sz w:val="24"/>
          <w:szCs w:val="24"/>
        </w:rPr>
        <w:t xml:space="preserve"> </w:t>
      </w:r>
      <w:r w:rsidRPr="00F243C7">
        <w:rPr>
          <w:sz w:val="24"/>
          <w:szCs w:val="24"/>
        </w:rPr>
        <w:t>Administração,</w:t>
      </w:r>
      <w:r w:rsidRPr="00F243C7">
        <w:rPr>
          <w:spacing w:val="-3"/>
          <w:sz w:val="24"/>
          <w:szCs w:val="24"/>
        </w:rPr>
        <w:t xml:space="preserve"> </w:t>
      </w:r>
      <w:r w:rsidRPr="00F243C7">
        <w:rPr>
          <w:sz w:val="24"/>
          <w:szCs w:val="24"/>
        </w:rPr>
        <w:t>sem</w:t>
      </w:r>
      <w:r w:rsidRPr="00F243C7">
        <w:rPr>
          <w:spacing w:val="1"/>
          <w:sz w:val="24"/>
          <w:szCs w:val="24"/>
        </w:rPr>
        <w:t xml:space="preserve"> </w:t>
      </w:r>
      <w:r w:rsidRPr="00F243C7">
        <w:rPr>
          <w:sz w:val="24"/>
          <w:szCs w:val="24"/>
        </w:rPr>
        <w:t>justificativa aceitável;</w:t>
      </w:r>
    </w:p>
    <w:p w14:paraId="70443AF1" w14:textId="77777777" w:rsidR="00723AEE" w:rsidRPr="00F243C7" w:rsidRDefault="005014BC">
      <w:pPr>
        <w:pStyle w:val="PargrafodaLista"/>
        <w:numPr>
          <w:ilvl w:val="0"/>
          <w:numId w:val="9"/>
        </w:numPr>
        <w:tabs>
          <w:tab w:val="left" w:pos="284"/>
          <w:tab w:val="left" w:pos="426"/>
        </w:tabs>
        <w:spacing w:before="122" w:line="276" w:lineRule="auto"/>
        <w:ind w:left="0" w:right="1137" w:firstLine="0"/>
        <w:jc w:val="left"/>
        <w:rPr>
          <w:sz w:val="24"/>
          <w:szCs w:val="24"/>
        </w:rPr>
      </w:pPr>
      <w:r w:rsidRPr="00F243C7">
        <w:rPr>
          <w:sz w:val="24"/>
          <w:szCs w:val="24"/>
        </w:rPr>
        <w:tab/>
        <w:t>não</w:t>
      </w:r>
      <w:r w:rsidRPr="00F243C7">
        <w:rPr>
          <w:spacing w:val="3"/>
          <w:sz w:val="24"/>
          <w:szCs w:val="24"/>
        </w:rPr>
        <w:t xml:space="preserve"> </w:t>
      </w:r>
      <w:r w:rsidRPr="00F243C7">
        <w:rPr>
          <w:sz w:val="24"/>
          <w:szCs w:val="24"/>
        </w:rPr>
        <w:t>aceitar</w:t>
      </w:r>
      <w:r w:rsidRPr="00F243C7">
        <w:rPr>
          <w:spacing w:val="54"/>
          <w:sz w:val="24"/>
          <w:szCs w:val="24"/>
        </w:rPr>
        <w:t xml:space="preserve"> </w:t>
      </w:r>
      <w:r w:rsidRPr="00F243C7">
        <w:rPr>
          <w:sz w:val="24"/>
          <w:szCs w:val="24"/>
        </w:rPr>
        <w:t>reduzir</w:t>
      </w:r>
      <w:r w:rsidRPr="00F243C7">
        <w:rPr>
          <w:spacing w:val="2"/>
          <w:sz w:val="24"/>
          <w:szCs w:val="24"/>
        </w:rPr>
        <w:t xml:space="preserve"> </w:t>
      </w:r>
      <w:r w:rsidRPr="00F243C7">
        <w:rPr>
          <w:sz w:val="24"/>
          <w:szCs w:val="24"/>
        </w:rPr>
        <w:t>o</w:t>
      </w:r>
      <w:r w:rsidRPr="00F243C7">
        <w:rPr>
          <w:spacing w:val="1"/>
          <w:sz w:val="24"/>
          <w:szCs w:val="24"/>
        </w:rPr>
        <w:t xml:space="preserve"> </w:t>
      </w:r>
      <w:r w:rsidRPr="00F243C7">
        <w:rPr>
          <w:sz w:val="24"/>
          <w:szCs w:val="24"/>
        </w:rPr>
        <w:t>seu</w:t>
      </w:r>
      <w:r w:rsidRPr="00F243C7">
        <w:rPr>
          <w:spacing w:val="54"/>
          <w:sz w:val="24"/>
          <w:szCs w:val="24"/>
        </w:rPr>
        <w:t xml:space="preserve"> </w:t>
      </w:r>
      <w:r w:rsidRPr="00F243C7">
        <w:rPr>
          <w:sz w:val="24"/>
          <w:szCs w:val="24"/>
        </w:rPr>
        <w:t>preço</w:t>
      </w:r>
      <w:r w:rsidRPr="00F243C7">
        <w:rPr>
          <w:spacing w:val="54"/>
          <w:sz w:val="24"/>
          <w:szCs w:val="24"/>
        </w:rPr>
        <w:t xml:space="preserve"> </w:t>
      </w:r>
      <w:r w:rsidRPr="00F243C7">
        <w:rPr>
          <w:sz w:val="24"/>
          <w:szCs w:val="24"/>
        </w:rPr>
        <w:t>registrado,</w:t>
      </w:r>
      <w:r w:rsidRPr="00F243C7">
        <w:rPr>
          <w:spacing w:val="1"/>
          <w:sz w:val="24"/>
          <w:szCs w:val="24"/>
        </w:rPr>
        <w:t xml:space="preserve"> </w:t>
      </w:r>
      <w:r w:rsidRPr="00F243C7">
        <w:rPr>
          <w:sz w:val="24"/>
          <w:szCs w:val="24"/>
        </w:rPr>
        <w:t>na</w:t>
      </w:r>
      <w:r w:rsidRPr="00F243C7">
        <w:rPr>
          <w:spacing w:val="2"/>
          <w:sz w:val="24"/>
          <w:szCs w:val="24"/>
        </w:rPr>
        <w:t xml:space="preserve"> </w:t>
      </w:r>
      <w:r w:rsidRPr="00F243C7">
        <w:rPr>
          <w:sz w:val="24"/>
          <w:szCs w:val="24"/>
        </w:rPr>
        <w:t>hipótese</w:t>
      </w:r>
      <w:r w:rsidRPr="00F243C7">
        <w:rPr>
          <w:spacing w:val="2"/>
          <w:sz w:val="24"/>
          <w:szCs w:val="24"/>
        </w:rPr>
        <w:t xml:space="preserve"> </w:t>
      </w:r>
      <w:r w:rsidRPr="00F243C7">
        <w:rPr>
          <w:sz w:val="24"/>
          <w:szCs w:val="24"/>
        </w:rPr>
        <w:t>deste</w:t>
      </w:r>
      <w:r w:rsidRPr="00F243C7">
        <w:rPr>
          <w:spacing w:val="2"/>
          <w:sz w:val="24"/>
          <w:szCs w:val="24"/>
        </w:rPr>
        <w:t xml:space="preserve"> </w:t>
      </w:r>
      <w:r w:rsidRPr="00F243C7">
        <w:rPr>
          <w:sz w:val="24"/>
          <w:szCs w:val="24"/>
        </w:rPr>
        <w:t>se</w:t>
      </w:r>
      <w:r w:rsidRPr="00F243C7">
        <w:rPr>
          <w:spacing w:val="2"/>
          <w:sz w:val="24"/>
          <w:szCs w:val="24"/>
        </w:rPr>
        <w:t xml:space="preserve"> </w:t>
      </w:r>
      <w:r w:rsidRPr="00F243C7">
        <w:rPr>
          <w:sz w:val="24"/>
          <w:szCs w:val="24"/>
        </w:rPr>
        <w:t>tornar</w:t>
      </w:r>
      <w:r w:rsidRPr="00F243C7">
        <w:rPr>
          <w:spacing w:val="2"/>
          <w:sz w:val="24"/>
          <w:szCs w:val="24"/>
        </w:rPr>
        <w:t xml:space="preserve"> </w:t>
      </w:r>
      <w:r w:rsidRPr="00F243C7">
        <w:rPr>
          <w:sz w:val="24"/>
          <w:szCs w:val="24"/>
        </w:rPr>
        <w:t>superior</w:t>
      </w:r>
      <w:r w:rsidRPr="00F243C7">
        <w:rPr>
          <w:spacing w:val="2"/>
          <w:sz w:val="24"/>
          <w:szCs w:val="24"/>
        </w:rPr>
        <w:t xml:space="preserve"> </w:t>
      </w:r>
      <w:r w:rsidRPr="00F243C7">
        <w:rPr>
          <w:sz w:val="24"/>
          <w:szCs w:val="24"/>
        </w:rPr>
        <w:t>àqueles</w:t>
      </w:r>
      <w:r w:rsidRPr="00F243C7">
        <w:rPr>
          <w:spacing w:val="-52"/>
          <w:sz w:val="24"/>
          <w:szCs w:val="24"/>
        </w:rPr>
        <w:t xml:space="preserve"> </w:t>
      </w:r>
      <w:r w:rsidRPr="00F243C7">
        <w:rPr>
          <w:sz w:val="24"/>
          <w:szCs w:val="24"/>
        </w:rPr>
        <w:t>praticados</w:t>
      </w:r>
      <w:r w:rsidRPr="00F243C7">
        <w:rPr>
          <w:spacing w:val="-3"/>
          <w:sz w:val="24"/>
          <w:szCs w:val="24"/>
        </w:rPr>
        <w:t xml:space="preserve"> </w:t>
      </w:r>
      <w:r w:rsidRPr="00F243C7">
        <w:rPr>
          <w:sz w:val="24"/>
          <w:szCs w:val="24"/>
        </w:rPr>
        <w:t>no mercado;</w:t>
      </w:r>
      <w:r w:rsidRPr="00F243C7">
        <w:rPr>
          <w:spacing w:val="1"/>
          <w:sz w:val="24"/>
          <w:szCs w:val="24"/>
        </w:rPr>
        <w:t xml:space="preserve"> </w:t>
      </w:r>
      <w:r w:rsidRPr="00F243C7">
        <w:rPr>
          <w:sz w:val="24"/>
          <w:szCs w:val="24"/>
        </w:rPr>
        <w:t>ou</w:t>
      </w:r>
    </w:p>
    <w:p w14:paraId="04962EB6" w14:textId="77777777" w:rsidR="00723AEE" w:rsidRPr="00F243C7" w:rsidRDefault="005014BC">
      <w:pPr>
        <w:pStyle w:val="PargrafodaLista"/>
        <w:numPr>
          <w:ilvl w:val="0"/>
          <w:numId w:val="9"/>
        </w:numPr>
        <w:tabs>
          <w:tab w:val="left" w:pos="426"/>
          <w:tab w:val="left" w:pos="1608"/>
        </w:tabs>
        <w:spacing w:before="119"/>
        <w:ind w:left="0" w:firstLine="0"/>
        <w:jc w:val="left"/>
        <w:rPr>
          <w:sz w:val="24"/>
          <w:szCs w:val="24"/>
        </w:rPr>
      </w:pPr>
      <w:r w:rsidRPr="00F243C7">
        <w:rPr>
          <w:sz w:val="24"/>
          <w:szCs w:val="24"/>
        </w:rPr>
        <w:t>sofrer</w:t>
      </w:r>
      <w:r w:rsidRPr="00F243C7">
        <w:rPr>
          <w:spacing w:val="-4"/>
          <w:sz w:val="24"/>
          <w:szCs w:val="24"/>
        </w:rPr>
        <w:t xml:space="preserve"> </w:t>
      </w:r>
      <w:r w:rsidRPr="00F243C7">
        <w:rPr>
          <w:sz w:val="24"/>
          <w:szCs w:val="24"/>
        </w:rPr>
        <w:t>sanção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impedimento</w:t>
      </w:r>
      <w:r w:rsidRPr="00F243C7">
        <w:rPr>
          <w:spacing w:val="-2"/>
          <w:sz w:val="24"/>
          <w:szCs w:val="24"/>
        </w:rPr>
        <w:t xml:space="preserve"> </w:t>
      </w:r>
      <w:r w:rsidRPr="00F243C7">
        <w:rPr>
          <w:sz w:val="24"/>
          <w:szCs w:val="24"/>
        </w:rPr>
        <w:t>de</w:t>
      </w:r>
      <w:r w:rsidRPr="00F243C7">
        <w:rPr>
          <w:spacing w:val="-3"/>
          <w:sz w:val="24"/>
          <w:szCs w:val="24"/>
        </w:rPr>
        <w:t xml:space="preserve"> </w:t>
      </w:r>
      <w:r w:rsidRPr="00F243C7">
        <w:rPr>
          <w:sz w:val="24"/>
          <w:szCs w:val="24"/>
        </w:rPr>
        <w:t>licitar</w:t>
      </w:r>
      <w:r w:rsidRPr="00F243C7">
        <w:rPr>
          <w:spacing w:val="-1"/>
          <w:sz w:val="24"/>
          <w:szCs w:val="24"/>
        </w:rPr>
        <w:t xml:space="preserve"> </w:t>
      </w:r>
      <w:r w:rsidRPr="00F243C7">
        <w:rPr>
          <w:sz w:val="24"/>
          <w:szCs w:val="24"/>
        </w:rPr>
        <w:t>ou</w:t>
      </w:r>
      <w:r w:rsidRPr="00F243C7">
        <w:rPr>
          <w:spacing w:val="-4"/>
          <w:sz w:val="24"/>
          <w:szCs w:val="24"/>
        </w:rPr>
        <w:t xml:space="preserve"> </w:t>
      </w:r>
      <w:r w:rsidRPr="00F243C7">
        <w:rPr>
          <w:sz w:val="24"/>
          <w:szCs w:val="24"/>
        </w:rPr>
        <w:t>contratar</w:t>
      </w:r>
      <w:r w:rsidRPr="00F243C7">
        <w:rPr>
          <w:spacing w:val="-2"/>
          <w:sz w:val="24"/>
          <w:szCs w:val="24"/>
        </w:rPr>
        <w:t xml:space="preserve"> </w:t>
      </w:r>
      <w:r w:rsidRPr="00F243C7">
        <w:rPr>
          <w:sz w:val="24"/>
          <w:szCs w:val="24"/>
        </w:rPr>
        <w:t>ou</w:t>
      </w:r>
      <w:r w:rsidRPr="00F243C7">
        <w:rPr>
          <w:spacing w:val="-2"/>
          <w:sz w:val="24"/>
          <w:szCs w:val="24"/>
        </w:rPr>
        <w:t xml:space="preserve"> </w:t>
      </w:r>
      <w:r w:rsidRPr="00F243C7">
        <w:rPr>
          <w:sz w:val="24"/>
          <w:szCs w:val="24"/>
        </w:rPr>
        <w:t>de</w:t>
      </w:r>
      <w:r w:rsidRPr="00F243C7">
        <w:rPr>
          <w:spacing w:val="-1"/>
          <w:sz w:val="24"/>
          <w:szCs w:val="24"/>
        </w:rPr>
        <w:t xml:space="preserve"> </w:t>
      </w:r>
      <w:r w:rsidRPr="00F243C7">
        <w:rPr>
          <w:sz w:val="24"/>
          <w:szCs w:val="24"/>
        </w:rPr>
        <w:t>declaração</w:t>
      </w:r>
      <w:r w:rsidRPr="00F243C7">
        <w:rPr>
          <w:spacing w:val="-1"/>
          <w:sz w:val="24"/>
          <w:szCs w:val="24"/>
        </w:rPr>
        <w:t xml:space="preserve"> </w:t>
      </w:r>
      <w:r w:rsidRPr="00F243C7">
        <w:rPr>
          <w:sz w:val="24"/>
          <w:szCs w:val="24"/>
        </w:rPr>
        <w:t>de</w:t>
      </w:r>
      <w:r w:rsidRPr="00F243C7">
        <w:rPr>
          <w:spacing w:val="-2"/>
          <w:sz w:val="24"/>
          <w:szCs w:val="24"/>
        </w:rPr>
        <w:t xml:space="preserve"> </w:t>
      </w:r>
      <w:r w:rsidRPr="00F243C7">
        <w:rPr>
          <w:sz w:val="24"/>
          <w:szCs w:val="24"/>
        </w:rPr>
        <w:t>inidoneidade.</w:t>
      </w:r>
    </w:p>
    <w:p w14:paraId="108AA99A" w14:textId="77777777" w:rsidR="00723AEE" w:rsidRPr="00F243C7" w:rsidRDefault="005014BC">
      <w:pPr>
        <w:pStyle w:val="PargrafodaLista"/>
        <w:numPr>
          <w:ilvl w:val="0"/>
          <w:numId w:val="9"/>
        </w:numPr>
        <w:tabs>
          <w:tab w:val="left" w:pos="426"/>
          <w:tab w:val="left" w:pos="1608"/>
        </w:tabs>
        <w:spacing w:before="158"/>
        <w:ind w:left="0" w:firstLine="0"/>
        <w:jc w:val="left"/>
        <w:rPr>
          <w:sz w:val="24"/>
          <w:szCs w:val="24"/>
        </w:rPr>
      </w:pPr>
      <w:r w:rsidRPr="00F243C7">
        <w:rPr>
          <w:sz w:val="24"/>
          <w:szCs w:val="24"/>
        </w:rPr>
        <w:t>não</w:t>
      </w:r>
      <w:r w:rsidRPr="00F243C7">
        <w:rPr>
          <w:spacing w:val="-2"/>
          <w:sz w:val="24"/>
          <w:szCs w:val="24"/>
        </w:rPr>
        <w:t xml:space="preserve"> </w:t>
      </w:r>
      <w:r w:rsidRPr="00F243C7">
        <w:rPr>
          <w:sz w:val="24"/>
          <w:szCs w:val="24"/>
        </w:rPr>
        <w:t>aceitar</w:t>
      </w:r>
      <w:r w:rsidRPr="00F243C7">
        <w:rPr>
          <w:spacing w:val="-1"/>
          <w:sz w:val="24"/>
          <w:szCs w:val="24"/>
        </w:rPr>
        <w:t xml:space="preserve"> </w:t>
      </w:r>
      <w:r w:rsidRPr="00F243C7">
        <w:rPr>
          <w:sz w:val="24"/>
          <w:szCs w:val="24"/>
        </w:rPr>
        <w:t>o</w:t>
      </w:r>
      <w:r w:rsidRPr="00F243C7">
        <w:rPr>
          <w:spacing w:val="-2"/>
          <w:sz w:val="24"/>
          <w:szCs w:val="24"/>
        </w:rPr>
        <w:t xml:space="preserve"> </w:t>
      </w:r>
      <w:r w:rsidRPr="00F243C7">
        <w:rPr>
          <w:sz w:val="24"/>
          <w:szCs w:val="24"/>
        </w:rPr>
        <w:t>preço</w:t>
      </w:r>
      <w:r w:rsidRPr="00F243C7">
        <w:rPr>
          <w:spacing w:val="-4"/>
          <w:sz w:val="24"/>
          <w:szCs w:val="24"/>
        </w:rPr>
        <w:t xml:space="preserve"> </w:t>
      </w:r>
      <w:r w:rsidRPr="00F243C7">
        <w:rPr>
          <w:sz w:val="24"/>
          <w:szCs w:val="24"/>
        </w:rPr>
        <w:t>revisado</w:t>
      </w:r>
      <w:r w:rsidRPr="00F243C7">
        <w:rPr>
          <w:spacing w:val="-2"/>
          <w:sz w:val="24"/>
          <w:szCs w:val="24"/>
        </w:rPr>
        <w:t xml:space="preserve"> </w:t>
      </w:r>
      <w:r w:rsidRPr="00F243C7">
        <w:rPr>
          <w:sz w:val="24"/>
          <w:szCs w:val="24"/>
        </w:rPr>
        <w:t>pela</w:t>
      </w:r>
      <w:r w:rsidRPr="00F243C7">
        <w:rPr>
          <w:spacing w:val="-1"/>
          <w:sz w:val="24"/>
          <w:szCs w:val="24"/>
        </w:rPr>
        <w:t xml:space="preserve"> </w:t>
      </w:r>
      <w:r w:rsidRPr="00F243C7">
        <w:rPr>
          <w:sz w:val="24"/>
          <w:szCs w:val="24"/>
        </w:rPr>
        <w:t>Administração.</w:t>
      </w:r>
    </w:p>
    <w:p w14:paraId="3299363D" w14:textId="77777777" w:rsidR="00723AEE" w:rsidRPr="00F243C7" w:rsidRDefault="005014BC" w:rsidP="00A26FD7">
      <w:pPr>
        <w:pStyle w:val="PargrafodaLista"/>
        <w:numPr>
          <w:ilvl w:val="2"/>
          <w:numId w:val="24"/>
        </w:numPr>
        <w:tabs>
          <w:tab w:val="left" w:pos="426"/>
          <w:tab w:val="left" w:pos="709"/>
        </w:tabs>
        <w:spacing w:before="157" w:line="278" w:lineRule="auto"/>
        <w:ind w:left="0" w:right="1136" w:firstLine="0"/>
        <w:rPr>
          <w:sz w:val="24"/>
          <w:szCs w:val="24"/>
        </w:rPr>
      </w:pPr>
      <w:r w:rsidRPr="00F243C7">
        <w:rPr>
          <w:sz w:val="24"/>
          <w:szCs w:val="24"/>
        </w:rPr>
        <w:t>O cancelamento de registros será formalizado por despacho do órgão gerenciador,</w:t>
      </w:r>
      <w:r w:rsidRPr="00F243C7">
        <w:rPr>
          <w:spacing w:val="1"/>
          <w:sz w:val="24"/>
          <w:szCs w:val="24"/>
        </w:rPr>
        <w:t xml:space="preserve"> </w:t>
      </w:r>
      <w:r w:rsidRPr="00F243C7">
        <w:rPr>
          <w:sz w:val="24"/>
          <w:szCs w:val="24"/>
        </w:rPr>
        <w:t>assegurado</w:t>
      </w:r>
      <w:r w:rsidRPr="00F243C7">
        <w:rPr>
          <w:spacing w:val="-1"/>
          <w:sz w:val="24"/>
          <w:szCs w:val="24"/>
        </w:rPr>
        <w:t xml:space="preserve"> </w:t>
      </w:r>
      <w:r w:rsidRPr="00F243C7">
        <w:rPr>
          <w:sz w:val="24"/>
          <w:szCs w:val="24"/>
        </w:rPr>
        <w:t>o contraditório</w:t>
      </w:r>
      <w:r w:rsidRPr="00F243C7">
        <w:rPr>
          <w:spacing w:val="-3"/>
          <w:sz w:val="24"/>
          <w:szCs w:val="24"/>
        </w:rPr>
        <w:t xml:space="preserve"> </w:t>
      </w:r>
      <w:r w:rsidRPr="00F243C7">
        <w:rPr>
          <w:sz w:val="24"/>
          <w:szCs w:val="24"/>
        </w:rPr>
        <w:t>e a ampla defesa.</w:t>
      </w:r>
    </w:p>
    <w:p w14:paraId="54805959" w14:textId="77777777" w:rsidR="00723AEE" w:rsidRPr="00F243C7" w:rsidRDefault="00723AEE" w:rsidP="00F243C7">
      <w:pPr>
        <w:pStyle w:val="Corpodetexto"/>
        <w:spacing w:before="7"/>
        <w:rPr>
          <w:sz w:val="24"/>
          <w:szCs w:val="24"/>
        </w:rPr>
      </w:pPr>
    </w:p>
    <w:p w14:paraId="5AF08445" w14:textId="77777777" w:rsidR="00723AEE" w:rsidRPr="00F243C7" w:rsidRDefault="005014BC" w:rsidP="00A26FD7">
      <w:pPr>
        <w:pStyle w:val="PargrafodaLista"/>
        <w:numPr>
          <w:ilvl w:val="1"/>
          <w:numId w:val="24"/>
        </w:numPr>
        <w:tabs>
          <w:tab w:val="left" w:pos="567"/>
        </w:tabs>
        <w:spacing w:before="92" w:line="276" w:lineRule="auto"/>
        <w:ind w:left="0" w:right="1136" w:firstLine="0"/>
        <w:rPr>
          <w:sz w:val="24"/>
          <w:szCs w:val="24"/>
        </w:rPr>
      </w:pPr>
      <w:r w:rsidRPr="00F243C7">
        <w:rPr>
          <w:sz w:val="24"/>
          <w:szCs w:val="24"/>
        </w:rPr>
        <w:t>O cancelamento do registro de preços poderá ocorrer por fato superveniente, decorrente de</w:t>
      </w:r>
      <w:r w:rsidRPr="00F243C7">
        <w:rPr>
          <w:spacing w:val="1"/>
          <w:sz w:val="24"/>
          <w:szCs w:val="24"/>
        </w:rPr>
        <w:t xml:space="preserve"> </w:t>
      </w:r>
      <w:r w:rsidRPr="00F243C7">
        <w:rPr>
          <w:sz w:val="24"/>
          <w:szCs w:val="24"/>
        </w:rPr>
        <w:t>caso fortuito ou força maior, que prejudique o cumprimento da ata, devidamente comprovados e</w:t>
      </w:r>
      <w:r w:rsidRPr="00F243C7">
        <w:rPr>
          <w:spacing w:val="1"/>
          <w:sz w:val="24"/>
          <w:szCs w:val="24"/>
        </w:rPr>
        <w:t xml:space="preserve"> </w:t>
      </w:r>
      <w:r w:rsidRPr="00F243C7">
        <w:rPr>
          <w:sz w:val="24"/>
          <w:szCs w:val="24"/>
        </w:rPr>
        <w:t>justificados:</w:t>
      </w:r>
    </w:p>
    <w:p w14:paraId="580F3C35" w14:textId="77777777" w:rsidR="00723AEE" w:rsidRPr="00F243C7" w:rsidRDefault="005014BC">
      <w:pPr>
        <w:pStyle w:val="PargrafodaLista"/>
        <w:numPr>
          <w:ilvl w:val="0"/>
          <w:numId w:val="8"/>
        </w:numPr>
        <w:tabs>
          <w:tab w:val="left" w:pos="567"/>
        </w:tabs>
        <w:ind w:left="0" w:firstLine="0"/>
        <w:rPr>
          <w:sz w:val="24"/>
          <w:szCs w:val="24"/>
        </w:rPr>
      </w:pPr>
      <w:r w:rsidRPr="00F243C7">
        <w:rPr>
          <w:sz w:val="24"/>
          <w:szCs w:val="24"/>
        </w:rPr>
        <w:t>por razão</w:t>
      </w:r>
      <w:r w:rsidRPr="00F243C7">
        <w:rPr>
          <w:spacing w:val="-2"/>
          <w:sz w:val="24"/>
          <w:szCs w:val="24"/>
        </w:rPr>
        <w:t xml:space="preserve"> </w:t>
      </w:r>
      <w:r w:rsidRPr="00F243C7">
        <w:rPr>
          <w:sz w:val="24"/>
          <w:szCs w:val="24"/>
        </w:rPr>
        <w:t>de</w:t>
      </w:r>
      <w:r w:rsidRPr="00F243C7">
        <w:rPr>
          <w:spacing w:val="-2"/>
          <w:sz w:val="24"/>
          <w:szCs w:val="24"/>
        </w:rPr>
        <w:t xml:space="preserve"> </w:t>
      </w:r>
      <w:r w:rsidRPr="00F243C7">
        <w:rPr>
          <w:sz w:val="24"/>
          <w:szCs w:val="24"/>
        </w:rPr>
        <w:t>interesse</w:t>
      </w:r>
      <w:r w:rsidRPr="00F243C7">
        <w:rPr>
          <w:spacing w:val="-2"/>
          <w:sz w:val="24"/>
          <w:szCs w:val="24"/>
        </w:rPr>
        <w:t xml:space="preserve"> </w:t>
      </w:r>
      <w:r w:rsidRPr="00F243C7">
        <w:rPr>
          <w:sz w:val="24"/>
          <w:szCs w:val="24"/>
        </w:rPr>
        <w:t>público;</w:t>
      </w:r>
      <w:r w:rsidRPr="00F243C7">
        <w:rPr>
          <w:spacing w:val="1"/>
          <w:sz w:val="24"/>
          <w:szCs w:val="24"/>
        </w:rPr>
        <w:t xml:space="preserve"> </w:t>
      </w:r>
      <w:r w:rsidRPr="00F243C7">
        <w:rPr>
          <w:sz w:val="24"/>
          <w:szCs w:val="24"/>
        </w:rPr>
        <w:t>ou</w:t>
      </w:r>
    </w:p>
    <w:p w14:paraId="309A7307" w14:textId="0DFAEE45" w:rsidR="00723AEE" w:rsidRPr="00C44B36" w:rsidRDefault="005014BC" w:rsidP="00F243C7">
      <w:pPr>
        <w:pStyle w:val="PargrafodaLista"/>
        <w:numPr>
          <w:ilvl w:val="0"/>
          <w:numId w:val="8"/>
        </w:numPr>
        <w:tabs>
          <w:tab w:val="left" w:pos="567"/>
        </w:tabs>
        <w:spacing w:before="157"/>
        <w:ind w:left="0" w:firstLine="0"/>
        <w:rPr>
          <w:sz w:val="24"/>
          <w:szCs w:val="24"/>
        </w:rPr>
      </w:pPr>
      <w:r w:rsidRPr="00F243C7">
        <w:rPr>
          <w:sz w:val="24"/>
          <w:szCs w:val="24"/>
        </w:rPr>
        <w:t>a pedido do</w:t>
      </w:r>
      <w:r w:rsidRPr="00F243C7">
        <w:rPr>
          <w:spacing w:val="-3"/>
          <w:sz w:val="24"/>
          <w:szCs w:val="24"/>
        </w:rPr>
        <w:t xml:space="preserve"> </w:t>
      </w:r>
      <w:r w:rsidRPr="00F243C7">
        <w:rPr>
          <w:sz w:val="24"/>
          <w:szCs w:val="24"/>
        </w:rPr>
        <w:t>fornecedor.</w:t>
      </w:r>
    </w:p>
    <w:p w14:paraId="5D88415A" w14:textId="6B0E2030" w:rsidR="00727BC1" w:rsidRPr="00C44B36" w:rsidRDefault="005014BC" w:rsidP="00727BC1">
      <w:pPr>
        <w:pStyle w:val="Ttulo1"/>
        <w:numPr>
          <w:ilvl w:val="0"/>
          <w:numId w:val="24"/>
        </w:numPr>
        <w:tabs>
          <w:tab w:val="left" w:pos="426"/>
        </w:tabs>
        <w:spacing w:before="1"/>
        <w:ind w:left="0" w:firstLine="0"/>
        <w:rPr>
          <w:sz w:val="24"/>
          <w:szCs w:val="24"/>
        </w:rPr>
      </w:pPr>
      <w:r w:rsidRPr="00650FE6">
        <w:rPr>
          <w:sz w:val="24"/>
          <w:szCs w:val="24"/>
        </w:rPr>
        <w:t>GARANTIA</w:t>
      </w:r>
    </w:p>
    <w:p w14:paraId="0A977597" w14:textId="21AD5B52" w:rsidR="003A5B3E" w:rsidRPr="003A5B3E" w:rsidRDefault="003A5B3E" w:rsidP="00A26FD7">
      <w:pPr>
        <w:pStyle w:val="PargrafodaLista"/>
        <w:numPr>
          <w:ilvl w:val="1"/>
          <w:numId w:val="24"/>
        </w:numPr>
        <w:rPr>
          <w:rFonts w:eastAsia="Arial Unicode MS" w:cstheme="minorHAnsi"/>
          <w:sz w:val="24"/>
          <w:szCs w:val="24"/>
        </w:rPr>
      </w:pPr>
      <w:r w:rsidRPr="003A5B3E">
        <w:rPr>
          <w:rFonts w:eastAsia="Arial Unicode MS" w:cstheme="minorHAnsi"/>
          <w:sz w:val="24"/>
          <w:szCs w:val="24"/>
        </w:rPr>
        <w:t>Não haverá exigência de garantia de execução para a presente contratação.</w:t>
      </w:r>
    </w:p>
    <w:p w14:paraId="13028B4B" w14:textId="7750B4DC" w:rsidR="00445301" w:rsidRPr="003A5B3E" w:rsidRDefault="00445301" w:rsidP="00727BC1">
      <w:pPr>
        <w:pStyle w:val="PargrafodaLista"/>
        <w:tabs>
          <w:tab w:val="left" w:pos="709"/>
        </w:tabs>
        <w:spacing w:before="158" w:line="276" w:lineRule="auto"/>
        <w:ind w:left="567"/>
        <w:rPr>
          <w:sz w:val="24"/>
          <w:szCs w:val="24"/>
        </w:rPr>
      </w:pPr>
      <w:r w:rsidRPr="003A5B3E">
        <w:rPr>
          <w:sz w:val="24"/>
          <w:szCs w:val="24"/>
        </w:rPr>
        <w:t xml:space="preserve"> </w:t>
      </w:r>
    </w:p>
    <w:p w14:paraId="120A8D56" w14:textId="77777777" w:rsidR="00723AEE" w:rsidRPr="00F243C7" w:rsidRDefault="005014BC" w:rsidP="00A26FD7">
      <w:pPr>
        <w:pStyle w:val="Ttulo1"/>
        <w:numPr>
          <w:ilvl w:val="0"/>
          <w:numId w:val="24"/>
        </w:numPr>
        <w:tabs>
          <w:tab w:val="left" w:pos="426"/>
        </w:tabs>
        <w:ind w:left="0" w:firstLine="0"/>
        <w:rPr>
          <w:sz w:val="24"/>
          <w:szCs w:val="24"/>
        </w:rPr>
      </w:pPr>
      <w:r w:rsidRPr="00F243C7">
        <w:rPr>
          <w:sz w:val="24"/>
          <w:szCs w:val="24"/>
        </w:rPr>
        <w:t>CONTRATAÇÃO</w:t>
      </w:r>
    </w:p>
    <w:p w14:paraId="75A81722" w14:textId="2D58B224" w:rsidR="00723AEE" w:rsidRPr="00F243C7" w:rsidRDefault="00B66DD4">
      <w:pPr>
        <w:pStyle w:val="PargrafodaLista"/>
        <w:numPr>
          <w:ilvl w:val="1"/>
          <w:numId w:val="7"/>
        </w:numPr>
        <w:tabs>
          <w:tab w:val="left" w:pos="567"/>
        </w:tabs>
        <w:spacing w:before="119" w:line="276" w:lineRule="auto"/>
        <w:ind w:left="0" w:right="1136" w:firstLine="0"/>
        <w:rPr>
          <w:sz w:val="24"/>
          <w:szCs w:val="24"/>
        </w:rPr>
      </w:pPr>
      <w:r>
        <w:rPr>
          <w:sz w:val="24"/>
        </w:rPr>
        <w:lastRenderedPageBreak/>
        <w:t xml:space="preserve">Integram o instrumento substitutivo </w:t>
      </w:r>
      <w:r w:rsidRPr="00F243C7">
        <w:rPr>
          <w:sz w:val="24"/>
          <w:szCs w:val="24"/>
        </w:rPr>
        <w:t>do termo de contrato, independentemente de transcrição,</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prerrogativas constantes</w:t>
      </w:r>
      <w:r w:rsidRPr="00F243C7">
        <w:rPr>
          <w:spacing w:val="-2"/>
          <w:sz w:val="24"/>
          <w:szCs w:val="24"/>
        </w:rPr>
        <w:t xml:space="preserve"> </w:t>
      </w:r>
      <w:r w:rsidRPr="00F243C7">
        <w:rPr>
          <w:sz w:val="24"/>
          <w:szCs w:val="24"/>
        </w:rPr>
        <w:t>no art. 104</w:t>
      </w:r>
      <w:r w:rsidRPr="00F243C7">
        <w:rPr>
          <w:spacing w:val="-4"/>
          <w:sz w:val="24"/>
          <w:szCs w:val="24"/>
        </w:rPr>
        <w:t xml:space="preserve"> </w:t>
      </w:r>
      <w:r w:rsidRPr="00F243C7">
        <w:rPr>
          <w:sz w:val="24"/>
          <w:szCs w:val="24"/>
        </w:rPr>
        <w:t>da Lei</w:t>
      </w:r>
      <w:r w:rsidRPr="00F243C7">
        <w:rPr>
          <w:spacing w:val="1"/>
          <w:sz w:val="24"/>
          <w:szCs w:val="24"/>
        </w:rPr>
        <w:t xml:space="preserve"> </w:t>
      </w:r>
      <w:r w:rsidRPr="00F243C7">
        <w:rPr>
          <w:sz w:val="24"/>
          <w:szCs w:val="24"/>
        </w:rPr>
        <w:t>Federal</w:t>
      </w:r>
      <w:r w:rsidRPr="00F243C7">
        <w:rPr>
          <w:spacing w:val="1"/>
          <w:sz w:val="24"/>
          <w:szCs w:val="24"/>
        </w:rPr>
        <w:t xml:space="preserve"> </w:t>
      </w:r>
      <w:r w:rsidRPr="00F243C7">
        <w:rPr>
          <w:sz w:val="24"/>
          <w:szCs w:val="24"/>
        </w:rPr>
        <w:t>n°</w:t>
      </w:r>
      <w:r w:rsidRPr="00F243C7">
        <w:rPr>
          <w:spacing w:val="-2"/>
          <w:sz w:val="24"/>
          <w:szCs w:val="24"/>
        </w:rPr>
        <w:t xml:space="preserve"> </w:t>
      </w:r>
      <w:r w:rsidRPr="00F243C7">
        <w:rPr>
          <w:sz w:val="24"/>
          <w:szCs w:val="24"/>
        </w:rPr>
        <w:t>14.133/2021.</w:t>
      </w:r>
    </w:p>
    <w:p w14:paraId="4C8C6278" w14:textId="77777777" w:rsidR="00723AEE" w:rsidRPr="00F243C7" w:rsidRDefault="005014BC">
      <w:pPr>
        <w:pStyle w:val="PargrafodaLista"/>
        <w:numPr>
          <w:ilvl w:val="1"/>
          <w:numId w:val="7"/>
        </w:numPr>
        <w:tabs>
          <w:tab w:val="left" w:pos="567"/>
        </w:tabs>
        <w:spacing w:before="119" w:line="276" w:lineRule="auto"/>
        <w:ind w:left="0" w:right="1132" w:firstLine="0"/>
        <w:rPr>
          <w:sz w:val="24"/>
          <w:szCs w:val="24"/>
        </w:rPr>
      </w:pPr>
      <w:r w:rsidRPr="00F243C7">
        <w:rPr>
          <w:sz w:val="24"/>
          <w:szCs w:val="24"/>
        </w:rPr>
        <w:t>O fornecimento dos bens que tiverem seus preços registrados na Ata de Registro de Preços</w:t>
      </w:r>
      <w:r w:rsidRPr="00F243C7">
        <w:rPr>
          <w:spacing w:val="1"/>
          <w:sz w:val="24"/>
          <w:szCs w:val="24"/>
        </w:rPr>
        <w:t xml:space="preserve"> </w:t>
      </w:r>
      <w:r w:rsidRPr="00F243C7">
        <w:rPr>
          <w:sz w:val="24"/>
          <w:szCs w:val="24"/>
        </w:rPr>
        <w:t>será solicitado pelo CONTRATANTE mediante convocação da ADJUDICATÁRIA, por meio de</w:t>
      </w:r>
      <w:r w:rsidRPr="00F243C7">
        <w:rPr>
          <w:spacing w:val="1"/>
          <w:sz w:val="24"/>
          <w:szCs w:val="24"/>
        </w:rPr>
        <w:t xml:space="preserve"> </w:t>
      </w:r>
      <w:r w:rsidRPr="00F243C7">
        <w:rPr>
          <w:sz w:val="24"/>
          <w:szCs w:val="24"/>
        </w:rPr>
        <w:t>publicação no Jornal</w:t>
      </w:r>
      <w:r w:rsidRPr="00F243C7">
        <w:rPr>
          <w:spacing w:val="1"/>
          <w:sz w:val="24"/>
          <w:szCs w:val="24"/>
        </w:rPr>
        <w:t xml:space="preserve"> </w:t>
      </w:r>
      <w:r w:rsidRPr="00F243C7">
        <w:rPr>
          <w:sz w:val="24"/>
          <w:szCs w:val="24"/>
        </w:rPr>
        <w:t>Oficial</w:t>
      </w:r>
      <w:r w:rsidRPr="00F243C7">
        <w:rPr>
          <w:spacing w:val="55"/>
          <w:sz w:val="24"/>
          <w:szCs w:val="24"/>
        </w:rPr>
        <w:t xml:space="preserve"> </w:t>
      </w:r>
      <w:r w:rsidRPr="00F243C7">
        <w:rPr>
          <w:sz w:val="24"/>
          <w:szCs w:val="24"/>
        </w:rPr>
        <w:t>do Município ou de comunicação formal, com antecedência mínima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2 (dois)</w:t>
      </w:r>
      <w:r w:rsidRPr="00F243C7">
        <w:rPr>
          <w:spacing w:val="-1"/>
          <w:sz w:val="24"/>
          <w:szCs w:val="24"/>
        </w:rPr>
        <w:t xml:space="preserve"> </w:t>
      </w:r>
      <w:r w:rsidRPr="00F243C7">
        <w:rPr>
          <w:sz w:val="24"/>
          <w:szCs w:val="24"/>
        </w:rPr>
        <w:t>dias</w:t>
      </w:r>
      <w:r w:rsidRPr="00F243C7">
        <w:rPr>
          <w:spacing w:val="-2"/>
          <w:sz w:val="24"/>
          <w:szCs w:val="24"/>
        </w:rPr>
        <w:t xml:space="preserve"> </w:t>
      </w:r>
      <w:r w:rsidRPr="00F243C7">
        <w:rPr>
          <w:sz w:val="24"/>
          <w:szCs w:val="24"/>
        </w:rPr>
        <w:t>úteis,</w:t>
      </w:r>
      <w:r w:rsidRPr="00F243C7">
        <w:rPr>
          <w:spacing w:val="-3"/>
          <w:sz w:val="24"/>
          <w:szCs w:val="24"/>
        </w:rPr>
        <w:t xml:space="preserve"> </w:t>
      </w:r>
      <w:r w:rsidRPr="00F243C7">
        <w:rPr>
          <w:sz w:val="24"/>
          <w:szCs w:val="24"/>
        </w:rPr>
        <w:t>para</w:t>
      </w:r>
      <w:r w:rsidRPr="00F243C7">
        <w:rPr>
          <w:spacing w:val="-2"/>
          <w:sz w:val="24"/>
          <w:szCs w:val="24"/>
        </w:rPr>
        <w:t xml:space="preserve"> </w:t>
      </w:r>
      <w:r w:rsidRPr="00F243C7">
        <w:rPr>
          <w:sz w:val="24"/>
          <w:szCs w:val="24"/>
        </w:rPr>
        <w:t>assinatura</w:t>
      </w:r>
      <w:r w:rsidRPr="00F243C7">
        <w:rPr>
          <w:spacing w:val="-3"/>
          <w:sz w:val="24"/>
          <w:szCs w:val="24"/>
        </w:rPr>
        <w:t xml:space="preserve"> </w:t>
      </w:r>
      <w:r w:rsidRPr="00F243C7">
        <w:rPr>
          <w:sz w:val="24"/>
          <w:szCs w:val="24"/>
        </w:rPr>
        <w:t>do contrato</w:t>
      </w:r>
      <w:r w:rsidRPr="00F243C7">
        <w:rPr>
          <w:spacing w:val="-1"/>
          <w:sz w:val="24"/>
          <w:szCs w:val="24"/>
        </w:rPr>
        <w:t xml:space="preserve"> </w:t>
      </w:r>
      <w:r w:rsidRPr="00F243C7">
        <w:rPr>
          <w:sz w:val="24"/>
          <w:szCs w:val="24"/>
        </w:rPr>
        <w:t>ou para</w:t>
      </w:r>
      <w:r w:rsidRPr="00F243C7">
        <w:rPr>
          <w:spacing w:val="-3"/>
          <w:sz w:val="24"/>
          <w:szCs w:val="24"/>
        </w:rPr>
        <w:t xml:space="preserve"> </w:t>
      </w:r>
      <w:r w:rsidRPr="00F243C7">
        <w:rPr>
          <w:sz w:val="24"/>
          <w:szCs w:val="24"/>
        </w:rPr>
        <w:t>retirada</w:t>
      </w:r>
      <w:r w:rsidRPr="00F243C7">
        <w:rPr>
          <w:spacing w:val="-2"/>
          <w:sz w:val="24"/>
          <w:szCs w:val="24"/>
        </w:rPr>
        <w:t xml:space="preserve"> </w:t>
      </w:r>
      <w:r w:rsidRPr="00F243C7">
        <w:rPr>
          <w:sz w:val="24"/>
          <w:szCs w:val="24"/>
        </w:rPr>
        <w:t>de</w:t>
      </w:r>
      <w:r w:rsidRPr="00F243C7">
        <w:rPr>
          <w:spacing w:val="-1"/>
          <w:sz w:val="24"/>
          <w:szCs w:val="24"/>
        </w:rPr>
        <w:t xml:space="preserve"> </w:t>
      </w:r>
      <w:r w:rsidRPr="00F243C7">
        <w:rPr>
          <w:sz w:val="24"/>
          <w:szCs w:val="24"/>
        </w:rPr>
        <w:t>instrumento</w:t>
      </w:r>
      <w:r w:rsidRPr="00F243C7">
        <w:rPr>
          <w:spacing w:val="-3"/>
          <w:sz w:val="24"/>
          <w:szCs w:val="24"/>
        </w:rPr>
        <w:t xml:space="preserve"> </w:t>
      </w:r>
      <w:r w:rsidRPr="00F243C7">
        <w:rPr>
          <w:sz w:val="24"/>
          <w:szCs w:val="24"/>
        </w:rPr>
        <w:t>equivalente.</w:t>
      </w:r>
    </w:p>
    <w:p w14:paraId="738B6908" w14:textId="4C4D424B" w:rsidR="00723AEE" w:rsidRPr="00C44B36" w:rsidRDefault="005014BC" w:rsidP="00C44B36">
      <w:pPr>
        <w:pStyle w:val="PargrafodaLista"/>
        <w:numPr>
          <w:ilvl w:val="1"/>
          <w:numId w:val="7"/>
        </w:numPr>
        <w:tabs>
          <w:tab w:val="left" w:pos="567"/>
        </w:tabs>
        <w:spacing w:line="276" w:lineRule="auto"/>
        <w:ind w:left="0" w:right="1131" w:firstLine="0"/>
        <w:rPr>
          <w:sz w:val="24"/>
          <w:szCs w:val="24"/>
        </w:rPr>
      </w:pPr>
      <w:r w:rsidRPr="00F243C7">
        <w:rPr>
          <w:sz w:val="24"/>
          <w:szCs w:val="24"/>
        </w:rPr>
        <w:t>A</w:t>
      </w:r>
      <w:r w:rsidRPr="00F243C7">
        <w:rPr>
          <w:spacing w:val="1"/>
          <w:sz w:val="24"/>
          <w:szCs w:val="24"/>
        </w:rPr>
        <w:t xml:space="preserve"> </w:t>
      </w:r>
      <w:r w:rsidRPr="00F243C7">
        <w:rPr>
          <w:sz w:val="24"/>
          <w:szCs w:val="24"/>
        </w:rPr>
        <w:t>ADJUDICATÁRIA</w:t>
      </w:r>
      <w:r w:rsidRPr="00F243C7">
        <w:rPr>
          <w:spacing w:val="1"/>
          <w:sz w:val="24"/>
          <w:szCs w:val="24"/>
        </w:rPr>
        <w:t xml:space="preserve"> </w:t>
      </w:r>
      <w:r w:rsidRPr="00F243C7">
        <w:rPr>
          <w:sz w:val="24"/>
          <w:szCs w:val="24"/>
        </w:rPr>
        <w:t>deverá</w:t>
      </w:r>
      <w:r w:rsidRPr="00F243C7">
        <w:rPr>
          <w:spacing w:val="1"/>
          <w:sz w:val="24"/>
          <w:szCs w:val="24"/>
        </w:rPr>
        <w:t xml:space="preserve"> </w:t>
      </w:r>
      <w:r w:rsidRPr="00F243C7">
        <w:rPr>
          <w:sz w:val="24"/>
          <w:szCs w:val="24"/>
        </w:rPr>
        <w:t>comparecer</w:t>
      </w:r>
      <w:r w:rsidRPr="00F243C7">
        <w:rPr>
          <w:spacing w:val="1"/>
          <w:sz w:val="24"/>
          <w:szCs w:val="24"/>
        </w:rPr>
        <w:t xml:space="preserve"> </w:t>
      </w:r>
      <w:r w:rsidRPr="00F243C7">
        <w:rPr>
          <w:sz w:val="24"/>
          <w:szCs w:val="24"/>
        </w:rPr>
        <w:t>no</w:t>
      </w:r>
      <w:r w:rsidRPr="00F243C7">
        <w:rPr>
          <w:spacing w:val="1"/>
          <w:sz w:val="24"/>
          <w:szCs w:val="24"/>
        </w:rPr>
        <w:t xml:space="preserve"> </w:t>
      </w:r>
      <w:r w:rsidRPr="00F243C7">
        <w:rPr>
          <w:sz w:val="24"/>
          <w:szCs w:val="24"/>
        </w:rPr>
        <w:t>endereço</w:t>
      </w:r>
      <w:r w:rsidRPr="00F243C7">
        <w:rPr>
          <w:spacing w:val="1"/>
          <w:sz w:val="24"/>
          <w:szCs w:val="24"/>
        </w:rPr>
        <w:t xml:space="preserve"> </w:t>
      </w:r>
      <w:r w:rsidRPr="00F243C7">
        <w:rPr>
          <w:sz w:val="24"/>
          <w:szCs w:val="24"/>
        </w:rPr>
        <w:t>informado,</w:t>
      </w:r>
      <w:r w:rsidRPr="00F243C7">
        <w:rPr>
          <w:spacing w:val="1"/>
          <w:sz w:val="24"/>
          <w:szCs w:val="24"/>
        </w:rPr>
        <w:t xml:space="preserve"> </w:t>
      </w:r>
      <w:r w:rsidRPr="00F243C7">
        <w:rPr>
          <w:sz w:val="24"/>
          <w:szCs w:val="24"/>
        </w:rPr>
        <w:t>podendo,</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impossibilidade</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comparecimento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seu</w:t>
      </w:r>
      <w:r w:rsidRPr="00F243C7">
        <w:rPr>
          <w:spacing w:val="1"/>
          <w:sz w:val="24"/>
          <w:szCs w:val="24"/>
        </w:rPr>
        <w:t xml:space="preserve"> </w:t>
      </w:r>
      <w:r w:rsidRPr="00F243C7">
        <w:rPr>
          <w:sz w:val="24"/>
          <w:szCs w:val="24"/>
        </w:rPr>
        <w:t>representante</w:t>
      </w:r>
      <w:r w:rsidRPr="00F243C7">
        <w:rPr>
          <w:spacing w:val="1"/>
          <w:sz w:val="24"/>
          <w:szCs w:val="24"/>
        </w:rPr>
        <w:t xml:space="preserve"> </w:t>
      </w:r>
      <w:r w:rsidRPr="00F243C7">
        <w:rPr>
          <w:sz w:val="24"/>
          <w:szCs w:val="24"/>
        </w:rPr>
        <w:t>legal,</w:t>
      </w:r>
      <w:r w:rsidRPr="00F243C7">
        <w:rPr>
          <w:spacing w:val="1"/>
          <w:sz w:val="24"/>
          <w:szCs w:val="24"/>
        </w:rPr>
        <w:t xml:space="preserve"> </w:t>
      </w:r>
      <w:r w:rsidRPr="00F243C7">
        <w:rPr>
          <w:sz w:val="24"/>
          <w:szCs w:val="24"/>
        </w:rPr>
        <w:t>enviar</w:t>
      </w:r>
      <w:r w:rsidRPr="00F243C7">
        <w:rPr>
          <w:spacing w:val="1"/>
          <w:sz w:val="24"/>
          <w:szCs w:val="24"/>
        </w:rPr>
        <w:t xml:space="preserve"> </w:t>
      </w:r>
      <w:r w:rsidRPr="00F243C7">
        <w:rPr>
          <w:sz w:val="24"/>
          <w:szCs w:val="24"/>
        </w:rPr>
        <w:t>mandatário</w:t>
      </w:r>
      <w:r w:rsidRPr="00F243C7">
        <w:rPr>
          <w:spacing w:val="1"/>
          <w:sz w:val="24"/>
          <w:szCs w:val="24"/>
        </w:rPr>
        <w:t xml:space="preserve"> </w:t>
      </w:r>
      <w:r w:rsidRPr="00F243C7">
        <w:rPr>
          <w:sz w:val="24"/>
          <w:szCs w:val="24"/>
        </w:rPr>
        <w:t>munido</w:t>
      </w:r>
      <w:r w:rsidRPr="00F243C7">
        <w:rPr>
          <w:spacing w:val="1"/>
          <w:sz w:val="24"/>
          <w:szCs w:val="24"/>
        </w:rPr>
        <w:t xml:space="preserve"> </w:t>
      </w:r>
      <w:r w:rsidRPr="00F243C7">
        <w:rPr>
          <w:sz w:val="24"/>
          <w:szCs w:val="24"/>
        </w:rPr>
        <w:t>do</w:t>
      </w:r>
      <w:r w:rsidRPr="00F243C7">
        <w:rPr>
          <w:spacing w:val="-52"/>
          <w:sz w:val="24"/>
          <w:szCs w:val="24"/>
        </w:rPr>
        <w:t xml:space="preserve"> </w:t>
      </w:r>
      <w:r w:rsidRPr="00F243C7">
        <w:rPr>
          <w:sz w:val="24"/>
          <w:szCs w:val="24"/>
        </w:rPr>
        <w:t>respectivo</w:t>
      </w:r>
      <w:r w:rsidRPr="00F243C7">
        <w:rPr>
          <w:spacing w:val="1"/>
          <w:sz w:val="24"/>
          <w:szCs w:val="24"/>
        </w:rPr>
        <w:t xml:space="preserve"> </w:t>
      </w:r>
      <w:r w:rsidRPr="00F243C7">
        <w:rPr>
          <w:sz w:val="24"/>
          <w:szCs w:val="24"/>
        </w:rPr>
        <w:t>instrumento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procuração,</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instrumento</w:t>
      </w:r>
      <w:r w:rsidRPr="00F243C7">
        <w:rPr>
          <w:spacing w:val="1"/>
          <w:sz w:val="24"/>
          <w:szCs w:val="24"/>
        </w:rPr>
        <w:t xml:space="preserve"> </w:t>
      </w:r>
      <w:r w:rsidRPr="00F243C7">
        <w:rPr>
          <w:sz w:val="24"/>
          <w:szCs w:val="24"/>
        </w:rPr>
        <w:t>público</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particular,</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firma</w:t>
      </w:r>
      <w:r w:rsidRPr="00F243C7">
        <w:rPr>
          <w:spacing w:val="1"/>
          <w:sz w:val="24"/>
          <w:szCs w:val="24"/>
        </w:rPr>
        <w:t xml:space="preserve"> </w:t>
      </w:r>
      <w:r w:rsidRPr="00F243C7">
        <w:rPr>
          <w:sz w:val="24"/>
          <w:szCs w:val="24"/>
        </w:rPr>
        <w:t>reconhecida, e da via original do documento de identidade e do cartão do Cadastro de Pessoas</w:t>
      </w:r>
      <w:r w:rsidRPr="00F243C7">
        <w:rPr>
          <w:spacing w:val="1"/>
          <w:sz w:val="24"/>
          <w:szCs w:val="24"/>
        </w:rPr>
        <w:t xml:space="preserve"> </w:t>
      </w:r>
      <w:r w:rsidRPr="00F243C7">
        <w:rPr>
          <w:sz w:val="24"/>
          <w:szCs w:val="24"/>
        </w:rPr>
        <w:t>Físicas – CPF do outorgado, conferindo–lhe poderes específicos para a assinatura de contrato</w:t>
      </w:r>
      <w:r w:rsidRPr="00F243C7">
        <w:rPr>
          <w:spacing w:val="1"/>
          <w:sz w:val="24"/>
          <w:szCs w:val="24"/>
        </w:rPr>
        <w:t xml:space="preserve"> </w:t>
      </w:r>
      <w:r w:rsidRPr="00F243C7">
        <w:rPr>
          <w:sz w:val="24"/>
          <w:szCs w:val="24"/>
        </w:rPr>
        <w:t>administrativo</w:t>
      </w:r>
      <w:r w:rsidRPr="00F243C7">
        <w:rPr>
          <w:spacing w:val="-4"/>
          <w:sz w:val="24"/>
          <w:szCs w:val="24"/>
        </w:rPr>
        <w:t xml:space="preserve"> </w:t>
      </w:r>
      <w:r w:rsidRPr="00F243C7">
        <w:rPr>
          <w:sz w:val="24"/>
          <w:szCs w:val="24"/>
        </w:rPr>
        <w:t>ou para</w:t>
      </w:r>
      <w:r w:rsidRPr="00F243C7">
        <w:rPr>
          <w:spacing w:val="-2"/>
          <w:sz w:val="24"/>
          <w:szCs w:val="24"/>
        </w:rPr>
        <w:t xml:space="preserve"> </w:t>
      </w:r>
      <w:r w:rsidRPr="00F243C7">
        <w:rPr>
          <w:sz w:val="24"/>
          <w:szCs w:val="24"/>
        </w:rPr>
        <w:t>a retirada de</w:t>
      </w:r>
      <w:r w:rsidRPr="00F243C7">
        <w:rPr>
          <w:spacing w:val="-2"/>
          <w:sz w:val="24"/>
          <w:szCs w:val="24"/>
        </w:rPr>
        <w:t xml:space="preserve"> </w:t>
      </w:r>
      <w:r w:rsidRPr="00F243C7">
        <w:rPr>
          <w:sz w:val="24"/>
          <w:szCs w:val="24"/>
        </w:rPr>
        <w:t>instrumento</w:t>
      </w:r>
      <w:r w:rsidRPr="00F243C7">
        <w:rPr>
          <w:spacing w:val="-3"/>
          <w:sz w:val="24"/>
          <w:szCs w:val="24"/>
        </w:rPr>
        <w:t xml:space="preserve"> </w:t>
      </w:r>
      <w:r w:rsidRPr="00F243C7">
        <w:rPr>
          <w:sz w:val="24"/>
          <w:szCs w:val="24"/>
        </w:rPr>
        <w:t>equivalente.</w:t>
      </w:r>
    </w:p>
    <w:p w14:paraId="464947B3" w14:textId="2DB5CF48" w:rsidR="00723AEE" w:rsidRPr="00F243C7" w:rsidRDefault="005014BC">
      <w:pPr>
        <w:pStyle w:val="PargrafodaLista"/>
        <w:numPr>
          <w:ilvl w:val="2"/>
          <w:numId w:val="7"/>
        </w:numPr>
        <w:tabs>
          <w:tab w:val="left" w:pos="567"/>
          <w:tab w:val="left" w:pos="851"/>
          <w:tab w:val="left" w:pos="8846"/>
        </w:tabs>
        <w:spacing w:before="92" w:line="276" w:lineRule="auto"/>
        <w:ind w:left="0" w:right="1136" w:firstLine="0"/>
        <w:rPr>
          <w:sz w:val="24"/>
          <w:szCs w:val="24"/>
        </w:rPr>
      </w:pPr>
      <w:r w:rsidRPr="00F243C7">
        <w:rPr>
          <w:sz w:val="24"/>
          <w:szCs w:val="24"/>
        </w:rPr>
        <w:t>O</w:t>
      </w:r>
      <w:r w:rsidRPr="00F243C7">
        <w:rPr>
          <w:spacing w:val="1"/>
          <w:sz w:val="24"/>
          <w:szCs w:val="24"/>
        </w:rPr>
        <w:t xml:space="preserve"> </w:t>
      </w:r>
      <w:r w:rsidRPr="00F243C7">
        <w:rPr>
          <w:sz w:val="24"/>
          <w:szCs w:val="24"/>
        </w:rPr>
        <w:t>prazo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convocação</w:t>
      </w:r>
      <w:r w:rsidRPr="00F243C7">
        <w:rPr>
          <w:spacing w:val="1"/>
          <w:sz w:val="24"/>
          <w:szCs w:val="24"/>
        </w:rPr>
        <w:t xml:space="preserve"> </w:t>
      </w:r>
      <w:r w:rsidRPr="00F243C7">
        <w:rPr>
          <w:sz w:val="24"/>
          <w:szCs w:val="24"/>
        </w:rPr>
        <w:t>poderá</w:t>
      </w:r>
      <w:r w:rsidRPr="00F243C7">
        <w:rPr>
          <w:spacing w:val="1"/>
          <w:sz w:val="24"/>
          <w:szCs w:val="24"/>
        </w:rPr>
        <w:t xml:space="preserve"> </w:t>
      </w:r>
      <w:r w:rsidRPr="00F243C7">
        <w:rPr>
          <w:sz w:val="24"/>
          <w:szCs w:val="24"/>
        </w:rPr>
        <w:t>ser</w:t>
      </w:r>
      <w:r w:rsidRPr="00F243C7">
        <w:rPr>
          <w:spacing w:val="1"/>
          <w:sz w:val="24"/>
          <w:szCs w:val="24"/>
        </w:rPr>
        <w:t xml:space="preserve"> </w:t>
      </w:r>
      <w:r w:rsidRPr="00F243C7">
        <w:rPr>
          <w:sz w:val="24"/>
          <w:szCs w:val="24"/>
        </w:rPr>
        <w:t>prorrogado</w:t>
      </w:r>
      <w:r w:rsidRPr="00F243C7">
        <w:rPr>
          <w:spacing w:val="1"/>
          <w:sz w:val="24"/>
          <w:szCs w:val="24"/>
        </w:rPr>
        <w:t xml:space="preserve"> </w:t>
      </w:r>
      <w:r w:rsidRPr="00F243C7">
        <w:rPr>
          <w:sz w:val="24"/>
          <w:szCs w:val="24"/>
        </w:rPr>
        <w:t>1</w:t>
      </w:r>
      <w:r w:rsidRPr="00F243C7">
        <w:rPr>
          <w:spacing w:val="1"/>
          <w:sz w:val="24"/>
          <w:szCs w:val="24"/>
        </w:rPr>
        <w:t xml:space="preserve"> </w:t>
      </w:r>
      <w:r w:rsidRPr="00F243C7">
        <w:rPr>
          <w:sz w:val="24"/>
          <w:szCs w:val="24"/>
        </w:rPr>
        <w:t>(uma)</w:t>
      </w:r>
      <w:r w:rsidRPr="00F243C7">
        <w:rPr>
          <w:spacing w:val="1"/>
          <w:sz w:val="24"/>
          <w:szCs w:val="24"/>
        </w:rPr>
        <w:t xml:space="preserve"> </w:t>
      </w:r>
      <w:r w:rsidRPr="00F243C7">
        <w:rPr>
          <w:sz w:val="24"/>
          <w:szCs w:val="24"/>
        </w:rPr>
        <w:t>vez,</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igual</w:t>
      </w:r>
      <w:r w:rsidRPr="00F243C7">
        <w:rPr>
          <w:spacing w:val="1"/>
          <w:sz w:val="24"/>
          <w:szCs w:val="24"/>
        </w:rPr>
        <w:t xml:space="preserve"> </w:t>
      </w:r>
      <w:r w:rsidRPr="00F243C7">
        <w:rPr>
          <w:sz w:val="24"/>
          <w:szCs w:val="24"/>
        </w:rPr>
        <w:t>período,</w:t>
      </w:r>
      <w:r w:rsidRPr="00F243C7">
        <w:rPr>
          <w:spacing w:val="-52"/>
          <w:sz w:val="24"/>
          <w:szCs w:val="24"/>
        </w:rPr>
        <w:t xml:space="preserve"> </w:t>
      </w:r>
      <w:r w:rsidRPr="00F243C7">
        <w:rPr>
          <w:sz w:val="24"/>
          <w:szCs w:val="24"/>
        </w:rPr>
        <w:t>mediante solicitação da parte durante seu transcurso, devidamente justificada, e desde que o</w:t>
      </w:r>
      <w:r w:rsidRPr="00F243C7">
        <w:rPr>
          <w:spacing w:val="1"/>
          <w:sz w:val="24"/>
          <w:szCs w:val="24"/>
        </w:rPr>
        <w:t xml:space="preserve"> </w:t>
      </w:r>
      <w:r w:rsidRPr="00F243C7">
        <w:rPr>
          <w:sz w:val="24"/>
          <w:szCs w:val="24"/>
        </w:rPr>
        <w:t>motivo</w:t>
      </w:r>
      <w:r w:rsidRPr="00F243C7">
        <w:rPr>
          <w:spacing w:val="-5"/>
          <w:sz w:val="24"/>
          <w:szCs w:val="24"/>
        </w:rPr>
        <w:t xml:space="preserve"> </w:t>
      </w:r>
      <w:r w:rsidRPr="00F243C7">
        <w:rPr>
          <w:sz w:val="24"/>
          <w:szCs w:val="24"/>
        </w:rPr>
        <w:t>apresentado</w:t>
      </w:r>
      <w:r w:rsidRPr="00F243C7">
        <w:rPr>
          <w:spacing w:val="-1"/>
          <w:sz w:val="24"/>
          <w:szCs w:val="24"/>
        </w:rPr>
        <w:t xml:space="preserve"> </w:t>
      </w:r>
      <w:r w:rsidRPr="00F243C7">
        <w:rPr>
          <w:sz w:val="24"/>
          <w:szCs w:val="24"/>
        </w:rPr>
        <w:t>seja</w:t>
      </w:r>
      <w:r w:rsidRPr="00F243C7">
        <w:rPr>
          <w:spacing w:val="-1"/>
          <w:sz w:val="24"/>
          <w:szCs w:val="24"/>
        </w:rPr>
        <w:t xml:space="preserve"> </w:t>
      </w:r>
      <w:r w:rsidRPr="00F243C7">
        <w:rPr>
          <w:sz w:val="24"/>
          <w:szCs w:val="24"/>
        </w:rPr>
        <w:t>aceito</w:t>
      </w:r>
      <w:r w:rsidRPr="00F243C7">
        <w:rPr>
          <w:spacing w:val="-1"/>
          <w:sz w:val="24"/>
          <w:szCs w:val="24"/>
        </w:rPr>
        <w:t xml:space="preserve"> </w:t>
      </w:r>
      <w:r w:rsidRPr="00F243C7">
        <w:rPr>
          <w:sz w:val="24"/>
          <w:szCs w:val="24"/>
        </w:rPr>
        <w:t>pelo</w:t>
      </w:r>
      <w:r w:rsidR="0058584A" w:rsidRPr="00F243C7">
        <w:rPr>
          <w:spacing w:val="-2"/>
          <w:sz w:val="24"/>
          <w:szCs w:val="24"/>
        </w:rPr>
        <w:t xml:space="preserve">a </w:t>
      </w:r>
      <w:r w:rsidR="0058584A" w:rsidRPr="00F243C7">
        <w:rPr>
          <w:sz w:val="24"/>
          <w:szCs w:val="24"/>
        </w:rPr>
        <w:t>Fundação Municipal de Saúde de São Gonçalo</w:t>
      </w:r>
      <w:r w:rsidRPr="00F243C7">
        <w:rPr>
          <w:sz w:val="24"/>
          <w:szCs w:val="24"/>
        </w:rPr>
        <w:t>.</w:t>
      </w:r>
    </w:p>
    <w:p w14:paraId="0450782C" w14:textId="77777777" w:rsidR="00723AEE" w:rsidRPr="00F243C7" w:rsidRDefault="005014BC">
      <w:pPr>
        <w:pStyle w:val="PargrafodaLista"/>
        <w:numPr>
          <w:ilvl w:val="2"/>
          <w:numId w:val="7"/>
        </w:numPr>
        <w:tabs>
          <w:tab w:val="left" w:pos="567"/>
          <w:tab w:val="left" w:pos="851"/>
          <w:tab w:val="left" w:pos="2458"/>
        </w:tabs>
        <w:spacing w:line="276" w:lineRule="auto"/>
        <w:ind w:left="0" w:right="1136" w:firstLine="0"/>
        <w:rPr>
          <w:sz w:val="24"/>
          <w:szCs w:val="24"/>
        </w:rPr>
      </w:pPr>
      <w:r w:rsidRPr="00F243C7">
        <w:rPr>
          <w:sz w:val="24"/>
          <w:szCs w:val="24"/>
        </w:rPr>
        <w:t>Nas</w:t>
      </w:r>
      <w:r w:rsidRPr="00F243C7">
        <w:rPr>
          <w:spacing w:val="1"/>
          <w:sz w:val="24"/>
          <w:szCs w:val="24"/>
        </w:rPr>
        <w:t xml:space="preserve"> </w:t>
      </w:r>
      <w:r w:rsidRPr="00F243C7">
        <w:rPr>
          <w:sz w:val="24"/>
          <w:szCs w:val="24"/>
        </w:rPr>
        <w:t>contratações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grande</w:t>
      </w:r>
      <w:r w:rsidRPr="00F243C7">
        <w:rPr>
          <w:spacing w:val="1"/>
          <w:sz w:val="24"/>
          <w:szCs w:val="24"/>
        </w:rPr>
        <w:t xml:space="preserve"> </w:t>
      </w:r>
      <w:r w:rsidRPr="00F243C7">
        <w:rPr>
          <w:sz w:val="24"/>
          <w:szCs w:val="24"/>
        </w:rPr>
        <w:t>vulto,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vencedor</w:t>
      </w:r>
      <w:r w:rsidRPr="00F243C7">
        <w:rPr>
          <w:spacing w:val="1"/>
          <w:sz w:val="24"/>
          <w:szCs w:val="24"/>
        </w:rPr>
        <w:t xml:space="preserve"> </w:t>
      </w:r>
      <w:r w:rsidRPr="00F243C7">
        <w:rPr>
          <w:sz w:val="24"/>
          <w:szCs w:val="24"/>
        </w:rPr>
        <w:t>deverá</w:t>
      </w:r>
      <w:r w:rsidRPr="00F243C7">
        <w:rPr>
          <w:spacing w:val="1"/>
          <w:sz w:val="24"/>
          <w:szCs w:val="24"/>
        </w:rPr>
        <w:t xml:space="preserve"> </w:t>
      </w:r>
      <w:r w:rsidRPr="00F243C7">
        <w:rPr>
          <w:sz w:val="24"/>
          <w:szCs w:val="24"/>
        </w:rPr>
        <w:t>comprovar</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implantação de programa de integridade, no prazo de 6 (seis) meses, contado da celebração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contrato, na forma do</w:t>
      </w:r>
      <w:r w:rsidRPr="00F243C7">
        <w:rPr>
          <w:spacing w:val="-2"/>
          <w:sz w:val="24"/>
          <w:szCs w:val="24"/>
        </w:rPr>
        <w:t xml:space="preserve"> </w:t>
      </w:r>
      <w:r w:rsidRPr="00F243C7">
        <w:rPr>
          <w:sz w:val="24"/>
          <w:szCs w:val="24"/>
        </w:rPr>
        <w:t>§</w:t>
      </w:r>
      <w:r w:rsidRPr="00F243C7">
        <w:rPr>
          <w:spacing w:val="-4"/>
          <w:sz w:val="24"/>
          <w:szCs w:val="24"/>
        </w:rPr>
        <w:t xml:space="preserve"> </w:t>
      </w:r>
      <w:r w:rsidRPr="00F243C7">
        <w:rPr>
          <w:sz w:val="24"/>
          <w:szCs w:val="24"/>
        </w:rPr>
        <w:t>4º</w:t>
      </w:r>
      <w:r w:rsidRPr="00F243C7">
        <w:rPr>
          <w:spacing w:val="1"/>
          <w:sz w:val="24"/>
          <w:szCs w:val="24"/>
        </w:rPr>
        <w:t xml:space="preserve"> </w:t>
      </w:r>
      <w:r w:rsidRPr="00F243C7">
        <w:rPr>
          <w:sz w:val="24"/>
          <w:szCs w:val="24"/>
        </w:rPr>
        <w:t>do</w:t>
      </w:r>
      <w:r w:rsidRPr="00F243C7">
        <w:rPr>
          <w:spacing w:val="-3"/>
          <w:sz w:val="24"/>
          <w:szCs w:val="24"/>
        </w:rPr>
        <w:t xml:space="preserve"> </w:t>
      </w:r>
      <w:r w:rsidRPr="00F243C7">
        <w:rPr>
          <w:sz w:val="24"/>
          <w:szCs w:val="24"/>
        </w:rPr>
        <w:t>art. 25 da Lei Federal</w:t>
      </w:r>
      <w:r w:rsidRPr="00F243C7">
        <w:rPr>
          <w:spacing w:val="-2"/>
          <w:sz w:val="24"/>
          <w:szCs w:val="24"/>
        </w:rPr>
        <w:t xml:space="preserve"> </w:t>
      </w:r>
      <w:r w:rsidRPr="00F243C7">
        <w:rPr>
          <w:sz w:val="24"/>
          <w:szCs w:val="24"/>
        </w:rPr>
        <w:t>nº</w:t>
      </w:r>
      <w:r w:rsidRPr="00F243C7">
        <w:rPr>
          <w:spacing w:val="1"/>
          <w:sz w:val="24"/>
          <w:szCs w:val="24"/>
        </w:rPr>
        <w:t xml:space="preserve"> </w:t>
      </w:r>
      <w:r w:rsidRPr="00F243C7">
        <w:rPr>
          <w:sz w:val="24"/>
          <w:szCs w:val="24"/>
        </w:rPr>
        <w:t>14.133/2021.</w:t>
      </w:r>
    </w:p>
    <w:p w14:paraId="1E1ED0CE" w14:textId="77777777" w:rsidR="00723AEE" w:rsidRPr="00F243C7" w:rsidRDefault="005014BC">
      <w:pPr>
        <w:pStyle w:val="PargrafodaLista"/>
        <w:numPr>
          <w:ilvl w:val="1"/>
          <w:numId w:val="7"/>
        </w:numPr>
        <w:tabs>
          <w:tab w:val="left" w:pos="567"/>
          <w:tab w:val="left" w:pos="851"/>
        </w:tabs>
        <w:spacing w:before="118" w:line="276" w:lineRule="auto"/>
        <w:ind w:left="0" w:right="1136" w:firstLine="0"/>
        <w:rPr>
          <w:sz w:val="24"/>
          <w:szCs w:val="24"/>
        </w:rPr>
      </w:pPr>
      <w:r w:rsidRPr="00F243C7">
        <w:rPr>
          <w:sz w:val="24"/>
          <w:szCs w:val="24"/>
        </w:rPr>
        <w:t>Se o fornecedor convocado não assinar o contrato ou instrumento equivalente, não aceitar ou</w:t>
      </w:r>
      <w:r w:rsidRPr="00F243C7">
        <w:rPr>
          <w:spacing w:val="-52"/>
          <w:sz w:val="24"/>
          <w:szCs w:val="24"/>
        </w:rPr>
        <w:t xml:space="preserve"> </w:t>
      </w:r>
      <w:r w:rsidRPr="00F243C7">
        <w:rPr>
          <w:sz w:val="24"/>
          <w:szCs w:val="24"/>
        </w:rPr>
        <w:t>não retirar o instrumento equivalente, o órgão gerenciador poderá convocar os demais que tiverem</w:t>
      </w:r>
      <w:r w:rsidRPr="00F243C7">
        <w:rPr>
          <w:spacing w:val="1"/>
          <w:sz w:val="24"/>
          <w:szCs w:val="24"/>
        </w:rPr>
        <w:t xml:space="preserve"> </w:t>
      </w:r>
      <w:r w:rsidRPr="00F243C7">
        <w:rPr>
          <w:sz w:val="24"/>
          <w:szCs w:val="24"/>
        </w:rPr>
        <w:t>aceitado</w:t>
      </w:r>
      <w:r w:rsidRPr="00F243C7">
        <w:rPr>
          <w:spacing w:val="1"/>
          <w:sz w:val="24"/>
          <w:szCs w:val="24"/>
        </w:rPr>
        <w:t xml:space="preserve"> </w:t>
      </w:r>
      <w:r w:rsidRPr="00F243C7">
        <w:rPr>
          <w:sz w:val="24"/>
          <w:szCs w:val="24"/>
        </w:rPr>
        <w:t>fornecer</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bens</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iguais</w:t>
      </w:r>
      <w:r w:rsidRPr="00F243C7">
        <w:rPr>
          <w:spacing w:val="1"/>
          <w:sz w:val="24"/>
          <w:szCs w:val="24"/>
        </w:rPr>
        <w:t xml:space="preserve"> </w:t>
      </w:r>
      <w:r w:rsidRPr="00F243C7">
        <w:rPr>
          <w:sz w:val="24"/>
          <w:szCs w:val="24"/>
        </w:rPr>
        <w:t>aos</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vencedor,</w:t>
      </w:r>
      <w:r w:rsidRPr="00F243C7">
        <w:rPr>
          <w:spacing w:val="1"/>
          <w:sz w:val="24"/>
          <w:szCs w:val="24"/>
        </w:rPr>
        <w:t xml:space="preserve"> </w:t>
      </w:r>
      <w:r w:rsidRPr="00F243C7">
        <w:rPr>
          <w:sz w:val="24"/>
          <w:szCs w:val="24"/>
        </w:rPr>
        <w:t>na</w:t>
      </w:r>
      <w:r w:rsidRPr="00F243C7">
        <w:rPr>
          <w:spacing w:val="1"/>
          <w:sz w:val="24"/>
          <w:szCs w:val="24"/>
        </w:rPr>
        <w:t xml:space="preserve"> </w:t>
      </w:r>
      <w:r w:rsidRPr="00F243C7">
        <w:rPr>
          <w:sz w:val="24"/>
          <w:szCs w:val="24"/>
        </w:rPr>
        <w:t>sequência</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classificação,</w:t>
      </w:r>
      <w:r w:rsidRPr="00F243C7">
        <w:rPr>
          <w:spacing w:val="-1"/>
          <w:sz w:val="24"/>
          <w:szCs w:val="24"/>
        </w:rPr>
        <w:t xml:space="preserve"> </w:t>
      </w:r>
      <w:r w:rsidRPr="00F243C7">
        <w:rPr>
          <w:sz w:val="24"/>
          <w:szCs w:val="24"/>
        </w:rPr>
        <w:t>sem</w:t>
      </w:r>
      <w:r w:rsidRPr="00F243C7">
        <w:rPr>
          <w:spacing w:val="1"/>
          <w:sz w:val="24"/>
          <w:szCs w:val="24"/>
        </w:rPr>
        <w:t xml:space="preserve"> </w:t>
      </w:r>
      <w:r w:rsidRPr="00F243C7">
        <w:rPr>
          <w:sz w:val="24"/>
          <w:szCs w:val="24"/>
        </w:rPr>
        <w:t>prejuízo</w:t>
      </w:r>
      <w:r w:rsidRPr="00F243C7">
        <w:rPr>
          <w:spacing w:val="-3"/>
          <w:sz w:val="24"/>
          <w:szCs w:val="24"/>
        </w:rPr>
        <w:t xml:space="preserve"> </w:t>
      </w:r>
      <w:r w:rsidRPr="00F243C7">
        <w:rPr>
          <w:sz w:val="24"/>
          <w:szCs w:val="24"/>
        </w:rPr>
        <w:t>da aplicação</w:t>
      </w:r>
      <w:r w:rsidRPr="00F243C7">
        <w:rPr>
          <w:spacing w:val="-3"/>
          <w:sz w:val="24"/>
          <w:szCs w:val="24"/>
        </w:rPr>
        <w:t xml:space="preserve"> </w:t>
      </w:r>
      <w:r w:rsidRPr="00F243C7">
        <w:rPr>
          <w:sz w:val="24"/>
          <w:szCs w:val="24"/>
        </w:rPr>
        <w:t>das</w:t>
      </w:r>
      <w:r w:rsidRPr="00F243C7">
        <w:rPr>
          <w:spacing w:val="-2"/>
          <w:sz w:val="24"/>
          <w:szCs w:val="24"/>
        </w:rPr>
        <w:t xml:space="preserve"> </w:t>
      </w:r>
      <w:r w:rsidRPr="00F243C7">
        <w:rPr>
          <w:sz w:val="24"/>
          <w:szCs w:val="24"/>
        </w:rPr>
        <w:t>penalidades</w:t>
      </w:r>
      <w:r w:rsidRPr="00F243C7">
        <w:rPr>
          <w:spacing w:val="-1"/>
          <w:sz w:val="24"/>
          <w:szCs w:val="24"/>
        </w:rPr>
        <w:t xml:space="preserve"> </w:t>
      </w:r>
      <w:r w:rsidRPr="00F243C7">
        <w:rPr>
          <w:sz w:val="24"/>
          <w:szCs w:val="24"/>
        </w:rPr>
        <w:t>administrativas</w:t>
      </w:r>
      <w:r w:rsidRPr="00F243C7">
        <w:rPr>
          <w:spacing w:val="-2"/>
          <w:sz w:val="24"/>
          <w:szCs w:val="24"/>
        </w:rPr>
        <w:t xml:space="preserve"> </w:t>
      </w:r>
      <w:r w:rsidRPr="00F243C7">
        <w:rPr>
          <w:sz w:val="24"/>
          <w:szCs w:val="24"/>
        </w:rPr>
        <w:t>cabíveis.</w:t>
      </w:r>
    </w:p>
    <w:p w14:paraId="1F3D37BE" w14:textId="77777777" w:rsidR="00723AEE" w:rsidRPr="00F243C7" w:rsidRDefault="005014BC">
      <w:pPr>
        <w:pStyle w:val="PargrafodaLista"/>
        <w:numPr>
          <w:ilvl w:val="2"/>
          <w:numId w:val="7"/>
        </w:numPr>
        <w:tabs>
          <w:tab w:val="left" w:pos="567"/>
          <w:tab w:val="left" w:pos="851"/>
        </w:tabs>
        <w:spacing w:line="276" w:lineRule="auto"/>
        <w:ind w:left="0" w:right="1133" w:firstLine="0"/>
        <w:rPr>
          <w:sz w:val="24"/>
          <w:szCs w:val="24"/>
        </w:rPr>
      </w:pPr>
      <w:r w:rsidRPr="00F243C7">
        <w:rPr>
          <w:sz w:val="24"/>
          <w:szCs w:val="24"/>
        </w:rPr>
        <w:t>Se não houver outros fornecedores registrados que tenham aceitado fornecer bens</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preços</w:t>
      </w:r>
      <w:r w:rsidRPr="00F243C7">
        <w:rPr>
          <w:spacing w:val="1"/>
          <w:sz w:val="24"/>
          <w:szCs w:val="24"/>
        </w:rPr>
        <w:t xml:space="preserve"> </w:t>
      </w:r>
      <w:r w:rsidRPr="00F243C7">
        <w:rPr>
          <w:sz w:val="24"/>
          <w:szCs w:val="24"/>
        </w:rPr>
        <w:t>iguais</w:t>
      </w:r>
      <w:r w:rsidRPr="00F243C7">
        <w:rPr>
          <w:spacing w:val="1"/>
          <w:sz w:val="24"/>
          <w:szCs w:val="24"/>
        </w:rPr>
        <w:t xml:space="preserve"> </w:t>
      </w:r>
      <w:r w:rsidRPr="00F243C7">
        <w:rPr>
          <w:sz w:val="24"/>
          <w:szCs w:val="24"/>
        </w:rPr>
        <w:t>aos</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vencedor,</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Pregoeiro</w:t>
      </w:r>
      <w:r w:rsidRPr="00F243C7">
        <w:rPr>
          <w:spacing w:val="1"/>
          <w:sz w:val="24"/>
          <w:szCs w:val="24"/>
        </w:rPr>
        <w:t xml:space="preserve"> </w:t>
      </w:r>
      <w:r w:rsidRPr="00F243C7">
        <w:rPr>
          <w:sz w:val="24"/>
          <w:szCs w:val="24"/>
        </w:rPr>
        <w:t>poderá</w:t>
      </w:r>
      <w:r w:rsidRPr="00F243C7">
        <w:rPr>
          <w:spacing w:val="1"/>
          <w:sz w:val="24"/>
          <w:szCs w:val="24"/>
        </w:rPr>
        <w:t xml:space="preserve"> </w:t>
      </w:r>
      <w:r w:rsidRPr="00F243C7">
        <w:rPr>
          <w:sz w:val="24"/>
          <w:szCs w:val="24"/>
        </w:rPr>
        <w:t>examinar</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ofertas</w:t>
      </w:r>
      <w:r w:rsidRPr="00F243C7">
        <w:rPr>
          <w:spacing w:val="1"/>
          <w:sz w:val="24"/>
          <w:szCs w:val="24"/>
        </w:rPr>
        <w:t xml:space="preserve"> </w:t>
      </w:r>
      <w:r w:rsidRPr="00F243C7">
        <w:rPr>
          <w:sz w:val="24"/>
          <w:szCs w:val="24"/>
        </w:rPr>
        <w:t>subsequentes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qualificação</w:t>
      </w:r>
      <w:r w:rsidRPr="00F243C7">
        <w:rPr>
          <w:spacing w:val="1"/>
          <w:sz w:val="24"/>
          <w:szCs w:val="24"/>
        </w:rPr>
        <w:t xml:space="preserve"> </w:t>
      </w:r>
      <w:r w:rsidRPr="00F243C7">
        <w:rPr>
          <w:sz w:val="24"/>
          <w:szCs w:val="24"/>
        </w:rPr>
        <w:t>das</w:t>
      </w:r>
      <w:r w:rsidRPr="00F243C7">
        <w:rPr>
          <w:spacing w:val="1"/>
          <w:sz w:val="24"/>
          <w:szCs w:val="24"/>
        </w:rPr>
        <w:t xml:space="preserve"> </w:t>
      </w:r>
      <w:r w:rsidRPr="00F243C7">
        <w:rPr>
          <w:sz w:val="24"/>
          <w:szCs w:val="24"/>
        </w:rPr>
        <w:t>licitantes</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ordem</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classificação,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assim,</w:t>
      </w:r>
      <w:r w:rsidRPr="00F243C7">
        <w:rPr>
          <w:spacing w:val="1"/>
          <w:sz w:val="24"/>
          <w:szCs w:val="24"/>
        </w:rPr>
        <w:t xml:space="preserve"> </w:t>
      </w:r>
      <w:r w:rsidRPr="00F243C7">
        <w:rPr>
          <w:sz w:val="24"/>
          <w:szCs w:val="24"/>
        </w:rPr>
        <w:t>sucessivamente, observado o direito de preferência para as microempresas e empresas de</w:t>
      </w:r>
      <w:r w:rsidRPr="00F243C7">
        <w:rPr>
          <w:spacing w:val="1"/>
          <w:sz w:val="24"/>
          <w:szCs w:val="24"/>
        </w:rPr>
        <w:t xml:space="preserve"> </w:t>
      </w:r>
      <w:r w:rsidRPr="00F243C7">
        <w:rPr>
          <w:sz w:val="24"/>
          <w:szCs w:val="24"/>
        </w:rPr>
        <w:t>pequeno porte, até a apuração de uma que atenda ao contido neste Edital, sendo a respectiva</w:t>
      </w:r>
      <w:r w:rsidRPr="00F243C7">
        <w:rPr>
          <w:spacing w:val="1"/>
          <w:sz w:val="24"/>
          <w:szCs w:val="24"/>
        </w:rPr>
        <w:t xml:space="preserve"> </w:t>
      </w:r>
      <w:r w:rsidRPr="00F243C7">
        <w:rPr>
          <w:sz w:val="24"/>
          <w:szCs w:val="24"/>
        </w:rPr>
        <w:t>licitante</w:t>
      </w:r>
      <w:r w:rsidRPr="00F243C7">
        <w:rPr>
          <w:spacing w:val="-1"/>
          <w:sz w:val="24"/>
          <w:szCs w:val="24"/>
        </w:rPr>
        <w:t xml:space="preserve"> </w:t>
      </w:r>
      <w:r w:rsidRPr="00F243C7">
        <w:rPr>
          <w:sz w:val="24"/>
          <w:szCs w:val="24"/>
        </w:rPr>
        <w:t>declarada vencedora.</w:t>
      </w:r>
    </w:p>
    <w:p w14:paraId="0A9043C0" w14:textId="77777777" w:rsidR="00723AEE" w:rsidRPr="00F243C7" w:rsidRDefault="005014BC">
      <w:pPr>
        <w:pStyle w:val="PargrafodaLista"/>
        <w:numPr>
          <w:ilvl w:val="1"/>
          <w:numId w:val="7"/>
        </w:numPr>
        <w:tabs>
          <w:tab w:val="left" w:pos="709"/>
        </w:tabs>
        <w:spacing w:before="122" w:line="276" w:lineRule="auto"/>
        <w:ind w:left="0" w:right="1135" w:firstLine="0"/>
        <w:rPr>
          <w:sz w:val="24"/>
          <w:szCs w:val="24"/>
        </w:rPr>
      </w:pPr>
      <w:r w:rsidRPr="00F243C7">
        <w:rPr>
          <w:sz w:val="24"/>
          <w:szCs w:val="24"/>
        </w:rPr>
        <w:t>A ADJUDICATÁRIA deverá comprovar, no momento da assinatura do Contrato ou da</w:t>
      </w:r>
      <w:r w:rsidRPr="00F243C7">
        <w:rPr>
          <w:spacing w:val="1"/>
          <w:sz w:val="24"/>
          <w:szCs w:val="24"/>
        </w:rPr>
        <w:t xml:space="preserve"> </w:t>
      </w:r>
      <w:r w:rsidRPr="00F243C7">
        <w:rPr>
          <w:sz w:val="24"/>
          <w:szCs w:val="24"/>
        </w:rPr>
        <w:t>retirada do instrumento equivalente, a manutenção das condições demonstradas para habilitação no</w:t>
      </w:r>
      <w:r w:rsidRPr="00F243C7">
        <w:rPr>
          <w:spacing w:val="1"/>
          <w:sz w:val="24"/>
          <w:szCs w:val="24"/>
        </w:rPr>
        <w:t xml:space="preserve"> </w:t>
      </w:r>
      <w:r w:rsidRPr="00F243C7">
        <w:rPr>
          <w:sz w:val="24"/>
          <w:szCs w:val="24"/>
        </w:rPr>
        <w:t>Edital.</w:t>
      </w:r>
    </w:p>
    <w:p w14:paraId="5B83DA6A" w14:textId="77777777" w:rsidR="00723AEE" w:rsidRPr="00F243C7" w:rsidRDefault="005014BC">
      <w:pPr>
        <w:pStyle w:val="PargrafodaLista"/>
        <w:numPr>
          <w:ilvl w:val="2"/>
          <w:numId w:val="7"/>
        </w:numPr>
        <w:tabs>
          <w:tab w:val="left" w:pos="709"/>
          <w:tab w:val="left" w:pos="2300"/>
        </w:tabs>
        <w:spacing w:before="116"/>
        <w:ind w:left="0" w:right="1136" w:firstLine="0"/>
        <w:rPr>
          <w:sz w:val="24"/>
          <w:szCs w:val="24"/>
        </w:rPr>
      </w:pPr>
      <w:r w:rsidRPr="00F243C7">
        <w:rPr>
          <w:sz w:val="24"/>
          <w:szCs w:val="24"/>
        </w:rPr>
        <w:t>No caso de adjudicatária vencedora domiciliada no Município de São Gonçalo, essa</w:t>
      </w:r>
      <w:r w:rsidRPr="00F243C7">
        <w:rPr>
          <w:spacing w:val="1"/>
          <w:sz w:val="24"/>
          <w:szCs w:val="24"/>
        </w:rPr>
        <w:t xml:space="preserve"> </w:t>
      </w:r>
      <w:r w:rsidRPr="00F243C7">
        <w:rPr>
          <w:sz w:val="24"/>
          <w:szCs w:val="24"/>
        </w:rPr>
        <w:t>deverá apresentar certidão negativa ou positiva com efeito negativo do Imposto Predial e</w:t>
      </w:r>
      <w:r w:rsidRPr="00F243C7">
        <w:rPr>
          <w:spacing w:val="1"/>
          <w:sz w:val="24"/>
          <w:szCs w:val="24"/>
        </w:rPr>
        <w:t xml:space="preserve"> </w:t>
      </w:r>
      <w:r w:rsidRPr="00F243C7">
        <w:rPr>
          <w:sz w:val="24"/>
          <w:szCs w:val="24"/>
        </w:rPr>
        <w:t>Territorial Urbano. Não sendo a adjudicatária proprietária do imóvel onde localizada a sua</w:t>
      </w:r>
      <w:r w:rsidRPr="00F243C7">
        <w:rPr>
          <w:spacing w:val="1"/>
          <w:sz w:val="24"/>
          <w:szCs w:val="24"/>
        </w:rPr>
        <w:t xml:space="preserve"> </w:t>
      </w:r>
      <w:r w:rsidRPr="00F243C7">
        <w:rPr>
          <w:sz w:val="24"/>
          <w:szCs w:val="24"/>
        </w:rPr>
        <w:t>sede,</w:t>
      </w:r>
      <w:r w:rsidRPr="00F243C7">
        <w:rPr>
          <w:spacing w:val="-1"/>
          <w:sz w:val="24"/>
          <w:szCs w:val="24"/>
        </w:rPr>
        <w:t xml:space="preserve"> </w:t>
      </w:r>
      <w:r w:rsidRPr="00F243C7">
        <w:rPr>
          <w:sz w:val="24"/>
          <w:szCs w:val="24"/>
        </w:rPr>
        <w:t>deverá apresentar</w:t>
      </w:r>
      <w:r w:rsidRPr="00F243C7">
        <w:rPr>
          <w:spacing w:val="-2"/>
          <w:sz w:val="24"/>
          <w:szCs w:val="24"/>
        </w:rPr>
        <w:t xml:space="preserve"> </w:t>
      </w:r>
      <w:r w:rsidRPr="00F243C7">
        <w:rPr>
          <w:sz w:val="24"/>
          <w:szCs w:val="24"/>
        </w:rPr>
        <w:t>declaração</w:t>
      </w:r>
      <w:r w:rsidRPr="00F243C7">
        <w:rPr>
          <w:spacing w:val="-2"/>
          <w:sz w:val="24"/>
          <w:szCs w:val="24"/>
        </w:rPr>
        <w:t xml:space="preserve"> </w:t>
      </w:r>
      <w:r w:rsidRPr="00F243C7">
        <w:rPr>
          <w:sz w:val="24"/>
          <w:szCs w:val="24"/>
        </w:rPr>
        <w:t>própria, atestando</w:t>
      </w:r>
      <w:r w:rsidRPr="00F243C7">
        <w:rPr>
          <w:spacing w:val="-1"/>
          <w:sz w:val="24"/>
          <w:szCs w:val="24"/>
        </w:rPr>
        <w:t xml:space="preserve"> </w:t>
      </w:r>
      <w:r w:rsidRPr="00F243C7">
        <w:rPr>
          <w:sz w:val="24"/>
          <w:szCs w:val="24"/>
        </w:rPr>
        <w:t>essa circunstância.</w:t>
      </w:r>
    </w:p>
    <w:p w14:paraId="6C5F0127" w14:textId="77777777" w:rsidR="00723AEE" w:rsidRPr="00F243C7" w:rsidRDefault="005014BC">
      <w:pPr>
        <w:pStyle w:val="PargrafodaLista"/>
        <w:numPr>
          <w:ilvl w:val="2"/>
          <w:numId w:val="7"/>
        </w:numPr>
        <w:tabs>
          <w:tab w:val="left" w:pos="709"/>
          <w:tab w:val="left" w:pos="2359"/>
        </w:tabs>
        <w:ind w:left="0" w:right="1136" w:firstLine="0"/>
        <w:rPr>
          <w:sz w:val="24"/>
          <w:szCs w:val="24"/>
        </w:rPr>
      </w:pPr>
      <w:r w:rsidRPr="00F243C7">
        <w:rPr>
          <w:sz w:val="24"/>
          <w:szCs w:val="24"/>
        </w:rPr>
        <w:t>No caso de adjudicatária vencedora domiciliada em outro município, mas que possua</w:t>
      </w:r>
      <w:r w:rsidRPr="00F243C7">
        <w:rPr>
          <w:spacing w:val="-52"/>
          <w:sz w:val="24"/>
          <w:szCs w:val="24"/>
        </w:rPr>
        <w:t xml:space="preserve"> </w:t>
      </w:r>
      <w:r w:rsidRPr="00F243C7">
        <w:rPr>
          <w:sz w:val="24"/>
          <w:szCs w:val="24"/>
        </w:rPr>
        <w:t>filial ou escritório no Município de São Gonçalo, essa deverá apresentar, em relação à filial</w:t>
      </w:r>
      <w:r w:rsidRPr="00F243C7">
        <w:rPr>
          <w:spacing w:val="1"/>
          <w:sz w:val="24"/>
          <w:szCs w:val="24"/>
        </w:rPr>
        <w:t xml:space="preserve"> </w:t>
      </w:r>
      <w:r w:rsidRPr="00F243C7">
        <w:rPr>
          <w:sz w:val="24"/>
          <w:szCs w:val="24"/>
        </w:rPr>
        <w:t>ou ao escritório, certidão negativa ou positiva com efeito negativo do Imposto sobre Serviços</w:t>
      </w:r>
      <w:r w:rsidRPr="00F243C7">
        <w:rPr>
          <w:spacing w:val="-52"/>
          <w:sz w:val="24"/>
          <w:szCs w:val="24"/>
        </w:rPr>
        <w:t xml:space="preserve"> </w:t>
      </w:r>
      <w:r w:rsidRPr="00F243C7">
        <w:rPr>
          <w:sz w:val="24"/>
          <w:szCs w:val="24"/>
        </w:rPr>
        <w:t>de Qualquer Natureza e do Imposto sobre Propriedade Predial e Territorial Urbana e certidão</w:t>
      </w:r>
      <w:r w:rsidRPr="00F243C7">
        <w:rPr>
          <w:spacing w:val="-52"/>
          <w:sz w:val="24"/>
          <w:szCs w:val="24"/>
        </w:rPr>
        <w:t xml:space="preserve"> </w:t>
      </w:r>
      <w:r w:rsidRPr="00F243C7">
        <w:rPr>
          <w:sz w:val="24"/>
          <w:szCs w:val="24"/>
        </w:rPr>
        <w:t>negativa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positiva</w:t>
      </w:r>
      <w:r w:rsidRPr="00F243C7">
        <w:rPr>
          <w:spacing w:val="1"/>
          <w:sz w:val="24"/>
          <w:szCs w:val="24"/>
        </w:rPr>
        <w:t xml:space="preserve"> </w:t>
      </w:r>
      <w:r w:rsidRPr="00F243C7">
        <w:rPr>
          <w:sz w:val="24"/>
          <w:szCs w:val="24"/>
        </w:rPr>
        <w:t>com</w:t>
      </w:r>
      <w:r w:rsidRPr="00F243C7">
        <w:rPr>
          <w:spacing w:val="1"/>
          <w:sz w:val="24"/>
          <w:szCs w:val="24"/>
        </w:rPr>
        <w:t xml:space="preserve"> </w:t>
      </w:r>
      <w:r w:rsidRPr="00F243C7">
        <w:rPr>
          <w:sz w:val="24"/>
          <w:szCs w:val="24"/>
        </w:rPr>
        <w:t>efeito</w:t>
      </w:r>
      <w:r w:rsidRPr="00F243C7">
        <w:rPr>
          <w:spacing w:val="1"/>
          <w:sz w:val="24"/>
          <w:szCs w:val="24"/>
        </w:rPr>
        <w:t xml:space="preserve"> </w:t>
      </w:r>
      <w:r w:rsidRPr="00F243C7">
        <w:rPr>
          <w:sz w:val="24"/>
          <w:szCs w:val="24"/>
        </w:rPr>
        <w:t>negativo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dívida</w:t>
      </w:r>
      <w:r w:rsidRPr="00F243C7">
        <w:rPr>
          <w:spacing w:val="1"/>
          <w:sz w:val="24"/>
          <w:szCs w:val="24"/>
        </w:rPr>
        <w:t xml:space="preserve"> </w:t>
      </w:r>
      <w:r w:rsidRPr="00F243C7">
        <w:rPr>
          <w:sz w:val="24"/>
          <w:szCs w:val="24"/>
        </w:rPr>
        <w:t>ativa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se</w:t>
      </w:r>
      <w:r w:rsidRPr="00F243C7">
        <w:rPr>
          <w:spacing w:val="1"/>
          <w:sz w:val="24"/>
          <w:szCs w:val="24"/>
        </w:rPr>
        <w:t xml:space="preserve"> </w:t>
      </w:r>
      <w:r w:rsidRPr="00F243C7">
        <w:rPr>
          <w:sz w:val="24"/>
          <w:szCs w:val="24"/>
        </w:rPr>
        <w:t>for</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caso,</w:t>
      </w:r>
      <w:r w:rsidRPr="00F243C7">
        <w:rPr>
          <w:spacing w:val="1"/>
          <w:sz w:val="24"/>
          <w:szCs w:val="24"/>
        </w:rPr>
        <w:t xml:space="preserve"> </w:t>
      </w:r>
      <w:r w:rsidRPr="00F243C7">
        <w:rPr>
          <w:sz w:val="24"/>
          <w:szCs w:val="24"/>
        </w:rPr>
        <w:t>certidão</w:t>
      </w:r>
      <w:r w:rsidRPr="00F243C7">
        <w:rPr>
          <w:spacing w:val="1"/>
          <w:sz w:val="24"/>
          <w:szCs w:val="24"/>
        </w:rPr>
        <w:t xml:space="preserve"> </w:t>
      </w:r>
      <w:r w:rsidRPr="00F243C7">
        <w:rPr>
          <w:sz w:val="24"/>
          <w:szCs w:val="24"/>
        </w:rPr>
        <w:lastRenderedPageBreak/>
        <w:t>comprobatória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adjudicatária,</w:t>
      </w:r>
      <w:r w:rsidRPr="00F243C7">
        <w:rPr>
          <w:spacing w:val="1"/>
          <w:sz w:val="24"/>
          <w:szCs w:val="24"/>
        </w:rPr>
        <w:t xml:space="preserve"> </w:t>
      </w:r>
      <w:r w:rsidRPr="00F243C7">
        <w:rPr>
          <w:sz w:val="24"/>
          <w:szCs w:val="24"/>
        </w:rPr>
        <w:t>pelo</w:t>
      </w:r>
      <w:r w:rsidRPr="00F243C7">
        <w:rPr>
          <w:spacing w:val="1"/>
          <w:sz w:val="24"/>
          <w:szCs w:val="24"/>
        </w:rPr>
        <w:t xml:space="preserve"> </w:t>
      </w:r>
      <w:r w:rsidRPr="00F243C7">
        <w:rPr>
          <w:sz w:val="24"/>
          <w:szCs w:val="24"/>
        </w:rPr>
        <w:t>respectivo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está</w:t>
      </w:r>
      <w:r w:rsidRPr="00F243C7">
        <w:rPr>
          <w:spacing w:val="1"/>
          <w:sz w:val="24"/>
          <w:szCs w:val="24"/>
        </w:rPr>
        <w:t xml:space="preserve"> </w:t>
      </w:r>
      <w:r w:rsidRPr="00F243C7">
        <w:rPr>
          <w:sz w:val="24"/>
          <w:szCs w:val="24"/>
        </w:rPr>
        <w:t>isenta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inscrição</w:t>
      </w:r>
      <w:r w:rsidRPr="00F243C7">
        <w:rPr>
          <w:spacing w:val="1"/>
          <w:sz w:val="24"/>
          <w:szCs w:val="24"/>
        </w:rPr>
        <w:t xml:space="preserve"> </w:t>
      </w:r>
      <w:r w:rsidRPr="00F243C7">
        <w:rPr>
          <w:sz w:val="24"/>
          <w:szCs w:val="24"/>
        </w:rPr>
        <w:t>municipal. Não sendo a adjudicatária proprietária do imóvel onde localizada a sua filial ou</w:t>
      </w:r>
      <w:r w:rsidRPr="00F243C7">
        <w:rPr>
          <w:spacing w:val="1"/>
          <w:sz w:val="24"/>
          <w:szCs w:val="24"/>
        </w:rPr>
        <w:t xml:space="preserve"> </w:t>
      </w:r>
      <w:r w:rsidRPr="00F243C7">
        <w:rPr>
          <w:sz w:val="24"/>
          <w:szCs w:val="24"/>
        </w:rPr>
        <w:t>escritório,</w:t>
      </w:r>
      <w:r w:rsidRPr="00F243C7">
        <w:rPr>
          <w:spacing w:val="-1"/>
          <w:sz w:val="24"/>
          <w:szCs w:val="24"/>
        </w:rPr>
        <w:t xml:space="preserve"> </w:t>
      </w:r>
      <w:r w:rsidRPr="00F243C7">
        <w:rPr>
          <w:sz w:val="24"/>
          <w:szCs w:val="24"/>
        </w:rPr>
        <w:t>deverá</w:t>
      </w:r>
      <w:r w:rsidRPr="00F243C7">
        <w:rPr>
          <w:spacing w:val="-1"/>
          <w:sz w:val="24"/>
          <w:szCs w:val="24"/>
        </w:rPr>
        <w:t xml:space="preserve"> </w:t>
      </w:r>
      <w:r w:rsidRPr="00F243C7">
        <w:rPr>
          <w:sz w:val="24"/>
          <w:szCs w:val="24"/>
        </w:rPr>
        <w:t>apresentar</w:t>
      </w:r>
      <w:r w:rsidRPr="00F243C7">
        <w:rPr>
          <w:spacing w:val="-1"/>
          <w:sz w:val="24"/>
          <w:szCs w:val="24"/>
        </w:rPr>
        <w:t xml:space="preserve"> </w:t>
      </w:r>
      <w:r w:rsidRPr="00F243C7">
        <w:rPr>
          <w:sz w:val="24"/>
          <w:szCs w:val="24"/>
        </w:rPr>
        <w:t>declaração própria</w:t>
      </w:r>
      <w:r w:rsidRPr="00F243C7">
        <w:rPr>
          <w:spacing w:val="-1"/>
          <w:sz w:val="24"/>
          <w:szCs w:val="24"/>
        </w:rPr>
        <w:t xml:space="preserve"> </w:t>
      </w:r>
      <w:r w:rsidRPr="00F243C7">
        <w:rPr>
          <w:sz w:val="24"/>
          <w:szCs w:val="24"/>
        </w:rPr>
        <w:t>atestando</w:t>
      </w:r>
      <w:r w:rsidRPr="00F243C7">
        <w:rPr>
          <w:spacing w:val="-1"/>
          <w:sz w:val="24"/>
          <w:szCs w:val="24"/>
        </w:rPr>
        <w:t xml:space="preserve"> </w:t>
      </w:r>
      <w:r w:rsidRPr="00F243C7">
        <w:rPr>
          <w:sz w:val="24"/>
          <w:szCs w:val="24"/>
        </w:rPr>
        <w:t>essa circunstância.</w:t>
      </w:r>
    </w:p>
    <w:p w14:paraId="13BC1D8C" w14:textId="77777777" w:rsidR="00723AEE" w:rsidRPr="00F243C7" w:rsidRDefault="005014BC">
      <w:pPr>
        <w:pStyle w:val="PargrafodaLista"/>
        <w:numPr>
          <w:ilvl w:val="1"/>
          <w:numId w:val="7"/>
        </w:numPr>
        <w:tabs>
          <w:tab w:val="left" w:pos="709"/>
        </w:tabs>
        <w:spacing w:before="122" w:line="276" w:lineRule="auto"/>
        <w:ind w:left="0" w:right="1140" w:firstLine="0"/>
        <w:rPr>
          <w:sz w:val="24"/>
          <w:szCs w:val="24"/>
        </w:rPr>
      </w:pPr>
      <w:r w:rsidRPr="00F243C7">
        <w:rPr>
          <w:sz w:val="24"/>
          <w:szCs w:val="24"/>
        </w:rPr>
        <w:t>O Contrato decorrente do Sistema de Registro de Preços deverá ser assinado no prazo de</w:t>
      </w:r>
      <w:r w:rsidRPr="00F243C7">
        <w:rPr>
          <w:spacing w:val="1"/>
          <w:sz w:val="24"/>
          <w:szCs w:val="24"/>
        </w:rPr>
        <w:t xml:space="preserve"> </w:t>
      </w:r>
      <w:r w:rsidRPr="00F243C7">
        <w:rPr>
          <w:sz w:val="24"/>
          <w:szCs w:val="24"/>
        </w:rPr>
        <w:t>validade</w:t>
      </w:r>
      <w:r w:rsidRPr="00F243C7">
        <w:rPr>
          <w:spacing w:val="-3"/>
          <w:sz w:val="24"/>
          <w:szCs w:val="24"/>
        </w:rPr>
        <w:t xml:space="preserve"> </w:t>
      </w:r>
      <w:r w:rsidRPr="00F243C7">
        <w:rPr>
          <w:sz w:val="24"/>
          <w:szCs w:val="24"/>
        </w:rPr>
        <w:t>da Ata de Registro</w:t>
      </w:r>
      <w:r w:rsidRPr="00F243C7">
        <w:rPr>
          <w:spacing w:val="-3"/>
          <w:sz w:val="24"/>
          <w:szCs w:val="24"/>
        </w:rPr>
        <w:t xml:space="preserve"> </w:t>
      </w:r>
      <w:r w:rsidRPr="00F243C7">
        <w:rPr>
          <w:sz w:val="24"/>
          <w:szCs w:val="24"/>
        </w:rPr>
        <w:t>de Preços.</w:t>
      </w:r>
    </w:p>
    <w:p w14:paraId="32C63863" w14:textId="77777777" w:rsidR="00723AEE" w:rsidRPr="00F243C7" w:rsidRDefault="005014BC">
      <w:pPr>
        <w:pStyle w:val="PargrafodaLista"/>
        <w:numPr>
          <w:ilvl w:val="1"/>
          <w:numId w:val="7"/>
        </w:numPr>
        <w:tabs>
          <w:tab w:val="left" w:pos="709"/>
        </w:tabs>
        <w:spacing w:line="276" w:lineRule="auto"/>
        <w:ind w:left="0" w:right="1131" w:firstLine="0"/>
        <w:rPr>
          <w:sz w:val="24"/>
          <w:szCs w:val="24"/>
        </w:rPr>
      </w:pPr>
      <w:r w:rsidRPr="00F243C7">
        <w:rPr>
          <w:sz w:val="24"/>
          <w:szCs w:val="24"/>
        </w:rPr>
        <w:t>A CONTRATADA será responsável, na forma do Contrato, pela qualidade dos bens que são</w:t>
      </w:r>
      <w:r w:rsidRPr="00F243C7">
        <w:rPr>
          <w:spacing w:val="1"/>
          <w:sz w:val="24"/>
          <w:szCs w:val="24"/>
        </w:rPr>
        <w:t xml:space="preserve"> </w:t>
      </w:r>
      <w:r w:rsidRPr="00F243C7">
        <w:rPr>
          <w:sz w:val="24"/>
          <w:szCs w:val="24"/>
        </w:rPr>
        <w:t>objeto desta licitação, em conformidade com as especificações do termo de referência e/ou dos</w:t>
      </w:r>
      <w:r w:rsidRPr="00F243C7">
        <w:rPr>
          <w:spacing w:val="1"/>
          <w:sz w:val="24"/>
          <w:szCs w:val="24"/>
        </w:rPr>
        <w:t xml:space="preserve"> </w:t>
      </w:r>
      <w:r w:rsidRPr="00F243C7">
        <w:rPr>
          <w:sz w:val="24"/>
          <w:szCs w:val="24"/>
        </w:rPr>
        <w:t>projetos, com as normas da Associação Brasileira de Normas Técnicas – ABNT, e demais normas</w:t>
      </w:r>
      <w:r w:rsidRPr="00F243C7">
        <w:rPr>
          <w:spacing w:val="1"/>
          <w:sz w:val="24"/>
          <w:szCs w:val="24"/>
        </w:rPr>
        <w:t xml:space="preserve"> </w:t>
      </w:r>
      <w:r w:rsidRPr="00F243C7">
        <w:rPr>
          <w:sz w:val="24"/>
          <w:szCs w:val="24"/>
        </w:rPr>
        <w:t>técnicas pertinentes, a ser atestada pelo setor do(a) CONTRATANTE responsável pela fiscalização</w:t>
      </w:r>
      <w:r w:rsidRPr="00F243C7">
        <w:rPr>
          <w:spacing w:val="1"/>
          <w:sz w:val="24"/>
          <w:szCs w:val="24"/>
        </w:rPr>
        <w:t xml:space="preserve"> </w:t>
      </w:r>
      <w:r w:rsidRPr="00F243C7">
        <w:rPr>
          <w:sz w:val="24"/>
          <w:szCs w:val="24"/>
        </w:rPr>
        <w:t>da execução do contrato. A ocorrência de desconformidade implicará a substituição dos materiais</w:t>
      </w:r>
      <w:r w:rsidRPr="00F243C7">
        <w:rPr>
          <w:spacing w:val="1"/>
          <w:sz w:val="24"/>
          <w:szCs w:val="24"/>
        </w:rPr>
        <w:t xml:space="preserve"> </w:t>
      </w:r>
      <w:r w:rsidRPr="00F243C7">
        <w:rPr>
          <w:sz w:val="24"/>
          <w:szCs w:val="24"/>
        </w:rPr>
        <w:t>recusados, por não atender às especificações contidas no Termo de Referência que integra este</w:t>
      </w:r>
      <w:r w:rsidRPr="00F243C7">
        <w:rPr>
          <w:spacing w:val="1"/>
          <w:sz w:val="24"/>
          <w:szCs w:val="24"/>
        </w:rPr>
        <w:t xml:space="preserve"> </w:t>
      </w:r>
      <w:r w:rsidRPr="00F243C7">
        <w:rPr>
          <w:sz w:val="24"/>
          <w:szCs w:val="24"/>
        </w:rPr>
        <w:t>Edital,</w:t>
      </w:r>
      <w:r w:rsidRPr="00F243C7">
        <w:rPr>
          <w:spacing w:val="-4"/>
          <w:sz w:val="24"/>
          <w:szCs w:val="24"/>
        </w:rPr>
        <w:t xml:space="preserve"> </w:t>
      </w:r>
      <w:r w:rsidRPr="00F243C7">
        <w:rPr>
          <w:sz w:val="24"/>
          <w:szCs w:val="24"/>
        </w:rPr>
        <w:t>sem ônus</w:t>
      </w:r>
      <w:r w:rsidRPr="00F243C7">
        <w:rPr>
          <w:spacing w:val="-2"/>
          <w:sz w:val="24"/>
          <w:szCs w:val="24"/>
        </w:rPr>
        <w:t xml:space="preserve"> </w:t>
      </w:r>
      <w:r w:rsidRPr="00F243C7">
        <w:rPr>
          <w:sz w:val="24"/>
          <w:szCs w:val="24"/>
        </w:rPr>
        <w:t>para</w:t>
      </w:r>
      <w:r w:rsidRPr="00F243C7">
        <w:rPr>
          <w:spacing w:val="-1"/>
          <w:sz w:val="24"/>
          <w:szCs w:val="24"/>
        </w:rPr>
        <w:t xml:space="preserve"> </w:t>
      </w:r>
      <w:r w:rsidRPr="00F243C7">
        <w:rPr>
          <w:sz w:val="24"/>
          <w:szCs w:val="24"/>
        </w:rPr>
        <w:t>o(a)</w:t>
      </w:r>
      <w:r w:rsidRPr="00F243C7">
        <w:rPr>
          <w:spacing w:val="-2"/>
          <w:sz w:val="24"/>
          <w:szCs w:val="24"/>
        </w:rPr>
        <w:t xml:space="preserve"> </w:t>
      </w:r>
      <w:r w:rsidRPr="00F243C7">
        <w:rPr>
          <w:sz w:val="24"/>
          <w:szCs w:val="24"/>
        </w:rPr>
        <w:t>CONTRATANTE</w:t>
      </w:r>
      <w:r w:rsidRPr="00F243C7">
        <w:rPr>
          <w:spacing w:val="-2"/>
          <w:sz w:val="24"/>
          <w:szCs w:val="24"/>
        </w:rPr>
        <w:t xml:space="preserve"> </w:t>
      </w:r>
      <w:r w:rsidRPr="00F243C7">
        <w:rPr>
          <w:sz w:val="24"/>
          <w:szCs w:val="24"/>
        </w:rPr>
        <w:t>e</w:t>
      </w:r>
      <w:r w:rsidRPr="00F243C7">
        <w:rPr>
          <w:spacing w:val="-1"/>
          <w:sz w:val="24"/>
          <w:szCs w:val="24"/>
        </w:rPr>
        <w:t xml:space="preserve"> </w:t>
      </w:r>
      <w:r w:rsidRPr="00F243C7">
        <w:rPr>
          <w:sz w:val="24"/>
          <w:szCs w:val="24"/>
        </w:rPr>
        <w:t>sem</w:t>
      </w:r>
      <w:r w:rsidRPr="00F243C7">
        <w:rPr>
          <w:spacing w:val="1"/>
          <w:sz w:val="24"/>
          <w:szCs w:val="24"/>
        </w:rPr>
        <w:t xml:space="preserve"> </w:t>
      </w:r>
      <w:r w:rsidRPr="00F243C7">
        <w:rPr>
          <w:sz w:val="24"/>
          <w:szCs w:val="24"/>
        </w:rPr>
        <w:t>prejuízo</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aplicação das</w:t>
      </w:r>
      <w:r w:rsidRPr="00F243C7">
        <w:rPr>
          <w:spacing w:val="-3"/>
          <w:sz w:val="24"/>
          <w:szCs w:val="24"/>
        </w:rPr>
        <w:t xml:space="preserve"> </w:t>
      </w:r>
      <w:r w:rsidRPr="00F243C7">
        <w:rPr>
          <w:sz w:val="24"/>
          <w:szCs w:val="24"/>
        </w:rPr>
        <w:t>sanções</w:t>
      </w:r>
      <w:r w:rsidRPr="00F243C7">
        <w:rPr>
          <w:spacing w:val="-2"/>
          <w:sz w:val="24"/>
          <w:szCs w:val="24"/>
        </w:rPr>
        <w:t xml:space="preserve"> </w:t>
      </w:r>
      <w:r w:rsidRPr="00F243C7">
        <w:rPr>
          <w:sz w:val="24"/>
          <w:szCs w:val="24"/>
        </w:rPr>
        <w:t>cabíveis.</w:t>
      </w:r>
    </w:p>
    <w:p w14:paraId="0155E333" w14:textId="4A43548F" w:rsidR="00723AEE" w:rsidRPr="00F243C7" w:rsidRDefault="005014BC">
      <w:pPr>
        <w:pStyle w:val="PargrafodaLista"/>
        <w:numPr>
          <w:ilvl w:val="1"/>
          <w:numId w:val="7"/>
        </w:numPr>
        <w:tabs>
          <w:tab w:val="left" w:pos="567"/>
        </w:tabs>
        <w:spacing w:before="7" w:line="276" w:lineRule="auto"/>
        <w:ind w:left="0" w:right="1128" w:firstLine="0"/>
        <w:rPr>
          <w:sz w:val="24"/>
          <w:szCs w:val="24"/>
        </w:rPr>
      </w:pPr>
      <w:r w:rsidRPr="00F243C7">
        <w:rPr>
          <w:sz w:val="24"/>
          <w:szCs w:val="24"/>
        </w:rPr>
        <w:t>A CONTRATADA será também responsável, na forma do Contrato, por todos os ônus,</w:t>
      </w:r>
      <w:r w:rsidRPr="00F243C7">
        <w:rPr>
          <w:spacing w:val="1"/>
          <w:sz w:val="24"/>
          <w:szCs w:val="24"/>
        </w:rPr>
        <w:t xml:space="preserve"> </w:t>
      </w:r>
      <w:r w:rsidRPr="00F243C7">
        <w:rPr>
          <w:sz w:val="24"/>
          <w:szCs w:val="24"/>
        </w:rPr>
        <w:t>encargos</w:t>
      </w:r>
      <w:r w:rsidRPr="00F243C7">
        <w:rPr>
          <w:spacing w:val="13"/>
          <w:sz w:val="24"/>
          <w:szCs w:val="24"/>
        </w:rPr>
        <w:t xml:space="preserve"> </w:t>
      </w:r>
      <w:r w:rsidRPr="00F243C7">
        <w:rPr>
          <w:sz w:val="24"/>
          <w:szCs w:val="24"/>
        </w:rPr>
        <w:t>e</w:t>
      </w:r>
      <w:r w:rsidRPr="00F243C7">
        <w:rPr>
          <w:spacing w:val="16"/>
          <w:sz w:val="24"/>
          <w:szCs w:val="24"/>
        </w:rPr>
        <w:t xml:space="preserve"> </w:t>
      </w:r>
      <w:r w:rsidRPr="00F243C7">
        <w:rPr>
          <w:sz w:val="24"/>
          <w:szCs w:val="24"/>
        </w:rPr>
        <w:t>obrigações</w:t>
      </w:r>
      <w:r w:rsidRPr="00F243C7">
        <w:rPr>
          <w:spacing w:val="15"/>
          <w:sz w:val="24"/>
          <w:szCs w:val="24"/>
        </w:rPr>
        <w:t xml:space="preserve"> </w:t>
      </w:r>
      <w:r w:rsidRPr="00F243C7">
        <w:rPr>
          <w:sz w:val="24"/>
          <w:szCs w:val="24"/>
        </w:rPr>
        <w:t>comerciais,</w:t>
      </w:r>
      <w:r w:rsidRPr="00F243C7">
        <w:rPr>
          <w:spacing w:val="16"/>
          <w:sz w:val="24"/>
          <w:szCs w:val="24"/>
        </w:rPr>
        <w:t xml:space="preserve"> </w:t>
      </w:r>
      <w:r w:rsidRPr="00F243C7">
        <w:rPr>
          <w:sz w:val="24"/>
          <w:szCs w:val="24"/>
        </w:rPr>
        <w:t>tributárias,</w:t>
      </w:r>
      <w:r w:rsidRPr="00F243C7">
        <w:rPr>
          <w:spacing w:val="12"/>
          <w:sz w:val="24"/>
          <w:szCs w:val="24"/>
        </w:rPr>
        <w:t xml:space="preserve"> </w:t>
      </w:r>
      <w:r w:rsidRPr="00F243C7">
        <w:rPr>
          <w:sz w:val="24"/>
          <w:szCs w:val="24"/>
        </w:rPr>
        <w:t>previdenciárias</w:t>
      </w:r>
      <w:r w:rsidRPr="00F243C7">
        <w:rPr>
          <w:spacing w:val="21"/>
          <w:sz w:val="24"/>
          <w:szCs w:val="24"/>
        </w:rPr>
        <w:t xml:space="preserve"> </w:t>
      </w:r>
      <w:r w:rsidRPr="00F243C7">
        <w:rPr>
          <w:sz w:val="24"/>
          <w:szCs w:val="24"/>
        </w:rPr>
        <w:t>e</w:t>
      </w:r>
      <w:r w:rsidRPr="00F243C7">
        <w:rPr>
          <w:spacing w:val="12"/>
          <w:sz w:val="24"/>
          <w:szCs w:val="24"/>
        </w:rPr>
        <w:t xml:space="preserve"> </w:t>
      </w:r>
      <w:r w:rsidRPr="00F243C7">
        <w:rPr>
          <w:sz w:val="24"/>
          <w:szCs w:val="24"/>
        </w:rPr>
        <w:t>trabalhistas,</w:t>
      </w:r>
      <w:r w:rsidRPr="00F243C7">
        <w:rPr>
          <w:spacing w:val="17"/>
          <w:sz w:val="24"/>
          <w:szCs w:val="24"/>
        </w:rPr>
        <w:t xml:space="preserve"> </w:t>
      </w:r>
      <w:r w:rsidRPr="00F243C7">
        <w:rPr>
          <w:sz w:val="24"/>
          <w:szCs w:val="24"/>
        </w:rPr>
        <w:t>por</w:t>
      </w:r>
      <w:r w:rsidRPr="00F243C7">
        <w:rPr>
          <w:spacing w:val="14"/>
          <w:sz w:val="24"/>
          <w:szCs w:val="24"/>
        </w:rPr>
        <w:t xml:space="preserve"> </w:t>
      </w:r>
      <w:r w:rsidRPr="00F243C7">
        <w:rPr>
          <w:sz w:val="24"/>
          <w:szCs w:val="24"/>
        </w:rPr>
        <w:t>todas</w:t>
      </w:r>
      <w:r w:rsidRPr="00F243C7">
        <w:rPr>
          <w:spacing w:val="13"/>
          <w:sz w:val="24"/>
          <w:szCs w:val="24"/>
        </w:rPr>
        <w:t xml:space="preserve"> </w:t>
      </w:r>
      <w:r w:rsidRPr="00F243C7">
        <w:rPr>
          <w:sz w:val="24"/>
          <w:szCs w:val="24"/>
        </w:rPr>
        <w:t>as</w:t>
      </w:r>
      <w:r w:rsidRPr="00F243C7">
        <w:rPr>
          <w:spacing w:val="16"/>
          <w:sz w:val="24"/>
          <w:szCs w:val="24"/>
        </w:rPr>
        <w:t xml:space="preserve"> </w:t>
      </w:r>
      <w:r w:rsidRPr="00F243C7">
        <w:rPr>
          <w:sz w:val="24"/>
          <w:szCs w:val="24"/>
        </w:rPr>
        <w:t>despesas</w:t>
      </w:r>
    </w:p>
    <w:p w14:paraId="56F9BCF2" w14:textId="77777777" w:rsidR="00723AEE" w:rsidRPr="00F243C7" w:rsidRDefault="005014BC" w:rsidP="00F243C7">
      <w:pPr>
        <w:pStyle w:val="Corpodetexto"/>
        <w:spacing w:before="92" w:line="276" w:lineRule="auto"/>
        <w:ind w:right="1134"/>
        <w:jc w:val="both"/>
        <w:rPr>
          <w:sz w:val="24"/>
          <w:szCs w:val="24"/>
        </w:rPr>
      </w:pPr>
      <w:r w:rsidRPr="00F243C7">
        <w:rPr>
          <w:sz w:val="24"/>
          <w:szCs w:val="24"/>
        </w:rPr>
        <w:t>decorrentes de eventuais trabalhos noturnos, e por todos os danos e prejuízos que, a qualquer título,</w:t>
      </w:r>
      <w:r w:rsidRPr="00F243C7">
        <w:rPr>
          <w:spacing w:val="-52"/>
          <w:sz w:val="24"/>
          <w:szCs w:val="24"/>
        </w:rPr>
        <w:t xml:space="preserve"> </w:t>
      </w:r>
      <w:r w:rsidRPr="00F243C7">
        <w:rPr>
          <w:sz w:val="24"/>
          <w:szCs w:val="24"/>
        </w:rPr>
        <w:t>causar a terceiros, em especial, mas não limitado, aos concessionários de serviços públicos, em</w:t>
      </w:r>
      <w:r w:rsidRPr="00F243C7">
        <w:rPr>
          <w:spacing w:val="1"/>
          <w:sz w:val="24"/>
          <w:szCs w:val="24"/>
        </w:rPr>
        <w:t xml:space="preserve"> </w:t>
      </w:r>
      <w:r w:rsidRPr="00F243C7">
        <w:rPr>
          <w:sz w:val="24"/>
          <w:szCs w:val="24"/>
        </w:rPr>
        <w:t>virtude</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execução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objeto</w:t>
      </w:r>
      <w:r w:rsidRPr="00F243C7">
        <w:rPr>
          <w:spacing w:val="1"/>
          <w:sz w:val="24"/>
          <w:szCs w:val="24"/>
        </w:rPr>
        <w:t xml:space="preserve"> </w:t>
      </w:r>
      <w:r w:rsidRPr="00F243C7">
        <w:rPr>
          <w:sz w:val="24"/>
          <w:szCs w:val="24"/>
        </w:rPr>
        <w:t>contratado,</w:t>
      </w:r>
      <w:r w:rsidRPr="00F243C7">
        <w:rPr>
          <w:spacing w:val="1"/>
          <w:sz w:val="24"/>
          <w:szCs w:val="24"/>
        </w:rPr>
        <w:t xml:space="preserve"> </w:t>
      </w:r>
      <w:r w:rsidRPr="00F243C7">
        <w:rPr>
          <w:sz w:val="24"/>
          <w:szCs w:val="24"/>
        </w:rPr>
        <w:t>respondendo</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si,</w:t>
      </w:r>
      <w:r w:rsidRPr="00F243C7">
        <w:rPr>
          <w:spacing w:val="1"/>
          <w:sz w:val="24"/>
          <w:szCs w:val="24"/>
        </w:rPr>
        <w:t xml:space="preserve"> </w:t>
      </w:r>
      <w:r w:rsidRPr="00F243C7">
        <w:rPr>
          <w:sz w:val="24"/>
          <w:szCs w:val="24"/>
        </w:rPr>
        <w:t>seus</w:t>
      </w:r>
      <w:r w:rsidRPr="00F243C7">
        <w:rPr>
          <w:spacing w:val="1"/>
          <w:sz w:val="24"/>
          <w:szCs w:val="24"/>
        </w:rPr>
        <w:t xml:space="preserve"> </w:t>
      </w:r>
      <w:r w:rsidRPr="00F243C7">
        <w:rPr>
          <w:sz w:val="24"/>
          <w:szCs w:val="24"/>
        </w:rPr>
        <w:t>empregados,</w:t>
      </w:r>
      <w:r w:rsidRPr="00F243C7">
        <w:rPr>
          <w:spacing w:val="1"/>
          <w:sz w:val="24"/>
          <w:szCs w:val="24"/>
        </w:rPr>
        <w:t xml:space="preserve"> </w:t>
      </w:r>
      <w:r w:rsidRPr="00F243C7">
        <w:rPr>
          <w:sz w:val="24"/>
          <w:szCs w:val="24"/>
        </w:rPr>
        <w:t>prepostos</w:t>
      </w:r>
      <w:r w:rsidRPr="00F243C7">
        <w:rPr>
          <w:spacing w:val="1"/>
          <w:sz w:val="24"/>
          <w:szCs w:val="24"/>
        </w:rPr>
        <w:t xml:space="preserve"> </w:t>
      </w:r>
      <w:r w:rsidRPr="00F243C7">
        <w:rPr>
          <w:sz w:val="24"/>
          <w:szCs w:val="24"/>
        </w:rPr>
        <w:t>e</w:t>
      </w:r>
      <w:r w:rsidRPr="00F243C7">
        <w:rPr>
          <w:spacing w:val="-52"/>
          <w:sz w:val="24"/>
          <w:szCs w:val="24"/>
        </w:rPr>
        <w:t xml:space="preserve"> </w:t>
      </w:r>
      <w:r w:rsidRPr="00F243C7">
        <w:rPr>
          <w:sz w:val="24"/>
          <w:szCs w:val="24"/>
        </w:rPr>
        <w:t>sucessores.</w:t>
      </w:r>
    </w:p>
    <w:p w14:paraId="45D26A34" w14:textId="77777777" w:rsidR="00723AEE" w:rsidRPr="00F243C7" w:rsidRDefault="005014BC">
      <w:pPr>
        <w:pStyle w:val="PargrafodaLista"/>
        <w:numPr>
          <w:ilvl w:val="1"/>
          <w:numId w:val="7"/>
        </w:numPr>
        <w:tabs>
          <w:tab w:val="left" w:pos="567"/>
        </w:tabs>
        <w:spacing w:before="120" w:line="276" w:lineRule="auto"/>
        <w:ind w:left="0" w:right="1138" w:firstLine="0"/>
        <w:rPr>
          <w:sz w:val="24"/>
          <w:szCs w:val="24"/>
        </w:rPr>
      </w:pPr>
      <w:r w:rsidRPr="00F243C7">
        <w:rPr>
          <w:sz w:val="24"/>
          <w:szCs w:val="24"/>
        </w:rPr>
        <w:t>O ato de recebimento do objeto da licitação não implica a sua aceitação definitiva e não</w:t>
      </w:r>
      <w:r w:rsidRPr="00F243C7">
        <w:rPr>
          <w:spacing w:val="1"/>
          <w:sz w:val="24"/>
          <w:szCs w:val="24"/>
        </w:rPr>
        <w:t xml:space="preserve"> </w:t>
      </w:r>
      <w:r w:rsidRPr="00F243C7">
        <w:rPr>
          <w:sz w:val="24"/>
          <w:szCs w:val="24"/>
        </w:rPr>
        <w:t>eximirá</w:t>
      </w:r>
      <w:r w:rsidRPr="00F243C7">
        <w:rPr>
          <w:spacing w:val="-1"/>
          <w:sz w:val="24"/>
          <w:szCs w:val="24"/>
        </w:rPr>
        <w:t xml:space="preserve"> </w:t>
      </w:r>
      <w:r w:rsidRPr="00F243C7">
        <w:rPr>
          <w:sz w:val="24"/>
          <w:szCs w:val="24"/>
        </w:rPr>
        <w:t>a</w:t>
      </w:r>
      <w:r w:rsidRPr="00F243C7">
        <w:rPr>
          <w:spacing w:val="-3"/>
          <w:sz w:val="24"/>
          <w:szCs w:val="24"/>
        </w:rPr>
        <w:t xml:space="preserve"> </w:t>
      </w:r>
      <w:r w:rsidRPr="00F243C7">
        <w:rPr>
          <w:sz w:val="24"/>
          <w:szCs w:val="24"/>
        </w:rPr>
        <w:t>licitante de</w:t>
      </w:r>
      <w:r w:rsidRPr="00F243C7">
        <w:rPr>
          <w:spacing w:val="-1"/>
          <w:sz w:val="24"/>
          <w:szCs w:val="24"/>
        </w:rPr>
        <w:t xml:space="preserve"> </w:t>
      </w:r>
      <w:r w:rsidRPr="00F243C7">
        <w:rPr>
          <w:sz w:val="24"/>
          <w:szCs w:val="24"/>
        </w:rPr>
        <w:t>sua</w:t>
      </w:r>
      <w:r w:rsidRPr="00F243C7">
        <w:rPr>
          <w:spacing w:val="-1"/>
          <w:sz w:val="24"/>
          <w:szCs w:val="24"/>
        </w:rPr>
        <w:t xml:space="preserve"> </w:t>
      </w:r>
      <w:r w:rsidRPr="00F243C7">
        <w:rPr>
          <w:sz w:val="24"/>
          <w:szCs w:val="24"/>
        </w:rPr>
        <w:t>responsabilidade no</w:t>
      </w:r>
      <w:r w:rsidRPr="00F243C7">
        <w:rPr>
          <w:spacing w:val="-1"/>
          <w:sz w:val="24"/>
          <w:szCs w:val="24"/>
        </w:rPr>
        <w:t xml:space="preserve"> </w:t>
      </w:r>
      <w:r w:rsidRPr="00F243C7">
        <w:rPr>
          <w:sz w:val="24"/>
          <w:szCs w:val="24"/>
        </w:rPr>
        <w:t>que</w:t>
      </w:r>
      <w:r w:rsidRPr="00F243C7">
        <w:rPr>
          <w:spacing w:val="-3"/>
          <w:sz w:val="24"/>
          <w:szCs w:val="24"/>
        </w:rPr>
        <w:t xml:space="preserve"> </w:t>
      </w:r>
      <w:r w:rsidRPr="00F243C7">
        <w:rPr>
          <w:sz w:val="24"/>
          <w:szCs w:val="24"/>
        </w:rPr>
        <w:t>concerne</w:t>
      </w:r>
      <w:r w:rsidRPr="00F243C7">
        <w:rPr>
          <w:spacing w:val="-2"/>
          <w:sz w:val="24"/>
          <w:szCs w:val="24"/>
        </w:rPr>
        <w:t xml:space="preserve"> </w:t>
      </w:r>
      <w:r w:rsidRPr="00F243C7">
        <w:rPr>
          <w:sz w:val="24"/>
          <w:szCs w:val="24"/>
        </w:rPr>
        <w:t>à</w:t>
      </w:r>
      <w:r w:rsidRPr="00F243C7">
        <w:rPr>
          <w:spacing w:val="-1"/>
          <w:sz w:val="24"/>
          <w:szCs w:val="24"/>
        </w:rPr>
        <w:t xml:space="preserve"> </w:t>
      </w:r>
      <w:r w:rsidRPr="00F243C7">
        <w:rPr>
          <w:sz w:val="24"/>
          <w:szCs w:val="24"/>
        </w:rPr>
        <w:t>qualidade</w:t>
      </w:r>
      <w:r w:rsidRPr="00F243C7">
        <w:rPr>
          <w:spacing w:val="-3"/>
          <w:sz w:val="24"/>
          <w:szCs w:val="24"/>
        </w:rPr>
        <w:t xml:space="preserve"> </w:t>
      </w:r>
      <w:r w:rsidRPr="00F243C7">
        <w:rPr>
          <w:sz w:val="24"/>
          <w:szCs w:val="24"/>
        </w:rPr>
        <w:t>dos bens</w:t>
      </w:r>
      <w:r w:rsidRPr="00F243C7">
        <w:rPr>
          <w:spacing w:val="-3"/>
          <w:sz w:val="24"/>
          <w:szCs w:val="24"/>
        </w:rPr>
        <w:t xml:space="preserve"> </w:t>
      </w:r>
      <w:r w:rsidRPr="00F243C7">
        <w:rPr>
          <w:sz w:val="24"/>
          <w:szCs w:val="24"/>
        </w:rPr>
        <w:t>fornecidos.</w:t>
      </w:r>
    </w:p>
    <w:p w14:paraId="34412D79" w14:textId="77777777" w:rsidR="00723AEE" w:rsidRPr="00F243C7" w:rsidRDefault="005014BC" w:rsidP="00F243C7">
      <w:pPr>
        <w:pStyle w:val="Corpodetexto"/>
        <w:spacing w:before="119"/>
        <w:jc w:val="both"/>
        <w:rPr>
          <w:sz w:val="24"/>
          <w:szCs w:val="24"/>
        </w:rPr>
      </w:pPr>
      <w:r w:rsidRPr="00F243C7">
        <w:rPr>
          <w:sz w:val="24"/>
          <w:szCs w:val="24"/>
        </w:rPr>
        <w:t>21.10.A</w:t>
      </w:r>
      <w:r w:rsidRPr="00F243C7">
        <w:rPr>
          <w:spacing w:val="-1"/>
          <w:sz w:val="24"/>
          <w:szCs w:val="24"/>
        </w:rPr>
        <w:t xml:space="preserve"> </w:t>
      </w:r>
      <w:r w:rsidRPr="00F243C7">
        <w:rPr>
          <w:sz w:val="24"/>
          <w:szCs w:val="24"/>
        </w:rPr>
        <w:t>licitante vencedora,</w:t>
      </w:r>
      <w:r w:rsidRPr="00F243C7">
        <w:rPr>
          <w:spacing w:val="-1"/>
          <w:sz w:val="24"/>
          <w:szCs w:val="24"/>
        </w:rPr>
        <w:t xml:space="preserve"> </w:t>
      </w:r>
      <w:r w:rsidRPr="00F243C7">
        <w:rPr>
          <w:sz w:val="24"/>
          <w:szCs w:val="24"/>
        </w:rPr>
        <w:t>sem</w:t>
      </w:r>
      <w:r w:rsidRPr="00F243C7">
        <w:rPr>
          <w:spacing w:val="-2"/>
          <w:sz w:val="24"/>
          <w:szCs w:val="24"/>
        </w:rPr>
        <w:t xml:space="preserve"> </w:t>
      </w:r>
      <w:r w:rsidRPr="00F243C7">
        <w:rPr>
          <w:sz w:val="24"/>
          <w:szCs w:val="24"/>
        </w:rPr>
        <w:t>ônus para</w:t>
      </w:r>
      <w:r w:rsidRPr="00F243C7">
        <w:rPr>
          <w:spacing w:val="1"/>
          <w:sz w:val="24"/>
          <w:szCs w:val="24"/>
        </w:rPr>
        <w:t xml:space="preserve"> </w:t>
      </w:r>
      <w:r w:rsidRPr="00F243C7">
        <w:rPr>
          <w:sz w:val="24"/>
          <w:szCs w:val="24"/>
        </w:rPr>
        <w:t>o(a) CONTRATANTE, compromete–se</w:t>
      </w:r>
      <w:r w:rsidRPr="00F243C7">
        <w:rPr>
          <w:spacing w:val="-1"/>
          <w:sz w:val="24"/>
          <w:szCs w:val="24"/>
        </w:rPr>
        <w:t xml:space="preserve"> </w:t>
      </w:r>
      <w:r w:rsidRPr="00F243C7">
        <w:rPr>
          <w:sz w:val="24"/>
          <w:szCs w:val="24"/>
        </w:rPr>
        <w:t>a:</w:t>
      </w:r>
    </w:p>
    <w:p w14:paraId="437A59F7" w14:textId="77777777" w:rsidR="00723AEE" w:rsidRPr="00F243C7" w:rsidRDefault="005014BC">
      <w:pPr>
        <w:pStyle w:val="PargrafodaLista"/>
        <w:numPr>
          <w:ilvl w:val="2"/>
          <w:numId w:val="6"/>
        </w:numPr>
        <w:tabs>
          <w:tab w:val="left" w:pos="426"/>
        </w:tabs>
        <w:spacing w:before="160" w:line="276" w:lineRule="auto"/>
        <w:ind w:left="0" w:right="1137" w:firstLine="0"/>
        <w:rPr>
          <w:sz w:val="24"/>
          <w:szCs w:val="24"/>
        </w:rPr>
      </w:pPr>
      <w:r w:rsidRPr="00F243C7">
        <w:rPr>
          <w:sz w:val="24"/>
          <w:szCs w:val="24"/>
        </w:rPr>
        <w:t>atender às solicitações do(a) CONTRATANTE em até 24 (vinte e quatro) horas contadas</w:t>
      </w:r>
      <w:r w:rsidRPr="00F243C7">
        <w:rPr>
          <w:spacing w:val="1"/>
          <w:sz w:val="24"/>
          <w:szCs w:val="24"/>
        </w:rPr>
        <w:t xml:space="preserve"> </w:t>
      </w:r>
      <w:r w:rsidRPr="00F243C7">
        <w:rPr>
          <w:sz w:val="24"/>
          <w:szCs w:val="24"/>
        </w:rPr>
        <w:t>a</w:t>
      </w:r>
      <w:r w:rsidRPr="00F243C7">
        <w:rPr>
          <w:spacing w:val="-1"/>
          <w:sz w:val="24"/>
          <w:szCs w:val="24"/>
        </w:rPr>
        <w:t xml:space="preserve"> </w:t>
      </w:r>
      <w:r w:rsidRPr="00F243C7">
        <w:rPr>
          <w:sz w:val="24"/>
          <w:szCs w:val="24"/>
        </w:rPr>
        <w:t>partir de</w:t>
      </w:r>
      <w:r w:rsidRPr="00F243C7">
        <w:rPr>
          <w:spacing w:val="-2"/>
          <w:sz w:val="24"/>
          <w:szCs w:val="24"/>
        </w:rPr>
        <w:t xml:space="preserve"> </w:t>
      </w:r>
      <w:r w:rsidRPr="00F243C7">
        <w:rPr>
          <w:sz w:val="24"/>
          <w:szCs w:val="24"/>
        </w:rPr>
        <w:t>seu</w:t>
      </w:r>
      <w:r w:rsidRPr="00F243C7">
        <w:rPr>
          <w:spacing w:val="-3"/>
          <w:sz w:val="24"/>
          <w:szCs w:val="24"/>
        </w:rPr>
        <w:t xml:space="preserve"> </w:t>
      </w:r>
      <w:r w:rsidRPr="00F243C7">
        <w:rPr>
          <w:sz w:val="24"/>
          <w:szCs w:val="24"/>
        </w:rPr>
        <w:t>recebimento;</w:t>
      </w:r>
    </w:p>
    <w:p w14:paraId="47DA3EDC" w14:textId="77777777" w:rsidR="00723AEE" w:rsidRPr="00F243C7" w:rsidRDefault="005014BC">
      <w:pPr>
        <w:pStyle w:val="PargrafodaLista"/>
        <w:numPr>
          <w:ilvl w:val="2"/>
          <w:numId w:val="6"/>
        </w:numPr>
        <w:tabs>
          <w:tab w:val="left" w:pos="426"/>
        </w:tabs>
        <w:spacing w:before="120" w:line="276" w:lineRule="auto"/>
        <w:ind w:left="0" w:right="1136" w:firstLine="0"/>
        <w:rPr>
          <w:sz w:val="24"/>
          <w:szCs w:val="24"/>
        </w:rPr>
      </w:pPr>
      <w:r w:rsidRPr="00F243C7">
        <w:rPr>
          <w:sz w:val="24"/>
          <w:szCs w:val="24"/>
        </w:rPr>
        <w:t>substituir quaisquer materiais defeituosos ou qualitativamente inferiores em, no máximo,</w:t>
      </w:r>
      <w:r w:rsidRPr="00F243C7">
        <w:rPr>
          <w:spacing w:val="1"/>
          <w:sz w:val="24"/>
          <w:szCs w:val="24"/>
        </w:rPr>
        <w:t xml:space="preserve"> </w:t>
      </w:r>
      <w:r w:rsidRPr="00F243C7">
        <w:rPr>
          <w:sz w:val="24"/>
          <w:szCs w:val="24"/>
        </w:rPr>
        <w:t>48 (quarenta e oito) horas da solicitação, sendo que o não cumprimento sem motivo justo</w:t>
      </w:r>
      <w:r w:rsidRPr="00F243C7">
        <w:rPr>
          <w:spacing w:val="1"/>
          <w:sz w:val="24"/>
          <w:szCs w:val="24"/>
        </w:rPr>
        <w:t xml:space="preserve"> </w:t>
      </w:r>
      <w:r w:rsidRPr="00F243C7">
        <w:rPr>
          <w:sz w:val="24"/>
          <w:szCs w:val="24"/>
        </w:rPr>
        <w:t>implicará</w:t>
      </w:r>
      <w:r w:rsidRPr="00F243C7">
        <w:rPr>
          <w:spacing w:val="-1"/>
          <w:sz w:val="24"/>
          <w:szCs w:val="24"/>
        </w:rPr>
        <w:t xml:space="preserve"> </w:t>
      </w:r>
      <w:r w:rsidRPr="00F243C7">
        <w:rPr>
          <w:sz w:val="24"/>
          <w:szCs w:val="24"/>
        </w:rPr>
        <w:t>na</w:t>
      </w:r>
      <w:r w:rsidRPr="00F243C7">
        <w:rPr>
          <w:spacing w:val="-2"/>
          <w:sz w:val="24"/>
          <w:szCs w:val="24"/>
        </w:rPr>
        <w:t xml:space="preserve"> </w:t>
      </w:r>
      <w:r w:rsidRPr="00F243C7">
        <w:rPr>
          <w:sz w:val="24"/>
          <w:szCs w:val="24"/>
        </w:rPr>
        <w:t>aplicação</w:t>
      </w:r>
      <w:r w:rsidRPr="00F243C7">
        <w:rPr>
          <w:spacing w:val="-2"/>
          <w:sz w:val="24"/>
          <w:szCs w:val="24"/>
        </w:rPr>
        <w:t xml:space="preserve"> </w:t>
      </w:r>
      <w:r w:rsidRPr="00F243C7">
        <w:rPr>
          <w:sz w:val="24"/>
          <w:szCs w:val="24"/>
        </w:rPr>
        <w:t>das</w:t>
      </w:r>
      <w:r w:rsidRPr="00F243C7">
        <w:rPr>
          <w:spacing w:val="-2"/>
          <w:sz w:val="24"/>
          <w:szCs w:val="24"/>
        </w:rPr>
        <w:t xml:space="preserve"> </w:t>
      </w:r>
      <w:r w:rsidRPr="00F243C7">
        <w:rPr>
          <w:sz w:val="24"/>
          <w:szCs w:val="24"/>
        </w:rPr>
        <w:t>sanções</w:t>
      </w:r>
      <w:r w:rsidRPr="00F243C7">
        <w:rPr>
          <w:spacing w:val="-1"/>
          <w:sz w:val="24"/>
          <w:szCs w:val="24"/>
        </w:rPr>
        <w:t xml:space="preserve"> </w:t>
      </w:r>
      <w:r w:rsidRPr="00F243C7">
        <w:rPr>
          <w:sz w:val="24"/>
          <w:szCs w:val="24"/>
        </w:rPr>
        <w:t>previstas neste Edital</w:t>
      </w:r>
      <w:r w:rsidRPr="00F243C7">
        <w:rPr>
          <w:spacing w:val="1"/>
          <w:sz w:val="24"/>
          <w:szCs w:val="24"/>
        </w:rPr>
        <w:t xml:space="preserve"> </w:t>
      </w:r>
      <w:r w:rsidRPr="00F243C7">
        <w:rPr>
          <w:sz w:val="24"/>
          <w:szCs w:val="24"/>
        </w:rPr>
        <w:t>e</w:t>
      </w:r>
      <w:r w:rsidRPr="00F243C7">
        <w:rPr>
          <w:spacing w:val="-3"/>
          <w:sz w:val="24"/>
          <w:szCs w:val="24"/>
        </w:rPr>
        <w:t xml:space="preserve"> </w:t>
      </w:r>
      <w:r w:rsidRPr="00F243C7">
        <w:rPr>
          <w:sz w:val="24"/>
          <w:szCs w:val="24"/>
        </w:rPr>
        <w:t>seus</w:t>
      </w:r>
      <w:r w:rsidRPr="00F243C7">
        <w:rPr>
          <w:spacing w:val="-2"/>
          <w:sz w:val="24"/>
          <w:szCs w:val="24"/>
        </w:rPr>
        <w:t xml:space="preserve"> </w:t>
      </w:r>
      <w:r w:rsidRPr="00F243C7">
        <w:rPr>
          <w:sz w:val="24"/>
          <w:szCs w:val="24"/>
        </w:rPr>
        <w:t>anexos.</w:t>
      </w:r>
    </w:p>
    <w:p w14:paraId="1185E194" w14:textId="08015D91" w:rsidR="00723AEE" w:rsidRPr="00F243C7" w:rsidRDefault="005014BC" w:rsidP="00F243C7">
      <w:pPr>
        <w:pStyle w:val="Corpodetexto"/>
        <w:tabs>
          <w:tab w:val="left" w:pos="9227"/>
        </w:tabs>
        <w:spacing w:before="120" w:line="276" w:lineRule="auto"/>
        <w:ind w:right="1131"/>
        <w:jc w:val="both"/>
        <w:rPr>
          <w:sz w:val="24"/>
          <w:szCs w:val="24"/>
        </w:rPr>
      </w:pPr>
      <w:r w:rsidRPr="00F243C7">
        <w:rPr>
          <w:sz w:val="24"/>
          <w:szCs w:val="24"/>
        </w:rPr>
        <w:t>21.11.A</w:t>
      </w:r>
      <w:r w:rsidRPr="00F243C7">
        <w:rPr>
          <w:spacing w:val="75"/>
          <w:sz w:val="24"/>
          <w:szCs w:val="24"/>
        </w:rPr>
        <w:t xml:space="preserve"> </w:t>
      </w:r>
      <w:r w:rsidRPr="00F243C7">
        <w:rPr>
          <w:sz w:val="24"/>
          <w:szCs w:val="24"/>
        </w:rPr>
        <w:t>Fiscalização</w:t>
      </w:r>
      <w:r w:rsidRPr="00F243C7">
        <w:rPr>
          <w:spacing w:val="2"/>
          <w:sz w:val="24"/>
          <w:szCs w:val="24"/>
        </w:rPr>
        <w:t xml:space="preserve"> </w:t>
      </w:r>
      <w:r w:rsidRPr="00F243C7">
        <w:rPr>
          <w:sz w:val="24"/>
          <w:szCs w:val="24"/>
        </w:rPr>
        <w:t>da</w:t>
      </w:r>
      <w:r w:rsidRPr="00F243C7">
        <w:rPr>
          <w:spacing w:val="1"/>
          <w:sz w:val="24"/>
          <w:szCs w:val="24"/>
        </w:rPr>
        <w:t xml:space="preserve"> </w:t>
      </w:r>
      <w:r w:rsidRPr="00F243C7">
        <w:rPr>
          <w:sz w:val="24"/>
          <w:szCs w:val="24"/>
        </w:rPr>
        <w:t>execução</w:t>
      </w:r>
      <w:r w:rsidRPr="00F243C7">
        <w:rPr>
          <w:spacing w:val="2"/>
          <w:sz w:val="24"/>
          <w:szCs w:val="24"/>
        </w:rPr>
        <w:t xml:space="preserve"> </w:t>
      </w:r>
      <w:r w:rsidRPr="00F243C7">
        <w:rPr>
          <w:sz w:val="24"/>
          <w:szCs w:val="24"/>
        </w:rPr>
        <w:t>do</w:t>
      </w:r>
      <w:r w:rsidRPr="00F243C7">
        <w:rPr>
          <w:spacing w:val="2"/>
          <w:sz w:val="24"/>
          <w:szCs w:val="24"/>
        </w:rPr>
        <w:t xml:space="preserve"> </w:t>
      </w:r>
      <w:r w:rsidRPr="00F243C7">
        <w:rPr>
          <w:sz w:val="24"/>
          <w:szCs w:val="24"/>
        </w:rPr>
        <w:t>objeto</w:t>
      </w:r>
      <w:r w:rsidRPr="00F243C7">
        <w:rPr>
          <w:spacing w:val="4"/>
          <w:sz w:val="24"/>
          <w:szCs w:val="24"/>
        </w:rPr>
        <w:t xml:space="preserve"> </w:t>
      </w:r>
      <w:r w:rsidRPr="00F243C7">
        <w:rPr>
          <w:sz w:val="24"/>
          <w:szCs w:val="24"/>
        </w:rPr>
        <w:t>contratado</w:t>
      </w:r>
      <w:r w:rsidR="0058584A" w:rsidRPr="00F243C7">
        <w:rPr>
          <w:sz w:val="24"/>
          <w:szCs w:val="24"/>
        </w:rPr>
        <w:t xml:space="preserve"> </w:t>
      </w:r>
      <w:r w:rsidRPr="00F243C7">
        <w:rPr>
          <w:sz w:val="24"/>
          <w:szCs w:val="24"/>
        </w:rPr>
        <w:t>caberá</w:t>
      </w:r>
      <w:r w:rsidRPr="00F243C7">
        <w:rPr>
          <w:spacing w:val="81"/>
          <w:sz w:val="24"/>
          <w:szCs w:val="24"/>
        </w:rPr>
        <w:t xml:space="preserve"> </w:t>
      </w:r>
      <w:r w:rsidR="0058584A" w:rsidRPr="00F243C7">
        <w:rPr>
          <w:spacing w:val="81"/>
          <w:sz w:val="24"/>
          <w:szCs w:val="24"/>
        </w:rPr>
        <w:t>à</w:t>
      </w:r>
      <w:r w:rsidR="0058584A" w:rsidRPr="00F243C7">
        <w:rPr>
          <w:sz w:val="24"/>
          <w:szCs w:val="24"/>
        </w:rPr>
        <w:t>Fundação Municipal de Saúde de São Gonçalo.</w:t>
      </w:r>
    </w:p>
    <w:p w14:paraId="582BA9B4" w14:textId="77777777" w:rsidR="00723AEE" w:rsidRPr="00F243C7" w:rsidRDefault="00723AEE" w:rsidP="00F243C7">
      <w:pPr>
        <w:pStyle w:val="Corpodetexto"/>
        <w:spacing w:before="1"/>
        <w:rPr>
          <w:sz w:val="24"/>
          <w:szCs w:val="24"/>
        </w:rPr>
      </w:pPr>
    </w:p>
    <w:p w14:paraId="3114BA4A" w14:textId="173CFCC7" w:rsidR="007867A1" w:rsidRPr="00C44B36" w:rsidRDefault="005014BC" w:rsidP="007867A1">
      <w:pPr>
        <w:pStyle w:val="Ttulo1"/>
        <w:numPr>
          <w:ilvl w:val="0"/>
          <w:numId w:val="24"/>
        </w:numPr>
        <w:tabs>
          <w:tab w:val="left" w:pos="567"/>
        </w:tabs>
        <w:ind w:left="0" w:firstLine="0"/>
        <w:rPr>
          <w:sz w:val="24"/>
          <w:szCs w:val="24"/>
        </w:rPr>
      </w:pPr>
      <w:r w:rsidRPr="00F243C7">
        <w:rPr>
          <w:sz w:val="24"/>
          <w:szCs w:val="24"/>
        </w:rPr>
        <w:t>CONDIÇÕES</w:t>
      </w:r>
      <w:r w:rsidRPr="00F243C7">
        <w:rPr>
          <w:spacing w:val="-3"/>
          <w:sz w:val="24"/>
          <w:szCs w:val="24"/>
        </w:rPr>
        <w:t xml:space="preserve"> </w:t>
      </w:r>
      <w:r w:rsidRPr="00F243C7">
        <w:rPr>
          <w:sz w:val="24"/>
          <w:szCs w:val="24"/>
        </w:rPr>
        <w:t>DE</w:t>
      </w:r>
      <w:r w:rsidRPr="00F243C7">
        <w:rPr>
          <w:spacing w:val="-3"/>
          <w:sz w:val="24"/>
          <w:szCs w:val="24"/>
        </w:rPr>
        <w:t xml:space="preserve"> </w:t>
      </w:r>
      <w:r w:rsidRPr="00F243C7">
        <w:rPr>
          <w:sz w:val="24"/>
          <w:szCs w:val="24"/>
        </w:rPr>
        <w:t>PAGAMENTO</w:t>
      </w:r>
    </w:p>
    <w:p w14:paraId="313C5D1D" w14:textId="5101439F" w:rsidR="007867A1" w:rsidRPr="007867A1" w:rsidRDefault="007867A1" w:rsidP="00A26FD7">
      <w:pPr>
        <w:pStyle w:val="PargrafodaLista"/>
        <w:numPr>
          <w:ilvl w:val="1"/>
          <w:numId w:val="24"/>
        </w:numPr>
        <w:rPr>
          <w:rFonts w:eastAsia="Calibri"/>
          <w:sz w:val="24"/>
          <w:szCs w:val="24"/>
        </w:rPr>
      </w:pPr>
      <w:r w:rsidRPr="007867A1">
        <w:rPr>
          <w:rFonts w:eastAsia="Calibri"/>
          <w:sz w:val="24"/>
          <w:szCs w:val="24"/>
        </w:rPr>
        <w:t>Os pagamentos serão creditados em conta corrente da titularidade da Contratada, desde que seja instruído com:</w:t>
      </w:r>
    </w:p>
    <w:p w14:paraId="73CCE651" w14:textId="77777777" w:rsidR="007867A1" w:rsidRPr="007867A1" w:rsidRDefault="007867A1" w:rsidP="007867A1">
      <w:pPr>
        <w:ind w:firstLine="708"/>
        <w:jc w:val="both"/>
        <w:rPr>
          <w:rFonts w:eastAsia="Calibri"/>
          <w:sz w:val="24"/>
          <w:szCs w:val="24"/>
        </w:rPr>
      </w:pPr>
    </w:p>
    <w:p w14:paraId="16ACA7E4" w14:textId="77777777" w:rsidR="007867A1" w:rsidRPr="007867A1" w:rsidRDefault="007867A1" w:rsidP="00FE1C17">
      <w:pPr>
        <w:pStyle w:val="PargrafodaLista"/>
        <w:widowControl/>
        <w:numPr>
          <w:ilvl w:val="0"/>
          <w:numId w:val="19"/>
        </w:numPr>
        <w:autoSpaceDE/>
        <w:autoSpaceDN/>
        <w:spacing w:before="0" w:line="276" w:lineRule="auto"/>
        <w:contextualSpacing/>
        <w:rPr>
          <w:sz w:val="24"/>
          <w:szCs w:val="24"/>
        </w:rPr>
      </w:pPr>
      <w:r w:rsidRPr="007867A1">
        <w:rPr>
          <w:sz w:val="24"/>
          <w:szCs w:val="24"/>
        </w:rPr>
        <w:t>Pedido endereçado ao Ordenador de despesa, onde deverão constar os dados bancários (nome da Instituição Financeira Agencia e Conta Corrente);</w:t>
      </w:r>
    </w:p>
    <w:p w14:paraId="78B1900B" w14:textId="77777777" w:rsidR="007867A1" w:rsidRPr="007867A1" w:rsidRDefault="007867A1" w:rsidP="007867A1">
      <w:pPr>
        <w:pStyle w:val="PargrafodaLista"/>
        <w:spacing w:line="276" w:lineRule="auto"/>
        <w:rPr>
          <w:sz w:val="24"/>
          <w:szCs w:val="24"/>
        </w:rPr>
      </w:pPr>
    </w:p>
    <w:p w14:paraId="4EEFFB5E" w14:textId="77777777" w:rsidR="007867A1" w:rsidRPr="007867A1" w:rsidRDefault="007867A1" w:rsidP="00FE1C17">
      <w:pPr>
        <w:widowControl/>
        <w:numPr>
          <w:ilvl w:val="0"/>
          <w:numId w:val="19"/>
        </w:numPr>
        <w:autoSpaceDE/>
        <w:autoSpaceDN/>
        <w:spacing w:line="276" w:lineRule="auto"/>
        <w:jc w:val="both"/>
        <w:rPr>
          <w:rFonts w:eastAsia="Calibri"/>
          <w:sz w:val="24"/>
          <w:szCs w:val="24"/>
        </w:rPr>
      </w:pPr>
      <w:r w:rsidRPr="007867A1">
        <w:rPr>
          <w:rFonts w:eastAsia="Calibri"/>
          <w:sz w:val="24"/>
          <w:szCs w:val="24"/>
        </w:rPr>
        <w:t>Copia da nota fiscal, devidamente atestada, verificação da Regularidade Fiscal da CONTRATADA no SICAF ou certidões CNDT, CND e CRF, por meio de consulta on-</w:t>
      </w:r>
      <w:r w:rsidRPr="007867A1">
        <w:rPr>
          <w:rFonts w:eastAsia="Calibri"/>
          <w:sz w:val="24"/>
          <w:szCs w:val="24"/>
        </w:rPr>
        <w:lastRenderedPageBreak/>
        <w:t>line aos sítios eletrônicos oficiais, art 91, §4° da Lei 14.133-21, devendo seu resultado ser impresso e juntado ao processo de pagamento;</w:t>
      </w:r>
    </w:p>
    <w:p w14:paraId="678B2B46" w14:textId="77777777" w:rsidR="007867A1" w:rsidRPr="00445301" w:rsidRDefault="007867A1" w:rsidP="007867A1">
      <w:pPr>
        <w:ind w:left="1428"/>
        <w:jc w:val="both"/>
        <w:rPr>
          <w:rFonts w:eastAsia="Calibri"/>
          <w:sz w:val="14"/>
          <w:szCs w:val="14"/>
        </w:rPr>
      </w:pPr>
    </w:p>
    <w:p w14:paraId="0F84DFCC" w14:textId="733EE1C6" w:rsidR="007867A1" w:rsidRPr="004D77E6" w:rsidRDefault="007867A1" w:rsidP="00A26FD7">
      <w:pPr>
        <w:pStyle w:val="PargrafodaLista"/>
        <w:numPr>
          <w:ilvl w:val="1"/>
          <w:numId w:val="24"/>
        </w:numPr>
        <w:rPr>
          <w:rFonts w:eastAsia="Calibri"/>
          <w:sz w:val="24"/>
          <w:szCs w:val="24"/>
        </w:rPr>
      </w:pPr>
      <w:r w:rsidRPr="007867A1">
        <w:rPr>
          <w:rFonts w:eastAsia="Calibri"/>
          <w:sz w:val="24"/>
          <w:szCs w:val="24"/>
        </w:rPr>
        <w:t xml:space="preserve">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w:t>
      </w:r>
      <w:r w:rsidRPr="004D77E6">
        <w:rPr>
          <w:rFonts w:eastAsia="Calibri"/>
          <w:sz w:val="24"/>
          <w:szCs w:val="24"/>
        </w:rPr>
        <w:t>CONTRATANTE, fatos estes que, isoladamente ou em conjunto, caracterizarão descumprimento de obrigações contratuais, o contrato estará passível de cancelamento e a CONTRATADA sujeita às sanções administrativas previstas neste Edital.</w:t>
      </w:r>
    </w:p>
    <w:p w14:paraId="778A5EC3" w14:textId="77777777" w:rsidR="007867A1" w:rsidRPr="007867A1" w:rsidRDefault="007867A1" w:rsidP="007867A1">
      <w:pPr>
        <w:ind w:firstLine="708"/>
        <w:jc w:val="both"/>
        <w:rPr>
          <w:rFonts w:eastAsia="Calibri"/>
          <w:sz w:val="24"/>
          <w:szCs w:val="24"/>
        </w:rPr>
      </w:pPr>
    </w:p>
    <w:p w14:paraId="12624DE3" w14:textId="463BB694" w:rsidR="007867A1" w:rsidRPr="004D77E6" w:rsidRDefault="007867A1" w:rsidP="00A26FD7">
      <w:pPr>
        <w:pStyle w:val="PargrafodaLista"/>
        <w:numPr>
          <w:ilvl w:val="1"/>
          <w:numId w:val="24"/>
        </w:numPr>
        <w:rPr>
          <w:rFonts w:eastAsia="Calibri"/>
          <w:sz w:val="24"/>
          <w:szCs w:val="24"/>
        </w:rPr>
      </w:pPr>
      <w:r w:rsidRPr="004D77E6">
        <w:rPr>
          <w:rFonts w:eastAsia="Calibri"/>
          <w:sz w:val="24"/>
          <w:szCs w:val="24"/>
        </w:rPr>
        <w:t>O pagamento não poderá ser superior ao prazo de 30(trinta) dia, contados a partir da data final do período de adimplemento da respectiva parcela.</w:t>
      </w:r>
    </w:p>
    <w:p w14:paraId="6052B86F" w14:textId="77777777" w:rsidR="007867A1" w:rsidRPr="007867A1" w:rsidRDefault="007867A1" w:rsidP="007867A1">
      <w:pPr>
        <w:ind w:right="-427"/>
        <w:jc w:val="both"/>
        <w:rPr>
          <w:rFonts w:eastAsia="Calibri"/>
          <w:sz w:val="24"/>
          <w:szCs w:val="24"/>
        </w:rPr>
      </w:pPr>
    </w:p>
    <w:p w14:paraId="607A524A" w14:textId="77777777" w:rsidR="007867A1" w:rsidRPr="007867A1" w:rsidRDefault="007867A1" w:rsidP="00FE1C17">
      <w:pPr>
        <w:widowControl/>
        <w:numPr>
          <w:ilvl w:val="0"/>
          <w:numId w:val="20"/>
        </w:numPr>
        <w:autoSpaceDE/>
        <w:autoSpaceDN/>
        <w:spacing w:line="276" w:lineRule="auto"/>
        <w:jc w:val="both"/>
        <w:rPr>
          <w:rFonts w:eastAsia="Calibri"/>
          <w:sz w:val="24"/>
          <w:szCs w:val="24"/>
        </w:rPr>
      </w:pPr>
      <w:r w:rsidRPr="007867A1">
        <w:rPr>
          <w:rFonts w:eastAsia="Calibri"/>
          <w:sz w:val="24"/>
          <w:szCs w:val="24"/>
        </w:rPr>
        <w:t>Os pagamentos decorrentes de despesas cujos valores não ultrapassem o limite de que trata o  art. 75 da Lei 14.133/21, deverão ser efetuados no prazo de até 5 (cinco) dias úteis, contados da data da apresentação da Nota Fiscal, nos termos da Lei nº 14.133/21.</w:t>
      </w:r>
    </w:p>
    <w:p w14:paraId="4FB3C42A" w14:textId="77777777" w:rsidR="007867A1" w:rsidRPr="007867A1" w:rsidRDefault="007867A1" w:rsidP="007867A1">
      <w:pPr>
        <w:jc w:val="both"/>
        <w:rPr>
          <w:rFonts w:eastAsia="Calibri"/>
          <w:sz w:val="24"/>
          <w:szCs w:val="24"/>
        </w:rPr>
      </w:pPr>
    </w:p>
    <w:p w14:paraId="3E794C96" w14:textId="418D1EE1" w:rsidR="007867A1" w:rsidRPr="004D77E6" w:rsidRDefault="007867A1" w:rsidP="00A26FD7">
      <w:pPr>
        <w:pStyle w:val="PargrafodaLista"/>
        <w:numPr>
          <w:ilvl w:val="1"/>
          <w:numId w:val="24"/>
        </w:numPr>
        <w:rPr>
          <w:rFonts w:eastAsia="Calibri"/>
          <w:sz w:val="24"/>
          <w:szCs w:val="24"/>
        </w:rPr>
      </w:pPr>
      <w:r w:rsidRPr="004D77E6">
        <w:rPr>
          <w:rFonts w:eastAsia="Calibri"/>
          <w:sz w:val="24"/>
          <w:szCs w:val="24"/>
        </w:rPr>
        <w:t>Considera-se ocorrido o recebimento da Nota Fiscal ou Fatura no momento em que o órgão Contratante atestar a execução do objeto do contrato.</w:t>
      </w:r>
    </w:p>
    <w:p w14:paraId="4E7BDB5A" w14:textId="77777777" w:rsidR="007867A1" w:rsidRPr="007867A1" w:rsidRDefault="007867A1" w:rsidP="007867A1">
      <w:pPr>
        <w:jc w:val="both"/>
        <w:rPr>
          <w:rFonts w:eastAsia="Calibri"/>
          <w:sz w:val="24"/>
          <w:szCs w:val="24"/>
        </w:rPr>
      </w:pPr>
    </w:p>
    <w:p w14:paraId="009AE2C4" w14:textId="5DE68510" w:rsidR="007867A1" w:rsidRPr="004D77E6" w:rsidRDefault="007867A1" w:rsidP="00A26FD7">
      <w:pPr>
        <w:pStyle w:val="PargrafodaLista"/>
        <w:numPr>
          <w:ilvl w:val="1"/>
          <w:numId w:val="24"/>
        </w:numPr>
        <w:rPr>
          <w:rFonts w:eastAsia="Calibri"/>
          <w:sz w:val="24"/>
          <w:szCs w:val="24"/>
        </w:rPr>
      </w:pPr>
      <w:r w:rsidRPr="004D77E6">
        <w:rPr>
          <w:rFonts w:eastAsia="Calibri"/>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0FA2F3A" w14:textId="77777777" w:rsidR="007867A1" w:rsidRPr="007867A1" w:rsidRDefault="007867A1" w:rsidP="007867A1">
      <w:pPr>
        <w:jc w:val="both"/>
        <w:rPr>
          <w:rFonts w:eastAsia="Calibri"/>
          <w:sz w:val="24"/>
          <w:szCs w:val="24"/>
        </w:rPr>
      </w:pPr>
    </w:p>
    <w:p w14:paraId="28F29C7D" w14:textId="73AA51D6" w:rsidR="007867A1" w:rsidRPr="004D77E6" w:rsidRDefault="007867A1" w:rsidP="00A26FD7">
      <w:pPr>
        <w:pStyle w:val="PargrafodaLista"/>
        <w:numPr>
          <w:ilvl w:val="1"/>
          <w:numId w:val="24"/>
        </w:numPr>
        <w:rPr>
          <w:rFonts w:eastAsia="Calibri"/>
          <w:sz w:val="24"/>
          <w:szCs w:val="24"/>
        </w:rPr>
      </w:pPr>
      <w:r w:rsidRPr="004D77E6">
        <w:rPr>
          <w:rFonts w:eastAsia="Calibri"/>
          <w:sz w:val="24"/>
          <w:szCs w:val="24"/>
        </w:rPr>
        <w:t xml:space="preserve"> Será considerada data do pagamento o dia em que constar como emitida a ordem bancária para pagamento.</w:t>
      </w:r>
    </w:p>
    <w:p w14:paraId="7E6A333C" w14:textId="77777777" w:rsidR="007867A1" w:rsidRPr="007867A1" w:rsidRDefault="007867A1" w:rsidP="007867A1">
      <w:pPr>
        <w:jc w:val="both"/>
        <w:rPr>
          <w:rFonts w:eastAsia="Calibri"/>
          <w:sz w:val="24"/>
          <w:szCs w:val="24"/>
        </w:rPr>
      </w:pPr>
    </w:p>
    <w:p w14:paraId="303ECBCE" w14:textId="5F4B464B" w:rsidR="007867A1" w:rsidRPr="004D77E6" w:rsidRDefault="007867A1" w:rsidP="00A26FD7">
      <w:pPr>
        <w:pStyle w:val="PargrafodaLista"/>
        <w:numPr>
          <w:ilvl w:val="1"/>
          <w:numId w:val="24"/>
        </w:numPr>
        <w:rPr>
          <w:rFonts w:eastAsia="Calibri"/>
          <w:sz w:val="24"/>
          <w:szCs w:val="24"/>
        </w:rPr>
      </w:pPr>
      <w:r w:rsidRPr="004D77E6">
        <w:rPr>
          <w:rFonts w:eastAsia="Calibri"/>
          <w:sz w:val="24"/>
          <w:szCs w:val="24"/>
        </w:rPr>
        <w:t xml:space="preserve"> Constatando-se, junto à documentação apresentada,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41D6BD5" w14:textId="77777777" w:rsidR="007867A1" w:rsidRPr="007867A1" w:rsidRDefault="007867A1" w:rsidP="007867A1">
      <w:pPr>
        <w:jc w:val="both"/>
        <w:rPr>
          <w:rFonts w:eastAsia="Calibri"/>
          <w:b/>
          <w:sz w:val="24"/>
          <w:szCs w:val="24"/>
        </w:rPr>
      </w:pPr>
    </w:p>
    <w:p w14:paraId="5DEFE1FB" w14:textId="115DB5F7" w:rsidR="007867A1" w:rsidRPr="00E23DEE" w:rsidRDefault="007867A1" w:rsidP="00A26FD7">
      <w:pPr>
        <w:pStyle w:val="PargrafodaLista"/>
        <w:numPr>
          <w:ilvl w:val="1"/>
          <w:numId w:val="24"/>
        </w:numPr>
        <w:rPr>
          <w:rFonts w:eastAsia="Calibri"/>
          <w:sz w:val="24"/>
          <w:szCs w:val="24"/>
        </w:rPr>
      </w:pPr>
      <w:r w:rsidRPr="00E23DEE">
        <w:rPr>
          <w:rFonts w:eastAsia="Calibri"/>
          <w:sz w:val="24"/>
          <w:szCs w:val="24"/>
        </w:rPr>
        <w:t xml:space="preserve">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14:paraId="56BD39F1" w14:textId="77777777" w:rsidR="007867A1" w:rsidRPr="007867A1" w:rsidRDefault="007867A1" w:rsidP="007867A1">
      <w:pPr>
        <w:jc w:val="both"/>
        <w:rPr>
          <w:rFonts w:eastAsia="Calibri"/>
          <w:sz w:val="24"/>
          <w:szCs w:val="24"/>
        </w:rPr>
      </w:pPr>
    </w:p>
    <w:p w14:paraId="3464B1A3" w14:textId="34401043" w:rsidR="007867A1" w:rsidRPr="00E23DEE" w:rsidRDefault="007867A1" w:rsidP="00A26FD7">
      <w:pPr>
        <w:pStyle w:val="PargrafodaLista"/>
        <w:numPr>
          <w:ilvl w:val="1"/>
          <w:numId w:val="24"/>
        </w:numPr>
        <w:rPr>
          <w:rFonts w:eastAsia="Calibri"/>
          <w:sz w:val="24"/>
          <w:szCs w:val="24"/>
        </w:rPr>
      </w:pPr>
      <w:r w:rsidRPr="00E23DEE">
        <w:rPr>
          <w:rFonts w:eastAsia="Calibri"/>
          <w:sz w:val="24"/>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5FF80F3" w14:textId="77777777" w:rsidR="007867A1" w:rsidRPr="007867A1" w:rsidRDefault="007867A1" w:rsidP="007867A1">
      <w:pPr>
        <w:jc w:val="both"/>
        <w:rPr>
          <w:rFonts w:eastAsia="Calibri"/>
          <w:sz w:val="24"/>
          <w:szCs w:val="24"/>
        </w:rPr>
      </w:pPr>
    </w:p>
    <w:p w14:paraId="0602AFBD" w14:textId="1DB2EA35" w:rsidR="007867A1" w:rsidRPr="00E23DEE" w:rsidRDefault="007867A1" w:rsidP="00A26FD7">
      <w:pPr>
        <w:pStyle w:val="PargrafodaLista"/>
        <w:numPr>
          <w:ilvl w:val="1"/>
          <w:numId w:val="24"/>
        </w:numPr>
        <w:rPr>
          <w:rFonts w:eastAsia="Calibri"/>
          <w:sz w:val="24"/>
          <w:szCs w:val="24"/>
        </w:rPr>
      </w:pPr>
      <w:r w:rsidRPr="00E23DEE">
        <w:rPr>
          <w:rFonts w:eastAsia="Calibri"/>
          <w:sz w:val="24"/>
          <w:szCs w:val="24"/>
        </w:rPr>
        <w:t xml:space="preserve"> Persistindo a irregularidade, a Contratante deverá adotar as medidas necessárias à rescisão </w:t>
      </w:r>
      <w:r w:rsidRPr="00E23DEE">
        <w:rPr>
          <w:rFonts w:eastAsia="Calibri"/>
          <w:sz w:val="24"/>
          <w:szCs w:val="24"/>
        </w:rPr>
        <w:lastRenderedPageBreak/>
        <w:t xml:space="preserve">contratual nos autos do processo administrativo correspondente, assegurada à Contratada a ampla defesa. </w:t>
      </w:r>
    </w:p>
    <w:p w14:paraId="301CA7C0" w14:textId="77777777" w:rsidR="007867A1" w:rsidRPr="007867A1" w:rsidRDefault="007867A1" w:rsidP="007867A1">
      <w:pPr>
        <w:jc w:val="both"/>
        <w:rPr>
          <w:rFonts w:eastAsia="Calibri"/>
          <w:sz w:val="24"/>
          <w:szCs w:val="24"/>
        </w:rPr>
      </w:pPr>
    </w:p>
    <w:p w14:paraId="565C2C2B" w14:textId="1B3AA4AB" w:rsidR="007867A1" w:rsidRPr="00E23DEE" w:rsidRDefault="007867A1" w:rsidP="00A26FD7">
      <w:pPr>
        <w:pStyle w:val="PargrafodaLista"/>
        <w:numPr>
          <w:ilvl w:val="1"/>
          <w:numId w:val="24"/>
        </w:numPr>
        <w:rPr>
          <w:rFonts w:eastAsia="Calibri"/>
          <w:sz w:val="24"/>
          <w:szCs w:val="24"/>
        </w:rPr>
      </w:pPr>
      <w:r w:rsidRPr="00E23DEE">
        <w:rPr>
          <w:rFonts w:eastAsia="Calibri"/>
          <w:sz w:val="24"/>
          <w:szCs w:val="24"/>
        </w:rPr>
        <w:t xml:space="preserve"> Havendo a efetiva execução do objeto, os pagamentos serão realizados normalmente, até que se decida pela rescisão do contrato, caso a Contratada não regularize sua situação junto à Prefeitura.  </w:t>
      </w:r>
    </w:p>
    <w:p w14:paraId="29174909" w14:textId="77777777" w:rsidR="007867A1" w:rsidRPr="007867A1" w:rsidRDefault="007867A1" w:rsidP="007867A1">
      <w:pPr>
        <w:jc w:val="both"/>
        <w:rPr>
          <w:rFonts w:eastAsia="Calibri"/>
          <w:sz w:val="24"/>
          <w:szCs w:val="24"/>
        </w:rPr>
      </w:pPr>
    </w:p>
    <w:p w14:paraId="7D59A8D2" w14:textId="77777777" w:rsidR="007867A1" w:rsidRPr="007867A1" w:rsidRDefault="007867A1" w:rsidP="00FE1C17">
      <w:pPr>
        <w:widowControl/>
        <w:numPr>
          <w:ilvl w:val="0"/>
          <w:numId w:val="20"/>
        </w:numPr>
        <w:autoSpaceDE/>
        <w:autoSpaceDN/>
        <w:spacing w:line="276" w:lineRule="auto"/>
        <w:jc w:val="both"/>
        <w:rPr>
          <w:rFonts w:eastAsia="Calibri"/>
          <w:sz w:val="24"/>
          <w:szCs w:val="24"/>
        </w:rPr>
      </w:pPr>
      <w:r w:rsidRPr="007867A1">
        <w:rPr>
          <w:rFonts w:eastAsia="Calibri"/>
          <w:sz w:val="24"/>
          <w:szCs w:val="24"/>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14:paraId="73AE7639" w14:textId="77777777" w:rsidR="007867A1" w:rsidRPr="00445301" w:rsidRDefault="007867A1" w:rsidP="007867A1">
      <w:pPr>
        <w:ind w:left="1287"/>
        <w:jc w:val="both"/>
        <w:rPr>
          <w:rFonts w:eastAsia="Calibri"/>
          <w:sz w:val="14"/>
          <w:szCs w:val="14"/>
        </w:rPr>
      </w:pPr>
    </w:p>
    <w:p w14:paraId="06FA6551" w14:textId="1BE9D2F8" w:rsidR="007867A1" w:rsidRPr="00E23DEE" w:rsidRDefault="007867A1" w:rsidP="00A26FD7">
      <w:pPr>
        <w:pStyle w:val="PargrafodaLista"/>
        <w:numPr>
          <w:ilvl w:val="1"/>
          <w:numId w:val="24"/>
        </w:numPr>
        <w:rPr>
          <w:rFonts w:eastAsia="Calibri"/>
          <w:sz w:val="24"/>
          <w:szCs w:val="24"/>
        </w:rPr>
      </w:pPr>
      <w:r w:rsidRPr="00E23DEE">
        <w:rPr>
          <w:rFonts w:eastAsia="Calibri"/>
          <w:sz w:val="24"/>
          <w:szCs w:val="24"/>
        </w:rPr>
        <w:t>Quando do pagamento, será efetuada a retenção tributária prevista na legislação aplicável.</w:t>
      </w:r>
    </w:p>
    <w:p w14:paraId="4F0D8A99" w14:textId="77777777" w:rsidR="007867A1" w:rsidRPr="007867A1" w:rsidRDefault="007867A1" w:rsidP="007867A1">
      <w:pPr>
        <w:jc w:val="both"/>
        <w:rPr>
          <w:rFonts w:eastAsia="Calibri"/>
          <w:sz w:val="24"/>
          <w:szCs w:val="24"/>
        </w:rPr>
      </w:pPr>
    </w:p>
    <w:p w14:paraId="558AF5EF" w14:textId="77777777" w:rsidR="007867A1" w:rsidRPr="007867A1" w:rsidRDefault="007867A1" w:rsidP="00FE1C17">
      <w:pPr>
        <w:widowControl/>
        <w:numPr>
          <w:ilvl w:val="0"/>
          <w:numId w:val="20"/>
        </w:numPr>
        <w:autoSpaceDE/>
        <w:autoSpaceDN/>
        <w:spacing w:line="276" w:lineRule="auto"/>
        <w:jc w:val="both"/>
        <w:rPr>
          <w:rFonts w:eastAsia="Calibri"/>
          <w:sz w:val="24"/>
          <w:szCs w:val="24"/>
        </w:rPr>
      </w:pPr>
      <w:r w:rsidRPr="007867A1">
        <w:rPr>
          <w:rFonts w:eastAsia="Calibri"/>
          <w:sz w:val="24"/>
          <w:szCs w:val="24"/>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09B04F" w14:textId="3B560F30" w:rsidR="007867A1" w:rsidRPr="00E23DEE" w:rsidRDefault="007867A1" w:rsidP="00A26FD7">
      <w:pPr>
        <w:pStyle w:val="PargrafodaLista"/>
        <w:numPr>
          <w:ilvl w:val="1"/>
          <w:numId w:val="24"/>
        </w:numPr>
        <w:rPr>
          <w:rFonts w:eastAsia="Calibri"/>
          <w:sz w:val="24"/>
          <w:szCs w:val="24"/>
        </w:rPr>
      </w:pPr>
      <w:r w:rsidRPr="00E23DEE">
        <w:rPr>
          <w:rFonts w:eastAsia="Calibri"/>
          <w:sz w:val="24"/>
          <w:szCs w:val="24"/>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14:paraId="41BDA269" w14:textId="77777777" w:rsidR="007867A1" w:rsidRPr="007867A1" w:rsidRDefault="007867A1" w:rsidP="007867A1">
      <w:pPr>
        <w:jc w:val="both"/>
        <w:rPr>
          <w:rFonts w:eastAsia="Calibri"/>
          <w:sz w:val="24"/>
          <w:szCs w:val="24"/>
        </w:rPr>
      </w:pPr>
    </w:p>
    <w:p w14:paraId="230C7C93" w14:textId="77777777" w:rsidR="007867A1" w:rsidRPr="007867A1" w:rsidRDefault="007867A1" w:rsidP="007867A1">
      <w:pPr>
        <w:ind w:left="567"/>
        <w:jc w:val="both"/>
        <w:rPr>
          <w:rFonts w:eastAsia="Calibri"/>
          <w:sz w:val="24"/>
          <w:szCs w:val="24"/>
        </w:rPr>
      </w:pPr>
      <w:r w:rsidRPr="007867A1">
        <w:rPr>
          <w:rFonts w:eastAsia="Calibri"/>
          <w:b/>
          <w:sz w:val="24"/>
          <w:szCs w:val="24"/>
        </w:rPr>
        <w:t>EM = I x N x VP</w:t>
      </w:r>
      <w:r w:rsidRPr="007867A1">
        <w:rPr>
          <w:rFonts w:eastAsia="Calibri"/>
          <w:sz w:val="24"/>
          <w:szCs w:val="24"/>
        </w:rPr>
        <w:t>, sendo:</w:t>
      </w:r>
    </w:p>
    <w:p w14:paraId="3113D27E" w14:textId="77777777" w:rsidR="007867A1" w:rsidRPr="00445301" w:rsidRDefault="007867A1" w:rsidP="007867A1">
      <w:pPr>
        <w:ind w:left="567"/>
        <w:jc w:val="both"/>
        <w:rPr>
          <w:rFonts w:eastAsia="Calibri"/>
          <w:sz w:val="14"/>
          <w:szCs w:val="14"/>
        </w:rPr>
      </w:pPr>
    </w:p>
    <w:p w14:paraId="607F035D" w14:textId="77777777" w:rsidR="007867A1" w:rsidRPr="007867A1" w:rsidRDefault="007867A1" w:rsidP="007867A1">
      <w:pPr>
        <w:ind w:left="567"/>
        <w:jc w:val="both"/>
        <w:rPr>
          <w:rFonts w:eastAsia="Calibri"/>
          <w:sz w:val="24"/>
          <w:szCs w:val="24"/>
        </w:rPr>
      </w:pPr>
      <w:r w:rsidRPr="007867A1">
        <w:rPr>
          <w:rFonts w:eastAsia="Calibri"/>
          <w:b/>
          <w:sz w:val="24"/>
          <w:szCs w:val="24"/>
        </w:rPr>
        <w:t>EM</w:t>
      </w:r>
      <w:r w:rsidRPr="007867A1">
        <w:rPr>
          <w:rFonts w:eastAsia="Calibri"/>
          <w:sz w:val="24"/>
          <w:szCs w:val="24"/>
        </w:rPr>
        <w:t xml:space="preserve"> = Encargos moratórios;</w:t>
      </w:r>
    </w:p>
    <w:p w14:paraId="03B0ED97" w14:textId="77777777" w:rsidR="007867A1" w:rsidRPr="007867A1" w:rsidRDefault="007867A1" w:rsidP="007867A1">
      <w:pPr>
        <w:ind w:left="567"/>
        <w:jc w:val="both"/>
        <w:rPr>
          <w:rFonts w:eastAsia="Calibri"/>
          <w:sz w:val="24"/>
          <w:szCs w:val="24"/>
        </w:rPr>
      </w:pPr>
      <w:r w:rsidRPr="007867A1">
        <w:rPr>
          <w:rFonts w:eastAsia="Calibri"/>
          <w:b/>
          <w:sz w:val="24"/>
          <w:szCs w:val="24"/>
        </w:rPr>
        <w:t>N</w:t>
      </w:r>
      <w:r w:rsidRPr="007867A1">
        <w:rPr>
          <w:rFonts w:eastAsia="Calibri"/>
          <w:sz w:val="24"/>
          <w:szCs w:val="24"/>
        </w:rPr>
        <w:t xml:space="preserve"> = Número de dias entre a data prevista para o pagamento e a do efetivo pagamento;</w:t>
      </w:r>
    </w:p>
    <w:p w14:paraId="3597756D" w14:textId="77777777" w:rsidR="007867A1" w:rsidRPr="007867A1" w:rsidRDefault="007867A1" w:rsidP="007867A1">
      <w:pPr>
        <w:ind w:left="567"/>
        <w:jc w:val="both"/>
        <w:rPr>
          <w:rFonts w:eastAsia="Calibri"/>
          <w:sz w:val="24"/>
          <w:szCs w:val="24"/>
        </w:rPr>
      </w:pPr>
      <w:r w:rsidRPr="007867A1">
        <w:rPr>
          <w:rFonts w:eastAsia="Calibri"/>
          <w:b/>
          <w:sz w:val="24"/>
          <w:szCs w:val="24"/>
        </w:rPr>
        <w:t>VP</w:t>
      </w:r>
      <w:r w:rsidRPr="007867A1">
        <w:rPr>
          <w:rFonts w:eastAsia="Calibri"/>
          <w:sz w:val="24"/>
          <w:szCs w:val="24"/>
        </w:rPr>
        <w:t xml:space="preserve"> = Valor da parcela a ser paga;</w:t>
      </w:r>
    </w:p>
    <w:p w14:paraId="0E809996" w14:textId="77777777" w:rsidR="007867A1" w:rsidRPr="007867A1" w:rsidRDefault="007867A1" w:rsidP="007867A1">
      <w:pPr>
        <w:ind w:left="567"/>
        <w:jc w:val="both"/>
        <w:rPr>
          <w:rFonts w:eastAsia="Calibri"/>
          <w:sz w:val="24"/>
          <w:szCs w:val="24"/>
        </w:rPr>
      </w:pPr>
      <w:r w:rsidRPr="007867A1">
        <w:rPr>
          <w:rFonts w:eastAsia="Calibri"/>
          <w:b/>
          <w:sz w:val="24"/>
          <w:szCs w:val="24"/>
        </w:rPr>
        <w:t>I</w:t>
      </w:r>
      <w:r w:rsidRPr="007867A1">
        <w:rPr>
          <w:rFonts w:eastAsia="Calibri"/>
          <w:sz w:val="24"/>
          <w:szCs w:val="24"/>
        </w:rPr>
        <w:t xml:space="preserve"> = Índice de compensação financeira = 0,00016438, assim apurado:</w:t>
      </w:r>
    </w:p>
    <w:p w14:paraId="7690D1CD" w14:textId="77777777" w:rsidR="007867A1" w:rsidRPr="007867A1" w:rsidRDefault="007867A1" w:rsidP="007867A1">
      <w:pPr>
        <w:ind w:left="567"/>
        <w:jc w:val="both"/>
        <w:rPr>
          <w:rFonts w:eastAsia="Calibri"/>
          <w:sz w:val="24"/>
          <w:szCs w:val="24"/>
        </w:rPr>
      </w:pPr>
    </w:p>
    <w:p w14:paraId="2CCD9C29" w14:textId="77777777" w:rsidR="007867A1" w:rsidRPr="007867A1" w:rsidRDefault="007867A1" w:rsidP="007867A1">
      <w:pPr>
        <w:ind w:left="1701"/>
        <w:jc w:val="both"/>
        <w:rPr>
          <w:rFonts w:eastAsia="Calibri"/>
          <w:sz w:val="24"/>
          <w:szCs w:val="24"/>
        </w:rPr>
      </w:pPr>
      <w:r w:rsidRPr="007867A1">
        <w:rPr>
          <w:rFonts w:eastAsia="Calibri"/>
          <w:sz w:val="24"/>
          <w:szCs w:val="24"/>
        </w:rPr>
        <w:t xml:space="preserve">I = (TX) = </w:t>
      </w:r>
      <w:r w:rsidRPr="007867A1">
        <w:rPr>
          <w:rFonts w:eastAsia="Calibri"/>
          <w:sz w:val="24"/>
          <w:szCs w:val="24"/>
          <w:u w:val="single"/>
        </w:rPr>
        <w:t>(6/100)</w:t>
      </w:r>
      <w:r w:rsidRPr="007867A1">
        <w:rPr>
          <w:rFonts w:eastAsia="Calibri"/>
          <w:sz w:val="24"/>
          <w:szCs w:val="24"/>
        </w:rPr>
        <w:t xml:space="preserve">        0  </w:t>
      </w:r>
    </w:p>
    <w:p w14:paraId="66EC9FF1" w14:textId="77777777" w:rsidR="007867A1" w:rsidRPr="007867A1" w:rsidRDefault="007867A1" w:rsidP="007867A1">
      <w:pPr>
        <w:ind w:left="1701"/>
        <w:jc w:val="both"/>
        <w:rPr>
          <w:rFonts w:eastAsia="Calibri"/>
          <w:sz w:val="24"/>
          <w:szCs w:val="24"/>
        </w:rPr>
      </w:pPr>
      <w:r w:rsidRPr="007867A1">
        <w:rPr>
          <w:rFonts w:eastAsia="Calibri"/>
          <w:sz w:val="24"/>
          <w:szCs w:val="24"/>
        </w:rPr>
        <w:t xml:space="preserve">                    365</w:t>
      </w:r>
    </w:p>
    <w:p w14:paraId="1EC0D298" w14:textId="77777777" w:rsidR="007867A1" w:rsidRPr="007867A1" w:rsidRDefault="007867A1" w:rsidP="007867A1">
      <w:pPr>
        <w:ind w:left="567"/>
        <w:jc w:val="both"/>
        <w:rPr>
          <w:rFonts w:eastAsia="Calibri"/>
          <w:sz w:val="24"/>
          <w:szCs w:val="24"/>
        </w:rPr>
      </w:pPr>
    </w:p>
    <w:p w14:paraId="665BD63A" w14:textId="77777777" w:rsidR="007867A1" w:rsidRPr="007867A1" w:rsidRDefault="007867A1" w:rsidP="007867A1">
      <w:pPr>
        <w:ind w:left="1134"/>
        <w:jc w:val="both"/>
        <w:rPr>
          <w:rFonts w:eastAsia="Calibri"/>
          <w:sz w:val="24"/>
          <w:szCs w:val="24"/>
        </w:rPr>
      </w:pPr>
      <w:r w:rsidRPr="007867A1">
        <w:rPr>
          <w:rFonts w:eastAsia="Calibri"/>
          <w:sz w:val="24"/>
          <w:szCs w:val="24"/>
        </w:rPr>
        <w:t xml:space="preserve">I = 0,00016438 </w:t>
      </w:r>
    </w:p>
    <w:p w14:paraId="6C365412" w14:textId="77777777" w:rsidR="007867A1" w:rsidRPr="007867A1" w:rsidRDefault="007867A1" w:rsidP="007867A1">
      <w:pPr>
        <w:jc w:val="both"/>
        <w:rPr>
          <w:sz w:val="24"/>
          <w:szCs w:val="24"/>
        </w:rPr>
      </w:pPr>
      <w:r w:rsidRPr="007867A1">
        <w:rPr>
          <w:rFonts w:eastAsia="Calibri"/>
          <w:sz w:val="24"/>
          <w:szCs w:val="24"/>
        </w:rPr>
        <w:t>TX = Percentual da taxa anual = 6%</w:t>
      </w:r>
    </w:p>
    <w:p w14:paraId="6855DE8A" w14:textId="77777777" w:rsidR="00723AEE" w:rsidRPr="00F243C7" w:rsidRDefault="00723AEE" w:rsidP="00DE01E6">
      <w:pPr>
        <w:pStyle w:val="Corpodetexto"/>
        <w:tabs>
          <w:tab w:val="left" w:pos="567"/>
        </w:tabs>
        <w:spacing w:before="11"/>
        <w:rPr>
          <w:sz w:val="24"/>
          <w:szCs w:val="24"/>
        </w:rPr>
      </w:pPr>
    </w:p>
    <w:p w14:paraId="41474C3E" w14:textId="77777777" w:rsidR="00723AEE" w:rsidRPr="00F243C7" w:rsidRDefault="005014BC" w:rsidP="00A26FD7">
      <w:pPr>
        <w:pStyle w:val="Ttulo1"/>
        <w:numPr>
          <w:ilvl w:val="0"/>
          <w:numId w:val="24"/>
        </w:numPr>
        <w:tabs>
          <w:tab w:val="left" w:pos="567"/>
          <w:tab w:val="left" w:pos="1553"/>
        </w:tabs>
        <w:ind w:left="0" w:firstLine="0"/>
        <w:rPr>
          <w:sz w:val="24"/>
          <w:szCs w:val="24"/>
        </w:rPr>
      </w:pPr>
      <w:r w:rsidRPr="00F243C7">
        <w:rPr>
          <w:sz w:val="24"/>
          <w:szCs w:val="24"/>
        </w:rPr>
        <w:t>REAJUSTE</w:t>
      </w:r>
    </w:p>
    <w:p w14:paraId="6744C6E1" w14:textId="77777777" w:rsidR="00723AEE" w:rsidRPr="00F243C7" w:rsidRDefault="005014BC" w:rsidP="00A26FD7">
      <w:pPr>
        <w:pStyle w:val="PargrafodaLista"/>
        <w:numPr>
          <w:ilvl w:val="1"/>
          <w:numId w:val="24"/>
        </w:numPr>
        <w:tabs>
          <w:tab w:val="left" w:pos="567"/>
          <w:tab w:val="left" w:pos="1692"/>
        </w:tabs>
        <w:spacing w:before="157" w:line="278" w:lineRule="auto"/>
        <w:ind w:left="0" w:right="1136" w:firstLine="0"/>
        <w:rPr>
          <w:sz w:val="24"/>
          <w:szCs w:val="24"/>
        </w:rPr>
      </w:pPr>
      <w:r w:rsidRPr="00F243C7">
        <w:rPr>
          <w:sz w:val="24"/>
          <w:szCs w:val="24"/>
        </w:rPr>
        <w:t>Somente ocorrerá reajustamento do Contrato decorrido o prazo de 12 (doze) meses contados</w:t>
      </w:r>
      <w:r w:rsidRPr="00F243C7">
        <w:rPr>
          <w:spacing w:val="1"/>
          <w:sz w:val="24"/>
          <w:szCs w:val="24"/>
        </w:rPr>
        <w:t xml:space="preserve"> </w:t>
      </w:r>
      <w:r w:rsidRPr="00F243C7">
        <w:rPr>
          <w:sz w:val="24"/>
          <w:szCs w:val="24"/>
        </w:rPr>
        <w:t>da</w:t>
      </w:r>
      <w:r w:rsidRPr="00F243C7">
        <w:rPr>
          <w:spacing w:val="-1"/>
          <w:sz w:val="24"/>
          <w:szCs w:val="24"/>
        </w:rPr>
        <w:t xml:space="preserve"> </w:t>
      </w:r>
      <w:r w:rsidRPr="00F243C7">
        <w:rPr>
          <w:sz w:val="24"/>
          <w:szCs w:val="24"/>
        </w:rPr>
        <w:t>data do</w:t>
      </w:r>
      <w:r w:rsidRPr="00F243C7">
        <w:rPr>
          <w:spacing w:val="-2"/>
          <w:sz w:val="24"/>
          <w:szCs w:val="24"/>
        </w:rPr>
        <w:t xml:space="preserve"> </w:t>
      </w:r>
      <w:r w:rsidRPr="00F243C7">
        <w:rPr>
          <w:sz w:val="24"/>
          <w:szCs w:val="24"/>
        </w:rPr>
        <w:t>orçamento</w:t>
      </w:r>
      <w:r w:rsidRPr="00F243C7">
        <w:rPr>
          <w:spacing w:val="-3"/>
          <w:sz w:val="24"/>
          <w:szCs w:val="24"/>
        </w:rPr>
        <w:t xml:space="preserve"> </w:t>
      </w:r>
      <w:r w:rsidRPr="00F243C7">
        <w:rPr>
          <w:sz w:val="24"/>
          <w:szCs w:val="24"/>
        </w:rPr>
        <w:t>estimado, observada</w:t>
      </w:r>
      <w:r w:rsidRPr="00F243C7">
        <w:rPr>
          <w:spacing w:val="-2"/>
          <w:sz w:val="24"/>
          <w:szCs w:val="24"/>
        </w:rPr>
        <w:t xml:space="preserve"> </w:t>
      </w:r>
      <w:r w:rsidRPr="00F243C7">
        <w:rPr>
          <w:sz w:val="24"/>
          <w:szCs w:val="24"/>
        </w:rPr>
        <w:t>a Lei</w:t>
      </w:r>
      <w:r w:rsidRPr="00F243C7">
        <w:rPr>
          <w:spacing w:val="-1"/>
          <w:sz w:val="24"/>
          <w:szCs w:val="24"/>
        </w:rPr>
        <w:t xml:space="preserve"> </w:t>
      </w:r>
      <w:r w:rsidRPr="00F243C7">
        <w:rPr>
          <w:sz w:val="24"/>
          <w:szCs w:val="24"/>
        </w:rPr>
        <w:t>Federal nº</w:t>
      </w:r>
      <w:r w:rsidRPr="00F243C7">
        <w:rPr>
          <w:spacing w:val="1"/>
          <w:sz w:val="24"/>
          <w:szCs w:val="24"/>
        </w:rPr>
        <w:t xml:space="preserve"> </w:t>
      </w:r>
      <w:r w:rsidRPr="00F243C7">
        <w:rPr>
          <w:sz w:val="24"/>
          <w:szCs w:val="24"/>
        </w:rPr>
        <w:t>10.192, de</w:t>
      </w:r>
      <w:r w:rsidRPr="00F243C7">
        <w:rPr>
          <w:spacing w:val="-2"/>
          <w:sz w:val="24"/>
          <w:szCs w:val="24"/>
        </w:rPr>
        <w:t xml:space="preserve"> </w:t>
      </w:r>
      <w:r w:rsidRPr="00F243C7">
        <w:rPr>
          <w:sz w:val="24"/>
          <w:szCs w:val="24"/>
        </w:rPr>
        <w:t>14 de</w:t>
      </w:r>
      <w:r w:rsidRPr="00F243C7">
        <w:rPr>
          <w:spacing w:val="-2"/>
          <w:sz w:val="24"/>
          <w:szCs w:val="24"/>
        </w:rPr>
        <w:t xml:space="preserve"> </w:t>
      </w:r>
      <w:r w:rsidRPr="00F243C7">
        <w:rPr>
          <w:sz w:val="24"/>
          <w:szCs w:val="24"/>
        </w:rPr>
        <w:t>fevereiro</w:t>
      </w:r>
      <w:r w:rsidRPr="00F243C7">
        <w:rPr>
          <w:spacing w:val="-3"/>
          <w:sz w:val="24"/>
          <w:szCs w:val="24"/>
        </w:rPr>
        <w:t xml:space="preserve"> </w:t>
      </w:r>
      <w:r w:rsidRPr="00F243C7">
        <w:rPr>
          <w:sz w:val="24"/>
          <w:szCs w:val="24"/>
        </w:rPr>
        <w:t>de 2001.</w:t>
      </w:r>
    </w:p>
    <w:p w14:paraId="548E9634" w14:textId="43397ABE" w:rsidR="00723AEE" w:rsidRPr="00F243C7" w:rsidRDefault="005014BC" w:rsidP="00A26FD7">
      <w:pPr>
        <w:pStyle w:val="PargrafodaLista"/>
        <w:numPr>
          <w:ilvl w:val="1"/>
          <w:numId w:val="24"/>
        </w:numPr>
        <w:tabs>
          <w:tab w:val="left" w:pos="567"/>
          <w:tab w:val="left" w:pos="7776"/>
        </w:tabs>
        <w:spacing w:before="116" w:line="276" w:lineRule="auto"/>
        <w:ind w:left="0" w:right="1131" w:firstLine="0"/>
        <w:rPr>
          <w:sz w:val="24"/>
          <w:szCs w:val="24"/>
        </w:rPr>
      </w:pPr>
      <w:r w:rsidRPr="00F243C7">
        <w:rPr>
          <w:sz w:val="24"/>
          <w:szCs w:val="24"/>
        </w:rPr>
        <w:t>Os</w:t>
      </w:r>
      <w:r w:rsidRPr="00F243C7">
        <w:rPr>
          <w:spacing w:val="21"/>
          <w:sz w:val="24"/>
          <w:szCs w:val="24"/>
        </w:rPr>
        <w:t xml:space="preserve"> </w:t>
      </w:r>
      <w:r w:rsidRPr="00F243C7">
        <w:rPr>
          <w:sz w:val="24"/>
          <w:szCs w:val="24"/>
        </w:rPr>
        <w:t>preços</w:t>
      </w:r>
      <w:r w:rsidRPr="00F243C7">
        <w:rPr>
          <w:spacing w:val="19"/>
          <w:sz w:val="24"/>
          <w:szCs w:val="24"/>
        </w:rPr>
        <w:t xml:space="preserve"> </w:t>
      </w:r>
      <w:r w:rsidRPr="00F243C7">
        <w:rPr>
          <w:sz w:val="24"/>
          <w:szCs w:val="24"/>
        </w:rPr>
        <w:t>serão</w:t>
      </w:r>
      <w:r w:rsidRPr="00F243C7">
        <w:rPr>
          <w:spacing w:val="18"/>
          <w:sz w:val="24"/>
          <w:szCs w:val="24"/>
        </w:rPr>
        <w:t xml:space="preserve"> </w:t>
      </w:r>
      <w:r w:rsidRPr="00F243C7">
        <w:rPr>
          <w:sz w:val="24"/>
          <w:szCs w:val="24"/>
        </w:rPr>
        <w:t>reajustados</w:t>
      </w:r>
      <w:r w:rsidRPr="00F243C7">
        <w:rPr>
          <w:spacing w:val="24"/>
          <w:sz w:val="24"/>
          <w:szCs w:val="24"/>
        </w:rPr>
        <w:t xml:space="preserve"> </w:t>
      </w:r>
      <w:r w:rsidRPr="00F243C7">
        <w:rPr>
          <w:sz w:val="24"/>
          <w:szCs w:val="24"/>
        </w:rPr>
        <w:t>de</w:t>
      </w:r>
      <w:r w:rsidRPr="00F243C7">
        <w:rPr>
          <w:spacing w:val="18"/>
          <w:sz w:val="24"/>
          <w:szCs w:val="24"/>
        </w:rPr>
        <w:t xml:space="preserve"> </w:t>
      </w:r>
      <w:r w:rsidRPr="00F243C7">
        <w:rPr>
          <w:sz w:val="24"/>
          <w:szCs w:val="24"/>
        </w:rPr>
        <w:t>acordo</w:t>
      </w:r>
      <w:r w:rsidRPr="00F243C7">
        <w:rPr>
          <w:spacing w:val="19"/>
          <w:sz w:val="24"/>
          <w:szCs w:val="24"/>
        </w:rPr>
        <w:t xml:space="preserve"> </w:t>
      </w:r>
      <w:r w:rsidRPr="00F243C7">
        <w:rPr>
          <w:sz w:val="24"/>
          <w:szCs w:val="24"/>
        </w:rPr>
        <w:t>com</w:t>
      </w:r>
      <w:r w:rsidRPr="00F243C7">
        <w:rPr>
          <w:spacing w:val="19"/>
          <w:sz w:val="24"/>
          <w:szCs w:val="24"/>
        </w:rPr>
        <w:t xml:space="preserve"> </w:t>
      </w:r>
      <w:r w:rsidRPr="00F243C7">
        <w:rPr>
          <w:sz w:val="24"/>
          <w:szCs w:val="24"/>
        </w:rPr>
        <w:t>a</w:t>
      </w:r>
      <w:r w:rsidRPr="00F243C7">
        <w:rPr>
          <w:spacing w:val="19"/>
          <w:sz w:val="24"/>
          <w:szCs w:val="24"/>
        </w:rPr>
        <w:t xml:space="preserve"> </w:t>
      </w:r>
      <w:r w:rsidRPr="00F243C7">
        <w:rPr>
          <w:sz w:val="24"/>
          <w:szCs w:val="24"/>
        </w:rPr>
        <w:t>variação</w:t>
      </w:r>
      <w:r w:rsidRPr="00F243C7">
        <w:rPr>
          <w:spacing w:val="20"/>
          <w:sz w:val="24"/>
          <w:szCs w:val="24"/>
        </w:rPr>
        <w:t xml:space="preserve"> </w:t>
      </w:r>
      <w:r w:rsidRPr="00F243C7">
        <w:rPr>
          <w:sz w:val="24"/>
          <w:szCs w:val="24"/>
        </w:rPr>
        <w:t>do</w:t>
      </w:r>
      <w:r w:rsidR="0058584A" w:rsidRPr="00F243C7">
        <w:rPr>
          <w:sz w:val="24"/>
          <w:szCs w:val="24"/>
        </w:rPr>
        <w:t xml:space="preserve"> IGPM</w:t>
      </w:r>
      <w:r w:rsidRPr="00F243C7">
        <w:rPr>
          <w:sz w:val="24"/>
          <w:szCs w:val="24"/>
        </w:rPr>
        <w:t>,</w:t>
      </w:r>
      <w:r w:rsidRPr="00F243C7">
        <w:rPr>
          <w:spacing w:val="16"/>
          <w:sz w:val="24"/>
          <w:szCs w:val="24"/>
        </w:rPr>
        <w:t xml:space="preserve"> </w:t>
      </w:r>
      <w:r w:rsidRPr="00F243C7">
        <w:rPr>
          <w:sz w:val="24"/>
          <w:szCs w:val="24"/>
        </w:rPr>
        <w:t>calculado</w:t>
      </w:r>
      <w:r w:rsidRPr="00F243C7">
        <w:rPr>
          <w:spacing w:val="16"/>
          <w:sz w:val="24"/>
          <w:szCs w:val="24"/>
        </w:rPr>
        <w:t xml:space="preserve"> </w:t>
      </w:r>
      <w:r w:rsidRPr="00F243C7">
        <w:rPr>
          <w:sz w:val="24"/>
          <w:szCs w:val="24"/>
        </w:rPr>
        <w:t>por</w:t>
      </w:r>
      <w:r w:rsidRPr="00F243C7">
        <w:rPr>
          <w:spacing w:val="15"/>
          <w:sz w:val="24"/>
          <w:szCs w:val="24"/>
        </w:rPr>
        <w:t xml:space="preserve"> </w:t>
      </w:r>
      <w:r w:rsidRPr="00F243C7">
        <w:rPr>
          <w:sz w:val="24"/>
          <w:szCs w:val="24"/>
        </w:rPr>
        <w:t>meio</w:t>
      </w:r>
      <w:r w:rsidRPr="00F243C7">
        <w:rPr>
          <w:spacing w:val="16"/>
          <w:sz w:val="24"/>
          <w:szCs w:val="24"/>
        </w:rPr>
        <w:t xml:space="preserve"> </w:t>
      </w:r>
      <w:r w:rsidRPr="00F243C7">
        <w:rPr>
          <w:sz w:val="24"/>
          <w:szCs w:val="24"/>
        </w:rPr>
        <w:t>da</w:t>
      </w:r>
      <w:r w:rsidRPr="00F243C7">
        <w:rPr>
          <w:spacing w:val="-53"/>
          <w:sz w:val="24"/>
          <w:szCs w:val="24"/>
        </w:rPr>
        <w:t xml:space="preserve"> </w:t>
      </w:r>
      <w:r w:rsidRPr="00F243C7">
        <w:rPr>
          <w:sz w:val="24"/>
          <w:szCs w:val="24"/>
        </w:rPr>
        <w:t>seguinte</w:t>
      </w:r>
      <w:r w:rsidRPr="00F243C7">
        <w:rPr>
          <w:spacing w:val="-3"/>
          <w:sz w:val="24"/>
          <w:szCs w:val="24"/>
        </w:rPr>
        <w:t xml:space="preserve"> </w:t>
      </w:r>
      <w:r w:rsidRPr="00F243C7">
        <w:rPr>
          <w:sz w:val="24"/>
          <w:szCs w:val="24"/>
        </w:rPr>
        <w:t>fórmula:</w:t>
      </w:r>
    </w:p>
    <w:p w14:paraId="7D253B61" w14:textId="77777777" w:rsidR="00723AEE" w:rsidRPr="00F243C7" w:rsidRDefault="005014BC" w:rsidP="00F243C7">
      <w:pPr>
        <w:pStyle w:val="Corpodetexto"/>
        <w:spacing w:before="120"/>
        <w:rPr>
          <w:sz w:val="24"/>
          <w:szCs w:val="24"/>
        </w:rPr>
      </w:pPr>
      <w:r w:rsidRPr="00F243C7">
        <w:rPr>
          <w:sz w:val="24"/>
          <w:szCs w:val="24"/>
        </w:rPr>
        <w:t>R</w:t>
      </w:r>
      <w:r w:rsidRPr="00F243C7">
        <w:rPr>
          <w:spacing w:val="-2"/>
          <w:sz w:val="24"/>
          <w:szCs w:val="24"/>
        </w:rPr>
        <w:t xml:space="preserve"> </w:t>
      </w:r>
      <w:r w:rsidRPr="00F243C7">
        <w:rPr>
          <w:sz w:val="24"/>
          <w:szCs w:val="24"/>
        </w:rPr>
        <w:t>=</w:t>
      </w:r>
      <w:r w:rsidRPr="00F243C7">
        <w:rPr>
          <w:spacing w:val="-1"/>
          <w:sz w:val="24"/>
          <w:szCs w:val="24"/>
        </w:rPr>
        <w:t xml:space="preserve"> </w:t>
      </w:r>
      <w:r w:rsidRPr="00F243C7">
        <w:rPr>
          <w:sz w:val="24"/>
          <w:szCs w:val="24"/>
        </w:rPr>
        <w:t>Po</w:t>
      </w:r>
      <w:r w:rsidRPr="00F243C7">
        <w:rPr>
          <w:spacing w:val="-1"/>
          <w:sz w:val="24"/>
          <w:szCs w:val="24"/>
        </w:rPr>
        <w:t xml:space="preserve"> </w:t>
      </w:r>
      <w:r w:rsidRPr="00F243C7">
        <w:rPr>
          <w:sz w:val="24"/>
          <w:szCs w:val="24"/>
        </w:rPr>
        <w:t>[(I–Io)/Io]</w:t>
      </w:r>
    </w:p>
    <w:p w14:paraId="1863E70F" w14:textId="77777777" w:rsidR="00723AEE" w:rsidRPr="00F243C7" w:rsidRDefault="005014BC" w:rsidP="00F243C7">
      <w:pPr>
        <w:pStyle w:val="Corpodetexto"/>
        <w:spacing w:before="157"/>
        <w:rPr>
          <w:sz w:val="24"/>
          <w:szCs w:val="24"/>
        </w:rPr>
      </w:pPr>
      <w:r w:rsidRPr="00F243C7">
        <w:rPr>
          <w:sz w:val="24"/>
          <w:szCs w:val="24"/>
        </w:rPr>
        <w:t>Onde:</w:t>
      </w:r>
    </w:p>
    <w:p w14:paraId="4BA3F6CD" w14:textId="77777777" w:rsidR="00723AEE" w:rsidRPr="00F243C7" w:rsidRDefault="005014BC" w:rsidP="00F243C7">
      <w:pPr>
        <w:pStyle w:val="Corpodetexto"/>
        <w:spacing w:before="160"/>
        <w:rPr>
          <w:sz w:val="24"/>
          <w:szCs w:val="24"/>
        </w:rPr>
      </w:pPr>
      <w:r w:rsidRPr="00F243C7">
        <w:rPr>
          <w:sz w:val="24"/>
          <w:szCs w:val="24"/>
        </w:rPr>
        <w:t>R</w:t>
      </w:r>
      <w:r w:rsidRPr="00F243C7">
        <w:rPr>
          <w:spacing w:val="-2"/>
          <w:sz w:val="24"/>
          <w:szCs w:val="24"/>
        </w:rPr>
        <w:t xml:space="preserve"> </w:t>
      </w:r>
      <w:r w:rsidRPr="00F243C7">
        <w:rPr>
          <w:sz w:val="24"/>
          <w:szCs w:val="24"/>
        </w:rPr>
        <w:t>= valor do</w:t>
      </w:r>
      <w:r w:rsidRPr="00F243C7">
        <w:rPr>
          <w:spacing w:val="-3"/>
          <w:sz w:val="24"/>
          <w:szCs w:val="24"/>
        </w:rPr>
        <w:t xml:space="preserve"> </w:t>
      </w:r>
      <w:r w:rsidRPr="00F243C7">
        <w:rPr>
          <w:sz w:val="24"/>
          <w:szCs w:val="24"/>
        </w:rPr>
        <w:t>reajuste;</w:t>
      </w:r>
    </w:p>
    <w:p w14:paraId="6C3FF3D5" w14:textId="77777777" w:rsidR="00723AEE" w:rsidRPr="00F243C7" w:rsidRDefault="005014BC" w:rsidP="00F243C7">
      <w:pPr>
        <w:pStyle w:val="Corpodetexto"/>
        <w:spacing w:before="158"/>
        <w:jc w:val="both"/>
        <w:rPr>
          <w:sz w:val="24"/>
          <w:szCs w:val="24"/>
        </w:rPr>
      </w:pPr>
      <w:r w:rsidRPr="00F243C7">
        <w:rPr>
          <w:sz w:val="24"/>
          <w:szCs w:val="24"/>
        </w:rPr>
        <w:lastRenderedPageBreak/>
        <w:t>I</w:t>
      </w:r>
      <w:r w:rsidRPr="00F243C7">
        <w:rPr>
          <w:spacing w:val="-4"/>
          <w:sz w:val="24"/>
          <w:szCs w:val="24"/>
        </w:rPr>
        <w:t xml:space="preserve"> </w:t>
      </w:r>
      <w:r w:rsidRPr="00F243C7">
        <w:rPr>
          <w:sz w:val="24"/>
          <w:szCs w:val="24"/>
        </w:rPr>
        <w:t>=</w:t>
      </w:r>
      <w:r w:rsidRPr="00F243C7">
        <w:rPr>
          <w:spacing w:val="-1"/>
          <w:sz w:val="24"/>
          <w:szCs w:val="24"/>
        </w:rPr>
        <w:t xml:space="preserve"> </w:t>
      </w:r>
      <w:r w:rsidRPr="00F243C7">
        <w:rPr>
          <w:sz w:val="24"/>
          <w:szCs w:val="24"/>
        </w:rPr>
        <w:t>índice</w:t>
      </w:r>
      <w:r w:rsidRPr="00F243C7">
        <w:rPr>
          <w:spacing w:val="-3"/>
          <w:sz w:val="24"/>
          <w:szCs w:val="24"/>
        </w:rPr>
        <w:t xml:space="preserve"> </w:t>
      </w:r>
      <w:r w:rsidRPr="00F243C7">
        <w:rPr>
          <w:sz w:val="24"/>
          <w:szCs w:val="24"/>
        </w:rPr>
        <w:t>mensal</w:t>
      </w:r>
      <w:r w:rsidRPr="00F243C7">
        <w:rPr>
          <w:spacing w:val="-4"/>
          <w:sz w:val="24"/>
          <w:szCs w:val="24"/>
        </w:rPr>
        <w:t xml:space="preserve"> </w:t>
      </w:r>
      <w:r w:rsidRPr="00F243C7">
        <w:rPr>
          <w:sz w:val="24"/>
          <w:szCs w:val="24"/>
        </w:rPr>
        <w:t>relativo</w:t>
      </w:r>
      <w:r w:rsidRPr="00F243C7">
        <w:rPr>
          <w:spacing w:val="-4"/>
          <w:sz w:val="24"/>
          <w:szCs w:val="24"/>
        </w:rPr>
        <w:t xml:space="preserve"> </w:t>
      </w:r>
      <w:r w:rsidRPr="00F243C7">
        <w:rPr>
          <w:sz w:val="24"/>
          <w:szCs w:val="24"/>
        </w:rPr>
        <w:t>ao</w:t>
      </w:r>
      <w:r w:rsidRPr="00F243C7">
        <w:rPr>
          <w:spacing w:val="-1"/>
          <w:sz w:val="24"/>
          <w:szCs w:val="24"/>
        </w:rPr>
        <w:t xml:space="preserve"> </w:t>
      </w:r>
      <w:r w:rsidRPr="00F243C7">
        <w:rPr>
          <w:sz w:val="24"/>
          <w:szCs w:val="24"/>
        </w:rPr>
        <w:t>mês</w:t>
      </w:r>
      <w:r w:rsidRPr="00F243C7">
        <w:rPr>
          <w:spacing w:val="-1"/>
          <w:sz w:val="24"/>
          <w:szCs w:val="24"/>
        </w:rPr>
        <w:t xml:space="preserve"> </w:t>
      </w:r>
      <w:r w:rsidRPr="00F243C7">
        <w:rPr>
          <w:sz w:val="24"/>
          <w:szCs w:val="24"/>
        </w:rPr>
        <w:t>anterior</w:t>
      </w:r>
      <w:r w:rsidRPr="00F243C7">
        <w:rPr>
          <w:spacing w:val="-2"/>
          <w:sz w:val="24"/>
          <w:szCs w:val="24"/>
        </w:rPr>
        <w:t xml:space="preserve"> </w:t>
      </w:r>
      <w:r w:rsidRPr="00F243C7">
        <w:rPr>
          <w:sz w:val="24"/>
          <w:szCs w:val="24"/>
        </w:rPr>
        <w:t>ao</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aniversário</w:t>
      </w:r>
      <w:r w:rsidRPr="00F243C7">
        <w:rPr>
          <w:spacing w:val="-2"/>
          <w:sz w:val="24"/>
          <w:szCs w:val="24"/>
        </w:rPr>
        <w:t xml:space="preserve"> </w:t>
      </w:r>
      <w:r w:rsidRPr="00F243C7">
        <w:rPr>
          <w:sz w:val="24"/>
          <w:szCs w:val="24"/>
        </w:rPr>
        <w:t>do</w:t>
      </w:r>
      <w:r w:rsidRPr="00F243C7">
        <w:rPr>
          <w:spacing w:val="-1"/>
          <w:sz w:val="24"/>
          <w:szCs w:val="24"/>
        </w:rPr>
        <w:t xml:space="preserve"> </w:t>
      </w:r>
      <w:r w:rsidRPr="00F243C7">
        <w:rPr>
          <w:sz w:val="24"/>
          <w:szCs w:val="24"/>
        </w:rPr>
        <w:t>Contrato;</w:t>
      </w:r>
    </w:p>
    <w:p w14:paraId="6C7A18A7" w14:textId="77777777" w:rsidR="00723AEE" w:rsidRPr="00F243C7" w:rsidRDefault="005014BC" w:rsidP="00F243C7">
      <w:pPr>
        <w:pStyle w:val="Corpodetexto"/>
        <w:spacing w:before="157" w:line="388" w:lineRule="auto"/>
        <w:ind w:right="3286"/>
        <w:jc w:val="both"/>
        <w:rPr>
          <w:sz w:val="24"/>
          <w:szCs w:val="24"/>
        </w:rPr>
      </w:pPr>
      <w:r w:rsidRPr="00F243C7">
        <w:rPr>
          <w:sz w:val="24"/>
          <w:szCs w:val="24"/>
        </w:rPr>
        <w:t>Io = índice mensal relativo ao mês anterior ao da apresentação da Proposta;</w:t>
      </w:r>
      <w:r w:rsidRPr="00F243C7">
        <w:rPr>
          <w:spacing w:val="-52"/>
          <w:sz w:val="24"/>
          <w:szCs w:val="24"/>
        </w:rPr>
        <w:t xml:space="preserve"> </w:t>
      </w:r>
      <w:r w:rsidRPr="00F243C7">
        <w:rPr>
          <w:sz w:val="24"/>
          <w:szCs w:val="24"/>
        </w:rPr>
        <w:t>Po</w:t>
      </w:r>
      <w:r w:rsidRPr="00F243C7">
        <w:rPr>
          <w:spacing w:val="-1"/>
          <w:sz w:val="24"/>
          <w:szCs w:val="24"/>
        </w:rPr>
        <w:t xml:space="preserve"> </w:t>
      </w:r>
      <w:r w:rsidRPr="00F243C7">
        <w:rPr>
          <w:sz w:val="24"/>
          <w:szCs w:val="24"/>
        </w:rPr>
        <w:t>= preço</w:t>
      </w:r>
      <w:r w:rsidRPr="00F243C7">
        <w:rPr>
          <w:spacing w:val="-1"/>
          <w:sz w:val="24"/>
          <w:szCs w:val="24"/>
        </w:rPr>
        <w:t xml:space="preserve"> </w:t>
      </w:r>
      <w:r w:rsidRPr="00F243C7">
        <w:rPr>
          <w:sz w:val="24"/>
          <w:szCs w:val="24"/>
        </w:rPr>
        <w:t>unitário contratual, objeto</w:t>
      </w:r>
      <w:r w:rsidRPr="00F243C7">
        <w:rPr>
          <w:spacing w:val="-1"/>
          <w:sz w:val="24"/>
          <w:szCs w:val="24"/>
        </w:rPr>
        <w:t xml:space="preserve"> </w:t>
      </w:r>
      <w:r w:rsidRPr="00F243C7">
        <w:rPr>
          <w:sz w:val="24"/>
          <w:szCs w:val="24"/>
        </w:rPr>
        <w:t>do</w:t>
      </w:r>
      <w:r w:rsidRPr="00F243C7">
        <w:rPr>
          <w:spacing w:val="-3"/>
          <w:sz w:val="24"/>
          <w:szCs w:val="24"/>
        </w:rPr>
        <w:t xml:space="preserve"> </w:t>
      </w:r>
      <w:r w:rsidRPr="00F243C7">
        <w:rPr>
          <w:sz w:val="24"/>
          <w:szCs w:val="24"/>
        </w:rPr>
        <w:t>reajustamento.</w:t>
      </w:r>
    </w:p>
    <w:p w14:paraId="2310BCA0" w14:textId="77777777" w:rsidR="00723AEE" w:rsidRPr="00F243C7" w:rsidRDefault="005014BC" w:rsidP="00A26FD7">
      <w:pPr>
        <w:pStyle w:val="PargrafodaLista"/>
        <w:numPr>
          <w:ilvl w:val="1"/>
          <w:numId w:val="24"/>
        </w:numPr>
        <w:tabs>
          <w:tab w:val="left" w:pos="709"/>
        </w:tabs>
        <w:spacing w:before="3" w:line="276" w:lineRule="auto"/>
        <w:ind w:left="0" w:right="1138" w:firstLine="0"/>
        <w:rPr>
          <w:sz w:val="24"/>
          <w:szCs w:val="24"/>
        </w:rPr>
      </w:pPr>
      <w:r w:rsidRPr="00F243C7">
        <w:rPr>
          <w:sz w:val="24"/>
          <w:szCs w:val="24"/>
        </w:rPr>
        <w:t>Caso o índice previsto neste Edital seja extinto ou de alguma forma não possa mais ser</w:t>
      </w:r>
      <w:r w:rsidRPr="00F243C7">
        <w:rPr>
          <w:spacing w:val="1"/>
          <w:sz w:val="24"/>
          <w:szCs w:val="24"/>
        </w:rPr>
        <w:t xml:space="preserve"> </w:t>
      </w:r>
      <w:r w:rsidRPr="00F243C7">
        <w:rPr>
          <w:sz w:val="24"/>
          <w:szCs w:val="24"/>
        </w:rPr>
        <w:t>aplicado, será adotado outro índice que reflita a perda do poder aquisitivo da moeda. Neste caso, a</w:t>
      </w:r>
      <w:r w:rsidRPr="00F243C7">
        <w:rPr>
          <w:spacing w:val="1"/>
          <w:sz w:val="24"/>
          <w:szCs w:val="24"/>
        </w:rPr>
        <w:t xml:space="preserve"> </w:t>
      </w:r>
      <w:r w:rsidRPr="00F243C7">
        <w:rPr>
          <w:sz w:val="24"/>
          <w:szCs w:val="24"/>
        </w:rPr>
        <w:t>variação</w:t>
      </w:r>
      <w:r w:rsidRPr="00F243C7">
        <w:rPr>
          <w:spacing w:val="-1"/>
          <w:sz w:val="24"/>
          <w:szCs w:val="24"/>
        </w:rPr>
        <w:t xml:space="preserve"> </w:t>
      </w:r>
      <w:r w:rsidRPr="00F243C7">
        <w:rPr>
          <w:sz w:val="24"/>
          <w:szCs w:val="24"/>
        </w:rPr>
        <w:t>do</w:t>
      </w:r>
      <w:r w:rsidRPr="00F243C7">
        <w:rPr>
          <w:spacing w:val="-4"/>
          <w:sz w:val="24"/>
          <w:szCs w:val="24"/>
        </w:rPr>
        <w:t xml:space="preserve"> </w:t>
      </w:r>
      <w:r w:rsidRPr="00F243C7">
        <w:rPr>
          <w:sz w:val="24"/>
          <w:szCs w:val="24"/>
        </w:rPr>
        <w:t>índice deverá</w:t>
      </w:r>
      <w:r w:rsidRPr="00F243C7">
        <w:rPr>
          <w:spacing w:val="-1"/>
          <w:sz w:val="24"/>
          <w:szCs w:val="24"/>
        </w:rPr>
        <w:t xml:space="preserve"> </w:t>
      </w:r>
      <w:r w:rsidRPr="00F243C7">
        <w:rPr>
          <w:sz w:val="24"/>
          <w:szCs w:val="24"/>
        </w:rPr>
        <w:t>ser</w:t>
      </w:r>
      <w:r w:rsidRPr="00F243C7">
        <w:rPr>
          <w:spacing w:val="3"/>
          <w:sz w:val="24"/>
          <w:szCs w:val="24"/>
        </w:rPr>
        <w:t xml:space="preserve"> </w:t>
      </w:r>
      <w:r w:rsidRPr="00F243C7">
        <w:rPr>
          <w:sz w:val="24"/>
          <w:szCs w:val="24"/>
        </w:rPr>
        <w:t>calculada</w:t>
      </w:r>
      <w:r w:rsidRPr="00F243C7">
        <w:rPr>
          <w:spacing w:val="-1"/>
          <w:sz w:val="24"/>
          <w:szCs w:val="24"/>
        </w:rPr>
        <w:t xml:space="preserve"> </w:t>
      </w:r>
      <w:r w:rsidRPr="00F243C7">
        <w:rPr>
          <w:sz w:val="24"/>
          <w:szCs w:val="24"/>
        </w:rPr>
        <w:t>por</w:t>
      </w:r>
      <w:r w:rsidRPr="00F243C7">
        <w:rPr>
          <w:spacing w:val="-1"/>
          <w:sz w:val="24"/>
          <w:szCs w:val="24"/>
        </w:rPr>
        <w:t xml:space="preserve"> </w:t>
      </w:r>
      <w:r w:rsidRPr="00F243C7">
        <w:rPr>
          <w:sz w:val="24"/>
          <w:szCs w:val="24"/>
        </w:rPr>
        <w:t>meio</w:t>
      </w:r>
      <w:r w:rsidRPr="00F243C7">
        <w:rPr>
          <w:spacing w:val="-3"/>
          <w:sz w:val="24"/>
          <w:szCs w:val="24"/>
        </w:rPr>
        <w:t xml:space="preserve"> </w:t>
      </w:r>
      <w:r w:rsidRPr="00F243C7">
        <w:rPr>
          <w:sz w:val="24"/>
          <w:szCs w:val="24"/>
        </w:rPr>
        <w:t>da</w:t>
      </w:r>
      <w:r w:rsidRPr="00F243C7">
        <w:rPr>
          <w:spacing w:val="-3"/>
          <w:sz w:val="24"/>
          <w:szCs w:val="24"/>
        </w:rPr>
        <w:t xml:space="preserve"> </w:t>
      </w:r>
      <w:r w:rsidRPr="00F243C7">
        <w:rPr>
          <w:sz w:val="24"/>
          <w:szCs w:val="24"/>
        </w:rPr>
        <w:t>fórmula</w:t>
      </w:r>
      <w:r w:rsidRPr="00F243C7">
        <w:rPr>
          <w:spacing w:val="-2"/>
          <w:sz w:val="24"/>
          <w:szCs w:val="24"/>
        </w:rPr>
        <w:t xml:space="preserve"> </w:t>
      </w:r>
      <w:r w:rsidRPr="00F243C7">
        <w:rPr>
          <w:sz w:val="24"/>
          <w:szCs w:val="24"/>
        </w:rPr>
        <w:t>consignada</w:t>
      </w:r>
      <w:r w:rsidRPr="00F243C7">
        <w:rPr>
          <w:spacing w:val="-1"/>
          <w:sz w:val="24"/>
          <w:szCs w:val="24"/>
        </w:rPr>
        <w:t xml:space="preserve"> </w:t>
      </w:r>
      <w:r w:rsidRPr="00F243C7">
        <w:rPr>
          <w:sz w:val="24"/>
          <w:szCs w:val="24"/>
        </w:rPr>
        <w:t>no</w:t>
      </w:r>
      <w:r w:rsidRPr="00F243C7">
        <w:rPr>
          <w:spacing w:val="-2"/>
          <w:sz w:val="24"/>
          <w:szCs w:val="24"/>
        </w:rPr>
        <w:t xml:space="preserve"> </w:t>
      </w:r>
      <w:r w:rsidRPr="00F243C7">
        <w:rPr>
          <w:sz w:val="24"/>
          <w:szCs w:val="24"/>
        </w:rPr>
        <w:t>parágrafo</w:t>
      </w:r>
      <w:r w:rsidRPr="00F243C7">
        <w:rPr>
          <w:spacing w:val="-1"/>
          <w:sz w:val="24"/>
          <w:szCs w:val="24"/>
        </w:rPr>
        <w:t xml:space="preserve"> </w:t>
      </w:r>
      <w:r w:rsidRPr="00F243C7">
        <w:rPr>
          <w:sz w:val="24"/>
          <w:szCs w:val="24"/>
        </w:rPr>
        <w:t>anterior.</w:t>
      </w:r>
    </w:p>
    <w:p w14:paraId="1208841E" w14:textId="77777777" w:rsidR="00723AEE" w:rsidRPr="00F243C7" w:rsidRDefault="00723AEE" w:rsidP="00F243C7">
      <w:pPr>
        <w:pStyle w:val="Corpodetexto"/>
        <w:spacing w:before="1"/>
        <w:rPr>
          <w:sz w:val="24"/>
          <w:szCs w:val="24"/>
        </w:rPr>
      </w:pPr>
    </w:p>
    <w:p w14:paraId="3DE16598" w14:textId="4E6F4DED" w:rsidR="00E23DEE" w:rsidRPr="00C44B36" w:rsidRDefault="005014BC" w:rsidP="00E23DEE">
      <w:pPr>
        <w:pStyle w:val="Ttulo1"/>
        <w:numPr>
          <w:ilvl w:val="0"/>
          <w:numId w:val="24"/>
        </w:numPr>
        <w:tabs>
          <w:tab w:val="left" w:pos="709"/>
          <w:tab w:val="left" w:pos="851"/>
        </w:tabs>
        <w:ind w:left="0" w:firstLine="0"/>
        <w:rPr>
          <w:sz w:val="24"/>
          <w:szCs w:val="24"/>
        </w:rPr>
      </w:pPr>
      <w:r w:rsidRPr="00F243C7">
        <w:rPr>
          <w:sz w:val="24"/>
          <w:szCs w:val="24"/>
        </w:rPr>
        <w:t>SANÇÕES</w:t>
      </w:r>
      <w:r w:rsidRPr="00F243C7">
        <w:rPr>
          <w:spacing w:val="-4"/>
          <w:sz w:val="24"/>
          <w:szCs w:val="24"/>
        </w:rPr>
        <w:t xml:space="preserve"> </w:t>
      </w:r>
      <w:r w:rsidRPr="00F243C7">
        <w:rPr>
          <w:sz w:val="24"/>
          <w:szCs w:val="24"/>
        </w:rPr>
        <w:t>ADMINISTRATIVAS</w:t>
      </w:r>
    </w:p>
    <w:p w14:paraId="0CAB2C69" w14:textId="0E2B02CE" w:rsidR="00E23DEE" w:rsidRPr="00727BC1" w:rsidRDefault="00E23DEE" w:rsidP="00A26FD7">
      <w:pPr>
        <w:pStyle w:val="PargrafodaLista"/>
        <w:numPr>
          <w:ilvl w:val="1"/>
          <w:numId w:val="24"/>
        </w:numPr>
        <w:rPr>
          <w:sz w:val="24"/>
          <w:szCs w:val="24"/>
        </w:rPr>
      </w:pPr>
      <w:r w:rsidRPr="00727BC1">
        <w:rPr>
          <w:sz w:val="24"/>
          <w:szCs w:val="24"/>
        </w:rPr>
        <w:t>A Contratada que cometer algumas das infrações constantes nas Leis Federais n.</w:t>
      </w:r>
      <w:r w:rsidRPr="00727BC1">
        <w:rPr>
          <w:sz w:val="24"/>
          <w:szCs w:val="24"/>
          <w:vertAlign w:val="superscript"/>
        </w:rPr>
        <w:t>o</w:t>
      </w:r>
      <w:r w:rsidRPr="00727BC1">
        <w:rPr>
          <w:sz w:val="24"/>
          <w:szCs w:val="24"/>
        </w:rPr>
        <w:t xml:space="preserve"> 14.133, de 01 de abril de 2021, especificamente no art. 155 e Decreto Municipal n.º 085/2023, ficará sujeita, sem prejuízo da responsabilidade civil e criminal, as seguintes sanções:</w:t>
      </w:r>
    </w:p>
    <w:p w14:paraId="1DD373B7" w14:textId="77777777" w:rsidR="00E23DEE" w:rsidRPr="00727BC1" w:rsidRDefault="00E23DEE" w:rsidP="00E23DEE">
      <w:pPr>
        <w:ind w:left="142"/>
        <w:rPr>
          <w:sz w:val="24"/>
          <w:szCs w:val="24"/>
        </w:rPr>
      </w:pPr>
    </w:p>
    <w:p w14:paraId="540AF677" w14:textId="6BCA71BF" w:rsidR="00E23DEE" w:rsidRPr="00727BC1" w:rsidRDefault="00E23DEE" w:rsidP="00A26FD7">
      <w:pPr>
        <w:pStyle w:val="PargrafodaLista"/>
        <w:numPr>
          <w:ilvl w:val="3"/>
          <w:numId w:val="25"/>
        </w:numPr>
        <w:spacing w:before="0"/>
        <w:ind w:left="709"/>
        <w:rPr>
          <w:sz w:val="24"/>
          <w:szCs w:val="24"/>
        </w:rPr>
      </w:pPr>
      <w:r w:rsidRPr="00727BC1">
        <w:rPr>
          <w:sz w:val="24"/>
          <w:szCs w:val="24"/>
        </w:rPr>
        <w:t>Advertência;</w:t>
      </w:r>
    </w:p>
    <w:p w14:paraId="5D35960E" w14:textId="77777777" w:rsidR="00E23DEE" w:rsidRPr="00727BC1" w:rsidRDefault="00E23DEE" w:rsidP="00E23DEE">
      <w:pPr>
        <w:pStyle w:val="PargrafodaLista"/>
        <w:spacing w:before="0"/>
        <w:ind w:left="709"/>
        <w:rPr>
          <w:sz w:val="24"/>
          <w:szCs w:val="24"/>
        </w:rPr>
      </w:pPr>
    </w:p>
    <w:p w14:paraId="439E1BE8" w14:textId="78924D91" w:rsidR="00E23DEE" w:rsidRPr="00727BC1" w:rsidRDefault="00E23DEE" w:rsidP="00A26FD7">
      <w:pPr>
        <w:pStyle w:val="PargrafodaLista"/>
        <w:numPr>
          <w:ilvl w:val="3"/>
          <w:numId w:val="25"/>
        </w:numPr>
        <w:spacing w:before="0"/>
        <w:ind w:left="709"/>
        <w:rPr>
          <w:sz w:val="24"/>
          <w:szCs w:val="24"/>
        </w:rPr>
      </w:pPr>
      <w:r w:rsidRPr="00727BC1">
        <w:rPr>
          <w:sz w:val="24"/>
          <w:szCs w:val="24"/>
        </w:rPr>
        <w:t>Multa de mora de até 1% (um por cento) por dia útil sobre o valor do Contrato ou saldo não atendido do Contrato;</w:t>
      </w:r>
    </w:p>
    <w:p w14:paraId="09EA3224" w14:textId="77777777" w:rsidR="00E23DEE" w:rsidRPr="00727BC1" w:rsidRDefault="00E23DEE" w:rsidP="00E23DEE">
      <w:pPr>
        <w:ind w:left="709"/>
        <w:rPr>
          <w:sz w:val="24"/>
          <w:szCs w:val="24"/>
        </w:rPr>
      </w:pPr>
    </w:p>
    <w:p w14:paraId="23A1639B" w14:textId="6232571E" w:rsidR="00E23DEE" w:rsidRPr="00727BC1" w:rsidRDefault="00E23DEE" w:rsidP="00A26FD7">
      <w:pPr>
        <w:pStyle w:val="PargrafodaLista"/>
        <w:numPr>
          <w:ilvl w:val="3"/>
          <w:numId w:val="25"/>
        </w:numPr>
        <w:spacing w:before="0"/>
        <w:ind w:left="709"/>
        <w:rPr>
          <w:sz w:val="24"/>
          <w:szCs w:val="24"/>
        </w:rPr>
      </w:pPr>
      <w:r w:rsidRPr="00727BC1">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1DBC771D" w14:textId="77777777" w:rsidR="00E23DEE" w:rsidRPr="00727BC1" w:rsidRDefault="00E23DEE" w:rsidP="00E23DEE">
      <w:pPr>
        <w:pStyle w:val="PargrafodaLista"/>
        <w:spacing w:before="0"/>
        <w:ind w:left="709"/>
        <w:rPr>
          <w:sz w:val="24"/>
          <w:szCs w:val="24"/>
        </w:rPr>
      </w:pPr>
    </w:p>
    <w:p w14:paraId="0177005D" w14:textId="2642C130" w:rsidR="00E23DEE" w:rsidRPr="00727BC1" w:rsidRDefault="00E23DEE" w:rsidP="00A26FD7">
      <w:pPr>
        <w:pStyle w:val="PargrafodaLista"/>
        <w:numPr>
          <w:ilvl w:val="3"/>
          <w:numId w:val="25"/>
        </w:numPr>
        <w:spacing w:before="0"/>
        <w:ind w:left="709"/>
        <w:rPr>
          <w:sz w:val="24"/>
          <w:szCs w:val="24"/>
        </w:rPr>
      </w:pPr>
      <w:r w:rsidRPr="00727BC1">
        <w:rPr>
          <w:sz w:val="24"/>
          <w:szCs w:val="24"/>
        </w:rPr>
        <w:t>Impedimento de licitar e contratar, pelo prazo de até 3 (três) anos;</w:t>
      </w:r>
    </w:p>
    <w:p w14:paraId="6D8809CF" w14:textId="77777777" w:rsidR="00E23DEE" w:rsidRPr="00727BC1" w:rsidRDefault="00E23DEE" w:rsidP="00E23DEE">
      <w:pPr>
        <w:pStyle w:val="PargrafodaLista"/>
        <w:spacing w:before="0"/>
        <w:ind w:left="709"/>
        <w:rPr>
          <w:sz w:val="24"/>
          <w:szCs w:val="24"/>
        </w:rPr>
      </w:pPr>
    </w:p>
    <w:p w14:paraId="4D559519" w14:textId="44D1F0A0" w:rsidR="00E23DEE" w:rsidRPr="00727BC1" w:rsidRDefault="00E23DEE" w:rsidP="00A26FD7">
      <w:pPr>
        <w:pStyle w:val="PargrafodaLista"/>
        <w:numPr>
          <w:ilvl w:val="3"/>
          <w:numId w:val="25"/>
        </w:numPr>
        <w:spacing w:before="0"/>
        <w:ind w:left="709"/>
        <w:rPr>
          <w:sz w:val="24"/>
          <w:szCs w:val="24"/>
        </w:rPr>
      </w:pPr>
      <w:r w:rsidRPr="00727BC1">
        <w:rPr>
          <w:sz w:val="24"/>
          <w:szCs w:val="24"/>
        </w:rPr>
        <w:t>Declaração de inidoneidade para licitar ou contratar.</w:t>
      </w:r>
    </w:p>
    <w:p w14:paraId="6ACC908A" w14:textId="77777777" w:rsidR="00E23DEE" w:rsidRPr="00727BC1" w:rsidRDefault="00E23DEE" w:rsidP="00E23DEE">
      <w:pPr>
        <w:pStyle w:val="PargrafodaLista"/>
        <w:ind w:left="1977"/>
        <w:rPr>
          <w:sz w:val="24"/>
          <w:szCs w:val="24"/>
        </w:rPr>
      </w:pPr>
    </w:p>
    <w:p w14:paraId="6745CB74" w14:textId="77777777" w:rsidR="00E23DEE" w:rsidRPr="00727BC1" w:rsidRDefault="00E23DEE" w:rsidP="00E23DEE">
      <w:pPr>
        <w:ind w:left="142"/>
        <w:rPr>
          <w:sz w:val="24"/>
          <w:szCs w:val="24"/>
        </w:rPr>
      </w:pPr>
      <w:r w:rsidRPr="00727BC1">
        <w:rPr>
          <w:b/>
          <w:sz w:val="24"/>
          <w:szCs w:val="24"/>
        </w:rPr>
        <w:t xml:space="preserve"> Parágrafo Primeiro</w:t>
      </w:r>
      <w:r w:rsidRPr="00727BC1">
        <w:rPr>
          <w:sz w:val="24"/>
          <w:szCs w:val="24"/>
        </w:rPr>
        <w:t xml:space="preserve"> – A aplicação das sanções previstas nas alíneas “b” e “c” observará os seguintes parâmetros: </w:t>
      </w:r>
    </w:p>
    <w:p w14:paraId="7477A57E" w14:textId="77777777" w:rsidR="00E23DEE" w:rsidRPr="00727BC1" w:rsidRDefault="00E23DEE" w:rsidP="00E23DEE">
      <w:pPr>
        <w:ind w:left="142"/>
        <w:rPr>
          <w:sz w:val="24"/>
          <w:szCs w:val="24"/>
        </w:rPr>
      </w:pPr>
    </w:p>
    <w:p w14:paraId="7B9B119B" w14:textId="4E2A7FD7" w:rsidR="00E23DEE" w:rsidRPr="00727BC1" w:rsidRDefault="00E23DEE" w:rsidP="00A26FD7">
      <w:pPr>
        <w:pStyle w:val="PargrafodaLista"/>
        <w:numPr>
          <w:ilvl w:val="0"/>
          <w:numId w:val="26"/>
        </w:numPr>
        <w:spacing w:before="0"/>
        <w:rPr>
          <w:sz w:val="24"/>
          <w:szCs w:val="24"/>
        </w:rPr>
      </w:pPr>
      <w:r w:rsidRPr="00727BC1">
        <w:rPr>
          <w:sz w:val="24"/>
          <w:szCs w:val="24"/>
        </w:rPr>
        <w:t>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110028D0" w14:textId="77777777" w:rsidR="00E23DEE" w:rsidRPr="00727BC1" w:rsidRDefault="00E23DEE" w:rsidP="00E23DEE">
      <w:pPr>
        <w:pStyle w:val="PargrafodaLista"/>
        <w:spacing w:before="0"/>
        <w:ind w:left="502"/>
        <w:rPr>
          <w:sz w:val="24"/>
          <w:szCs w:val="24"/>
        </w:rPr>
      </w:pPr>
    </w:p>
    <w:p w14:paraId="06FF59CE" w14:textId="5FEB7F9F" w:rsidR="00E23DEE" w:rsidRPr="00727BC1" w:rsidRDefault="00E23DEE" w:rsidP="00A26FD7">
      <w:pPr>
        <w:pStyle w:val="PargrafodaLista"/>
        <w:numPr>
          <w:ilvl w:val="0"/>
          <w:numId w:val="26"/>
        </w:numPr>
        <w:spacing w:before="0"/>
        <w:rPr>
          <w:sz w:val="24"/>
          <w:szCs w:val="24"/>
        </w:rPr>
      </w:pPr>
      <w:r w:rsidRPr="00727BC1">
        <w:rPr>
          <w:sz w:val="24"/>
          <w:szCs w:val="24"/>
        </w:rPr>
        <w:t>10% (dez por cento) até 15% (quinze por cento) sobre o valor da parcela em atraso do Contrato, em caso de atraso no fornecimento por período superior ao previsto no subitem anterior ou de inadimplmento parcial da obrigação assumida;</w:t>
      </w:r>
    </w:p>
    <w:p w14:paraId="5D6AA93D" w14:textId="77777777" w:rsidR="00E23DEE" w:rsidRPr="00727BC1" w:rsidRDefault="00E23DEE" w:rsidP="00E23DEE">
      <w:pPr>
        <w:pStyle w:val="PargrafodaLista"/>
        <w:spacing w:before="0"/>
        <w:ind w:left="502"/>
        <w:rPr>
          <w:sz w:val="24"/>
          <w:szCs w:val="24"/>
        </w:rPr>
      </w:pPr>
    </w:p>
    <w:p w14:paraId="0D24D5EF" w14:textId="459988F9" w:rsidR="00E23DEE" w:rsidRPr="00727BC1" w:rsidRDefault="00E23DEE" w:rsidP="00A26FD7">
      <w:pPr>
        <w:pStyle w:val="PargrafodaLista"/>
        <w:numPr>
          <w:ilvl w:val="0"/>
          <w:numId w:val="26"/>
        </w:numPr>
        <w:spacing w:before="0"/>
        <w:rPr>
          <w:sz w:val="24"/>
          <w:szCs w:val="24"/>
        </w:rPr>
      </w:pPr>
      <w:r w:rsidRPr="00727BC1">
        <w:rPr>
          <w:sz w:val="24"/>
          <w:szCs w:val="24"/>
        </w:rPr>
        <w:t>15% (quinze por cento) até 20% (vinte por cento) sobre o valor do Contrato ou do saldo não atendido do Contrato, em caso de inadimplemento total da obrigação, inclusive nos casos de extinção por culpa da CONTRATADA; e</w:t>
      </w:r>
    </w:p>
    <w:p w14:paraId="219AAADC" w14:textId="77777777" w:rsidR="00E23DEE" w:rsidRPr="00727BC1" w:rsidRDefault="00E23DEE" w:rsidP="00E23DEE">
      <w:pPr>
        <w:pStyle w:val="PargrafodaLista"/>
        <w:spacing w:before="0"/>
        <w:ind w:left="502"/>
        <w:rPr>
          <w:sz w:val="24"/>
          <w:szCs w:val="24"/>
        </w:rPr>
      </w:pPr>
    </w:p>
    <w:p w14:paraId="592FD7BD" w14:textId="6503D719" w:rsidR="00E23DEE" w:rsidRPr="00727BC1" w:rsidRDefault="00E23DEE" w:rsidP="00A26FD7">
      <w:pPr>
        <w:pStyle w:val="PargrafodaLista"/>
        <w:numPr>
          <w:ilvl w:val="0"/>
          <w:numId w:val="26"/>
        </w:numPr>
        <w:rPr>
          <w:sz w:val="24"/>
          <w:szCs w:val="24"/>
        </w:rPr>
      </w:pPr>
      <w:r w:rsidRPr="00727BC1">
        <w:rPr>
          <w:sz w:val="24"/>
          <w:szCs w:val="24"/>
        </w:rPr>
        <w:t xml:space="preserve">0,1% (um décimo por cento) do valor do Contrato por dia de atraso na apresentação da garantia (seja para reforço ou por ocasião de prorrogação), observado o máximo de 2% (dois por cento). O atraso superior a 25 (vinte e cinco) dias autorizará o CONTRATANTE a promover a rescisão do </w:t>
      </w:r>
      <w:r w:rsidRPr="00727BC1">
        <w:rPr>
          <w:sz w:val="24"/>
          <w:szCs w:val="24"/>
        </w:rPr>
        <w:lastRenderedPageBreak/>
        <w:t>Contrato.</w:t>
      </w:r>
    </w:p>
    <w:p w14:paraId="311746CC" w14:textId="77777777" w:rsidR="00E23DEE" w:rsidRPr="00727BC1" w:rsidRDefault="00E23DEE" w:rsidP="00E23DEE">
      <w:pPr>
        <w:rPr>
          <w:sz w:val="24"/>
          <w:szCs w:val="24"/>
        </w:rPr>
      </w:pPr>
    </w:p>
    <w:p w14:paraId="1B74440E" w14:textId="77777777" w:rsidR="00E23DEE" w:rsidRPr="00727BC1" w:rsidRDefault="00E23DEE" w:rsidP="00E23DEE">
      <w:pPr>
        <w:ind w:left="142"/>
        <w:rPr>
          <w:sz w:val="24"/>
          <w:szCs w:val="24"/>
        </w:rPr>
      </w:pPr>
      <w:r w:rsidRPr="00727BC1">
        <w:rPr>
          <w:b/>
          <w:sz w:val="24"/>
          <w:szCs w:val="24"/>
        </w:rPr>
        <w:t xml:space="preserve"> 5)</w:t>
      </w:r>
      <w:r w:rsidRPr="00727BC1">
        <w:rPr>
          <w:sz w:val="24"/>
          <w:szCs w:val="24"/>
        </w:rPr>
        <w:t xml:space="preserve"> As penalidades de multa decorrentes de fatos diversos serão consideradas independentes entre si.</w:t>
      </w:r>
    </w:p>
    <w:p w14:paraId="23EAD35C" w14:textId="77777777" w:rsidR="00E23DEE" w:rsidRPr="00727BC1" w:rsidRDefault="00E23DEE" w:rsidP="00607D47">
      <w:pPr>
        <w:ind w:left="142"/>
        <w:jc w:val="both"/>
        <w:rPr>
          <w:sz w:val="24"/>
          <w:szCs w:val="24"/>
        </w:rPr>
      </w:pPr>
    </w:p>
    <w:p w14:paraId="5663911F" w14:textId="77777777" w:rsidR="00E23DEE" w:rsidRPr="00727BC1" w:rsidRDefault="00E23DEE" w:rsidP="00607D47">
      <w:pPr>
        <w:ind w:left="142"/>
        <w:jc w:val="both"/>
        <w:rPr>
          <w:sz w:val="24"/>
          <w:szCs w:val="24"/>
        </w:rPr>
      </w:pPr>
      <w:r w:rsidRPr="00727BC1">
        <w:rPr>
          <w:sz w:val="24"/>
          <w:szCs w:val="24"/>
        </w:rPr>
        <w:t xml:space="preserve"> </w:t>
      </w:r>
      <w:r w:rsidRPr="00727BC1">
        <w:rPr>
          <w:b/>
          <w:sz w:val="24"/>
          <w:szCs w:val="24"/>
        </w:rPr>
        <w:t>Parágrafo Segundo</w:t>
      </w:r>
      <w:r w:rsidRPr="00727BC1">
        <w:rPr>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60A97EF5" w14:textId="77777777" w:rsidR="00607D47" w:rsidRPr="00727BC1" w:rsidRDefault="00607D47" w:rsidP="00607D47">
      <w:pPr>
        <w:ind w:left="142"/>
        <w:jc w:val="both"/>
        <w:rPr>
          <w:sz w:val="24"/>
          <w:szCs w:val="24"/>
        </w:rPr>
      </w:pPr>
    </w:p>
    <w:p w14:paraId="44C32967" w14:textId="77777777" w:rsidR="00E23DEE" w:rsidRPr="00727BC1" w:rsidRDefault="00E23DEE" w:rsidP="00607D47">
      <w:pPr>
        <w:ind w:left="142"/>
        <w:jc w:val="both"/>
        <w:rPr>
          <w:sz w:val="24"/>
          <w:szCs w:val="24"/>
        </w:rPr>
      </w:pPr>
      <w:r w:rsidRPr="00727BC1">
        <w:rPr>
          <w:b/>
          <w:sz w:val="24"/>
          <w:szCs w:val="24"/>
        </w:rPr>
        <w:t xml:space="preserve"> Parágrafo Terceiro</w:t>
      </w:r>
      <w:r w:rsidRPr="00727BC1">
        <w:rPr>
          <w:sz w:val="24"/>
          <w:szCs w:val="24"/>
        </w:rPr>
        <w:t xml:space="preserve"> – As sanções previstas nas alíneas “a”, “d” e “e” do caput desta Cláusula poderão ser aplicadas juntamente com aquelas previstas nas alíneas “b” e “c”, e não excluem a possibilidade de rescisão unilateral do Contrato.</w:t>
      </w:r>
    </w:p>
    <w:p w14:paraId="61690579" w14:textId="77777777" w:rsidR="00607D47" w:rsidRPr="00727BC1" w:rsidRDefault="00607D47" w:rsidP="00607D47">
      <w:pPr>
        <w:ind w:left="142"/>
        <w:jc w:val="both"/>
        <w:rPr>
          <w:sz w:val="24"/>
          <w:szCs w:val="24"/>
        </w:rPr>
      </w:pPr>
    </w:p>
    <w:p w14:paraId="5260AB67" w14:textId="77777777" w:rsidR="00607D47" w:rsidRPr="00727BC1" w:rsidRDefault="00E23DEE" w:rsidP="00607D47">
      <w:pPr>
        <w:ind w:left="142"/>
        <w:jc w:val="both"/>
        <w:rPr>
          <w:sz w:val="24"/>
          <w:szCs w:val="24"/>
        </w:rPr>
      </w:pPr>
      <w:r w:rsidRPr="00727BC1">
        <w:rPr>
          <w:sz w:val="24"/>
          <w:szCs w:val="24"/>
        </w:rPr>
        <w:t xml:space="preserve"> </w:t>
      </w:r>
      <w:r w:rsidRPr="00727BC1">
        <w:rPr>
          <w:b/>
          <w:sz w:val="24"/>
          <w:szCs w:val="24"/>
        </w:rPr>
        <w:t>Parágrafo Quarto</w:t>
      </w:r>
      <w:r w:rsidRPr="00727BC1">
        <w:rPr>
          <w:sz w:val="24"/>
          <w:szCs w:val="24"/>
        </w:rPr>
        <w:t xml:space="preserve"> – As multas deverão ser recolhidas no prazo de 03 (três) dias úteis, contados da ciência da aplicação da penalidade ou da publicação no Jornal Oficial do Município de São Gonçalo do ato que as impuser. </w:t>
      </w:r>
    </w:p>
    <w:p w14:paraId="4B1E7DB4" w14:textId="77777777" w:rsidR="00607D47" w:rsidRPr="00727BC1" w:rsidRDefault="00607D47" w:rsidP="00607D47">
      <w:pPr>
        <w:ind w:left="142"/>
        <w:jc w:val="both"/>
        <w:rPr>
          <w:b/>
          <w:sz w:val="24"/>
          <w:szCs w:val="24"/>
        </w:rPr>
      </w:pPr>
    </w:p>
    <w:p w14:paraId="0E1837C7" w14:textId="619C7AC3" w:rsidR="00E23DEE" w:rsidRPr="00727BC1" w:rsidRDefault="00E23DEE" w:rsidP="00607D47">
      <w:pPr>
        <w:ind w:left="142"/>
        <w:jc w:val="both"/>
        <w:rPr>
          <w:sz w:val="24"/>
          <w:szCs w:val="24"/>
        </w:rPr>
      </w:pPr>
      <w:r w:rsidRPr="00727BC1">
        <w:rPr>
          <w:b/>
          <w:sz w:val="24"/>
          <w:szCs w:val="24"/>
        </w:rPr>
        <w:t>Parágrafo Quinto</w:t>
      </w:r>
      <w:r w:rsidRPr="00727BC1">
        <w:rPr>
          <w:sz w:val="24"/>
          <w:szCs w:val="24"/>
        </w:rPr>
        <w:t xml:space="preserve"> – As multas aplicadas poderão ser compensadas com valores devidos à CONTRATADA mediante requerimento expresso nesse sentido.</w:t>
      </w:r>
    </w:p>
    <w:p w14:paraId="4CD20351" w14:textId="77777777" w:rsidR="00607D47" w:rsidRPr="00727BC1" w:rsidRDefault="00607D47" w:rsidP="00607D47">
      <w:pPr>
        <w:ind w:left="142"/>
        <w:jc w:val="both"/>
        <w:rPr>
          <w:sz w:val="24"/>
          <w:szCs w:val="24"/>
        </w:rPr>
      </w:pPr>
    </w:p>
    <w:p w14:paraId="52207B39" w14:textId="6B216925" w:rsidR="00E23DEE" w:rsidRPr="00727BC1" w:rsidRDefault="00E23DEE" w:rsidP="00607D47">
      <w:pPr>
        <w:ind w:left="142"/>
        <w:jc w:val="both"/>
        <w:rPr>
          <w:sz w:val="24"/>
          <w:szCs w:val="24"/>
        </w:rPr>
      </w:pPr>
      <w:r w:rsidRPr="00727BC1">
        <w:rPr>
          <w:b/>
          <w:sz w:val="24"/>
          <w:szCs w:val="24"/>
        </w:rPr>
        <w:t>Parágrafo Sexto</w:t>
      </w:r>
      <w:r w:rsidRPr="00727BC1">
        <w:rPr>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3C658123" w14:textId="77777777" w:rsidR="00607D47" w:rsidRPr="00727BC1" w:rsidRDefault="00607D47" w:rsidP="00607D47">
      <w:pPr>
        <w:ind w:left="142"/>
        <w:jc w:val="both"/>
        <w:rPr>
          <w:sz w:val="24"/>
          <w:szCs w:val="24"/>
        </w:rPr>
      </w:pPr>
    </w:p>
    <w:p w14:paraId="432420CF" w14:textId="506227BC" w:rsidR="00E23DEE" w:rsidRPr="00727BC1" w:rsidRDefault="00E23DEE" w:rsidP="00607D47">
      <w:pPr>
        <w:ind w:left="142"/>
        <w:jc w:val="both"/>
        <w:rPr>
          <w:sz w:val="24"/>
          <w:szCs w:val="24"/>
        </w:rPr>
      </w:pPr>
      <w:r w:rsidRPr="00727BC1">
        <w:rPr>
          <w:b/>
          <w:sz w:val="24"/>
          <w:szCs w:val="24"/>
        </w:rPr>
        <w:t>Parágrafo Sétimo</w:t>
      </w:r>
      <w:r w:rsidRPr="00727BC1">
        <w:rPr>
          <w:sz w:val="24"/>
          <w:szCs w:val="24"/>
        </w:rPr>
        <w:t xml:space="preserve"> – Se a multa aplicada for de valor superior ao valor da garantia prestada, além da perda desta, responderá o contratado pela sua diferença, que será descontada dos pagamentos eventualmente devidos pela Administração ou cobrada judicialmente.</w:t>
      </w:r>
    </w:p>
    <w:p w14:paraId="30ECF0FB" w14:textId="77777777" w:rsidR="00607D47" w:rsidRPr="00727BC1" w:rsidRDefault="00607D47" w:rsidP="00607D47">
      <w:pPr>
        <w:ind w:left="142"/>
        <w:jc w:val="both"/>
        <w:rPr>
          <w:b/>
          <w:sz w:val="24"/>
          <w:szCs w:val="24"/>
        </w:rPr>
      </w:pPr>
    </w:p>
    <w:p w14:paraId="5C0B7CA4" w14:textId="0CE59604" w:rsidR="00E23DEE" w:rsidRPr="00727BC1" w:rsidRDefault="00E23DEE" w:rsidP="00607D47">
      <w:pPr>
        <w:ind w:left="142"/>
        <w:jc w:val="both"/>
        <w:rPr>
          <w:sz w:val="24"/>
          <w:szCs w:val="24"/>
        </w:rPr>
      </w:pPr>
      <w:r w:rsidRPr="00727BC1">
        <w:rPr>
          <w:b/>
          <w:sz w:val="24"/>
          <w:szCs w:val="24"/>
        </w:rPr>
        <w:t>Parágrafo Oitavo</w:t>
      </w:r>
      <w:r w:rsidRPr="00727BC1">
        <w:rPr>
          <w:sz w:val="24"/>
          <w:szCs w:val="24"/>
        </w:rPr>
        <w:t xml:space="preserve"> – Nos casos em que o valor da multa venha a ser descontado da garantia, o valor desta deverá ser recomposto em 48 (quarenta e oito) horas, sob pena de rescisão administrativa do Contrato.</w:t>
      </w:r>
    </w:p>
    <w:p w14:paraId="19AE6599" w14:textId="77777777" w:rsidR="00607D47" w:rsidRPr="00727BC1" w:rsidRDefault="00607D47" w:rsidP="00607D47">
      <w:pPr>
        <w:ind w:left="142"/>
        <w:jc w:val="both"/>
        <w:rPr>
          <w:sz w:val="24"/>
          <w:szCs w:val="24"/>
        </w:rPr>
      </w:pPr>
    </w:p>
    <w:p w14:paraId="3FB97872" w14:textId="34B7B58F" w:rsidR="00E23DEE" w:rsidRPr="00727BC1" w:rsidRDefault="00E23DEE" w:rsidP="00607D47">
      <w:pPr>
        <w:ind w:left="142"/>
        <w:jc w:val="both"/>
        <w:rPr>
          <w:sz w:val="24"/>
          <w:szCs w:val="24"/>
        </w:rPr>
      </w:pPr>
      <w:r w:rsidRPr="00727BC1">
        <w:rPr>
          <w:b/>
          <w:sz w:val="24"/>
          <w:szCs w:val="24"/>
        </w:rPr>
        <w:t>Parágrafo Nono</w:t>
      </w:r>
      <w:r w:rsidRPr="00727BC1">
        <w:rPr>
          <w:sz w:val="24"/>
          <w:szCs w:val="24"/>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69F589A2" w14:textId="77777777" w:rsidR="00607D47" w:rsidRPr="00727BC1" w:rsidRDefault="00607D47" w:rsidP="00607D47">
      <w:pPr>
        <w:ind w:left="142"/>
        <w:jc w:val="both"/>
        <w:rPr>
          <w:sz w:val="24"/>
          <w:szCs w:val="24"/>
        </w:rPr>
      </w:pPr>
    </w:p>
    <w:p w14:paraId="494E7139" w14:textId="526E3BB6" w:rsidR="00E23DEE" w:rsidRPr="00727BC1" w:rsidRDefault="00E23DEE" w:rsidP="00607D47">
      <w:pPr>
        <w:ind w:left="142"/>
        <w:jc w:val="both"/>
        <w:rPr>
          <w:sz w:val="24"/>
          <w:szCs w:val="24"/>
        </w:rPr>
      </w:pPr>
      <w:r w:rsidRPr="00727BC1">
        <w:rPr>
          <w:sz w:val="24"/>
          <w:szCs w:val="24"/>
        </w:rPr>
        <w:t xml:space="preserve"> </w:t>
      </w:r>
      <w:r w:rsidRPr="00727BC1">
        <w:rPr>
          <w:b/>
          <w:sz w:val="24"/>
          <w:szCs w:val="24"/>
        </w:rPr>
        <w:t>Parágrafo Décimo</w:t>
      </w:r>
      <w:r w:rsidRPr="00727BC1">
        <w:rPr>
          <w:sz w:val="24"/>
          <w:szCs w:val="24"/>
        </w:rPr>
        <w:t xml:space="preserve"> – Se a CONTRATANTE verificar que o valor da garantia e/ou o valor dos pagamentos ainda devidos são suficientes à satisfação do valor da multa, o processo de pagamento retomará o seu curso.</w:t>
      </w:r>
    </w:p>
    <w:p w14:paraId="5E81A8DC" w14:textId="77777777" w:rsidR="00607D47" w:rsidRPr="00727BC1" w:rsidRDefault="00607D47" w:rsidP="00607D47">
      <w:pPr>
        <w:ind w:left="142"/>
        <w:jc w:val="both"/>
        <w:rPr>
          <w:b/>
          <w:sz w:val="24"/>
          <w:szCs w:val="24"/>
        </w:rPr>
      </w:pPr>
    </w:p>
    <w:p w14:paraId="615A804E" w14:textId="738C0E3B" w:rsidR="00E23DEE" w:rsidRPr="00727BC1" w:rsidRDefault="00E23DEE" w:rsidP="00607D47">
      <w:pPr>
        <w:ind w:left="142"/>
        <w:jc w:val="both"/>
        <w:rPr>
          <w:sz w:val="24"/>
          <w:szCs w:val="24"/>
        </w:rPr>
      </w:pPr>
      <w:r w:rsidRPr="00727BC1">
        <w:rPr>
          <w:b/>
          <w:sz w:val="24"/>
          <w:szCs w:val="24"/>
        </w:rPr>
        <w:t>Parágrafo Décimo Primeiro</w:t>
      </w:r>
      <w:r w:rsidRPr="00727BC1">
        <w:rPr>
          <w:sz w:val="24"/>
          <w:szCs w:val="24"/>
        </w:rPr>
        <w:t xml:space="preserve"> – As multas previstas nas alíneas “b” e “c” do caput desta Cláusula não possuem caráter compensatório, e, assim, o pagamento delas não eximirá a CONTRATADA de responsabilidade pelas perdas e danos decorrentes das infrações cometidas.</w:t>
      </w:r>
    </w:p>
    <w:p w14:paraId="52525338" w14:textId="77777777" w:rsidR="00607D47" w:rsidRPr="00727BC1" w:rsidRDefault="00607D47" w:rsidP="00607D47">
      <w:pPr>
        <w:ind w:left="142"/>
        <w:jc w:val="both"/>
        <w:rPr>
          <w:sz w:val="24"/>
          <w:szCs w:val="24"/>
        </w:rPr>
      </w:pPr>
    </w:p>
    <w:p w14:paraId="67F9200D" w14:textId="29F3755A" w:rsidR="00E23DEE" w:rsidRPr="00727BC1" w:rsidRDefault="00E23DEE" w:rsidP="00607D47">
      <w:pPr>
        <w:ind w:left="142"/>
        <w:jc w:val="both"/>
        <w:rPr>
          <w:sz w:val="24"/>
          <w:szCs w:val="24"/>
        </w:rPr>
      </w:pPr>
      <w:r w:rsidRPr="00727BC1">
        <w:rPr>
          <w:b/>
          <w:sz w:val="24"/>
          <w:szCs w:val="24"/>
        </w:rPr>
        <w:t>Parágrafo Décimo Segundo</w:t>
      </w:r>
      <w:r w:rsidRPr="00727BC1">
        <w:rPr>
          <w:sz w:val="24"/>
          <w:szCs w:val="24"/>
        </w:rPr>
        <w:t xml:space="preserve"> – A aplicação das sanções estabelecidas nas alíneas “a”, “b”, “c” e “d” do caput desta Cláusula é da competência do(a) [setor competente do órgão ou entidade contratante] e a da alínea “e” é da competência exclusiva do titular do órgão ou autoridade máxima da entidade CONTRATANTE [Secretário Municipal da Secretaria por meio da qual celebrado o contrato ou a que vinculada a entidade contratante]. </w:t>
      </w:r>
    </w:p>
    <w:p w14:paraId="7B625EF3" w14:textId="77777777" w:rsidR="00607D47" w:rsidRPr="00727BC1" w:rsidRDefault="00607D47" w:rsidP="00607D47">
      <w:pPr>
        <w:ind w:left="142"/>
        <w:jc w:val="both"/>
        <w:rPr>
          <w:sz w:val="24"/>
          <w:szCs w:val="24"/>
        </w:rPr>
      </w:pPr>
    </w:p>
    <w:p w14:paraId="5B4F8C41" w14:textId="77777777" w:rsidR="00E23DEE" w:rsidRPr="00727BC1" w:rsidRDefault="00E23DEE" w:rsidP="00607D47">
      <w:pPr>
        <w:ind w:left="142"/>
        <w:jc w:val="both"/>
        <w:rPr>
          <w:sz w:val="24"/>
          <w:szCs w:val="24"/>
        </w:rPr>
      </w:pPr>
      <w:r w:rsidRPr="00727BC1">
        <w:rPr>
          <w:b/>
          <w:sz w:val="24"/>
          <w:szCs w:val="24"/>
        </w:rPr>
        <w:t>Parágrafo Décimo Terceiro</w:t>
      </w:r>
      <w:r w:rsidRPr="00727BC1">
        <w:rPr>
          <w:sz w:val="24"/>
          <w:szCs w:val="24"/>
        </w:rPr>
        <w:t xml:space="preserve"> – A aplicação das sanções não exclui, em hipótese alguma, a obrigação de reparação integral do dano causado à Administração Pública.</w:t>
      </w:r>
    </w:p>
    <w:p w14:paraId="04DEA93B" w14:textId="77777777" w:rsidR="00607D47" w:rsidRPr="00727BC1" w:rsidRDefault="00607D47" w:rsidP="00607D47">
      <w:pPr>
        <w:ind w:left="142"/>
        <w:jc w:val="both"/>
        <w:rPr>
          <w:sz w:val="24"/>
          <w:szCs w:val="24"/>
        </w:rPr>
      </w:pPr>
    </w:p>
    <w:p w14:paraId="15C48B48" w14:textId="6D725155" w:rsidR="00E23DEE" w:rsidRPr="00727BC1" w:rsidRDefault="00E23DEE" w:rsidP="00607D47">
      <w:pPr>
        <w:ind w:left="142"/>
        <w:jc w:val="both"/>
        <w:rPr>
          <w:sz w:val="24"/>
          <w:szCs w:val="24"/>
        </w:rPr>
      </w:pPr>
      <w:r w:rsidRPr="00727BC1">
        <w:rPr>
          <w:b/>
          <w:sz w:val="24"/>
          <w:szCs w:val="24"/>
        </w:rPr>
        <w:t>Parágrafo Décimo Quarto</w:t>
      </w:r>
      <w:r w:rsidRPr="00727BC1">
        <w:rPr>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87831DF" w14:textId="77777777" w:rsidR="00723AEE" w:rsidRPr="00727BC1" w:rsidRDefault="00723AEE" w:rsidP="00F243C7">
      <w:pPr>
        <w:pStyle w:val="Corpodetexto"/>
        <w:spacing w:before="4"/>
        <w:rPr>
          <w:sz w:val="24"/>
          <w:szCs w:val="24"/>
        </w:rPr>
      </w:pPr>
    </w:p>
    <w:p w14:paraId="7ACF284F" w14:textId="55B3A2E3" w:rsidR="00723AEE" w:rsidRPr="00C44B36" w:rsidRDefault="005014BC" w:rsidP="00C44B36">
      <w:pPr>
        <w:pStyle w:val="Ttulo1"/>
        <w:numPr>
          <w:ilvl w:val="0"/>
          <w:numId w:val="24"/>
        </w:numPr>
        <w:tabs>
          <w:tab w:val="left" w:pos="709"/>
        </w:tabs>
        <w:ind w:left="0" w:firstLine="0"/>
        <w:rPr>
          <w:sz w:val="24"/>
          <w:szCs w:val="24"/>
        </w:rPr>
      </w:pPr>
      <w:r w:rsidRPr="00727BC1">
        <w:rPr>
          <w:sz w:val="24"/>
          <w:szCs w:val="24"/>
        </w:rPr>
        <w:t>FORO</w:t>
      </w:r>
    </w:p>
    <w:p w14:paraId="784A64D1" w14:textId="77777777" w:rsidR="00723AEE" w:rsidRPr="00727BC1" w:rsidRDefault="005014BC" w:rsidP="00A26FD7">
      <w:pPr>
        <w:pStyle w:val="PargrafodaLista"/>
        <w:numPr>
          <w:ilvl w:val="1"/>
          <w:numId w:val="24"/>
        </w:numPr>
        <w:tabs>
          <w:tab w:val="left" w:pos="709"/>
          <w:tab w:val="left" w:pos="1692"/>
        </w:tabs>
        <w:spacing w:before="92" w:line="276" w:lineRule="auto"/>
        <w:ind w:left="0" w:right="1136" w:firstLine="0"/>
        <w:rPr>
          <w:sz w:val="24"/>
          <w:szCs w:val="24"/>
        </w:rPr>
      </w:pPr>
      <w:r w:rsidRPr="00727BC1">
        <w:rPr>
          <w:sz w:val="24"/>
          <w:szCs w:val="24"/>
        </w:rPr>
        <w:t>Fica eleito o Foro de São Gonçalo para dirimir</w:t>
      </w:r>
      <w:r w:rsidRPr="00727BC1">
        <w:rPr>
          <w:spacing w:val="1"/>
          <w:sz w:val="24"/>
          <w:szCs w:val="24"/>
        </w:rPr>
        <w:t xml:space="preserve"> </w:t>
      </w:r>
      <w:r w:rsidRPr="00727BC1">
        <w:rPr>
          <w:sz w:val="24"/>
          <w:szCs w:val="24"/>
        </w:rPr>
        <w:t>quaisquer</w:t>
      </w:r>
      <w:r w:rsidRPr="00727BC1">
        <w:rPr>
          <w:spacing w:val="1"/>
          <w:sz w:val="24"/>
          <w:szCs w:val="24"/>
        </w:rPr>
        <w:t xml:space="preserve"> </w:t>
      </w:r>
      <w:r w:rsidRPr="00727BC1">
        <w:rPr>
          <w:sz w:val="24"/>
          <w:szCs w:val="24"/>
        </w:rPr>
        <w:t>dúvidas</w:t>
      </w:r>
      <w:r w:rsidRPr="00727BC1">
        <w:rPr>
          <w:spacing w:val="55"/>
          <w:sz w:val="24"/>
          <w:szCs w:val="24"/>
        </w:rPr>
        <w:t xml:space="preserve"> </w:t>
      </w:r>
      <w:r w:rsidRPr="00727BC1">
        <w:rPr>
          <w:sz w:val="24"/>
          <w:szCs w:val="24"/>
        </w:rPr>
        <w:t>oriundas do presente</w:t>
      </w:r>
      <w:r w:rsidRPr="00727BC1">
        <w:rPr>
          <w:spacing w:val="1"/>
          <w:sz w:val="24"/>
          <w:szCs w:val="24"/>
        </w:rPr>
        <w:t xml:space="preserve"> </w:t>
      </w:r>
      <w:r w:rsidRPr="00727BC1">
        <w:rPr>
          <w:sz w:val="24"/>
          <w:szCs w:val="24"/>
        </w:rPr>
        <w:t>Edital,</w:t>
      </w:r>
      <w:r w:rsidRPr="00727BC1">
        <w:rPr>
          <w:spacing w:val="-4"/>
          <w:sz w:val="24"/>
          <w:szCs w:val="24"/>
        </w:rPr>
        <w:t xml:space="preserve"> </w:t>
      </w:r>
      <w:r w:rsidRPr="00727BC1">
        <w:rPr>
          <w:sz w:val="24"/>
          <w:szCs w:val="24"/>
        </w:rPr>
        <w:t>renunciando</w:t>
      </w:r>
      <w:r w:rsidRPr="00727BC1">
        <w:rPr>
          <w:spacing w:val="-3"/>
          <w:sz w:val="24"/>
          <w:szCs w:val="24"/>
        </w:rPr>
        <w:t xml:space="preserve"> </w:t>
      </w:r>
      <w:r w:rsidRPr="00727BC1">
        <w:rPr>
          <w:sz w:val="24"/>
          <w:szCs w:val="24"/>
        </w:rPr>
        <w:t>as</w:t>
      </w:r>
      <w:r w:rsidRPr="00727BC1">
        <w:rPr>
          <w:spacing w:val="-1"/>
          <w:sz w:val="24"/>
          <w:szCs w:val="24"/>
        </w:rPr>
        <w:t xml:space="preserve"> </w:t>
      </w:r>
      <w:r w:rsidRPr="00727BC1">
        <w:rPr>
          <w:sz w:val="24"/>
          <w:szCs w:val="24"/>
        </w:rPr>
        <w:t>partes desde</w:t>
      </w:r>
      <w:r w:rsidRPr="00727BC1">
        <w:rPr>
          <w:spacing w:val="-1"/>
          <w:sz w:val="24"/>
          <w:szCs w:val="24"/>
        </w:rPr>
        <w:t xml:space="preserve"> </w:t>
      </w:r>
      <w:r w:rsidRPr="00727BC1">
        <w:rPr>
          <w:sz w:val="24"/>
          <w:szCs w:val="24"/>
        </w:rPr>
        <w:t>já</w:t>
      </w:r>
      <w:r w:rsidRPr="00727BC1">
        <w:rPr>
          <w:spacing w:val="-1"/>
          <w:sz w:val="24"/>
          <w:szCs w:val="24"/>
        </w:rPr>
        <w:t xml:space="preserve"> </w:t>
      </w:r>
      <w:r w:rsidRPr="00727BC1">
        <w:rPr>
          <w:sz w:val="24"/>
          <w:szCs w:val="24"/>
        </w:rPr>
        <w:t>a</w:t>
      </w:r>
      <w:r w:rsidRPr="00727BC1">
        <w:rPr>
          <w:spacing w:val="-1"/>
          <w:sz w:val="24"/>
          <w:szCs w:val="24"/>
        </w:rPr>
        <w:t xml:space="preserve"> </w:t>
      </w:r>
      <w:r w:rsidRPr="00727BC1">
        <w:rPr>
          <w:sz w:val="24"/>
          <w:szCs w:val="24"/>
        </w:rPr>
        <w:t>qualquer</w:t>
      </w:r>
      <w:r w:rsidRPr="00727BC1">
        <w:rPr>
          <w:spacing w:val="-2"/>
          <w:sz w:val="24"/>
          <w:szCs w:val="24"/>
        </w:rPr>
        <w:t xml:space="preserve"> </w:t>
      </w:r>
      <w:r w:rsidRPr="00727BC1">
        <w:rPr>
          <w:sz w:val="24"/>
          <w:szCs w:val="24"/>
        </w:rPr>
        <w:t>outro,</w:t>
      </w:r>
      <w:r w:rsidRPr="00727BC1">
        <w:rPr>
          <w:spacing w:val="-4"/>
          <w:sz w:val="24"/>
          <w:szCs w:val="24"/>
        </w:rPr>
        <w:t xml:space="preserve"> </w:t>
      </w:r>
      <w:r w:rsidRPr="00727BC1">
        <w:rPr>
          <w:sz w:val="24"/>
          <w:szCs w:val="24"/>
        </w:rPr>
        <w:t>por</w:t>
      </w:r>
      <w:r w:rsidRPr="00727BC1">
        <w:rPr>
          <w:spacing w:val="-3"/>
          <w:sz w:val="24"/>
          <w:szCs w:val="24"/>
        </w:rPr>
        <w:t xml:space="preserve"> </w:t>
      </w:r>
      <w:r w:rsidRPr="00727BC1">
        <w:rPr>
          <w:sz w:val="24"/>
          <w:szCs w:val="24"/>
        </w:rPr>
        <w:t>mais especial ou</w:t>
      </w:r>
      <w:r w:rsidRPr="00727BC1">
        <w:rPr>
          <w:spacing w:val="-1"/>
          <w:sz w:val="24"/>
          <w:szCs w:val="24"/>
        </w:rPr>
        <w:t xml:space="preserve"> </w:t>
      </w:r>
      <w:r w:rsidRPr="00727BC1">
        <w:rPr>
          <w:sz w:val="24"/>
          <w:szCs w:val="24"/>
        </w:rPr>
        <w:t>privilegiado</w:t>
      </w:r>
      <w:r w:rsidRPr="00727BC1">
        <w:rPr>
          <w:spacing w:val="-1"/>
          <w:sz w:val="24"/>
          <w:szCs w:val="24"/>
        </w:rPr>
        <w:t xml:space="preserve"> </w:t>
      </w:r>
      <w:r w:rsidRPr="00727BC1">
        <w:rPr>
          <w:sz w:val="24"/>
          <w:szCs w:val="24"/>
        </w:rPr>
        <w:t>que</w:t>
      </w:r>
      <w:r w:rsidRPr="00727BC1">
        <w:rPr>
          <w:spacing w:val="-2"/>
          <w:sz w:val="24"/>
          <w:szCs w:val="24"/>
        </w:rPr>
        <w:t xml:space="preserve"> </w:t>
      </w:r>
      <w:r w:rsidRPr="00727BC1">
        <w:rPr>
          <w:sz w:val="24"/>
          <w:szCs w:val="24"/>
        </w:rPr>
        <w:t>seja.</w:t>
      </w:r>
    </w:p>
    <w:p w14:paraId="0963086D" w14:textId="77777777" w:rsidR="00723AEE" w:rsidRPr="00727BC1" w:rsidRDefault="00723AEE" w:rsidP="00DE01E6">
      <w:pPr>
        <w:pStyle w:val="Corpodetexto"/>
        <w:tabs>
          <w:tab w:val="left" w:pos="709"/>
        </w:tabs>
        <w:spacing w:before="3"/>
        <w:rPr>
          <w:sz w:val="24"/>
          <w:szCs w:val="24"/>
        </w:rPr>
      </w:pPr>
    </w:p>
    <w:p w14:paraId="374701C9" w14:textId="77777777" w:rsidR="00723AEE" w:rsidRPr="00F243C7" w:rsidRDefault="005014BC" w:rsidP="00A26FD7">
      <w:pPr>
        <w:pStyle w:val="Ttulo1"/>
        <w:numPr>
          <w:ilvl w:val="0"/>
          <w:numId w:val="24"/>
        </w:numPr>
        <w:tabs>
          <w:tab w:val="left" w:pos="709"/>
        </w:tabs>
        <w:ind w:left="0" w:firstLine="0"/>
        <w:rPr>
          <w:sz w:val="24"/>
          <w:szCs w:val="24"/>
        </w:rPr>
      </w:pPr>
      <w:r w:rsidRPr="00F243C7">
        <w:rPr>
          <w:sz w:val="24"/>
          <w:szCs w:val="24"/>
        </w:rPr>
        <w:t>DISPOSIÇÕES</w:t>
      </w:r>
      <w:r w:rsidRPr="00F243C7">
        <w:rPr>
          <w:spacing w:val="-1"/>
          <w:sz w:val="24"/>
          <w:szCs w:val="24"/>
        </w:rPr>
        <w:t xml:space="preserve"> </w:t>
      </w:r>
      <w:r w:rsidRPr="00F243C7">
        <w:rPr>
          <w:sz w:val="24"/>
          <w:szCs w:val="24"/>
        </w:rPr>
        <w:t>FINAIS</w:t>
      </w:r>
    </w:p>
    <w:p w14:paraId="3A1C3ABC" w14:textId="77777777" w:rsidR="00723AEE" w:rsidRPr="00F243C7" w:rsidRDefault="005014BC" w:rsidP="00A26FD7">
      <w:pPr>
        <w:pStyle w:val="PargrafodaLista"/>
        <w:numPr>
          <w:ilvl w:val="1"/>
          <w:numId w:val="24"/>
        </w:numPr>
        <w:tabs>
          <w:tab w:val="left" w:pos="709"/>
          <w:tab w:val="left" w:pos="1692"/>
        </w:tabs>
        <w:spacing w:before="157" w:line="276" w:lineRule="auto"/>
        <w:ind w:left="0" w:right="1137" w:firstLine="0"/>
        <w:rPr>
          <w:sz w:val="24"/>
          <w:szCs w:val="24"/>
        </w:rPr>
      </w:pPr>
      <w:r w:rsidRPr="00F243C7">
        <w:rPr>
          <w:sz w:val="24"/>
          <w:szCs w:val="24"/>
        </w:rPr>
        <w:t>Ficam</w:t>
      </w:r>
      <w:r w:rsidRPr="00F243C7">
        <w:rPr>
          <w:spacing w:val="1"/>
          <w:sz w:val="24"/>
          <w:szCs w:val="24"/>
        </w:rPr>
        <w:t xml:space="preserve"> </w:t>
      </w:r>
      <w:r w:rsidRPr="00F243C7">
        <w:rPr>
          <w:sz w:val="24"/>
          <w:szCs w:val="24"/>
        </w:rPr>
        <w:t>as</w:t>
      </w:r>
      <w:r w:rsidRPr="00F243C7">
        <w:rPr>
          <w:spacing w:val="1"/>
          <w:sz w:val="24"/>
          <w:szCs w:val="24"/>
        </w:rPr>
        <w:t xml:space="preserve"> </w:t>
      </w:r>
      <w:r w:rsidRPr="00F243C7">
        <w:rPr>
          <w:sz w:val="24"/>
          <w:szCs w:val="24"/>
        </w:rPr>
        <w:t>licitantes</w:t>
      </w:r>
      <w:r w:rsidRPr="00F243C7">
        <w:rPr>
          <w:spacing w:val="1"/>
          <w:sz w:val="24"/>
          <w:szCs w:val="24"/>
        </w:rPr>
        <w:t xml:space="preserve"> </w:t>
      </w:r>
      <w:r w:rsidRPr="00F243C7">
        <w:rPr>
          <w:sz w:val="24"/>
          <w:szCs w:val="24"/>
        </w:rPr>
        <w:t>sujeitas</w:t>
      </w:r>
      <w:r w:rsidRPr="00F243C7">
        <w:rPr>
          <w:spacing w:val="1"/>
          <w:sz w:val="24"/>
          <w:szCs w:val="24"/>
        </w:rPr>
        <w:t xml:space="preserve"> </w:t>
      </w:r>
      <w:r w:rsidRPr="00F243C7">
        <w:rPr>
          <w:sz w:val="24"/>
          <w:szCs w:val="24"/>
        </w:rPr>
        <w:t>às</w:t>
      </w:r>
      <w:r w:rsidRPr="00F243C7">
        <w:rPr>
          <w:spacing w:val="1"/>
          <w:sz w:val="24"/>
          <w:szCs w:val="24"/>
        </w:rPr>
        <w:t xml:space="preserve"> </w:t>
      </w:r>
      <w:r w:rsidRPr="00F243C7">
        <w:rPr>
          <w:sz w:val="24"/>
          <w:szCs w:val="24"/>
        </w:rPr>
        <w:t>sanções</w:t>
      </w:r>
      <w:r w:rsidRPr="00F243C7">
        <w:rPr>
          <w:spacing w:val="1"/>
          <w:sz w:val="24"/>
          <w:szCs w:val="24"/>
        </w:rPr>
        <w:t xml:space="preserve"> </w:t>
      </w:r>
      <w:r w:rsidRPr="00F243C7">
        <w:rPr>
          <w:sz w:val="24"/>
          <w:szCs w:val="24"/>
        </w:rPr>
        <w:t>administrativas,</w:t>
      </w:r>
      <w:r w:rsidRPr="00F243C7">
        <w:rPr>
          <w:spacing w:val="1"/>
          <w:sz w:val="24"/>
          <w:szCs w:val="24"/>
        </w:rPr>
        <w:t xml:space="preserve"> </w:t>
      </w:r>
      <w:r w:rsidRPr="00F243C7">
        <w:rPr>
          <w:sz w:val="24"/>
          <w:szCs w:val="24"/>
        </w:rPr>
        <w:t>cíveis</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penais</w:t>
      </w:r>
      <w:r w:rsidRPr="00F243C7">
        <w:rPr>
          <w:spacing w:val="1"/>
          <w:sz w:val="24"/>
          <w:szCs w:val="24"/>
        </w:rPr>
        <w:t xml:space="preserve"> </w:t>
      </w:r>
      <w:r w:rsidRPr="00F243C7">
        <w:rPr>
          <w:sz w:val="24"/>
          <w:szCs w:val="24"/>
        </w:rPr>
        <w:t>cabíveis</w:t>
      </w:r>
      <w:r w:rsidRPr="00F243C7">
        <w:rPr>
          <w:spacing w:val="1"/>
          <w:sz w:val="24"/>
          <w:szCs w:val="24"/>
        </w:rPr>
        <w:t xml:space="preserve"> </w:t>
      </w:r>
      <w:r w:rsidRPr="00F243C7">
        <w:rPr>
          <w:sz w:val="24"/>
          <w:szCs w:val="24"/>
        </w:rPr>
        <w:t>caso</w:t>
      </w:r>
      <w:r w:rsidRPr="00F243C7">
        <w:rPr>
          <w:spacing w:val="1"/>
          <w:sz w:val="24"/>
          <w:szCs w:val="24"/>
        </w:rPr>
        <w:t xml:space="preserve"> </w:t>
      </w:r>
      <w:r w:rsidRPr="00F243C7">
        <w:rPr>
          <w:sz w:val="24"/>
          <w:szCs w:val="24"/>
        </w:rPr>
        <w:t>apresentem,</w:t>
      </w:r>
      <w:r w:rsidRPr="00F243C7">
        <w:rPr>
          <w:spacing w:val="-1"/>
          <w:sz w:val="24"/>
          <w:szCs w:val="24"/>
        </w:rPr>
        <w:t xml:space="preserve"> </w:t>
      </w:r>
      <w:r w:rsidRPr="00F243C7">
        <w:rPr>
          <w:sz w:val="24"/>
          <w:szCs w:val="24"/>
        </w:rPr>
        <w:t>na</w:t>
      </w:r>
      <w:r w:rsidRPr="00F243C7">
        <w:rPr>
          <w:spacing w:val="-3"/>
          <w:sz w:val="24"/>
          <w:szCs w:val="24"/>
        </w:rPr>
        <w:t xml:space="preserve"> </w:t>
      </w:r>
      <w:r w:rsidRPr="00F243C7">
        <w:rPr>
          <w:sz w:val="24"/>
          <w:szCs w:val="24"/>
        </w:rPr>
        <w:t>licitação,</w:t>
      </w:r>
      <w:r w:rsidRPr="00F243C7">
        <w:rPr>
          <w:spacing w:val="-1"/>
          <w:sz w:val="24"/>
          <w:szCs w:val="24"/>
        </w:rPr>
        <w:t xml:space="preserve"> </w:t>
      </w:r>
      <w:r w:rsidRPr="00F243C7">
        <w:rPr>
          <w:sz w:val="24"/>
          <w:szCs w:val="24"/>
        </w:rPr>
        <w:t>qualquer</w:t>
      </w:r>
      <w:r w:rsidRPr="00F243C7">
        <w:rPr>
          <w:spacing w:val="-1"/>
          <w:sz w:val="24"/>
          <w:szCs w:val="24"/>
        </w:rPr>
        <w:t xml:space="preserve"> </w:t>
      </w:r>
      <w:r w:rsidRPr="00F243C7">
        <w:rPr>
          <w:sz w:val="24"/>
          <w:szCs w:val="24"/>
        </w:rPr>
        <w:t>declaração</w:t>
      </w:r>
      <w:r w:rsidRPr="00F243C7">
        <w:rPr>
          <w:spacing w:val="-4"/>
          <w:sz w:val="24"/>
          <w:szCs w:val="24"/>
        </w:rPr>
        <w:t xml:space="preserve"> </w:t>
      </w:r>
      <w:r w:rsidRPr="00F243C7">
        <w:rPr>
          <w:sz w:val="24"/>
          <w:szCs w:val="24"/>
        </w:rPr>
        <w:t>falsa</w:t>
      </w:r>
      <w:r w:rsidRPr="00F243C7">
        <w:rPr>
          <w:spacing w:val="-1"/>
          <w:sz w:val="24"/>
          <w:szCs w:val="24"/>
        </w:rPr>
        <w:t xml:space="preserve"> </w:t>
      </w:r>
      <w:r w:rsidRPr="00F243C7">
        <w:rPr>
          <w:sz w:val="24"/>
          <w:szCs w:val="24"/>
        </w:rPr>
        <w:t>ou</w:t>
      </w:r>
      <w:r w:rsidRPr="00F243C7">
        <w:rPr>
          <w:spacing w:val="-1"/>
          <w:sz w:val="24"/>
          <w:szCs w:val="24"/>
        </w:rPr>
        <w:t xml:space="preserve"> </w:t>
      </w:r>
      <w:r w:rsidRPr="00F243C7">
        <w:rPr>
          <w:sz w:val="24"/>
          <w:szCs w:val="24"/>
        </w:rPr>
        <w:t>que</w:t>
      </w:r>
      <w:r w:rsidRPr="00F243C7">
        <w:rPr>
          <w:spacing w:val="-1"/>
          <w:sz w:val="24"/>
          <w:szCs w:val="24"/>
        </w:rPr>
        <w:t xml:space="preserve"> </w:t>
      </w:r>
      <w:r w:rsidRPr="00F243C7">
        <w:rPr>
          <w:sz w:val="24"/>
          <w:szCs w:val="24"/>
        </w:rPr>
        <w:t>não</w:t>
      </w:r>
      <w:r w:rsidRPr="00F243C7">
        <w:rPr>
          <w:spacing w:val="-4"/>
          <w:sz w:val="24"/>
          <w:szCs w:val="24"/>
        </w:rPr>
        <w:t xml:space="preserve"> </w:t>
      </w:r>
      <w:r w:rsidRPr="00F243C7">
        <w:rPr>
          <w:sz w:val="24"/>
          <w:szCs w:val="24"/>
        </w:rPr>
        <w:t>corresponda</w:t>
      </w:r>
      <w:r w:rsidRPr="00F243C7">
        <w:rPr>
          <w:spacing w:val="-3"/>
          <w:sz w:val="24"/>
          <w:szCs w:val="24"/>
        </w:rPr>
        <w:t xml:space="preserve"> </w:t>
      </w:r>
      <w:r w:rsidRPr="00F243C7">
        <w:rPr>
          <w:sz w:val="24"/>
          <w:szCs w:val="24"/>
        </w:rPr>
        <w:t>à</w:t>
      </w:r>
      <w:r w:rsidRPr="00F243C7">
        <w:rPr>
          <w:spacing w:val="-1"/>
          <w:sz w:val="24"/>
          <w:szCs w:val="24"/>
        </w:rPr>
        <w:t xml:space="preserve"> </w:t>
      </w:r>
      <w:r w:rsidRPr="00F243C7">
        <w:rPr>
          <w:sz w:val="24"/>
          <w:szCs w:val="24"/>
        </w:rPr>
        <w:t>realidade dos</w:t>
      </w:r>
      <w:r w:rsidRPr="00F243C7">
        <w:rPr>
          <w:spacing w:val="-1"/>
          <w:sz w:val="24"/>
          <w:szCs w:val="24"/>
        </w:rPr>
        <w:t xml:space="preserve"> </w:t>
      </w:r>
      <w:r w:rsidRPr="00F243C7">
        <w:rPr>
          <w:sz w:val="24"/>
          <w:szCs w:val="24"/>
        </w:rPr>
        <w:t>fatos.</w:t>
      </w:r>
    </w:p>
    <w:p w14:paraId="68061968" w14:textId="77777777" w:rsidR="00723AEE" w:rsidRPr="00F243C7" w:rsidRDefault="005014BC" w:rsidP="00A26FD7">
      <w:pPr>
        <w:pStyle w:val="PargrafodaLista"/>
        <w:numPr>
          <w:ilvl w:val="1"/>
          <w:numId w:val="24"/>
        </w:numPr>
        <w:tabs>
          <w:tab w:val="left" w:pos="709"/>
          <w:tab w:val="left" w:pos="1692"/>
        </w:tabs>
        <w:spacing w:before="119" w:line="276" w:lineRule="auto"/>
        <w:ind w:left="0" w:right="1135" w:firstLine="0"/>
        <w:rPr>
          <w:sz w:val="24"/>
          <w:szCs w:val="24"/>
        </w:rPr>
      </w:pPr>
      <w:r w:rsidRPr="00F243C7">
        <w:rPr>
          <w:sz w:val="24"/>
          <w:szCs w:val="24"/>
        </w:rPr>
        <w:t>Na</w:t>
      </w:r>
      <w:r w:rsidRPr="00F243C7">
        <w:rPr>
          <w:spacing w:val="1"/>
          <w:sz w:val="24"/>
          <w:szCs w:val="24"/>
        </w:rPr>
        <w:t xml:space="preserve"> </w:t>
      </w:r>
      <w:r w:rsidRPr="00F243C7">
        <w:rPr>
          <w:sz w:val="24"/>
          <w:szCs w:val="24"/>
        </w:rPr>
        <w:t>contagem</w:t>
      </w:r>
      <w:r w:rsidRPr="00F243C7">
        <w:rPr>
          <w:spacing w:val="1"/>
          <w:sz w:val="24"/>
          <w:szCs w:val="24"/>
        </w:rPr>
        <w:t xml:space="preserve"> </w:t>
      </w:r>
      <w:r w:rsidRPr="00F243C7">
        <w:rPr>
          <w:sz w:val="24"/>
          <w:szCs w:val="24"/>
        </w:rPr>
        <w:t>dos</w:t>
      </w:r>
      <w:r w:rsidRPr="00F243C7">
        <w:rPr>
          <w:spacing w:val="1"/>
          <w:sz w:val="24"/>
          <w:szCs w:val="24"/>
        </w:rPr>
        <w:t xml:space="preserve"> </w:t>
      </w:r>
      <w:r w:rsidRPr="00F243C7">
        <w:rPr>
          <w:sz w:val="24"/>
          <w:szCs w:val="24"/>
        </w:rPr>
        <w:t>prazos,</w:t>
      </w:r>
      <w:r w:rsidRPr="00F243C7">
        <w:rPr>
          <w:spacing w:val="1"/>
          <w:sz w:val="24"/>
          <w:szCs w:val="24"/>
        </w:rPr>
        <w:t xml:space="preserve"> </w:t>
      </w:r>
      <w:r w:rsidRPr="00F243C7">
        <w:rPr>
          <w:sz w:val="24"/>
          <w:szCs w:val="24"/>
        </w:rPr>
        <w:t>é</w:t>
      </w:r>
      <w:r w:rsidRPr="00F243C7">
        <w:rPr>
          <w:spacing w:val="1"/>
          <w:sz w:val="24"/>
          <w:szCs w:val="24"/>
        </w:rPr>
        <w:t xml:space="preserve"> </w:t>
      </w:r>
      <w:r w:rsidRPr="00F243C7">
        <w:rPr>
          <w:sz w:val="24"/>
          <w:szCs w:val="24"/>
        </w:rPr>
        <w:t>excluído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dia</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início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incluído</w:t>
      </w:r>
      <w:r w:rsidRPr="00F243C7">
        <w:rPr>
          <w:spacing w:val="1"/>
          <w:sz w:val="24"/>
          <w:szCs w:val="24"/>
        </w:rPr>
        <w:t xml:space="preserve"> </w:t>
      </w:r>
      <w:r w:rsidRPr="00F243C7">
        <w:rPr>
          <w:sz w:val="24"/>
          <w:szCs w:val="24"/>
        </w:rPr>
        <w:t>o</w:t>
      </w:r>
      <w:r w:rsidRPr="00F243C7">
        <w:rPr>
          <w:spacing w:val="1"/>
          <w:sz w:val="24"/>
          <w:szCs w:val="24"/>
        </w:rPr>
        <w:t xml:space="preserve"> </w:t>
      </w:r>
      <w:r w:rsidRPr="00F243C7">
        <w:rPr>
          <w:sz w:val="24"/>
          <w:szCs w:val="24"/>
        </w:rPr>
        <w:t>do</w:t>
      </w:r>
      <w:r w:rsidRPr="00F243C7">
        <w:rPr>
          <w:spacing w:val="1"/>
          <w:sz w:val="24"/>
          <w:szCs w:val="24"/>
        </w:rPr>
        <w:t xml:space="preserve"> </w:t>
      </w:r>
      <w:r w:rsidRPr="00F243C7">
        <w:rPr>
          <w:sz w:val="24"/>
          <w:szCs w:val="24"/>
        </w:rPr>
        <w:t>vencimento,</w:t>
      </w:r>
      <w:r w:rsidRPr="00F243C7">
        <w:rPr>
          <w:spacing w:val="1"/>
          <w:sz w:val="24"/>
          <w:szCs w:val="24"/>
        </w:rPr>
        <w:t xml:space="preserve"> </w:t>
      </w:r>
      <w:r w:rsidRPr="00F243C7">
        <w:rPr>
          <w:sz w:val="24"/>
          <w:szCs w:val="24"/>
        </w:rPr>
        <w:t>e</w:t>
      </w:r>
      <w:r w:rsidRPr="00F243C7">
        <w:rPr>
          <w:spacing w:val="1"/>
          <w:sz w:val="24"/>
          <w:szCs w:val="24"/>
        </w:rPr>
        <w:t xml:space="preserve"> </w:t>
      </w:r>
      <w:r w:rsidRPr="00F243C7">
        <w:rPr>
          <w:sz w:val="24"/>
          <w:szCs w:val="24"/>
        </w:rPr>
        <w:t>considerar–se–ão</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dias</w:t>
      </w:r>
      <w:r w:rsidRPr="00F243C7">
        <w:rPr>
          <w:spacing w:val="1"/>
          <w:sz w:val="24"/>
          <w:szCs w:val="24"/>
        </w:rPr>
        <w:t xml:space="preserve"> </w:t>
      </w:r>
      <w:r w:rsidRPr="00F243C7">
        <w:rPr>
          <w:sz w:val="24"/>
          <w:szCs w:val="24"/>
        </w:rPr>
        <w:t>consecutivos,</w:t>
      </w:r>
      <w:r w:rsidRPr="00F243C7">
        <w:rPr>
          <w:spacing w:val="1"/>
          <w:sz w:val="24"/>
          <w:szCs w:val="24"/>
        </w:rPr>
        <w:t xml:space="preserve"> </w:t>
      </w:r>
      <w:r w:rsidRPr="00F243C7">
        <w:rPr>
          <w:sz w:val="24"/>
          <w:szCs w:val="24"/>
        </w:rPr>
        <w:t>salvo</w:t>
      </w:r>
      <w:r w:rsidRPr="00F243C7">
        <w:rPr>
          <w:spacing w:val="1"/>
          <w:sz w:val="24"/>
          <w:szCs w:val="24"/>
        </w:rPr>
        <w:t xml:space="preserve"> </w:t>
      </w:r>
      <w:r w:rsidRPr="00F243C7">
        <w:rPr>
          <w:sz w:val="24"/>
          <w:szCs w:val="24"/>
        </w:rPr>
        <w:t>disposição</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contrário.</w:t>
      </w:r>
      <w:r w:rsidRPr="00F243C7">
        <w:rPr>
          <w:spacing w:val="1"/>
          <w:sz w:val="24"/>
          <w:szCs w:val="24"/>
        </w:rPr>
        <w:t xml:space="preserve"> </w:t>
      </w:r>
      <w:r w:rsidRPr="00F243C7">
        <w:rPr>
          <w:sz w:val="24"/>
          <w:szCs w:val="24"/>
        </w:rPr>
        <w:t>Os</w:t>
      </w:r>
      <w:r w:rsidRPr="00F243C7">
        <w:rPr>
          <w:spacing w:val="1"/>
          <w:sz w:val="24"/>
          <w:szCs w:val="24"/>
        </w:rPr>
        <w:t xml:space="preserve"> </w:t>
      </w:r>
      <w:r w:rsidRPr="00F243C7">
        <w:rPr>
          <w:sz w:val="24"/>
          <w:szCs w:val="24"/>
        </w:rPr>
        <w:t>prazos</w:t>
      </w:r>
      <w:r w:rsidRPr="00F243C7">
        <w:rPr>
          <w:spacing w:val="1"/>
          <w:sz w:val="24"/>
          <w:szCs w:val="24"/>
        </w:rPr>
        <w:t xml:space="preserve"> </w:t>
      </w:r>
      <w:r w:rsidRPr="00F243C7">
        <w:rPr>
          <w:sz w:val="24"/>
          <w:szCs w:val="24"/>
        </w:rPr>
        <w:t>somente</w:t>
      </w:r>
      <w:r w:rsidRPr="00F243C7">
        <w:rPr>
          <w:spacing w:val="55"/>
          <w:sz w:val="24"/>
          <w:szCs w:val="24"/>
        </w:rPr>
        <w:t xml:space="preserve"> </w:t>
      </w:r>
      <w:r w:rsidRPr="00F243C7">
        <w:rPr>
          <w:sz w:val="24"/>
          <w:szCs w:val="24"/>
        </w:rPr>
        <w:t>se</w:t>
      </w:r>
      <w:r w:rsidRPr="00F243C7">
        <w:rPr>
          <w:spacing w:val="1"/>
          <w:sz w:val="24"/>
          <w:szCs w:val="24"/>
        </w:rPr>
        <w:t xml:space="preserve"> </w:t>
      </w:r>
      <w:r w:rsidRPr="00F243C7">
        <w:rPr>
          <w:sz w:val="24"/>
          <w:szCs w:val="24"/>
        </w:rPr>
        <w:t>iniciam e</w:t>
      </w:r>
      <w:r w:rsidRPr="00F243C7">
        <w:rPr>
          <w:spacing w:val="-2"/>
          <w:sz w:val="24"/>
          <w:szCs w:val="24"/>
        </w:rPr>
        <w:t xml:space="preserve"> </w:t>
      </w:r>
      <w:r w:rsidRPr="00F243C7">
        <w:rPr>
          <w:sz w:val="24"/>
          <w:szCs w:val="24"/>
        </w:rPr>
        <w:t>vencem</w:t>
      </w:r>
      <w:r w:rsidRPr="00F243C7">
        <w:rPr>
          <w:spacing w:val="-1"/>
          <w:sz w:val="24"/>
          <w:szCs w:val="24"/>
        </w:rPr>
        <w:t xml:space="preserve"> </w:t>
      </w:r>
      <w:r w:rsidRPr="00F243C7">
        <w:rPr>
          <w:sz w:val="24"/>
          <w:szCs w:val="24"/>
        </w:rPr>
        <w:t>em</w:t>
      </w:r>
      <w:r w:rsidRPr="00F243C7">
        <w:rPr>
          <w:spacing w:val="1"/>
          <w:sz w:val="24"/>
          <w:szCs w:val="24"/>
        </w:rPr>
        <w:t xml:space="preserve"> </w:t>
      </w:r>
      <w:r w:rsidRPr="00F243C7">
        <w:rPr>
          <w:sz w:val="24"/>
          <w:szCs w:val="24"/>
        </w:rPr>
        <w:t>dias de expediente.</w:t>
      </w:r>
    </w:p>
    <w:p w14:paraId="4D09A630" w14:textId="77777777" w:rsidR="00723AEE" w:rsidRPr="00F243C7" w:rsidRDefault="005014BC" w:rsidP="00A26FD7">
      <w:pPr>
        <w:pStyle w:val="PargrafodaLista"/>
        <w:numPr>
          <w:ilvl w:val="1"/>
          <w:numId w:val="24"/>
        </w:numPr>
        <w:tabs>
          <w:tab w:val="left" w:pos="709"/>
          <w:tab w:val="left" w:pos="1692"/>
        </w:tabs>
        <w:spacing w:before="122"/>
        <w:ind w:left="0" w:firstLine="0"/>
        <w:rPr>
          <w:sz w:val="24"/>
          <w:szCs w:val="24"/>
        </w:rPr>
      </w:pPr>
      <w:r w:rsidRPr="00F243C7">
        <w:rPr>
          <w:sz w:val="24"/>
          <w:szCs w:val="24"/>
        </w:rPr>
        <w:t>As</w:t>
      </w:r>
      <w:r w:rsidRPr="00F243C7">
        <w:rPr>
          <w:spacing w:val="-2"/>
          <w:sz w:val="24"/>
          <w:szCs w:val="24"/>
        </w:rPr>
        <w:t xml:space="preserve"> </w:t>
      </w:r>
      <w:r w:rsidRPr="00F243C7">
        <w:rPr>
          <w:sz w:val="24"/>
          <w:szCs w:val="24"/>
        </w:rPr>
        <w:t>referências</w:t>
      </w:r>
      <w:r w:rsidRPr="00F243C7">
        <w:rPr>
          <w:spacing w:val="-1"/>
          <w:sz w:val="24"/>
          <w:szCs w:val="24"/>
        </w:rPr>
        <w:t xml:space="preserve"> </w:t>
      </w:r>
      <w:r w:rsidRPr="00F243C7">
        <w:rPr>
          <w:sz w:val="24"/>
          <w:szCs w:val="24"/>
        </w:rPr>
        <w:t>de</w:t>
      </w:r>
      <w:r w:rsidRPr="00F243C7">
        <w:rPr>
          <w:spacing w:val="-1"/>
          <w:sz w:val="24"/>
          <w:szCs w:val="24"/>
        </w:rPr>
        <w:t xml:space="preserve"> </w:t>
      </w:r>
      <w:r w:rsidRPr="00F243C7">
        <w:rPr>
          <w:sz w:val="24"/>
          <w:szCs w:val="24"/>
        </w:rPr>
        <w:t>horário</w:t>
      </w:r>
      <w:r w:rsidRPr="00F243C7">
        <w:rPr>
          <w:spacing w:val="-2"/>
          <w:sz w:val="24"/>
          <w:szCs w:val="24"/>
        </w:rPr>
        <w:t xml:space="preserve"> </w:t>
      </w:r>
      <w:r w:rsidRPr="00F243C7">
        <w:rPr>
          <w:sz w:val="24"/>
          <w:szCs w:val="24"/>
        </w:rPr>
        <w:t>correspondem</w:t>
      </w:r>
      <w:r w:rsidRPr="00F243C7">
        <w:rPr>
          <w:spacing w:val="-3"/>
          <w:sz w:val="24"/>
          <w:szCs w:val="24"/>
        </w:rPr>
        <w:t xml:space="preserve"> </w:t>
      </w:r>
      <w:r w:rsidRPr="00F243C7">
        <w:rPr>
          <w:sz w:val="24"/>
          <w:szCs w:val="24"/>
        </w:rPr>
        <w:t>ao</w:t>
      </w:r>
      <w:r w:rsidRPr="00F243C7">
        <w:rPr>
          <w:spacing w:val="-1"/>
          <w:sz w:val="24"/>
          <w:szCs w:val="24"/>
        </w:rPr>
        <w:t xml:space="preserve"> </w:t>
      </w:r>
      <w:r w:rsidRPr="00F243C7">
        <w:rPr>
          <w:sz w:val="24"/>
          <w:szCs w:val="24"/>
        </w:rPr>
        <w:t>horário</w:t>
      </w:r>
      <w:r w:rsidRPr="00F243C7">
        <w:rPr>
          <w:spacing w:val="-5"/>
          <w:sz w:val="24"/>
          <w:szCs w:val="24"/>
        </w:rPr>
        <w:t xml:space="preserve"> </w:t>
      </w:r>
      <w:r w:rsidRPr="00F243C7">
        <w:rPr>
          <w:sz w:val="24"/>
          <w:szCs w:val="24"/>
        </w:rPr>
        <w:t>oficial de</w:t>
      </w:r>
      <w:r w:rsidRPr="00F243C7">
        <w:rPr>
          <w:spacing w:val="-1"/>
          <w:sz w:val="24"/>
          <w:szCs w:val="24"/>
        </w:rPr>
        <w:t xml:space="preserve"> </w:t>
      </w:r>
      <w:r w:rsidRPr="00F243C7">
        <w:rPr>
          <w:sz w:val="24"/>
          <w:szCs w:val="24"/>
        </w:rPr>
        <w:t>Brasília</w:t>
      </w:r>
      <w:r w:rsidRPr="00F243C7">
        <w:rPr>
          <w:spacing w:val="2"/>
          <w:sz w:val="24"/>
          <w:szCs w:val="24"/>
        </w:rPr>
        <w:t xml:space="preserve"> </w:t>
      </w:r>
      <w:r w:rsidRPr="00F243C7">
        <w:rPr>
          <w:sz w:val="24"/>
          <w:szCs w:val="24"/>
        </w:rPr>
        <w:t>–</w:t>
      </w:r>
      <w:r w:rsidRPr="00F243C7">
        <w:rPr>
          <w:spacing w:val="-3"/>
          <w:sz w:val="24"/>
          <w:szCs w:val="24"/>
        </w:rPr>
        <w:t xml:space="preserve"> </w:t>
      </w:r>
      <w:r w:rsidRPr="00F243C7">
        <w:rPr>
          <w:sz w:val="24"/>
          <w:szCs w:val="24"/>
        </w:rPr>
        <w:t>DF.</w:t>
      </w:r>
    </w:p>
    <w:p w14:paraId="06395F80" w14:textId="77777777" w:rsidR="00723AEE" w:rsidRPr="00F243C7" w:rsidRDefault="005014BC" w:rsidP="00A26FD7">
      <w:pPr>
        <w:pStyle w:val="PargrafodaLista"/>
        <w:numPr>
          <w:ilvl w:val="1"/>
          <w:numId w:val="24"/>
        </w:numPr>
        <w:tabs>
          <w:tab w:val="left" w:pos="709"/>
          <w:tab w:val="left" w:pos="1692"/>
        </w:tabs>
        <w:spacing w:before="157" w:line="276" w:lineRule="auto"/>
        <w:ind w:left="0" w:right="1134" w:firstLine="0"/>
        <w:rPr>
          <w:sz w:val="24"/>
          <w:szCs w:val="24"/>
        </w:rPr>
      </w:pPr>
      <w:r w:rsidRPr="00F243C7">
        <w:rPr>
          <w:sz w:val="24"/>
          <w:szCs w:val="24"/>
        </w:rPr>
        <w:t>No período de vigência da Ata de Registro de Preços, a Administração terá a faculdade de</w:t>
      </w:r>
      <w:r w:rsidRPr="00F243C7">
        <w:rPr>
          <w:spacing w:val="1"/>
          <w:sz w:val="24"/>
          <w:szCs w:val="24"/>
        </w:rPr>
        <w:t xml:space="preserve"> </w:t>
      </w:r>
      <w:r w:rsidRPr="00F243C7">
        <w:rPr>
          <w:sz w:val="24"/>
          <w:szCs w:val="24"/>
        </w:rPr>
        <w:t>contratar</w:t>
      </w:r>
      <w:r w:rsidRPr="00F243C7">
        <w:rPr>
          <w:spacing w:val="-3"/>
          <w:sz w:val="24"/>
          <w:szCs w:val="24"/>
        </w:rPr>
        <w:t xml:space="preserve"> </w:t>
      </w:r>
      <w:r w:rsidRPr="00F243C7">
        <w:rPr>
          <w:sz w:val="24"/>
          <w:szCs w:val="24"/>
        </w:rPr>
        <w:t>ou não</w:t>
      </w:r>
      <w:r w:rsidRPr="00F243C7">
        <w:rPr>
          <w:spacing w:val="-2"/>
          <w:sz w:val="24"/>
          <w:szCs w:val="24"/>
        </w:rPr>
        <w:t xml:space="preserve"> </w:t>
      </w:r>
      <w:r w:rsidRPr="00F243C7">
        <w:rPr>
          <w:sz w:val="24"/>
          <w:szCs w:val="24"/>
        </w:rPr>
        <w:t>o fornecimento dos bens.</w:t>
      </w:r>
    </w:p>
    <w:p w14:paraId="62115FBB" w14:textId="77777777" w:rsidR="00723AEE" w:rsidRPr="00F243C7" w:rsidRDefault="005014BC" w:rsidP="00A26FD7">
      <w:pPr>
        <w:pStyle w:val="PargrafodaLista"/>
        <w:numPr>
          <w:ilvl w:val="1"/>
          <w:numId w:val="24"/>
        </w:numPr>
        <w:tabs>
          <w:tab w:val="left" w:pos="709"/>
          <w:tab w:val="left" w:pos="1692"/>
        </w:tabs>
        <w:ind w:left="0" w:firstLine="0"/>
        <w:rPr>
          <w:sz w:val="24"/>
          <w:szCs w:val="24"/>
        </w:rPr>
      </w:pPr>
      <w:r w:rsidRPr="00F243C7">
        <w:rPr>
          <w:sz w:val="24"/>
          <w:szCs w:val="24"/>
        </w:rPr>
        <w:t>Os</w:t>
      </w:r>
      <w:r w:rsidRPr="00F243C7">
        <w:rPr>
          <w:spacing w:val="-2"/>
          <w:sz w:val="24"/>
          <w:szCs w:val="24"/>
        </w:rPr>
        <w:t xml:space="preserve"> </w:t>
      </w:r>
      <w:r w:rsidRPr="00F243C7">
        <w:rPr>
          <w:sz w:val="24"/>
          <w:szCs w:val="24"/>
        </w:rPr>
        <w:t>casos</w:t>
      </w:r>
      <w:r w:rsidRPr="00F243C7">
        <w:rPr>
          <w:spacing w:val="-1"/>
          <w:sz w:val="24"/>
          <w:szCs w:val="24"/>
        </w:rPr>
        <w:t xml:space="preserve"> </w:t>
      </w:r>
      <w:r w:rsidRPr="00F243C7">
        <w:rPr>
          <w:sz w:val="24"/>
          <w:szCs w:val="24"/>
        </w:rPr>
        <w:t>omissos</w:t>
      </w:r>
      <w:r w:rsidRPr="00F243C7">
        <w:rPr>
          <w:spacing w:val="-4"/>
          <w:sz w:val="24"/>
          <w:szCs w:val="24"/>
        </w:rPr>
        <w:t xml:space="preserve"> </w:t>
      </w:r>
      <w:r w:rsidRPr="00F243C7">
        <w:rPr>
          <w:sz w:val="24"/>
          <w:szCs w:val="24"/>
        </w:rPr>
        <w:t>serão</w:t>
      </w:r>
      <w:r w:rsidRPr="00F243C7">
        <w:rPr>
          <w:spacing w:val="-1"/>
          <w:sz w:val="24"/>
          <w:szCs w:val="24"/>
        </w:rPr>
        <w:t xml:space="preserve"> </w:t>
      </w:r>
      <w:r w:rsidRPr="00F243C7">
        <w:rPr>
          <w:sz w:val="24"/>
          <w:szCs w:val="24"/>
        </w:rPr>
        <w:t>resolvidos</w:t>
      </w:r>
      <w:r w:rsidRPr="00F243C7">
        <w:rPr>
          <w:spacing w:val="-2"/>
          <w:sz w:val="24"/>
          <w:szCs w:val="24"/>
        </w:rPr>
        <w:t xml:space="preserve"> </w:t>
      </w:r>
      <w:r w:rsidRPr="00F243C7">
        <w:rPr>
          <w:sz w:val="24"/>
          <w:szCs w:val="24"/>
        </w:rPr>
        <w:t>pelo</w:t>
      </w:r>
      <w:r w:rsidRPr="00F243C7">
        <w:rPr>
          <w:spacing w:val="-1"/>
          <w:sz w:val="24"/>
          <w:szCs w:val="24"/>
        </w:rPr>
        <w:t xml:space="preserve"> </w:t>
      </w:r>
      <w:r w:rsidRPr="00F243C7">
        <w:rPr>
          <w:sz w:val="24"/>
          <w:szCs w:val="24"/>
        </w:rPr>
        <w:t>Pregoeiro.</w:t>
      </w:r>
    </w:p>
    <w:p w14:paraId="6C6D70F8" w14:textId="77777777" w:rsidR="00723AEE" w:rsidRPr="00F243C7" w:rsidRDefault="00723AEE" w:rsidP="00F243C7">
      <w:pPr>
        <w:pStyle w:val="Corpodetexto"/>
        <w:spacing w:before="6"/>
        <w:rPr>
          <w:sz w:val="24"/>
          <w:szCs w:val="24"/>
        </w:rPr>
      </w:pPr>
    </w:p>
    <w:p w14:paraId="242A7E70" w14:textId="40B2C7F6" w:rsidR="00621A48" w:rsidRPr="00F243C7" w:rsidRDefault="00621A48" w:rsidP="00F243C7">
      <w:pPr>
        <w:pStyle w:val="Corpodetexto"/>
        <w:tabs>
          <w:tab w:val="left" w:pos="2999"/>
          <w:tab w:val="left" w:pos="4133"/>
        </w:tabs>
        <w:spacing w:before="206"/>
        <w:ind w:right="45"/>
        <w:jc w:val="center"/>
        <w:rPr>
          <w:sz w:val="24"/>
          <w:szCs w:val="24"/>
        </w:rPr>
      </w:pPr>
      <w:r w:rsidRPr="00F243C7">
        <w:rPr>
          <w:noProof/>
          <w:sz w:val="24"/>
          <w:szCs w:val="24"/>
          <w:lang w:val="pt-BR" w:eastAsia="pt-BR"/>
        </w:rPr>
        <mc:AlternateContent>
          <mc:Choice Requires="wps">
            <w:drawing>
              <wp:anchor distT="0" distB="0" distL="114300" distR="114300" simplePos="0" relativeHeight="487599104" behindDoc="0" locked="0" layoutInCell="1" allowOverlap="1" wp14:anchorId="6EBF7A86" wp14:editId="42CC6396">
                <wp:simplePos x="0" y="0"/>
                <wp:positionH relativeFrom="page">
                  <wp:posOffset>3368040</wp:posOffset>
                </wp:positionH>
                <wp:positionV relativeFrom="paragraph">
                  <wp:posOffset>289560</wp:posOffset>
                </wp:positionV>
                <wp:extent cx="26035" cy="7620"/>
                <wp:effectExtent l="0" t="0" r="0" b="0"/>
                <wp:wrapNone/>
                <wp:docPr id="103298153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659E1" id="Rectangle 18" o:spid="_x0000_s1026" style="position:absolute;margin-left:265.2pt;margin-top:22.8pt;width:2.05pt;height:.6pt;z-index:48759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" fillcolor="black" stroked="f">
                <w10:wrap anchorx="page"/>
              </v:rect>
            </w:pict>
          </mc:Fallback>
        </mc:AlternateContent>
      </w:r>
      <w:r w:rsidRPr="00F243C7">
        <w:rPr>
          <w:spacing w:val="-1"/>
          <w:sz w:val="24"/>
          <w:szCs w:val="24"/>
        </w:rPr>
        <w:t>São</w:t>
      </w:r>
      <w:r w:rsidRPr="00F243C7">
        <w:rPr>
          <w:sz w:val="24"/>
          <w:szCs w:val="24"/>
        </w:rPr>
        <w:t xml:space="preserve"> </w:t>
      </w:r>
      <w:r w:rsidRPr="00F243C7">
        <w:rPr>
          <w:spacing w:val="-1"/>
          <w:sz w:val="24"/>
          <w:szCs w:val="24"/>
        </w:rPr>
        <w:t>Gonçalo,</w:t>
      </w:r>
      <w:r w:rsidRPr="00F243C7">
        <w:rPr>
          <w:spacing w:val="-16"/>
          <w:sz w:val="24"/>
          <w:szCs w:val="24"/>
        </w:rPr>
        <w:t xml:space="preserve"> </w:t>
      </w:r>
      <w:r w:rsidR="00CA6BC0">
        <w:rPr>
          <w:sz w:val="24"/>
          <w:szCs w:val="24"/>
        </w:rPr>
        <w:t>10</w:t>
      </w:r>
      <w:r w:rsidR="00D4398B">
        <w:rPr>
          <w:sz w:val="24"/>
          <w:szCs w:val="24"/>
        </w:rPr>
        <w:t xml:space="preserve"> de </w:t>
      </w:r>
      <w:r w:rsidR="00CA6BC0">
        <w:rPr>
          <w:sz w:val="24"/>
          <w:szCs w:val="24"/>
        </w:rPr>
        <w:t>junho</w:t>
      </w:r>
      <w:r w:rsidR="00D4398B">
        <w:rPr>
          <w:sz w:val="24"/>
          <w:szCs w:val="24"/>
        </w:rPr>
        <w:t xml:space="preserve"> de 2026</w:t>
      </w:r>
      <w:r w:rsidRPr="00F243C7">
        <w:rPr>
          <w:sz w:val="24"/>
          <w:szCs w:val="24"/>
        </w:rPr>
        <w:t>.</w:t>
      </w:r>
    </w:p>
    <w:p w14:paraId="0D415007" w14:textId="77777777" w:rsidR="00621A48" w:rsidRPr="00F243C7" w:rsidRDefault="00621A48" w:rsidP="00F243C7">
      <w:pPr>
        <w:pStyle w:val="Corpodetexto"/>
        <w:rPr>
          <w:sz w:val="24"/>
          <w:szCs w:val="24"/>
        </w:rPr>
      </w:pPr>
    </w:p>
    <w:p w14:paraId="21695723" w14:textId="4D75E151" w:rsidR="00621A48" w:rsidRPr="00F243C7" w:rsidRDefault="00621A48" w:rsidP="00445301">
      <w:pPr>
        <w:pStyle w:val="Corpodetexto"/>
        <w:spacing w:before="1"/>
        <w:jc w:val="center"/>
        <w:rPr>
          <w:color w:val="000000"/>
          <w:sz w:val="24"/>
          <w:szCs w:val="24"/>
        </w:rPr>
      </w:pPr>
      <w:r w:rsidRPr="00F243C7">
        <w:rPr>
          <w:noProof/>
          <w:sz w:val="24"/>
          <w:szCs w:val="24"/>
          <w:lang w:val="pt-BR" w:eastAsia="pt-BR"/>
        </w:rPr>
        <mc:AlternateContent>
          <mc:Choice Requires="wps">
            <w:drawing>
              <wp:anchor distT="0" distB="0" distL="0" distR="0" simplePos="0" relativeHeight="487601152" behindDoc="1" locked="0" layoutInCell="1" allowOverlap="1" wp14:anchorId="15FA6EFC" wp14:editId="4380872C">
                <wp:simplePos x="0" y="0"/>
                <wp:positionH relativeFrom="page">
                  <wp:posOffset>1840865</wp:posOffset>
                </wp:positionH>
                <wp:positionV relativeFrom="paragraph">
                  <wp:posOffset>153670</wp:posOffset>
                </wp:positionV>
                <wp:extent cx="3886835" cy="1270"/>
                <wp:effectExtent l="0" t="0" r="0" b="0"/>
                <wp:wrapTopAndBottom/>
                <wp:docPr id="344483098"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2899 2899"/>
                            <a:gd name="T1" fmla="*/ T0 w 6121"/>
                            <a:gd name="T2" fmla="+- 0 9020 2899"/>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20114" id="Freeform 16" o:spid="_x0000_s1026" style="position:absolute;margin-left:144.95pt;margin-top:12.1pt;width:306.05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" path="m,l6121,e" filled="f" strokeweight=".21169mm">
                <v:path arrowok="t" o:connecttype="custom" o:connectlocs="0,0;3886835,0" o:connectangles="0,0"/>
                <w10:wrap type="topAndBottom" anchorx="page"/>
              </v:shape>
            </w:pict>
          </mc:Fallback>
        </mc:AlternateContent>
      </w:r>
      <w:r w:rsidR="00DE01E6">
        <w:rPr>
          <w:color w:val="000000"/>
          <w:sz w:val="24"/>
          <w:szCs w:val="24"/>
        </w:rPr>
        <w:t>Rafaella Apolinario Pinheiro</w:t>
      </w:r>
    </w:p>
    <w:p w14:paraId="61409E33" w14:textId="77777777" w:rsidR="00621A48" w:rsidRPr="00F243C7" w:rsidRDefault="00621A48" w:rsidP="00F243C7">
      <w:pPr>
        <w:jc w:val="center"/>
        <w:rPr>
          <w:color w:val="000000"/>
          <w:sz w:val="24"/>
          <w:szCs w:val="24"/>
        </w:rPr>
      </w:pPr>
      <w:r w:rsidRPr="00F243C7">
        <w:rPr>
          <w:color w:val="000000"/>
          <w:sz w:val="24"/>
          <w:szCs w:val="24"/>
        </w:rPr>
        <w:t>Presidente da Fundação Municipal de Saúde</w:t>
      </w:r>
    </w:p>
    <w:p w14:paraId="0701E51F" w14:textId="23350EBB" w:rsidR="00621A48" w:rsidRPr="00F243C7" w:rsidRDefault="00621A48" w:rsidP="00F243C7">
      <w:pPr>
        <w:jc w:val="center"/>
        <w:rPr>
          <w:color w:val="000000"/>
          <w:sz w:val="24"/>
          <w:szCs w:val="24"/>
        </w:rPr>
      </w:pPr>
      <w:r w:rsidRPr="00F243C7">
        <w:rPr>
          <w:color w:val="000000"/>
          <w:sz w:val="24"/>
          <w:szCs w:val="24"/>
        </w:rPr>
        <w:t>Mat.4083</w:t>
      </w:r>
      <w:r w:rsidR="00DE01E6">
        <w:rPr>
          <w:color w:val="000000"/>
          <w:sz w:val="24"/>
          <w:szCs w:val="24"/>
        </w:rPr>
        <w:t>9</w:t>
      </w:r>
    </w:p>
    <w:p w14:paraId="17D331B2" w14:textId="570C657D" w:rsidR="004F4FE5" w:rsidRDefault="004F4FE5">
      <w:pPr>
        <w:jc w:val="center"/>
        <w:rPr>
          <w:sz w:val="24"/>
          <w:szCs w:val="24"/>
        </w:rPr>
      </w:pPr>
    </w:p>
    <w:p w14:paraId="7FA72F5C" w14:textId="46184676" w:rsidR="004F4FE5" w:rsidRDefault="004F4FE5">
      <w:pPr>
        <w:jc w:val="center"/>
        <w:rPr>
          <w:sz w:val="24"/>
          <w:szCs w:val="24"/>
        </w:rPr>
      </w:pPr>
    </w:p>
    <w:p w14:paraId="4BD0CFD0" w14:textId="119E4222" w:rsidR="004F4FE5" w:rsidRPr="004F4FE5" w:rsidRDefault="004F4FE5" w:rsidP="004F4FE5">
      <w:pPr>
        <w:jc w:val="center"/>
        <w:rPr>
          <w:bCs/>
          <w:sz w:val="24"/>
          <w:szCs w:val="24"/>
        </w:rPr>
      </w:pPr>
      <w:r w:rsidRPr="00F243C7">
        <w:rPr>
          <w:noProof/>
          <w:sz w:val="24"/>
          <w:szCs w:val="24"/>
          <w:lang w:val="pt-BR" w:eastAsia="pt-BR"/>
        </w:rPr>
        <mc:AlternateContent>
          <mc:Choice Requires="wps">
            <w:drawing>
              <wp:anchor distT="0" distB="0" distL="0" distR="0" simplePos="0" relativeHeight="487614464" behindDoc="1" locked="0" layoutInCell="1" allowOverlap="1" wp14:anchorId="30EB23D9" wp14:editId="7F5BC97F">
                <wp:simplePos x="0" y="0"/>
                <wp:positionH relativeFrom="margin">
                  <wp:align>center</wp:align>
                </wp:positionH>
                <wp:positionV relativeFrom="paragraph">
                  <wp:posOffset>30480</wp:posOffset>
                </wp:positionV>
                <wp:extent cx="3886835" cy="1270"/>
                <wp:effectExtent l="0" t="0" r="0" b="0"/>
                <wp:wrapTopAndBottom/>
                <wp:docPr id="1535353969"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2899 2899"/>
                            <a:gd name="T1" fmla="*/ T0 w 6121"/>
                            <a:gd name="T2" fmla="+- 0 9020 2899"/>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C3F33" id="Freeform 16" o:spid="_x0000_s1026" style="position:absolute;margin-left:0;margin-top:2.4pt;width:306.05pt;height:.1pt;z-index:-157020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" path="m,l6121,e" filled="f" strokeweight=".21169mm">
                <v:path arrowok="t" o:connecttype="custom" o:connectlocs="0,0;3886835,0" o:connectangles="0,0"/>
                <w10:wrap type="topAndBottom" anchorx="margin"/>
              </v:shape>
            </w:pict>
          </mc:Fallback>
        </mc:AlternateContent>
      </w:r>
      <w:r w:rsidRPr="004F4FE5">
        <w:rPr>
          <w:bCs/>
          <w:sz w:val="24"/>
          <w:szCs w:val="24"/>
        </w:rPr>
        <w:t>Natanna Rodrigues de Brito Santana</w:t>
      </w:r>
    </w:p>
    <w:p w14:paraId="24C12DEA" w14:textId="64E0C222" w:rsidR="004F4FE5" w:rsidRPr="004F4FE5" w:rsidRDefault="004F4FE5" w:rsidP="004F4FE5">
      <w:pPr>
        <w:jc w:val="center"/>
        <w:rPr>
          <w:bCs/>
          <w:sz w:val="24"/>
          <w:szCs w:val="24"/>
        </w:rPr>
      </w:pPr>
      <w:r w:rsidRPr="004F4FE5">
        <w:rPr>
          <w:bCs/>
          <w:sz w:val="24"/>
          <w:szCs w:val="24"/>
        </w:rPr>
        <w:t>Pregoeiro</w:t>
      </w:r>
    </w:p>
    <w:p w14:paraId="220B2B33" w14:textId="3F3F6C4F" w:rsidR="004F4FE5" w:rsidRPr="004F4FE5" w:rsidRDefault="004F4FE5" w:rsidP="004F4FE5">
      <w:pPr>
        <w:jc w:val="center"/>
        <w:rPr>
          <w:bCs/>
          <w:sz w:val="24"/>
          <w:szCs w:val="24"/>
        </w:rPr>
      </w:pPr>
      <w:r w:rsidRPr="004F4FE5">
        <w:rPr>
          <w:bCs/>
          <w:sz w:val="24"/>
          <w:szCs w:val="24"/>
        </w:rPr>
        <w:t>Mat.: 40838</w:t>
      </w:r>
    </w:p>
    <w:p w14:paraId="5BD75148" w14:textId="77777777" w:rsidR="004F4FE5" w:rsidRPr="00DA45E0" w:rsidRDefault="004F4FE5">
      <w:pPr>
        <w:jc w:val="center"/>
        <w:rPr>
          <w:sz w:val="24"/>
          <w:szCs w:val="24"/>
        </w:rPr>
        <w:sectPr w:rsidR="004F4FE5" w:rsidRPr="00DA45E0" w:rsidSect="00C44B36">
          <w:headerReference w:type="even" r:id="rId22"/>
          <w:headerReference w:type="default" r:id="rId23"/>
          <w:footerReference w:type="even" r:id="rId24"/>
          <w:footerReference w:type="default" r:id="rId25"/>
          <w:headerReference w:type="first" r:id="rId26"/>
          <w:footerReference w:type="first" r:id="rId27"/>
          <w:pgSz w:w="11910" w:h="16840"/>
          <w:pgMar w:top="2421" w:right="1137" w:bottom="278" w:left="709" w:header="573" w:footer="0" w:gutter="0"/>
          <w:pgNumType w:start="410" w:chapStyle="1"/>
          <w:cols w:space="720"/>
        </w:sectPr>
      </w:pPr>
    </w:p>
    <w:p w14:paraId="7997189F" w14:textId="77777777" w:rsidR="00723AEE" w:rsidRDefault="005014BC" w:rsidP="001F6DD7">
      <w:pPr>
        <w:pStyle w:val="Ttulo1"/>
        <w:spacing w:before="92" w:line="276" w:lineRule="auto"/>
        <w:ind w:right="53"/>
        <w:jc w:val="center"/>
        <w:rPr>
          <w:sz w:val="24"/>
          <w:szCs w:val="24"/>
        </w:rPr>
      </w:pPr>
      <w:r w:rsidRPr="00F11D04">
        <w:rPr>
          <w:sz w:val="24"/>
          <w:szCs w:val="24"/>
        </w:rPr>
        <w:lastRenderedPageBreak/>
        <w:t>ANEXO</w:t>
      </w:r>
      <w:r w:rsidRPr="00F11D04">
        <w:rPr>
          <w:spacing w:val="-1"/>
          <w:sz w:val="24"/>
          <w:szCs w:val="24"/>
        </w:rPr>
        <w:t xml:space="preserve"> </w:t>
      </w:r>
      <w:r w:rsidRPr="00F11D04">
        <w:rPr>
          <w:sz w:val="24"/>
          <w:szCs w:val="24"/>
        </w:rPr>
        <w:t>I</w:t>
      </w:r>
      <w:r w:rsidRPr="00F11D04">
        <w:rPr>
          <w:spacing w:val="-1"/>
          <w:sz w:val="24"/>
          <w:szCs w:val="24"/>
        </w:rPr>
        <w:t xml:space="preserve"> </w:t>
      </w:r>
      <w:r w:rsidRPr="00F11D04">
        <w:rPr>
          <w:sz w:val="24"/>
          <w:szCs w:val="24"/>
        </w:rPr>
        <w:t>–</w:t>
      </w:r>
      <w:r w:rsidRPr="00F11D04">
        <w:rPr>
          <w:spacing w:val="-2"/>
          <w:sz w:val="24"/>
          <w:szCs w:val="24"/>
        </w:rPr>
        <w:t xml:space="preserve"> </w:t>
      </w:r>
      <w:r w:rsidRPr="00F11D04">
        <w:rPr>
          <w:sz w:val="24"/>
          <w:szCs w:val="24"/>
        </w:rPr>
        <w:t>TERMO</w:t>
      </w:r>
      <w:r w:rsidRPr="00F11D04">
        <w:rPr>
          <w:spacing w:val="-1"/>
          <w:sz w:val="24"/>
          <w:szCs w:val="24"/>
        </w:rPr>
        <w:t xml:space="preserve"> </w:t>
      </w:r>
      <w:r w:rsidRPr="00F11D04">
        <w:rPr>
          <w:sz w:val="24"/>
          <w:szCs w:val="24"/>
        </w:rPr>
        <w:t>DE</w:t>
      </w:r>
      <w:r w:rsidRPr="00F11D04">
        <w:rPr>
          <w:spacing w:val="-6"/>
          <w:sz w:val="24"/>
          <w:szCs w:val="24"/>
        </w:rPr>
        <w:t xml:space="preserve"> </w:t>
      </w:r>
      <w:r w:rsidRPr="00F11D04">
        <w:rPr>
          <w:sz w:val="24"/>
          <w:szCs w:val="24"/>
        </w:rPr>
        <w:t>REFERÊNCIA</w:t>
      </w:r>
    </w:p>
    <w:p w14:paraId="586386D1" w14:textId="77777777" w:rsidR="00D66093" w:rsidRPr="00F11D04" w:rsidRDefault="00D66093" w:rsidP="001F6DD7">
      <w:pPr>
        <w:pStyle w:val="Ttulo1"/>
        <w:spacing w:before="92" w:line="276" w:lineRule="auto"/>
        <w:ind w:right="53"/>
        <w:jc w:val="center"/>
        <w:rPr>
          <w:sz w:val="24"/>
          <w:szCs w:val="24"/>
        </w:rPr>
      </w:pPr>
    </w:p>
    <w:p w14:paraId="7117C063" w14:textId="77777777" w:rsidR="00725EBF" w:rsidRPr="008771C2" w:rsidRDefault="00725EBF" w:rsidP="00725EBF">
      <w:pPr>
        <w:tabs>
          <w:tab w:val="center" w:pos="4419"/>
          <w:tab w:val="right" w:pos="8838"/>
        </w:tabs>
        <w:rPr>
          <w:rFonts w:cstheme="minorHAnsi"/>
          <w:b/>
          <w:color w:val="000000"/>
          <w:u w:val="single"/>
          <w:lang w:eastAsia="pt-BR"/>
        </w:rPr>
      </w:pPr>
      <w:bookmarkStart w:id="3" w:name="_heading=h.1fob9te" w:colFirst="0" w:colLast="0"/>
      <w:bookmarkEnd w:id="3"/>
    </w:p>
    <w:p w14:paraId="373C8216" w14:textId="77777777" w:rsidR="00725EBF" w:rsidRDefault="00725EBF" w:rsidP="00725EBF">
      <w:pPr>
        <w:tabs>
          <w:tab w:val="center" w:pos="4419"/>
          <w:tab w:val="right" w:pos="8838"/>
        </w:tabs>
        <w:jc w:val="center"/>
        <w:rPr>
          <w:rFonts w:cstheme="minorHAnsi"/>
          <w:b/>
          <w:color w:val="000000"/>
          <w:u w:val="single"/>
          <w:lang w:eastAsia="pt-BR"/>
        </w:rPr>
      </w:pPr>
      <w:r w:rsidRPr="008771C2">
        <w:rPr>
          <w:rFonts w:cstheme="minorHAnsi"/>
          <w:b/>
          <w:color w:val="000000"/>
          <w:u w:val="single"/>
          <w:lang w:eastAsia="pt-BR"/>
        </w:rPr>
        <w:t>TERMO DE REFERÊNCIA</w:t>
      </w:r>
    </w:p>
    <w:p w14:paraId="27576407" w14:textId="77777777" w:rsidR="00725EBF" w:rsidRPr="008771C2" w:rsidRDefault="00725EBF" w:rsidP="00725EBF">
      <w:pPr>
        <w:tabs>
          <w:tab w:val="center" w:pos="4419"/>
          <w:tab w:val="right" w:pos="8838"/>
        </w:tabs>
        <w:jc w:val="center"/>
        <w:rPr>
          <w:rFonts w:cstheme="minorHAnsi"/>
          <w:b/>
          <w:color w:val="000000"/>
          <w:u w:val="single"/>
          <w:lang w:eastAsia="pt-BR"/>
        </w:rPr>
      </w:pPr>
      <w:r>
        <w:rPr>
          <w:rFonts w:cstheme="minorHAnsi"/>
          <w:b/>
          <w:color w:val="000000"/>
          <w:u w:val="single"/>
          <w:lang w:eastAsia="pt-BR"/>
        </w:rPr>
        <w:t>INTENÇÃO DE REGISTRO DE PREÇO</w:t>
      </w:r>
    </w:p>
    <w:p w14:paraId="5EA538CF" w14:textId="77777777" w:rsidR="00725EBF" w:rsidRPr="008771C2" w:rsidRDefault="00725EBF" w:rsidP="00725EBF">
      <w:pPr>
        <w:tabs>
          <w:tab w:val="center" w:pos="4419"/>
          <w:tab w:val="right" w:pos="8838"/>
        </w:tabs>
        <w:jc w:val="both"/>
        <w:rPr>
          <w:rFonts w:cstheme="minorHAnsi"/>
          <w:b/>
          <w:color w:val="000000"/>
          <w:lang w:eastAsia="pt-BR"/>
        </w:rPr>
      </w:pPr>
    </w:p>
    <w:p w14:paraId="038135FE" w14:textId="77777777" w:rsidR="00725EBF" w:rsidRPr="008771C2" w:rsidRDefault="00725EBF" w:rsidP="00725EBF">
      <w:pPr>
        <w:pStyle w:val="PargrafodaLista"/>
        <w:widowControl/>
        <w:numPr>
          <w:ilvl w:val="0"/>
          <w:numId w:val="28"/>
        </w:numPr>
        <w:autoSpaceDE/>
        <w:autoSpaceDN/>
        <w:spacing w:before="0"/>
        <w:ind w:left="900"/>
        <w:contextualSpacing/>
        <w:rPr>
          <w:rFonts w:asciiTheme="minorHAnsi" w:hAnsiTheme="minorHAnsi" w:cstheme="minorHAnsi"/>
          <w:b/>
          <w:color w:val="000000"/>
        </w:rPr>
      </w:pPr>
      <w:r w:rsidRPr="008771C2">
        <w:rPr>
          <w:rFonts w:asciiTheme="minorHAnsi" w:hAnsiTheme="minorHAnsi" w:cstheme="minorHAnsi"/>
          <w:b/>
          <w:color w:val="000000"/>
        </w:rPr>
        <w:t>LEGISLAÇÃO APLICÁVEL.</w:t>
      </w:r>
    </w:p>
    <w:p w14:paraId="0F010E1E" w14:textId="77777777" w:rsidR="00725EBF" w:rsidRDefault="00725EBF" w:rsidP="00725EBF">
      <w:pPr>
        <w:pStyle w:val="PargrafodaLista"/>
        <w:ind w:left="900"/>
        <w:rPr>
          <w:rFonts w:asciiTheme="minorHAnsi" w:hAnsiTheme="minorHAnsi" w:cstheme="minorHAnsi"/>
          <w:b/>
          <w:color w:val="000000"/>
        </w:rPr>
      </w:pPr>
    </w:p>
    <w:p w14:paraId="36875B42" w14:textId="77777777" w:rsidR="00725EBF" w:rsidRPr="00933816" w:rsidRDefault="00725EBF" w:rsidP="00725EBF">
      <w:pPr>
        <w:ind w:hanging="142"/>
        <w:jc w:val="both"/>
        <w:rPr>
          <w:rFonts w:cstheme="minorHAnsi"/>
          <w:color w:val="000000"/>
        </w:rPr>
      </w:pPr>
      <w:r>
        <w:rPr>
          <w:rFonts w:cstheme="minorHAnsi"/>
          <w:color w:val="000000"/>
        </w:rPr>
        <w:t xml:space="preserve">          </w:t>
      </w:r>
      <w:r w:rsidRPr="00933816">
        <w:rPr>
          <w:rFonts w:cstheme="minorHAnsi"/>
          <w:color w:val="000000"/>
        </w:rPr>
        <w:t xml:space="preserve">Este Contrato se rege por toda a legislação aplicável à espécie, que desde já se entende como referida no presente termo, especialmente pelas normas de caráter geral da </w:t>
      </w:r>
      <w:r w:rsidRPr="00933816">
        <w:rPr>
          <w:rFonts w:cstheme="minorHAnsi"/>
          <w:b/>
          <w:color w:val="000000"/>
        </w:rPr>
        <w:t>Lei Federal nº 14.133/2021</w:t>
      </w:r>
      <w:r w:rsidRPr="00933816">
        <w:rPr>
          <w:rFonts w:cstheme="minorHAnsi"/>
          <w:color w:val="000000"/>
        </w:rPr>
        <w:t xml:space="preserve">, pela </w:t>
      </w:r>
      <w:r w:rsidRPr="00933816">
        <w:rPr>
          <w:rFonts w:cstheme="minorHAnsi"/>
          <w:b/>
          <w:color w:val="000000"/>
        </w:rPr>
        <w:t xml:space="preserve">Lei Complementar Federal nº 123/2006 </w:t>
      </w:r>
      <w:r w:rsidRPr="00933816">
        <w:rPr>
          <w:rFonts w:cstheme="minorHAnsi"/>
          <w:color w:val="000000"/>
        </w:rPr>
        <w:t xml:space="preserve">– Estatuto Nacional da Microempresa e da Empresa de Pequeno Porte, pela </w:t>
      </w:r>
      <w:r w:rsidRPr="00933816">
        <w:rPr>
          <w:rFonts w:cstheme="minorHAnsi"/>
          <w:b/>
          <w:color w:val="000000"/>
        </w:rPr>
        <w:t xml:space="preserve">Lei Complementar Federal nº 101/2000 </w:t>
      </w:r>
      <w:r w:rsidRPr="00933816">
        <w:rPr>
          <w:rFonts w:cstheme="minorHAnsi"/>
          <w:color w:val="000000"/>
        </w:rPr>
        <w:t xml:space="preserve">– Lei de Responsabilidade Fiscal, pelo Código de Defesa do Consumidor, instituído pela </w:t>
      </w:r>
      <w:r w:rsidRPr="00933816">
        <w:rPr>
          <w:rFonts w:cstheme="minorHAnsi"/>
          <w:b/>
          <w:color w:val="000000"/>
        </w:rPr>
        <w:t xml:space="preserve">Lei Federal nº 8.078/1990 </w:t>
      </w:r>
      <w:r w:rsidRPr="00933816">
        <w:rPr>
          <w:rFonts w:cstheme="minorHAnsi"/>
          <w:color w:val="000000"/>
        </w:rPr>
        <w:t>e suas alterações, e</w:t>
      </w:r>
      <w:r w:rsidRPr="00933816">
        <w:rPr>
          <w:rFonts w:cstheme="minorHAnsi"/>
          <w:b/>
          <w:color w:val="000000"/>
        </w:rPr>
        <w:t xml:space="preserve"> </w:t>
      </w:r>
      <w:r w:rsidRPr="00933816">
        <w:rPr>
          <w:rFonts w:cstheme="minorHAnsi"/>
          <w:color w:val="000000"/>
        </w:rPr>
        <w:t>pelos</w:t>
      </w:r>
      <w:r w:rsidRPr="00933816">
        <w:rPr>
          <w:rFonts w:cstheme="minorHAnsi"/>
          <w:b/>
          <w:color w:val="000000"/>
        </w:rPr>
        <w:t xml:space="preserve"> Decretos Municipais n° 085/2023 , 087/2023, 119/2023, 520/2023</w:t>
      </w:r>
      <w:r w:rsidRPr="00933816">
        <w:rPr>
          <w:rFonts w:cstheme="minorHAnsi"/>
          <w:color w:val="000000"/>
        </w:rPr>
        <w:t xml:space="preserve"> e </w:t>
      </w:r>
      <w:r w:rsidRPr="00933816">
        <w:rPr>
          <w:rFonts w:cstheme="minorHAnsi"/>
          <w:b/>
          <w:color w:val="000000"/>
        </w:rPr>
        <w:t>036/2024</w:t>
      </w:r>
      <w:r w:rsidRPr="00933816">
        <w:rPr>
          <w:rFonts w:cstheme="minorHAnsi"/>
          <w:color w:val="000000"/>
        </w:rPr>
        <w:t xml:space="preserve"> bem como pelos preceitos de Direito Público, pelas regras constantes do Edital e de seus Anexos, pela Proposta da CONTRATADA  e pelas disposições deste Contrato. A CONTRATADA declara conhecer todas essas normas e concorda em se sujeitarás suas estipulações, sistemas de penalidades e demais regras constantes, ainda que não expressamente transcritas neste instrumento, incondicional e irrestritamente.</w:t>
      </w:r>
    </w:p>
    <w:p w14:paraId="01C4BBF6" w14:textId="77777777" w:rsidR="00725EBF" w:rsidRPr="008771C2" w:rsidRDefault="00725EBF" w:rsidP="00725EBF">
      <w:pPr>
        <w:jc w:val="both"/>
        <w:rPr>
          <w:rFonts w:cstheme="minorHAnsi"/>
          <w:color w:val="000000"/>
        </w:rPr>
      </w:pPr>
    </w:p>
    <w:p w14:paraId="736B7CB1" w14:textId="77777777" w:rsidR="00725EBF" w:rsidRPr="008771C2" w:rsidRDefault="00725EBF" w:rsidP="00725EBF">
      <w:pPr>
        <w:pStyle w:val="PargrafodaLista"/>
        <w:widowControl/>
        <w:numPr>
          <w:ilvl w:val="0"/>
          <w:numId w:val="28"/>
        </w:numPr>
        <w:autoSpaceDE/>
        <w:autoSpaceDN/>
        <w:spacing w:before="0"/>
        <w:ind w:left="900"/>
        <w:contextualSpacing/>
        <w:rPr>
          <w:rFonts w:asciiTheme="minorHAnsi" w:hAnsiTheme="minorHAnsi" w:cstheme="minorHAnsi"/>
          <w:b/>
          <w:color w:val="000000"/>
        </w:rPr>
      </w:pPr>
      <w:r w:rsidRPr="008771C2">
        <w:rPr>
          <w:rFonts w:asciiTheme="minorHAnsi" w:hAnsiTheme="minorHAnsi" w:cstheme="minorHAnsi"/>
          <w:b/>
          <w:color w:val="000000"/>
        </w:rPr>
        <w:t>DEFINIÇÃO DO OBJETO.</w:t>
      </w:r>
    </w:p>
    <w:p w14:paraId="7D9B9892" w14:textId="77777777" w:rsidR="00725EBF" w:rsidRPr="008771C2" w:rsidRDefault="00725EBF" w:rsidP="00725EBF">
      <w:pPr>
        <w:pStyle w:val="PargrafodaLista"/>
        <w:ind w:left="0"/>
        <w:rPr>
          <w:rFonts w:asciiTheme="minorHAnsi" w:hAnsiTheme="minorHAnsi" w:cstheme="minorHAnsi"/>
          <w:b/>
          <w:color w:val="000000"/>
        </w:rPr>
      </w:pPr>
    </w:p>
    <w:p w14:paraId="55391D23" w14:textId="77777777" w:rsidR="00725EBF" w:rsidRDefault="00725EBF" w:rsidP="00725EBF">
      <w:pPr>
        <w:ind w:firstLine="426"/>
        <w:jc w:val="both"/>
        <w:rPr>
          <w:rFonts w:cstheme="minorHAnsi"/>
        </w:rPr>
      </w:pPr>
      <w:r>
        <w:rPr>
          <w:rFonts w:cstheme="minorHAnsi"/>
          <w:color w:val="000000"/>
        </w:rPr>
        <w:t>O presente Termo de Referência  é documento integrante do expediente deflagrado para instauração de procedimento licitatório com Sistema de Regitro de Preço  para</w:t>
      </w:r>
      <w:r>
        <w:rPr>
          <w:rFonts w:cstheme="minorHAnsi"/>
          <w:b/>
        </w:rPr>
        <w:t xml:space="preserve"> Manutenção Preventiva e Corretiva de Monitores Multiparamétricos</w:t>
      </w:r>
      <w:r>
        <w:rPr>
          <w:rFonts w:eastAsia="Calibri" w:cstheme="minorHAnsi"/>
        </w:rPr>
        <w:t xml:space="preserve">– </w:t>
      </w:r>
      <w:r>
        <w:rPr>
          <w:rFonts w:cstheme="minorHAnsi"/>
          <w:color w:val="000000"/>
          <w:lang w:eastAsia="pt-BR"/>
        </w:rPr>
        <w:t>para atender as Unidades de Saúde do Municipio de São Gonçalo,</w:t>
      </w:r>
      <w:r>
        <w:rPr>
          <w:rFonts w:cstheme="minorHAnsi"/>
        </w:rPr>
        <w:t xml:space="preserve"> conforme condições, quantidades e exigências estabelecidas.</w:t>
      </w:r>
    </w:p>
    <w:p w14:paraId="679673E8" w14:textId="77777777" w:rsidR="000C2D66" w:rsidRDefault="000C2D66" w:rsidP="00725EBF">
      <w:pPr>
        <w:ind w:firstLine="426"/>
        <w:jc w:val="both"/>
        <w:rPr>
          <w:rFonts w:cstheme="minorHAnsi"/>
        </w:rPr>
      </w:pPr>
    </w:p>
    <w:p w14:paraId="0B1FAA8C" w14:textId="77777777" w:rsidR="00725EBF" w:rsidRPr="00BD04A4" w:rsidRDefault="00725EBF" w:rsidP="00725EBF">
      <w:pPr>
        <w:pStyle w:val="PargrafodaLista"/>
        <w:ind w:left="900" w:hanging="191"/>
        <w:rPr>
          <w:rFonts w:asciiTheme="minorHAnsi" w:hAnsiTheme="minorHAnsi" w:cstheme="minorHAnsi"/>
          <w:b/>
        </w:rPr>
      </w:pPr>
      <w:r>
        <w:rPr>
          <w:rFonts w:asciiTheme="minorHAnsi" w:hAnsiTheme="minorHAnsi" w:cstheme="minorHAnsi"/>
          <w:b/>
        </w:rPr>
        <w:t>2.1</w:t>
      </w:r>
      <w:r w:rsidRPr="00BD04A4">
        <w:rPr>
          <w:rFonts w:asciiTheme="minorHAnsi" w:hAnsiTheme="minorHAnsi" w:cstheme="minorHAnsi"/>
          <w:b/>
        </w:rPr>
        <w:t>. DO QUANTITATIVO</w:t>
      </w:r>
    </w:p>
    <w:p w14:paraId="58DE86BD" w14:textId="77777777" w:rsidR="00725EBF" w:rsidRPr="00BD04A4" w:rsidRDefault="00725EBF" w:rsidP="00725EBF">
      <w:pPr>
        <w:pStyle w:val="PargrafodaLista"/>
        <w:ind w:left="900"/>
        <w:rPr>
          <w:rFonts w:asciiTheme="minorHAnsi" w:hAnsiTheme="minorHAnsi" w:cstheme="minorHAnsi"/>
          <w:b/>
        </w:rPr>
      </w:pPr>
    </w:p>
    <w:p w14:paraId="6BE3DE3E" w14:textId="77777777" w:rsidR="00725EBF" w:rsidRPr="00BD04A4" w:rsidRDefault="00725EBF" w:rsidP="00725EBF">
      <w:pPr>
        <w:pStyle w:val="PargrafodaLista"/>
        <w:ind w:left="851" w:hanging="425"/>
        <w:rPr>
          <w:rFonts w:asciiTheme="minorHAnsi" w:hAnsiTheme="minorHAnsi" w:cstheme="minorHAnsi"/>
          <w:b/>
        </w:rPr>
      </w:pPr>
      <w:r>
        <w:rPr>
          <w:rFonts w:asciiTheme="minorHAnsi" w:hAnsiTheme="minorHAnsi" w:cstheme="minorHAnsi"/>
        </w:rPr>
        <w:t xml:space="preserve">            </w:t>
      </w:r>
      <w:r w:rsidRPr="00BD04A4">
        <w:rPr>
          <w:rFonts w:asciiTheme="minorHAnsi" w:hAnsiTheme="minorHAnsi" w:cstheme="minorHAnsi"/>
        </w:rPr>
        <w:t>Em estrita observância ao levantamento realizado pela Secretaria de Atenção Hospitalar, Urgência e Emergência o</w:t>
      </w:r>
      <w:r>
        <w:rPr>
          <w:rFonts w:asciiTheme="minorHAnsi" w:hAnsiTheme="minorHAnsi" w:cstheme="minorHAnsi"/>
        </w:rPr>
        <w:t xml:space="preserve">  quantitativo apresentado esta</w:t>
      </w:r>
      <w:r w:rsidRPr="00BD04A4">
        <w:rPr>
          <w:rFonts w:asciiTheme="minorHAnsi" w:hAnsiTheme="minorHAnsi" w:cstheme="minorHAnsi"/>
        </w:rPr>
        <w:t xml:space="preserve"> em conformidade com os dados obtidos </w:t>
      </w:r>
      <w:r>
        <w:rPr>
          <w:rFonts w:asciiTheme="minorHAnsi" w:hAnsiTheme="minorHAnsi" w:cstheme="minorHAnsi"/>
        </w:rPr>
        <w:t>a partir dos históricos de</w:t>
      </w:r>
      <w:r w:rsidRPr="00BD04A4">
        <w:rPr>
          <w:rFonts w:asciiTheme="minorHAnsi" w:hAnsiTheme="minorHAnsi" w:cstheme="minorHAnsi"/>
        </w:rPr>
        <w:t xml:space="preserve"> consumo do objeto em questão.  Reflete a necessidade real e atual dos serviços prestados, considerando a utilização contínua e o desgaste natural dos equipamentos, que exigem reposição e manutenção periódica. Este levantamento foi baseado em dados precisos, observando o consumo histórico e a demanda recorrente dos equipamentos, garantindo que a quantidade indicada seja suficiente para atender às necessidades das unidades assistenciais da Secretaria, sem excessos ou insuficiências.</w:t>
      </w:r>
    </w:p>
    <w:p w14:paraId="082837F0" w14:textId="7AE4CFD3" w:rsidR="002D1A56" w:rsidRPr="002D1A56" w:rsidRDefault="00725EBF" w:rsidP="002D1A56">
      <w:pPr>
        <w:pStyle w:val="NormalWeb"/>
        <w:spacing w:line="276" w:lineRule="auto"/>
        <w:ind w:left="900"/>
        <w:jc w:val="both"/>
        <w:rPr>
          <w:rFonts w:asciiTheme="minorHAnsi" w:hAnsiTheme="minorHAnsi" w:cstheme="minorHAnsi"/>
          <w:sz w:val="22"/>
          <w:szCs w:val="22"/>
        </w:rPr>
      </w:pPr>
      <w:r>
        <w:rPr>
          <w:rFonts w:asciiTheme="minorHAnsi" w:hAnsiTheme="minorHAnsi" w:cstheme="minorHAnsi"/>
          <w:sz w:val="22"/>
          <w:szCs w:val="22"/>
        </w:rPr>
        <w:t xml:space="preserve">  </w:t>
      </w:r>
      <w:r w:rsidRPr="00BD04A4">
        <w:rPr>
          <w:rFonts w:asciiTheme="minorHAnsi" w:hAnsiTheme="minorHAnsi" w:cstheme="minorHAnsi"/>
          <w:sz w:val="22"/>
          <w:szCs w:val="22"/>
        </w:rPr>
        <w:t>Portanto, o quantitativo proposto está alinhado com as necessidades operacionais e a demanda efetiva, sendo adequado para assegurar a continuidade e a qualidade dos serviços prestados nas unidades de urgência e emergência, respeitando as estimativas de uso e a manutenção dos equipamentos.</w:t>
      </w:r>
    </w:p>
    <w:p w14:paraId="30BC2A3D" w14:textId="77777777" w:rsidR="00725EBF" w:rsidRDefault="00725EBF" w:rsidP="00725EBF">
      <w:pPr>
        <w:jc w:val="both"/>
        <w:rPr>
          <w:rFonts w:cstheme="minorHAnsi"/>
        </w:rPr>
      </w:pPr>
    </w:p>
    <w:tbl>
      <w:tblPr>
        <w:tblW w:w="978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2268"/>
        <w:gridCol w:w="2551"/>
        <w:gridCol w:w="1985"/>
        <w:gridCol w:w="1985"/>
      </w:tblGrid>
      <w:tr w:rsidR="00725EBF" w:rsidRPr="00701604" w14:paraId="6D1E600F" w14:textId="77777777" w:rsidTr="00481180">
        <w:trPr>
          <w:trHeight w:val="300"/>
        </w:trPr>
        <w:tc>
          <w:tcPr>
            <w:tcW w:w="5812" w:type="dxa"/>
            <w:gridSpan w:val="3"/>
            <w:shd w:val="clear" w:color="auto" w:fill="auto"/>
            <w:noWrap/>
            <w:vAlign w:val="center"/>
          </w:tcPr>
          <w:p w14:paraId="3DAD41A6" w14:textId="77777777" w:rsidR="00725EBF" w:rsidRPr="00CB68B1" w:rsidRDefault="00725EBF" w:rsidP="00481180">
            <w:pPr>
              <w:jc w:val="center"/>
              <w:rPr>
                <w:b/>
                <w:color w:val="000000"/>
              </w:rPr>
            </w:pPr>
            <w:r w:rsidRPr="00CB68B1">
              <w:rPr>
                <w:b/>
                <w:color w:val="000000"/>
              </w:rPr>
              <w:t>LOTE ÚNICO</w:t>
            </w:r>
          </w:p>
        </w:tc>
        <w:tc>
          <w:tcPr>
            <w:tcW w:w="1985" w:type="dxa"/>
          </w:tcPr>
          <w:p w14:paraId="3ABC4ED4" w14:textId="77777777" w:rsidR="00725EBF" w:rsidRPr="00CB68B1" w:rsidRDefault="00725EBF" w:rsidP="00481180">
            <w:pPr>
              <w:jc w:val="center"/>
              <w:rPr>
                <w:b/>
                <w:color w:val="000000"/>
              </w:rPr>
            </w:pPr>
            <w:r w:rsidRPr="00CB68B1">
              <w:rPr>
                <w:b/>
                <w:color w:val="000000"/>
              </w:rPr>
              <w:t>QUANTIDADE</w:t>
            </w:r>
          </w:p>
        </w:tc>
        <w:tc>
          <w:tcPr>
            <w:tcW w:w="1985" w:type="dxa"/>
          </w:tcPr>
          <w:p w14:paraId="6528E677" w14:textId="77777777" w:rsidR="00725EBF" w:rsidRPr="00E77B72" w:rsidRDefault="00725EBF" w:rsidP="00481180">
            <w:pPr>
              <w:jc w:val="center"/>
              <w:rPr>
                <w:b/>
                <w:color w:val="000000"/>
              </w:rPr>
            </w:pPr>
            <w:r>
              <w:rPr>
                <w:b/>
                <w:color w:val="000000"/>
              </w:rPr>
              <w:t>QUANTIDADE MINIMA</w:t>
            </w:r>
            <w:r w:rsidRPr="00E77B72">
              <w:rPr>
                <w:b/>
                <w:color w:val="000000"/>
              </w:rPr>
              <w:t xml:space="preserve"> POR SOLICITAÇÃO</w:t>
            </w:r>
          </w:p>
        </w:tc>
      </w:tr>
      <w:tr w:rsidR="00725EBF" w:rsidRPr="00701604" w14:paraId="053AFE82" w14:textId="77777777" w:rsidTr="00481180">
        <w:trPr>
          <w:trHeight w:val="300"/>
        </w:trPr>
        <w:tc>
          <w:tcPr>
            <w:tcW w:w="993" w:type="dxa"/>
            <w:shd w:val="clear" w:color="auto" w:fill="auto"/>
            <w:noWrap/>
            <w:vAlign w:val="center"/>
            <w:hideMark/>
          </w:tcPr>
          <w:p w14:paraId="415810D1" w14:textId="77777777" w:rsidR="00725EBF" w:rsidRPr="00701604" w:rsidRDefault="00725EBF" w:rsidP="00481180">
            <w:pPr>
              <w:jc w:val="center"/>
              <w:rPr>
                <w:color w:val="000000"/>
                <w:sz w:val="24"/>
                <w:szCs w:val="24"/>
              </w:rPr>
            </w:pPr>
            <w:r w:rsidRPr="00701604">
              <w:rPr>
                <w:color w:val="000000"/>
                <w:sz w:val="24"/>
                <w:szCs w:val="24"/>
              </w:rPr>
              <w:t>Unidade</w:t>
            </w:r>
          </w:p>
        </w:tc>
        <w:tc>
          <w:tcPr>
            <w:tcW w:w="2268" w:type="dxa"/>
            <w:shd w:val="clear" w:color="auto" w:fill="auto"/>
            <w:noWrap/>
            <w:vAlign w:val="center"/>
            <w:hideMark/>
          </w:tcPr>
          <w:p w14:paraId="6A89F505" w14:textId="77777777" w:rsidR="00725EBF" w:rsidRPr="00701604" w:rsidRDefault="00725EBF" w:rsidP="00481180">
            <w:pPr>
              <w:jc w:val="center"/>
              <w:rPr>
                <w:color w:val="000000"/>
                <w:sz w:val="24"/>
                <w:szCs w:val="24"/>
              </w:rPr>
            </w:pPr>
            <w:r w:rsidRPr="00701604">
              <w:rPr>
                <w:color w:val="000000"/>
                <w:sz w:val="24"/>
                <w:szCs w:val="24"/>
              </w:rPr>
              <w:t>Modelo</w:t>
            </w:r>
          </w:p>
        </w:tc>
        <w:tc>
          <w:tcPr>
            <w:tcW w:w="2551" w:type="dxa"/>
            <w:shd w:val="clear" w:color="auto" w:fill="auto"/>
            <w:noWrap/>
            <w:vAlign w:val="center"/>
            <w:hideMark/>
          </w:tcPr>
          <w:p w14:paraId="4989AB84" w14:textId="77777777" w:rsidR="00725EBF" w:rsidRPr="00701604" w:rsidRDefault="00725EBF" w:rsidP="00481180">
            <w:pPr>
              <w:jc w:val="center"/>
              <w:rPr>
                <w:color w:val="000000"/>
                <w:sz w:val="24"/>
                <w:szCs w:val="24"/>
              </w:rPr>
            </w:pPr>
            <w:r w:rsidRPr="00701604">
              <w:rPr>
                <w:color w:val="000000"/>
                <w:sz w:val="24"/>
                <w:szCs w:val="24"/>
              </w:rPr>
              <w:t>Patrimônio</w:t>
            </w:r>
          </w:p>
        </w:tc>
        <w:tc>
          <w:tcPr>
            <w:tcW w:w="1985" w:type="dxa"/>
            <w:vMerge w:val="restart"/>
            <w:vAlign w:val="center"/>
          </w:tcPr>
          <w:p w14:paraId="4185B39B" w14:textId="77777777" w:rsidR="00725EBF" w:rsidRPr="00701604" w:rsidRDefault="00725EBF" w:rsidP="00481180">
            <w:pPr>
              <w:jc w:val="center"/>
              <w:rPr>
                <w:color w:val="000000"/>
                <w:sz w:val="24"/>
                <w:szCs w:val="24"/>
              </w:rPr>
            </w:pPr>
            <w:r>
              <w:rPr>
                <w:color w:val="000000"/>
                <w:sz w:val="24"/>
                <w:szCs w:val="24"/>
              </w:rPr>
              <w:t>10</w:t>
            </w:r>
          </w:p>
        </w:tc>
        <w:tc>
          <w:tcPr>
            <w:tcW w:w="1985" w:type="dxa"/>
            <w:vMerge w:val="restart"/>
            <w:vAlign w:val="center"/>
          </w:tcPr>
          <w:p w14:paraId="4148142E" w14:textId="77777777" w:rsidR="00725EBF" w:rsidRDefault="00725EBF" w:rsidP="00481180">
            <w:pPr>
              <w:jc w:val="center"/>
              <w:rPr>
                <w:color w:val="000000"/>
                <w:sz w:val="24"/>
                <w:szCs w:val="24"/>
              </w:rPr>
            </w:pPr>
            <w:r>
              <w:rPr>
                <w:color w:val="000000"/>
                <w:sz w:val="24"/>
                <w:szCs w:val="24"/>
              </w:rPr>
              <w:t>1</w:t>
            </w:r>
          </w:p>
        </w:tc>
      </w:tr>
      <w:tr w:rsidR="00725EBF" w:rsidRPr="00701604" w14:paraId="59894FAC" w14:textId="77777777" w:rsidTr="00481180">
        <w:trPr>
          <w:trHeight w:val="300"/>
        </w:trPr>
        <w:tc>
          <w:tcPr>
            <w:tcW w:w="993" w:type="dxa"/>
            <w:vMerge w:val="restart"/>
            <w:shd w:val="clear" w:color="auto" w:fill="auto"/>
            <w:noWrap/>
            <w:vAlign w:val="center"/>
            <w:hideMark/>
          </w:tcPr>
          <w:p w14:paraId="434273E1" w14:textId="77777777" w:rsidR="00725EBF" w:rsidRPr="00701604" w:rsidRDefault="00725EBF" w:rsidP="00481180">
            <w:pPr>
              <w:jc w:val="center"/>
              <w:rPr>
                <w:color w:val="000000"/>
                <w:sz w:val="24"/>
                <w:szCs w:val="24"/>
              </w:rPr>
            </w:pPr>
            <w:r w:rsidRPr="00701604">
              <w:rPr>
                <w:color w:val="000000"/>
                <w:sz w:val="24"/>
                <w:szCs w:val="24"/>
              </w:rPr>
              <w:t>HRG</w:t>
            </w:r>
          </w:p>
        </w:tc>
        <w:tc>
          <w:tcPr>
            <w:tcW w:w="2268" w:type="dxa"/>
            <w:vMerge w:val="restart"/>
            <w:shd w:val="clear" w:color="auto" w:fill="auto"/>
            <w:noWrap/>
            <w:vAlign w:val="center"/>
            <w:hideMark/>
          </w:tcPr>
          <w:p w14:paraId="6764507C" w14:textId="77777777" w:rsidR="00725EBF" w:rsidRPr="00701604" w:rsidRDefault="00725EBF" w:rsidP="00481180">
            <w:pPr>
              <w:jc w:val="center"/>
              <w:rPr>
                <w:color w:val="000000"/>
                <w:sz w:val="24"/>
                <w:szCs w:val="24"/>
              </w:rPr>
            </w:pPr>
            <w:r w:rsidRPr="00701604">
              <w:rPr>
                <w:color w:val="000000"/>
                <w:sz w:val="24"/>
                <w:szCs w:val="24"/>
              </w:rPr>
              <w:t>ALFAMED 500</w:t>
            </w:r>
          </w:p>
        </w:tc>
        <w:tc>
          <w:tcPr>
            <w:tcW w:w="2551" w:type="dxa"/>
            <w:shd w:val="clear" w:color="auto" w:fill="auto"/>
            <w:noWrap/>
            <w:vAlign w:val="center"/>
            <w:hideMark/>
          </w:tcPr>
          <w:p w14:paraId="0E708568" w14:textId="77777777" w:rsidR="00725EBF" w:rsidRPr="00701604" w:rsidRDefault="00725EBF" w:rsidP="00481180">
            <w:pPr>
              <w:jc w:val="center"/>
              <w:rPr>
                <w:color w:val="000000"/>
                <w:sz w:val="24"/>
                <w:szCs w:val="24"/>
              </w:rPr>
            </w:pPr>
            <w:r w:rsidRPr="00701604">
              <w:rPr>
                <w:color w:val="000000"/>
                <w:sz w:val="24"/>
                <w:szCs w:val="24"/>
              </w:rPr>
              <w:t>FMS 070866</w:t>
            </w:r>
          </w:p>
        </w:tc>
        <w:tc>
          <w:tcPr>
            <w:tcW w:w="1985" w:type="dxa"/>
            <w:vMerge/>
          </w:tcPr>
          <w:p w14:paraId="0DBAB0E4" w14:textId="77777777" w:rsidR="00725EBF" w:rsidRPr="00701604" w:rsidRDefault="00725EBF" w:rsidP="00481180">
            <w:pPr>
              <w:jc w:val="center"/>
              <w:rPr>
                <w:color w:val="000000"/>
                <w:sz w:val="24"/>
                <w:szCs w:val="24"/>
              </w:rPr>
            </w:pPr>
          </w:p>
        </w:tc>
        <w:tc>
          <w:tcPr>
            <w:tcW w:w="1985" w:type="dxa"/>
            <w:vMerge/>
            <w:vAlign w:val="center"/>
          </w:tcPr>
          <w:p w14:paraId="4E20C097" w14:textId="77777777" w:rsidR="00725EBF" w:rsidRPr="00701604" w:rsidRDefault="00725EBF" w:rsidP="00481180">
            <w:pPr>
              <w:jc w:val="center"/>
              <w:rPr>
                <w:color w:val="000000"/>
                <w:sz w:val="24"/>
                <w:szCs w:val="24"/>
              </w:rPr>
            </w:pPr>
          </w:p>
        </w:tc>
      </w:tr>
      <w:tr w:rsidR="00725EBF" w:rsidRPr="00701604" w14:paraId="5F168EE0" w14:textId="77777777" w:rsidTr="00481180">
        <w:trPr>
          <w:trHeight w:val="300"/>
        </w:trPr>
        <w:tc>
          <w:tcPr>
            <w:tcW w:w="993" w:type="dxa"/>
            <w:vMerge/>
            <w:vAlign w:val="center"/>
            <w:hideMark/>
          </w:tcPr>
          <w:p w14:paraId="03C26C21" w14:textId="77777777" w:rsidR="00725EBF" w:rsidRPr="00701604" w:rsidRDefault="00725EBF" w:rsidP="00481180">
            <w:pPr>
              <w:rPr>
                <w:color w:val="000000"/>
                <w:sz w:val="24"/>
                <w:szCs w:val="24"/>
              </w:rPr>
            </w:pPr>
          </w:p>
        </w:tc>
        <w:tc>
          <w:tcPr>
            <w:tcW w:w="2268" w:type="dxa"/>
            <w:vMerge/>
            <w:vAlign w:val="center"/>
            <w:hideMark/>
          </w:tcPr>
          <w:p w14:paraId="54BADE04" w14:textId="77777777" w:rsidR="00725EBF" w:rsidRPr="00701604" w:rsidRDefault="00725EBF" w:rsidP="00481180">
            <w:pPr>
              <w:rPr>
                <w:color w:val="000000"/>
                <w:sz w:val="24"/>
                <w:szCs w:val="24"/>
              </w:rPr>
            </w:pPr>
          </w:p>
        </w:tc>
        <w:tc>
          <w:tcPr>
            <w:tcW w:w="2551" w:type="dxa"/>
            <w:shd w:val="clear" w:color="auto" w:fill="auto"/>
            <w:noWrap/>
            <w:vAlign w:val="center"/>
            <w:hideMark/>
          </w:tcPr>
          <w:p w14:paraId="1FE429DB" w14:textId="77777777" w:rsidR="00725EBF" w:rsidRPr="00701604" w:rsidRDefault="00725EBF" w:rsidP="00481180">
            <w:pPr>
              <w:jc w:val="center"/>
              <w:rPr>
                <w:color w:val="000000"/>
                <w:sz w:val="24"/>
                <w:szCs w:val="24"/>
              </w:rPr>
            </w:pPr>
            <w:r w:rsidRPr="00701604">
              <w:rPr>
                <w:color w:val="000000"/>
                <w:sz w:val="24"/>
                <w:szCs w:val="24"/>
              </w:rPr>
              <w:t>FMS 070841</w:t>
            </w:r>
          </w:p>
        </w:tc>
        <w:tc>
          <w:tcPr>
            <w:tcW w:w="1985" w:type="dxa"/>
            <w:vMerge/>
          </w:tcPr>
          <w:p w14:paraId="0F266757" w14:textId="77777777" w:rsidR="00725EBF" w:rsidRPr="00701604" w:rsidRDefault="00725EBF" w:rsidP="00481180">
            <w:pPr>
              <w:jc w:val="center"/>
              <w:rPr>
                <w:color w:val="000000"/>
                <w:sz w:val="24"/>
                <w:szCs w:val="24"/>
              </w:rPr>
            </w:pPr>
          </w:p>
        </w:tc>
        <w:tc>
          <w:tcPr>
            <w:tcW w:w="1985" w:type="dxa"/>
            <w:vMerge/>
            <w:vAlign w:val="center"/>
          </w:tcPr>
          <w:p w14:paraId="4F573199" w14:textId="77777777" w:rsidR="00725EBF" w:rsidRPr="00701604" w:rsidRDefault="00725EBF" w:rsidP="00481180">
            <w:pPr>
              <w:jc w:val="center"/>
              <w:rPr>
                <w:color w:val="000000"/>
                <w:sz w:val="24"/>
                <w:szCs w:val="24"/>
              </w:rPr>
            </w:pPr>
          </w:p>
        </w:tc>
      </w:tr>
      <w:tr w:rsidR="00725EBF" w:rsidRPr="00701604" w14:paraId="69080B90" w14:textId="77777777" w:rsidTr="00481180">
        <w:trPr>
          <w:trHeight w:val="300"/>
        </w:trPr>
        <w:tc>
          <w:tcPr>
            <w:tcW w:w="993" w:type="dxa"/>
            <w:vMerge/>
            <w:vAlign w:val="center"/>
            <w:hideMark/>
          </w:tcPr>
          <w:p w14:paraId="7F740E79" w14:textId="77777777" w:rsidR="00725EBF" w:rsidRPr="00701604" w:rsidRDefault="00725EBF" w:rsidP="00481180">
            <w:pPr>
              <w:rPr>
                <w:color w:val="000000"/>
                <w:sz w:val="24"/>
                <w:szCs w:val="24"/>
              </w:rPr>
            </w:pPr>
          </w:p>
        </w:tc>
        <w:tc>
          <w:tcPr>
            <w:tcW w:w="2268" w:type="dxa"/>
            <w:vMerge/>
            <w:vAlign w:val="center"/>
            <w:hideMark/>
          </w:tcPr>
          <w:p w14:paraId="225C35C4" w14:textId="77777777" w:rsidR="00725EBF" w:rsidRPr="00701604" w:rsidRDefault="00725EBF" w:rsidP="00481180">
            <w:pPr>
              <w:rPr>
                <w:color w:val="000000"/>
                <w:sz w:val="24"/>
                <w:szCs w:val="24"/>
              </w:rPr>
            </w:pPr>
          </w:p>
        </w:tc>
        <w:tc>
          <w:tcPr>
            <w:tcW w:w="2551" w:type="dxa"/>
            <w:shd w:val="clear" w:color="auto" w:fill="auto"/>
            <w:noWrap/>
            <w:vAlign w:val="center"/>
            <w:hideMark/>
          </w:tcPr>
          <w:p w14:paraId="468752C8" w14:textId="77777777" w:rsidR="00725EBF" w:rsidRPr="00701604" w:rsidRDefault="00725EBF" w:rsidP="00481180">
            <w:pPr>
              <w:jc w:val="center"/>
              <w:rPr>
                <w:color w:val="000000"/>
                <w:sz w:val="24"/>
                <w:szCs w:val="24"/>
              </w:rPr>
            </w:pPr>
            <w:r w:rsidRPr="00701604">
              <w:rPr>
                <w:color w:val="000000"/>
                <w:sz w:val="24"/>
                <w:szCs w:val="24"/>
              </w:rPr>
              <w:t>FMS 070801</w:t>
            </w:r>
          </w:p>
        </w:tc>
        <w:tc>
          <w:tcPr>
            <w:tcW w:w="1985" w:type="dxa"/>
            <w:vMerge/>
          </w:tcPr>
          <w:p w14:paraId="507F8D6F" w14:textId="77777777" w:rsidR="00725EBF" w:rsidRPr="00701604" w:rsidRDefault="00725EBF" w:rsidP="00481180">
            <w:pPr>
              <w:jc w:val="center"/>
              <w:rPr>
                <w:color w:val="000000"/>
                <w:sz w:val="24"/>
                <w:szCs w:val="24"/>
              </w:rPr>
            </w:pPr>
          </w:p>
        </w:tc>
        <w:tc>
          <w:tcPr>
            <w:tcW w:w="1985" w:type="dxa"/>
            <w:vMerge/>
            <w:vAlign w:val="center"/>
          </w:tcPr>
          <w:p w14:paraId="4861BFCE" w14:textId="77777777" w:rsidR="00725EBF" w:rsidRPr="00701604" w:rsidRDefault="00725EBF" w:rsidP="00481180">
            <w:pPr>
              <w:jc w:val="center"/>
              <w:rPr>
                <w:color w:val="000000"/>
                <w:sz w:val="24"/>
                <w:szCs w:val="24"/>
              </w:rPr>
            </w:pPr>
          </w:p>
        </w:tc>
      </w:tr>
      <w:tr w:rsidR="00725EBF" w:rsidRPr="00701604" w14:paraId="69268B56" w14:textId="77777777" w:rsidTr="00481180">
        <w:trPr>
          <w:trHeight w:val="300"/>
        </w:trPr>
        <w:tc>
          <w:tcPr>
            <w:tcW w:w="993" w:type="dxa"/>
            <w:vMerge/>
            <w:vAlign w:val="center"/>
            <w:hideMark/>
          </w:tcPr>
          <w:p w14:paraId="74B08952" w14:textId="77777777" w:rsidR="00725EBF" w:rsidRPr="00701604" w:rsidRDefault="00725EBF" w:rsidP="00481180">
            <w:pPr>
              <w:rPr>
                <w:color w:val="000000"/>
                <w:sz w:val="24"/>
                <w:szCs w:val="24"/>
              </w:rPr>
            </w:pPr>
          </w:p>
        </w:tc>
        <w:tc>
          <w:tcPr>
            <w:tcW w:w="2268" w:type="dxa"/>
            <w:vMerge/>
            <w:vAlign w:val="center"/>
            <w:hideMark/>
          </w:tcPr>
          <w:p w14:paraId="33911237" w14:textId="77777777" w:rsidR="00725EBF" w:rsidRPr="00701604" w:rsidRDefault="00725EBF" w:rsidP="00481180">
            <w:pPr>
              <w:rPr>
                <w:color w:val="000000"/>
                <w:sz w:val="24"/>
                <w:szCs w:val="24"/>
              </w:rPr>
            </w:pPr>
          </w:p>
        </w:tc>
        <w:tc>
          <w:tcPr>
            <w:tcW w:w="2551" w:type="dxa"/>
            <w:shd w:val="clear" w:color="auto" w:fill="auto"/>
            <w:noWrap/>
            <w:vAlign w:val="center"/>
            <w:hideMark/>
          </w:tcPr>
          <w:p w14:paraId="5F749288" w14:textId="77777777" w:rsidR="00725EBF" w:rsidRPr="00701604" w:rsidRDefault="00725EBF" w:rsidP="00481180">
            <w:pPr>
              <w:jc w:val="center"/>
              <w:rPr>
                <w:color w:val="000000"/>
                <w:sz w:val="24"/>
                <w:szCs w:val="24"/>
              </w:rPr>
            </w:pPr>
            <w:r w:rsidRPr="00701604">
              <w:rPr>
                <w:color w:val="000000"/>
                <w:sz w:val="24"/>
                <w:szCs w:val="24"/>
              </w:rPr>
              <w:t>FMS 070806</w:t>
            </w:r>
          </w:p>
        </w:tc>
        <w:tc>
          <w:tcPr>
            <w:tcW w:w="1985" w:type="dxa"/>
            <w:vMerge/>
          </w:tcPr>
          <w:p w14:paraId="16266159" w14:textId="77777777" w:rsidR="00725EBF" w:rsidRPr="00701604" w:rsidRDefault="00725EBF" w:rsidP="00481180">
            <w:pPr>
              <w:jc w:val="center"/>
              <w:rPr>
                <w:color w:val="000000"/>
                <w:sz w:val="24"/>
                <w:szCs w:val="24"/>
              </w:rPr>
            </w:pPr>
          </w:p>
        </w:tc>
        <w:tc>
          <w:tcPr>
            <w:tcW w:w="1985" w:type="dxa"/>
            <w:vMerge/>
            <w:vAlign w:val="center"/>
          </w:tcPr>
          <w:p w14:paraId="5971430F" w14:textId="77777777" w:rsidR="00725EBF" w:rsidRPr="00701604" w:rsidRDefault="00725EBF" w:rsidP="00481180">
            <w:pPr>
              <w:jc w:val="center"/>
              <w:rPr>
                <w:color w:val="000000"/>
                <w:sz w:val="24"/>
                <w:szCs w:val="24"/>
              </w:rPr>
            </w:pPr>
          </w:p>
        </w:tc>
      </w:tr>
      <w:tr w:rsidR="00725EBF" w:rsidRPr="00701604" w14:paraId="0C3E536C" w14:textId="77777777" w:rsidTr="00481180">
        <w:trPr>
          <w:trHeight w:val="300"/>
        </w:trPr>
        <w:tc>
          <w:tcPr>
            <w:tcW w:w="993" w:type="dxa"/>
            <w:vMerge/>
            <w:vAlign w:val="center"/>
            <w:hideMark/>
          </w:tcPr>
          <w:p w14:paraId="06BC49DF" w14:textId="77777777" w:rsidR="00725EBF" w:rsidRPr="00701604" w:rsidRDefault="00725EBF" w:rsidP="00481180">
            <w:pPr>
              <w:rPr>
                <w:color w:val="000000"/>
                <w:sz w:val="24"/>
                <w:szCs w:val="24"/>
              </w:rPr>
            </w:pPr>
          </w:p>
        </w:tc>
        <w:tc>
          <w:tcPr>
            <w:tcW w:w="2268" w:type="dxa"/>
            <w:vMerge/>
            <w:vAlign w:val="center"/>
            <w:hideMark/>
          </w:tcPr>
          <w:p w14:paraId="006AAB82" w14:textId="77777777" w:rsidR="00725EBF" w:rsidRPr="00701604" w:rsidRDefault="00725EBF" w:rsidP="00481180">
            <w:pPr>
              <w:rPr>
                <w:color w:val="000000"/>
                <w:sz w:val="24"/>
                <w:szCs w:val="24"/>
              </w:rPr>
            </w:pPr>
          </w:p>
        </w:tc>
        <w:tc>
          <w:tcPr>
            <w:tcW w:w="2551" w:type="dxa"/>
            <w:shd w:val="clear" w:color="auto" w:fill="auto"/>
            <w:noWrap/>
            <w:vAlign w:val="center"/>
            <w:hideMark/>
          </w:tcPr>
          <w:p w14:paraId="1742563F" w14:textId="77777777" w:rsidR="00725EBF" w:rsidRPr="00701604" w:rsidRDefault="00725EBF" w:rsidP="00481180">
            <w:pPr>
              <w:jc w:val="center"/>
              <w:rPr>
                <w:color w:val="000000"/>
                <w:sz w:val="24"/>
                <w:szCs w:val="24"/>
              </w:rPr>
            </w:pPr>
            <w:r w:rsidRPr="00701604">
              <w:rPr>
                <w:color w:val="000000"/>
                <w:sz w:val="24"/>
                <w:szCs w:val="24"/>
              </w:rPr>
              <w:t>FMS 070842</w:t>
            </w:r>
          </w:p>
        </w:tc>
        <w:tc>
          <w:tcPr>
            <w:tcW w:w="1985" w:type="dxa"/>
            <w:vMerge/>
          </w:tcPr>
          <w:p w14:paraId="66F37552" w14:textId="77777777" w:rsidR="00725EBF" w:rsidRPr="00701604" w:rsidRDefault="00725EBF" w:rsidP="00481180">
            <w:pPr>
              <w:jc w:val="center"/>
              <w:rPr>
                <w:color w:val="000000"/>
                <w:sz w:val="24"/>
                <w:szCs w:val="24"/>
              </w:rPr>
            </w:pPr>
          </w:p>
        </w:tc>
        <w:tc>
          <w:tcPr>
            <w:tcW w:w="1985" w:type="dxa"/>
            <w:vMerge/>
            <w:vAlign w:val="center"/>
          </w:tcPr>
          <w:p w14:paraId="24E8A63E" w14:textId="77777777" w:rsidR="00725EBF" w:rsidRPr="00701604" w:rsidRDefault="00725EBF" w:rsidP="00481180">
            <w:pPr>
              <w:jc w:val="center"/>
              <w:rPr>
                <w:color w:val="000000"/>
                <w:sz w:val="24"/>
                <w:szCs w:val="24"/>
              </w:rPr>
            </w:pPr>
          </w:p>
        </w:tc>
      </w:tr>
      <w:tr w:rsidR="00725EBF" w:rsidRPr="00701604" w14:paraId="10AEC38A" w14:textId="77777777" w:rsidTr="00481180">
        <w:trPr>
          <w:trHeight w:val="300"/>
        </w:trPr>
        <w:tc>
          <w:tcPr>
            <w:tcW w:w="993" w:type="dxa"/>
            <w:vMerge/>
            <w:vAlign w:val="center"/>
            <w:hideMark/>
          </w:tcPr>
          <w:p w14:paraId="4E1300DE" w14:textId="77777777" w:rsidR="00725EBF" w:rsidRPr="00701604" w:rsidRDefault="00725EBF" w:rsidP="00481180">
            <w:pPr>
              <w:rPr>
                <w:color w:val="000000"/>
                <w:sz w:val="24"/>
                <w:szCs w:val="24"/>
              </w:rPr>
            </w:pPr>
          </w:p>
        </w:tc>
        <w:tc>
          <w:tcPr>
            <w:tcW w:w="2268" w:type="dxa"/>
            <w:vMerge/>
            <w:vAlign w:val="center"/>
            <w:hideMark/>
          </w:tcPr>
          <w:p w14:paraId="4A152C0D" w14:textId="77777777" w:rsidR="00725EBF" w:rsidRPr="00701604" w:rsidRDefault="00725EBF" w:rsidP="00481180">
            <w:pPr>
              <w:rPr>
                <w:color w:val="000000"/>
                <w:sz w:val="24"/>
                <w:szCs w:val="24"/>
              </w:rPr>
            </w:pPr>
          </w:p>
        </w:tc>
        <w:tc>
          <w:tcPr>
            <w:tcW w:w="2551" w:type="dxa"/>
            <w:shd w:val="clear" w:color="auto" w:fill="auto"/>
            <w:noWrap/>
            <w:vAlign w:val="center"/>
            <w:hideMark/>
          </w:tcPr>
          <w:p w14:paraId="2947BBAD" w14:textId="77777777" w:rsidR="00725EBF" w:rsidRPr="00701604" w:rsidRDefault="00725EBF" w:rsidP="00481180">
            <w:pPr>
              <w:jc w:val="center"/>
              <w:rPr>
                <w:color w:val="000000"/>
                <w:sz w:val="24"/>
                <w:szCs w:val="24"/>
              </w:rPr>
            </w:pPr>
            <w:r w:rsidRPr="00701604">
              <w:rPr>
                <w:color w:val="000000"/>
                <w:sz w:val="24"/>
                <w:szCs w:val="24"/>
              </w:rPr>
              <w:t>FMS 070843</w:t>
            </w:r>
          </w:p>
        </w:tc>
        <w:tc>
          <w:tcPr>
            <w:tcW w:w="1985" w:type="dxa"/>
            <w:vMerge/>
          </w:tcPr>
          <w:p w14:paraId="3FF7A43B" w14:textId="77777777" w:rsidR="00725EBF" w:rsidRPr="00701604" w:rsidRDefault="00725EBF" w:rsidP="00481180">
            <w:pPr>
              <w:jc w:val="center"/>
              <w:rPr>
                <w:color w:val="000000"/>
                <w:sz w:val="24"/>
                <w:szCs w:val="24"/>
              </w:rPr>
            </w:pPr>
          </w:p>
        </w:tc>
        <w:tc>
          <w:tcPr>
            <w:tcW w:w="1985" w:type="dxa"/>
            <w:vMerge/>
            <w:vAlign w:val="center"/>
          </w:tcPr>
          <w:p w14:paraId="1A6430BF" w14:textId="77777777" w:rsidR="00725EBF" w:rsidRPr="00701604" w:rsidRDefault="00725EBF" w:rsidP="00481180">
            <w:pPr>
              <w:jc w:val="center"/>
              <w:rPr>
                <w:color w:val="000000"/>
                <w:sz w:val="24"/>
                <w:szCs w:val="24"/>
              </w:rPr>
            </w:pPr>
          </w:p>
        </w:tc>
      </w:tr>
      <w:tr w:rsidR="00725EBF" w:rsidRPr="00701604" w14:paraId="77C36137" w14:textId="77777777" w:rsidTr="00481180">
        <w:trPr>
          <w:trHeight w:val="300"/>
        </w:trPr>
        <w:tc>
          <w:tcPr>
            <w:tcW w:w="993" w:type="dxa"/>
            <w:vMerge/>
            <w:vAlign w:val="center"/>
            <w:hideMark/>
          </w:tcPr>
          <w:p w14:paraId="1B9048CC" w14:textId="77777777" w:rsidR="00725EBF" w:rsidRPr="00701604" w:rsidRDefault="00725EBF" w:rsidP="00481180">
            <w:pPr>
              <w:rPr>
                <w:color w:val="000000"/>
                <w:sz w:val="24"/>
                <w:szCs w:val="24"/>
              </w:rPr>
            </w:pPr>
          </w:p>
        </w:tc>
        <w:tc>
          <w:tcPr>
            <w:tcW w:w="2268" w:type="dxa"/>
            <w:vMerge/>
            <w:vAlign w:val="center"/>
            <w:hideMark/>
          </w:tcPr>
          <w:p w14:paraId="09456E6A" w14:textId="77777777" w:rsidR="00725EBF" w:rsidRPr="00701604" w:rsidRDefault="00725EBF" w:rsidP="00481180">
            <w:pPr>
              <w:rPr>
                <w:color w:val="000000"/>
                <w:sz w:val="24"/>
                <w:szCs w:val="24"/>
              </w:rPr>
            </w:pPr>
          </w:p>
        </w:tc>
        <w:tc>
          <w:tcPr>
            <w:tcW w:w="2551" w:type="dxa"/>
            <w:shd w:val="clear" w:color="auto" w:fill="auto"/>
            <w:noWrap/>
            <w:vAlign w:val="center"/>
            <w:hideMark/>
          </w:tcPr>
          <w:p w14:paraId="47A983BE" w14:textId="77777777" w:rsidR="00725EBF" w:rsidRPr="00701604" w:rsidRDefault="00725EBF" w:rsidP="00481180">
            <w:pPr>
              <w:jc w:val="center"/>
              <w:rPr>
                <w:color w:val="000000"/>
                <w:sz w:val="24"/>
                <w:szCs w:val="24"/>
              </w:rPr>
            </w:pPr>
            <w:r w:rsidRPr="00701604">
              <w:rPr>
                <w:color w:val="000000"/>
                <w:sz w:val="24"/>
                <w:szCs w:val="24"/>
              </w:rPr>
              <w:t>FMS 070812</w:t>
            </w:r>
          </w:p>
        </w:tc>
        <w:tc>
          <w:tcPr>
            <w:tcW w:w="1985" w:type="dxa"/>
            <w:vMerge/>
          </w:tcPr>
          <w:p w14:paraId="4D2FE272" w14:textId="77777777" w:rsidR="00725EBF" w:rsidRPr="00701604" w:rsidRDefault="00725EBF" w:rsidP="00481180">
            <w:pPr>
              <w:jc w:val="center"/>
              <w:rPr>
                <w:color w:val="000000"/>
                <w:sz w:val="24"/>
                <w:szCs w:val="24"/>
              </w:rPr>
            </w:pPr>
          </w:p>
        </w:tc>
        <w:tc>
          <w:tcPr>
            <w:tcW w:w="1985" w:type="dxa"/>
            <w:vMerge/>
            <w:vAlign w:val="center"/>
          </w:tcPr>
          <w:p w14:paraId="410F01C3" w14:textId="77777777" w:rsidR="00725EBF" w:rsidRPr="00701604" w:rsidRDefault="00725EBF" w:rsidP="00481180">
            <w:pPr>
              <w:jc w:val="center"/>
              <w:rPr>
                <w:color w:val="000000"/>
                <w:sz w:val="24"/>
                <w:szCs w:val="24"/>
              </w:rPr>
            </w:pPr>
          </w:p>
        </w:tc>
      </w:tr>
      <w:tr w:rsidR="00725EBF" w:rsidRPr="00701604" w14:paraId="120849CD" w14:textId="77777777" w:rsidTr="00481180">
        <w:trPr>
          <w:trHeight w:val="915"/>
        </w:trPr>
        <w:tc>
          <w:tcPr>
            <w:tcW w:w="993" w:type="dxa"/>
            <w:vMerge/>
            <w:vAlign w:val="center"/>
            <w:hideMark/>
          </w:tcPr>
          <w:p w14:paraId="1D7570D8" w14:textId="77777777" w:rsidR="00725EBF" w:rsidRPr="00701604" w:rsidRDefault="00725EBF" w:rsidP="00481180">
            <w:pPr>
              <w:rPr>
                <w:color w:val="000000"/>
                <w:sz w:val="24"/>
                <w:szCs w:val="24"/>
              </w:rPr>
            </w:pPr>
          </w:p>
        </w:tc>
        <w:tc>
          <w:tcPr>
            <w:tcW w:w="2268" w:type="dxa"/>
            <w:vMerge/>
            <w:vAlign w:val="center"/>
            <w:hideMark/>
          </w:tcPr>
          <w:p w14:paraId="3D76DDAB" w14:textId="77777777" w:rsidR="00725EBF" w:rsidRPr="00701604" w:rsidRDefault="00725EBF" w:rsidP="00481180">
            <w:pPr>
              <w:rPr>
                <w:color w:val="000000"/>
                <w:sz w:val="24"/>
                <w:szCs w:val="24"/>
              </w:rPr>
            </w:pPr>
          </w:p>
        </w:tc>
        <w:tc>
          <w:tcPr>
            <w:tcW w:w="2551" w:type="dxa"/>
            <w:shd w:val="clear" w:color="auto" w:fill="auto"/>
            <w:noWrap/>
            <w:vAlign w:val="center"/>
            <w:hideMark/>
          </w:tcPr>
          <w:p w14:paraId="1422C2BD" w14:textId="77777777" w:rsidR="00725EBF" w:rsidRPr="00701604" w:rsidRDefault="00725EBF" w:rsidP="00481180">
            <w:pPr>
              <w:jc w:val="center"/>
              <w:rPr>
                <w:color w:val="000000"/>
                <w:sz w:val="24"/>
                <w:szCs w:val="24"/>
              </w:rPr>
            </w:pPr>
            <w:r w:rsidRPr="00701604">
              <w:rPr>
                <w:color w:val="000000"/>
                <w:sz w:val="24"/>
                <w:szCs w:val="24"/>
              </w:rPr>
              <w:t>070781</w:t>
            </w:r>
          </w:p>
        </w:tc>
        <w:tc>
          <w:tcPr>
            <w:tcW w:w="1985" w:type="dxa"/>
            <w:vMerge/>
          </w:tcPr>
          <w:p w14:paraId="1495896E" w14:textId="77777777" w:rsidR="00725EBF" w:rsidRPr="00701604" w:rsidRDefault="00725EBF" w:rsidP="00481180">
            <w:pPr>
              <w:jc w:val="center"/>
              <w:rPr>
                <w:color w:val="000000"/>
                <w:sz w:val="24"/>
                <w:szCs w:val="24"/>
              </w:rPr>
            </w:pPr>
          </w:p>
        </w:tc>
        <w:tc>
          <w:tcPr>
            <w:tcW w:w="1985" w:type="dxa"/>
            <w:vMerge/>
            <w:vAlign w:val="center"/>
          </w:tcPr>
          <w:p w14:paraId="47C6005A" w14:textId="77777777" w:rsidR="00725EBF" w:rsidRPr="00701604" w:rsidRDefault="00725EBF" w:rsidP="00481180">
            <w:pPr>
              <w:jc w:val="center"/>
              <w:rPr>
                <w:color w:val="000000"/>
                <w:sz w:val="24"/>
                <w:szCs w:val="24"/>
              </w:rPr>
            </w:pPr>
          </w:p>
        </w:tc>
      </w:tr>
      <w:tr w:rsidR="00725EBF" w:rsidRPr="00701604" w14:paraId="1A58315F" w14:textId="77777777" w:rsidTr="00481180">
        <w:trPr>
          <w:trHeight w:val="300"/>
        </w:trPr>
        <w:tc>
          <w:tcPr>
            <w:tcW w:w="993" w:type="dxa"/>
            <w:vMerge/>
            <w:vAlign w:val="center"/>
            <w:hideMark/>
          </w:tcPr>
          <w:p w14:paraId="6303ED6D" w14:textId="77777777" w:rsidR="00725EBF" w:rsidRPr="00701604" w:rsidRDefault="00725EBF" w:rsidP="00481180">
            <w:pPr>
              <w:rPr>
                <w:color w:val="000000"/>
                <w:sz w:val="24"/>
                <w:szCs w:val="24"/>
              </w:rPr>
            </w:pPr>
          </w:p>
        </w:tc>
        <w:tc>
          <w:tcPr>
            <w:tcW w:w="2268" w:type="dxa"/>
            <w:vMerge/>
            <w:vAlign w:val="center"/>
            <w:hideMark/>
          </w:tcPr>
          <w:p w14:paraId="28B85207" w14:textId="77777777" w:rsidR="00725EBF" w:rsidRPr="00701604" w:rsidRDefault="00725EBF" w:rsidP="00481180">
            <w:pPr>
              <w:rPr>
                <w:color w:val="000000"/>
                <w:sz w:val="24"/>
                <w:szCs w:val="24"/>
              </w:rPr>
            </w:pPr>
          </w:p>
        </w:tc>
        <w:tc>
          <w:tcPr>
            <w:tcW w:w="2551" w:type="dxa"/>
            <w:shd w:val="clear" w:color="auto" w:fill="auto"/>
            <w:noWrap/>
            <w:vAlign w:val="center"/>
            <w:hideMark/>
          </w:tcPr>
          <w:p w14:paraId="422FB1CE" w14:textId="77777777" w:rsidR="00725EBF" w:rsidRPr="00701604" w:rsidRDefault="00725EBF" w:rsidP="00481180">
            <w:pPr>
              <w:jc w:val="center"/>
              <w:rPr>
                <w:color w:val="000000"/>
                <w:sz w:val="24"/>
                <w:szCs w:val="24"/>
              </w:rPr>
            </w:pPr>
            <w:r w:rsidRPr="00701604">
              <w:rPr>
                <w:color w:val="000000"/>
                <w:sz w:val="24"/>
                <w:szCs w:val="24"/>
              </w:rPr>
              <w:t>Ilegível</w:t>
            </w:r>
          </w:p>
        </w:tc>
        <w:tc>
          <w:tcPr>
            <w:tcW w:w="1985" w:type="dxa"/>
            <w:vMerge/>
          </w:tcPr>
          <w:p w14:paraId="3AC50ED1" w14:textId="77777777" w:rsidR="00725EBF" w:rsidRPr="00701604" w:rsidRDefault="00725EBF" w:rsidP="00481180">
            <w:pPr>
              <w:jc w:val="center"/>
              <w:rPr>
                <w:color w:val="000000"/>
                <w:sz w:val="24"/>
                <w:szCs w:val="24"/>
              </w:rPr>
            </w:pPr>
          </w:p>
        </w:tc>
        <w:tc>
          <w:tcPr>
            <w:tcW w:w="1985" w:type="dxa"/>
            <w:vMerge/>
            <w:vAlign w:val="center"/>
          </w:tcPr>
          <w:p w14:paraId="34D63FBE" w14:textId="77777777" w:rsidR="00725EBF" w:rsidRPr="00701604" w:rsidRDefault="00725EBF" w:rsidP="00481180">
            <w:pPr>
              <w:jc w:val="center"/>
              <w:rPr>
                <w:color w:val="000000"/>
                <w:sz w:val="24"/>
                <w:szCs w:val="24"/>
              </w:rPr>
            </w:pPr>
          </w:p>
        </w:tc>
      </w:tr>
      <w:tr w:rsidR="00725EBF" w:rsidRPr="00701604" w14:paraId="2927D1B6" w14:textId="77777777" w:rsidTr="00481180">
        <w:trPr>
          <w:trHeight w:val="300"/>
        </w:trPr>
        <w:tc>
          <w:tcPr>
            <w:tcW w:w="993" w:type="dxa"/>
            <w:vMerge/>
            <w:vAlign w:val="center"/>
            <w:hideMark/>
          </w:tcPr>
          <w:p w14:paraId="446AB8B7" w14:textId="77777777" w:rsidR="00725EBF" w:rsidRPr="00701604" w:rsidRDefault="00725EBF" w:rsidP="00481180">
            <w:pPr>
              <w:rPr>
                <w:color w:val="000000"/>
                <w:sz w:val="24"/>
                <w:szCs w:val="24"/>
              </w:rPr>
            </w:pPr>
          </w:p>
        </w:tc>
        <w:tc>
          <w:tcPr>
            <w:tcW w:w="2268" w:type="dxa"/>
            <w:vMerge/>
            <w:vAlign w:val="center"/>
            <w:hideMark/>
          </w:tcPr>
          <w:p w14:paraId="4D3D2EF4" w14:textId="77777777" w:rsidR="00725EBF" w:rsidRPr="00701604" w:rsidRDefault="00725EBF" w:rsidP="00481180">
            <w:pPr>
              <w:rPr>
                <w:color w:val="000000"/>
                <w:sz w:val="24"/>
                <w:szCs w:val="24"/>
              </w:rPr>
            </w:pPr>
          </w:p>
        </w:tc>
        <w:tc>
          <w:tcPr>
            <w:tcW w:w="2551" w:type="dxa"/>
            <w:shd w:val="clear" w:color="auto" w:fill="auto"/>
            <w:noWrap/>
            <w:vAlign w:val="center"/>
            <w:hideMark/>
          </w:tcPr>
          <w:p w14:paraId="3F3F24C0" w14:textId="77777777" w:rsidR="00725EBF" w:rsidRPr="00701604" w:rsidRDefault="00725EBF" w:rsidP="00481180">
            <w:pPr>
              <w:jc w:val="center"/>
              <w:rPr>
                <w:color w:val="000000"/>
                <w:sz w:val="24"/>
                <w:szCs w:val="24"/>
              </w:rPr>
            </w:pPr>
            <w:r w:rsidRPr="00701604">
              <w:rPr>
                <w:color w:val="000000"/>
                <w:sz w:val="24"/>
                <w:szCs w:val="24"/>
              </w:rPr>
              <w:t>070868</w:t>
            </w:r>
          </w:p>
        </w:tc>
        <w:tc>
          <w:tcPr>
            <w:tcW w:w="1985" w:type="dxa"/>
            <w:vMerge/>
          </w:tcPr>
          <w:p w14:paraId="7471B8FB" w14:textId="77777777" w:rsidR="00725EBF" w:rsidRPr="00701604" w:rsidRDefault="00725EBF" w:rsidP="00481180">
            <w:pPr>
              <w:jc w:val="center"/>
              <w:rPr>
                <w:color w:val="000000"/>
                <w:sz w:val="24"/>
                <w:szCs w:val="24"/>
              </w:rPr>
            </w:pPr>
          </w:p>
        </w:tc>
        <w:tc>
          <w:tcPr>
            <w:tcW w:w="1985" w:type="dxa"/>
            <w:vMerge/>
            <w:vAlign w:val="center"/>
          </w:tcPr>
          <w:p w14:paraId="49D27037" w14:textId="77777777" w:rsidR="00725EBF" w:rsidRPr="00701604" w:rsidRDefault="00725EBF" w:rsidP="00481180">
            <w:pPr>
              <w:jc w:val="center"/>
              <w:rPr>
                <w:color w:val="000000"/>
                <w:sz w:val="24"/>
                <w:szCs w:val="24"/>
              </w:rPr>
            </w:pPr>
          </w:p>
        </w:tc>
      </w:tr>
      <w:tr w:rsidR="00725EBF" w:rsidRPr="00701604" w14:paraId="25299059" w14:textId="77777777" w:rsidTr="00481180">
        <w:trPr>
          <w:trHeight w:val="300"/>
        </w:trPr>
        <w:tc>
          <w:tcPr>
            <w:tcW w:w="993" w:type="dxa"/>
            <w:vMerge/>
            <w:vAlign w:val="center"/>
            <w:hideMark/>
          </w:tcPr>
          <w:p w14:paraId="77A503E3" w14:textId="77777777" w:rsidR="00725EBF" w:rsidRPr="00701604" w:rsidRDefault="00725EBF" w:rsidP="00481180">
            <w:pPr>
              <w:rPr>
                <w:color w:val="000000"/>
                <w:sz w:val="24"/>
                <w:szCs w:val="24"/>
              </w:rPr>
            </w:pPr>
          </w:p>
        </w:tc>
        <w:tc>
          <w:tcPr>
            <w:tcW w:w="2268" w:type="dxa"/>
            <w:vMerge w:val="restart"/>
            <w:shd w:val="clear" w:color="auto" w:fill="auto"/>
            <w:noWrap/>
            <w:vAlign w:val="center"/>
            <w:hideMark/>
          </w:tcPr>
          <w:p w14:paraId="10931454" w14:textId="77777777" w:rsidR="00725EBF" w:rsidRPr="00701604" w:rsidRDefault="00725EBF" w:rsidP="00481180">
            <w:pPr>
              <w:jc w:val="center"/>
              <w:rPr>
                <w:color w:val="000000"/>
                <w:sz w:val="24"/>
                <w:szCs w:val="24"/>
              </w:rPr>
            </w:pPr>
            <w:r w:rsidRPr="00701604">
              <w:rPr>
                <w:color w:val="000000"/>
                <w:sz w:val="24"/>
                <w:szCs w:val="24"/>
              </w:rPr>
              <w:t>ALFAMED 120</w:t>
            </w:r>
          </w:p>
        </w:tc>
        <w:tc>
          <w:tcPr>
            <w:tcW w:w="2551" w:type="dxa"/>
            <w:shd w:val="clear" w:color="auto" w:fill="auto"/>
            <w:noWrap/>
            <w:vAlign w:val="center"/>
            <w:hideMark/>
          </w:tcPr>
          <w:p w14:paraId="757F8D8A" w14:textId="77777777" w:rsidR="00725EBF" w:rsidRPr="00701604" w:rsidRDefault="00725EBF" w:rsidP="00481180">
            <w:pPr>
              <w:jc w:val="center"/>
              <w:rPr>
                <w:color w:val="000000"/>
                <w:sz w:val="24"/>
                <w:szCs w:val="24"/>
              </w:rPr>
            </w:pPr>
            <w:r w:rsidRPr="00701604">
              <w:rPr>
                <w:color w:val="000000"/>
                <w:sz w:val="24"/>
                <w:szCs w:val="24"/>
              </w:rPr>
              <w:t>FMS 070839</w:t>
            </w:r>
          </w:p>
        </w:tc>
        <w:tc>
          <w:tcPr>
            <w:tcW w:w="1985" w:type="dxa"/>
            <w:vMerge w:val="restart"/>
            <w:vAlign w:val="center"/>
          </w:tcPr>
          <w:p w14:paraId="3965DBB9" w14:textId="77777777" w:rsidR="00725EBF" w:rsidRPr="00701604" w:rsidRDefault="00725EBF" w:rsidP="00481180">
            <w:pPr>
              <w:jc w:val="center"/>
              <w:rPr>
                <w:color w:val="000000"/>
                <w:sz w:val="24"/>
                <w:szCs w:val="24"/>
              </w:rPr>
            </w:pPr>
            <w:r>
              <w:rPr>
                <w:color w:val="000000"/>
                <w:sz w:val="24"/>
                <w:szCs w:val="24"/>
              </w:rPr>
              <w:t>20</w:t>
            </w:r>
          </w:p>
        </w:tc>
        <w:tc>
          <w:tcPr>
            <w:tcW w:w="1985" w:type="dxa"/>
            <w:vMerge w:val="restart"/>
            <w:vAlign w:val="center"/>
          </w:tcPr>
          <w:p w14:paraId="13AB13F6" w14:textId="77777777" w:rsidR="00725EBF" w:rsidRDefault="00725EBF" w:rsidP="00481180">
            <w:pPr>
              <w:jc w:val="center"/>
              <w:rPr>
                <w:color w:val="000000"/>
                <w:sz w:val="24"/>
                <w:szCs w:val="24"/>
              </w:rPr>
            </w:pPr>
            <w:r>
              <w:rPr>
                <w:color w:val="000000"/>
                <w:sz w:val="24"/>
                <w:szCs w:val="24"/>
              </w:rPr>
              <w:t>2</w:t>
            </w:r>
          </w:p>
        </w:tc>
      </w:tr>
      <w:tr w:rsidR="00725EBF" w:rsidRPr="00701604" w14:paraId="18F8AED9" w14:textId="77777777" w:rsidTr="00481180">
        <w:trPr>
          <w:trHeight w:val="1140"/>
        </w:trPr>
        <w:tc>
          <w:tcPr>
            <w:tcW w:w="993" w:type="dxa"/>
            <w:vMerge/>
            <w:vAlign w:val="center"/>
            <w:hideMark/>
          </w:tcPr>
          <w:p w14:paraId="469360DA" w14:textId="77777777" w:rsidR="00725EBF" w:rsidRPr="00701604" w:rsidRDefault="00725EBF" w:rsidP="00481180">
            <w:pPr>
              <w:rPr>
                <w:color w:val="000000"/>
                <w:sz w:val="24"/>
                <w:szCs w:val="24"/>
              </w:rPr>
            </w:pPr>
          </w:p>
        </w:tc>
        <w:tc>
          <w:tcPr>
            <w:tcW w:w="2268" w:type="dxa"/>
            <w:vMerge/>
            <w:vAlign w:val="center"/>
            <w:hideMark/>
          </w:tcPr>
          <w:p w14:paraId="1EF75FB7" w14:textId="77777777" w:rsidR="00725EBF" w:rsidRPr="00701604" w:rsidRDefault="00725EBF" w:rsidP="00481180">
            <w:pPr>
              <w:rPr>
                <w:color w:val="000000"/>
                <w:sz w:val="24"/>
                <w:szCs w:val="24"/>
              </w:rPr>
            </w:pPr>
          </w:p>
        </w:tc>
        <w:tc>
          <w:tcPr>
            <w:tcW w:w="2551" w:type="dxa"/>
            <w:shd w:val="clear" w:color="auto" w:fill="auto"/>
            <w:noWrap/>
            <w:vAlign w:val="center"/>
            <w:hideMark/>
          </w:tcPr>
          <w:p w14:paraId="131FC520" w14:textId="77777777" w:rsidR="00725EBF" w:rsidRPr="00701604" w:rsidRDefault="00725EBF" w:rsidP="00481180">
            <w:pPr>
              <w:jc w:val="center"/>
              <w:rPr>
                <w:color w:val="000000"/>
                <w:sz w:val="24"/>
                <w:szCs w:val="24"/>
              </w:rPr>
            </w:pPr>
            <w:r w:rsidRPr="00701604">
              <w:rPr>
                <w:color w:val="000000"/>
                <w:sz w:val="24"/>
                <w:szCs w:val="24"/>
              </w:rPr>
              <w:t>FMS 070799</w:t>
            </w:r>
          </w:p>
        </w:tc>
        <w:tc>
          <w:tcPr>
            <w:tcW w:w="1985" w:type="dxa"/>
            <w:vMerge/>
          </w:tcPr>
          <w:p w14:paraId="44DA27B4" w14:textId="77777777" w:rsidR="00725EBF" w:rsidRPr="00701604" w:rsidRDefault="00725EBF" w:rsidP="00481180">
            <w:pPr>
              <w:jc w:val="center"/>
              <w:rPr>
                <w:color w:val="000000"/>
                <w:sz w:val="24"/>
                <w:szCs w:val="24"/>
              </w:rPr>
            </w:pPr>
          </w:p>
        </w:tc>
        <w:tc>
          <w:tcPr>
            <w:tcW w:w="1985" w:type="dxa"/>
            <w:vMerge/>
            <w:vAlign w:val="center"/>
          </w:tcPr>
          <w:p w14:paraId="0031FE62" w14:textId="77777777" w:rsidR="00725EBF" w:rsidRPr="00701604" w:rsidRDefault="00725EBF" w:rsidP="00481180">
            <w:pPr>
              <w:jc w:val="center"/>
              <w:rPr>
                <w:color w:val="000000"/>
                <w:sz w:val="24"/>
                <w:szCs w:val="24"/>
              </w:rPr>
            </w:pPr>
          </w:p>
        </w:tc>
      </w:tr>
      <w:tr w:rsidR="00725EBF" w:rsidRPr="00701604" w14:paraId="44A88292" w14:textId="77777777" w:rsidTr="00481180">
        <w:trPr>
          <w:trHeight w:val="300"/>
        </w:trPr>
        <w:tc>
          <w:tcPr>
            <w:tcW w:w="993" w:type="dxa"/>
            <w:vMerge/>
            <w:vAlign w:val="center"/>
            <w:hideMark/>
          </w:tcPr>
          <w:p w14:paraId="17588BFC" w14:textId="77777777" w:rsidR="00725EBF" w:rsidRPr="00701604" w:rsidRDefault="00725EBF" w:rsidP="00481180">
            <w:pPr>
              <w:rPr>
                <w:color w:val="000000"/>
                <w:sz w:val="24"/>
                <w:szCs w:val="24"/>
              </w:rPr>
            </w:pPr>
          </w:p>
        </w:tc>
        <w:tc>
          <w:tcPr>
            <w:tcW w:w="2268" w:type="dxa"/>
            <w:vMerge/>
            <w:vAlign w:val="center"/>
            <w:hideMark/>
          </w:tcPr>
          <w:p w14:paraId="3AFEF987" w14:textId="77777777" w:rsidR="00725EBF" w:rsidRPr="00701604" w:rsidRDefault="00725EBF" w:rsidP="00481180">
            <w:pPr>
              <w:rPr>
                <w:color w:val="000000"/>
                <w:sz w:val="24"/>
                <w:szCs w:val="24"/>
              </w:rPr>
            </w:pPr>
          </w:p>
        </w:tc>
        <w:tc>
          <w:tcPr>
            <w:tcW w:w="2551" w:type="dxa"/>
            <w:shd w:val="clear" w:color="auto" w:fill="auto"/>
            <w:noWrap/>
            <w:vAlign w:val="center"/>
            <w:hideMark/>
          </w:tcPr>
          <w:p w14:paraId="62B777CE" w14:textId="77777777" w:rsidR="00725EBF" w:rsidRPr="00701604" w:rsidRDefault="00725EBF" w:rsidP="00481180">
            <w:pPr>
              <w:jc w:val="center"/>
              <w:rPr>
                <w:color w:val="000000"/>
                <w:sz w:val="24"/>
                <w:szCs w:val="24"/>
              </w:rPr>
            </w:pPr>
            <w:r w:rsidRPr="00701604">
              <w:rPr>
                <w:color w:val="000000"/>
                <w:sz w:val="24"/>
                <w:szCs w:val="24"/>
              </w:rPr>
              <w:t>FMS 070796</w:t>
            </w:r>
          </w:p>
        </w:tc>
        <w:tc>
          <w:tcPr>
            <w:tcW w:w="1985" w:type="dxa"/>
            <w:vMerge/>
          </w:tcPr>
          <w:p w14:paraId="337BFBFE" w14:textId="77777777" w:rsidR="00725EBF" w:rsidRPr="00701604" w:rsidRDefault="00725EBF" w:rsidP="00481180">
            <w:pPr>
              <w:jc w:val="center"/>
              <w:rPr>
                <w:color w:val="000000"/>
                <w:sz w:val="24"/>
                <w:szCs w:val="24"/>
              </w:rPr>
            </w:pPr>
          </w:p>
        </w:tc>
        <w:tc>
          <w:tcPr>
            <w:tcW w:w="1985" w:type="dxa"/>
            <w:vMerge/>
            <w:vAlign w:val="center"/>
          </w:tcPr>
          <w:p w14:paraId="367F172A" w14:textId="77777777" w:rsidR="00725EBF" w:rsidRPr="00701604" w:rsidRDefault="00725EBF" w:rsidP="00481180">
            <w:pPr>
              <w:jc w:val="center"/>
              <w:rPr>
                <w:color w:val="000000"/>
                <w:sz w:val="24"/>
                <w:szCs w:val="24"/>
              </w:rPr>
            </w:pPr>
          </w:p>
        </w:tc>
      </w:tr>
      <w:tr w:rsidR="00725EBF" w:rsidRPr="00701604" w14:paraId="0D4EE98C" w14:textId="77777777" w:rsidTr="00481180">
        <w:trPr>
          <w:trHeight w:val="300"/>
        </w:trPr>
        <w:tc>
          <w:tcPr>
            <w:tcW w:w="993" w:type="dxa"/>
            <w:vMerge/>
            <w:vAlign w:val="center"/>
            <w:hideMark/>
          </w:tcPr>
          <w:p w14:paraId="0FA5EC7D" w14:textId="77777777" w:rsidR="00725EBF" w:rsidRPr="00701604" w:rsidRDefault="00725EBF" w:rsidP="00481180">
            <w:pPr>
              <w:rPr>
                <w:color w:val="000000"/>
                <w:sz w:val="24"/>
                <w:szCs w:val="24"/>
              </w:rPr>
            </w:pPr>
          </w:p>
        </w:tc>
        <w:tc>
          <w:tcPr>
            <w:tcW w:w="2268" w:type="dxa"/>
            <w:vMerge/>
            <w:vAlign w:val="center"/>
            <w:hideMark/>
          </w:tcPr>
          <w:p w14:paraId="6B6E3BE4" w14:textId="77777777" w:rsidR="00725EBF" w:rsidRPr="00701604" w:rsidRDefault="00725EBF" w:rsidP="00481180">
            <w:pPr>
              <w:rPr>
                <w:color w:val="000000"/>
                <w:sz w:val="24"/>
                <w:szCs w:val="24"/>
              </w:rPr>
            </w:pPr>
          </w:p>
        </w:tc>
        <w:tc>
          <w:tcPr>
            <w:tcW w:w="2551" w:type="dxa"/>
            <w:shd w:val="clear" w:color="auto" w:fill="auto"/>
            <w:noWrap/>
            <w:vAlign w:val="center"/>
            <w:hideMark/>
          </w:tcPr>
          <w:p w14:paraId="7EFC9AC7" w14:textId="77777777" w:rsidR="00725EBF" w:rsidRPr="00701604" w:rsidRDefault="00725EBF" w:rsidP="00481180">
            <w:pPr>
              <w:jc w:val="center"/>
              <w:rPr>
                <w:color w:val="000000"/>
                <w:sz w:val="24"/>
                <w:szCs w:val="24"/>
              </w:rPr>
            </w:pPr>
            <w:r w:rsidRPr="00701604">
              <w:rPr>
                <w:color w:val="000000"/>
                <w:sz w:val="24"/>
                <w:szCs w:val="24"/>
              </w:rPr>
              <w:t>FMS 070834</w:t>
            </w:r>
          </w:p>
        </w:tc>
        <w:tc>
          <w:tcPr>
            <w:tcW w:w="1985" w:type="dxa"/>
            <w:vMerge/>
          </w:tcPr>
          <w:p w14:paraId="3BCAB55C" w14:textId="77777777" w:rsidR="00725EBF" w:rsidRPr="00701604" w:rsidRDefault="00725EBF" w:rsidP="00481180">
            <w:pPr>
              <w:jc w:val="center"/>
              <w:rPr>
                <w:color w:val="000000"/>
                <w:sz w:val="24"/>
                <w:szCs w:val="24"/>
              </w:rPr>
            </w:pPr>
          </w:p>
        </w:tc>
        <w:tc>
          <w:tcPr>
            <w:tcW w:w="1985" w:type="dxa"/>
            <w:vMerge/>
            <w:vAlign w:val="center"/>
          </w:tcPr>
          <w:p w14:paraId="6A9C6801" w14:textId="77777777" w:rsidR="00725EBF" w:rsidRPr="00701604" w:rsidRDefault="00725EBF" w:rsidP="00481180">
            <w:pPr>
              <w:jc w:val="center"/>
              <w:rPr>
                <w:color w:val="000000"/>
                <w:sz w:val="24"/>
                <w:szCs w:val="24"/>
              </w:rPr>
            </w:pPr>
          </w:p>
        </w:tc>
      </w:tr>
      <w:tr w:rsidR="00725EBF" w:rsidRPr="00701604" w14:paraId="6144DA0E" w14:textId="77777777" w:rsidTr="00481180">
        <w:trPr>
          <w:trHeight w:val="300"/>
        </w:trPr>
        <w:tc>
          <w:tcPr>
            <w:tcW w:w="993" w:type="dxa"/>
            <w:vMerge/>
            <w:vAlign w:val="center"/>
            <w:hideMark/>
          </w:tcPr>
          <w:p w14:paraId="27626B04" w14:textId="77777777" w:rsidR="00725EBF" w:rsidRPr="00701604" w:rsidRDefault="00725EBF" w:rsidP="00481180">
            <w:pPr>
              <w:rPr>
                <w:color w:val="000000"/>
                <w:sz w:val="24"/>
                <w:szCs w:val="24"/>
              </w:rPr>
            </w:pPr>
          </w:p>
        </w:tc>
        <w:tc>
          <w:tcPr>
            <w:tcW w:w="2268" w:type="dxa"/>
            <w:vMerge/>
            <w:vAlign w:val="center"/>
            <w:hideMark/>
          </w:tcPr>
          <w:p w14:paraId="05B0330D" w14:textId="77777777" w:rsidR="00725EBF" w:rsidRPr="00701604" w:rsidRDefault="00725EBF" w:rsidP="00481180">
            <w:pPr>
              <w:rPr>
                <w:color w:val="000000"/>
                <w:sz w:val="24"/>
                <w:szCs w:val="24"/>
              </w:rPr>
            </w:pPr>
          </w:p>
        </w:tc>
        <w:tc>
          <w:tcPr>
            <w:tcW w:w="2551" w:type="dxa"/>
            <w:shd w:val="clear" w:color="auto" w:fill="auto"/>
            <w:noWrap/>
            <w:vAlign w:val="center"/>
            <w:hideMark/>
          </w:tcPr>
          <w:p w14:paraId="53A32ED9" w14:textId="77777777" w:rsidR="00725EBF" w:rsidRPr="00701604" w:rsidRDefault="00725EBF" w:rsidP="00481180">
            <w:pPr>
              <w:jc w:val="center"/>
              <w:rPr>
                <w:color w:val="000000"/>
                <w:sz w:val="24"/>
                <w:szCs w:val="24"/>
              </w:rPr>
            </w:pPr>
            <w:r w:rsidRPr="00701604">
              <w:rPr>
                <w:color w:val="000000"/>
                <w:sz w:val="24"/>
                <w:szCs w:val="24"/>
              </w:rPr>
              <w:t>FMS 070792</w:t>
            </w:r>
          </w:p>
        </w:tc>
        <w:tc>
          <w:tcPr>
            <w:tcW w:w="1985" w:type="dxa"/>
            <w:vMerge/>
          </w:tcPr>
          <w:p w14:paraId="36490C5B" w14:textId="77777777" w:rsidR="00725EBF" w:rsidRPr="00701604" w:rsidRDefault="00725EBF" w:rsidP="00481180">
            <w:pPr>
              <w:jc w:val="center"/>
              <w:rPr>
                <w:color w:val="000000"/>
                <w:sz w:val="24"/>
                <w:szCs w:val="24"/>
              </w:rPr>
            </w:pPr>
          </w:p>
        </w:tc>
        <w:tc>
          <w:tcPr>
            <w:tcW w:w="1985" w:type="dxa"/>
            <w:vMerge/>
            <w:vAlign w:val="center"/>
          </w:tcPr>
          <w:p w14:paraId="2B6BCA83" w14:textId="77777777" w:rsidR="00725EBF" w:rsidRPr="00701604" w:rsidRDefault="00725EBF" w:rsidP="00481180">
            <w:pPr>
              <w:jc w:val="center"/>
              <w:rPr>
                <w:color w:val="000000"/>
                <w:sz w:val="24"/>
                <w:szCs w:val="24"/>
              </w:rPr>
            </w:pPr>
          </w:p>
        </w:tc>
      </w:tr>
      <w:tr w:rsidR="00725EBF" w:rsidRPr="00701604" w14:paraId="2EF6410A" w14:textId="77777777" w:rsidTr="00481180">
        <w:trPr>
          <w:trHeight w:val="300"/>
        </w:trPr>
        <w:tc>
          <w:tcPr>
            <w:tcW w:w="993" w:type="dxa"/>
            <w:vMerge/>
            <w:vAlign w:val="center"/>
            <w:hideMark/>
          </w:tcPr>
          <w:p w14:paraId="296E3C74" w14:textId="77777777" w:rsidR="00725EBF" w:rsidRPr="00701604" w:rsidRDefault="00725EBF" w:rsidP="00481180">
            <w:pPr>
              <w:rPr>
                <w:color w:val="000000"/>
                <w:sz w:val="24"/>
                <w:szCs w:val="24"/>
              </w:rPr>
            </w:pPr>
          </w:p>
        </w:tc>
        <w:tc>
          <w:tcPr>
            <w:tcW w:w="2268" w:type="dxa"/>
            <w:vMerge/>
            <w:vAlign w:val="center"/>
            <w:hideMark/>
          </w:tcPr>
          <w:p w14:paraId="0512012A" w14:textId="77777777" w:rsidR="00725EBF" w:rsidRPr="00701604" w:rsidRDefault="00725EBF" w:rsidP="00481180">
            <w:pPr>
              <w:rPr>
                <w:color w:val="000000"/>
                <w:sz w:val="24"/>
                <w:szCs w:val="24"/>
              </w:rPr>
            </w:pPr>
          </w:p>
        </w:tc>
        <w:tc>
          <w:tcPr>
            <w:tcW w:w="2551" w:type="dxa"/>
            <w:shd w:val="clear" w:color="auto" w:fill="auto"/>
            <w:noWrap/>
            <w:vAlign w:val="center"/>
            <w:hideMark/>
          </w:tcPr>
          <w:p w14:paraId="1EC365A0" w14:textId="77777777" w:rsidR="00725EBF" w:rsidRPr="00701604" w:rsidRDefault="00725EBF" w:rsidP="00481180">
            <w:pPr>
              <w:jc w:val="center"/>
              <w:rPr>
                <w:color w:val="000000"/>
                <w:sz w:val="24"/>
                <w:szCs w:val="24"/>
              </w:rPr>
            </w:pPr>
            <w:r w:rsidRPr="00701604">
              <w:rPr>
                <w:color w:val="000000"/>
                <w:sz w:val="24"/>
                <w:szCs w:val="24"/>
              </w:rPr>
              <w:t>FMS 070824</w:t>
            </w:r>
          </w:p>
        </w:tc>
        <w:tc>
          <w:tcPr>
            <w:tcW w:w="1985" w:type="dxa"/>
            <w:vMerge/>
          </w:tcPr>
          <w:p w14:paraId="491E7BE6" w14:textId="77777777" w:rsidR="00725EBF" w:rsidRPr="00701604" w:rsidRDefault="00725EBF" w:rsidP="00481180">
            <w:pPr>
              <w:jc w:val="center"/>
              <w:rPr>
                <w:color w:val="000000"/>
                <w:sz w:val="24"/>
                <w:szCs w:val="24"/>
              </w:rPr>
            </w:pPr>
          </w:p>
        </w:tc>
        <w:tc>
          <w:tcPr>
            <w:tcW w:w="1985" w:type="dxa"/>
            <w:vMerge/>
            <w:vAlign w:val="center"/>
          </w:tcPr>
          <w:p w14:paraId="3183F90D" w14:textId="77777777" w:rsidR="00725EBF" w:rsidRPr="00701604" w:rsidRDefault="00725EBF" w:rsidP="00481180">
            <w:pPr>
              <w:jc w:val="center"/>
              <w:rPr>
                <w:color w:val="000000"/>
                <w:sz w:val="24"/>
                <w:szCs w:val="24"/>
              </w:rPr>
            </w:pPr>
          </w:p>
        </w:tc>
      </w:tr>
      <w:tr w:rsidR="00725EBF" w:rsidRPr="00701604" w14:paraId="49632E3A" w14:textId="77777777" w:rsidTr="00481180">
        <w:trPr>
          <w:trHeight w:val="300"/>
        </w:trPr>
        <w:tc>
          <w:tcPr>
            <w:tcW w:w="993" w:type="dxa"/>
            <w:vMerge/>
            <w:vAlign w:val="center"/>
            <w:hideMark/>
          </w:tcPr>
          <w:p w14:paraId="3829E3E4" w14:textId="77777777" w:rsidR="00725EBF" w:rsidRPr="00701604" w:rsidRDefault="00725EBF" w:rsidP="00481180">
            <w:pPr>
              <w:rPr>
                <w:color w:val="000000"/>
                <w:sz w:val="24"/>
                <w:szCs w:val="24"/>
              </w:rPr>
            </w:pPr>
          </w:p>
        </w:tc>
        <w:tc>
          <w:tcPr>
            <w:tcW w:w="2268" w:type="dxa"/>
            <w:vMerge/>
            <w:vAlign w:val="center"/>
            <w:hideMark/>
          </w:tcPr>
          <w:p w14:paraId="3A1871B4" w14:textId="77777777" w:rsidR="00725EBF" w:rsidRPr="00701604" w:rsidRDefault="00725EBF" w:rsidP="00481180">
            <w:pPr>
              <w:rPr>
                <w:color w:val="000000"/>
                <w:sz w:val="24"/>
                <w:szCs w:val="24"/>
              </w:rPr>
            </w:pPr>
          </w:p>
        </w:tc>
        <w:tc>
          <w:tcPr>
            <w:tcW w:w="2551" w:type="dxa"/>
            <w:shd w:val="clear" w:color="auto" w:fill="auto"/>
            <w:noWrap/>
            <w:vAlign w:val="center"/>
            <w:hideMark/>
          </w:tcPr>
          <w:p w14:paraId="56CED1FE" w14:textId="77777777" w:rsidR="00725EBF" w:rsidRPr="00701604" w:rsidRDefault="00725EBF" w:rsidP="00481180">
            <w:pPr>
              <w:jc w:val="center"/>
              <w:rPr>
                <w:color w:val="000000"/>
                <w:sz w:val="24"/>
                <w:szCs w:val="24"/>
              </w:rPr>
            </w:pPr>
            <w:r w:rsidRPr="00701604">
              <w:rPr>
                <w:color w:val="000000"/>
                <w:sz w:val="24"/>
                <w:szCs w:val="24"/>
              </w:rPr>
              <w:t>FMS 070820</w:t>
            </w:r>
          </w:p>
        </w:tc>
        <w:tc>
          <w:tcPr>
            <w:tcW w:w="1985" w:type="dxa"/>
            <w:vMerge/>
          </w:tcPr>
          <w:p w14:paraId="575AE1AD" w14:textId="77777777" w:rsidR="00725EBF" w:rsidRPr="00701604" w:rsidRDefault="00725EBF" w:rsidP="00481180">
            <w:pPr>
              <w:jc w:val="center"/>
              <w:rPr>
                <w:color w:val="000000"/>
                <w:sz w:val="24"/>
                <w:szCs w:val="24"/>
              </w:rPr>
            </w:pPr>
          </w:p>
        </w:tc>
        <w:tc>
          <w:tcPr>
            <w:tcW w:w="1985" w:type="dxa"/>
            <w:vMerge/>
            <w:vAlign w:val="center"/>
          </w:tcPr>
          <w:p w14:paraId="549092F9" w14:textId="77777777" w:rsidR="00725EBF" w:rsidRPr="00701604" w:rsidRDefault="00725EBF" w:rsidP="00481180">
            <w:pPr>
              <w:jc w:val="center"/>
              <w:rPr>
                <w:color w:val="000000"/>
                <w:sz w:val="24"/>
                <w:szCs w:val="24"/>
              </w:rPr>
            </w:pPr>
          </w:p>
        </w:tc>
      </w:tr>
      <w:tr w:rsidR="00725EBF" w:rsidRPr="00701604" w14:paraId="3AEC1728" w14:textId="77777777" w:rsidTr="00481180">
        <w:trPr>
          <w:trHeight w:val="300"/>
        </w:trPr>
        <w:tc>
          <w:tcPr>
            <w:tcW w:w="993" w:type="dxa"/>
            <w:vMerge/>
            <w:vAlign w:val="center"/>
            <w:hideMark/>
          </w:tcPr>
          <w:p w14:paraId="7CF143C1" w14:textId="77777777" w:rsidR="00725EBF" w:rsidRPr="00701604" w:rsidRDefault="00725EBF" w:rsidP="00481180">
            <w:pPr>
              <w:rPr>
                <w:color w:val="000000"/>
                <w:sz w:val="24"/>
                <w:szCs w:val="24"/>
              </w:rPr>
            </w:pPr>
          </w:p>
        </w:tc>
        <w:tc>
          <w:tcPr>
            <w:tcW w:w="2268" w:type="dxa"/>
            <w:vMerge/>
            <w:vAlign w:val="center"/>
            <w:hideMark/>
          </w:tcPr>
          <w:p w14:paraId="4EC13767" w14:textId="77777777" w:rsidR="00725EBF" w:rsidRPr="00701604" w:rsidRDefault="00725EBF" w:rsidP="00481180">
            <w:pPr>
              <w:rPr>
                <w:color w:val="000000"/>
                <w:sz w:val="24"/>
                <w:szCs w:val="24"/>
              </w:rPr>
            </w:pPr>
          </w:p>
        </w:tc>
        <w:tc>
          <w:tcPr>
            <w:tcW w:w="2551" w:type="dxa"/>
            <w:shd w:val="clear" w:color="auto" w:fill="auto"/>
            <w:noWrap/>
            <w:vAlign w:val="center"/>
            <w:hideMark/>
          </w:tcPr>
          <w:p w14:paraId="657740A9" w14:textId="77777777" w:rsidR="00725EBF" w:rsidRPr="00701604" w:rsidRDefault="00725EBF" w:rsidP="00481180">
            <w:pPr>
              <w:jc w:val="center"/>
              <w:rPr>
                <w:color w:val="000000"/>
                <w:sz w:val="24"/>
                <w:szCs w:val="24"/>
              </w:rPr>
            </w:pPr>
            <w:r w:rsidRPr="00701604">
              <w:rPr>
                <w:color w:val="000000"/>
                <w:sz w:val="24"/>
                <w:szCs w:val="24"/>
              </w:rPr>
              <w:t>FMS 070827</w:t>
            </w:r>
          </w:p>
        </w:tc>
        <w:tc>
          <w:tcPr>
            <w:tcW w:w="1985" w:type="dxa"/>
            <w:vMerge/>
          </w:tcPr>
          <w:p w14:paraId="2AF86FDC" w14:textId="77777777" w:rsidR="00725EBF" w:rsidRPr="00701604" w:rsidRDefault="00725EBF" w:rsidP="00481180">
            <w:pPr>
              <w:jc w:val="center"/>
              <w:rPr>
                <w:color w:val="000000"/>
                <w:sz w:val="24"/>
                <w:szCs w:val="24"/>
              </w:rPr>
            </w:pPr>
          </w:p>
        </w:tc>
        <w:tc>
          <w:tcPr>
            <w:tcW w:w="1985" w:type="dxa"/>
            <w:vMerge/>
            <w:vAlign w:val="center"/>
          </w:tcPr>
          <w:p w14:paraId="17E803F2" w14:textId="77777777" w:rsidR="00725EBF" w:rsidRPr="00701604" w:rsidRDefault="00725EBF" w:rsidP="00481180">
            <w:pPr>
              <w:jc w:val="center"/>
              <w:rPr>
                <w:color w:val="000000"/>
                <w:sz w:val="24"/>
                <w:szCs w:val="24"/>
              </w:rPr>
            </w:pPr>
          </w:p>
        </w:tc>
      </w:tr>
      <w:tr w:rsidR="00725EBF" w:rsidRPr="00701604" w14:paraId="114ACBD9" w14:textId="77777777" w:rsidTr="00481180">
        <w:trPr>
          <w:trHeight w:val="300"/>
        </w:trPr>
        <w:tc>
          <w:tcPr>
            <w:tcW w:w="993" w:type="dxa"/>
            <w:vMerge/>
            <w:vAlign w:val="center"/>
            <w:hideMark/>
          </w:tcPr>
          <w:p w14:paraId="0E4134DF" w14:textId="77777777" w:rsidR="00725EBF" w:rsidRPr="00701604" w:rsidRDefault="00725EBF" w:rsidP="00481180">
            <w:pPr>
              <w:rPr>
                <w:color w:val="000000"/>
                <w:sz w:val="24"/>
                <w:szCs w:val="24"/>
              </w:rPr>
            </w:pPr>
          </w:p>
        </w:tc>
        <w:tc>
          <w:tcPr>
            <w:tcW w:w="2268" w:type="dxa"/>
            <w:vMerge/>
            <w:vAlign w:val="center"/>
            <w:hideMark/>
          </w:tcPr>
          <w:p w14:paraId="76961298" w14:textId="77777777" w:rsidR="00725EBF" w:rsidRPr="00701604" w:rsidRDefault="00725EBF" w:rsidP="00481180">
            <w:pPr>
              <w:rPr>
                <w:color w:val="000000"/>
                <w:sz w:val="24"/>
                <w:szCs w:val="24"/>
              </w:rPr>
            </w:pPr>
          </w:p>
        </w:tc>
        <w:tc>
          <w:tcPr>
            <w:tcW w:w="2551" w:type="dxa"/>
            <w:shd w:val="clear" w:color="auto" w:fill="auto"/>
            <w:noWrap/>
            <w:vAlign w:val="center"/>
            <w:hideMark/>
          </w:tcPr>
          <w:p w14:paraId="76544B46" w14:textId="77777777" w:rsidR="00725EBF" w:rsidRPr="00701604" w:rsidRDefault="00725EBF" w:rsidP="00481180">
            <w:pPr>
              <w:jc w:val="center"/>
              <w:rPr>
                <w:color w:val="000000"/>
                <w:sz w:val="24"/>
                <w:szCs w:val="24"/>
              </w:rPr>
            </w:pPr>
            <w:r w:rsidRPr="00701604">
              <w:rPr>
                <w:color w:val="000000"/>
                <w:sz w:val="24"/>
                <w:szCs w:val="24"/>
              </w:rPr>
              <w:t>FMS 070790</w:t>
            </w:r>
          </w:p>
        </w:tc>
        <w:tc>
          <w:tcPr>
            <w:tcW w:w="1985" w:type="dxa"/>
            <w:vMerge/>
          </w:tcPr>
          <w:p w14:paraId="1AD8B897" w14:textId="77777777" w:rsidR="00725EBF" w:rsidRPr="00701604" w:rsidRDefault="00725EBF" w:rsidP="00481180">
            <w:pPr>
              <w:jc w:val="center"/>
              <w:rPr>
                <w:color w:val="000000"/>
                <w:sz w:val="24"/>
                <w:szCs w:val="24"/>
              </w:rPr>
            </w:pPr>
          </w:p>
        </w:tc>
        <w:tc>
          <w:tcPr>
            <w:tcW w:w="1985" w:type="dxa"/>
            <w:vMerge/>
            <w:vAlign w:val="center"/>
          </w:tcPr>
          <w:p w14:paraId="072E2B96" w14:textId="77777777" w:rsidR="00725EBF" w:rsidRPr="00701604" w:rsidRDefault="00725EBF" w:rsidP="00481180">
            <w:pPr>
              <w:jc w:val="center"/>
              <w:rPr>
                <w:color w:val="000000"/>
                <w:sz w:val="24"/>
                <w:szCs w:val="24"/>
              </w:rPr>
            </w:pPr>
          </w:p>
        </w:tc>
      </w:tr>
      <w:tr w:rsidR="00725EBF" w:rsidRPr="00701604" w14:paraId="7E2D3450" w14:textId="77777777" w:rsidTr="00481180">
        <w:trPr>
          <w:trHeight w:val="300"/>
        </w:trPr>
        <w:tc>
          <w:tcPr>
            <w:tcW w:w="993" w:type="dxa"/>
            <w:vMerge/>
            <w:vAlign w:val="center"/>
            <w:hideMark/>
          </w:tcPr>
          <w:p w14:paraId="7D7AF9B4" w14:textId="77777777" w:rsidR="00725EBF" w:rsidRPr="00701604" w:rsidRDefault="00725EBF" w:rsidP="00481180">
            <w:pPr>
              <w:rPr>
                <w:color w:val="000000"/>
                <w:sz w:val="24"/>
                <w:szCs w:val="24"/>
              </w:rPr>
            </w:pPr>
          </w:p>
        </w:tc>
        <w:tc>
          <w:tcPr>
            <w:tcW w:w="2268" w:type="dxa"/>
            <w:vMerge/>
            <w:vAlign w:val="center"/>
            <w:hideMark/>
          </w:tcPr>
          <w:p w14:paraId="71CA5F3B" w14:textId="77777777" w:rsidR="00725EBF" w:rsidRPr="00701604" w:rsidRDefault="00725EBF" w:rsidP="00481180">
            <w:pPr>
              <w:rPr>
                <w:color w:val="000000"/>
                <w:sz w:val="24"/>
                <w:szCs w:val="24"/>
              </w:rPr>
            </w:pPr>
          </w:p>
        </w:tc>
        <w:tc>
          <w:tcPr>
            <w:tcW w:w="2551" w:type="dxa"/>
            <w:shd w:val="clear" w:color="auto" w:fill="auto"/>
            <w:noWrap/>
            <w:vAlign w:val="center"/>
            <w:hideMark/>
          </w:tcPr>
          <w:p w14:paraId="7BB4498D" w14:textId="77777777" w:rsidR="00725EBF" w:rsidRPr="00701604" w:rsidRDefault="00725EBF" w:rsidP="00481180">
            <w:pPr>
              <w:jc w:val="center"/>
              <w:rPr>
                <w:color w:val="000000"/>
                <w:sz w:val="24"/>
                <w:szCs w:val="24"/>
              </w:rPr>
            </w:pPr>
            <w:r w:rsidRPr="00701604">
              <w:rPr>
                <w:color w:val="000000"/>
                <w:sz w:val="24"/>
                <w:szCs w:val="24"/>
              </w:rPr>
              <w:t>FMS 780817</w:t>
            </w:r>
          </w:p>
        </w:tc>
        <w:tc>
          <w:tcPr>
            <w:tcW w:w="1985" w:type="dxa"/>
            <w:vMerge/>
          </w:tcPr>
          <w:p w14:paraId="4E768E73" w14:textId="77777777" w:rsidR="00725EBF" w:rsidRPr="00701604" w:rsidRDefault="00725EBF" w:rsidP="00481180">
            <w:pPr>
              <w:jc w:val="center"/>
              <w:rPr>
                <w:color w:val="000000"/>
                <w:sz w:val="24"/>
                <w:szCs w:val="24"/>
              </w:rPr>
            </w:pPr>
          </w:p>
        </w:tc>
        <w:tc>
          <w:tcPr>
            <w:tcW w:w="1985" w:type="dxa"/>
            <w:vMerge/>
            <w:vAlign w:val="center"/>
          </w:tcPr>
          <w:p w14:paraId="35439EBB" w14:textId="77777777" w:rsidR="00725EBF" w:rsidRPr="00701604" w:rsidRDefault="00725EBF" w:rsidP="00481180">
            <w:pPr>
              <w:jc w:val="center"/>
              <w:rPr>
                <w:color w:val="000000"/>
                <w:sz w:val="24"/>
                <w:szCs w:val="24"/>
              </w:rPr>
            </w:pPr>
          </w:p>
        </w:tc>
      </w:tr>
      <w:tr w:rsidR="00725EBF" w:rsidRPr="00701604" w14:paraId="4F8E8BE8" w14:textId="77777777" w:rsidTr="00481180">
        <w:trPr>
          <w:trHeight w:val="300"/>
        </w:trPr>
        <w:tc>
          <w:tcPr>
            <w:tcW w:w="993" w:type="dxa"/>
            <w:vMerge/>
            <w:vAlign w:val="center"/>
            <w:hideMark/>
          </w:tcPr>
          <w:p w14:paraId="273CCCBC" w14:textId="77777777" w:rsidR="00725EBF" w:rsidRPr="00701604" w:rsidRDefault="00725EBF" w:rsidP="00481180">
            <w:pPr>
              <w:rPr>
                <w:color w:val="000000"/>
                <w:sz w:val="24"/>
                <w:szCs w:val="24"/>
              </w:rPr>
            </w:pPr>
          </w:p>
        </w:tc>
        <w:tc>
          <w:tcPr>
            <w:tcW w:w="2268" w:type="dxa"/>
            <w:vMerge/>
            <w:vAlign w:val="center"/>
            <w:hideMark/>
          </w:tcPr>
          <w:p w14:paraId="628722E2" w14:textId="77777777" w:rsidR="00725EBF" w:rsidRPr="00701604" w:rsidRDefault="00725EBF" w:rsidP="00481180">
            <w:pPr>
              <w:rPr>
                <w:color w:val="000000"/>
                <w:sz w:val="24"/>
                <w:szCs w:val="24"/>
              </w:rPr>
            </w:pPr>
          </w:p>
        </w:tc>
        <w:tc>
          <w:tcPr>
            <w:tcW w:w="2551" w:type="dxa"/>
            <w:shd w:val="clear" w:color="auto" w:fill="auto"/>
            <w:noWrap/>
            <w:vAlign w:val="center"/>
            <w:hideMark/>
          </w:tcPr>
          <w:p w14:paraId="75522917" w14:textId="77777777" w:rsidR="00725EBF" w:rsidRPr="00701604" w:rsidRDefault="00725EBF" w:rsidP="00481180">
            <w:pPr>
              <w:jc w:val="center"/>
              <w:rPr>
                <w:color w:val="000000"/>
                <w:sz w:val="24"/>
                <w:szCs w:val="24"/>
              </w:rPr>
            </w:pPr>
            <w:r w:rsidRPr="00701604">
              <w:rPr>
                <w:color w:val="000000"/>
                <w:sz w:val="24"/>
                <w:szCs w:val="24"/>
              </w:rPr>
              <w:t>FMS 070830</w:t>
            </w:r>
          </w:p>
        </w:tc>
        <w:tc>
          <w:tcPr>
            <w:tcW w:w="1985" w:type="dxa"/>
            <w:vMerge/>
          </w:tcPr>
          <w:p w14:paraId="6BFF5442" w14:textId="77777777" w:rsidR="00725EBF" w:rsidRPr="00701604" w:rsidRDefault="00725EBF" w:rsidP="00481180">
            <w:pPr>
              <w:jc w:val="center"/>
              <w:rPr>
                <w:color w:val="000000"/>
                <w:sz w:val="24"/>
                <w:szCs w:val="24"/>
              </w:rPr>
            </w:pPr>
          </w:p>
        </w:tc>
        <w:tc>
          <w:tcPr>
            <w:tcW w:w="1985" w:type="dxa"/>
            <w:vMerge/>
            <w:vAlign w:val="center"/>
          </w:tcPr>
          <w:p w14:paraId="3D506063" w14:textId="77777777" w:rsidR="00725EBF" w:rsidRPr="00701604" w:rsidRDefault="00725EBF" w:rsidP="00481180">
            <w:pPr>
              <w:jc w:val="center"/>
              <w:rPr>
                <w:color w:val="000000"/>
                <w:sz w:val="24"/>
                <w:szCs w:val="24"/>
              </w:rPr>
            </w:pPr>
          </w:p>
        </w:tc>
      </w:tr>
      <w:tr w:rsidR="00725EBF" w:rsidRPr="00701604" w14:paraId="23656B55" w14:textId="77777777" w:rsidTr="00481180">
        <w:trPr>
          <w:trHeight w:val="300"/>
        </w:trPr>
        <w:tc>
          <w:tcPr>
            <w:tcW w:w="993" w:type="dxa"/>
            <w:vMerge/>
            <w:vAlign w:val="center"/>
            <w:hideMark/>
          </w:tcPr>
          <w:p w14:paraId="2A9A2A3C" w14:textId="77777777" w:rsidR="00725EBF" w:rsidRPr="00701604" w:rsidRDefault="00725EBF" w:rsidP="00481180">
            <w:pPr>
              <w:rPr>
                <w:color w:val="000000"/>
                <w:sz w:val="24"/>
                <w:szCs w:val="24"/>
              </w:rPr>
            </w:pPr>
          </w:p>
        </w:tc>
        <w:tc>
          <w:tcPr>
            <w:tcW w:w="2268" w:type="dxa"/>
            <w:vMerge/>
            <w:vAlign w:val="center"/>
            <w:hideMark/>
          </w:tcPr>
          <w:p w14:paraId="7753094C" w14:textId="77777777" w:rsidR="00725EBF" w:rsidRPr="00701604" w:rsidRDefault="00725EBF" w:rsidP="00481180">
            <w:pPr>
              <w:rPr>
                <w:color w:val="000000"/>
                <w:sz w:val="24"/>
                <w:szCs w:val="24"/>
              </w:rPr>
            </w:pPr>
          </w:p>
        </w:tc>
        <w:tc>
          <w:tcPr>
            <w:tcW w:w="2551" w:type="dxa"/>
            <w:shd w:val="clear" w:color="auto" w:fill="auto"/>
            <w:noWrap/>
            <w:vAlign w:val="center"/>
            <w:hideMark/>
          </w:tcPr>
          <w:p w14:paraId="4798B014" w14:textId="77777777" w:rsidR="00725EBF" w:rsidRPr="00701604" w:rsidRDefault="00725EBF" w:rsidP="00481180">
            <w:pPr>
              <w:jc w:val="center"/>
              <w:rPr>
                <w:color w:val="000000"/>
                <w:sz w:val="24"/>
                <w:szCs w:val="24"/>
              </w:rPr>
            </w:pPr>
            <w:r w:rsidRPr="00701604">
              <w:rPr>
                <w:color w:val="000000"/>
                <w:sz w:val="24"/>
                <w:szCs w:val="24"/>
              </w:rPr>
              <w:t>FMS 070855</w:t>
            </w:r>
          </w:p>
        </w:tc>
        <w:tc>
          <w:tcPr>
            <w:tcW w:w="1985" w:type="dxa"/>
            <w:vMerge/>
          </w:tcPr>
          <w:p w14:paraId="47A7D8B1" w14:textId="77777777" w:rsidR="00725EBF" w:rsidRPr="00701604" w:rsidRDefault="00725EBF" w:rsidP="00481180">
            <w:pPr>
              <w:jc w:val="center"/>
              <w:rPr>
                <w:color w:val="000000"/>
                <w:sz w:val="24"/>
                <w:szCs w:val="24"/>
              </w:rPr>
            </w:pPr>
          </w:p>
        </w:tc>
        <w:tc>
          <w:tcPr>
            <w:tcW w:w="1985" w:type="dxa"/>
            <w:vMerge/>
            <w:vAlign w:val="center"/>
          </w:tcPr>
          <w:p w14:paraId="0D30C796" w14:textId="77777777" w:rsidR="00725EBF" w:rsidRPr="00701604" w:rsidRDefault="00725EBF" w:rsidP="00481180">
            <w:pPr>
              <w:jc w:val="center"/>
              <w:rPr>
                <w:color w:val="000000"/>
                <w:sz w:val="24"/>
                <w:szCs w:val="24"/>
              </w:rPr>
            </w:pPr>
          </w:p>
        </w:tc>
      </w:tr>
      <w:tr w:rsidR="00725EBF" w:rsidRPr="00701604" w14:paraId="0B1CBC5B" w14:textId="77777777" w:rsidTr="00481180">
        <w:trPr>
          <w:trHeight w:val="300"/>
        </w:trPr>
        <w:tc>
          <w:tcPr>
            <w:tcW w:w="993" w:type="dxa"/>
            <w:vMerge/>
            <w:vAlign w:val="center"/>
            <w:hideMark/>
          </w:tcPr>
          <w:p w14:paraId="04D36B4F" w14:textId="77777777" w:rsidR="00725EBF" w:rsidRPr="00701604" w:rsidRDefault="00725EBF" w:rsidP="00481180">
            <w:pPr>
              <w:rPr>
                <w:color w:val="000000"/>
                <w:sz w:val="24"/>
                <w:szCs w:val="24"/>
              </w:rPr>
            </w:pPr>
          </w:p>
        </w:tc>
        <w:tc>
          <w:tcPr>
            <w:tcW w:w="2268" w:type="dxa"/>
            <w:vMerge/>
            <w:vAlign w:val="center"/>
            <w:hideMark/>
          </w:tcPr>
          <w:p w14:paraId="3DC8577E" w14:textId="77777777" w:rsidR="00725EBF" w:rsidRPr="00701604" w:rsidRDefault="00725EBF" w:rsidP="00481180">
            <w:pPr>
              <w:rPr>
                <w:color w:val="000000"/>
                <w:sz w:val="24"/>
                <w:szCs w:val="24"/>
              </w:rPr>
            </w:pPr>
          </w:p>
        </w:tc>
        <w:tc>
          <w:tcPr>
            <w:tcW w:w="2551" w:type="dxa"/>
            <w:shd w:val="clear" w:color="auto" w:fill="auto"/>
            <w:noWrap/>
            <w:vAlign w:val="center"/>
            <w:hideMark/>
          </w:tcPr>
          <w:p w14:paraId="49D1538A" w14:textId="77777777" w:rsidR="00725EBF" w:rsidRPr="00701604" w:rsidRDefault="00725EBF" w:rsidP="00481180">
            <w:pPr>
              <w:jc w:val="center"/>
              <w:rPr>
                <w:color w:val="000000"/>
                <w:sz w:val="24"/>
                <w:szCs w:val="24"/>
              </w:rPr>
            </w:pPr>
            <w:r w:rsidRPr="00701604">
              <w:rPr>
                <w:color w:val="000000"/>
                <w:sz w:val="24"/>
                <w:szCs w:val="24"/>
              </w:rPr>
              <w:t>FMS 070826</w:t>
            </w:r>
          </w:p>
        </w:tc>
        <w:tc>
          <w:tcPr>
            <w:tcW w:w="1985" w:type="dxa"/>
            <w:vMerge/>
          </w:tcPr>
          <w:p w14:paraId="7E7EBC02" w14:textId="77777777" w:rsidR="00725EBF" w:rsidRPr="00701604" w:rsidRDefault="00725EBF" w:rsidP="00481180">
            <w:pPr>
              <w:jc w:val="center"/>
              <w:rPr>
                <w:color w:val="000000"/>
                <w:sz w:val="24"/>
                <w:szCs w:val="24"/>
              </w:rPr>
            </w:pPr>
          </w:p>
        </w:tc>
        <w:tc>
          <w:tcPr>
            <w:tcW w:w="1985" w:type="dxa"/>
            <w:vMerge/>
            <w:vAlign w:val="center"/>
          </w:tcPr>
          <w:p w14:paraId="5EFF81A0" w14:textId="77777777" w:rsidR="00725EBF" w:rsidRPr="00701604" w:rsidRDefault="00725EBF" w:rsidP="00481180">
            <w:pPr>
              <w:jc w:val="center"/>
              <w:rPr>
                <w:color w:val="000000"/>
                <w:sz w:val="24"/>
                <w:szCs w:val="24"/>
              </w:rPr>
            </w:pPr>
          </w:p>
        </w:tc>
      </w:tr>
      <w:tr w:rsidR="00725EBF" w:rsidRPr="00701604" w14:paraId="6A0E17FE" w14:textId="77777777" w:rsidTr="00481180">
        <w:trPr>
          <w:trHeight w:val="300"/>
        </w:trPr>
        <w:tc>
          <w:tcPr>
            <w:tcW w:w="993" w:type="dxa"/>
            <w:vMerge/>
            <w:vAlign w:val="center"/>
            <w:hideMark/>
          </w:tcPr>
          <w:p w14:paraId="6872B1BE" w14:textId="77777777" w:rsidR="00725EBF" w:rsidRPr="00701604" w:rsidRDefault="00725EBF" w:rsidP="00481180">
            <w:pPr>
              <w:rPr>
                <w:color w:val="000000"/>
                <w:sz w:val="24"/>
                <w:szCs w:val="24"/>
              </w:rPr>
            </w:pPr>
          </w:p>
        </w:tc>
        <w:tc>
          <w:tcPr>
            <w:tcW w:w="2268" w:type="dxa"/>
            <w:vMerge/>
            <w:vAlign w:val="center"/>
            <w:hideMark/>
          </w:tcPr>
          <w:p w14:paraId="1319B931" w14:textId="77777777" w:rsidR="00725EBF" w:rsidRPr="00701604" w:rsidRDefault="00725EBF" w:rsidP="00481180">
            <w:pPr>
              <w:rPr>
                <w:color w:val="000000"/>
                <w:sz w:val="24"/>
                <w:szCs w:val="24"/>
              </w:rPr>
            </w:pPr>
          </w:p>
        </w:tc>
        <w:tc>
          <w:tcPr>
            <w:tcW w:w="2551" w:type="dxa"/>
            <w:shd w:val="clear" w:color="auto" w:fill="auto"/>
            <w:noWrap/>
            <w:vAlign w:val="center"/>
            <w:hideMark/>
          </w:tcPr>
          <w:p w14:paraId="5CE2473E" w14:textId="77777777" w:rsidR="00725EBF" w:rsidRPr="00701604" w:rsidRDefault="00725EBF" w:rsidP="00481180">
            <w:pPr>
              <w:jc w:val="center"/>
              <w:rPr>
                <w:color w:val="000000"/>
                <w:sz w:val="24"/>
                <w:szCs w:val="24"/>
              </w:rPr>
            </w:pPr>
            <w:r w:rsidRPr="00701604">
              <w:rPr>
                <w:color w:val="000000"/>
                <w:sz w:val="24"/>
                <w:szCs w:val="24"/>
              </w:rPr>
              <w:t>FMS 070876</w:t>
            </w:r>
          </w:p>
        </w:tc>
        <w:tc>
          <w:tcPr>
            <w:tcW w:w="1985" w:type="dxa"/>
            <w:vMerge/>
          </w:tcPr>
          <w:p w14:paraId="6FD4096F" w14:textId="77777777" w:rsidR="00725EBF" w:rsidRPr="00701604" w:rsidRDefault="00725EBF" w:rsidP="00481180">
            <w:pPr>
              <w:jc w:val="center"/>
              <w:rPr>
                <w:color w:val="000000"/>
                <w:sz w:val="24"/>
                <w:szCs w:val="24"/>
              </w:rPr>
            </w:pPr>
          </w:p>
        </w:tc>
        <w:tc>
          <w:tcPr>
            <w:tcW w:w="1985" w:type="dxa"/>
            <w:vMerge/>
            <w:vAlign w:val="center"/>
          </w:tcPr>
          <w:p w14:paraId="347AE774" w14:textId="77777777" w:rsidR="00725EBF" w:rsidRPr="00701604" w:rsidRDefault="00725EBF" w:rsidP="00481180">
            <w:pPr>
              <w:jc w:val="center"/>
              <w:rPr>
                <w:color w:val="000000"/>
                <w:sz w:val="24"/>
                <w:szCs w:val="24"/>
              </w:rPr>
            </w:pPr>
          </w:p>
        </w:tc>
      </w:tr>
      <w:tr w:rsidR="00725EBF" w:rsidRPr="00701604" w14:paraId="2311A7DE" w14:textId="77777777" w:rsidTr="00481180">
        <w:trPr>
          <w:trHeight w:val="300"/>
        </w:trPr>
        <w:tc>
          <w:tcPr>
            <w:tcW w:w="993" w:type="dxa"/>
            <w:vMerge/>
            <w:vAlign w:val="center"/>
            <w:hideMark/>
          </w:tcPr>
          <w:p w14:paraId="39BB56B9" w14:textId="77777777" w:rsidR="00725EBF" w:rsidRPr="00701604" w:rsidRDefault="00725EBF" w:rsidP="00481180">
            <w:pPr>
              <w:rPr>
                <w:color w:val="000000"/>
                <w:sz w:val="24"/>
                <w:szCs w:val="24"/>
              </w:rPr>
            </w:pPr>
          </w:p>
        </w:tc>
        <w:tc>
          <w:tcPr>
            <w:tcW w:w="2268" w:type="dxa"/>
            <w:vMerge/>
            <w:vAlign w:val="center"/>
            <w:hideMark/>
          </w:tcPr>
          <w:p w14:paraId="62FABCD0" w14:textId="77777777" w:rsidR="00725EBF" w:rsidRPr="00701604" w:rsidRDefault="00725EBF" w:rsidP="00481180">
            <w:pPr>
              <w:rPr>
                <w:color w:val="000000"/>
                <w:sz w:val="24"/>
                <w:szCs w:val="24"/>
              </w:rPr>
            </w:pPr>
          </w:p>
        </w:tc>
        <w:tc>
          <w:tcPr>
            <w:tcW w:w="2551" w:type="dxa"/>
            <w:shd w:val="clear" w:color="auto" w:fill="auto"/>
            <w:noWrap/>
            <w:vAlign w:val="center"/>
            <w:hideMark/>
          </w:tcPr>
          <w:p w14:paraId="482A6DF3" w14:textId="77777777" w:rsidR="00725EBF" w:rsidRPr="00701604" w:rsidRDefault="00725EBF" w:rsidP="00481180">
            <w:pPr>
              <w:jc w:val="center"/>
              <w:rPr>
                <w:color w:val="000000"/>
                <w:sz w:val="24"/>
                <w:szCs w:val="24"/>
              </w:rPr>
            </w:pPr>
            <w:r w:rsidRPr="00701604">
              <w:rPr>
                <w:color w:val="000000"/>
                <w:sz w:val="24"/>
                <w:szCs w:val="24"/>
              </w:rPr>
              <w:t>FMS 070828</w:t>
            </w:r>
          </w:p>
        </w:tc>
        <w:tc>
          <w:tcPr>
            <w:tcW w:w="1985" w:type="dxa"/>
            <w:vMerge/>
          </w:tcPr>
          <w:p w14:paraId="1EC8DCD2" w14:textId="77777777" w:rsidR="00725EBF" w:rsidRPr="00701604" w:rsidRDefault="00725EBF" w:rsidP="00481180">
            <w:pPr>
              <w:jc w:val="center"/>
              <w:rPr>
                <w:color w:val="000000"/>
                <w:sz w:val="24"/>
                <w:szCs w:val="24"/>
              </w:rPr>
            </w:pPr>
          </w:p>
        </w:tc>
        <w:tc>
          <w:tcPr>
            <w:tcW w:w="1985" w:type="dxa"/>
            <w:vMerge/>
            <w:vAlign w:val="center"/>
          </w:tcPr>
          <w:p w14:paraId="1ACC1A17" w14:textId="77777777" w:rsidR="00725EBF" w:rsidRPr="00701604" w:rsidRDefault="00725EBF" w:rsidP="00481180">
            <w:pPr>
              <w:jc w:val="center"/>
              <w:rPr>
                <w:color w:val="000000"/>
                <w:sz w:val="24"/>
                <w:szCs w:val="24"/>
              </w:rPr>
            </w:pPr>
          </w:p>
        </w:tc>
      </w:tr>
      <w:tr w:rsidR="00725EBF" w:rsidRPr="00701604" w14:paraId="567C4731" w14:textId="77777777" w:rsidTr="00481180">
        <w:trPr>
          <w:trHeight w:val="600"/>
        </w:trPr>
        <w:tc>
          <w:tcPr>
            <w:tcW w:w="993" w:type="dxa"/>
            <w:vMerge/>
            <w:vAlign w:val="center"/>
            <w:hideMark/>
          </w:tcPr>
          <w:p w14:paraId="7761BC5F" w14:textId="77777777" w:rsidR="00725EBF" w:rsidRPr="00701604" w:rsidRDefault="00725EBF" w:rsidP="00481180">
            <w:pPr>
              <w:rPr>
                <w:color w:val="000000"/>
                <w:sz w:val="24"/>
                <w:szCs w:val="24"/>
              </w:rPr>
            </w:pPr>
          </w:p>
        </w:tc>
        <w:tc>
          <w:tcPr>
            <w:tcW w:w="2268" w:type="dxa"/>
            <w:vMerge/>
            <w:vAlign w:val="center"/>
            <w:hideMark/>
          </w:tcPr>
          <w:p w14:paraId="7B8488B6" w14:textId="77777777" w:rsidR="00725EBF" w:rsidRPr="00701604" w:rsidRDefault="00725EBF" w:rsidP="00481180">
            <w:pPr>
              <w:rPr>
                <w:color w:val="000000"/>
                <w:sz w:val="24"/>
                <w:szCs w:val="24"/>
              </w:rPr>
            </w:pPr>
          </w:p>
        </w:tc>
        <w:tc>
          <w:tcPr>
            <w:tcW w:w="2551" w:type="dxa"/>
            <w:shd w:val="clear" w:color="auto" w:fill="auto"/>
            <w:noWrap/>
            <w:vAlign w:val="center"/>
            <w:hideMark/>
          </w:tcPr>
          <w:p w14:paraId="267DA63B" w14:textId="77777777" w:rsidR="00725EBF" w:rsidRPr="00701604" w:rsidRDefault="00725EBF" w:rsidP="00481180">
            <w:pPr>
              <w:jc w:val="center"/>
              <w:rPr>
                <w:color w:val="000000"/>
                <w:sz w:val="24"/>
                <w:szCs w:val="24"/>
              </w:rPr>
            </w:pPr>
            <w:r w:rsidRPr="00701604">
              <w:rPr>
                <w:color w:val="000000"/>
                <w:sz w:val="24"/>
                <w:szCs w:val="24"/>
              </w:rPr>
              <w:t>070825</w:t>
            </w:r>
          </w:p>
        </w:tc>
        <w:tc>
          <w:tcPr>
            <w:tcW w:w="1985" w:type="dxa"/>
            <w:vMerge/>
          </w:tcPr>
          <w:p w14:paraId="3D5EDF81" w14:textId="77777777" w:rsidR="00725EBF" w:rsidRPr="00701604" w:rsidRDefault="00725EBF" w:rsidP="00481180">
            <w:pPr>
              <w:jc w:val="center"/>
              <w:rPr>
                <w:color w:val="000000"/>
                <w:sz w:val="24"/>
                <w:szCs w:val="24"/>
              </w:rPr>
            </w:pPr>
          </w:p>
        </w:tc>
        <w:tc>
          <w:tcPr>
            <w:tcW w:w="1985" w:type="dxa"/>
            <w:vMerge/>
            <w:vAlign w:val="center"/>
          </w:tcPr>
          <w:p w14:paraId="7BB128EF" w14:textId="77777777" w:rsidR="00725EBF" w:rsidRPr="00701604" w:rsidRDefault="00725EBF" w:rsidP="00481180">
            <w:pPr>
              <w:jc w:val="center"/>
              <w:rPr>
                <w:color w:val="000000"/>
                <w:sz w:val="24"/>
                <w:szCs w:val="24"/>
              </w:rPr>
            </w:pPr>
          </w:p>
        </w:tc>
      </w:tr>
      <w:tr w:rsidR="00725EBF" w:rsidRPr="00701604" w14:paraId="560C0813" w14:textId="77777777" w:rsidTr="00481180">
        <w:trPr>
          <w:trHeight w:val="900"/>
        </w:trPr>
        <w:tc>
          <w:tcPr>
            <w:tcW w:w="993" w:type="dxa"/>
            <w:vMerge/>
            <w:vAlign w:val="center"/>
            <w:hideMark/>
          </w:tcPr>
          <w:p w14:paraId="78C41211" w14:textId="77777777" w:rsidR="00725EBF" w:rsidRPr="00701604" w:rsidRDefault="00725EBF" w:rsidP="00481180">
            <w:pPr>
              <w:rPr>
                <w:color w:val="000000"/>
                <w:sz w:val="24"/>
                <w:szCs w:val="24"/>
              </w:rPr>
            </w:pPr>
          </w:p>
        </w:tc>
        <w:tc>
          <w:tcPr>
            <w:tcW w:w="2268" w:type="dxa"/>
            <w:vMerge/>
            <w:vAlign w:val="center"/>
            <w:hideMark/>
          </w:tcPr>
          <w:p w14:paraId="14F60C44" w14:textId="77777777" w:rsidR="00725EBF" w:rsidRPr="00701604" w:rsidRDefault="00725EBF" w:rsidP="00481180">
            <w:pPr>
              <w:rPr>
                <w:color w:val="000000"/>
                <w:sz w:val="24"/>
                <w:szCs w:val="24"/>
              </w:rPr>
            </w:pPr>
          </w:p>
        </w:tc>
        <w:tc>
          <w:tcPr>
            <w:tcW w:w="2551" w:type="dxa"/>
            <w:shd w:val="clear" w:color="auto" w:fill="auto"/>
            <w:noWrap/>
            <w:vAlign w:val="center"/>
            <w:hideMark/>
          </w:tcPr>
          <w:p w14:paraId="3E414A5F" w14:textId="77777777" w:rsidR="00725EBF" w:rsidRPr="00701604" w:rsidRDefault="00725EBF" w:rsidP="00481180">
            <w:pPr>
              <w:jc w:val="center"/>
              <w:rPr>
                <w:color w:val="000000"/>
                <w:sz w:val="24"/>
                <w:szCs w:val="24"/>
              </w:rPr>
            </w:pPr>
            <w:r w:rsidRPr="00701604">
              <w:rPr>
                <w:color w:val="000000"/>
                <w:sz w:val="24"/>
                <w:szCs w:val="24"/>
              </w:rPr>
              <w:t>070837</w:t>
            </w:r>
          </w:p>
        </w:tc>
        <w:tc>
          <w:tcPr>
            <w:tcW w:w="1985" w:type="dxa"/>
            <w:vMerge/>
          </w:tcPr>
          <w:p w14:paraId="69CEE4CB" w14:textId="77777777" w:rsidR="00725EBF" w:rsidRPr="00701604" w:rsidRDefault="00725EBF" w:rsidP="00481180">
            <w:pPr>
              <w:jc w:val="center"/>
              <w:rPr>
                <w:color w:val="000000"/>
                <w:sz w:val="24"/>
                <w:szCs w:val="24"/>
              </w:rPr>
            </w:pPr>
          </w:p>
        </w:tc>
        <w:tc>
          <w:tcPr>
            <w:tcW w:w="1985" w:type="dxa"/>
            <w:vMerge/>
            <w:vAlign w:val="center"/>
          </w:tcPr>
          <w:p w14:paraId="412C281F" w14:textId="77777777" w:rsidR="00725EBF" w:rsidRPr="00701604" w:rsidRDefault="00725EBF" w:rsidP="00481180">
            <w:pPr>
              <w:jc w:val="center"/>
              <w:rPr>
                <w:color w:val="000000"/>
                <w:sz w:val="24"/>
                <w:szCs w:val="24"/>
              </w:rPr>
            </w:pPr>
          </w:p>
        </w:tc>
      </w:tr>
      <w:tr w:rsidR="00725EBF" w:rsidRPr="00701604" w14:paraId="01549BDF" w14:textId="77777777" w:rsidTr="00481180">
        <w:trPr>
          <w:trHeight w:val="600"/>
        </w:trPr>
        <w:tc>
          <w:tcPr>
            <w:tcW w:w="993" w:type="dxa"/>
            <w:vMerge/>
            <w:vAlign w:val="center"/>
            <w:hideMark/>
          </w:tcPr>
          <w:p w14:paraId="269EA070" w14:textId="77777777" w:rsidR="00725EBF" w:rsidRPr="00701604" w:rsidRDefault="00725EBF" w:rsidP="00481180">
            <w:pPr>
              <w:rPr>
                <w:color w:val="000000"/>
                <w:sz w:val="24"/>
                <w:szCs w:val="24"/>
              </w:rPr>
            </w:pPr>
          </w:p>
        </w:tc>
        <w:tc>
          <w:tcPr>
            <w:tcW w:w="2268" w:type="dxa"/>
            <w:vMerge/>
            <w:vAlign w:val="center"/>
            <w:hideMark/>
          </w:tcPr>
          <w:p w14:paraId="2E7DB2DE" w14:textId="77777777" w:rsidR="00725EBF" w:rsidRPr="00701604" w:rsidRDefault="00725EBF" w:rsidP="00481180">
            <w:pPr>
              <w:rPr>
                <w:color w:val="000000"/>
                <w:sz w:val="24"/>
                <w:szCs w:val="24"/>
              </w:rPr>
            </w:pPr>
          </w:p>
        </w:tc>
        <w:tc>
          <w:tcPr>
            <w:tcW w:w="2551" w:type="dxa"/>
            <w:shd w:val="clear" w:color="auto" w:fill="auto"/>
            <w:noWrap/>
            <w:vAlign w:val="center"/>
            <w:hideMark/>
          </w:tcPr>
          <w:p w14:paraId="2743C1BF" w14:textId="77777777" w:rsidR="00725EBF" w:rsidRPr="00701604" w:rsidRDefault="00725EBF" w:rsidP="00481180">
            <w:pPr>
              <w:jc w:val="center"/>
              <w:rPr>
                <w:color w:val="000000"/>
                <w:sz w:val="24"/>
                <w:szCs w:val="24"/>
              </w:rPr>
            </w:pPr>
            <w:r w:rsidRPr="00701604">
              <w:rPr>
                <w:color w:val="000000"/>
                <w:sz w:val="24"/>
                <w:szCs w:val="24"/>
              </w:rPr>
              <w:t>070873</w:t>
            </w:r>
          </w:p>
        </w:tc>
        <w:tc>
          <w:tcPr>
            <w:tcW w:w="1985" w:type="dxa"/>
            <w:vMerge/>
          </w:tcPr>
          <w:p w14:paraId="6D6C80B8" w14:textId="77777777" w:rsidR="00725EBF" w:rsidRPr="00701604" w:rsidRDefault="00725EBF" w:rsidP="00481180">
            <w:pPr>
              <w:jc w:val="center"/>
              <w:rPr>
                <w:color w:val="000000"/>
                <w:sz w:val="24"/>
                <w:szCs w:val="24"/>
              </w:rPr>
            </w:pPr>
          </w:p>
        </w:tc>
        <w:tc>
          <w:tcPr>
            <w:tcW w:w="1985" w:type="dxa"/>
            <w:vMerge/>
            <w:vAlign w:val="center"/>
          </w:tcPr>
          <w:p w14:paraId="769305DB" w14:textId="77777777" w:rsidR="00725EBF" w:rsidRPr="00701604" w:rsidRDefault="00725EBF" w:rsidP="00481180">
            <w:pPr>
              <w:jc w:val="center"/>
              <w:rPr>
                <w:color w:val="000000"/>
                <w:sz w:val="24"/>
                <w:szCs w:val="24"/>
              </w:rPr>
            </w:pPr>
          </w:p>
        </w:tc>
      </w:tr>
      <w:tr w:rsidR="00725EBF" w:rsidRPr="00701604" w14:paraId="714147F1" w14:textId="77777777" w:rsidTr="00481180">
        <w:trPr>
          <w:trHeight w:val="600"/>
        </w:trPr>
        <w:tc>
          <w:tcPr>
            <w:tcW w:w="993" w:type="dxa"/>
            <w:vMerge/>
            <w:vAlign w:val="center"/>
            <w:hideMark/>
          </w:tcPr>
          <w:p w14:paraId="25EC707D" w14:textId="77777777" w:rsidR="00725EBF" w:rsidRPr="00701604" w:rsidRDefault="00725EBF" w:rsidP="00481180">
            <w:pPr>
              <w:rPr>
                <w:color w:val="000000"/>
                <w:sz w:val="24"/>
                <w:szCs w:val="24"/>
              </w:rPr>
            </w:pPr>
          </w:p>
        </w:tc>
        <w:tc>
          <w:tcPr>
            <w:tcW w:w="2268" w:type="dxa"/>
            <w:vMerge/>
            <w:vAlign w:val="center"/>
            <w:hideMark/>
          </w:tcPr>
          <w:p w14:paraId="7AA420E8" w14:textId="77777777" w:rsidR="00725EBF" w:rsidRPr="00701604" w:rsidRDefault="00725EBF" w:rsidP="00481180">
            <w:pPr>
              <w:rPr>
                <w:color w:val="000000"/>
                <w:sz w:val="24"/>
                <w:szCs w:val="24"/>
              </w:rPr>
            </w:pPr>
          </w:p>
        </w:tc>
        <w:tc>
          <w:tcPr>
            <w:tcW w:w="2551" w:type="dxa"/>
            <w:shd w:val="clear" w:color="auto" w:fill="auto"/>
            <w:noWrap/>
            <w:vAlign w:val="center"/>
            <w:hideMark/>
          </w:tcPr>
          <w:p w14:paraId="058F6426" w14:textId="77777777" w:rsidR="00725EBF" w:rsidRPr="00701604" w:rsidRDefault="00725EBF" w:rsidP="00481180">
            <w:pPr>
              <w:jc w:val="center"/>
              <w:rPr>
                <w:color w:val="000000"/>
                <w:sz w:val="24"/>
                <w:szCs w:val="24"/>
              </w:rPr>
            </w:pPr>
            <w:r w:rsidRPr="00701604">
              <w:rPr>
                <w:color w:val="000000"/>
                <w:sz w:val="24"/>
                <w:szCs w:val="24"/>
              </w:rPr>
              <w:t>070878</w:t>
            </w:r>
          </w:p>
        </w:tc>
        <w:tc>
          <w:tcPr>
            <w:tcW w:w="1985" w:type="dxa"/>
            <w:vMerge/>
          </w:tcPr>
          <w:p w14:paraId="6901CB69" w14:textId="77777777" w:rsidR="00725EBF" w:rsidRPr="00701604" w:rsidRDefault="00725EBF" w:rsidP="00481180">
            <w:pPr>
              <w:jc w:val="center"/>
              <w:rPr>
                <w:color w:val="000000"/>
                <w:sz w:val="24"/>
                <w:szCs w:val="24"/>
              </w:rPr>
            </w:pPr>
          </w:p>
        </w:tc>
        <w:tc>
          <w:tcPr>
            <w:tcW w:w="1985" w:type="dxa"/>
            <w:vMerge/>
            <w:vAlign w:val="center"/>
          </w:tcPr>
          <w:p w14:paraId="04E57189" w14:textId="77777777" w:rsidR="00725EBF" w:rsidRPr="00701604" w:rsidRDefault="00725EBF" w:rsidP="00481180">
            <w:pPr>
              <w:jc w:val="center"/>
              <w:rPr>
                <w:color w:val="000000"/>
                <w:sz w:val="24"/>
                <w:szCs w:val="24"/>
              </w:rPr>
            </w:pPr>
          </w:p>
        </w:tc>
      </w:tr>
      <w:tr w:rsidR="00725EBF" w:rsidRPr="00701604" w14:paraId="26E20477" w14:textId="77777777" w:rsidTr="00481180">
        <w:trPr>
          <w:trHeight w:val="600"/>
        </w:trPr>
        <w:tc>
          <w:tcPr>
            <w:tcW w:w="993" w:type="dxa"/>
            <w:vMerge/>
            <w:vAlign w:val="center"/>
          </w:tcPr>
          <w:p w14:paraId="7071EB13" w14:textId="77777777" w:rsidR="00725EBF" w:rsidRPr="00701604" w:rsidRDefault="00725EBF" w:rsidP="00481180">
            <w:pPr>
              <w:rPr>
                <w:color w:val="000000"/>
                <w:sz w:val="24"/>
                <w:szCs w:val="24"/>
              </w:rPr>
            </w:pPr>
          </w:p>
        </w:tc>
        <w:tc>
          <w:tcPr>
            <w:tcW w:w="2268" w:type="dxa"/>
            <w:vMerge/>
            <w:vAlign w:val="center"/>
          </w:tcPr>
          <w:p w14:paraId="5D5421ED" w14:textId="77777777" w:rsidR="00725EBF" w:rsidRPr="00701604" w:rsidRDefault="00725EBF" w:rsidP="00481180">
            <w:pPr>
              <w:rPr>
                <w:color w:val="000000"/>
                <w:sz w:val="24"/>
                <w:szCs w:val="24"/>
              </w:rPr>
            </w:pPr>
          </w:p>
        </w:tc>
        <w:tc>
          <w:tcPr>
            <w:tcW w:w="2551" w:type="dxa"/>
            <w:shd w:val="clear" w:color="auto" w:fill="auto"/>
            <w:noWrap/>
            <w:vAlign w:val="center"/>
          </w:tcPr>
          <w:p w14:paraId="7FA65BD5" w14:textId="77777777" w:rsidR="00725EBF" w:rsidRPr="00701604" w:rsidRDefault="00725EBF" w:rsidP="00481180">
            <w:pPr>
              <w:jc w:val="center"/>
              <w:rPr>
                <w:color w:val="000000"/>
                <w:sz w:val="24"/>
                <w:szCs w:val="24"/>
              </w:rPr>
            </w:pPr>
            <w:r>
              <w:rPr>
                <w:color w:val="000000"/>
                <w:sz w:val="24"/>
                <w:szCs w:val="24"/>
              </w:rPr>
              <w:t>070872</w:t>
            </w:r>
          </w:p>
        </w:tc>
        <w:tc>
          <w:tcPr>
            <w:tcW w:w="1985" w:type="dxa"/>
            <w:vMerge/>
          </w:tcPr>
          <w:p w14:paraId="2C1DF94F" w14:textId="77777777" w:rsidR="00725EBF" w:rsidRDefault="00725EBF" w:rsidP="00481180">
            <w:pPr>
              <w:jc w:val="center"/>
              <w:rPr>
                <w:color w:val="000000"/>
                <w:sz w:val="24"/>
                <w:szCs w:val="24"/>
              </w:rPr>
            </w:pPr>
          </w:p>
        </w:tc>
        <w:tc>
          <w:tcPr>
            <w:tcW w:w="1985" w:type="dxa"/>
            <w:vMerge/>
            <w:vAlign w:val="center"/>
          </w:tcPr>
          <w:p w14:paraId="14F21A27" w14:textId="77777777" w:rsidR="00725EBF" w:rsidRDefault="00725EBF" w:rsidP="00481180">
            <w:pPr>
              <w:jc w:val="center"/>
              <w:rPr>
                <w:color w:val="000000"/>
                <w:sz w:val="24"/>
                <w:szCs w:val="24"/>
              </w:rPr>
            </w:pPr>
          </w:p>
        </w:tc>
      </w:tr>
      <w:tr w:rsidR="00725EBF" w:rsidRPr="00701604" w14:paraId="19142B6B" w14:textId="77777777" w:rsidTr="00481180">
        <w:trPr>
          <w:trHeight w:val="474"/>
        </w:trPr>
        <w:tc>
          <w:tcPr>
            <w:tcW w:w="993" w:type="dxa"/>
            <w:vMerge w:val="restart"/>
            <w:shd w:val="clear" w:color="auto" w:fill="auto"/>
            <w:vAlign w:val="center"/>
            <w:hideMark/>
          </w:tcPr>
          <w:p w14:paraId="47D208D8" w14:textId="77777777" w:rsidR="00725EBF" w:rsidRPr="00701604" w:rsidRDefault="00725EBF" w:rsidP="00481180">
            <w:pPr>
              <w:jc w:val="center"/>
              <w:rPr>
                <w:color w:val="000000"/>
                <w:sz w:val="24"/>
                <w:szCs w:val="24"/>
              </w:rPr>
            </w:pPr>
            <w:r w:rsidRPr="00701604">
              <w:rPr>
                <w:color w:val="000000"/>
                <w:sz w:val="24"/>
                <w:szCs w:val="24"/>
              </w:rPr>
              <w:t>HLP</w:t>
            </w:r>
          </w:p>
        </w:tc>
        <w:tc>
          <w:tcPr>
            <w:tcW w:w="2268" w:type="dxa"/>
            <w:vMerge w:val="restart"/>
            <w:shd w:val="clear" w:color="auto" w:fill="auto"/>
            <w:vAlign w:val="center"/>
            <w:hideMark/>
          </w:tcPr>
          <w:p w14:paraId="5FAA2879" w14:textId="77777777" w:rsidR="00725EBF" w:rsidRPr="00701604" w:rsidRDefault="00725EBF" w:rsidP="00481180">
            <w:pPr>
              <w:jc w:val="center"/>
              <w:rPr>
                <w:color w:val="000000"/>
                <w:sz w:val="24"/>
                <w:szCs w:val="24"/>
              </w:rPr>
            </w:pPr>
            <w:r w:rsidRPr="00701604">
              <w:rPr>
                <w:color w:val="000000"/>
                <w:sz w:val="24"/>
                <w:szCs w:val="24"/>
              </w:rPr>
              <w:t>Pro Life C120</w:t>
            </w:r>
          </w:p>
        </w:tc>
        <w:tc>
          <w:tcPr>
            <w:tcW w:w="2551" w:type="dxa"/>
            <w:shd w:val="clear" w:color="000000" w:fill="FFFFFF"/>
            <w:vAlign w:val="center"/>
            <w:hideMark/>
          </w:tcPr>
          <w:p w14:paraId="1DDF9A47" w14:textId="77777777" w:rsidR="00725EBF" w:rsidRPr="00701604" w:rsidRDefault="00725EBF" w:rsidP="00481180">
            <w:pPr>
              <w:jc w:val="center"/>
              <w:rPr>
                <w:color w:val="000000"/>
                <w:sz w:val="24"/>
                <w:szCs w:val="24"/>
              </w:rPr>
            </w:pPr>
            <w:r w:rsidRPr="00701604">
              <w:rPr>
                <w:color w:val="000000"/>
                <w:sz w:val="24"/>
                <w:szCs w:val="24"/>
              </w:rPr>
              <w:t>87508</w:t>
            </w:r>
          </w:p>
        </w:tc>
        <w:tc>
          <w:tcPr>
            <w:tcW w:w="1985" w:type="dxa"/>
            <w:vMerge w:val="restart"/>
            <w:shd w:val="clear" w:color="000000" w:fill="FFFFFF"/>
            <w:vAlign w:val="center"/>
          </w:tcPr>
          <w:p w14:paraId="262E53FC" w14:textId="77777777" w:rsidR="00725EBF" w:rsidRPr="00701604" w:rsidRDefault="00725EBF" w:rsidP="00481180">
            <w:pPr>
              <w:jc w:val="center"/>
              <w:rPr>
                <w:color w:val="000000"/>
                <w:sz w:val="24"/>
                <w:szCs w:val="24"/>
              </w:rPr>
            </w:pPr>
            <w:r>
              <w:rPr>
                <w:color w:val="000000"/>
                <w:sz w:val="24"/>
                <w:szCs w:val="24"/>
              </w:rPr>
              <w:t>4</w:t>
            </w:r>
          </w:p>
        </w:tc>
        <w:tc>
          <w:tcPr>
            <w:tcW w:w="1985" w:type="dxa"/>
            <w:vMerge w:val="restart"/>
            <w:shd w:val="clear" w:color="000000" w:fill="FFFFFF"/>
            <w:vAlign w:val="center"/>
          </w:tcPr>
          <w:p w14:paraId="5A58BB3E" w14:textId="77777777" w:rsidR="00725EBF" w:rsidRDefault="00725EBF" w:rsidP="00481180">
            <w:pPr>
              <w:jc w:val="center"/>
              <w:rPr>
                <w:color w:val="000000"/>
                <w:sz w:val="24"/>
                <w:szCs w:val="24"/>
              </w:rPr>
            </w:pPr>
            <w:r>
              <w:rPr>
                <w:color w:val="000000"/>
                <w:sz w:val="24"/>
                <w:szCs w:val="24"/>
              </w:rPr>
              <w:t>1</w:t>
            </w:r>
          </w:p>
        </w:tc>
      </w:tr>
      <w:tr w:rsidR="00725EBF" w:rsidRPr="00701604" w14:paraId="6EDA6DE8" w14:textId="77777777" w:rsidTr="00481180">
        <w:trPr>
          <w:trHeight w:val="570"/>
        </w:trPr>
        <w:tc>
          <w:tcPr>
            <w:tcW w:w="993" w:type="dxa"/>
            <w:vMerge/>
            <w:vAlign w:val="center"/>
            <w:hideMark/>
          </w:tcPr>
          <w:p w14:paraId="35D25EF2" w14:textId="77777777" w:rsidR="00725EBF" w:rsidRPr="00701604" w:rsidRDefault="00725EBF" w:rsidP="00481180">
            <w:pPr>
              <w:rPr>
                <w:color w:val="000000"/>
                <w:sz w:val="24"/>
                <w:szCs w:val="24"/>
              </w:rPr>
            </w:pPr>
          </w:p>
        </w:tc>
        <w:tc>
          <w:tcPr>
            <w:tcW w:w="2268" w:type="dxa"/>
            <w:vMerge/>
            <w:vAlign w:val="center"/>
            <w:hideMark/>
          </w:tcPr>
          <w:p w14:paraId="629130CB" w14:textId="77777777" w:rsidR="00725EBF" w:rsidRPr="00701604" w:rsidRDefault="00725EBF" w:rsidP="00481180">
            <w:pPr>
              <w:rPr>
                <w:color w:val="000000"/>
                <w:sz w:val="24"/>
                <w:szCs w:val="24"/>
              </w:rPr>
            </w:pPr>
          </w:p>
        </w:tc>
        <w:tc>
          <w:tcPr>
            <w:tcW w:w="2551" w:type="dxa"/>
            <w:shd w:val="clear" w:color="000000" w:fill="FFFFFF"/>
            <w:vAlign w:val="center"/>
            <w:hideMark/>
          </w:tcPr>
          <w:p w14:paraId="7709D580" w14:textId="77777777" w:rsidR="00725EBF" w:rsidRPr="00701604" w:rsidRDefault="00725EBF" w:rsidP="00481180">
            <w:pPr>
              <w:jc w:val="center"/>
              <w:rPr>
                <w:color w:val="000000"/>
                <w:sz w:val="24"/>
                <w:szCs w:val="24"/>
              </w:rPr>
            </w:pPr>
            <w:r w:rsidRPr="00701604">
              <w:rPr>
                <w:color w:val="000000"/>
                <w:sz w:val="24"/>
                <w:szCs w:val="24"/>
              </w:rPr>
              <w:t>87511</w:t>
            </w:r>
          </w:p>
        </w:tc>
        <w:tc>
          <w:tcPr>
            <w:tcW w:w="1985" w:type="dxa"/>
            <w:vMerge/>
            <w:shd w:val="clear" w:color="000000" w:fill="FFFFFF"/>
          </w:tcPr>
          <w:p w14:paraId="4F509612"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619A1311" w14:textId="77777777" w:rsidR="00725EBF" w:rsidRPr="00701604" w:rsidRDefault="00725EBF" w:rsidP="00481180">
            <w:pPr>
              <w:jc w:val="center"/>
              <w:rPr>
                <w:color w:val="000000"/>
                <w:sz w:val="24"/>
                <w:szCs w:val="24"/>
              </w:rPr>
            </w:pPr>
          </w:p>
        </w:tc>
      </w:tr>
      <w:tr w:rsidR="00725EBF" w:rsidRPr="00701604" w14:paraId="280228D0" w14:textId="77777777" w:rsidTr="00481180">
        <w:trPr>
          <w:trHeight w:val="465"/>
        </w:trPr>
        <w:tc>
          <w:tcPr>
            <w:tcW w:w="993" w:type="dxa"/>
            <w:vMerge/>
            <w:vAlign w:val="center"/>
            <w:hideMark/>
          </w:tcPr>
          <w:p w14:paraId="4CB74B5A" w14:textId="77777777" w:rsidR="00725EBF" w:rsidRPr="00701604" w:rsidRDefault="00725EBF" w:rsidP="00481180">
            <w:pPr>
              <w:rPr>
                <w:color w:val="000000"/>
                <w:sz w:val="24"/>
                <w:szCs w:val="24"/>
              </w:rPr>
            </w:pPr>
          </w:p>
        </w:tc>
        <w:tc>
          <w:tcPr>
            <w:tcW w:w="2268" w:type="dxa"/>
            <w:vMerge/>
            <w:vAlign w:val="center"/>
            <w:hideMark/>
          </w:tcPr>
          <w:p w14:paraId="2ED28F18" w14:textId="77777777" w:rsidR="00725EBF" w:rsidRPr="00701604" w:rsidRDefault="00725EBF" w:rsidP="00481180">
            <w:pPr>
              <w:rPr>
                <w:color w:val="000000"/>
                <w:sz w:val="24"/>
                <w:szCs w:val="24"/>
              </w:rPr>
            </w:pPr>
          </w:p>
        </w:tc>
        <w:tc>
          <w:tcPr>
            <w:tcW w:w="2551" w:type="dxa"/>
            <w:shd w:val="clear" w:color="000000" w:fill="FFFFFF"/>
            <w:vAlign w:val="center"/>
            <w:hideMark/>
          </w:tcPr>
          <w:p w14:paraId="5EC84590" w14:textId="77777777" w:rsidR="00725EBF" w:rsidRPr="00701604" w:rsidRDefault="00725EBF" w:rsidP="00481180">
            <w:pPr>
              <w:jc w:val="center"/>
              <w:rPr>
                <w:color w:val="000000"/>
                <w:sz w:val="24"/>
                <w:szCs w:val="24"/>
              </w:rPr>
            </w:pPr>
            <w:r w:rsidRPr="00701604">
              <w:rPr>
                <w:color w:val="000000"/>
                <w:sz w:val="24"/>
                <w:szCs w:val="24"/>
              </w:rPr>
              <w:t>87510</w:t>
            </w:r>
          </w:p>
        </w:tc>
        <w:tc>
          <w:tcPr>
            <w:tcW w:w="1985" w:type="dxa"/>
            <w:vMerge/>
            <w:shd w:val="clear" w:color="000000" w:fill="FFFFFF"/>
          </w:tcPr>
          <w:p w14:paraId="442187D8"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55653DD6" w14:textId="77777777" w:rsidR="00725EBF" w:rsidRPr="00701604" w:rsidRDefault="00725EBF" w:rsidP="00481180">
            <w:pPr>
              <w:jc w:val="center"/>
              <w:rPr>
                <w:color w:val="000000"/>
                <w:sz w:val="24"/>
                <w:szCs w:val="24"/>
              </w:rPr>
            </w:pPr>
          </w:p>
        </w:tc>
      </w:tr>
      <w:tr w:rsidR="00725EBF" w:rsidRPr="00701604" w14:paraId="055814C8" w14:textId="77777777" w:rsidTr="00481180">
        <w:trPr>
          <w:trHeight w:val="541"/>
        </w:trPr>
        <w:tc>
          <w:tcPr>
            <w:tcW w:w="993" w:type="dxa"/>
            <w:vMerge/>
            <w:vAlign w:val="center"/>
            <w:hideMark/>
          </w:tcPr>
          <w:p w14:paraId="75E486E1" w14:textId="77777777" w:rsidR="00725EBF" w:rsidRPr="00701604" w:rsidRDefault="00725EBF" w:rsidP="00481180">
            <w:pPr>
              <w:rPr>
                <w:color w:val="000000"/>
                <w:sz w:val="24"/>
                <w:szCs w:val="24"/>
              </w:rPr>
            </w:pPr>
          </w:p>
        </w:tc>
        <w:tc>
          <w:tcPr>
            <w:tcW w:w="2268" w:type="dxa"/>
            <w:vMerge/>
            <w:vAlign w:val="center"/>
            <w:hideMark/>
          </w:tcPr>
          <w:p w14:paraId="5B176557" w14:textId="77777777" w:rsidR="00725EBF" w:rsidRPr="00701604" w:rsidRDefault="00725EBF" w:rsidP="00481180">
            <w:pPr>
              <w:rPr>
                <w:color w:val="000000"/>
                <w:sz w:val="24"/>
                <w:szCs w:val="24"/>
              </w:rPr>
            </w:pPr>
          </w:p>
        </w:tc>
        <w:tc>
          <w:tcPr>
            <w:tcW w:w="2551" w:type="dxa"/>
            <w:shd w:val="clear" w:color="000000" w:fill="FFFFFF"/>
            <w:vAlign w:val="center"/>
            <w:hideMark/>
          </w:tcPr>
          <w:p w14:paraId="2B97A155" w14:textId="77777777" w:rsidR="00725EBF" w:rsidRPr="00701604" w:rsidRDefault="00725EBF" w:rsidP="00481180">
            <w:pPr>
              <w:jc w:val="center"/>
              <w:rPr>
                <w:color w:val="000000"/>
                <w:sz w:val="24"/>
                <w:szCs w:val="24"/>
              </w:rPr>
            </w:pPr>
            <w:r w:rsidRPr="00701604">
              <w:rPr>
                <w:color w:val="000000"/>
                <w:sz w:val="24"/>
                <w:szCs w:val="24"/>
              </w:rPr>
              <w:t>81513</w:t>
            </w:r>
          </w:p>
        </w:tc>
        <w:tc>
          <w:tcPr>
            <w:tcW w:w="1985" w:type="dxa"/>
            <w:vMerge/>
            <w:shd w:val="clear" w:color="000000" w:fill="FFFFFF"/>
          </w:tcPr>
          <w:p w14:paraId="731514D7"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0ACD6994" w14:textId="77777777" w:rsidR="00725EBF" w:rsidRPr="00701604" w:rsidRDefault="00725EBF" w:rsidP="00481180">
            <w:pPr>
              <w:jc w:val="center"/>
              <w:rPr>
                <w:color w:val="000000"/>
                <w:sz w:val="24"/>
                <w:szCs w:val="24"/>
              </w:rPr>
            </w:pPr>
          </w:p>
        </w:tc>
      </w:tr>
      <w:tr w:rsidR="00725EBF" w:rsidRPr="00701604" w14:paraId="7EFA760B" w14:textId="77777777" w:rsidTr="00481180">
        <w:trPr>
          <w:trHeight w:val="600"/>
        </w:trPr>
        <w:tc>
          <w:tcPr>
            <w:tcW w:w="993" w:type="dxa"/>
            <w:vMerge/>
            <w:vAlign w:val="center"/>
            <w:hideMark/>
          </w:tcPr>
          <w:p w14:paraId="1F21F11C" w14:textId="77777777" w:rsidR="00725EBF" w:rsidRPr="00701604" w:rsidRDefault="00725EBF" w:rsidP="00481180">
            <w:pPr>
              <w:rPr>
                <w:color w:val="000000"/>
                <w:sz w:val="24"/>
                <w:szCs w:val="24"/>
              </w:rPr>
            </w:pPr>
          </w:p>
        </w:tc>
        <w:tc>
          <w:tcPr>
            <w:tcW w:w="2268" w:type="dxa"/>
            <w:vMerge w:val="restart"/>
            <w:shd w:val="clear" w:color="auto" w:fill="auto"/>
            <w:vAlign w:val="center"/>
            <w:hideMark/>
          </w:tcPr>
          <w:p w14:paraId="742B7857" w14:textId="77777777" w:rsidR="00725EBF" w:rsidRPr="00701604" w:rsidRDefault="00725EBF" w:rsidP="00481180">
            <w:pPr>
              <w:jc w:val="center"/>
              <w:rPr>
                <w:color w:val="000000"/>
                <w:sz w:val="24"/>
                <w:szCs w:val="24"/>
              </w:rPr>
            </w:pPr>
            <w:r w:rsidRPr="00701604">
              <w:rPr>
                <w:color w:val="000000"/>
                <w:sz w:val="24"/>
                <w:szCs w:val="24"/>
              </w:rPr>
              <w:t>Alfamed Vita i120</w:t>
            </w:r>
          </w:p>
        </w:tc>
        <w:tc>
          <w:tcPr>
            <w:tcW w:w="2551" w:type="dxa"/>
            <w:shd w:val="clear" w:color="000000" w:fill="FFFFFF"/>
            <w:vAlign w:val="center"/>
            <w:hideMark/>
          </w:tcPr>
          <w:p w14:paraId="42B49226" w14:textId="77777777" w:rsidR="00725EBF" w:rsidRPr="00701604" w:rsidRDefault="00725EBF" w:rsidP="00481180">
            <w:pPr>
              <w:jc w:val="center"/>
              <w:rPr>
                <w:color w:val="000000"/>
                <w:sz w:val="24"/>
                <w:szCs w:val="24"/>
              </w:rPr>
            </w:pPr>
            <w:r w:rsidRPr="00701604">
              <w:rPr>
                <w:color w:val="000000"/>
                <w:sz w:val="24"/>
                <w:szCs w:val="24"/>
              </w:rPr>
              <w:t>070795</w:t>
            </w:r>
          </w:p>
        </w:tc>
        <w:tc>
          <w:tcPr>
            <w:tcW w:w="1985" w:type="dxa"/>
            <w:vMerge w:val="restart"/>
            <w:shd w:val="clear" w:color="000000" w:fill="FFFFFF"/>
            <w:vAlign w:val="center"/>
          </w:tcPr>
          <w:p w14:paraId="24578F0D" w14:textId="77777777" w:rsidR="00725EBF" w:rsidRPr="00701604" w:rsidRDefault="00725EBF" w:rsidP="00481180">
            <w:pPr>
              <w:jc w:val="center"/>
              <w:rPr>
                <w:color w:val="000000"/>
                <w:sz w:val="24"/>
                <w:szCs w:val="24"/>
              </w:rPr>
            </w:pPr>
            <w:r>
              <w:rPr>
                <w:color w:val="000000"/>
                <w:sz w:val="24"/>
                <w:szCs w:val="24"/>
              </w:rPr>
              <w:t>8</w:t>
            </w:r>
          </w:p>
        </w:tc>
        <w:tc>
          <w:tcPr>
            <w:tcW w:w="1985" w:type="dxa"/>
            <w:vMerge w:val="restart"/>
            <w:shd w:val="clear" w:color="000000" w:fill="FFFFFF"/>
            <w:vAlign w:val="center"/>
          </w:tcPr>
          <w:p w14:paraId="4E17B7FE" w14:textId="77777777" w:rsidR="00725EBF" w:rsidRDefault="00725EBF" w:rsidP="00481180">
            <w:pPr>
              <w:jc w:val="center"/>
              <w:rPr>
                <w:color w:val="000000"/>
                <w:sz w:val="24"/>
                <w:szCs w:val="24"/>
              </w:rPr>
            </w:pPr>
            <w:r>
              <w:rPr>
                <w:color w:val="000000"/>
                <w:sz w:val="24"/>
                <w:szCs w:val="24"/>
              </w:rPr>
              <w:t>1</w:t>
            </w:r>
          </w:p>
        </w:tc>
      </w:tr>
      <w:tr w:rsidR="00725EBF" w:rsidRPr="00701604" w14:paraId="50D11AFC" w14:textId="77777777" w:rsidTr="00481180">
        <w:trPr>
          <w:trHeight w:val="600"/>
        </w:trPr>
        <w:tc>
          <w:tcPr>
            <w:tcW w:w="993" w:type="dxa"/>
            <w:vMerge/>
            <w:vAlign w:val="center"/>
            <w:hideMark/>
          </w:tcPr>
          <w:p w14:paraId="698F7DFA" w14:textId="77777777" w:rsidR="00725EBF" w:rsidRPr="00701604" w:rsidRDefault="00725EBF" w:rsidP="00481180">
            <w:pPr>
              <w:rPr>
                <w:color w:val="000000"/>
                <w:sz w:val="24"/>
                <w:szCs w:val="24"/>
              </w:rPr>
            </w:pPr>
          </w:p>
        </w:tc>
        <w:tc>
          <w:tcPr>
            <w:tcW w:w="2268" w:type="dxa"/>
            <w:vMerge/>
            <w:vAlign w:val="center"/>
            <w:hideMark/>
          </w:tcPr>
          <w:p w14:paraId="40E0D4EF" w14:textId="77777777" w:rsidR="00725EBF" w:rsidRPr="00701604" w:rsidRDefault="00725EBF" w:rsidP="00481180">
            <w:pPr>
              <w:rPr>
                <w:color w:val="000000"/>
                <w:sz w:val="24"/>
                <w:szCs w:val="24"/>
              </w:rPr>
            </w:pPr>
          </w:p>
        </w:tc>
        <w:tc>
          <w:tcPr>
            <w:tcW w:w="2551" w:type="dxa"/>
            <w:shd w:val="clear" w:color="000000" w:fill="FFFFFF"/>
            <w:vAlign w:val="center"/>
            <w:hideMark/>
          </w:tcPr>
          <w:p w14:paraId="0C55AAFF" w14:textId="77777777" w:rsidR="00725EBF" w:rsidRPr="00701604" w:rsidRDefault="00725EBF" w:rsidP="00481180">
            <w:pPr>
              <w:jc w:val="center"/>
              <w:rPr>
                <w:color w:val="000000"/>
                <w:sz w:val="24"/>
                <w:szCs w:val="24"/>
              </w:rPr>
            </w:pPr>
            <w:r w:rsidRPr="00701604">
              <w:rPr>
                <w:color w:val="000000"/>
                <w:sz w:val="24"/>
                <w:szCs w:val="24"/>
              </w:rPr>
              <w:t>070879</w:t>
            </w:r>
          </w:p>
        </w:tc>
        <w:tc>
          <w:tcPr>
            <w:tcW w:w="1985" w:type="dxa"/>
            <w:vMerge/>
            <w:shd w:val="clear" w:color="000000" w:fill="FFFFFF"/>
          </w:tcPr>
          <w:p w14:paraId="4D8DA7C4"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4E69EDB5" w14:textId="77777777" w:rsidR="00725EBF" w:rsidRPr="00701604" w:rsidRDefault="00725EBF" w:rsidP="00481180">
            <w:pPr>
              <w:jc w:val="center"/>
              <w:rPr>
                <w:color w:val="000000"/>
                <w:sz w:val="24"/>
                <w:szCs w:val="24"/>
              </w:rPr>
            </w:pPr>
          </w:p>
        </w:tc>
      </w:tr>
      <w:tr w:rsidR="00725EBF" w:rsidRPr="00701604" w14:paraId="797AB3BB" w14:textId="77777777" w:rsidTr="00481180">
        <w:trPr>
          <w:trHeight w:val="600"/>
        </w:trPr>
        <w:tc>
          <w:tcPr>
            <w:tcW w:w="993" w:type="dxa"/>
            <w:vMerge/>
            <w:vAlign w:val="center"/>
            <w:hideMark/>
          </w:tcPr>
          <w:p w14:paraId="01051469" w14:textId="77777777" w:rsidR="00725EBF" w:rsidRPr="00701604" w:rsidRDefault="00725EBF" w:rsidP="00481180">
            <w:pPr>
              <w:rPr>
                <w:color w:val="000000"/>
                <w:sz w:val="24"/>
                <w:szCs w:val="24"/>
              </w:rPr>
            </w:pPr>
          </w:p>
        </w:tc>
        <w:tc>
          <w:tcPr>
            <w:tcW w:w="2268" w:type="dxa"/>
            <w:vMerge/>
            <w:vAlign w:val="center"/>
            <w:hideMark/>
          </w:tcPr>
          <w:p w14:paraId="3AECB1F9" w14:textId="77777777" w:rsidR="00725EBF" w:rsidRPr="00701604" w:rsidRDefault="00725EBF" w:rsidP="00481180">
            <w:pPr>
              <w:rPr>
                <w:color w:val="000000"/>
                <w:sz w:val="24"/>
                <w:szCs w:val="24"/>
              </w:rPr>
            </w:pPr>
          </w:p>
        </w:tc>
        <w:tc>
          <w:tcPr>
            <w:tcW w:w="2551" w:type="dxa"/>
            <w:shd w:val="clear" w:color="000000" w:fill="FFFFFF"/>
            <w:vAlign w:val="center"/>
            <w:hideMark/>
          </w:tcPr>
          <w:p w14:paraId="25746F48" w14:textId="77777777" w:rsidR="00725EBF" w:rsidRPr="00701604" w:rsidRDefault="00725EBF" w:rsidP="00481180">
            <w:pPr>
              <w:jc w:val="center"/>
              <w:rPr>
                <w:color w:val="000000"/>
                <w:sz w:val="24"/>
                <w:szCs w:val="24"/>
              </w:rPr>
            </w:pPr>
            <w:r w:rsidRPr="00701604">
              <w:rPr>
                <w:color w:val="000000"/>
                <w:sz w:val="24"/>
                <w:szCs w:val="24"/>
              </w:rPr>
              <w:t>070813</w:t>
            </w:r>
          </w:p>
        </w:tc>
        <w:tc>
          <w:tcPr>
            <w:tcW w:w="1985" w:type="dxa"/>
            <w:vMerge/>
            <w:shd w:val="clear" w:color="000000" w:fill="FFFFFF"/>
          </w:tcPr>
          <w:p w14:paraId="7EDDE994"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2256DD76" w14:textId="77777777" w:rsidR="00725EBF" w:rsidRPr="00701604" w:rsidRDefault="00725EBF" w:rsidP="00481180">
            <w:pPr>
              <w:jc w:val="center"/>
              <w:rPr>
                <w:color w:val="000000"/>
                <w:sz w:val="24"/>
                <w:szCs w:val="24"/>
              </w:rPr>
            </w:pPr>
          </w:p>
        </w:tc>
      </w:tr>
      <w:tr w:rsidR="00725EBF" w:rsidRPr="00701604" w14:paraId="425F5414" w14:textId="77777777" w:rsidTr="00481180">
        <w:trPr>
          <w:trHeight w:val="560"/>
        </w:trPr>
        <w:tc>
          <w:tcPr>
            <w:tcW w:w="993" w:type="dxa"/>
            <w:vMerge/>
            <w:vAlign w:val="center"/>
            <w:hideMark/>
          </w:tcPr>
          <w:p w14:paraId="734E1227" w14:textId="77777777" w:rsidR="00725EBF" w:rsidRPr="00701604" w:rsidRDefault="00725EBF" w:rsidP="00481180">
            <w:pPr>
              <w:rPr>
                <w:color w:val="000000"/>
                <w:sz w:val="24"/>
                <w:szCs w:val="24"/>
              </w:rPr>
            </w:pPr>
          </w:p>
        </w:tc>
        <w:tc>
          <w:tcPr>
            <w:tcW w:w="2268" w:type="dxa"/>
            <w:vMerge/>
            <w:vAlign w:val="center"/>
            <w:hideMark/>
          </w:tcPr>
          <w:p w14:paraId="151B60E0" w14:textId="77777777" w:rsidR="00725EBF" w:rsidRPr="00701604" w:rsidRDefault="00725EBF" w:rsidP="00481180">
            <w:pPr>
              <w:rPr>
                <w:color w:val="000000"/>
                <w:sz w:val="24"/>
                <w:szCs w:val="24"/>
              </w:rPr>
            </w:pPr>
          </w:p>
        </w:tc>
        <w:tc>
          <w:tcPr>
            <w:tcW w:w="2551" w:type="dxa"/>
            <w:shd w:val="clear" w:color="000000" w:fill="FFFFFF"/>
            <w:vAlign w:val="center"/>
            <w:hideMark/>
          </w:tcPr>
          <w:p w14:paraId="56602AD8" w14:textId="77777777" w:rsidR="00725EBF" w:rsidRPr="00701604" w:rsidRDefault="00725EBF" w:rsidP="00481180">
            <w:pPr>
              <w:jc w:val="center"/>
              <w:rPr>
                <w:color w:val="000000"/>
                <w:sz w:val="24"/>
                <w:szCs w:val="24"/>
              </w:rPr>
            </w:pPr>
            <w:r w:rsidRPr="00701604">
              <w:rPr>
                <w:color w:val="000000"/>
                <w:sz w:val="24"/>
                <w:szCs w:val="24"/>
              </w:rPr>
              <w:t>070787</w:t>
            </w:r>
          </w:p>
        </w:tc>
        <w:tc>
          <w:tcPr>
            <w:tcW w:w="1985" w:type="dxa"/>
            <w:vMerge/>
            <w:shd w:val="clear" w:color="000000" w:fill="FFFFFF"/>
          </w:tcPr>
          <w:p w14:paraId="42588685"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592D854A" w14:textId="77777777" w:rsidR="00725EBF" w:rsidRPr="00701604" w:rsidRDefault="00725EBF" w:rsidP="00481180">
            <w:pPr>
              <w:jc w:val="center"/>
              <w:rPr>
                <w:color w:val="000000"/>
                <w:sz w:val="24"/>
                <w:szCs w:val="24"/>
              </w:rPr>
            </w:pPr>
          </w:p>
        </w:tc>
      </w:tr>
      <w:tr w:rsidR="00725EBF" w:rsidRPr="00701604" w14:paraId="56C6130B" w14:textId="77777777" w:rsidTr="00481180">
        <w:trPr>
          <w:trHeight w:val="315"/>
        </w:trPr>
        <w:tc>
          <w:tcPr>
            <w:tcW w:w="993" w:type="dxa"/>
            <w:vMerge/>
            <w:vAlign w:val="center"/>
            <w:hideMark/>
          </w:tcPr>
          <w:p w14:paraId="5E296831" w14:textId="77777777" w:rsidR="00725EBF" w:rsidRPr="00701604" w:rsidRDefault="00725EBF" w:rsidP="00481180">
            <w:pPr>
              <w:rPr>
                <w:color w:val="000000"/>
                <w:sz w:val="24"/>
                <w:szCs w:val="24"/>
              </w:rPr>
            </w:pPr>
          </w:p>
        </w:tc>
        <w:tc>
          <w:tcPr>
            <w:tcW w:w="2268" w:type="dxa"/>
            <w:vMerge/>
            <w:vAlign w:val="center"/>
            <w:hideMark/>
          </w:tcPr>
          <w:p w14:paraId="758F1356" w14:textId="77777777" w:rsidR="00725EBF" w:rsidRPr="00701604" w:rsidRDefault="00725EBF" w:rsidP="00481180">
            <w:pPr>
              <w:rPr>
                <w:color w:val="000000"/>
                <w:sz w:val="24"/>
                <w:szCs w:val="24"/>
              </w:rPr>
            </w:pPr>
          </w:p>
        </w:tc>
        <w:tc>
          <w:tcPr>
            <w:tcW w:w="2551" w:type="dxa"/>
            <w:shd w:val="clear" w:color="000000" w:fill="FFFFFF"/>
            <w:vAlign w:val="center"/>
            <w:hideMark/>
          </w:tcPr>
          <w:p w14:paraId="0CE5CDE5" w14:textId="77777777" w:rsidR="00725EBF" w:rsidRPr="00701604" w:rsidRDefault="00725EBF" w:rsidP="00481180">
            <w:pPr>
              <w:jc w:val="center"/>
              <w:rPr>
                <w:color w:val="000000"/>
                <w:sz w:val="24"/>
                <w:szCs w:val="24"/>
              </w:rPr>
            </w:pPr>
            <w:r w:rsidRPr="00701604">
              <w:rPr>
                <w:color w:val="000000"/>
                <w:sz w:val="24"/>
                <w:szCs w:val="24"/>
              </w:rPr>
              <w:t>70794</w:t>
            </w:r>
          </w:p>
        </w:tc>
        <w:tc>
          <w:tcPr>
            <w:tcW w:w="1985" w:type="dxa"/>
            <w:vMerge/>
            <w:shd w:val="clear" w:color="000000" w:fill="FFFFFF"/>
          </w:tcPr>
          <w:p w14:paraId="67188336"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326E9139" w14:textId="77777777" w:rsidR="00725EBF" w:rsidRPr="00701604" w:rsidRDefault="00725EBF" w:rsidP="00481180">
            <w:pPr>
              <w:jc w:val="center"/>
              <w:rPr>
                <w:color w:val="000000"/>
                <w:sz w:val="24"/>
                <w:szCs w:val="24"/>
              </w:rPr>
            </w:pPr>
          </w:p>
        </w:tc>
      </w:tr>
      <w:tr w:rsidR="00725EBF" w:rsidRPr="00701604" w14:paraId="5EC78201" w14:textId="77777777" w:rsidTr="00481180">
        <w:trPr>
          <w:trHeight w:val="600"/>
        </w:trPr>
        <w:tc>
          <w:tcPr>
            <w:tcW w:w="993" w:type="dxa"/>
            <w:vMerge/>
            <w:vAlign w:val="center"/>
            <w:hideMark/>
          </w:tcPr>
          <w:p w14:paraId="07D576F3" w14:textId="77777777" w:rsidR="00725EBF" w:rsidRPr="00701604" w:rsidRDefault="00725EBF" w:rsidP="00481180">
            <w:pPr>
              <w:rPr>
                <w:color w:val="000000"/>
                <w:sz w:val="24"/>
                <w:szCs w:val="24"/>
              </w:rPr>
            </w:pPr>
          </w:p>
        </w:tc>
        <w:tc>
          <w:tcPr>
            <w:tcW w:w="2268" w:type="dxa"/>
            <w:vMerge/>
            <w:vAlign w:val="center"/>
            <w:hideMark/>
          </w:tcPr>
          <w:p w14:paraId="2340F59C" w14:textId="77777777" w:rsidR="00725EBF" w:rsidRPr="00701604" w:rsidRDefault="00725EBF" w:rsidP="00481180">
            <w:pPr>
              <w:rPr>
                <w:color w:val="000000"/>
                <w:sz w:val="24"/>
                <w:szCs w:val="24"/>
              </w:rPr>
            </w:pPr>
          </w:p>
        </w:tc>
        <w:tc>
          <w:tcPr>
            <w:tcW w:w="2551" w:type="dxa"/>
            <w:shd w:val="clear" w:color="000000" w:fill="FFFFFF"/>
            <w:vAlign w:val="center"/>
            <w:hideMark/>
          </w:tcPr>
          <w:p w14:paraId="0E1B3765" w14:textId="77777777" w:rsidR="00725EBF" w:rsidRPr="00701604" w:rsidRDefault="00725EBF" w:rsidP="00481180">
            <w:pPr>
              <w:jc w:val="center"/>
              <w:rPr>
                <w:color w:val="000000"/>
                <w:sz w:val="24"/>
                <w:szCs w:val="24"/>
              </w:rPr>
            </w:pPr>
            <w:r w:rsidRPr="00701604">
              <w:rPr>
                <w:color w:val="000000"/>
                <w:sz w:val="24"/>
                <w:szCs w:val="24"/>
              </w:rPr>
              <w:t>70835</w:t>
            </w:r>
          </w:p>
        </w:tc>
        <w:tc>
          <w:tcPr>
            <w:tcW w:w="1985" w:type="dxa"/>
            <w:vMerge/>
            <w:shd w:val="clear" w:color="000000" w:fill="FFFFFF"/>
          </w:tcPr>
          <w:p w14:paraId="4528C960"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48C23DBE" w14:textId="77777777" w:rsidR="00725EBF" w:rsidRPr="00701604" w:rsidRDefault="00725EBF" w:rsidP="00481180">
            <w:pPr>
              <w:jc w:val="center"/>
              <w:rPr>
                <w:color w:val="000000"/>
                <w:sz w:val="24"/>
                <w:szCs w:val="24"/>
              </w:rPr>
            </w:pPr>
          </w:p>
        </w:tc>
      </w:tr>
      <w:tr w:rsidR="00725EBF" w:rsidRPr="00701604" w14:paraId="64683D7E" w14:textId="77777777" w:rsidTr="00481180">
        <w:trPr>
          <w:trHeight w:val="315"/>
        </w:trPr>
        <w:tc>
          <w:tcPr>
            <w:tcW w:w="993" w:type="dxa"/>
            <w:vMerge/>
            <w:vAlign w:val="center"/>
            <w:hideMark/>
          </w:tcPr>
          <w:p w14:paraId="26D3545B" w14:textId="77777777" w:rsidR="00725EBF" w:rsidRPr="00701604" w:rsidRDefault="00725EBF" w:rsidP="00481180">
            <w:pPr>
              <w:rPr>
                <w:color w:val="000000"/>
                <w:sz w:val="24"/>
                <w:szCs w:val="24"/>
              </w:rPr>
            </w:pPr>
          </w:p>
        </w:tc>
        <w:tc>
          <w:tcPr>
            <w:tcW w:w="2268" w:type="dxa"/>
            <w:vMerge/>
            <w:vAlign w:val="center"/>
            <w:hideMark/>
          </w:tcPr>
          <w:p w14:paraId="1457E16E" w14:textId="77777777" w:rsidR="00725EBF" w:rsidRPr="00701604" w:rsidRDefault="00725EBF" w:rsidP="00481180">
            <w:pPr>
              <w:rPr>
                <w:color w:val="000000"/>
                <w:sz w:val="24"/>
                <w:szCs w:val="24"/>
              </w:rPr>
            </w:pPr>
          </w:p>
        </w:tc>
        <w:tc>
          <w:tcPr>
            <w:tcW w:w="2551" w:type="dxa"/>
            <w:shd w:val="clear" w:color="000000" w:fill="FFFFFF"/>
            <w:vAlign w:val="center"/>
            <w:hideMark/>
          </w:tcPr>
          <w:p w14:paraId="0A6FFF8C" w14:textId="77777777" w:rsidR="00725EBF" w:rsidRPr="00701604" w:rsidRDefault="00725EBF" w:rsidP="00481180">
            <w:pPr>
              <w:jc w:val="center"/>
              <w:rPr>
                <w:color w:val="000000"/>
                <w:sz w:val="24"/>
                <w:szCs w:val="24"/>
              </w:rPr>
            </w:pPr>
            <w:r w:rsidRPr="00701604">
              <w:rPr>
                <w:color w:val="000000"/>
                <w:sz w:val="24"/>
                <w:szCs w:val="24"/>
              </w:rPr>
              <w:t>70789</w:t>
            </w:r>
          </w:p>
        </w:tc>
        <w:tc>
          <w:tcPr>
            <w:tcW w:w="1985" w:type="dxa"/>
            <w:vMerge/>
            <w:shd w:val="clear" w:color="000000" w:fill="FFFFFF"/>
          </w:tcPr>
          <w:p w14:paraId="05AB5563"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18F75AEF" w14:textId="77777777" w:rsidR="00725EBF" w:rsidRPr="00701604" w:rsidRDefault="00725EBF" w:rsidP="00481180">
            <w:pPr>
              <w:jc w:val="center"/>
              <w:rPr>
                <w:color w:val="000000"/>
                <w:sz w:val="24"/>
                <w:szCs w:val="24"/>
              </w:rPr>
            </w:pPr>
          </w:p>
        </w:tc>
      </w:tr>
      <w:tr w:rsidR="00725EBF" w:rsidRPr="00701604" w14:paraId="5FE7F497" w14:textId="77777777" w:rsidTr="00481180">
        <w:trPr>
          <w:trHeight w:val="315"/>
        </w:trPr>
        <w:tc>
          <w:tcPr>
            <w:tcW w:w="993" w:type="dxa"/>
            <w:vMerge/>
            <w:vAlign w:val="center"/>
            <w:hideMark/>
          </w:tcPr>
          <w:p w14:paraId="0E0BED3C" w14:textId="77777777" w:rsidR="00725EBF" w:rsidRPr="00701604" w:rsidRDefault="00725EBF" w:rsidP="00481180">
            <w:pPr>
              <w:rPr>
                <w:color w:val="000000"/>
                <w:sz w:val="24"/>
                <w:szCs w:val="24"/>
              </w:rPr>
            </w:pPr>
          </w:p>
        </w:tc>
        <w:tc>
          <w:tcPr>
            <w:tcW w:w="2268" w:type="dxa"/>
            <w:vMerge/>
            <w:vAlign w:val="center"/>
            <w:hideMark/>
          </w:tcPr>
          <w:p w14:paraId="7A98BDD5" w14:textId="77777777" w:rsidR="00725EBF" w:rsidRPr="00701604" w:rsidRDefault="00725EBF" w:rsidP="00481180">
            <w:pPr>
              <w:rPr>
                <w:color w:val="000000"/>
                <w:sz w:val="24"/>
                <w:szCs w:val="24"/>
              </w:rPr>
            </w:pPr>
          </w:p>
        </w:tc>
        <w:tc>
          <w:tcPr>
            <w:tcW w:w="2551" w:type="dxa"/>
            <w:shd w:val="clear" w:color="000000" w:fill="FFFFFF"/>
            <w:vAlign w:val="center"/>
            <w:hideMark/>
          </w:tcPr>
          <w:p w14:paraId="50B78692" w14:textId="77777777" w:rsidR="00725EBF" w:rsidRPr="00701604" w:rsidRDefault="00725EBF" w:rsidP="00481180">
            <w:pPr>
              <w:jc w:val="center"/>
              <w:rPr>
                <w:color w:val="000000"/>
                <w:sz w:val="24"/>
                <w:szCs w:val="24"/>
              </w:rPr>
            </w:pPr>
            <w:r w:rsidRPr="00701604">
              <w:rPr>
                <w:color w:val="000000"/>
                <w:sz w:val="24"/>
                <w:szCs w:val="24"/>
              </w:rPr>
              <w:t>70875</w:t>
            </w:r>
          </w:p>
        </w:tc>
        <w:tc>
          <w:tcPr>
            <w:tcW w:w="1985" w:type="dxa"/>
            <w:vMerge/>
            <w:shd w:val="clear" w:color="000000" w:fill="FFFFFF"/>
          </w:tcPr>
          <w:p w14:paraId="2BB261FC"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7565DD4E" w14:textId="77777777" w:rsidR="00725EBF" w:rsidRPr="00701604" w:rsidRDefault="00725EBF" w:rsidP="00481180">
            <w:pPr>
              <w:jc w:val="center"/>
              <w:rPr>
                <w:color w:val="000000"/>
                <w:sz w:val="24"/>
                <w:szCs w:val="24"/>
              </w:rPr>
            </w:pPr>
          </w:p>
        </w:tc>
      </w:tr>
      <w:tr w:rsidR="00725EBF" w:rsidRPr="00701604" w14:paraId="2DF93F83" w14:textId="77777777" w:rsidTr="00481180">
        <w:trPr>
          <w:trHeight w:val="315"/>
        </w:trPr>
        <w:tc>
          <w:tcPr>
            <w:tcW w:w="993" w:type="dxa"/>
            <w:vMerge/>
            <w:vAlign w:val="center"/>
            <w:hideMark/>
          </w:tcPr>
          <w:p w14:paraId="609F3D6A" w14:textId="77777777" w:rsidR="00725EBF" w:rsidRPr="00701604" w:rsidRDefault="00725EBF" w:rsidP="00481180">
            <w:pPr>
              <w:rPr>
                <w:color w:val="000000"/>
                <w:sz w:val="24"/>
                <w:szCs w:val="24"/>
              </w:rPr>
            </w:pPr>
          </w:p>
        </w:tc>
        <w:tc>
          <w:tcPr>
            <w:tcW w:w="2268" w:type="dxa"/>
            <w:vMerge w:val="restart"/>
            <w:shd w:val="clear" w:color="000000" w:fill="FFFFFF"/>
            <w:vAlign w:val="center"/>
            <w:hideMark/>
          </w:tcPr>
          <w:p w14:paraId="5803EF50" w14:textId="77777777" w:rsidR="00725EBF" w:rsidRPr="00701604" w:rsidRDefault="00725EBF" w:rsidP="00481180">
            <w:pPr>
              <w:jc w:val="center"/>
              <w:rPr>
                <w:color w:val="000000"/>
                <w:sz w:val="24"/>
                <w:szCs w:val="24"/>
              </w:rPr>
            </w:pPr>
            <w:r w:rsidRPr="006A75FD">
              <w:rPr>
                <w:color w:val="000000"/>
                <w:sz w:val="24"/>
                <w:szCs w:val="24"/>
              </w:rPr>
              <w:t>Alfamed Vita 500a</w:t>
            </w:r>
          </w:p>
        </w:tc>
        <w:tc>
          <w:tcPr>
            <w:tcW w:w="2551" w:type="dxa"/>
            <w:shd w:val="clear" w:color="000000" w:fill="FFFFFF"/>
            <w:vAlign w:val="center"/>
            <w:hideMark/>
          </w:tcPr>
          <w:p w14:paraId="2A00A7CE" w14:textId="77777777" w:rsidR="00725EBF" w:rsidRPr="00701604" w:rsidRDefault="00725EBF" w:rsidP="00481180">
            <w:pPr>
              <w:jc w:val="center"/>
              <w:rPr>
                <w:color w:val="000000"/>
                <w:sz w:val="24"/>
                <w:szCs w:val="24"/>
              </w:rPr>
            </w:pPr>
            <w:r w:rsidRPr="00701604">
              <w:rPr>
                <w:color w:val="000000"/>
                <w:sz w:val="24"/>
                <w:szCs w:val="24"/>
              </w:rPr>
              <w:t>070848</w:t>
            </w:r>
          </w:p>
        </w:tc>
        <w:tc>
          <w:tcPr>
            <w:tcW w:w="1985" w:type="dxa"/>
            <w:vMerge w:val="restart"/>
            <w:shd w:val="clear" w:color="000000" w:fill="FFFFFF"/>
            <w:vAlign w:val="center"/>
          </w:tcPr>
          <w:p w14:paraId="76325835" w14:textId="77777777" w:rsidR="00725EBF" w:rsidRPr="00701604" w:rsidRDefault="00725EBF" w:rsidP="00481180">
            <w:pPr>
              <w:jc w:val="center"/>
              <w:rPr>
                <w:color w:val="000000"/>
                <w:sz w:val="24"/>
                <w:szCs w:val="24"/>
              </w:rPr>
            </w:pPr>
            <w:r>
              <w:rPr>
                <w:color w:val="000000"/>
                <w:sz w:val="24"/>
                <w:szCs w:val="24"/>
              </w:rPr>
              <w:t>6</w:t>
            </w:r>
          </w:p>
        </w:tc>
        <w:tc>
          <w:tcPr>
            <w:tcW w:w="1985" w:type="dxa"/>
            <w:vMerge w:val="restart"/>
            <w:shd w:val="clear" w:color="000000" w:fill="FFFFFF"/>
            <w:vAlign w:val="center"/>
          </w:tcPr>
          <w:p w14:paraId="046EE94F" w14:textId="77777777" w:rsidR="00725EBF" w:rsidRDefault="00725EBF" w:rsidP="00481180">
            <w:pPr>
              <w:jc w:val="center"/>
              <w:rPr>
                <w:color w:val="000000"/>
                <w:sz w:val="24"/>
                <w:szCs w:val="24"/>
              </w:rPr>
            </w:pPr>
            <w:r>
              <w:rPr>
                <w:color w:val="000000"/>
                <w:sz w:val="24"/>
                <w:szCs w:val="24"/>
              </w:rPr>
              <w:t>1</w:t>
            </w:r>
          </w:p>
        </w:tc>
      </w:tr>
      <w:tr w:rsidR="00725EBF" w:rsidRPr="00701604" w14:paraId="4D89D550" w14:textId="77777777" w:rsidTr="00481180">
        <w:trPr>
          <w:trHeight w:val="315"/>
        </w:trPr>
        <w:tc>
          <w:tcPr>
            <w:tcW w:w="993" w:type="dxa"/>
            <w:vMerge/>
            <w:vAlign w:val="center"/>
            <w:hideMark/>
          </w:tcPr>
          <w:p w14:paraId="4E0646D3" w14:textId="77777777" w:rsidR="00725EBF" w:rsidRPr="00701604" w:rsidRDefault="00725EBF" w:rsidP="00481180">
            <w:pPr>
              <w:rPr>
                <w:color w:val="000000"/>
                <w:sz w:val="24"/>
                <w:szCs w:val="24"/>
              </w:rPr>
            </w:pPr>
          </w:p>
        </w:tc>
        <w:tc>
          <w:tcPr>
            <w:tcW w:w="2268" w:type="dxa"/>
            <w:vMerge/>
            <w:vAlign w:val="center"/>
            <w:hideMark/>
          </w:tcPr>
          <w:p w14:paraId="61D7FC5E" w14:textId="77777777" w:rsidR="00725EBF" w:rsidRPr="00701604" w:rsidRDefault="00725EBF" w:rsidP="00481180">
            <w:pPr>
              <w:rPr>
                <w:color w:val="000000"/>
                <w:sz w:val="24"/>
                <w:szCs w:val="24"/>
              </w:rPr>
            </w:pPr>
          </w:p>
        </w:tc>
        <w:tc>
          <w:tcPr>
            <w:tcW w:w="2551" w:type="dxa"/>
            <w:shd w:val="clear" w:color="000000" w:fill="FFFFFF"/>
            <w:vAlign w:val="center"/>
            <w:hideMark/>
          </w:tcPr>
          <w:p w14:paraId="35F99BAF" w14:textId="77777777" w:rsidR="00725EBF" w:rsidRPr="00701604" w:rsidRDefault="00725EBF" w:rsidP="00481180">
            <w:pPr>
              <w:jc w:val="center"/>
              <w:rPr>
                <w:color w:val="000000"/>
                <w:sz w:val="24"/>
                <w:szCs w:val="24"/>
              </w:rPr>
            </w:pPr>
            <w:r w:rsidRPr="00701604">
              <w:rPr>
                <w:color w:val="000000"/>
                <w:sz w:val="24"/>
                <w:szCs w:val="24"/>
              </w:rPr>
              <w:t>070807</w:t>
            </w:r>
          </w:p>
        </w:tc>
        <w:tc>
          <w:tcPr>
            <w:tcW w:w="1985" w:type="dxa"/>
            <w:vMerge/>
            <w:shd w:val="clear" w:color="000000" w:fill="FFFFFF"/>
          </w:tcPr>
          <w:p w14:paraId="43D653E1"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105CA746" w14:textId="77777777" w:rsidR="00725EBF" w:rsidRPr="00701604" w:rsidRDefault="00725EBF" w:rsidP="00481180">
            <w:pPr>
              <w:jc w:val="center"/>
              <w:rPr>
                <w:color w:val="000000"/>
                <w:sz w:val="24"/>
                <w:szCs w:val="24"/>
              </w:rPr>
            </w:pPr>
          </w:p>
        </w:tc>
      </w:tr>
      <w:tr w:rsidR="00725EBF" w:rsidRPr="00701604" w14:paraId="115BF450" w14:textId="77777777" w:rsidTr="00481180">
        <w:trPr>
          <w:trHeight w:val="600"/>
        </w:trPr>
        <w:tc>
          <w:tcPr>
            <w:tcW w:w="993" w:type="dxa"/>
            <w:vMerge/>
            <w:vAlign w:val="center"/>
            <w:hideMark/>
          </w:tcPr>
          <w:p w14:paraId="3BC93056" w14:textId="77777777" w:rsidR="00725EBF" w:rsidRPr="00701604" w:rsidRDefault="00725EBF" w:rsidP="00481180">
            <w:pPr>
              <w:rPr>
                <w:color w:val="000000"/>
                <w:sz w:val="24"/>
                <w:szCs w:val="24"/>
              </w:rPr>
            </w:pPr>
          </w:p>
        </w:tc>
        <w:tc>
          <w:tcPr>
            <w:tcW w:w="2268" w:type="dxa"/>
            <w:vMerge/>
            <w:vAlign w:val="center"/>
            <w:hideMark/>
          </w:tcPr>
          <w:p w14:paraId="305017A7" w14:textId="77777777" w:rsidR="00725EBF" w:rsidRPr="00701604" w:rsidRDefault="00725EBF" w:rsidP="00481180">
            <w:pPr>
              <w:rPr>
                <w:color w:val="000000"/>
                <w:sz w:val="24"/>
                <w:szCs w:val="24"/>
              </w:rPr>
            </w:pPr>
          </w:p>
        </w:tc>
        <w:tc>
          <w:tcPr>
            <w:tcW w:w="2551" w:type="dxa"/>
            <w:shd w:val="clear" w:color="000000" w:fill="FFFFFF"/>
            <w:vAlign w:val="center"/>
            <w:hideMark/>
          </w:tcPr>
          <w:p w14:paraId="0BA8354B" w14:textId="77777777" w:rsidR="00725EBF" w:rsidRPr="00701604" w:rsidRDefault="00725EBF" w:rsidP="00481180">
            <w:pPr>
              <w:jc w:val="center"/>
              <w:rPr>
                <w:color w:val="000000"/>
                <w:sz w:val="24"/>
                <w:szCs w:val="24"/>
              </w:rPr>
            </w:pPr>
            <w:r w:rsidRPr="00701604">
              <w:rPr>
                <w:color w:val="000000"/>
                <w:sz w:val="24"/>
                <w:szCs w:val="24"/>
              </w:rPr>
              <w:t>070865</w:t>
            </w:r>
          </w:p>
        </w:tc>
        <w:tc>
          <w:tcPr>
            <w:tcW w:w="1985" w:type="dxa"/>
            <w:vMerge/>
            <w:shd w:val="clear" w:color="000000" w:fill="FFFFFF"/>
          </w:tcPr>
          <w:p w14:paraId="4F1126A2"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6003EB04" w14:textId="77777777" w:rsidR="00725EBF" w:rsidRPr="00701604" w:rsidRDefault="00725EBF" w:rsidP="00481180">
            <w:pPr>
              <w:jc w:val="center"/>
              <w:rPr>
                <w:color w:val="000000"/>
                <w:sz w:val="24"/>
                <w:szCs w:val="24"/>
              </w:rPr>
            </w:pPr>
          </w:p>
        </w:tc>
      </w:tr>
      <w:tr w:rsidR="00725EBF" w:rsidRPr="00701604" w14:paraId="446B47B1" w14:textId="77777777" w:rsidTr="00481180">
        <w:trPr>
          <w:trHeight w:val="315"/>
        </w:trPr>
        <w:tc>
          <w:tcPr>
            <w:tcW w:w="993" w:type="dxa"/>
            <w:vMerge/>
            <w:vAlign w:val="center"/>
            <w:hideMark/>
          </w:tcPr>
          <w:p w14:paraId="0FB85E35" w14:textId="77777777" w:rsidR="00725EBF" w:rsidRPr="00701604" w:rsidRDefault="00725EBF" w:rsidP="00481180">
            <w:pPr>
              <w:rPr>
                <w:color w:val="000000"/>
                <w:sz w:val="24"/>
                <w:szCs w:val="24"/>
              </w:rPr>
            </w:pPr>
          </w:p>
        </w:tc>
        <w:tc>
          <w:tcPr>
            <w:tcW w:w="2268" w:type="dxa"/>
            <w:vMerge/>
            <w:vAlign w:val="center"/>
            <w:hideMark/>
          </w:tcPr>
          <w:p w14:paraId="2F02D31F" w14:textId="77777777" w:rsidR="00725EBF" w:rsidRPr="00701604" w:rsidRDefault="00725EBF" w:rsidP="00481180">
            <w:pPr>
              <w:rPr>
                <w:color w:val="000000"/>
                <w:sz w:val="24"/>
                <w:szCs w:val="24"/>
              </w:rPr>
            </w:pPr>
          </w:p>
        </w:tc>
        <w:tc>
          <w:tcPr>
            <w:tcW w:w="2551" w:type="dxa"/>
            <w:shd w:val="clear" w:color="000000" w:fill="FFFFFF"/>
            <w:vAlign w:val="center"/>
            <w:hideMark/>
          </w:tcPr>
          <w:p w14:paraId="1A6A2B20" w14:textId="77777777" w:rsidR="00725EBF" w:rsidRPr="00701604" w:rsidRDefault="00725EBF" w:rsidP="00481180">
            <w:pPr>
              <w:jc w:val="center"/>
              <w:rPr>
                <w:color w:val="000000"/>
                <w:sz w:val="24"/>
                <w:szCs w:val="24"/>
              </w:rPr>
            </w:pPr>
            <w:r w:rsidRPr="00701604">
              <w:rPr>
                <w:color w:val="000000"/>
                <w:sz w:val="24"/>
                <w:szCs w:val="24"/>
              </w:rPr>
              <w:t>70840</w:t>
            </w:r>
          </w:p>
        </w:tc>
        <w:tc>
          <w:tcPr>
            <w:tcW w:w="1985" w:type="dxa"/>
            <w:vMerge/>
            <w:shd w:val="clear" w:color="000000" w:fill="FFFFFF"/>
          </w:tcPr>
          <w:p w14:paraId="76051C73"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3D215FF6" w14:textId="77777777" w:rsidR="00725EBF" w:rsidRPr="00701604" w:rsidRDefault="00725EBF" w:rsidP="00481180">
            <w:pPr>
              <w:jc w:val="center"/>
              <w:rPr>
                <w:color w:val="000000"/>
                <w:sz w:val="24"/>
                <w:szCs w:val="24"/>
              </w:rPr>
            </w:pPr>
          </w:p>
        </w:tc>
      </w:tr>
      <w:tr w:rsidR="00725EBF" w:rsidRPr="00701604" w14:paraId="7DB6E338" w14:textId="77777777" w:rsidTr="00481180">
        <w:trPr>
          <w:trHeight w:val="315"/>
        </w:trPr>
        <w:tc>
          <w:tcPr>
            <w:tcW w:w="993" w:type="dxa"/>
            <w:vMerge/>
            <w:vAlign w:val="center"/>
            <w:hideMark/>
          </w:tcPr>
          <w:p w14:paraId="62AA3DA5" w14:textId="77777777" w:rsidR="00725EBF" w:rsidRPr="00701604" w:rsidRDefault="00725EBF" w:rsidP="00481180">
            <w:pPr>
              <w:rPr>
                <w:color w:val="000000"/>
                <w:sz w:val="24"/>
                <w:szCs w:val="24"/>
              </w:rPr>
            </w:pPr>
          </w:p>
        </w:tc>
        <w:tc>
          <w:tcPr>
            <w:tcW w:w="2268" w:type="dxa"/>
            <w:vMerge/>
            <w:vAlign w:val="center"/>
            <w:hideMark/>
          </w:tcPr>
          <w:p w14:paraId="380BD5CF" w14:textId="77777777" w:rsidR="00725EBF" w:rsidRPr="00701604" w:rsidRDefault="00725EBF" w:rsidP="00481180">
            <w:pPr>
              <w:rPr>
                <w:color w:val="000000"/>
                <w:sz w:val="24"/>
                <w:szCs w:val="24"/>
              </w:rPr>
            </w:pPr>
          </w:p>
        </w:tc>
        <w:tc>
          <w:tcPr>
            <w:tcW w:w="2551" w:type="dxa"/>
            <w:shd w:val="clear" w:color="000000" w:fill="FFFFFF"/>
            <w:vAlign w:val="center"/>
            <w:hideMark/>
          </w:tcPr>
          <w:p w14:paraId="39162B22" w14:textId="77777777" w:rsidR="00725EBF" w:rsidRPr="00701604" w:rsidRDefault="00725EBF" w:rsidP="00481180">
            <w:pPr>
              <w:jc w:val="center"/>
              <w:rPr>
                <w:color w:val="000000"/>
                <w:sz w:val="24"/>
                <w:szCs w:val="24"/>
              </w:rPr>
            </w:pPr>
            <w:r w:rsidRPr="00701604">
              <w:rPr>
                <w:color w:val="000000"/>
                <w:sz w:val="24"/>
                <w:szCs w:val="24"/>
              </w:rPr>
              <w:t>70813</w:t>
            </w:r>
          </w:p>
        </w:tc>
        <w:tc>
          <w:tcPr>
            <w:tcW w:w="1985" w:type="dxa"/>
            <w:vMerge/>
            <w:shd w:val="clear" w:color="000000" w:fill="FFFFFF"/>
          </w:tcPr>
          <w:p w14:paraId="22819564"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604CCF3B" w14:textId="77777777" w:rsidR="00725EBF" w:rsidRPr="00701604" w:rsidRDefault="00725EBF" w:rsidP="00481180">
            <w:pPr>
              <w:jc w:val="center"/>
              <w:rPr>
                <w:color w:val="000000"/>
                <w:sz w:val="24"/>
                <w:szCs w:val="24"/>
              </w:rPr>
            </w:pPr>
          </w:p>
        </w:tc>
      </w:tr>
      <w:tr w:rsidR="00725EBF" w:rsidRPr="00701604" w14:paraId="34B5C0DD" w14:textId="77777777" w:rsidTr="00481180">
        <w:trPr>
          <w:trHeight w:val="315"/>
        </w:trPr>
        <w:tc>
          <w:tcPr>
            <w:tcW w:w="993" w:type="dxa"/>
            <w:vMerge/>
            <w:vAlign w:val="center"/>
            <w:hideMark/>
          </w:tcPr>
          <w:p w14:paraId="6C37E4E9" w14:textId="77777777" w:rsidR="00725EBF" w:rsidRPr="00701604" w:rsidRDefault="00725EBF" w:rsidP="00481180">
            <w:pPr>
              <w:rPr>
                <w:color w:val="000000"/>
                <w:sz w:val="24"/>
                <w:szCs w:val="24"/>
              </w:rPr>
            </w:pPr>
          </w:p>
        </w:tc>
        <w:tc>
          <w:tcPr>
            <w:tcW w:w="2268" w:type="dxa"/>
            <w:vMerge/>
            <w:vAlign w:val="center"/>
            <w:hideMark/>
          </w:tcPr>
          <w:p w14:paraId="3755AB5E" w14:textId="77777777" w:rsidR="00725EBF" w:rsidRPr="00701604" w:rsidRDefault="00725EBF" w:rsidP="00481180">
            <w:pPr>
              <w:rPr>
                <w:color w:val="000000"/>
                <w:sz w:val="24"/>
                <w:szCs w:val="24"/>
              </w:rPr>
            </w:pPr>
          </w:p>
        </w:tc>
        <w:tc>
          <w:tcPr>
            <w:tcW w:w="2551" w:type="dxa"/>
            <w:shd w:val="clear" w:color="000000" w:fill="FFFFFF"/>
            <w:vAlign w:val="center"/>
            <w:hideMark/>
          </w:tcPr>
          <w:p w14:paraId="6C9BFE33" w14:textId="77777777" w:rsidR="00725EBF" w:rsidRPr="00701604" w:rsidRDefault="00725EBF" w:rsidP="00481180">
            <w:pPr>
              <w:jc w:val="center"/>
              <w:rPr>
                <w:color w:val="000000"/>
                <w:sz w:val="24"/>
                <w:szCs w:val="24"/>
              </w:rPr>
            </w:pPr>
            <w:r w:rsidRPr="00701604">
              <w:rPr>
                <w:color w:val="000000"/>
                <w:sz w:val="24"/>
                <w:szCs w:val="24"/>
              </w:rPr>
              <w:t>70814</w:t>
            </w:r>
          </w:p>
        </w:tc>
        <w:tc>
          <w:tcPr>
            <w:tcW w:w="1985" w:type="dxa"/>
            <w:vMerge/>
            <w:shd w:val="clear" w:color="000000" w:fill="FFFFFF"/>
          </w:tcPr>
          <w:p w14:paraId="3773EE8D" w14:textId="77777777" w:rsidR="00725EBF" w:rsidRPr="00701604" w:rsidRDefault="00725EBF" w:rsidP="00481180">
            <w:pPr>
              <w:jc w:val="center"/>
              <w:rPr>
                <w:color w:val="000000"/>
                <w:sz w:val="24"/>
                <w:szCs w:val="24"/>
              </w:rPr>
            </w:pPr>
          </w:p>
        </w:tc>
        <w:tc>
          <w:tcPr>
            <w:tcW w:w="1985" w:type="dxa"/>
            <w:vMerge/>
            <w:shd w:val="clear" w:color="000000" w:fill="FFFFFF"/>
            <w:vAlign w:val="center"/>
          </w:tcPr>
          <w:p w14:paraId="75937328" w14:textId="77777777" w:rsidR="00725EBF" w:rsidRPr="00701604" w:rsidRDefault="00725EBF" w:rsidP="00481180">
            <w:pPr>
              <w:jc w:val="center"/>
              <w:rPr>
                <w:color w:val="000000"/>
                <w:sz w:val="24"/>
                <w:szCs w:val="24"/>
              </w:rPr>
            </w:pPr>
          </w:p>
        </w:tc>
      </w:tr>
      <w:tr w:rsidR="00725EBF" w:rsidRPr="00701604" w14:paraId="5D6FD360" w14:textId="77777777" w:rsidTr="00481180">
        <w:trPr>
          <w:trHeight w:val="630"/>
        </w:trPr>
        <w:tc>
          <w:tcPr>
            <w:tcW w:w="993" w:type="dxa"/>
            <w:vMerge/>
            <w:vAlign w:val="center"/>
          </w:tcPr>
          <w:p w14:paraId="3BB4B786" w14:textId="77777777" w:rsidR="00725EBF" w:rsidRPr="00701604" w:rsidRDefault="00725EBF" w:rsidP="00481180">
            <w:pPr>
              <w:rPr>
                <w:color w:val="000000"/>
                <w:sz w:val="24"/>
                <w:szCs w:val="24"/>
              </w:rPr>
            </w:pPr>
          </w:p>
        </w:tc>
        <w:tc>
          <w:tcPr>
            <w:tcW w:w="2268" w:type="dxa"/>
            <w:vMerge/>
            <w:vAlign w:val="center"/>
          </w:tcPr>
          <w:p w14:paraId="1EF17655" w14:textId="77777777" w:rsidR="00725EBF" w:rsidRPr="00701604" w:rsidRDefault="00725EBF" w:rsidP="00481180">
            <w:pPr>
              <w:rPr>
                <w:color w:val="000000"/>
                <w:sz w:val="24"/>
                <w:szCs w:val="24"/>
              </w:rPr>
            </w:pPr>
          </w:p>
        </w:tc>
        <w:tc>
          <w:tcPr>
            <w:tcW w:w="2551" w:type="dxa"/>
            <w:shd w:val="clear" w:color="000000" w:fill="FFFFFF"/>
            <w:vAlign w:val="center"/>
          </w:tcPr>
          <w:p w14:paraId="30556EE0" w14:textId="77777777" w:rsidR="00725EBF" w:rsidRDefault="00725EBF" w:rsidP="00481180">
            <w:pPr>
              <w:jc w:val="center"/>
              <w:rPr>
                <w:color w:val="000000"/>
                <w:sz w:val="24"/>
                <w:szCs w:val="24"/>
              </w:rPr>
            </w:pPr>
            <w:r>
              <w:rPr>
                <w:color w:val="000000"/>
                <w:sz w:val="24"/>
                <w:szCs w:val="24"/>
              </w:rPr>
              <w:t>83354</w:t>
            </w:r>
          </w:p>
        </w:tc>
        <w:tc>
          <w:tcPr>
            <w:tcW w:w="1985" w:type="dxa"/>
            <w:vMerge/>
            <w:shd w:val="clear" w:color="000000" w:fill="FFFFFF"/>
          </w:tcPr>
          <w:p w14:paraId="588B529A" w14:textId="77777777" w:rsidR="00725EBF" w:rsidRDefault="00725EBF" w:rsidP="00481180">
            <w:pPr>
              <w:jc w:val="center"/>
              <w:rPr>
                <w:color w:val="000000"/>
                <w:sz w:val="24"/>
                <w:szCs w:val="24"/>
              </w:rPr>
            </w:pPr>
          </w:p>
        </w:tc>
        <w:tc>
          <w:tcPr>
            <w:tcW w:w="1985" w:type="dxa"/>
            <w:vMerge/>
            <w:shd w:val="clear" w:color="000000" w:fill="FFFFFF"/>
            <w:vAlign w:val="center"/>
          </w:tcPr>
          <w:p w14:paraId="73ECC5DE" w14:textId="77777777" w:rsidR="00725EBF" w:rsidRDefault="00725EBF" w:rsidP="00481180">
            <w:pPr>
              <w:jc w:val="center"/>
              <w:rPr>
                <w:color w:val="000000"/>
                <w:sz w:val="24"/>
                <w:szCs w:val="24"/>
              </w:rPr>
            </w:pPr>
          </w:p>
        </w:tc>
      </w:tr>
      <w:tr w:rsidR="00725EBF" w:rsidRPr="00701604" w14:paraId="2EE1CB40" w14:textId="77777777" w:rsidTr="00481180">
        <w:trPr>
          <w:trHeight w:val="315"/>
        </w:trPr>
        <w:tc>
          <w:tcPr>
            <w:tcW w:w="993" w:type="dxa"/>
            <w:vMerge w:val="restart"/>
            <w:shd w:val="clear" w:color="auto" w:fill="auto"/>
            <w:noWrap/>
            <w:vAlign w:val="center"/>
            <w:hideMark/>
          </w:tcPr>
          <w:p w14:paraId="260D0249" w14:textId="77777777" w:rsidR="00725EBF" w:rsidRPr="00701604" w:rsidRDefault="00725EBF" w:rsidP="00481180">
            <w:pPr>
              <w:jc w:val="center"/>
              <w:rPr>
                <w:color w:val="000000"/>
                <w:sz w:val="24"/>
                <w:szCs w:val="24"/>
              </w:rPr>
            </w:pPr>
            <w:r w:rsidRPr="00701604">
              <w:rPr>
                <w:color w:val="000000"/>
                <w:sz w:val="24"/>
                <w:szCs w:val="24"/>
              </w:rPr>
              <w:t>PSI</w:t>
            </w:r>
          </w:p>
        </w:tc>
        <w:tc>
          <w:tcPr>
            <w:tcW w:w="2268" w:type="dxa"/>
            <w:vMerge w:val="restart"/>
            <w:shd w:val="clear" w:color="auto" w:fill="auto"/>
            <w:vAlign w:val="center"/>
            <w:hideMark/>
          </w:tcPr>
          <w:p w14:paraId="5C1D8063" w14:textId="77777777" w:rsidR="00725EBF" w:rsidRPr="00701604" w:rsidRDefault="00725EBF" w:rsidP="00481180">
            <w:pPr>
              <w:jc w:val="center"/>
              <w:rPr>
                <w:color w:val="000000"/>
                <w:sz w:val="24"/>
                <w:szCs w:val="24"/>
              </w:rPr>
            </w:pPr>
            <w:r w:rsidRPr="00701604">
              <w:rPr>
                <w:color w:val="000000"/>
                <w:sz w:val="24"/>
                <w:szCs w:val="24"/>
              </w:rPr>
              <w:t xml:space="preserve">ALFAMED VITA 500 A </w:t>
            </w:r>
          </w:p>
        </w:tc>
        <w:tc>
          <w:tcPr>
            <w:tcW w:w="2551" w:type="dxa"/>
            <w:shd w:val="clear" w:color="auto" w:fill="auto"/>
            <w:vAlign w:val="center"/>
          </w:tcPr>
          <w:p w14:paraId="72D335F2" w14:textId="77777777" w:rsidR="00725EBF" w:rsidRPr="00701604" w:rsidRDefault="00725EBF" w:rsidP="00481180">
            <w:pPr>
              <w:jc w:val="center"/>
              <w:rPr>
                <w:color w:val="000000"/>
                <w:sz w:val="24"/>
                <w:szCs w:val="24"/>
              </w:rPr>
            </w:pPr>
            <w:r>
              <w:rPr>
                <w:color w:val="000000"/>
                <w:sz w:val="24"/>
                <w:szCs w:val="24"/>
              </w:rPr>
              <w:t>070783</w:t>
            </w:r>
          </w:p>
        </w:tc>
        <w:tc>
          <w:tcPr>
            <w:tcW w:w="1985" w:type="dxa"/>
            <w:vMerge w:val="restart"/>
            <w:vAlign w:val="center"/>
          </w:tcPr>
          <w:p w14:paraId="2BC978E8" w14:textId="77777777" w:rsidR="00725EBF" w:rsidRDefault="00725EBF" w:rsidP="00481180">
            <w:pPr>
              <w:jc w:val="center"/>
              <w:rPr>
                <w:color w:val="000000"/>
                <w:sz w:val="24"/>
                <w:szCs w:val="24"/>
              </w:rPr>
            </w:pPr>
            <w:r>
              <w:rPr>
                <w:color w:val="000000"/>
                <w:sz w:val="24"/>
                <w:szCs w:val="24"/>
              </w:rPr>
              <w:t>4</w:t>
            </w:r>
          </w:p>
        </w:tc>
        <w:tc>
          <w:tcPr>
            <w:tcW w:w="1985" w:type="dxa"/>
            <w:vMerge w:val="restart"/>
            <w:vAlign w:val="center"/>
          </w:tcPr>
          <w:p w14:paraId="6B3016A6" w14:textId="77777777" w:rsidR="00725EBF" w:rsidRDefault="00725EBF" w:rsidP="00481180">
            <w:pPr>
              <w:jc w:val="center"/>
              <w:rPr>
                <w:color w:val="000000"/>
                <w:sz w:val="24"/>
                <w:szCs w:val="24"/>
              </w:rPr>
            </w:pPr>
            <w:r>
              <w:rPr>
                <w:color w:val="000000"/>
                <w:sz w:val="24"/>
                <w:szCs w:val="24"/>
              </w:rPr>
              <w:t>1</w:t>
            </w:r>
          </w:p>
        </w:tc>
      </w:tr>
      <w:tr w:rsidR="00725EBF" w:rsidRPr="00701604" w14:paraId="772D010E" w14:textId="77777777" w:rsidTr="00481180">
        <w:trPr>
          <w:trHeight w:val="315"/>
        </w:trPr>
        <w:tc>
          <w:tcPr>
            <w:tcW w:w="993" w:type="dxa"/>
            <w:vMerge/>
            <w:vAlign w:val="center"/>
            <w:hideMark/>
          </w:tcPr>
          <w:p w14:paraId="273F3449" w14:textId="77777777" w:rsidR="00725EBF" w:rsidRPr="00701604" w:rsidRDefault="00725EBF" w:rsidP="00481180">
            <w:pPr>
              <w:rPr>
                <w:color w:val="000000"/>
                <w:sz w:val="24"/>
                <w:szCs w:val="24"/>
              </w:rPr>
            </w:pPr>
          </w:p>
        </w:tc>
        <w:tc>
          <w:tcPr>
            <w:tcW w:w="2268" w:type="dxa"/>
            <w:vMerge/>
            <w:vAlign w:val="center"/>
            <w:hideMark/>
          </w:tcPr>
          <w:p w14:paraId="3EC5ACC9" w14:textId="77777777" w:rsidR="00725EBF" w:rsidRPr="00701604" w:rsidRDefault="00725EBF" w:rsidP="00481180">
            <w:pPr>
              <w:rPr>
                <w:color w:val="000000"/>
                <w:sz w:val="24"/>
                <w:szCs w:val="24"/>
              </w:rPr>
            </w:pPr>
          </w:p>
        </w:tc>
        <w:tc>
          <w:tcPr>
            <w:tcW w:w="2551" w:type="dxa"/>
            <w:shd w:val="clear" w:color="auto" w:fill="auto"/>
            <w:vAlign w:val="center"/>
          </w:tcPr>
          <w:p w14:paraId="408273CF" w14:textId="77777777" w:rsidR="00725EBF" w:rsidRPr="00701604" w:rsidRDefault="00725EBF" w:rsidP="00481180">
            <w:pPr>
              <w:jc w:val="center"/>
              <w:rPr>
                <w:color w:val="000000"/>
                <w:sz w:val="24"/>
                <w:szCs w:val="24"/>
              </w:rPr>
            </w:pPr>
            <w:r>
              <w:rPr>
                <w:color w:val="000000"/>
                <w:sz w:val="24"/>
                <w:szCs w:val="24"/>
              </w:rPr>
              <w:t>070869</w:t>
            </w:r>
          </w:p>
        </w:tc>
        <w:tc>
          <w:tcPr>
            <w:tcW w:w="1985" w:type="dxa"/>
            <w:vMerge/>
          </w:tcPr>
          <w:p w14:paraId="67A1AF67" w14:textId="77777777" w:rsidR="00725EBF" w:rsidRDefault="00725EBF" w:rsidP="00481180">
            <w:pPr>
              <w:jc w:val="center"/>
              <w:rPr>
                <w:color w:val="000000"/>
                <w:sz w:val="24"/>
                <w:szCs w:val="24"/>
              </w:rPr>
            </w:pPr>
          </w:p>
        </w:tc>
        <w:tc>
          <w:tcPr>
            <w:tcW w:w="1985" w:type="dxa"/>
            <w:vMerge/>
            <w:vAlign w:val="center"/>
          </w:tcPr>
          <w:p w14:paraId="40D2EF24" w14:textId="77777777" w:rsidR="00725EBF" w:rsidRDefault="00725EBF" w:rsidP="00481180">
            <w:pPr>
              <w:jc w:val="center"/>
              <w:rPr>
                <w:color w:val="000000"/>
                <w:sz w:val="24"/>
                <w:szCs w:val="24"/>
              </w:rPr>
            </w:pPr>
          </w:p>
        </w:tc>
      </w:tr>
      <w:tr w:rsidR="00725EBF" w:rsidRPr="00701604" w14:paraId="5A43ACCF" w14:textId="77777777" w:rsidTr="00481180">
        <w:trPr>
          <w:trHeight w:val="315"/>
        </w:trPr>
        <w:tc>
          <w:tcPr>
            <w:tcW w:w="993" w:type="dxa"/>
            <w:vMerge/>
            <w:vAlign w:val="center"/>
            <w:hideMark/>
          </w:tcPr>
          <w:p w14:paraId="148E7325" w14:textId="77777777" w:rsidR="00725EBF" w:rsidRPr="00701604" w:rsidRDefault="00725EBF" w:rsidP="00481180">
            <w:pPr>
              <w:rPr>
                <w:color w:val="000000"/>
                <w:sz w:val="24"/>
                <w:szCs w:val="24"/>
              </w:rPr>
            </w:pPr>
          </w:p>
        </w:tc>
        <w:tc>
          <w:tcPr>
            <w:tcW w:w="2268" w:type="dxa"/>
            <w:vMerge/>
            <w:vAlign w:val="center"/>
            <w:hideMark/>
          </w:tcPr>
          <w:p w14:paraId="37E40C10" w14:textId="77777777" w:rsidR="00725EBF" w:rsidRPr="00701604" w:rsidRDefault="00725EBF" w:rsidP="00481180">
            <w:pPr>
              <w:rPr>
                <w:color w:val="000000"/>
                <w:sz w:val="24"/>
                <w:szCs w:val="24"/>
              </w:rPr>
            </w:pPr>
          </w:p>
        </w:tc>
        <w:tc>
          <w:tcPr>
            <w:tcW w:w="2551" w:type="dxa"/>
            <w:shd w:val="clear" w:color="auto" w:fill="auto"/>
            <w:vAlign w:val="center"/>
          </w:tcPr>
          <w:p w14:paraId="42AF8F70" w14:textId="77777777" w:rsidR="00725EBF" w:rsidRPr="00701604" w:rsidRDefault="00725EBF" w:rsidP="00481180">
            <w:pPr>
              <w:jc w:val="center"/>
              <w:rPr>
                <w:color w:val="000000"/>
                <w:sz w:val="24"/>
                <w:szCs w:val="24"/>
              </w:rPr>
            </w:pPr>
            <w:r>
              <w:rPr>
                <w:color w:val="000000"/>
                <w:sz w:val="24"/>
                <w:szCs w:val="24"/>
              </w:rPr>
              <w:t>070867</w:t>
            </w:r>
          </w:p>
        </w:tc>
        <w:tc>
          <w:tcPr>
            <w:tcW w:w="1985" w:type="dxa"/>
            <w:vMerge/>
          </w:tcPr>
          <w:p w14:paraId="641E9C6B" w14:textId="77777777" w:rsidR="00725EBF" w:rsidRDefault="00725EBF" w:rsidP="00481180">
            <w:pPr>
              <w:jc w:val="center"/>
              <w:rPr>
                <w:color w:val="000000"/>
                <w:sz w:val="24"/>
                <w:szCs w:val="24"/>
              </w:rPr>
            </w:pPr>
          </w:p>
        </w:tc>
        <w:tc>
          <w:tcPr>
            <w:tcW w:w="1985" w:type="dxa"/>
            <w:vMerge/>
            <w:vAlign w:val="center"/>
          </w:tcPr>
          <w:p w14:paraId="0563A1D2" w14:textId="77777777" w:rsidR="00725EBF" w:rsidRDefault="00725EBF" w:rsidP="00481180">
            <w:pPr>
              <w:jc w:val="center"/>
              <w:rPr>
                <w:color w:val="000000"/>
                <w:sz w:val="24"/>
                <w:szCs w:val="24"/>
              </w:rPr>
            </w:pPr>
          </w:p>
        </w:tc>
      </w:tr>
      <w:tr w:rsidR="00725EBF" w:rsidRPr="00701604" w14:paraId="4D145BAC" w14:textId="77777777" w:rsidTr="00481180">
        <w:trPr>
          <w:trHeight w:val="315"/>
        </w:trPr>
        <w:tc>
          <w:tcPr>
            <w:tcW w:w="993" w:type="dxa"/>
            <w:vMerge/>
            <w:vAlign w:val="center"/>
            <w:hideMark/>
          </w:tcPr>
          <w:p w14:paraId="714971E4" w14:textId="77777777" w:rsidR="00725EBF" w:rsidRPr="00701604" w:rsidRDefault="00725EBF" w:rsidP="00481180">
            <w:pPr>
              <w:rPr>
                <w:color w:val="000000"/>
                <w:sz w:val="24"/>
                <w:szCs w:val="24"/>
              </w:rPr>
            </w:pPr>
          </w:p>
        </w:tc>
        <w:tc>
          <w:tcPr>
            <w:tcW w:w="2268" w:type="dxa"/>
            <w:vMerge/>
            <w:vAlign w:val="center"/>
            <w:hideMark/>
          </w:tcPr>
          <w:p w14:paraId="29A318DD" w14:textId="77777777" w:rsidR="00725EBF" w:rsidRPr="00701604" w:rsidRDefault="00725EBF" w:rsidP="00481180">
            <w:pPr>
              <w:rPr>
                <w:color w:val="000000"/>
                <w:sz w:val="24"/>
                <w:szCs w:val="24"/>
              </w:rPr>
            </w:pPr>
          </w:p>
        </w:tc>
        <w:tc>
          <w:tcPr>
            <w:tcW w:w="2551" w:type="dxa"/>
            <w:shd w:val="clear" w:color="auto" w:fill="auto"/>
            <w:vAlign w:val="center"/>
          </w:tcPr>
          <w:p w14:paraId="70FD9273" w14:textId="77777777" w:rsidR="00725EBF" w:rsidRPr="00701604" w:rsidRDefault="00725EBF" w:rsidP="00481180">
            <w:pPr>
              <w:jc w:val="center"/>
              <w:rPr>
                <w:color w:val="000000"/>
                <w:sz w:val="24"/>
                <w:szCs w:val="24"/>
              </w:rPr>
            </w:pPr>
            <w:r>
              <w:rPr>
                <w:color w:val="000000"/>
                <w:sz w:val="24"/>
                <w:szCs w:val="24"/>
              </w:rPr>
              <w:t>070851</w:t>
            </w:r>
          </w:p>
        </w:tc>
        <w:tc>
          <w:tcPr>
            <w:tcW w:w="1985" w:type="dxa"/>
            <w:vMerge/>
          </w:tcPr>
          <w:p w14:paraId="4AE84082" w14:textId="77777777" w:rsidR="00725EBF" w:rsidRDefault="00725EBF" w:rsidP="00481180">
            <w:pPr>
              <w:jc w:val="center"/>
              <w:rPr>
                <w:color w:val="000000"/>
                <w:sz w:val="24"/>
                <w:szCs w:val="24"/>
              </w:rPr>
            </w:pPr>
          </w:p>
        </w:tc>
        <w:tc>
          <w:tcPr>
            <w:tcW w:w="1985" w:type="dxa"/>
            <w:vMerge/>
            <w:vAlign w:val="center"/>
          </w:tcPr>
          <w:p w14:paraId="4AFFA972" w14:textId="77777777" w:rsidR="00725EBF" w:rsidRDefault="00725EBF" w:rsidP="00481180">
            <w:pPr>
              <w:jc w:val="center"/>
              <w:rPr>
                <w:color w:val="000000"/>
                <w:sz w:val="24"/>
                <w:szCs w:val="24"/>
              </w:rPr>
            </w:pPr>
          </w:p>
        </w:tc>
      </w:tr>
      <w:tr w:rsidR="00725EBF" w:rsidRPr="00701604" w14:paraId="621521A0" w14:textId="77777777" w:rsidTr="00481180">
        <w:trPr>
          <w:trHeight w:val="315"/>
        </w:trPr>
        <w:tc>
          <w:tcPr>
            <w:tcW w:w="993" w:type="dxa"/>
            <w:vMerge/>
            <w:vAlign w:val="center"/>
            <w:hideMark/>
          </w:tcPr>
          <w:p w14:paraId="210DA67C" w14:textId="77777777" w:rsidR="00725EBF" w:rsidRPr="00701604" w:rsidRDefault="00725EBF" w:rsidP="00481180">
            <w:pPr>
              <w:rPr>
                <w:color w:val="000000"/>
                <w:sz w:val="24"/>
                <w:szCs w:val="24"/>
              </w:rPr>
            </w:pPr>
          </w:p>
        </w:tc>
        <w:tc>
          <w:tcPr>
            <w:tcW w:w="2268" w:type="dxa"/>
            <w:vMerge w:val="restart"/>
            <w:shd w:val="clear" w:color="auto" w:fill="auto"/>
            <w:vAlign w:val="center"/>
            <w:hideMark/>
          </w:tcPr>
          <w:p w14:paraId="23B8A416" w14:textId="77777777" w:rsidR="00725EBF" w:rsidRPr="00701604" w:rsidRDefault="00725EBF" w:rsidP="00481180">
            <w:pPr>
              <w:jc w:val="center"/>
              <w:rPr>
                <w:color w:val="000000"/>
                <w:sz w:val="24"/>
                <w:szCs w:val="24"/>
              </w:rPr>
            </w:pPr>
            <w:r w:rsidRPr="00701604">
              <w:rPr>
                <w:color w:val="000000"/>
                <w:sz w:val="24"/>
                <w:szCs w:val="24"/>
              </w:rPr>
              <w:t>ALFAMED VITA 120</w:t>
            </w:r>
          </w:p>
        </w:tc>
        <w:tc>
          <w:tcPr>
            <w:tcW w:w="2551" w:type="dxa"/>
            <w:shd w:val="clear" w:color="auto" w:fill="auto"/>
            <w:vAlign w:val="center"/>
          </w:tcPr>
          <w:p w14:paraId="7D7BACF1" w14:textId="77777777" w:rsidR="00725EBF" w:rsidRPr="00701604" w:rsidRDefault="00725EBF" w:rsidP="00481180">
            <w:pPr>
              <w:jc w:val="center"/>
              <w:rPr>
                <w:color w:val="000000"/>
                <w:sz w:val="24"/>
                <w:szCs w:val="24"/>
              </w:rPr>
            </w:pPr>
            <w:r>
              <w:rPr>
                <w:color w:val="000000"/>
                <w:sz w:val="24"/>
                <w:szCs w:val="24"/>
              </w:rPr>
              <w:t>070822</w:t>
            </w:r>
          </w:p>
        </w:tc>
        <w:tc>
          <w:tcPr>
            <w:tcW w:w="1985" w:type="dxa"/>
            <w:vMerge w:val="restart"/>
            <w:vAlign w:val="center"/>
          </w:tcPr>
          <w:p w14:paraId="0CA6884C" w14:textId="77777777" w:rsidR="00725EBF" w:rsidRDefault="00725EBF" w:rsidP="00481180">
            <w:pPr>
              <w:jc w:val="center"/>
              <w:rPr>
                <w:color w:val="000000"/>
                <w:sz w:val="24"/>
                <w:szCs w:val="24"/>
              </w:rPr>
            </w:pPr>
            <w:r>
              <w:rPr>
                <w:color w:val="000000"/>
                <w:sz w:val="24"/>
                <w:szCs w:val="24"/>
              </w:rPr>
              <w:t>6</w:t>
            </w:r>
          </w:p>
        </w:tc>
        <w:tc>
          <w:tcPr>
            <w:tcW w:w="1985" w:type="dxa"/>
            <w:vMerge w:val="restart"/>
            <w:vAlign w:val="center"/>
          </w:tcPr>
          <w:p w14:paraId="6BC79111" w14:textId="77777777" w:rsidR="00725EBF" w:rsidRDefault="00725EBF" w:rsidP="00481180">
            <w:pPr>
              <w:jc w:val="center"/>
              <w:rPr>
                <w:color w:val="000000"/>
                <w:sz w:val="24"/>
                <w:szCs w:val="24"/>
              </w:rPr>
            </w:pPr>
            <w:r>
              <w:rPr>
                <w:color w:val="000000"/>
                <w:sz w:val="24"/>
                <w:szCs w:val="24"/>
              </w:rPr>
              <w:t>1</w:t>
            </w:r>
          </w:p>
        </w:tc>
      </w:tr>
      <w:tr w:rsidR="00725EBF" w:rsidRPr="00701604" w14:paraId="42040792" w14:textId="77777777" w:rsidTr="00481180">
        <w:trPr>
          <w:trHeight w:val="315"/>
        </w:trPr>
        <w:tc>
          <w:tcPr>
            <w:tcW w:w="993" w:type="dxa"/>
            <w:vMerge/>
            <w:vAlign w:val="center"/>
            <w:hideMark/>
          </w:tcPr>
          <w:p w14:paraId="5FB7D90E" w14:textId="77777777" w:rsidR="00725EBF" w:rsidRPr="00701604" w:rsidRDefault="00725EBF" w:rsidP="00481180">
            <w:pPr>
              <w:rPr>
                <w:color w:val="000000"/>
                <w:sz w:val="24"/>
                <w:szCs w:val="24"/>
              </w:rPr>
            </w:pPr>
          </w:p>
        </w:tc>
        <w:tc>
          <w:tcPr>
            <w:tcW w:w="2268" w:type="dxa"/>
            <w:vMerge/>
            <w:vAlign w:val="center"/>
            <w:hideMark/>
          </w:tcPr>
          <w:p w14:paraId="2B0ED770" w14:textId="77777777" w:rsidR="00725EBF" w:rsidRPr="00701604" w:rsidRDefault="00725EBF" w:rsidP="00481180">
            <w:pPr>
              <w:rPr>
                <w:color w:val="000000"/>
                <w:sz w:val="24"/>
                <w:szCs w:val="24"/>
              </w:rPr>
            </w:pPr>
          </w:p>
        </w:tc>
        <w:tc>
          <w:tcPr>
            <w:tcW w:w="2551" w:type="dxa"/>
            <w:shd w:val="clear" w:color="auto" w:fill="auto"/>
            <w:vAlign w:val="center"/>
          </w:tcPr>
          <w:p w14:paraId="736BA5FF" w14:textId="77777777" w:rsidR="00725EBF" w:rsidRPr="00701604" w:rsidRDefault="00725EBF" w:rsidP="00481180">
            <w:pPr>
              <w:jc w:val="center"/>
              <w:rPr>
                <w:color w:val="000000"/>
                <w:sz w:val="24"/>
                <w:szCs w:val="24"/>
              </w:rPr>
            </w:pPr>
            <w:r>
              <w:rPr>
                <w:color w:val="000000"/>
                <w:sz w:val="24"/>
                <w:szCs w:val="24"/>
              </w:rPr>
              <w:t>070788</w:t>
            </w:r>
          </w:p>
        </w:tc>
        <w:tc>
          <w:tcPr>
            <w:tcW w:w="1985" w:type="dxa"/>
            <w:vMerge/>
          </w:tcPr>
          <w:p w14:paraId="03CC1E54" w14:textId="77777777" w:rsidR="00725EBF" w:rsidRDefault="00725EBF" w:rsidP="00481180">
            <w:pPr>
              <w:jc w:val="center"/>
              <w:rPr>
                <w:color w:val="000000"/>
                <w:sz w:val="24"/>
                <w:szCs w:val="24"/>
              </w:rPr>
            </w:pPr>
          </w:p>
        </w:tc>
        <w:tc>
          <w:tcPr>
            <w:tcW w:w="1985" w:type="dxa"/>
            <w:vMerge/>
            <w:vAlign w:val="center"/>
          </w:tcPr>
          <w:p w14:paraId="48B42534" w14:textId="77777777" w:rsidR="00725EBF" w:rsidRDefault="00725EBF" w:rsidP="00481180">
            <w:pPr>
              <w:jc w:val="center"/>
              <w:rPr>
                <w:color w:val="000000"/>
                <w:sz w:val="24"/>
                <w:szCs w:val="24"/>
              </w:rPr>
            </w:pPr>
          </w:p>
        </w:tc>
      </w:tr>
      <w:tr w:rsidR="00725EBF" w:rsidRPr="00701604" w14:paraId="5FB63A50" w14:textId="77777777" w:rsidTr="00481180">
        <w:trPr>
          <w:trHeight w:val="315"/>
        </w:trPr>
        <w:tc>
          <w:tcPr>
            <w:tcW w:w="993" w:type="dxa"/>
            <w:vMerge/>
            <w:vAlign w:val="center"/>
            <w:hideMark/>
          </w:tcPr>
          <w:p w14:paraId="2FA3310D" w14:textId="77777777" w:rsidR="00725EBF" w:rsidRPr="00701604" w:rsidRDefault="00725EBF" w:rsidP="00481180">
            <w:pPr>
              <w:rPr>
                <w:color w:val="000000"/>
                <w:sz w:val="24"/>
                <w:szCs w:val="24"/>
              </w:rPr>
            </w:pPr>
          </w:p>
        </w:tc>
        <w:tc>
          <w:tcPr>
            <w:tcW w:w="2268" w:type="dxa"/>
            <w:vMerge/>
            <w:vAlign w:val="center"/>
            <w:hideMark/>
          </w:tcPr>
          <w:p w14:paraId="229D7E5D" w14:textId="77777777" w:rsidR="00725EBF" w:rsidRPr="00701604" w:rsidRDefault="00725EBF" w:rsidP="00481180">
            <w:pPr>
              <w:rPr>
                <w:color w:val="000000"/>
                <w:sz w:val="24"/>
                <w:szCs w:val="24"/>
              </w:rPr>
            </w:pPr>
          </w:p>
        </w:tc>
        <w:tc>
          <w:tcPr>
            <w:tcW w:w="2551" w:type="dxa"/>
            <w:shd w:val="clear" w:color="auto" w:fill="auto"/>
            <w:vAlign w:val="center"/>
          </w:tcPr>
          <w:p w14:paraId="0F0589EF" w14:textId="77777777" w:rsidR="00725EBF" w:rsidRPr="00701604" w:rsidRDefault="00725EBF" w:rsidP="00481180">
            <w:pPr>
              <w:jc w:val="center"/>
              <w:rPr>
                <w:color w:val="000000"/>
                <w:sz w:val="24"/>
                <w:szCs w:val="24"/>
              </w:rPr>
            </w:pPr>
            <w:r>
              <w:rPr>
                <w:color w:val="000000"/>
                <w:sz w:val="24"/>
                <w:szCs w:val="24"/>
              </w:rPr>
              <w:t>070786</w:t>
            </w:r>
          </w:p>
        </w:tc>
        <w:tc>
          <w:tcPr>
            <w:tcW w:w="1985" w:type="dxa"/>
            <w:vMerge/>
          </w:tcPr>
          <w:p w14:paraId="628948A0" w14:textId="77777777" w:rsidR="00725EBF" w:rsidRDefault="00725EBF" w:rsidP="00481180">
            <w:pPr>
              <w:jc w:val="center"/>
              <w:rPr>
                <w:color w:val="000000"/>
                <w:sz w:val="24"/>
                <w:szCs w:val="24"/>
              </w:rPr>
            </w:pPr>
          </w:p>
        </w:tc>
        <w:tc>
          <w:tcPr>
            <w:tcW w:w="1985" w:type="dxa"/>
            <w:vMerge/>
            <w:vAlign w:val="center"/>
          </w:tcPr>
          <w:p w14:paraId="47B401CF" w14:textId="77777777" w:rsidR="00725EBF" w:rsidRDefault="00725EBF" w:rsidP="00481180">
            <w:pPr>
              <w:jc w:val="center"/>
              <w:rPr>
                <w:color w:val="000000"/>
                <w:sz w:val="24"/>
                <w:szCs w:val="24"/>
              </w:rPr>
            </w:pPr>
          </w:p>
        </w:tc>
      </w:tr>
      <w:tr w:rsidR="00725EBF" w:rsidRPr="00701604" w14:paraId="36546227" w14:textId="77777777" w:rsidTr="00481180">
        <w:trPr>
          <w:trHeight w:val="315"/>
        </w:trPr>
        <w:tc>
          <w:tcPr>
            <w:tcW w:w="993" w:type="dxa"/>
            <w:vMerge/>
            <w:vAlign w:val="center"/>
            <w:hideMark/>
          </w:tcPr>
          <w:p w14:paraId="6CE80047" w14:textId="77777777" w:rsidR="00725EBF" w:rsidRPr="00701604" w:rsidRDefault="00725EBF" w:rsidP="00481180">
            <w:pPr>
              <w:rPr>
                <w:color w:val="000000"/>
                <w:sz w:val="24"/>
                <w:szCs w:val="24"/>
              </w:rPr>
            </w:pPr>
          </w:p>
        </w:tc>
        <w:tc>
          <w:tcPr>
            <w:tcW w:w="2268" w:type="dxa"/>
            <w:vMerge/>
            <w:vAlign w:val="center"/>
            <w:hideMark/>
          </w:tcPr>
          <w:p w14:paraId="1B5F8F3E" w14:textId="77777777" w:rsidR="00725EBF" w:rsidRPr="00701604" w:rsidRDefault="00725EBF" w:rsidP="00481180">
            <w:pPr>
              <w:rPr>
                <w:color w:val="000000"/>
                <w:sz w:val="24"/>
                <w:szCs w:val="24"/>
              </w:rPr>
            </w:pPr>
          </w:p>
        </w:tc>
        <w:tc>
          <w:tcPr>
            <w:tcW w:w="2551" w:type="dxa"/>
            <w:shd w:val="clear" w:color="auto" w:fill="auto"/>
            <w:vAlign w:val="center"/>
          </w:tcPr>
          <w:p w14:paraId="3C070348" w14:textId="77777777" w:rsidR="00725EBF" w:rsidRPr="00701604" w:rsidRDefault="00725EBF" w:rsidP="00481180">
            <w:pPr>
              <w:jc w:val="center"/>
              <w:rPr>
                <w:color w:val="000000"/>
                <w:sz w:val="24"/>
                <w:szCs w:val="24"/>
              </w:rPr>
            </w:pPr>
            <w:r>
              <w:rPr>
                <w:color w:val="000000"/>
                <w:sz w:val="24"/>
                <w:szCs w:val="24"/>
              </w:rPr>
              <w:t>070793</w:t>
            </w:r>
          </w:p>
        </w:tc>
        <w:tc>
          <w:tcPr>
            <w:tcW w:w="1985" w:type="dxa"/>
            <w:vMerge/>
          </w:tcPr>
          <w:p w14:paraId="7415BF1D" w14:textId="77777777" w:rsidR="00725EBF" w:rsidRDefault="00725EBF" w:rsidP="00481180">
            <w:pPr>
              <w:jc w:val="center"/>
              <w:rPr>
                <w:color w:val="000000"/>
                <w:sz w:val="24"/>
                <w:szCs w:val="24"/>
              </w:rPr>
            </w:pPr>
          </w:p>
        </w:tc>
        <w:tc>
          <w:tcPr>
            <w:tcW w:w="1985" w:type="dxa"/>
            <w:vMerge/>
            <w:vAlign w:val="center"/>
          </w:tcPr>
          <w:p w14:paraId="0151B333" w14:textId="77777777" w:rsidR="00725EBF" w:rsidRDefault="00725EBF" w:rsidP="00481180">
            <w:pPr>
              <w:jc w:val="center"/>
              <w:rPr>
                <w:color w:val="000000"/>
                <w:sz w:val="24"/>
                <w:szCs w:val="24"/>
              </w:rPr>
            </w:pPr>
          </w:p>
        </w:tc>
      </w:tr>
      <w:tr w:rsidR="00725EBF" w:rsidRPr="00701604" w14:paraId="564E5D49" w14:textId="77777777" w:rsidTr="00481180">
        <w:trPr>
          <w:trHeight w:val="315"/>
        </w:trPr>
        <w:tc>
          <w:tcPr>
            <w:tcW w:w="993" w:type="dxa"/>
            <w:vMerge/>
            <w:vAlign w:val="center"/>
            <w:hideMark/>
          </w:tcPr>
          <w:p w14:paraId="5E46359A" w14:textId="77777777" w:rsidR="00725EBF" w:rsidRPr="00701604" w:rsidRDefault="00725EBF" w:rsidP="00481180">
            <w:pPr>
              <w:rPr>
                <w:color w:val="000000"/>
                <w:sz w:val="24"/>
                <w:szCs w:val="24"/>
              </w:rPr>
            </w:pPr>
          </w:p>
        </w:tc>
        <w:tc>
          <w:tcPr>
            <w:tcW w:w="2268" w:type="dxa"/>
            <w:vMerge/>
            <w:vAlign w:val="center"/>
            <w:hideMark/>
          </w:tcPr>
          <w:p w14:paraId="46834C88" w14:textId="77777777" w:rsidR="00725EBF" w:rsidRPr="00701604" w:rsidRDefault="00725EBF" w:rsidP="00481180">
            <w:pPr>
              <w:rPr>
                <w:color w:val="000000"/>
                <w:sz w:val="24"/>
                <w:szCs w:val="24"/>
              </w:rPr>
            </w:pPr>
          </w:p>
        </w:tc>
        <w:tc>
          <w:tcPr>
            <w:tcW w:w="2551" w:type="dxa"/>
            <w:shd w:val="clear" w:color="auto" w:fill="auto"/>
            <w:vAlign w:val="center"/>
          </w:tcPr>
          <w:p w14:paraId="361BD35A" w14:textId="77777777" w:rsidR="00725EBF" w:rsidRPr="00701604" w:rsidRDefault="00725EBF" w:rsidP="00481180">
            <w:pPr>
              <w:jc w:val="center"/>
              <w:rPr>
                <w:color w:val="000000"/>
                <w:sz w:val="24"/>
                <w:szCs w:val="24"/>
              </w:rPr>
            </w:pPr>
            <w:r>
              <w:rPr>
                <w:color w:val="000000"/>
                <w:sz w:val="24"/>
                <w:szCs w:val="24"/>
              </w:rPr>
              <w:t>070791</w:t>
            </w:r>
          </w:p>
        </w:tc>
        <w:tc>
          <w:tcPr>
            <w:tcW w:w="1985" w:type="dxa"/>
            <w:vMerge/>
          </w:tcPr>
          <w:p w14:paraId="6487E448" w14:textId="77777777" w:rsidR="00725EBF" w:rsidRDefault="00725EBF" w:rsidP="00481180">
            <w:pPr>
              <w:jc w:val="center"/>
              <w:rPr>
                <w:color w:val="000000"/>
                <w:sz w:val="24"/>
                <w:szCs w:val="24"/>
              </w:rPr>
            </w:pPr>
          </w:p>
        </w:tc>
        <w:tc>
          <w:tcPr>
            <w:tcW w:w="1985" w:type="dxa"/>
            <w:vMerge/>
            <w:vAlign w:val="center"/>
          </w:tcPr>
          <w:p w14:paraId="4C4D8E06" w14:textId="77777777" w:rsidR="00725EBF" w:rsidRDefault="00725EBF" w:rsidP="00481180">
            <w:pPr>
              <w:jc w:val="center"/>
              <w:rPr>
                <w:color w:val="000000"/>
                <w:sz w:val="24"/>
                <w:szCs w:val="24"/>
              </w:rPr>
            </w:pPr>
          </w:p>
        </w:tc>
      </w:tr>
      <w:tr w:rsidR="00725EBF" w:rsidRPr="00701604" w14:paraId="7D19B79A" w14:textId="77777777" w:rsidTr="00481180">
        <w:trPr>
          <w:trHeight w:val="315"/>
        </w:trPr>
        <w:tc>
          <w:tcPr>
            <w:tcW w:w="993" w:type="dxa"/>
            <w:vMerge/>
            <w:vAlign w:val="center"/>
            <w:hideMark/>
          </w:tcPr>
          <w:p w14:paraId="175DA2F2" w14:textId="77777777" w:rsidR="00725EBF" w:rsidRPr="00701604" w:rsidRDefault="00725EBF" w:rsidP="00481180">
            <w:pPr>
              <w:rPr>
                <w:color w:val="000000"/>
                <w:sz w:val="24"/>
                <w:szCs w:val="24"/>
              </w:rPr>
            </w:pPr>
          </w:p>
        </w:tc>
        <w:tc>
          <w:tcPr>
            <w:tcW w:w="2268" w:type="dxa"/>
            <w:vMerge/>
            <w:vAlign w:val="center"/>
            <w:hideMark/>
          </w:tcPr>
          <w:p w14:paraId="7E40E731" w14:textId="77777777" w:rsidR="00725EBF" w:rsidRPr="00701604" w:rsidRDefault="00725EBF" w:rsidP="00481180">
            <w:pPr>
              <w:rPr>
                <w:color w:val="000000"/>
                <w:sz w:val="24"/>
                <w:szCs w:val="24"/>
              </w:rPr>
            </w:pPr>
          </w:p>
        </w:tc>
        <w:tc>
          <w:tcPr>
            <w:tcW w:w="2551" w:type="dxa"/>
            <w:shd w:val="clear" w:color="auto" w:fill="auto"/>
            <w:vAlign w:val="center"/>
          </w:tcPr>
          <w:p w14:paraId="1AF2355E" w14:textId="77777777" w:rsidR="00725EBF" w:rsidRPr="00701604" w:rsidRDefault="00725EBF" w:rsidP="00481180">
            <w:pPr>
              <w:jc w:val="center"/>
              <w:rPr>
                <w:color w:val="000000"/>
                <w:sz w:val="24"/>
                <w:szCs w:val="24"/>
              </w:rPr>
            </w:pPr>
            <w:r>
              <w:rPr>
                <w:color w:val="000000"/>
                <w:sz w:val="24"/>
                <w:szCs w:val="24"/>
              </w:rPr>
              <w:t>070819</w:t>
            </w:r>
          </w:p>
        </w:tc>
        <w:tc>
          <w:tcPr>
            <w:tcW w:w="1985" w:type="dxa"/>
            <w:vMerge/>
          </w:tcPr>
          <w:p w14:paraId="58F626A5" w14:textId="77777777" w:rsidR="00725EBF" w:rsidRDefault="00725EBF" w:rsidP="00481180">
            <w:pPr>
              <w:jc w:val="center"/>
              <w:rPr>
                <w:color w:val="000000"/>
                <w:sz w:val="24"/>
                <w:szCs w:val="24"/>
              </w:rPr>
            </w:pPr>
          </w:p>
        </w:tc>
        <w:tc>
          <w:tcPr>
            <w:tcW w:w="1985" w:type="dxa"/>
            <w:vMerge/>
            <w:vAlign w:val="center"/>
          </w:tcPr>
          <w:p w14:paraId="76357D6D" w14:textId="77777777" w:rsidR="00725EBF" w:rsidRDefault="00725EBF" w:rsidP="00481180">
            <w:pPr>
              <w:jc w:val="center"/>
              <w:rPr>
                <w:color w:val="000000"/>
                <w:sz w:val="24"/>
                <w:szCs w:val="24"/>
              </w:rPr>
            </w:pPr>
          </w:p>
        </w:tc>
      </w:tr>
      <w:tr w:rsidR="00725EBF" w:rsidRPr="00701604" w14:paraId="72202595" w14:textId="77777777" w:rsidTr="00481180">
        <w:trPr>
          <w:trHeight w:val="315"/>
        </w:trPr>
        <w:tc>
          <w:tcPr>
            <w:tcW w:w="993" w:type="dxa"/>
            <w:vMerge/>
            <w:vAlign w:val="center"/>
            <w:hideMark/>
          </w:tcPr>
          <w:p w14:paraId="5EA59CA2" w14:textId="77777777" w:rsidR="00725EBF" w:rsidRPr="00701604" w:rsidRDefault="00725EBF" w:rsidP="00481180">
            <w:pPr>
              <w:rPr>
                <w:color w:val="000000"/>
                <w:sz w:val="24"/>
                <w:szCs w:val="24"/>
              </w:rPr>
            </w:pPr>
          </w:p>
        </w:tc>
        <w:tc>
          <w:tcPr>
            <w:tcW w:w="2268" w:type="dxa"/>
            <w:vMerge w:val="restart"/>
            <w:shd w:val="clear" w:color="auto" w:fill="auto"/>
            <w:vAlign w:val="center"/>
            <w:hideMark/>
          </w:tcPr>
          <w:p w14:paraId="1276DF47" w14:textId="77777777" w:rsidR="00725EBF" w:rsidRPr="00701604" w:rsidRDefault="00725EBF" w:rsidP="00481180">
            <w:pPr>
              <w:jc w:val="center"/>
              <w:rPr>
                <w:color w:val="000000"/>
                <w:sz w:val="24"/>
                <w:szCs w:val="24"/>
              </w:rPr>
            </w:pPr>
            <w:r w:rsidRPr="00701604">
              <w:rPr>
                <w:color w:val="000000"/>
                <w:sz w:val="24"/>
                <w:szCs w:val="24"/>
              </w:rPr>
              <w:t>PROLIFE C120</w:t>
            </w:r>
          </w:p>
        </w:tc>
        <w:tc>
          <w:tcPr>
            <w:tcW w:w="2551" w:type="dxa"/>
            <w:shd w:val="clear" w:color="auto" w:fill="auto"/>
            <w:vAlign w:val="center"/>
            <w:hideMark/>
          </w:tcPr>
          <w:p w14:paraId="756053E6" w14:textId="77777777" w:rsidR="00725EBF" w:rsidRPr="00701604" w:rsidRDefault="00725EBF" w:rsidP="00481180">
            <w:pPr>
              <w:jc w:val="center"/>
              <w:rPr>
                <w:color w:val="000000"/>
                <w:sz w:val="24"/>
                <w:szCs w:val="24"/>
              </w:rPr>
            </w:pPr>
            <w:r>
              <w:rPr>
                <w:color w:val="000000"/>
                <w:sz w:val="24"/>
                <w:szCs w:val="24"/>
              </w:rPr>
              <w:t>83336</w:t>
            </w:r>
          </w:p>
        </w:tc>
        <w:tc>
          <w:tcPr>
            <w:tcW w:w="1985" w:type="dxa"/>
            <w:vMerge w:val="restart"/>
            <w:vAlign w:val="center"/>
          </w:tcPr>
          <w:p w14:paraId="0B7F85BC" w14:textId="77777777" w:rsidR="00725EBF" w:rsidRDefault="00725EBF" w:rsidP="00481180">
            <w:pPr>
              <w:jc w:val="center"/>
              <w:rPr>
                <w:color w:val="000000"/>
                <w:sz w:val="24"/>
                <w:szCs w:val="24"/>
              </w:rPr>
            </w:pPr>
            <w:r>
              <w:rPr>
                <w:color w:val="000000"/>
                <w:sz w:val="24"/>
                <w:szCs w:val="24"/>
              </w:rPr>
              <w:t>13</w:t>
            </w:r>
          </w:p>
        </w:tc>
        <w:tc>
          <w:tcPr>
            <w:tcW w:w="1985" w:type="dxa"/>
            <w:vMerge w:val="restart"/>
            <w:vAlign w:val="center"/>
          </w:tcPr>
          <w:p w14:paraId="363A356B" w14:textId="77777777" w:rsidR="00725EBF" w:rsidRDefault="00725EBF" w:rsidP="00481180">
            <w:pPr>
              <w:jc w:val="center"/>
              <w:rPr>
                <w:color w:val="000000"/>
                <w:sz w:val="24"/>
                <w:szCs w:val="24"/>
              </w:rPr>
            </w:pPr>
            <w:r>
              <w:rPr>
                <w:color w:val="000000"/>
                <w:sz w:val="24"/>
                <w:szCs w:val="24"/>
              </w:rPr>
              <w:t>2</w:t>
            </w:r>
          </w:p>
        </w:tc>
      </w:tr>
      <w:tr w:rsidR="00725EBF" w:rsidRPr="00701604" w14:paraId="0F32E020" w14:textId="77777777" w:rsidTr="00481180">
        <w:trPr>
          <w:trHeight w:val="315"/>
        </w:trPr>
        <w:tc>
          <w:tcPr>
            <w:tcW w:w="993" w:type="dxa"/>
            <w:vMerge/>
            <w:vAlign w:val="center"/>
            <w:hideMark/>
          </w:tcPr>
          <w:p w14:paraId="564EAB8E" w14:textId="77777777" w:rsidR="00725EBF" w:rsidRPr="00701604" w:rsidRDefault="00725EBF" w:rsidP="00481180">
            <w:pPr>
              <w:rPr>
                <w:color w:val="000000"/>
                <w:sz w:val="24"/>
                <w:szCs w:val="24"/>
              </w:rPr>
            </w:pPr>
          </w:p>
        </w:tc>
        <w:tc>
          <w:tcPr>
            <w:tcW w:w="2268" w:type="dxa"/>
            <w:vMerge/>
            <w:vAlign w:val="center"/>
            <w:hideMark/>
          </w:tcPr>
          <w:p w14:paraId="23184C1E" w14:textId="77777777" w:rsidR="00725EBF" w:rsidRPr="00701604" w:rsidRDefault="00725EBF" w:rsidP="00481180">
            <w:pPr>
              <w:rPr>
                <w:color w:val="000000"/>
                <w:sz w:val="24"/>
                <w:szCs w:val="24"/>
              </w:rPr>
            </w:pPr>
          </w:p>
        </w:tc>
        <w:tc>
          <w:tcPr>
            <w:tcW w:w="2551" w:type="dxa"/>
            <w:shd w:val="clear" w:color="auto" w:fill="auto"/>
            <w:vAlign w:val="center"/>
            <w:hideMark/>
          </w:tcPr>
          <w:p w14:paraId="762CD317" w14:textId="77777777" w:rsidR="00725EBF" w:rsidRPr="00701604" w:rsidRDefault="00725EBF" w:rsidP="00481180">
            <w:pPr>
              <w:jc w:val="center"/>
              <w:rPr>
                <w:color w:val="000000"/>
                <w:sz w:val="24"/>
                <w:szCs w:val="24"/>
              </w:rPr>
            </w:pPr>
            <w:r>
              <w:rPr>
                <w:color w:val="000000"/>
                <w:sz w:val="24"/>
                <w:szCs w:val="24"/>
              </w:rPr>
              <w:t>83329</w:t>
            </w:r>
          </w:p>
        </w:tc>
        <w:tc>
          <w:tcPr>
            <w:tcW w:w="1985" w:type="dxa"/>
            <w:vMerge/>
          </w:tcPr>
          <w:p w14:paraId="30AB2267" w14:textId="77777777" w:rsidR="00725EBF" w:rsidRDefault="00725EBF" w:rsidP="00481180">
            <w:pPr>
              <w:jc w:val="center"/>
              <w:rPr>
                <w:color w:val="000000"/>
                <w:sz w:val="24"/>
                <w:szCs w:val="24"/>
              </w:rPr>
            </w:pPr>
          </w:p>
        </w:tc>
        <w:tc>
          <w:tcPr>
            <w:tcW w:w="1985" w:type="dxa"/>
            <w:vMerge/>
            <w:vAlign w:val="center"/>
          </w:tcPr>
          <w:p w14:paraId="30538570" w14:textId="77777777" w:rsidR="00725EBF" w:rsidRDefault="00725EBF" w:rsidP="00481180">
            <w:pPr>
              <w:jc w:val="center"/>
              <w:rPr>
                <w:color w:val="000000"/>
                <w:sz w:val="24"/>
                <w:szCs w:val="24"/>
              </w:rPr>
            </w:pPr>
          </w:p>
        </w:tc>
      </w:tr>
      <w:tr w:rsidR="00725EBF" w:rsidRPr="00701604" w14:paraId="20CF186D" w14:textId="77777777" w:rsidTr="00481180">
        <w:trPr>
          <w:trHeight w:val="315"/>
        </w:trPr>
        <w:tc>
          <w:tcPr>
            <w:tcW w:w="993" w:type="dxa"/>
            <w:vMerge/>
            <w:vAlign w:val="center"/>
            <w:hideMark/>
          </w:tcPr>
          <w:p w14:paraId="2DCCD536" w14:textId="77777777" w:rsidR="00725EBF" w:rsidRPr="00701604" w:rsidRDefault="00725EBF" w:rsidP="00481180">
            <w:pPr>
              <w:rPr>
                <w:color w:val="000000"/>
                <w:sz w:val="24"/>
                <w:szCs w:val="24"/>
              </w:rPr>
            </w:pPr>
          </w:p>
        </w:tc>
        <w:tc>
          <w:tcPr>
            <w:tcW w:w="2268" w:type="dxa"/>
            <w:vMerge/>
            <w:vAlign w:val="center"/>
            <w:hideMark/>
          </w:tcPr>
          <w:p w14:paraId="261C4B31" w14:textId="77777777" w:rsidR="00725EBF" w:rsidRPr="00701604" w:rsidRDefault="00725EBF" w:rsidP="00481180">
            <w:pPr>
              <w:rPr>
                <w:color w:val="000000"/>
                <w:sz w:val="24"/>
                <w:szCs w:val="24"/>
              </w:rPr>
            </w:pPr>
          </w:p>
        </w:tc>
        <w:tc>
          <w:tcPr>
            <w:tcW w:w="2551" w:type="dxa"/>
            <w:shd w:val="clear" w:color="auto" w:fill="auto"/>
            <w:vAlign w:val="center"/>
            <w:hideMark/>
          </w:tcPr>
          <w:p w14:paraId="267D50B9" w14:textId="77777777" w:rsidR="00725EBF" w:rsidRPr="00701604" w:rsidRDefault="00725EBF" w:rsidP="00481180">
            <w:pPr>
              <w:jc w:val="center"/>
              <w:rPr>
                <w:color w:val="000000"/>
                <w:sz w:val="24"/>
                <w:szCs w:val="24"/>
              </w:rPr>
            </w:pPr>
            <w:r>
              <w:rPr>
                <w:color w:val="000000"/>
                <w:sz w:val="24"/>
                <w:szCs w:val="24"/>
              </w:rPr>
              <w:t>83341</w:t>
            </w:r>
          </w:p>
        </w:tc>
        <w:tc>
          <w:tcPr>
            <w:tcW w:w="1985" w:type="dxa"/>
            <w:vMerge/>
          </w:tcPr>
          <w:p w14:paraId="308E8C58" w14:textId="77777777" w:rsidR="00725EBF" w:rsidRDefault="00725EBF" w:rsidP="00481180">
            <w:pPr>
              <w:jc w:val="center"/>
              <w:rPr>
                <w:color w:val="000000"/>
                <w:sz w:val="24"/>
                <w:szCs w:val="24"/>
              </w:rPr>
            </w:pPr>
          </w:p>
        </w:tc>
        <w:tc>
          <w:tcPr>
            <w:tcW w:w="1985" w:type="dxa"/>
            <w:vMerge/>
            <w:vAlign w:val="center"/>
          </w:tcPr>
          <w:p w14:paraId="67AADC37" w14:textId="77777777" w:rsidR="00725EBF" w:rsidRDefault="00725EBF" w:rsidP="00481180">
            <w:pPr>
              <w:jc w:val="center"/>
              <w:rPr>
                <w:color w:val="000000"/>
                <w:sz w:val="24"/>
                <w:szCs w:val="24"/>
              </w:rPr>
            </w:pPr>
          </w:p>
        </w:tc>
      </w:tr>
      <w:tr w:rsidR="00725EBF" w:rsidRPr="00701604" w14:paraId="1E89723B" w14:textId="77777777" w:rsidTr="00481180">
        <w:trPr>
          <w:trHeight w:val="315"/>
        </w:trPr>
        <w:tc>
          <w:tcPr>
            <w:tcW w:w="993" w:type="dxa"/>
            <w:vMerge/>
            <w:vAlign w:val="center"/>
          </w:tcPr>
          <w:p w14:paraId="43E8DD65" w14:textId="77777777" w:rsidR="00725EBF" w:rsidRPr="00701604" w:rsidRDefault="00725EBF" w:rsidP="00481180">
            <w:pPr>
              <w:rPr>
                <w:color w:val="000000"/>
                <w:sz w:val="24"/>
                <w:szCs w:val="24"/>
              </w:rPr>
            </w:pPr>
          </w:p>
        </w:tc>
        <w:tc>
          <w:tcPr>
            <w:tcW w:w="2268" w:type="dxa"/>
            <w:vMerge/>
            <w:vAlign w:val="center"/>
          </w:tcPr>
          <w:p w14:paraId="578256B0" w14:textId="77777777" w:rsidR="00725EBF" w:rsidRPr="00701604" w:rsidRDefault="00725EBF" w:rsidP="00481180">
            <w:pPr>
              <w:rPr>
                <w:color w:val="000000"/>
                <w:sz w:val="24"/>
                <w:szCs w:val="24"/>
              </w:rPr>
            </w:pPr>
          </w:p>
        </w:tc>
        <w:tc>
          <w:tcPr>
            <w:tcW w:w="2551" w:type="dxa"/>
            <w:shd w:val="clear" w:color="auto" w:fill="auto"/>
            <w:vAlign w:val="center"/>
          </w:tcPr>
          <w:p w14:paraId="3E448677" w14:textId="77777777" w:rsidR="00725EBF" w:rsidRDefault="00725EBF" w:rsidP="00481180">
            <w:pPr>
              <w:jc w:val="center"/>
              <w:rPr>
                <w:color w:val="000000"/>
                <w:sz w:val="24"/>
                <w:szCs w:val="24"/>
              </w:rPr>
            </w:pPr>
            <w:r>
              <w:rPr>
                <w:color w:val="000000"/>
                <w:sz w:val="24"/>
                <w:szCs w:val="24"/>
              </w:rPr>
              <w:t>833355</w:t>
            </w:r>
          </w:p>
        </w:tc>
        <w:tc>
          <w:tcPr>
            <w:tcW w:w="1985" w:type="dxa"/>
            <w:vMerge/>
          </w:tcPr>
          <w:p w14:paraId="65E7459D" w14:textId="77777777" w:rsidR="00725EBF" w:rsidRDefault="00725EBF" w:rsidP="00481180">
            <w:pPr>
              <w:jc w:val="center"/>
              <w:rPr>
                <w:color w:val="000000"/>
                <w:sz w:val="24"/>
                <w:szCs w:val="24"/>
              </w:rPr>
            </w:pPr>
          </w:p>
        </w:tc>
        <w:tc>
          <w:tcPr>
            <w:tcW w:w="1985" w:type="dxa"/>
            <w:vMerge/>
            <w:vAlign w:val="center"/>
          </w:tcPr>
          <w:p w14:paraId="746695B0" w14:textId="77777777" w:rsidR="00725EBF" w:rsidRDefault="00725EBF" w:rsidP="00481180">
            <w:pPr>
              <w:jc w:val="center"/>
              <w:rPr>
                <w:color w:val="000000"/>
                <w:sz w:val="24"/>
                <w:szCs w:val="24"/>
              </w:rPr>
            </w:pPr>
          </w:p>
        </w:tc>
      </w:tr>
      <w:tr w:rsidR="00725EBF" w:rsidRPr="00701604" w14:paraId="7AC08605" w14:textId="77777777" w:rsidTr="00481180">
        <w:trPr>
          <w:trHeight w:val="315"/>
        </w:trPr>
        <w:tc>
          <w:tcPr>
            <w:tcW w:w="993" w:type="dxa"/>
            <w:vMerge/>
            <w:vAlign w:val="center"/>
          </w:tcPr>
          <w:p w14:paraId="19F00D7D" w14:textId="77777777" w:rsidR="00725EBF" w:rsidRPr="00701604" w:rsidRDefault="00725EBF" w:rsidP="00481180">
            <w:pPr>
              <w:rPr>
                <w:color w:val="000000"/>
                <w:sz w:val="24"/>
                <w:szCs w:val="24"/>
              </w:rPr>
            </w:pPr>
          </w:p>
        </w:tc>
        <w:tc>
          <w:tcPr>
            <w:tcW w:w="2268" w:type="dxa"/>
            <w:vMerge/>
            <w:vAlign w:val="center"/>
          </w:tcPr>
          <w:p w14:paraId="294235E6" w14:textId="77777777" w:rsidR="00725EBF" w:rsidRPr="00701604" w:rsidRDefault="00725EBF" w:rsidP="00481180">
            <w:pPr>
              <w:rPr>
                <w:color w:val="000000"/>
                <w:sz w:val="24"/>
                <w:szCs w:val="24"/>
              </w:rPr>
            </w:pPr>
          </w:p>
        </w:tc>
        <w:tc>
          <w:tcPr>
            <w:tcW w:w="2551" w:type="dxa"/>
            <w:shd w:val="clear" w:color="auto" w:fill="auto"/>
            <w:vAlign w:val="center"/>
          </w:tcPr>
          <w:p w14:paraId="6C1A88F3" w14:textId="77777777" w:rsidR="00725EBF" w:rsidRDefault="00725EBF" w:rsidP="00481180">
            <w:pPr>
              <w:jc w:val="center"/>
              <w:rPr>
                <w:color w:val="000000"/>
                <w:sz w:val="24"/>
                <w:szCs w:val="24"/>
              </w:rPr>
            </w:pPr>
            <w:r>
              <w:rPr>
                <w:color w:val="000000"/>
                <w:sz w:val="24"/>
                <w:szCs w:val="24"/>
              </w:rPr>
              <w:t>83335</w:t>
            </w:r>
          </w:p>
        </w:tc>
        <w:tc>
          <w:tcPr>
            <w:tcW w:w="1985" w:type="dxa"/>
            <w:vMerge/>
          </w:tcPr>
          <w:p w14:paraId="5104CEA8" w14:textId="77777777" w:rsidR="00725EBF" w:rsidRDefault="00725EBF" w:rsidP="00481180">
            <w:pPr>
              <w:jc w:val="center"/>
              <w:rPr>
                <w:color w:val="000000"/>
                <w:sz w:val="24"/>
                <w:szCs w:val="24"/>
              </w:rPr>
            </w:pPr>
          </w:p>
        </w:tc>
        <w:tc>
          <w:tcPr>
            <w:tcW w:w="1985" w:type="dxa"/>
            <w:vMerge/>
            <w:vAlign w:val="center"/>
          </w:tcPr>
          <w:p w14:paraId="4078F0F4" w14:textId="77777777" w:rsidR="00725EBF" w:rsidRDefault="00725EBF" w:rsidP="00481180">
            <w:pPr>
              <w:jc w:val="center"/>
              <w:rPr>
                <w:color w:val="000000"/>
                <w:sz w:val="24"/>
                <w:szCs w:val="24"/>
              </w:rPr>
            </w:pPr>
          </w:p>
        </w:tc>
      </w:tr>
      <w:tr w:rsidR="00725EBF" w:rsidRPr="00701604" w14:paraId="318CFB76" w14:textId="77777777" w:rsidTr="00481180">
        <w:trPr>
          <w:trHeight w:val="315"/>
        </w:trPr>
        <w:tc>
          <w:tcPr>
            <w:tcW w:w="993" w:type="dxa"/>
            <w:vMerge/>
            <w:vAlign w:val="center"/>
          </w:tcPr>
          <w:p w14:paraId="46E275A9" w14:textId="77777777" w:rsidR="00725EBF" w:rsidRPr="00701604" w:rsidRDefault="00725EBF" w:rsidP="00481180">
            <w:pPr>
              <w:rPr>
                <w:color w:val="000000"/>
                <w:sz w:val="24"/>
                <w:szCs w:val="24"/>
              </w:rPr>
            </w:pPr>
          </w:p>
        </w:tc>
        <w:tc>
          <w:tcPr>
            <w:tcW w:w="2268" w:type="dxa"/>
            <w:vMerge/>
            <w:vAlign w:val="center"/>
          </w:tcPr>
          <w:p w14:paraId="78C8BA5E" w14:textId="77777777" w:rsidR="00725EBF" w:rsidRPr="00701604" w:rsidRDefault="00725EBF" w:rsidP="00481180">
            <w:pPr>
              <w:rPr>
                <w:color w:val="000000"/>
                <w:sz w:val="24"/>
                <w:szCs w:val="24"/>
              </w:rPr>
            </w:pPr>
          </w:p>
        </w:tc>
        <w:tc>
          <w:tcPr>
            <w:tcW w:w="2551" w:type="dxa"/>
            <w:shd w:val="clear" w:color="auto" w:fill="auto"/>
            <w:vAlign w:val="center"/>
          </w:tcPr>
          <w:p w14:paraId="47A2B085" w14:textId="77777777" w:rsidR="00725EBF" w:rsidRDefault="00725EBF" w:rsidP="00481180">
            <w:pPr>
              <w:jc w:val="center"/>
              <w:rPr>
                <w:color w:val="000000"/>
                <w:sz w:val="24"/>
                <w:szCs w:val="24"/>
              </w:rPr>
            </w:pPr>
            <w:r>
              <w:rPr>
                <w:color w:val="000000"/>
                <w:sz w:val="24"/>
                <w:szCs w:val="24"/>
              </w:rPr>
              <w:t>83340</w:t>
            </w:r>
          </w:p>
        </w:tc>
        <w:tc>
          <w:tcPr>
            <w:tcW w:w="1985" w:type="dxa"/>
            <w:vMerge/>
          </w:tcPr>
          <w:p w14:paraId="475AA845" w14:textId="77777777" w:rsidR="00725EBF" w:rsidRDefault="00725EBF" w:rsidP="00481180">
            <w:pPr>
              <w:jc w:val="center"/>
              <w:rPr>
                <w:color w:val="000000"/>
                <w:sz w:val="24"/>
                <w:szCs w:val="24"/>
              </w:rPr>
            </w:pPr>
          </w:p>
        </w:tc>
        <w:tc>
          <w:tcPr>
            <w:tcW w:w="1985" w:type="dxa"/>
            <w:vMerge/>
            <w:vAlign w:val="center"/>
          </w:tcPr>
          <w:p w14:paraId="7BF6439E" w14:textId="77777777" w:rsidR="00725EBF" w:rsidRDefault="00725EBF" w:rsidP="00481180">
            <w:pPr>
              <w:jc w:val="center"/>
              <w:rPr>
                <w:color w:val="000000"/>
                <w:sz w:val="24"/>
                <w:szCs w:val="24"/>
              </w:rPr>
            </w:pPr>
          </w:p>
        </w:tc>
      </w:tr>
      <w:tr w:rsidR="00725EBF" w:rsidRPr="00701604" w14:paraId="52DA4B6C" w14:textId="77777777" w:rsidTr="00481180">
        <w:trPr>
          <w:trHeight w:val="315"/>
        </w:trPr>
        <w:tc>
          <w:tcPr>
            <w:tcW w:w="993" w:type="dxa"/>
            <w:vMerge/>
            <w:vAlign w:val="center"/>
            <w:hideMark/>
          </w:tcPr>
          <w:p w14:paraId="0897A979" w14:textId="77777777" w:rsidR="00725EBF" w:rsidRPr="00701604" w:rsidRDefault="00725EBF" w:rsidP="00481180">
            <w:pPr>
              <w:rPr>
                <w:color w:val="000000"/>
                <w:sz w:val="24"/>
                <w:szCs w:val="24"/>
              </w:rPr>
            </w:pPr>
          </w:p>
        </w:tc>
        <w:tc>
          <w:tcPr>
            <w:tcW w:w="2268" w:type="dxa"/>
            <w:vMerge/>
            <w:vAlign w:val="center"/>
            <w:hideMark/>
          </w:tcPr>
          <w:p w14:paraId="3D4D4500" w14:textId="77777777" w:rsidR="00725EBF" w:rsidRPr="00701604" w:rsidRDefault="00725EBF" w:rsidP="00481180">
            <w:pPr>
              <w:rPr>
                <w:color w:val="000000"/>
                <w:sz w:val="24"/>
                <w:szCs w:val="24"/>
              </w:rPr>
            </w:pPr>
          </w:p>
        </w:tc>
        <w:tc>
          <w:tcPr>
            <w:tcW w:w="2551" w:type="dxa"/>
            <w:shd w:val="clear" w:color="auto" w:fill="auto"/>
            <w:vAlign w:val="center"/>
            <w:hideMark/>
          </w:tcPr>
          <w:p w14:paraId="585CD3C3" w14:textId="77777777" w:rsidR="00725EBF" w:rsidRPr="00701604" w:rsidRDefault="00725EBF" w:rsidP="00481180">
            <w:pPr>
              <w:jc w:val="center"/>
              <w:rPr>
                <w:color w:val="000000"/>
                <w:sz w:val="24"/>
                <w:szCs w:val="24"/>
              </w:rPr>
            </w:pPr>
            <w:r>
              <w:rPr>
                <w:color w:val="000000"/>
                <w:sz w:val="24"/>
                <w:szCs w:val="24"/>
              </w:rPr>
              <w:t>83337</w:t>
            </w:r>
          </w:p>
        </w:tc>
        <w:tc>
          <w:tcPr>
            <w:tcW w:w="1985" w:type="dxa"/>
            <w:vMerge/>
          </w:tcPr>
          <w:p w14:paraId="7C34B39B" w14:textId="77777777" w:rsidR="00725EBF" w:rsidRDefault="00725EBF" w:rsidP="00481180">
            <w:pPr>
              <w:jc w:val="center"/>
              <w:rPr>
                <w:color w:val="000000"/>
                <w:sz w:val="24"/>
                <w:szCs w:val="24"/>
              </w:rPr>
            </w:pPr>
          </w:p>
        </w:tc>
        <w:tc>
          <w:tcPr>
            <w:tcW w:w="1985" w:type="dxa"/>
            <w:vMerge/>
            <w:vAlign w:val="center"/>
          </w:tcPr>
          <w:p w14:paraId="0CDB445D" w14:textId="77777777" w:rsidR="00725EBF" w:rsidRDefault="00725EBF" w:rsidP="00481180">
            <w:pPr>
              <w:jc w:val="center"/>
              <w:rPr>
                <w:color w:val="000000"/>
                <w:sz w:val="24"/>
                <w:szCs w:val="24"/>
              </w:rPr>
            </w:pPr>
          </w:p>
        </w:tc>
      </w:tr>
      <w:tr w:rsidR="00725EBF" w:rsidRPr="00701604" w14:paraId="4999392A" w14:textId="77777777" w:rsidTr="00481180">
        <w:trPr>
          <w:trHeight w:val="315"/>
        </w:trPr>
        <w:tc>
          <w:tcPr>
            <w:tcW w:w="993" w:type="dxa"/>
            <w:vMerge/>
            <w:vAlign w:val="center"/>
            <w:hideMark/>
          </w:tcPr>
          <w:p w14:paraId="1B8C4B73" w14:textId="77777777" w:rsidR="00725EBF" w:rsidRPr="00701604" w:rsidRDefault="00725EBF" w:rsidP="00481180">
            <w:pPr>
              <w:rPr>
                <w:color w:val="000000"/>
                <w:sz w:val="24"/>
                <w:szCs w:val="24"/>
              </w:rPr>
            </w:pPr>
          </w:p>
        </w:tc>
        <w:tc>
          <w:tcPr>
            <w:tcW w:w="2268" w:type="dxa"/>
            <w:vMerge/>
            <w:vAlign w:val="center"/>
            <w:hideMark/>
          </w:tcPr>
          <w:p w14:paraId="70372CC0" w14:textId="77777777" w:rsidR="00725EBF" w:rsidRPr="00701604" w:rsidRDefault="00725EBF" w:rsidP="00481180">
            <w:pPr>
              <w:rPr>
                <w:color w:val="000000"/>
                <w:sz w:val="24"/>
                <w:szCs w:val="24"/>
              </w:rPr>
            </w:pPr>
          </w:p>
        </w:tc>
        <w:tc>
          <w:tcPr>
            <w:tcW w:w="2551" w:type="dxa"/>
            <w:shd w:val="clear" w:color="auto" w:fill="auto"/>
            <w:vAlign w:val="center"/>
            <w:hideMark/>
          </w:tcPr>
          <w:p w14:paraId="0FBCC7E0" w14:textId="77777777" w:rsidR="00725EBF" w:rsidRPr="00701604" w:rsidRDefault="00725EBF" w:rsidP="00481180">
            <w:pPr>
              <w:jc w:val="center"/>
              <w:rPr>
                <w:color w:val="000000"/>
                <w:sz w:val="24"/>
                <w:szCs w:val="24"/>
              </w:rPr>
            </w:pPr>
            <w:r>
              <w:rPr>
                <w:color w:val="000000"/>
                <w:sz w:val="24"/>
                <w:szCs w:val="24"/>
              </w:rPr>
              <w:t>83338</w:t>
            </w:r>
          </w:p>
        </w:tc>
        <w:tc>
          <w:tcPr>
            <w:tcW w:w="1985" w:type="dxa"/>
            <w:vMerge/>
          </w:tcPr>
          <w:p w14:paraId="584C953F" w14:textId="77777777" w:rsidR="00725EBF" w:rsidRDefault="00725EBF" w:rsidP="00481180">
            <w:pPr>
              <w:jc w:val="center"/>
              <w:rPr>
                <w:color w:val="000000"/>
                <w:sz w:val="24"/>
                <w:szCs w:val="24"/>
              </w:rPr>
            </w:pPr>
          </w:p>
        </w:tc>
        <w:tc>
          <w:tcPr>
            <w:tcW w:w="1985" w:type="dxa"/>
            <w:vMerge/>
            <w:vAlign w:val="center"/>
          </w:tcPr>
          <w:p w14:paraId="0D06668F" w14:textId="77777777" w:rsidR="00725EBF" w:rsidRDefault="00725EBF" w:rsidP="00481180">
            <w:pPr>
              <w:jc w:val="center"/>
              <w:rPr>
                <w:color w:val="000000"/>
                <w:sz w:val="24"/>
                <w:szCs w:val="24"/>
              </w:rPr>
            </w:pPr>
          </w:p>
        </w:tc>
      </w:tr>
      <w:tr w:rsidR="00725EBF" w:rsidRPr="00701604" w14:paraId="527BCDF8" w14:textId="77777777" w:rsidTr="00481180">
        <w:trPr>
          <w:trHeight w:val="315"/>
        </w:trPr>
        <w:tc>
          <w:tcPr>
            <w:tcW w:w="993" w:type="dxa"/>
            <w:vMerge/>
            <w:vAlign w:val="center"/>
            <w:hideMark/>
          </w:tcPr>
          <w:p w14:paraId="1632E976" w14:textId="77777777" w:rsidR="00725EBF" w:rsidRPr="00701604" w:rsidRDefault="00725EBF" w:rsidP="00481180">
            <w:pPr>
              <w:rPr>
                <w:color w:val="000000"/>
                <w:sz w:val="24"/>
                <w:szCs w:val="24"/>
              </w:rPr>
            </w:pPr>
          </w:p>
        </w:tc>
        <w:tc>
          <w:tcPr>
            <w:tcW w:w="2268" w:type="dxa"/>
            <w:vMerge/>
            <w:vAlign w:val="center"/>
            <w:hideMark/>
          </w:tcPr>
          <w:p w14:paraId="3A33083E" w14:textId="77777777" w:rsidR="00725EBF" w:rsidRPr="00701604" w:rsidRDefault="00725EBF" w:rsidP="00481180">
            <w:pPr>
              <w:rPr>
                <w:color w:val="000000"/>
                <w:sz w:val="24"/>
                <w:szCs w:val="24"/>
              </w:rPr>
            </w:pPr>
          </w:p>
        </w:tc>
        <w:tc>
          <w:tcPr>
            <w:tcW w:w="2551" w:type="dxa"/>
            <w:shd w:val="clear" w:color="auto" w:fill="auto"/>
            <w:vAlign w:val="center"/>
            <w:hideMark/>
          </w:tcPr>
          <w:p w14:paraId="52D00B16" w14:textId="77777777" w:rsidR="00725EBF" w:rsidRPr="00701604" w:rsidRDefault="00725EBF" w:rsidP="00481180">
            <w:pPr>
              <w:jc w:val="center"/>
              <w:rPr>
                <w:color w:val="000000"/>
                <w:sz w:val="24"/>
                <w:szCs w:val="24"/>
              </w:rPr>
            </w:pPr>
            <w:r>
              <w:rPr>
                <w:color w:val="000000"/>
                <w:sz w:val="24"/>
                <w:szCs w:val="24"/>
              </w:rPr>
              <w:t>83334</w:t>
            </w:r>
          </w:p>
        </w:tc>
        <w:tc>
          <w:tcPr>
            <w:tcW w:w="1985" w:type="dxa"/>
            <w:vMerge/>
          </w:tcPr>
          <w:p w14:paraId="12463FA9" w14:textId="77777777" w:rsidR="00725EBF" w:rsidRDefault="00725EBF" w:rsidP="00481180">
            <w:pPr>
              <w:jc w:val="center"/>
              <w:rPr>
                <w:color w:val="000000"/>
                <w:sz w:val="24"/>
                <w:szCs w:val="24"/>
              </w:rPr>
            </w:pPr>
          </w:p>
        </w:tc>
        <w:tc>
          <w:tcPr>
            <w:tcW w:w="1985" w:type="dxa"/>
            <w:vMerge/>
            <w:vAlign w:val="center"/>
          </w:tcPr>
          <w:p w14:paraId="2C04E2C1" w14:textId="77777777" w:rsidR="00725EBF" w:rsidRDefault="00725EBF" w:rsidP="00481180">
            <w:pPr>
              <w:jc w:val="center"/>
              <w:rPr>
                <w:color w:val="000000"/>
                <w:sz w:val="24"/>
                <w:szCs w:val="24"/>
              </w:rPr>
            </w:pPr>
          </w:p>
        </w:tc>
      </w:tr>
      <w:tr w:rsidR="00725EBF" w:rsidRPr="00701604" w14:paraId="497E5248" w14:textId="77777777" w:rsidTr="00481180">
        <w:trPr>
          <w:trHeight w:val="315"/>
        </w:trPr>
        <w:tc>
          <w:tcPr>
            <w:tcW w:w="993" w:type="dxa"/>
            <w:vMerge/>
            <w:vAlign w:val="center"/>
            <w:hideMark/>
          </w:tcPr>
          <w:p w14:paraId="72998459" w14:textId="77777777" w:rsidR="00725EBF" w:rsidRPr="00701604" w:rsidRDefault="00725EBF" w:rsidP="00481180">
            <w:pPr>
              <w:rPr>
                <w:color w:val="000000"/>
                <w:sz w:val="24"/>
                <w:szCs w:val="24"/>
              </w:rPr>
            </w:pPr>
          </w:p>
        </w:tc>
        <w:tc>
          <w:tcPr>
            <w:tcW w:w="2268" w:type="dxa"/>
            <w:vMerge/>
            <w:vAlign w:val="center"/>
            <w:hideMark/>
          </w:tcPr>
          <w:p w14:paraId="067741B2" w14:textId="77777777" w:rsidR="00725EBF" w:rsidRPr="00701604" w:rsidRDefault="00725EBF" w:rsidP="00481180">
            <w:pPr>
              <w:rPr>
                <w:color w:val="000000"/>
                <w:sz w:val="24"/>
                <w:szCs w:val="24"/>
              </w:rPr>
            </w:pPr>
          </w:p>
        </w:tc>
        <w:tc>
          <w:tcPr>
            <w:tcW w:w="2551" w:type="dxa"/>
            <w:shd w:val="clear" w:color="auto" w:fill="auto"/>
            <w:vAlign w:val="center"/>
            <w:hideMark/>
          </w:tcPr>
          <w:p w14:paraId="28200AC7" w14:textId="77777777" w:rsidR="00725EBF" w:rsidRPr="00701604" w:rsidRDefault="00725EBF" w:rsidP="00481180">
            <w:pPr>
              <w:jc w:val="center"/>
              <w:rPr>
                <w:color w:val="000000"/>
                <w:sz w:val="24"/>
                <w:szCs w:val="24"/>
              </w:rPr>
            </w:pPr>
            <w:r>
              <w:rPr>
                <w:color w:val="000000"/>
                <w:sz w:val="24"/>
                <w:szCs w:val="24"/>
              </w:rPr>
              <w:t>83339</w:t>
            </w:r>
          </w:p>
        </w:tc>
        <w:tc>
          <w:tcPr>
            <w:tcW w:w="1985" w:type="dxa"/>
            <w:vMerge/>
          </w:tcPr>
          <w:p w14:paraId="704A4836" w14:textId="77777777" w:rsidR="00725EBF" w:rsidRDefault="00725EBF" w:rsidP="00481180">
            <w:pPr>
              <w:jc w:val="center"/>
              <w:rPr>
                <w:color w:val="000000"/>
                <w:sz w:val="24"/>
                <w:szCs w:val="24"/>
              </w:rPr>
            </w:pPr>
          </w:p>
        </w:tc>
        <w:tc>
          <w:tcPr>
            <w:tcW w:w="1985" w:type="dxa"/>
            <w:vMerge/>
            <w:vAlign w:val="center"/>
          </w:tcPr>
          <w:p w14:paraId="6CC12A3D" w14:textId="77777777" w:rsidR="00725EBF" w:rsidRDefault="00725EBF" w:rsidP="00481180">
            <w:pPr>
              <w:jc w:val="center"/>
              <w:rPr>
                <w:color w:val="000000"/>
                <w:sz w:val="24"/>
                <w:szCs w:val="24"/>
              </w:rPr>
            </w:pPr>
          </w:p>
        </w:tc>
      </w:tr>
      <w:tr w:rsidR="00725EBF" w:rsidRPr="00701604" w14:paraId="4554B0D7" w14:textId="77777777" w:rsidTr="00481180">
        <w:trPr>
          <w:trHeight w:val="315"/>
        </w:trPr>
        <w:tc>
          <w:tcPr>
            <w:tcW w:w="993" w:type="dxa"/>
            <w:vMerge/>
            <w:vAlign w:val="center"/>
            <w:hideMark/>
          </w:tcPr>
          <w:p w14:paraId="0E277232" w14:textId="77777777" w:rsidR="00725EBF" w:rsidRPr="00701604" w:rsidRDefault="00725EBF" w:rsidP="00481180">
            <w:pPr>
              <w:rPr>
                <w:color w:val="000000"/>
                <w:sz w:val="24"/>
                <w:szCs w:val="24"/>
              </w:rPr>
            </w:pPr>
          </w:p>
        </w:tc>
        <w:tc>
          <w:tcPr>
            <w:tcW w:w="2268" w:type="dxa"/>
            <w:vMerge/>
            <w:vAlign w:val="center"/>
            <w:hideMark/>
          </w:tcPr>
          <w:p w14:paraId="1A549A12" w14:textId="77777777" w:rsidR="00725EBF" w:rsidRPr="00701604" w:rsidRDefault="00725EBF" w:rsidP="00481180">
            <w:pPr>
              <w:rPr>
                <w:color w:val="000000"/>
                <w:sz w:val="24"/>
                <w:szCs w:val="24"/>
              </w:rPr>
            </w:pPr>
          </w:p>
        </w:tc>
        <w:tc>
          <w:tcPr>
            <w:tcW w:w="2551" w:type="dxa"/>
            <w:shd w:val="clear" w:color="auto" w:fill="auto"/>
            <w:vAlign w:val="center"/>
            <w:hideMark/>
          </w:tcPr>
          <w:p w14:paraId="3AA756F7" w14:textId="77777777" w:rsidR="00725EBF" w:rsidRPr="00701604" w:rsidRDefault="00725EBF" w:rsidP="00481180">
            <w:pPr>
              <w:jc w:val="center"/>
              <w:rPr>
                <w:color w:val="000000"/>
                <w:sz w:val="24"/>
                <w:szCs w:val="24"/>
              </w:rPr>
            </w:pPr>
            <w:r>
              <w:rPr>
                <w:color w:val="000000"/>
                <w:sz w:val="24"/>
                <w:szCs w:val="24"/>
              </w:rPr>
              <w:t>83331</w:t>
            </w:r>
          </w:p>
        </w:tc>
        <w:tc>
          <w:tcPr>
            <w:tcW w:w="1985" w:type="dxa"/>
            <w:vMerge/>
          </w:tcPr>
          <w:p w14:paraId="40C024F0" w14:textId="77777777" w:rsidR="00725EBF" w:rsidRDefault="00725EBF" w:rsidP="00481180">
            <w:pPr>
              <w:jc w:val="center"/>
              <w:rPr>
                <w:color w:val="000000"/>
                <w:sz w:val="24"/>
                <w:szCs w:val="24"/>
              </w:rPr>
            </w:pPr>
          </w:p>
        </w:tc>
        <w:tc>
          <w:tcPr>
            <w:tcW w:w="1985" w:type="dxa"/>
            <w:vMerge/>
            <w:vAlign w:val="center"/>
          </w:tcPr>
          <w:p w14:paraId="2655D18C" w14:textId="77777777" w:rsidR="00725EBF" w:rsidRDefault="00725EBF" w:rsidP="00481180">
            <w:pPr>
              <w:jc w:val="center"/>
              <w:rPr>
                <w:color w:val="000000"/>
                <w:sz w:val="24"/>
                <w:szCs w:val="24"/>
              </w:rPr>
            </w:pPr>
          </w:p>
        </w:tc>
      </w:tr>
      <w:tr w:rsidR="00725EBF" w:rsidRPr="00701604" w14:paraId="5583E9DD" w14:textId="77777777" w:rsidTr="00481180">
        <w:trPr>
          <w:trHeight w:val="315"/>
        </w:trPr>
        <w:tc>
          <w:tcPr>
            <w:tcW w:w="993" w:type="dxa"/>
            <w:vMerge/>
            <w:vAlign w:val="center"/>
            <w:hideMark/>
          </w:tcPr>
          <w:p w14:paraId="5D10FECC" w14:textId="77777777" w:rsidR="00725EBF" w:rsidRPr="00701604" w:rsidRDefault="00725EBF" w:rsidP="00481180">
            <w:pPr>
              <w:rPr>
                <w:color w:val="000000"/>
                <w:sz w:val="24"/>
                <w:szCs w:val="24"/>
              </w:rPr>
            </w:pPr>
          </w:p>
        </w:tc>
        <w:tc>
          <w:tcPr>
            <w:tcW w:w="2268" w:type="dxa"/>
            <w:vMerge/>
            <w:vAlign w:val="center"/>
            <w:hideMark/>
          </w:tcPr>
          <w:p w14:paraId="700BB804" w14:textId="77777777" w:rsidR="00725EBF" w:rsidRPr="00701604" w:rsidRDefault="00725EBF" w:rsidP="00481180">
            <w:pPr>
              <w:rPr>
                <w:color w:val="000000"/>
                <w:sz w:val="24"/>
                <w:szCs w:val="24"/>
              </w:rPr>
            </w:pPr>
          </w:p>
        </w:tc>
        <w:tc>
          <w:tcPr>
            <w:tcW w:w="2551" w:type="dxa"/>
            <w:shd w:val="clear" w:color="auto" w:fill="auto"/>
            <w:vAlign w:val="center"/>
            <w:hideMark/>
          </w:tcPr>
          <w:p w14:paraId="0C9F5E7A" w14:textId="77777777" w:rsidR="00725EBF" w:rsidRPr="00701604" w:rsidRDefault="00725EBF" w:rsidP="00481180">
            <w:pPr>
              <w:jc w:val="center"/>
              <w:rPr>
                <w:color w:val="000000"/>
                <w:sz w:val="24"/>
                <w:szCs w:val="24"/>
              </w:rPr>
            </w:pPr>
            <w:r>
              <w:rPr>
                <w:color w:val="000000"/>
                <w:sz w:val="24"/>
                <w:szCs w:val="24"/>
              </w:rPr>
              <w:t>83333</w:t>
            </w:r>
          </w:p>
        </w:tc>
        <w:tc>
          <w:tcPr>
            <w:tcW w:w="1985" w:type="dxa"/>
            <w:vMerge/>
          </w:tcPr>
          <w:p w14:paraId="58F82CE2" w14:textId="77777777" w:rsidR="00725EBF" w:rsidRDefault="00725EBF" w:rsidP="00481180">
            <w:pPr>
              <w:jc w:val="center"/>
              <w:rPr>
                <w:color w:val="000000"/>
                <w:sz w:val="24"/>
                <w:szCs w:val="24"/>
              </w:rPr>
            </w:pPr>
          </w:p>
        </w:tc>
        <w:tc>
          <w:tcPr>
            <w:tcW w:w="1985" w:type="dxa"/>
            <w:vMerge/>
            <w:vAlign w:val="center"/>
          </w:tcPr>
          <w:p w14:paraId="43DECDA4" w14:textId="77777777" w:rsidR="00725EBF" w:rsidRDefault="00725EBF" w:rsidP="00481180">
            <w:pPr>
              <w:jc w:val="center"/>
              <w:rPr>
                <w:color w:val="000000"/>
                <w:sz w:val="24"/>
                <w:szCs w:val="24"/>
              </w:rPr>
            </w:pPr>
          </w:p>
        </w:tc>
      </w:tr>
      <w:tr w:rsidR="00725EBF" w:rsidRPr="00701604" w14:paraId="483CFFCD" w14:textId="77777777" w:rsidTr="00481180">
        <w:trPr>
          <w:trHeight w:val="315"/>
        </w:trPr>
        <w:tc>
          <w:tcPr>
            <w:tcW w:w="993" w:type="dxa"/>
            <w:vMerge/>
            <w:vAlign w:val="center"/>
            <w:hideMark/>
          </w:tcPr>
          <w:p w14:paraId="40AFA298" w14:textId="77777777" w:rsidR="00725EBF" w:rsidRPr="00701604" w:rsidRDefault="00725EBF" w:rsidP="00481180">
            <w:pPr>
              <w:rPr>
                <w:color w:val="000000"/>
                <w:sz w:val="24"/>
                <w:szCs w:val="24"/>
              </w:rPr>
            </w:pPr>
          </w:p>
        </w:tc>
        <w:tc>
          <w:tcPr>
            <w:tcW w:w="2268" w:type="dxa"/>
            <w:vMerge/>
            <w:vAlign w:val="center"/>
            <w:hideMark/>
          </w:tcPr>
          <w:p w14:paraId="2CFD7CDC" w14:textId="77777777" w:rsidR="00725EBF" w:rsidRPr="00701604" w:rsidRDefault="00725EBF" w:rsidP="00481180">
            <w:pPr>
              <w:rPr>
                <w:color w:val="000000"/>
                <w:sz w:val="24"/>
                <w:szCs w:val="24"/>
              </w:rPr>
            </w:pPr>
          </w:p>
        </w:tc>
        <w:tc>
          <w:tcPr>
            <w:tcW w:w="2551" w:type="dxa"/>
            <w:shd w:val="clear" w:color="auto" w:fill="auto"/>
            <w:vAlign w:val="center"/>
            <w:hideMark/>
          </w:tcPr>
          <w:p w14:paraId="13ABBD05" w14:textId="77777777" w:rsidR="00725EBF" w:rsidRPr="00701604" w:rsidRDefault="00725EBF" w:rsidP="00481180">
            <w:pPr>
              <w:jc w:val="center"/>
              <w:rPr>
                <w:color w:val="000000"/>
                <w:sz w:val="24"/>
                <w:szCs w:val="24"/>
              </w:rPr>
            </w:pPr>
            <w:r>
              <w:rPr>
                <w:color w:val="000000"/>
                <w:sz w:val="24"/>
                <w:szCs w:val="24"/>
              </w:rPr>
              <w:t>83354</w:t>
            </w:r>
          </w:p>
        </w:tc>
        <w:tc>
          <w:tcPr>
            <w:tcW w:w="1985" w:type="dxa"/>
            <w:vMerge/>
          </w:tcPr>
          <w:p w14:paraId="3E7F2C07" w14:textId="77777777" w:rsidR="00725EBF" w:rsidRDefault="00725EBF" w:rsidP="00481180">
            <w:pPr>
              <w:jc w:val="center"/>
              <w:rPr>
                <w:color w:val="000000"/>
                <w:sz w:val="24"/>
                <w:szCs w:val="24"/>
              </w:rPr>
            </w:pPr>
          </w:p>
        </w:tc>
        <w:tc>
          <w:tcPr>
            <w:tcW w:w="1985" w:type="dxa"/>
            <w:vMerge/>
            <w:vAlign w:val="center"/>
          </w:tcPr>
          <w:p w14:paraId="2FC8DFC3" w14:textId="77777777" w:rsidR="00725EBF" w:rsidRDefault="00725EBF" w:rsidP="00481180">
            <w:pPr>
              <w:jc w:val="center"/>
              <w:rPr>
                <w:color w:val="000000"/>
                <w:sz w:val="24"/>
                <w:szCs w:val="24"/>
              </w:rPr>
            </w:pPr>
          </w:p>
        </w:tc>
      </w:tr>
      <w:tr w:rsidR="00725EBF" w:rsidRPr="00701604" w14:paraId="63225949" w14:textId="77777777" w:rsidTr="00481180">
        <w:trPr>
          <w:trHeight w:val="480"/>
        </w:trPr>
        <w:tc>
          <w:tcPr>
            <w:tcW w:w="993" w:type="dxa"/>
            <w:vMerge w:val="restart"/>
            <w:shd w:val="clear" w:color="auto" w:fill="auto"/>
            <w:noWrap/>
            <w:vAlign w:val="center"/>
            <w:hideMark/>
          </w:tcPr>
          <w:p w14:paraId="672E2BA5" w14:textId="77777777" w:rsidR="00725EBF" w:rsidRPr="00701604" w:rsidRDefault="00725EBF" w:rsidP="00481180">
            <w:pPr>
              <w:jc w:val="center"/>
              <w:rPr>
                <w:color w:val="000000"/>
                <w:sz w:val="24"/>
                <w:szCs w:val="24"/>
              </w:rPr>
            </w:pPr>
            <w:r w:rsidRPr="00701604">
              <w:rPr>
                <w:color w:val="000000"/>
                <w:sz w:val="24"/>
                <w:szCs w:val="24"/>
              </w:rPr>
              <w:t>MMMN</w:t>
            </w:r>
          </w:p>
        </w:tc>
        <w:tc>
          <w:tcPr>
            <w:tcW w:w="2268" w:type="dxa"/>
            <w:vMerge w:val="restart"/>
            <w:shd w:val="clear" w:color="auto" w:fill="auto"/>
            <w:vAlign w:val="center"/>
            <w:hideMark/>
          </w:tcPr>
          <w:p w14:paraId="714D406A" w14:textId="77777777" w:rsidR="00725EBF" w:rsidRPr="00701604" w:rsidRDefault="00725EBF" w:rsidP="00481180">
            <w:pPr>
              <w:jc w:val="center"/>
              <w:rPr>
                <w:color w:val="000000"/>
                <w:sz w:val="24"/>
                <w:szCs w:val="24"/>
              </w:rPr>
            </w:pPr>
            <w:r w:rsidRPr="00701604">
              <w:rPr>
                <w:color w:val="000000"/>
                <w:sz w:val="24"/>
                <w:szCs w:val="24"/>
              </w:rPr>
              <w:t xml:space="preserve">Monitor Multiparamétrico C120 </w:t>
            </w:r>
          </w:p>
        </w:tc>
        <w:tc>
          <w:tcPr>
            <w:tcW w:w="2551" w:type="dxa"/>
            <w:shd w:val="clear" w:color="auto" w:fill="auto"/>
            <w:vAlign w:val="center"/>
            <w:hideMark/>
          </w:tcPr>
          <w:p w14:paraId="3BAD1CCB" w14:textId="77777777" w:rsidR="00725EBF" w:rsidRPr="00701604" w:rsidRDefault="00725EBF" w:rsidP="00481180">
            <w:pPr>
              <w:jc w:val="center"/>
              <w:rPr>
                <w:color w:val="000000"/>
                <w:sz w:val="24"/>
                <w:szCs w:val="24"/>
              </w:rPr>
            </w:pPr>
            <w:r w:rsidRPr="00701604">
              <w:rPr>
                <w:color w:val="000000"/>
                <w:sz w:val="24"/>
                <w:szCs w:val="24"/>
              </w:rPr>
              <w:t>83347</w:t>
            </w:r>
          </w:p>
        </w:tc>
        <w:tc>
          <w:tcPr>
            <w:tcW w:w="1985" w:type="dxa"/>
            <w:vMerge w:val="restart"/>
            <w:vAlign w:val="center"/>
          </w:tcPr>
          <w:p w14:paraId="7B365C01" w14:textId="77777777" w:rsidR="00725EBF" w:rsidRPr="00701604" w:rsidRDefault="00725EBF" w:rsidP="00481180">
            <w:pPr>
              <w:jc w:val="center"/>
              <w:rPr>
                <w:color w:val="000000"/>
                <w:sz w:val="24"/>
                <w:szCs w:val="24"/>
              </w:rPr>
            </w:pPr>
            <w:r>
              <w:rPr>
                <w:color w:val="000000"/>
                <w:sz w:val="24"/>
                <w:szCs w:val="24"/>
              </w:rPr>
              <w:t>13</w:t>
            </w:r>
          </w:p>
        </w:tc>
        <w:tc>
          <w:tcPr>
            <w:tcW w:w="1985" w:type="dxa"/>
            <w:vMerge w:val="restart"/>
            <w:vAlign w:val="center"/>
          </w:tcPr>
          <w:p w14:paraId="6F747E68" w14:textId="77777777" w:rsidR="00725EBF" w:rsidRDefault="00725EBF" w:rsidP="00481180">
            <w:pPr>
              <w:jc w:val="center"/>
              <w:rPr>
                <w:color w:val="000000"/>
                <w:sz w:val="24"/>
                <w:szCs w:val="24"/>
              </w:rPr>
            </w:pPr>
            <w:r>
              <w:rPr>
                <w:color w:val="000000"/>
                <w:sz w:val="24"/>
                <w:szCs w:val="24"/>
              </w:rPr>
              <w:t>2</w:t>
            </w:r>
          </w:p>
        </w:tc>
      </w:tr>
      <w:tr w:rsidR="00725EBF" w:rsidRPr="00701604" w14:paraId="58520133" w14:textId="77777777" w:rsidTr="00481180">
        <w:trPr>
          <w:trHeight w:val="480"/>
        </w:trPr>
        <w:tc>
          <w:tcPr>
            <w:tcW w:w="993" w:type="dxa"/>
            <w:vMerge/>
            <w:vAlign w:val="center"/>
            <w:hideMark/>
          </w:tcPr>
          <w:p w14:paraId="37C828F3" w14:textId="77777777" w:rsidR="00725EBF" w:rsidRPr="00701604" w:rsidRDefault="00725EBF" w:rsidP="00481180">
            <w:pPr>
              <w:rPr>
                <w:color w:val="000000"/>
                <w:sz w:val="24"/>
                <w:szCs w:val="24"/>
              </w:rPr>
            </w:pPr>
          </w:p>
        </w:tc>
        <w:tc>
          <w:tcPr>
            <w:tcW w:w="2268" w:type="dxa"/>
            <w:vMerge/>
            <w:vAlign w:val="center"/>
            <w:hideMark/>
          </w:tcPr>
          <w:p w14:paraId="14D7CD8B" w14:textId="77777777" w:rsidR="00725EBF" w:rsidRPr="00701604" w:rsidRDefault="00725EBF" w:rsidP="00481180">
            <w:pPr>
              <w:rPr>
                <w:color w:val="000000"/>
                <w:sz w:val="24"/>
                <w:szCs w:val="24"/>
              </w:rPr>
            </w:pPr>
          </w:p>
        </w:tc>
        <w:tc>
          <w:tcPr>
            <w:tcW w:w="2551" w:type="dxa"/>
            <w:shd w:val="clear" w:color="auto" w:fill="auto"/>
            <w:vAlign w:val="center"/>
            <w:hideMark/>
          </w:tcPr>
          <w:p w14:paraId="35F50A1D" w14:textId="77777777" w:rsidR="00725EBF" w:rsidRPr="00701604" w:rsidRDefault="00725EBF" w:rsidP="00481180">
            <w:pPr>
              <w:jc w:val="center"/>
              <w:rPr>
                <w:color w:val="000000"/>
                <w:sz w:val="24"/>
                <w:szCs w:val="24"/>
              </w:rPr>
            </w:pPr>
            <w:r w:rsidRPr="00701604">
              <w:rPr>
                <w:color w:val="000000"/>
                <w:sz w:val="24"/>
                <w:szCs w:val="24"/>
              </w:rPr>
              <w:t>87505</w:t>
            </w:r>
          </w:p>
        </w:tc>
        <w:tc>
          <w:tcPr>
            <w:tcW w:w="1985" w:type="dxa"/>
            <w:vMerge/>
          </w:tcPr>
          <w:p w14:paraId="1491D25B" w14:textId="77777777" w:rsidR="00725EBF" w:rsidRPr="00701604" w:rsidRDefault="00725EBF" w:rsidP="00481180">
            <w:pPr>
              <w:jc w:val="center"/>
              <w:rPr>
                <w:color w:val="000000"/>
                <w:sz w:val="24"/>
                <w:szCs w:val="24"/>
              </w:rPr>
            </w:pPr>
          </w:p>
        </w:tc>
        <w:tc>
          <w:tcPr>
            <w:tcW w:w="1985" w:type="dxa"/>
            <w:vMerge/>
            <w:vAlign w:val="center"/>
          </w:tcPr>
          <w:p w14:paraId="393F9C0A" w14:textId="77777777" w:rsidR="00725EBF" w:rsidRPr="00701604" w:rsidRDefault="00725EBF" w:rsidP="00481180">
            <w:pPr>
              <w:jc w:val="center"/>
              <w:rPr>
                <w:color w:val="000000"/>
                <w:sz w:val="24"/>
                <w:szCs w:val="24"/>
              </w:rPr>
            </w:pPr>
          </w:p>
        </w:tc>
      </w:tr>
      <w:tr w:rsidR="00725EBF" w:rsidRPr="00701604" w14:paraId="4C861842" w14:textId="77777777" w:rsidTr="00481180">
        <w:trPr>
          <w:trHeight w:val="480"/>
        </w:trPr>
        <w:tc>
          <w:tcPr>
            <w:tcW w:w="993" w:type="dxa"/>
            <w:vMerge/>
            <w:vAlign w:val="center"/>
            <w:hideMark/>
          </w:tcPr>
          <w:p w14:paraId="5D04EC00" w14:textId="77777777" w:rsidR="00725EBF" w:rsidRPr="00701604" w:rsidRDefault="00725EBF" w:rsidP="00481180">
            <w:pPr>
              <w:rPr>
                <w:color w:val="000000"/>
                <w:sz w:val="24"/>
                <w:szCs w:val="24"/>
              </w:rPr>
            </w:pPr>
          </w:p>
        </w:tc>
        <w:tc>
          <w:tcPr>
            <w:tcW w:w="2268" w:type="dxa"/>
            <w:vMerge/>
            <w:vAlign w:val="center"/>
            <w:hideMark/>
          </w:tcPr>
          <w:p w14:paraId="20DE9A1D" w14:textId="77777777" w:rsidR="00725EBF" w:rsidRPr="00701604" w:rsidRDefault="00725EBF" w:rsidP="00481180">
            <w:pPr>
              <w:rPr>
                <w:color w:val="000000"/>
                <w:sz w:val="24"/>
                <w:szCs w:val="24"/>
              </w:rPr>
            </w:pPr>
          </w:p>
        </w:tc>
        <w:tc>
          <w:tcPr>
            <w:tcW w:w="2551" w:type="dxa"/>
            <w:shd w:val="clear" w:color="auto" w:fill="auto"/>
            <w:vAlign w:val="center"/>
            <w:hideMark/>
          </w:tcPr>
          <w:p w14:paraId="16CB0369" w14:textId="77777777" w:rsidR="00725EBF" w:rsidRPr="00701604" w:rsidRDefault="00725EBF" w:rsidP="00481180">
            <w:pPr>
              <w:jc w:val="center"/>
              <w:rPr>
                <w:color w:val="000000"/>
                <w:sz w:val="24"/>
                <w:szCs w:val="24"/>
              </w:rPr>
            </w:pPr>
            <w:r w:rsidRPr="00701604">
              <w:rPr>
                <w:color w:val="000000"/>
                <w:sz w:val="24"/>
                <w:szCs w:val="24"/>
              </w:rPr>
              <w:t>83345</w:t>
            </w:r>
          </w:p>
        </w:tc>
        <w:tc>
          <w:tcPr>
            <w:tcW w:w="1985" w:type="dxa"/>
            <w:vMerge/>
          </w:tcPr>
          <w:p w14:paraId="054E8174" w14:textId="77777777" w:rsidR="00725EBF" w:rsidRPr="00701604" w:rsidRDefault="00725EBF" w:rsidP="00481180">
            <w:pPr>
              <w:jc w:val="center"/>
              <w:rPr>
                <w:color w:val="000000"/>
                <w:sz w:val="24"/>
                <w:szCs w:val="24"/>
              </w:rPr>
            </w:pPr>
          </w:p>
        </w:tc>
        <w:tc>
          <w:tcPr>
            <w:tcW w:w="1985" w:type="dxa"/>
            <w:vMerge/>
            <w:vAlign w:val="center"/>
          </w:tcPr>
          <w:p w14:paraId="2FC8FC5C" w14:textId="77777777" w:rsidR="00725EBF" w:rsidRPr="00701604" w:rsidRDefault="00725EBF" w:rsidP="00481180">
            <w:pPr>
              <w:jc w:val="center"/>
              <w:rPr>
                <w:color w:val="000000"/>
                <w:sz w:val="24"/>
                <w:szCs w:val="24"/>
              </w:rPr>
            </w:pPr>
          </w:p>
        </w:tc>
      </w:tr>
      <w:tr w:rsidR="00725EBF" w:rsidRPr="00701604" w14:paraId="0340A673" w14:textId="77777777" w:rsidTr="00481180">
        <w:trPr>
          <w:trHeight w:val="480"/>
        </w:trPr>
        <w:tc>
          <w:tcPr>
            <w:tcW w:w="993" w:type="dxa"/>
            <w:vMerge/>
            <w:vAlign w:val="center"/>
            <w:hideMark/>
          </w:tcPr>
          <w:p w14:paraId="4F5D76B7" w14:textId="77777777" w:rsidR="00725EBF" w:rsidRPr="00701604" w:rsidRDefault="00725EBF" w:rsidP="00481180">
            <w:pPr>
              <w:rPr>
                <w:color w:val="000000"/>
                <w:sz w:val="24"/>
                <w:szCs w:val="24"/>
              </w:rPr>
            </w:pPr>
          </w:p>
        </w:tc>
        <w:tc>
          <w:tcPr>
            <w:tcW w:w="2268" w:type="dxa"/>
            <w:vMerge/>
            <w:vAlign w:val="center"/>
            <w:hideMark/>
          </w:tcPr>
          <w:p w14:paraId="4FA0230C" w14:textId="77777777" w:rsidR="00725EBF" w:rsidRPr="00701604" w:rsidRDefault="00725EBF" w:rsidP="00481180">
            <w:pPr>
              <w:rPr>
                <w:color w:val="000000"/>
                <w:sz w:val="24"/>
                <w:szCs w:val="24"/>
              </w:rPr>
            </w:pPr>
          </w:p>
        </w:tc>
        <w:tc>
          <w:tcPr>
            <w:tcW w:w="2551" w:type="dxa"/>
            <w:shd w:val="clear" w:color="auto" w:fill="auto"/>
            <w:vAlign w:val="center"/>
            <w:hideMark/>
          </w:tcPr>
          <w:p w14:paraId="4D6D51A9" w14:textId="77777777" w:rsidR="00725EBF" w:rsidRPr="00701604" w:rsidRDefault="00725EBF" w:rsidP="00481180">
            <w:pPr>
              <w:jc w:val="center"/>
              <w:rPr>
                <w:color w:val="000000"/>
                <w:sz w:val="24"/>
                <w:szCs w:val="24"/>
              </w:rPr>
            </w:pPr>
            <w:r w:rsidRPr="00701604">
              <w:rPr>
                <w:color w:val="000000"/>
                <w:sz w:val="24"/>
                <w:szCs w:val="24"/>
              </w:rPr>
              <w:t>83361</w:t>
            </w:r>
          </w:p>
        </w:tc>
        <w:tc>
          <w:tcPr>
            <w:tcW w:w="1985" w:type="dxa"/>
            <w:vMerge/>
          </w:tcPr>
          <w:p w14:paraId="75E2931D" w14:textId="77777777" w:rsidR="00725EBF" w:rsidRPr="00701604" w:rsidRDefault="00725EBF" w:rsidP="00481180">
            <w:pPr>
              <w:jc w:val="center"/>
              <w:rPr>
                <w:color w:val="000000"/>
                <w:sz w:val="24"/>
                <w:szCs w:val="24"/>
              </w:rPr>
            </w:pPr>
          </w:p>
        </w:tc>
        <w:tc>
          <w:tcPr>
            <w:tcW w:w="1985" w:type="dxa"/>
            <w:vMerge/>
            <w:vAlign w:val="center"/>
          </w:tcPr>
          <w:p w14:paraId="1032ADC2" w14:textId="77777777" w:rsidR="00725EBF" w:rsidRPr="00701604" w:rsidRDefault="00725EBF" w:rsidP="00481180">
            <w:pPr>
              <w:jc w:val="center"/>
              <w:rPr>
                <w:color w:val="000000"/>
                <w:sz w:val="24"/>
                <w:szCs w:val="24"/>
              </w:rPr>
            </w:pPr>
          </w:p>
        </w:tc>
      </w:tr>
      <w:tr w:rsidR="00725EBF" w:rsidRPr="00701604" w14:paraId="0BAC0BC6" w14:textId="77777777" w:rsidTr="00481180">
        <w:trPr>
          <w:trHeight w:val="300"/>
        </w:trPr>
        <w:tc>
          <w:tcPr>
            <w:tcW w:w="993" w:type="dxa"/>
            <w:vMerge/>
            <w:vAlign w:val="center"/>
            <w:hideMark/>
          </w:tcPr>
          <w:p w14:paraId="623E3B61" w14:textId="77777777" w:rsidR="00725EBF" w:rsidRPr="00701604" w:rsidRDefault="00725EBF" w:rsidP="00481180">
            <w:pPr>
              <w:rPr>
                <w:color w:val="000000"/>
                <w:sz w:val="24"/>
                <w:szCs w:val="24"/>
              </w:rPr>
            </w:pPr>
          </w:p>
        </w:tc>
        <w:tc>
          <w:tcPr>
            <w:tcW w:w="2268" w:type="dxa"/>
            <w:vMerge/>
            <w:vAlign w:val="center"/>
            <w:hideMark/>
          </w:tcPr>
          <w:p w14:paraId="0878DB86" w14:textId="77777777" w:rsidR="00725EBF" w:rsidRPr="00701604" w:rsidRDefault="00725EBF" w:rsidP="00481180">
            <w:pPr>
              <w:rPr>
                <w:color w:val="000000"/>
                <w:sz w:val="24"/>
                <w:szCs w:val="24"/>
              </w:rPr>
            </w:pPr>
          </w:p>
        </w:tc>
        <w:tc>
          <w:tcPr>
            <w:tcW w:w="2551" w:type="dxa"/>
            <w:shd w:val="clear" w:color="auto" w:fill="auto"/>
            <w:vAlign w:val="center"/>
            <w:hideMark/>
          </w:tcPr>
          <w:p w14:paraId="1F8A61A6" w14:textId="77777777" w:rsidR="00725EBF" w:rsidRPr="00701604" w:rsidRDefault="00725EBF" w:rsidP="00481180">
            <w:pPr>
              <w:jc w:val="center"/>
              <w:rPr>
                <w:color w:val="000000"/>
                <w:sz w:val="24"/>
                <w:szCs w:val="24"/>
              </w:rPr>
            </w:pPr>
            <w:r w:rsidRPr="00701604">
              <w:rPr>
                <w:color w:val="000000"/>
                <w:sz w:val="24"/>
                <w:szCs w:val="24"/>
              </w:rPr>
              <w:t>63344</w:t>
            </w:r>
          </w:p>
        </w:tc>
        <w:tc>
          <w:tcPr>
            <w:tcW w:w="1985" w:type="dxa"/>
            <w:vMerge/>
          </w:tcPr>
          <w:p w14:paraId="1AD0D91A" w14:textId="77777777" w:rsidR="00725EBF" w:rsidRPr="00701604" w:rsidRDefault="00725EBF" w:rsidP="00481180">
            <w:pPr>
              <w:jc w:val="center"/>
              <w:rPr>
                <w:color w:val="000000"/>
                <w:sz w:val="24"/>
                <w:szCs w:val="24"/>
              </w:rPr>
            </w:pPr>
          </w:p>
        </w:tc>
        <w:tc>
          <w:tcPr>
            <w:tcW w:w="1985" w:type="dxa"/>
            <w:vMerge/>
            <w:vAlign w:val="center"/>
          </w:tcPr>
          <w:p w14:paraId="59256BF9" w14:textId="77777777" w:rsidR="00725EBF" w:rsidRPr="00701604" w:rsidRDefault="00725EBF" w:rsidP="00481180">
            <w:pPr>
              <w:jc w:val="center"/>
              <w:rPr>
                <w:color w:val="000000"/>
                <w:sz w:val="24"/>
                <w:szCs w:val="24"/>
              </w:rPr>
            </w:pPr>
          </w:p>
        </w:tc>
      </w:tr>
      <w:tr w:rsidR="00725EBF" w:rsidRPr="00701604" w14:paraId="595675C3" w14:textId="77777777" w:rsidTr="00481180">
        <w:trPr>
          <w:trHeight w:val="480"/>
        </w:trPr>
        <w:tc>
          <w:tcPr>
            <w:tcW w:w="993" w:type="dxa"/>
            <w:vMerge/>
            <w:vAlign w:val="center"/>
            <w:hideMark/>
          </w:tcPr>
          <w:p w14:paraId="624C5603" w14:textId="77777777" w:rsidR="00725EBF" w:rsidRPr="00701604" w:rsidRDefault="00725EBF" w:rsidP="00481180">
            <w:pPr>
              <w:rPr>
                <w:color w:val="000000"/>
                <w:sz w:val="24"/>
                <w:szCs w:val="24"/>
              </w:rPr>
            </w:pPr>
          </w:p>
        </w:tc>
        <w:tc>
          <w:tcPr>
            <w:tcW w:w="2268" w:type="dxa"/>
            <w:vMerge/>
            <w:vAlign w:val="center"/>
            <w:hideMark/>
          </w:tcPr>
          <w:p w14:paraId="258C9BF1" w14:textId="77777777" w:rsidR="00725EBF" w:rsidRPr="00701604" w:rsidRDefault="00725EBF" w:rsidP="00481180">
            <w:pPr>
              <w:rPr>
                <w:color w:val="000000"/>
                <w:sz w:val="24"/>
                <w:szCs w:val="24"/>
              </w:rPr>
            </w:pPr>
          </w:p>
        </w:tc>
        <w:tc>
          <w:tcPr>
            <w:tcW w:w="2551" w:type="dxa"/>
            <w:shd w:val="clear" w:color="auto" w:fill="auto"/>
            <w:vAlign w:val="center"/>
            <w:hideMark/>
          </w:tcPr>
          <w:p w14:paraId="1E4720C7" w14:textId="77777777" w:rsidR="00725EBF" w:rsidRPr="00701604" w:rsidRDefault="00725EBF" w:rsidP="00481180">
            <w:pPr>
              <w:jc w:val="center"/>
              <w:rPr>
                <w:color w:val="000000"/>
                <w:sz w:val="24"/>
                <w:szCs w:val="24"/>
              </w:rPr>
            </w:pPr>
            <w:r w:rsidRPr="00701604">
              <w:rPr>
                <w:color w:val="000000"/>
                <w:sz w:val="24"/>
                <w:szCs w:val="24"/>
              </w:rPr>
              <w:t>83353</w:t>
            </w:r>
          </w:p>
        </w:tc>
        <w:tc>
          <w:tcPr>
            <w:tcW w:w="1985" w:type="dxa"/>
            <w:vMerge/>
          </w:tcPr>
          <w:p w14:paraId="29C13CEC" w14:textId="77777777" w:rsidR="00725EBF" w:rsidRPr="00701604" w:rsidRDefault="00725EBF" w:rsidP="00481180">
            <w:pPr>
              <w:jc w:val="center"/>
              <w:rPr>
                <w:color w:val="000000"/>
                <w:sz w:val="24"/>
                <w:szCs w:val="24"/>
              </w:rPr>
            </w:pPr>
          </w:p>
        </w:tc>
        <w:tc>
          <w:tcPr>
            <w:tcW w:w="1985" w:type="dxa"/>
            <w:vMerge/>
            <w:vAlign w:val="center"/>
          </w:tcPr>
          <w:p w14:paraId="754B0046" w14:textId="77777777" w:rsidR="00725EBF" w:rsidRPr="00701604" w:rsidRDefault="00725EBF" w:rsidP="00481180">
            <w:pPr>
              <w:jc w:val="center"/>
              <w:rPr>
                <w:color w:val="000000"/>
                <w:sz w:val="24"/>
                <w:szCs w:val="24"/>
              </w:rPr>
            </w:pPr>
          </w:p>
        </w:tc>
      </w:tr>
      <w:tr w:rsidR="00725EBF" w:rsidRPr="00701604" w14:paraId="1F846EE0" w14:textId="77777777" w:rsidTr="00481180">
        <w:trPr>
          <w:trHeight w:val="659"/>
        </w:trPr>
        <w:tc>
          <w:tcPr>
            <w:tcW w:w="993" w:type="dxa"/>
            <w:vMerge/>
            <w:vAlign w:val="center"/>
            <w:hideMark/>
          </w:tcPr>
          <w:p w14:paraId="64F0AF40" w14:textId="77777777" w:rsidR="00725EBF" w:rsidRPr="00701604" w:rsidRDefault="00725EBF" w:rsidP="00481180">
            <w:pPr>
              <w:rPr>
                <w:color w:val="000000"/>
                <w:sz w:val="24"/>
                <w:szCs w:val="24"/>
              </w:rPr>
            </w:pPr>
          </w:p>
        </w:tc>
        <w:tc>
          <w:tcPr>
            <w:tcW w:w="2268" w:type="dxa"/>
            <w:vMerge/>
            <w:vAlign w:val="center"/>
            <w:hideMark/>
          </w:tcPr>
          <w:p w14:paraId="00801C4C" w14:textId="77777777" w:rsidR="00725EBF" w:rsidRPr="00701604" w:rsidRDefault="00725EBF" w:rsidP="00481180">
            <w:pPr>
              <w:rPr>
                <w:color w:val="000000"/>
                <w:sz w:val="24"/>
                <w:szCs w:val="24"/>
              </w:rPr>
            </w:pPr>
          </w:p>
        </w:tc>
        <w:tc>
          <w:tcPr>
            <w:tcW w:w="2551" w:type="dxa"/>
            <w:shd w:val="clear" w:color="auto" w:fill="auto"/>
            <w:vAlign w:val="center"/>
            <w:hideMark/>
          </w:tcPr>
          <w:p w14:paraId="4DCA2E41" w14:textId="77777777" w:rsidR="00725EBF" w:rsidRPr="00701604" w:rsidRDefault="00725EBF" w:rsidP="00481180">
            <w:pPr>
              <w:jc w:val="center"/>
              <w:rPr>
                <w:color w:val="000000"/>
                <w:sz w:val="24"/>
                <w:szCs w:val="24"/>
              </w:rPr>
            </w:pPr>
            <w:r>
              <w:rPr>
                <w:color w:val="000000"/>
                <w:sz w:val="24"/>
                <w:szCs w:val="24"/>
              </w:rPr>
              <w:t>83344</w:t>
            </w:r>
          </w:p>
        </w:tc>
        <w:tc>
          <w:tcPr>
            <w:tcW w:w="1985" w:type="dxa"/>
            <w:vMerge/>
          </w:tcPr>
          <w:p w14:paraId="605D589E" w14:textId="77777777" w:rsidR="00725EBF" w:rsidRDefault="00725EBF" w:rsidP="00481180">
            <w:pPr>
              <w:jc w:val="center"/>
              <w:rPr>
                <w:color w:val="000000"/>
                <w:sz w:val="24"/>
                <w:szCs w:val="24"/>
              </w:rPr>
            </w:pPr>
          </w:p>
        </w:tc>
        <w:tc>
          <w:tcPr>
            <w:tcW w:w="1985" w:type="dxa"/>
            <w:vMerge/>
            <w:vAlign w:val="center"/>
          </w:tcPr>
          <w:p w14:paraId="781D8501" w14:textId="77777777" w:rsidR="00725EBF" w:rsidRDefault="00725EBF" w:rsidP="00481180">
            <w:pPr>
              <w:jc w:val="center"/>
              <w:rPr>
                <w:color w:val="000000"/>
                <w:sz w:val="24"/>
                <w:szCs w:val="24"/>
              </w:rPr>
            </w:pPr>
          </w:p>
        </w:tc>
      </w:tr>
      <w:tr w:rsidR="00725EBF" w:rsidRPr="00701604" w14:paraId="7C832048" w14:textId="77777777" w:rsidTr="00481180">
        <w:trPr>
          <w:trHeight w:val="600"/>
        </w:trPr>
        <w:tc>
          <w:tcPr>
            <w:tcW w:w="993" w:type="dxa"/>
            <w:vMerge/>
            <w:vAlign w:val="center"/>
            <w:hideMark/>
          </w:tcPr>
          <w:p w14:paraId="369E566D" w14:textId="77777777" w:rsidR="00725EBF" w:rsidRPr="00701604" w:rsidRDefault="00725EBF" w:rsidP="00481180">
            <w:pPr>
              <w:rPr>
                <w:color w:val="000000"/>
                <w:sz w:val="24"/>
                <w:szCs w:val="24"/>
              </w:rPr>
            </w:pPr>
          </w:p>
        </w:tc>
        <w:tc>
          <w:tcPr>
            <w:tcW w:w="2268" w:type="dxa"/>
            <w:vMerge/>
            <w:vAlign w:val="center"/>
            <w:hideMark/>
          </w:tcPr>
          <w:p w14:paraId="73665F46" w14:textId="77777777" w:rsidR="00725EBF" w:rsidRPr="00701604" w:rsidRDefault="00725EBF" w:rsidP="00481180">
            <w:pPr>
              <w:rPr>
                <w:color w:val="000000"/>
                <w:sz w:val="24"/>
                <w:szCs w:val="24"/>
              </w:rPr>
            </w:pPr>
          </w:p>
        </w:tc>
        <w:tc>
          <w:tcPr>
            <w:tcW w:w="2551" w:type="dxa"/>
            <w:shd w:val="clear" w:color="auto" w:fill="auto"/>
            <w:vAlign w:val="center"/>
            <w:hideMark/>
          </w:tcPr>
          <w:p w14:paraId="3961EBCD" w14:textId="77777777" w:rsidR="00725EBF" w:rsidRPr="00701604" w:rsidRDefault="00725EBF" w:rsidP="00481180">
            <w:pPr>
              <w:jc w:val="center"/>
              <w:rPr>
                <w:color w:val="000000"/>
                <w:sz w:val="24"/>
                <w:szCs w:val="24"/>
              </w:rPr>
            </w:pPr>
            <w:r>
              <w:rPr>
                <w:color w:val="000000"/>
                <w:sz w:val="24"/>
                <w:szCs w:val="24"/>
              </w:rPr>
              <w:t>87507</w:t>
            </w:r>
          </w:p>
        </w:tc>
        <w:tc>
          <w:tcPr>
            <w:tcW w:w="1985" w:type="dxa"/>
            <w:vMerge/>
          </w:tcPr>
          <w:p w14:paraId="7C9FFC8C" w14:textId="77777777" w:rsidR="00725EBF" w:rsidRDefault="00725EBF" w:rsidP="00481180">
            <w:pPr>
              <w:jc w:val="center"/>
              <w:rPr>
                <w:color w:val="000000"/>
                <w:sz w:val="24"/>
                <w:szCs w:val="24"/>
              </w:rPr>
            </w:pPr>
          </w:p>
        </w:tc>
        <w:tc>
          <w:tcPr>
            <w:tcW w:w="1985" w:type="dxa"/>
            <w:vMerge/>
            <w:vAlign w:val="center"/>
          </w:tcPr>
          <w:p w14:paraId="20A88856" w14:textId="77777777" w:rsidR="00725EBF" w:rsidRDefault="00725EBF" w:rsidP="00481180">
            <w:pPr>
              <w:jc w:val="center"/>
              <w:rPr>
                <w:color w:val="000000"/>
                <w:sz w:val="24"/>
                <w:szCs w:val="24"/>
              </w:rPr>
            </w:pPr>
          </w:p>
        </w:tc>
      </w:tr>
      <w:tr w:rsidR="00725EBF" w:rsidRPr="00701604" w14:paraId="074D0FCE" w14:textId="77777777" w:rsidTr="00481180">
        <w:trPr>
          <w:trHeight w:val="300"/>
        </w:trPr>
        <w:tc>
          <w:tcPr>
            <w:tcW w:w="993" w:type="dxa"/>
            <w:vMerge/>
            <w:vAlign w:val="center"/>
            <w:hideMark/>
          </w:tcPr>
          <w:p w14:paraId="4D7A7094" w14:textId="77777777" w:rsidR="00725EBF" w:rsidRPr="00701604" w:rsidRDefault="00725EBF" w:rsidP="00481180">
            <w:pPr>
              <w:rPr>
                <w:color w:val="000000"/>
                <w:sz w:val="24"/>
                <w:szCs w:val="24"/>
              </w:rPr>
            </w:pPr>
          </w:p>
        </w:tc>
        <w:tc>
          <w:tcPr>
            <w:tcW w:w="2268" w:type="dxa"/>
            <w:vMerge/>
            <w:vAlign w:val="center"/>
            <w:hideMark/>
          </w:tcPr>
          <w:p w14:paraId="6D3DB282" w14:textId="77777777" w:rsidR="00725EBF" w:rsidRPr="00701604" w:rsidRDefault="00725EBF" w:rsidP="00481180">
            <w:pPr>
              <w:rPr>
                <w:color w:val="000000"/>
                <w:sz w:val="24"/>
                <w:szCs w:val="24"/>
              </w:rPr>
            </w:pPr>
          </w:p>
        </w:tc>
        <w:tc>
          <w:tcPr>
            <w:tcW w:w="2551" w:type="dxa"/>
            <w:shd w:val="clear" w:color="auto" w:fill="auto"/>
            <w:noWrap/>
            <w:vAlign w:val="center"/>
            <w:hideMark/>
          </w:tcPr>
          <w:p w14:paraId="72F60FC6" w14:textId="77777777" w:rsidR="00725EBF" w:rsidRPr="00701604" w:rsidRDefault="00725EBF" w:rsidP="00481180">
            <w:pPr>
              <w:jc w:val="center"/>
              <w:rPr>
                <w:color w:val="000000"/>
                <w:sz w:val="24"/>
                <w:szCs w:val="24"/>
              </w:rPr>
            </w:pPr>
            <w:r>
              <w:rPr>
                <w:color w:val="000000"/>
                <w:sz w:val="24"/>
                <w:szCs w:val="24"/>
              </w:rPr>
              <w:t>83350</w:t>
            </w:r>
          </w:p>
        </w:tc>
        <w:tc>
          <w:tcPr>
            <w:tcW w:w="1985" w:type="dxa"/>
            <w:vMerge/>
          </w:tcPr>
          <w:p w14:paraId="64C80428" w14:textId="77777777" w:rsidR="00725EBF" w:rsidRDefault="00725EBF" w:rsidP="00481180">
            <w:pPr>
              <w:jc w:val="center"/>
              <w:rPr>
                <w:color w:val="000000"/>
                <w:sz w:val="24"/>
                <w:szCs w:val="24"/>
              </w:rPr>
            </w:pPr>
          </w:p>
        </w:tc>
        <w:tc>
          <w:tcPr>
            <w:tcW w:w="1985" w:type="dxa"/>
            <w:vMerge/>
            <w:vAlign w:val="center"/>
          </w:tcPr>
          <w:p w14:paraId="68545BA7" w14:textId="77777777" w:rsidR="00725EBF" w:rsidRDefault="00725EBF" w:rsidP="00481180">
            <w:pPr>
              <w:jc w:val="center"/>
              <w:rPr>
                <w:color w:val="000000"/>
                <w:sz w:val="24"/>
                <w:szCs w:val="24"/>
              </w:rPr>
            </w:pPr>
          </w:p>
        </w:tc>
      </w:tr>
      <w:tr w:rsidR="00725EBF" w:rsidRPr="00701604" w14:paraId="23698E84" w14:textId="77777777" w:rsidTr="00481180">
        <w:trPr>
          <w:trHeight w:val="600"/>
        </w:trPr>
        <w:tc>
          <w:tcPr>
            <w:tcW w:w="993" w:type="dxa"/>
            <w:vMerge/>
            <w:vAlign w:val="center"/>
            <w:hideMark/>
          </w:tcPr>
          <w:p w14:paraId="32640829" w14:textId="77777777" w:rsidR="00725EBF" w:rsidRPr="00701604" w:rsidRDefault="00725EBF" w:rsidP="00481180">
            <w:pPr>
              <w:rPr>
                <w:color w:val="000000"/>
                <w:sz w:val="24"/>
                <w:szCs w:val="24"/>
              </w:rPr>
            </w:pPr>
          </w:p>
        </w:tc>
        <w:tc>
          <w:tcPr>
            <w:tcW w:w="2268" w:type="dxa"/>
            <w:vMerge/>
            <w:vAlign w:val="center"/>
            <w:hideMark/>
          </w:tcPr>
          <w:p w14:paraId="4299DAD2" w14:textId="77777777" w:rsidR="00725EBF" w:rsidRPr="00701604" w:rsidRDefault="00725EBF" w:rsidP="00481180">
            <w:pPr>
              <w:rPr>
                <w:color w:val="000000"/>
                <w:sz w:val="24"/>
                <w:szCs w:val="24"/>
              </w:rPr>
            </w:pPr>
          </w:p>
        </w:tc>
        <w:tc>
          <w:tcPr>
            <w:tcW w:w="2551" w:type="dxa"/>
            <w:shd w:val="clear" w:color="auto" w:fill="auto"/>
            <w:noWrap/>
            <w:vAlign w:val="center"/>
            <w:hideMark/>
          </w:tcPr>
          <w:p w14:paraId="236C8089" w14:textId="77777777" w:rsidR="00725EBF" w:rsidRPr="00701604" w:rsidRDefault="00725EBF" w:rsidP="00481180">
            <w:pPr>
              <w:jc w:val="center"/>
              <w:rPr>
                <w:color w:val="000000"/>
                <w:sz w:val="24"/>
                <w:szCs w:val="24"/>
              </w:rPr>
            </w:pPr>
            <w:r>
              <w:rPr>
                <w:color w:val="000000"/>
                <w:sz w:val="24"/>
                <w:szCs w:val="24"/>
              </w:rPr>
              <w:t>83349</w:t>
            </w:r>
          </w:p>
        </w:tc>
        <w:tc>
          <w:tcPr>
            <w:tcW w:w="1985" w:type="dxa"/>
            <w:vMerge/>
          </w:tcPr>
          <w:p w14:paraId="148BBDDF" w14:textId="77777777" w:rsidR="00725EBF" w:rsidRDefault="00725EBF" w:rsidP="00481180">
            <w:pPr>
              <w:jc w:val="center"/>
              <w:rPr>
                <w:color w:val="000000"/>
                <w:sz w:val="24"/>
                <w:szCs w:val="24"/>
              </w:rPr>
            </w:pPr>
          </w:p>
        </w:tc>
        <w:tc>
          <w:tcPr>
            <w:tcW w:w="1985" w:type="dxa"/>
            <w:vMerge/>
            <w:vAlign w:val="center"/>
          </w:tcPr>
          <w:p w14:paraId="4FFFCD08" w14:textId="77777777" w:rsidR="00725EBF" w:rsidRDefault="00725EBF" w:rsidP="00481180">
            <w:pPr>
              <w:jc w:val="center"/>
              <w:rPr>
                <w:color w:val="000000"/>
                <w:sz w:val="24"/>
                <w:szCs w:val="24"/>
              </w:rPr>
            </w:pPr>
          </w:p>
        </w:tc>
      </w:tr>
      <w:tr w:rsidR="00725EBF" w:rsidRPr="00701604" w14:paraId="3CC983DC" w14:textId="77777777" w:rsidTr="00481180">
        <w:trPr>
          <w:trHeight w:val="600"/>
        </w:trPr>
        <w:tc>
          <w:tcPr>
            <w:tcW w:w="993" w:type="dxa"/>
            <w:vMerge/>
            <w:vAlign w:val="center"/>
            <w:hideMark/>
          </w:tcPr>
          <w:p w14:paraId="238D12EE" w14:textId="77777777" w:rsidR="00725EBF" w:rsidRPr="00701604" w:rsidRDefault="00725EBF" w:rsidP="00481180">
            <w:pPr>
              <w:rPr>
                <w:color w:val="000000"/>
                <w:sz w:val="24"/>
                <w:szCs w:val="24"/>
              </w:rPr>
            </w:pPr>
          </w:p>
        </w:tc>
        <w:tc>
          <w:tcPr>
            <w:tcW w:w="2268" w:type="dxa"/>
            <w:vMerge/>
            <w:vAlign w:val="center"/>
            <w:hideMark/>
          </w:tcPr>
          <w:p w14:paraId="761BF80B" w14:textId="77777777" w:rsidR="00725EBF" w:rsidRPr="00701604" w:rsidRDefault="00725EBF" w:rsidP="00481180">
            <w:pPr>
              <w:rPr>
                <w:color w:val="000000"/>
                <w:sz w:val="24"/>
                <w:szCs w:val="24"/>
              </w:rPr>
            </w:pPr>
          </w:p>
        </w:tc>
        <w:tc>
          <w:tcPr>
            <w:tcW w:w="2551" w:type="dxa"/>
            <w:shd w:val="clear" w:color="auto" w:fill="auto"/>
            <w:noWrap/>
            <w:vAlign w:val="center"/>
            <w:hideMark/>
          </w:tcPr>
          <w:p w14:paraId="2A07B80E" w14:textId="77777777" w:rsidR="00725EBF" w:rsidRPr="00701604" w:rsidRDefault="00725EBF" w:rsidP="00481180">
            <w:pPr>
              <w:jc w:val="center"/>
              <w:rPr>
                <w:color w:val="000000"/>
                <w:sz w:val="24"/>
                <w:szCs w:val="24"/>
              </w:rPr>
            </w:pPr>
            <w:r>
              <w:rPr>
                <w:color w:val="000000"/>
                <w:sz w:val="24"/>
                <w:szCs w:val="24"/>
              </w:rPr>
              <w:t>87504</w:t>
            </w:r>
          </w:p>
        </w:tc>
        <w:tc>
          <w:tcPr>
            <w:tcW w:w="1985" w:type="dxa"/>
            <w:vMerge/>
          </w:tcPr>
          <w:p w14:paraId="052CC6E2" w14:textId="77777777" w:rsidR="00725EBF" w:rsidRDefault="00725EBF" w:rsidP="00481180">
            <w:pPr>
              <w:jc w:val="center"/>
              <w:rPr>
                <w:color w:val="000000"/>
                <w:sz w:val="24"/>
                <w:szCs w:val="24"/>
              </w:rPr>
            </w:pPr>
          </w:p>
        </w:tc>
        <w:tc>
          <w:tcPr>
            <w:tcW w:w="1985" w:type="dxa"/>
            <w:vMerge/>
            <w:vAlign w:val="center"/>
          </w:tcPr>
          <w:p w14:paraId="21D67EC1" w14:textId="77777777" w:rsidR="00725EBF" w:rsidRDefault="00725EBF" w:rsidP="00481180">
            <w:pPr>
              <w:jc w:val="center"/>
              <w:rPr>
                <w:color w:val="000000"/>
                <w:sz w:val="24"/>
                <w:szCs w:val="24"/>
              </w:rPr>
            </w:pPr>
          </w:p>
        </w:tc>
      </w:tr>
      <w:tr w:rsidR="00725EBF" w:rsidRPr="00701604" w14:paraId="163AE265" w14:textId="77777777" w:rsidTr="00481180">
        <w:trPr>
          <w:trHeight w:val="600"/>
        </w:trPr>
        <w:tc>
          <w:tcPr>
            <w:tcW w:w="993" w:type="dxa"/>
            <w:vMerge/>
            <w:vAlign w:val="center"/>
            <w:hideMark/>
          </w:tcPr>
          <w:p w14:paraId="19D46F48" w14:textId="77777777" w:rsidR="00725EBF" w:rsidRPr="00701604" w:rsidRDefault="00725EBF" w:rsidP="00481180">
            <w:pPr>
              <w:rPr>
                <w:color w:val="000000"/>
                <w:sz w:val="24"/>
                <w:szCs w:val="24"/>
              </w:rPr>
            </w:pPr>
          </w:p>
        </w:tc>
        <w:tc>
          <w:tcPr>
            <w:tcW w:w="2268" w:type="dxa"/>
            <w:vMerge/>
            <w:vAlign w:val="center"/>
            <w:hideMark/>
          </w:tcPr>
          <w:p w14:paraId="05BDE744" w14:textId="77777777" w:rsidR="00725EBF" w:rsidRPr="00701604" w:rsidRDefault="00725EBF" w:rsidP="00481180">
            <w:pPr>
              <w:rPr>
                <w:color w:val="000000"/>
                <w:sz w:val="24"/>
                <w:szCs w:val="24"/>
              </w:rPr>
            </w:pPr>
          </w:p>
        </w:tc>
        <w:tc>
          <w:tcPr>
            <w:tcW w:w="2551" w:type="dxa"/>
            <w:shd w:val="clear" w:color="auto" w:fill="auto"/>
            <w:noWrap/>
            <w:vAlign w:val="center"/>
            <w:hideMark/>
          </w:tcPr>
          <w:p w14:paraId="615DC177" w14:textId="77777777" w:rsidR="00725EBF" w:rsidRPr="00701604" w:rsidRDefault="00725EBF" w:rsidP="00481180">
            <w:pPr>
              <w:jc w:val="center"/>
              <w:rPr>
                <w:color w:val="000000"/>
                <w:sz w:val="24"/>
                <w:szCs w:val="24"/>
              </w:rPr>
            </w:pPr>
            <w:r>
              <w:rPr>
                <w:color w:val="000000"/>
                <w:sz w:val="24"/>
                <w:szCs w:val="24"/>
              </w:rPr>
              <w:t>87506</w:t>
            </w:r>
          </w:p>
        </w:tc>
        <w:tc>
          <w:tcPr>
            <w:tcW w:w="1985" w:type="dxa"/>
            <w:vMerge/>
          </w:tcPr>
          <w:p w14:paraId="64D3E10C" w14:textId="77777777" w:rsidR="00725EBF" w:rsidRDefault="00725EBF" w:rsidP="00481180">
            <w:pPr>
              <w:jc w:val="center"/>
              <w:rPr>
                <w:color w:val="000000"/>
                <w:sz w:val="24"/>
                <w:szCs w:val="24"/>
              </w:rPr>
            </w:pPr>
          </w:p>
        </w:tc>
        <w:tc>
          <w:tcPr>
            <w:tcW w:w="1985" w:type="dxa"/>
            <w:vMerge/>
            <w:vAlign w:val="center"/>
          </w:tcPr>
          <w:p w14:paraId="2F6D7C00" w14:textId="77777777" w:rsidR="00725EBF" w:rsidRDefault="00725EBF" w:rsidP="00481180">
            <w:pPr>
              <w:jc w:val="center"/>
              <w:rPr>
                <w:color w:val="000000"/>
                <w:sz w:val="24"/>
                <w:szCs w:val="24"/>
              </w:rPr>
            </w:pPr>
          </w:p>
        </w:tc>
      </w:tr>
      <w:tr w:rsidR="00725EBF" w:rsidRPr="00701604" w14:paraId="5496F357" w14:textId="77777777" w:rsidTr="00481180">
        <w:trPr>
          <w:trHeight w:val="600"/>
        </w:trPr>
        <w:tc>
          <w:tcPr>
            <w:tcW w:w="993" w:type="dxa"/>
            <w:vMerge/>
            <w:vAlign w:val="center"/>
          </w:tcPr>
          <w:p w14:paraId="6C0C00B9" w14:textId="77777777" w:rsidR="00725EBF" w:rsidRPr="00701604" w:rsidRDefault="00725EBF" w:rsidP="00481180">
            <w:pPr>
              <w:rPr>
                <w:color w:val="000000"/>
                <w:sz w:val="24"/>
                <w:szCs w:val="24"/>
              </w:rPr>
            </w:pPr>
          </w:p>
        </w:tc>
        <w:tc>
          <w:tcPr>
            <w:tcW w:w="2268" w:type="dxa"/>
            <w:vMerge/>
            <w:vAlign w:val="center"/>
          </w:tcPr>
          <w:p w14:paraId="2384B6B7" w14:textId="77777777" w:rsidR="00725EBF" w:rsidRPr="00701604" w:rsidRDefault="00725EBF" w:rsidP="00481180">
            <w:pPr>
              <w:rPr>
                <w:color w:val="000000"/>
                <w:sz w:val="24"/>
                <w:szCs w:val="24"/>
              </w:rPr>
            </w:pPr>
          </w:p>
        </w:tc>
        <w:tc>
          <w:tcPr>
            <w:tcW w:w="2551" w:type="dxa"/>
            <w:shd w:val="clear" w:color="auto" w:fill="auto"/>
            <w:noWrap/>
            <w:vAlign w:val="center"/>
          </w:tcPr>
          <w:p w14:paraId="3562478C" w14:textId="77777777" w:rsidR="00725EBF" w:rsidRDefault="00725EBF" w:rsidP="00481180">
            <w:pPr>
              <w:jc w:val="center"/>
              <w:rPr>
                <w:color w:val="000000"/>
                <w:sz w:val="24"/>
                <w:szCs w:val="24"/>
              </w:rPr>
            </w:pPr>
            <w:r>
              <w:rPr>
                <w:color w:val="000000"/>
                <w:sz w:val="24"/>
                <w:szCs w:val="24"/>
              </w:rPr>
              <w:t>83348</w:t>
            </w:r>
          </w:p>
        </w:tc>
        <w:tc>
          <w:tcPr>
            <w:tcW w:w="1985" w:type="dxa"/>
            <w:vMerge/>
          </w:tcPr>
          <w:p w14:paraId="165FA120" w14:textId="77777777" w:rsidR="00725EBF" w:rsidRDefault="00725EBF" w:rsidP="00481180">
            <w:pPr>
              <w:jc w:val="center"/>
              <w:rPr>
                <w:color w:val="000000"/>
                <w:sz w:val="24"/>
                <w:szCs w:val="24"/>
              </w:rPr>
            </w:pPr>
          </w:p>
        </w:tc>
        <w:tc>
          <w:tcPr>
            <w:tcW w:w="1985" w:type="dxa"/>
            <w:vMerge/>
            <w:vAlign w:val="center"/>
          </w:tcPr>
          <w:p w14:paraId="6DB5053D" w14:textId="77777777" w:rsidR="00725EBF" w:rsidRDefault="00725EBF" w:rsidP="00481180">
            <w:pPr>
              <w:jc w:val="center"/>
              <w:rPr>
                <w:color w:val="000000"/>
                <w:sz w:val="24"/>
                <w:szCs w:val="24"/>
              </w:rPr>
            </w:pPr>
          </w:p>
        </w:tc>
      </w:tr>
      <w:tr w:rsidR="00725EBF" w:rsidRPr="00701604" w14:paraId="1E53B40D" w14:textId="77777777" w:rsidTr="00481180">
        <w:trPr>
          <w:trHeight w:val="300"/>
        </w:trPr>
        <w:tc>
          <w:tcPr>
            <w:tcW w:w="993" w:type="dxa"/>
            <w:vMerge/>
            <w:vAlign w:val="center"/>
            <w:hideMark/>
          </w:tcPr>
          <w:p w14:paraId="3E0225F3" w14:textId="77777777" w:rsidR="00725EBF" w:rsidRPr="00701604" w:rsidRDefault="00725EBF" w:rsidP="00481180">
            <w:pPr>
              <w:rPr>
                <w:color w:val="000000"/>
                <w:sz w:val="24"/>
                <w:szCs w:val="24"/>
              </w:rPr>
            </w:pPr>
          </w:p>
        </w:tc>
        <w:tc>
          <w:tcPr>
            <w:tcW w:w="2268" w:type="dxa"/>
            <w:vMerge w:val="restart"/>
            <w:shd w:val="clear" w:color="auto" w:fill="auto"/>
            <w:vAlign w:val="center"/>
            <w:hideMark/>
          </w:tcPr>
          <w:p w14:paraId="7376B0D8" w14:textId="77777777" w:rsidR="00725EBF" w:rsidRPr="00701604" w:rsidRDefault="00725EBF" w:rsidP="00481180">
            <w:pPr>
              <w:jc w:val="center"/>
              <w:rPr>
                <w:color w:val="000000"/>
                <w:sz w:val="24"/>
                <w:szCs w:val="24"/>
              </w:rPr>
            </w:pPr>
            <w:r w:rsidRPr="00701604">
              <w:rPr>
                <w:color w:val="000000"/>
                <w:sz w:val="24"/>
                <w:szCs w:val="24"/>
              </w:rPr>
              <w:t>Monitor Cardíaco VITA (I) 120</w:t>
            </w:r>
          </w:p>
        </w:tc>
        <w:tc>
          <w:tcPr>
            <w:tcW w:w="2551" w:type="dxa"/>
            <w:shd w:val="clear" w:color="auto" w:fill="auto"/>
            <w:noWrap/>
            <w:vAlign w:val="center"/>
            <w:hideMark/>
          </w:tcPr>
          <w:p w14:paraId="2B6B38F2" w14:textId="77777777" w:rsidR="00725EBF" w:rsidRPr="00701604" w:rsidRDefault="00725EBF" w:rsidP="00481180">
            <w:pPr>
              <w:jc w:val="center"/>
              <w:rPr>
                <w:color w:val="000000"/>
                <w:sz w:val="24"/>
                <w:szCs w:val="24"/>
              </w:rPr>
            </w:pPr>
            <w:r w:rsidRPr="00701604">
              <w:rPr>
                <w:color w:val="000000"/>
                <w:sz w:val="24"/>
                <w:szCs w:val="24"/>
              </w:rPr>
              <w:t>70874</w:t>
            </w:r>
          </w:p>
        </w:tc>
        <w:tc>
          <w:tcPr>
            <w:tcW w:w="1985" w:type="dxa"/>
            <w:vMerge w:val="restart"/>
            <w:vAlign w:val="center"/>
          </w:tcPr>
          <w:p w14:paraId="4B7453BC" w14:textId="77777777" w:rsidR="00725EBF" w:rsidRPr="00701604" w:rsidRDefault="00725EBF" w:rsidP="00481180">
            <w:pPr>
              <w:jc w:val="center"/>
              <w:rPr>
                <w:color w:val="000000"/>
                <w:sz w:val="24"/>
                <w:szCs w:val="24"/>
              </w:rPr>
            </w:pPr>
            <w:r>
              <w:rPr>
                <w:color w:val="000000"/>
                <w:sz w:val="24"/>
                <w:szCs w:val="24"/>
              </w:rPr>
              <w:t>2</w:t>
            </w:r>
          </w:p>
        </w:tc>
        <w:tc>
          <w:tcPr>
            <w:tcW w:w="1985" w:type="dxa"/>
            <w:vMerge w:val="restart"/>
            <w:vAlign w:val="center"/>
          </w:tcPr>
          <w:p w14:paraId="48BD3980" w14:textId="77777777" w:rsidR="00725EBF" w:rsidRDefault="00725EBF" w:rsidP="00481180">
            <w:pPr>
              <w:jc w:val="center"/>
              <w:rPr>
                <w:color w:val="000000"/>
                <w:sz w:val="24"/>
                <w:szCs w:val="24"/>
              </w:rPr>
            </w:pPr>
            <w:r>
              <w:rPr>
                <w:color w:val="000000"/>
                <w:sz w:val="24"/>
                <w:szCs w:val="24"/>
              </w:rPr>
              <w:t>1</w:t>
            </w:r>
          </w:p>
        </w:tc>
      </w:tr>
      <w:tr w:rsidR="00725EBF" w:rsidRPr="00701604" w14:paraId="3FFD2297" w14:textId="77777777" w:rsidTr="00481180">
        <w:trPr>
          <w:trHeight w:val="300"/>
        </w:trPr>
        <w:tc>
          <w:tcPr>
            <w:tcW w:w="993" w:type="dxa"/>
            <w:vMerge/>
            <w:vAlign w:val="center"/>
            <w:hideMark/>
          </w:tcPr>
          <w:p w14:paraId="0C2F1451" w14:textId="77777777" w:rsidR="00725EBF" w:rsidRPr="00701604" w:rsidRDefault="00725EBF" w:rsidP="00481180">
            <w:pPr>
              <w:rPr>
                <w:color w:val="000000"/>
                <w:sz w:val="24"/>
                <w:szCs w:val="24"/>
              </w:rPr>
            </w:pPr>
          </w:p>
        </w:tc>
        <w:tc>
          <w:tcPr>
            <w:tcW w:w="2268" w:type="dxa"/>
            <w:vMerge/>
            <w:vAlign w:val="center"/>
            <w:hideMark/>
          </w:tcPr>
          <w:p w14:paraId="052B26BE" w14:textId="77777777" w:rsidR="00725EBF" w:rsidRPr="00701604" w:rsidRDefault="00725EBF" w:rsidP="00481180">
            <w:pPr>
              <w:rPr>
                <w:color w:val="000000"/>
                <w:sz w:val="24"/>
                <w:szCs w:val="24"/>
              </w:rPr>
            </w:pPr>
          </w:p>
        </w:tc>
        <w:tc>
          <w:tcPr>
            <w:tcW w:w="2551" w:type="dxa"/>
            <w:shd w:val="clear" w:color="auto" w:fill="auto"/>
            <w:noWrap/>
            <w:vAlign w:val="center"/>
            <w:hideMark/>
          </w:tcPr>
          <w:p w14:paraId="637A0D28" w14:textId="77777777" w:rsidR="00725EBF" w:rsidRPr="00701604" w:rsidRDefault="00725EBF" w:rsidP="00481180">
            <w:pPr>
              <w:jc w:val="center"/>
              <w:rPr>
                <w:color w:val="000000"/>
                <w:sz w:val="24"/>
                <w:szCs w:val="24"/>
              </w:rPr>
            </w:pPr>
            <w:r w:rsidRPr="00701604">
              <w:rPr>
                <w:color w:val="000000"/>
                <w:sz w:val="24"/>
                <w:szCs w:val="24"/>
              </w:rPr>
              <w:t>70797</w:t>
            </w:r>
          </w:p>
        </w:tc>
        <w:tc>
          <w:tcPr>
            <w:tcW w:w="1985" w:type="dxa"/>
            <w:vMerge/>
          </w:tcPr>
          <w:p w14:paraId="5C5791F8" w14:textId="77777777" w:rsidR="00725EBF" w:rsidRPr="00701604" w:rsidRDefault="00725EBF" w:rsidP="00481180">
            <w:pPr>
              <w:jc w:val="center"/>
              <w:rPr>
                <w:color w:val="000000"/>
                <w:sz w:val="24"/>
                <w:szCs w:val="24"/>
              </w:rPr>
            </w:pPr>
          </w:p>
        </w:tc>
        <w:tc>
          <w:tcPr>
            <w:tcW w:w="1985" w:type="dxa"/>
            <w:vMerge/>
          </w:tcPr>
          <w:p w14:paraId="2687BA27" w14:textId="77777777" w:rsidR="00725EBF" w:rsidRPr="00701604" w:rsidRDefault="00725EBF" w:rsidP="00481180">
            <w:pPr>
              <w:jc w:val="center"/>
              <w:rPr>
                <w:color w:val="000000"/>
                <w:sz w:val="24"/>
                <w:szCs w:val="24"/>
              </w:rPr>
            </w:pPr>
          </w:p>
        </w:tc>
      </w:tr>
    </w:tbl>
    <w:p w14:paraId="6D24CC13" w14:textId="77777777" w:rsidR="00725EBF" w:rsidRDefault="00725EBF" w:rsidP="00725EBF">
      <w:pPr>
        <w:ind w:firstLine="708"/>
        <w:jc w:val="both"/>
        <w:rPr>
          <w:rFonts w:cstheme="minorHAnsi"/>
        </w:rPr>
      </w:pPr>
    </w:p>
    <w:p w14:paraId="37B5F136" w14:textId="77777777" w:rsidR="00725EBF" w:rsidRDefault="00725EBF" w:rsidP="00725EBF">
      <w:pPr>
        <w:ind w:firstLine="708"/>
        <w:jc w:val="both"/>
        <w:rPr>
          <w:rFonts w:cstheme="minorHAnsi"/>
        </w:rPr>
      </w:pPr>
    </w:p>
    <w:p w14:paraId="59F36547" w14:textId="77777777" w:rsidR="00725EBF" w:rsidRDefault="00725EBF" w:rsidP="00725EBF">
      <w:pPr>
        <w:jc w:val="both"/>
        <w:rPr>
          <w:rFonts w:cstheme="minorHAnsi"/>
          <w:b/>
        </w:rPr>
      </w:pPr>
      <w:r w:rsidRPr="008771C2">
        <w:rPr>
          <w:rFonts w:cstheme="minorHAnsi"/>
          <w:b/>
        </w:rPr>
        <w:t xml:space="preserve">3. DESCRIÇÃO DA SOLUÇÃO COMO UM TODO </w:t>
      </w:r>
    </w:p>
    <w:p w14:paraId="69814BA1" w14:textId="77777777" w:rsidR="00725EBF" w:rsidRPr="002C08E9" w:rsidRDefault="00725EBF" w:rsidP="00725EBF">
      <w:pPr>
        <w:spacing w:line="360" w:lineRule="auto"/>
        <w:jc w:val="both"/>
        <w:rPr>
          <w:rFonts w:cstheme="minorHAnsi"/>
        </w:rPr>
      </w:pPr>
      <w:r>
        <w:rPr>
          <w:rFonts w:cstheme="minorHAnsi"/>
        </w:rPr>
        <w:t xml:space="preserve">3.1 </w:t>
      </w:r>
      <w:r w:rsidRPr="002C08E9">
        <w:rPr>
          <w:rFonts w:cstheme="minorHAnsi"/>
        </w:rPr>
        <w:t xml:space="preserve">A solução identificada para atender à necessidade apresentada tem por objeto a contratação de empresa especializada em conserto de monitores multiparamétricos, destinados ao atendimento das unidades da rede hospitalar, de urgência e emergência, do Município de São Gonçalo. </w:t>
      </w:r>
    </w:p>
    <w:p w14:paraId="203F3C7A" w14:textId="77777777" w:rsidR="00725EBF" w:rsidRPr="002C08E9" w:rsidRDefault="00725EBF" w:rsidP="00725EBF">
      <w:pPr>
        <w:spacing w:line="360" w:lineRule="auto"/>
        <w:jc w:val="both"/>
        <w:rPr>
          <w:rFonts w:cstheme="minorHAnsi"/>
        </w:rPr>
      </w:pPr>
      <w:r>
        <w:rPr>
          <w:rFonts w:cstheme="minorHAnsi"/>
        </w:rPr>
        <w:t>3</w:t>
      </w:r>
      <w:r w:rsidRPr="002C08E9">
        <w:rPr>
          <w:rFonts w:cstheme="minorHAnsi"/>
        </w:rPr>
        <w:t>.2. As garantias legais ou contratuais do objeto serão disponibilizadas no</w:t>
      </w:r>
      <w:r>
        <w:rPr>
          <w:rFonts w:cstheme="minorHAnsi"/>
        </w:rPr>
        <w:t xml:space="preserve"> Termo de Referência e Edital. </w:t>
      </w:r>
    </w:p>
    <w:p w14:paraId="34FFD7C2" w14:textId="77777777" w:rsidR="00725EBF" w:rsidRPr="002C08E9" w:rsidRDefault="00725EBF" w:rsidP="00725EBF">
      <w:pPr>
        <w:spacing w:line="360" w:lineRule="auto"/>
        <w:jc w:val="both"/>
        <w:rPr>
          <w:rFonts w:cstheme="minorHAnsi"/>
        </w:rPr>
      </w:pPr>
      <w:r>
        <w:rPr>
          <w:rFonts w:cstheme="minorHAnsi"/>
        </w:rPr>
        <w:t>3</w:t>
      </w:r>
      <w:r w:rsidRPr="002C08E9">
        <w:rPr>
          <w:rFonts w:cstheme="minorHAnsi"/>
        </w:rPr>
        <w:t>.3. As obrigações específicas da Contratada serão detalhadas no venturo Termo de Referência e Edital.</w:t>
      </w:r>
    </w:p>
    <w:p w14:paraId="5604F33C" w14:textId="77777777" w:rsidR="00725EBF" w:rsidRPr="002C08E9" w:rsidRDefault="00725EBF" w:rsidP="00725EBF">
      <w:pPr>
        <w:spacing w:line="360" w:lineRule="auto"/>
        <w:jc w:val="both"/>
        <w:rPr>
          <w:rFonts w:cstheme="minorHAnsi"/>
        </w:rPr>
      </w:pPr>
      <w:r>
        <w:rPr>
          <w:rFonts w:cstheme="minorHAnsi"/>
        </w:rPr>
        <w:t>3</w:t>
      </w:r>
      <w:r w:rsidRPr="002C08E9">
        <w:rPr>
          <w:rFonts w:cstheme="minorHAnsi"/>
        </w:rPr>
        <w:t>.4 A Constituição Federal estabelece como regra geral e condição básica à compra de bens e contratação de serviços, quando realizadas para a Administração Pública, o dever de licitar (art. 37, XXI, da CF/88).</w:t>
      </w:r>
    </w:p>
    <w:p w14:paraId="16F422C3" w14:textId="77777777" w:rsidR="00725EBF" w:rsidRPr="002C08E9" w:rsidRDefault="00725EBF" w:rsidP="00725EBF">
      <w:pPr>
        <w:spacing w:line="360" w:lineRule="auto"/>
        <w:ind w:left="1276"/>
        <w:jc w:val="both"/>
        <w:rPr>
          <w:rFonts w:cstheme="minorHAnsi"/>
          <w:i/>
          <w:iCs/>
        </w:rPr>
      </w:pPr>
    </w:p>
    <w:p w14:paraId="2EE63DC6" w14:textId="77777777" w:rsidR="00725EBF" w:rsidRPr="002C08E9" w:rsidRDefault="00725EBF" w:rsidP="00725EBF">
      <w:pPr>
        <w:spacing w:line="360" w:lineRule="auto"/>
        <w:ind w:left="1276"/>
        <w:jc w:val="both"/>
        <w:rPr>
          <w:rFonts w:cstheme="minorHAnsi"/>
          <w:i/>
          <w:iCs/>
        </w:rPr>
      </w:pPr>
      <w:r w:rsidRPr="002C08E9">
        <w:rPr>
          <w:rFonts w:cstheme="minorHAnsi"/>
          <w:i/>
          <w:iCs/>
        </w:rPr>
        <w:t>“Art. 37. A administração pública direta e indireta de qualquer dos Poderes da União dos Estados, do Distrito Federal e dos Municípios obedecerá aos princípios da legalidade, impessoalidade, moralidade, publicidade e eficiência e, também, ao seguinte:</w:t>
      </w:r>
    </w:p>
    <w:p w14:paraId="51DCB1D7" w14:textId="77777777" w:rsidR="00725EBF" w:rsidRPr="002C08E9" w:rsidRDefault="00725EBF" w:rsidP="00725EBF">
      <w:pPr>
        <w:spacing w:line="360" w:lineRule="auto"/>
        <w:ind w:left="1276"/>
        <w:jc w:val="both"/>
        <w:rPr>
          <w:rFonts w:cstheme="minorHAnsi"/>
          <w:i/>
          <w:iCs/>
        </w:rPr>
      </w:pPr>
    </w:p>
    <w:p w14:paraId="1A9F67F0" w14:textId="77777777" w:rsidR="00725EBF" w:rsidRPr="002C08E9" w:rsidRDefault="00725EBF" w:rsidP="00725EBF">
      <w:pPr>
        <w:spacing w:line="360" w:lineRule="auto"/>
        <w:ind w:left="1276"/>
        <w:jc w:val="both"/>
        <w:rPr>
          <w:rFonts w:cstheme="minorHAnsi"/>
          <w:b/>
          <w:i/>
          <w:iCs/>
        </w:rPr>
      </w:pPr>
      <w:r w:rsidRPr="002C08E9">
        <w:rPr>
          <w:rFonts w:cstheme="minorHAnsi"/>
          <w:i/>
          <w:iCs/>
        </w:rPr>
        <w:t>XXI – ressalvados os casos especificados na legislação</w:t>
      </w:r>
      <w:r w:rsidRPr="002C08E9">
        <w:rPr>
          <w:rFonts w:cstheme="minorHAnsi"/>
          <w:b/>
          <w:bCs/>
          <w:i/>
          <w:iCs/>
        </w:rPr>
        <w:t>, </w:t>
      </w:r>
      <w:r w:rsidRPr="002C08E9">
        <w:rPr>
          <w:rFonts w:cstheme="minorHAnsi"/>
          <w:i/>
          <w:iCs/>
        </w:rPr>
        <w:t>as obras, serviços, compras e alienações </w:t>
      </w:r>
      <w:r w:rsidRPr="002C08E9">
        <w:rPr>
          <w:rFonts w:cstheme="minorHAnsi"/>
          <w:b/>
          <w:bCs/>
          <w:i/>
          <w:iCs/>
        </w:rPr>
        <w:t>serão contratados mediante processo de licitação pública</w:t>
      </w:r>
      <w:r w:rsidRPr="002C08E9">
        <w:rPr>
          <w:rFonts w:cstheme="minorHAnsi"/>
          <w:i/>
          <w:iCs/>
        </w:rPr>
        <w:t xml:space="preserve"> que assegure igualdade de condições a todos os concorrentes, com cláusulas que estabeleçam obrigações de pagamento, </w:t>
      </w:r>
      <w:r w:rsidRPr="002C08E9">
        <w:rPr>
          <w:rFonts w:cstheme="minorHAnsi"/>
          <w:i/>
          <w:iCs/>
        </w:rPr>
        <w:lastRenderedPageBreak/>
        <w:t xml:space="preserve">mantidas as condições efetivas da proposta, nos termos da lei, o qual somente permitirá as exigências de qualificação técnica e econômicas indispensáveis à garantia do cumprimento das obrigações. ” </w:t>
      </w:r>
      <w:r w:rsidRPr="002C08E9">
        <w:rPr>
          <w:rFonts w:cstheme="minorHAnsi"/>
          <w:b/>
          <w:i/>
          <w:iCs/>
        </w:rPr>
        <w:t>(grifo nosso)</w:t>
      </w:r>
    </w:p>
    <w:p w14:paraId="70632C10" w14:textId="77777777" w:rsidR="00725EBF" w:rsidRPr="002C08E9" w:rsidRDefault="00725EBF" w:rsidP="00725EBF">
      <w:pPr>
        <w:spacing w:line="360" w:lineRule="auto"/>
        <w:jc w:val="both"/>
        <w:rPr>
          <w:rFonts w:cstheme="minorHAnsi"/>
        </w:rPr>
      </w:pPr>
      <w:r>
        <w:rPr>
          <w:rFonts w:cstheme="minorHAnsi"/>
        </w:rPr>
        <w:t>3</w:t>
      </w:r>
      <w:r w:rsidRPr="002C08E9">
        <w:rPr>
          <w:rFonts w:cstheme="minorHAnsi"/>
        </w:rPr>
        <w:t>.5 A lei que regulamenta o dispositivo constitucional acima, Lei nº 14.133/21, no seu art. 2º, também ratifica o comando constitucional.</w:t>
      </w:r>
    </w:p>
    <w:p w14:paraId="279E65C3" w14:textId="77777777" w:rsidR="00725EBF" w:rsidRPr="002C08E9" w:rsidRDefault="00725EBF" w:rsidP="00725EBF">
      <w:pPr>
        <w:spacing w:line="360" w:lineRule="auto"/>
        <w:jc w:val="both"/>
        <w:rPr>
          <w:rFonts w:cstheme="minorHAnsi"/>
        </w:rPr>
      </w:pPr>
    </w:p>
    <w:p w14:paraId="02B2BEBD" w14:textId="77777777" w:rsidR="00725EBF" w:rsidRPr="002C08E9" w:rsidRDefault="00725EBF" w:rsidP="00725EBF">
      <w:pPr>
        <w:spacing w:line="360" w:lineRule="auto"/>
        <w:ind w:left="1560"/>
        <w:jc w:val="both"/>
        <w:rPr>
          <w:rFonts w:cstheme="minorHAnsi"/>
          <w:b/>
          <w:i/>
          <w:iCs/>
        </w:rPr>
      </w:pPr>
      <w:r w:rsidRPr="002C08E9">
        <w:rPr>
          <w:rFonts w:cstheme="minorHAnsi"/>
          <w:i/>
          <w:iCs/>
        </w:rPr>
        <w:t>“Art. 2º As obras, serviços, inclusive de publicidade, compras, alienações, concessões, permissões e locações da Administração Pública, quando contratadas com terceiros, </w:t>
      </w:r>
      <w:r w:rsidRPr="002C08E9">
        <w:rPr>
          <w:rFonts w:cstheme="minorHAnsi"/>
          <w:b/>
          <w:bCs/>
          <w:i/>
          <w:iCs/>
        </w:rPr>
        <w:t>serão necessariamente precedidas de licitação</w:t>
      </w:r>
      <w:r w:rsidRPr="002C08E9">
        <w:rPr>
          <w:rFonts w:cstheme="minorHAnsi"/>
          <w:i/>
          <w:iCs/>
        </w:rPr>
        <w:t>, ressalvadas as hipóteses previstas nesta lei. ”</w:t>
      </w:r>
      <w:r w:rsidRPr="002C08E9">
        <w:rPr>
          <w:rFonts w:cstheme="minorHAnsi"/>
          <w:b/>
          <w:bCs/>
          <w:i/>
          <w:iCs/>
        </w:rPr>
        <w:t> </w:t>
      </w:r>
      <w:r w:rsidRPr="002C08E9">
        <w:rPr>
          <w:rFonts w:cstheme="minorHAnsi"/>
          <w:b/>
          <w:i/>
          <w:iCs/>
        </w:rPr>
        <w:t>(grifo nosso)</w:t>
      </w:r>
    </w:p>
    <w:p w14:paraId="1E4C046C" w14:textId="77777777" w:rsidR="00725EBF" w:rsidRPr="002C08E9" w:rsidRDefault="00725EBF" w:rsidP="00725EBF">
      <w:pPr>
        <w:spacing w:line="360" w:lineRule="auto"/>
        <w:jc w:val="both"/>
        <w:rPr>
          <w:rFonts w:cstheme="minorHAnsi"/>
        </w:rPr>
      </w:pPr>
    </w:p>
    <w:p w14:paraId="655259B5" w14:textId="77777777" w:rsidR="00725EBF" w:rsidRPr="002C08E9" w:rsidRDefault="00725EBF" w:rsidP="00725EBF">
      <w:pPr>
        <w:spacing w:line="360" w:lineRule="auto"/>
        <w:jc w:val="both"/>
        <w:rPr>
          <w:rFonts w:cstheme="minorHAnsi"/>
        </w:rPr>
      </w:pPr>
      <w:r>
        <w:rPr>
          <w:rFonts w:cstheme="minorHAnsi"/>
        </w:rPr>
        <w:t>3.</w:t>
      </w:r>
      <w:r w:rsidRPr="002C08E9">
        <w:rPr>
          <w:rFonts w:cstheme="minorHAnsi"/>
        </w:rPr>
        <w:t>6. Nesta seara, o legislador previu que em situações de aquisições de bens e serviços comuns, o pregão é a modalidade de licitação obrigatória, conforme menciona o inciso XLI, art. 6° da Lei nº 14.133/21.</w:t>
      </w:r>
    </w:p>
    <w:p w14:paraId="2348679F" w14:textId="77777777" w:rsidR="00725EBF" w:rsidRPr="002C08E9" w:rsidRDefault="00725EBF" w:rsidP="00725EBF">
      <w:pPr>
        <w:spacing w:line="360" w:lineRule="auto"/>
        <w:ind w:left="1560"/>
        <w:jc w:val="both"/>
        <w:rPr>
          <w:rFonts w:cstheme="minorHAnsi"/>
          <w:i/>
          <w:iCs/>
        </w:rPr>
      </w:pPr>
      <w:r w:rsidRPr="002C08E9">
        <w:rPr>
          <w:rFonts w:cstheme="minorHAnsi"/>
          <w:i/>
          <w:iCs/>
        </w:rPr>
        <w:t xml:space="preserve">“Art. 6º Para os fins desta Lei, consideram-se: </w:t>
      </w:r>
    </w:p>
    <w:p w14:paraId="2BBC03B3" w14:textId="77777777" w:rsidR="00725EBF" w:rsidRPr="002C08E9" w:rsidRDefault="00725EBF" w:rsidP="00725EBF">
      <w:pPr>
        <w:spacing w:line="360" w:lineRule="auto"/>
        <w:ind w:left="1560"/>
        <w:jc w:val="both"/>
        <w:rPr>
          <w:rFonts w:cstheme="minorHAnsi"/>
          <w:b/>
          <w:i/>
          <w:iCs/>
        </w:rPr>
      </w:pPr>
      <w:r w:rsidRPr="002C08E9">
        <w:rPr>
          <w:rFonts w:cstheme="minorHAnsi"/>
          <w:i/>
          <w:iCs/>
        </w:rPr>
        <w:t xml:space="preserve">XLI </w:t>
      </w:r>
      <w:r w:rsidRPr="002C08E9">
        <w:rPr>
          <w:rFonts w:cstheme="minorHAnsi"/>
          <w:b/>
          <w:i/>
          <w:iCs/>
        </w:rPr>
        <w:t>- pregão: modalidade de licitação obrigatória para aquisição de bens e serviços comuns</w:t>
      </w:r>
      <w:r w:rsidRPr="002C08E9">
        <w:rPr>
          <w:rFonts w:cstheme="minorHAnsi"/>
          <w:i/>
          <w:iCs/>
        </w:rPr>
        <w:t xml:space="preserve">, cujo critério de julgamento poderá ser o de menor preço ou o de maior desconto; ” </w:t>
      </w:r>
      <w:r w:rsidRPr="002C08E9">
        <w:rPr>
          <w:rFonts w:cstheme="minorHAnsi"/>
          <w:b/>
          <w:i/>
          <w:iCs/>
        </w:rPr>
        <w:t>(grifo nosso)</w:t>
      </w:r>
    </w:p>
    <w:p w14:paraId="66E6A1B2" w14:textId="77777777" w:rsidR="00725EBF" w:rsidRPr="002C08E9" w:rsidRDefault="00725EBF" w:rsidP="00725EBF">
      <w:pPr>
        <w:spacing w:line="360" w:lineRule="auto"/>
        <w:ind w:left="1560"/>
        <w:jc w:val="both"/>
        <w:rPr>
          <w:rFonts w:cstheme="minorHAnsi"/>
          <w:b/>
          <w:i/>
          <w:iCs/>
        </w:rPr>
      </w:pPr>
    </w:p>
    <w:p w14:paraId="38D6284B" w14:textId="77777777" w:rsidR="00725EBF" w:rsidRPr="002C08E9" w:rsidRDefault="00725EBF" w:rsidP="00725EBF">
      <w:pPr>
        <w:spacing w:line="360" w:lineRule="auto"/>
        <w:jc w:val="both"/>
        <w:rPr>
          <w:rFonts w:cstheme="minorHAnsi"/>
        </w:rPr>
      </w:pPr>
      <w:r>
        <w:rPr>
          <w:rFonts w:cstheme="minorHAnsi"/>
        </w:rPr>
        <w:t>3</w:t>
      </w:r>
      <w:r w:rsidRPr="002C08E9">
        <w:rPr>
          <w:rFonts w:cstheme="minorHAnsi"/>
        </w:rPr>
        <w:t>.7. Diante das afirmações supramencionadas e o ciclo de vida do objeto, recomenda-se adoção do Pregão Eletrônico, com a intenção de registro de preços. Em razão de que este processo enquadra-se nas hipóteses do art. 3º do Decreto n.º 520/2023 desta municipalidade:</w:t>
      </w:r>
    </w:p>
    <w:p w14:paraId="0AD49E0A" w14:textId="77777777" w:rsidR="00725EBF" w:rsidRPr="002C08E9" w:rsidRDefault="00725EBF" w:rsidP="00725EBF">
      <w:pPr>
        <w:spacing w:line="360" w:lineRule="auto"/>
        <w:jc w:val="both"/>
        <w:rPr>
          <w:rFonts w:cstheme="minorHAnsi"/>
        </w:rPr>
      </w:pPr>
      <w:r w:rsidRPr="002C08E9">
        <w:rPr>
          <w:rFonts w:cstheme="minorHAnsi"/>
        </w:rPr>
        <w:t>I - quando, pelas características do objeto, houver necessidade de contratações permanentes ou frequentes;</w:t>
      </w:r>
    </w:p>
    <w:p w14:paraId="19BFA27A" w14:textId="77777777" w:rsidR="00725EBF" w:rsidRPr="002C08E9" w:rsidRDefault="00725EBF" w:rsidP="00725EBF">
      <w:pPr>
        <w:spacing w:line="360" w:lineRule="auto"/>
        <w:jc w:val="both"/>
        <w:rPr>
          <w:rFonts w:cstheme="minorHAnsi"/>
        </w:rPr>
      </w:pPr>
      <w:r w:rsidRPr="002C08E9">
        <w:rPr>
          <w:rFonts w:cstheme="minorHAnsi"/>
        </w:rPr>
        <w:t>II - quando for conveniente a aquisição de bens com previsão de entregas parceladas ou contratação de serviços remunerados por unidade de medida, como quantidade de horas de serviço, postos de trabalho ou em regime de tarefa;</w:t>
      </w:r>
    </w:p>
    <w:p w14:paraId="67C8E8AD" w14:textId="77777777" w:rsidR="00725EBF" w:rsidRPr="002C08E9" w:rsidRDefault="00725EBF" w:rsidP="00725EBF">
      <w:pPr>
        <w:spacing w:line="360" w:lineRule="auto"/>
        <w:jc w:val="both"/>
        <w:rPr>
          <w:rFonts w:cstheme="minorHAnsi"/>
        </w:rPr>
      </w:pPr>
      <w:r w:rsidRPr="002C08E9">
        <w:rPr>
          <w:rFonts w:cstheme="minorHAnsi"/>
        </w:rPr>
        <w:t>III - quando for conveniente para atendimento a mais de um órgão ou a mais de uma entidade, inclusive nas compras centralizadas;</w:t>
      </w:r>
    </w:p>
    <w:p w14:paraId="21932431" w14:textId="77777777" w:rsidR="00725EBF" w:rsidRPr="002C08E9" w:rsidRDefault="00725EBF" w:rsidP="00725EBF">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3</w:t>
      </w:r>
      <w:r w:rsidRPr="002C08E9">
        <w:rPr>
          <w:rFonts w:asciiTheme="minorHAnsi" w:hAnsiTheme="minorHAnsi" w:cstheme="minorHAnsi"/>
          <w:sz w:val="22"/>
          <w:szCs w:val="22"/>
        </w:rPr>
        <w:t>.8. O Pregão Eletrônico é o instrumento adequado para assegurar a ampla competitividade entre os fornecedores, garantindo a obtenção de propostas vantajosas, com maior transparência e eficiência, em conformidade com os princípios da Administração Pública e as exigências legais aplicáveis.</w:t>
      </w:r>
    </w:p>
    <w:p w14:paraId="24E0427F" w14:textId="77777777" w:rsidR="00725EBF" w:rsidRDefault="00725EBF" w:rsidP="00725EBF">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3</w:t>
      </w:r>
      <w:r w:rsidRPr="002C08E9">
        <w:rPr>
          <w:rFonts w:asciiTheme="minorHAnsi" w:hAnsiTheme="minorHAnsi" w:cstheme="minorHAnsi"/>
          <w:sz w:val="22"/>
          <w:szCs w:val="22"/>
        </w:rPr>
        <w:t xml:space="preserve">.9. Diante do exposto, recomenda-se que esta contratação seja realizada com fulcro nos Decretos Municipais n.º 085/2023, 119/2023 e 520/2023 e subsidiariamente </w:t>
      </w:r>
      <w:r>
        <w:rPr>
          <w:rFonts w:asciiTheme="minorHAnsi" w:hAnsiTheme="minorHAnsi" w:cstheme="minorHAnsi"/>
          <w:sz w:val="22"/>
          <w:szCs w:val="22"/>
        </w:rPr>
        <w:t>na Lei Federal</w:t>
      </w:r>
      <w:r w:rsidRPr="002C08E9">
        <w:rPr>
          <w:rFonts w:asciiTheme="minorHAnsi" w:hAnsiTheme="minorHAnsi" w:cstheme="minorHAnsi"/>
          <w:sz w:val="22"/>
          <w:szCs w:val="22"/>
        </w:rPr>
        <w:t xml:space="preserve">  n.º 14.133/2021.</w:t>
      </w:r>
    </w:p>
    <w:p w14:paraId="4A63BBAE" w14:textId="77777777" w:rsidR="00725EBF" w:rsidRPr="008771C2" w:rsidRDefault="00725EBF" w:rsidP="00725EBF">
      <w:pPr>
        <w:jc w:val="both"/>
        <w:rPr>
          <w:rFonts w:cstheme="minorHAnsi"/>
          <w:b/>
        </w:rPr>
      </w:pPr>
      <w:r>
        <w:rPr>
          <w:rFonts w:cstheme="minorHAnsi"/>
          <w:b/>
        </w:rPr>
        <w:t>4</w:t>
      </w:r>
      <w:r w:rsidRPr="008771C2">
        <w:rPr>
          <w:rFonts w:cstheme="minorHAnsi"/>
          <w:b/>
        </w:rPr>
        <w:t>. RESULTADOS PRETENDIDOS</w:t>
      </w:r>
    </w:p>
    <w:p w14:paraId="6F23EF3B" w14:textId="77777777" w:rsidR="00725EBF" w:rsidRPr="00847E90" w:rsidRDefault="00725EBF" w:rsidP="00725EBF">
      <w:pPr>
        <w:jc w:val="both"/>
        <w:rPr>
          <w:rFonts w:cstheme="minorHAnsi"/>
        </w:rPr>
      </w:pPr>
      <w:r w:rsidRPr="00847E90">
        <w:rPr>
          <w:rFonts w:cstheme="minorHAnsi"/>
        </w:rPr>
        <w:t>a) Restaurar o pleno funcionamento dos monitores multiparamétricos atualmente inoperantes ou com falhas, assegurando medições precisas e confiáveis dos parâmetros vitais;</w:t>
      </w:r>
    </w:p>
    <w:p w14:paraId="509D8F49" w14:textId="77777777" w:rsidR="00725EBF" w:rsidRPr="00847E90" w:rsidRDefault="00725EBF" w:rsidP="00725EBF">
      <w:pPr>
        <w:jc w:val="both"/>
        <w:rPr>
          <w:rFonts w:cstheme="minorHAnsi"/>
        </w:rPr>
      </w:pPr>
      <w:r w:rsidRPr="00847E90">
        <w:rPr>
          <w:rFonts w:cstheme="minorHAnsi"/>
        </w:rPr>
        <w:t xml:space="preserve">b) Reduzir o tempo de indisponibilidade dos equipamentos, evitando a interrupção de procedimentos assistenciais </w:t>
      </w:r>
      <w:r w:rsidRPr="00847E90">
        <w:rPr>
          <w:rFonts w:cstheme="minorHAnsi"/>
        </w:rPr>
        <w:lastRenderedPageBreak/>
        <w:t>e o comprometimento da rotina hospitalar;</w:t>
      </w:r>
    </w:p>
    <w:p w14:paraId="478ED03E" w14:textId="77777777" w:rsidR="00725EBF" w:rsidRPr="00847E90" w:rsidRDefault="00725EBF" w:rsidP="00725EBF">
      <w:pPr>
        <w:jc w:val="both"/>
        <w:rPr>
          <w:rFonts w:cstheme="minorHAnsi"/>
        </w:rPr>
      </w:pPr>
      <w:r w:rsidRPr="00847E90">
        <w:rPr>
          <w:rFonts w:cstheme="minorHAnsi"/>
        </w:rPr>
        <w:t>c) Assegurar a conformidade técnica e regulatória dos equipamentos, em observância às normas da ANVISA e demais legislações pertinentes à manutenção de equipamentos médico-hospitalares;</w:t>
      </w:r>
    </w:p>
    <w:p w14:paraId="4CD7A381" w14:textId="77777777" w:rsidR="00725EBF" w:rsidRPr="00847E90" w:rsidRDefault="00725EBF" w:rsidP="00725EBF">
      <w:pPr>
        <w:jc w:val="both"/>
        <w:rPr>
          <w:rFonts w:cstheme="minorHAnsi"/>
        </w:rPr>
      </w:pPr>
      <w:r w:rsidRPr="00847E90">
        <w:rPr>
          <w:rFonts w:cstheme="minorHAnsi"/>
        </w:rPr>
        <w:t>d) Prolongar a vida útil dos monitores, otimizando o uso dos recursos públicos e evitando gastos desnecessários com novas aquisições;</w:t>
      </w:r>
    </w:p>
    <w:p w14:paraId="07A8628F" w14:textId="77777777" w:rsidR="00725EBF" w:rsidRPr="00847E90" w:rsidRDefault="00725EBF" w:rsidP="00725EBF">
      <w:pPr>
        <w:jc w:val="both"/>
        <w:rPr>
          <w:rFonts w:cstheme="minorHAnsi"/>
        </w:rPr>
      </w:pPr>
      <w:r w:rsidRPr="00847E90">
        <w:rPr>
          <w:rFonts w:cstheme="minorHAnsi"/>
        </w:rPr>
        <w:t>e) Garantir a rastreabilidade e o controle das intervenções técnicas, por meio de relatórios detalhados de manutenção e calibração emitidos pela empresa contratada;</w:t>
      </w:r>
    </w:p>
    <w:p w14:paraId="61D9C17E" w14:textId="77777777" w:rsidR="00725EBF" w:rsidRPr="00847E90" w:rsidRDefault="00725EBF" w:rsidP="00725EBF">
      <w:pPr>
        <w:jc w:val="both"/>
        <w:rPr>
          <w:rFonts w:cstheme="minorHAnsi"/>
        </w:rPr>
      </w:pPr>
      <w:r>
        <w:rPr>
          <w:rFonts w:cstheme="minorHAnsi"/>
        </w:rPr>
        <w:t>4</w:t>
      </w:r>
      <w:r w:rsidRPr="00847E90">
        <w:rPr>
          <w:rFonts w:cstheme="minorHAnsi"/>
        </w:rPr>
        <w:t>.2</w:t>
      </w:r>
      <w:r w:rsidRPr="00847E90">
        <w:rPr>
          <w:rFonts w:cstheme="minorHAnsi"/>
          <w:color w:val="000000"/>
        </w:rPr>
        <w:t>. A</w:t>
      </w:r>
      <w:r w:rsidRPr="00847E90">
        <w:rPr>
          <w:rFonts w:cstheme="minorHAnsi"/>
        </w:rPr>
        <w:t xml:space="preserve"> contratação objetiva a melhor relação custo-benefício possível em recursos financeiros, econômicos e administrativos, permitindo que os serviços desempenhados por esta entidade sejam realizados de forma rápida, econômica e sustentável.</w:t>
      </w:r>
    </w:p>
    <w:p w14:paraId="79E0EBCA" w14:textId="77777777" w:rsidR="00725EBF" w:rsidRDefault="00725EBF" w:rsidP="00725EBF">
      <w:pPr>
        <w:pBdr>
          <w:top w:val="nil"/>
          <w:left w:val="nil"/>
          <w:bottom w:val="nil"/>
          <w:right w:val="nil"/>
          <w:between w:val="nil"/>
        </w:pBdr>
        <w:tabs>
          <w:tab w:val="left" w:pos="1818"/>
        </w:tabs>
        <w:ind w:right="148"/>
        <w:jc w:val="both"/>
        <w:rPr>
          <w:rFonts w:cstheme="minorHAnsi"/>
          <w:color w:val="000000"/>
        </w:rPr>
      </w:pPr>
      <w:r>
        <w:rPr>
          <w:rFonts w:cstheme="minorHAnsi"/>
          <w:color w:val="000000"/>
        </w:rPr>
        <w:t>4</w:t>
      </w:r>
      <w:r w:rsidRPr="00847E90">
        <w:rPr>
          <w:rFonts w:cstheme="minorHAnsi"/>
          <w:color w:val="000000"/>
        </w:rPr>
        <w:t>.3</w:t>
      </w:r>
      <w:r w:rsidRPr="00847E90">
        <w:rPr>
          <w:rFonts w:cstheme="minorHAnsi"/>
        </w:rPr>
        <w:t xml:space="preserve"> </w:t>
      </w:r>
      <w:r w:rsidRPr="00847E90">
        <w:rPr>
          <w:rFonts w:cstheme="minorHAnsi"/>
          <w:color w:val="000000"/>
        </w:rPr>
        <w:t>A contratação busca assegurar que a seleção da proposta mais vantajosa para a Administração Pública seja conduzida de forma isonômica e eficiente, promovendo, assim, o desenvolvimento nacional sustentável, em conformidade com os preceitos estabelecidos nos artigos 5º e 11 da Lei nº 14.133/2021.</w:t>
      </w:r>
    </w:p>
    <w:p w14:paraId="44C2AF9A" w14:textId="77777777" w:rsidR="00725EBF" w:rsidRPr="00847E90" w:rsidRDefault="00725EBF" w:rsidP="00725EBF">
      <w:pPr>
        <w:pBdr>
          <w:top w:val="nil"/>
          <w:left w:val="nil"/>
          <w:bottom w:val="nil"/>
          <w:right w:val="nil"/>
          <w:between w:val="nil"/>
        </w:pBdr>
        <w:tabs>
          <w:tab w:val="left" w:pos="1818"/>
        </w:tabs>
        <w:ind w:right="148"/>
        <w:jc w:val="both"/>
        <w:rPr>
          <w:rFonts w:cstheme="minorHAnsi"/>
          <w:color w:val="000000"/>
        </w:rPr>
      </w:pPr>
    </w:p>
    <w:p w14:paraId="7BD76D4D" w14:textId="77777777" w:rsidR="00725EBF" w:rsidRPr="008771C2" w:rsidRDefault="00725EBF" w:rsidP="00725EBF">
      <w:pPr>
        <w:spacing w:line="360" w:lineRule="auto"/>
        <w:jc w:val="both"/>
        <w:rPr>
          <w:rFonts w:cstheme="minorHAnsi"/>
          <w:b/>
        </w:rPr>
      </w:pPr>
      <w:r>
        <w:rPr>
          <w:rFonts w:cstheme="minorHAnsi"/>
          <w:b/>
        </w:rPr>
        <w:t>5</w:t>
      </w:r>
      <w:r w:rsidRPr="008771C2">
        <w:rPr>
          <w:rFonts w:cstheme="minorHAnsi"/>
          <w:b/>
        </w:rPr>
        <w:t>. JUSTIFICATIVA</w:t>
      </w:r>
    </w:p>
    <w:p w14:paraId="12891252" w14:textId="77777777" w:rsidR="00725EBF" w:rsidRDefault="00725EBF" w:rsidP="00725EBF">
      <w:pPr>
        <w:ind w:firstLine="708"/>
        <w:jc w:val="both"/>
        <w:rPr>
          <w:rFonts w:cstheme="minorHAnsi"/>
          <w:b/>
          <w:bCs/>
          <w:color w:val="000000"/>
          <w:shd w:val="clear" w:color="auto" w:fill="FFFFFF"/>
        </w:rPr>
      </w:pPr>
      <w:r>
        <w:rPr>
          <w:rFonts w:cstheme="minorHAnsi"/>
          <w:b/>
          <w:bCs/>
          <w:color w:val="000000"/>
          <w:shd w:val="clear" w:color="auto" w:fill="FFFFFF"/>
        </w:rPr>
        <w:t>5</w:t>
      </w:r>
      <w:r w:rsidRPr="008771C2">
        <w:rPr>
          <w:rFonts w:cstheme="minorHAnsi"/>
          <w:b/>
          <w:bCs/>
          <w:color w:val="000000"/>
          <w:shd w:val="clear" w:color="auto" w:fill="FFFFFF"/>
        </w:rPr>
        <w:t>.1.</w:t>
      </w:r>
      <w:r>
        <w:rPr>
          <w:rFonts w:cstheme="minorHAnsi"/>
          <w:b/>
          <w:bCs/>
          <w:color w:val="000000"/>
          <w:shd w:val="clear" w:color="auto" w:fill="FFFFFF"/>
        </w:rPr>
        <w:t xml:space="preserve"> DA CONTRATAÇÃO</w:t>
      </w:r>
    </w:p>
    <w:p w14:paraId="2F908445" w14:textId="77777777" w:rsidR="00725EBF" w:rsidRDefault="00725EBF" w:rsidP="00725EBF">
      <w:pPr>
        <w:ind w:firstLine="142"/>
        <w:jc w:val="both"/>
      </w:pPr>
      <w:r>
        <w:t>5.1.1 A contratação proposta é essencial para garantir o funcionamento contínuo e eficiente dos serviços nas unidades assistenciais da Secretaria de Atenção Hospitalar, Urgência e Emergência. Os monitores multiparamétricos são equipamentos fundamentais para o acompanhamento dos sinais vitais dos pacientes, e sua operação segura é crucial para a tomada de decisões clínicas e a segurança dos usuários do sistema de saúde.</w:t>
      </w:r>
    </w:p>
    <w:p w14:paraId="562F128C" w14:textId="77777777" w:rsidR="00725EBF" w:rsidRDefault="00725EBF" w:rsidP="00725EBF">
      <w:pPr>
        <w:ind w:firstLine="142"/>
        <w:jc w:val="both"/>
      </w:pPr>
      <w:r>
        <w:t>5.1.2 Dessa forma, a contratação da empresa especializada visa assegurar que os monitores multiparamétricos permaneçam em perfeito estado de funcionamento, permitindo a continuidade dos serviços médicos com a segurança e a precisão que os pacientes necessitam, além de garantir a eficiência das unidades assistenciais da Secretaria de Atenção Hospitalar, Urgência e Emergência.</w:t>
      </w:r>
    </w:p>
    <w:p w14:paraId="66E769A3" w14:textId="77777777" w:rsidR="00725EBF" w:rsidRDefault="00725EBF" w:rsidP="00725EBF">
      <w:pPr>
        <w:ind w:firstLine="142"/>
        <w:jc w:val="both"/>
      </w:pPr>
    </w:p>
    <w:p w14:paraId="56CC77D1" w14:textId="77777777" w:rsidR="00725EBF" w:rsidRDefault="00725EBF" w:rsidP="00725EBF">
      <w:pPr>
        <w:ind w:firstLine="142"/>
        <w:jc w:val="both"/>
      </w:pPr>
    </w:p>
    <w:p w14:paraId="7D1D7273" w14:textId="77777777" w:rsidR="00725EBF" w:rsidRDefault="00725EBF" w:rsidP="00725EBF">
      <w:pPr>
        <w:spacing w:line="360" w:lineRule="auto"/>
        <w:ind w:left="1260" w:hanging="551"/>
        <w:jc w:val="both"/>
        <w:rPr>
          <w:rFonts w:eastAsia="Arial" w:cstheme="minorHAnsi"/>
          <w:b/>
        </w:rPr>
      </w:pPr>
      <w:r>
        <w:rPr>
          <w:rFonts w:eastAsia="Arial" w:cstheme="minorHAnsi"/>
          <w:b/>
        </w:rPr>
        <w:t xml:space="preserve">5.3 </w:t>
      </w:r>
      <w:r w:rsidRPr="00F24E52">
        <w:rPr>
          <w:rFonts w:eastAsia="Arial" w:cstheme="minorHAnsi"/>
          <w:b/>
        </w:rPr>
        <w:t>PARA O PARCELAMENTO OU NÃO DA CONTRATAÇÃO:</w:t>
      </w:r>
    </w:p>
    <w:p w14:paraId="6DBCAAB3" w14:textId="77777777" w:rsidR="00725EBF" w:rsidRPr="006156F7" w:rsidRDefault="00725EBF" w:rsidP="00725EBF">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5.3.1 A contratação dos serviços de conserto e manutenção corretiva de monitores multiparamétricos não se mostra passível de parcelamento, uma vez que se trata de atividade técnica e integrada, que exige planejamento unificado, padronização de procedimentos, controle de qualidade centralizado e responsabilidade técnica única.</w:t>
      </w:r>
    </w:p>
    <w:p w14:paraId="79ED77DB" w14:textId="77777777" w:rsidR="00725EBF" w:rsidRPr="006156F7" w:rsidRDefault="00725EBF" w:rsidP="00725EBF">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5.3.2 O fracionamento dessa contratação poderia acarretar prejuízos à eficiência do processo de manutenção, como dificuldades na rastreabilidade das intervenções, divergências técnicas entre fornecedores e incompatibilidade de peças ou métodos de reparo, comprometendo a confiabilidade e a segurança dos equipamentos utilizados na assistência hospitalar.</w:t>
      </w:r>
    </w:p>
    <w:p w14:paraId="261BFCE1" w14:textId="77777777" w:rsidR="00725EBF" w:rsidRPr="006156F7" w:rsidRDefault="00725EBF" w:rsidP="00725EBF">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5.3.3 Além disso, o parcelamento poderia elevar os custos operacionais e administrativos, além de aumentar o risco contratual decorrente da necessidade de múltiplos fornecedores, o que contraria os princípios da economicidade, eficiência, padronização e segurança técnica.</w:t>
      </w:r>
    </w:p>
    <w:p w14:paraId="1AC10202" w14:textId="77777777" w:rsidR="00725EBF" w:rsidRDefault="00725EBF" w:rsidP="00725EBF">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5.3.4 Dessa forma justifica-se a contratação de empresa única especializada, devidamente registrada e autorizada pela ANVISA, capaz de realizar todas as etapas do conserto e calibração de forma integrada, assegurando maior controle operacional, conformidade normativa, rastreabilidade das ações e melhor resultado técnico e econômico para a Administração Pública.</w:t>
      </w:r>
    </w:p>
    <w:p w14:paraId="7976B807" w14:textId="77777777" w:rsidR="00725EBF" w:rsidRDefault="00725EBF" w:rsidP="00725EBF">
      <w:pPr>
        <w:pBdr>
          <w:top w:val="nil"/>
          <w:left w:val="nil"/>
          <w:bottom w:val="nil"/>
          <w:right w:val="nil"/>
          <w:between w:val="nil"/>
        </w:pBdr>
        <w:tabs>
          <w:tab w:val="left" w:pos="938"/>
        </w:tabs>
        <w:spacing w:before="148" w:line="360" w:lineRule="auto"/>
        <w:jc w:val="both"/>
        <w:rPr>
          <w:rFonts w:cstheme="minorHAnsi"/>
          <w:color w:val="000000"/>
        </w:rPr>
      </w:pPr>
    </w:p>
    <w:p w14:paraId="5A7ED250" w14:textId="77777777" w:rsidR="00725EBF" w:rsidRPr="008771C2" w:rsidRDefault="00725EBF" w:rsidP="00725EBF">
      <w:pPr>
        <w:pStyle w:val="Corpodetexto"/>
        <w:rPr>
          <w:rFonts w:eastAsia="Calibri" w:cstheme="minorHAnsi"/>
          <w:b/>
        </w:rPr>
      </w:pPr>
      <w:r w:rsidRPr="008771C2">
        <w:rPr>
          <w:rFonts w:cstheme="minorHAnsi"/>
          <w:b/>
        </w:rPr>
        <w:t xml:space="preserve">  </w:t>
      </w:r>
      <w:r w:rsidRPr="008771C2">
        <w:rPr>
          <w:rFonts w:eastAsia="Calibri" w:cstheme="minorHAnsi"/>
          <w:b/>
        </w:rPr>
        <w:t>6. OBJETIVO DO TERMO DE REFERÊNCIA</w:t>
      </w:r>
    </w:p>
    <w:p w14:paraId="4E5724F2" w14:textId="77777777" w:rsidR="00725EBF" w:rsidRPr="008771C2" w:rsidRDefault="00725EBF" w:rsidP="00725EBF">
      <w:pPr>
        <w:pStyle w:val="Corpodetexto"/>
        <w:rPr>
          <w:rFonts w:eastAsia="Calibri" w:cstheme="minorHAnsi"/>
          <w:b/>
        </w:rPr>
      </w:pPr>
    </w:p>
    <w:p w14:paraId="0031489C" w14:textId="77777777" w:rsidR="00725EBF" w:rsidRDefault="00725EBF" w:rsidP="00725EBF">
      <w:pPr>
        <w:ind w:firstLine="708"/>
        <w:jc w:val="both"/>
        <w:rPr>
          <w:rFonts w:eastAsia="Calibri" w:cstheme="minorHAnsi"/>
        </w:rPr>
      </w:pPr>
      <w:r w:rsidRPr="008771C2">
        <w:rPr>
          <w:rFonts w:eastAsia="Calibri" w:cstheme="minorHAnsi"/>
        </w:rPr>
        <w:lastRenderedPageBreak/>
        <w:t xml:space="preserve"> Este documento tem por finalidade fornecer dados e informações mínimas necessárias aos interessados em participar do certame licit</w:t>
      </w:r>
      <w:r>
        <w:rPr>
          <w:rFonts w:eastAsia="Calibri" w:cstheme="minorHAnsi"/>
        </w:rPr>
        <w:t>atório, promovido para  contratação</w:t>
      </w:r>
      <w:r w:rsidRPr="008771C2">
        <w:rPr>
          <w:rFonts w:eastAsia="Calibri" w:cstheme="minorHAnsi"/>
        </w:rPr>
        <w:t xml:space="preserve"> do acima referido, bem como estabelecer as obrigações da empresa.</w:t>
      </w:r>
    </w:p>
    <w:p w14:paraId="7DBB4356" w14:textId="77777777" w:rsidR="00725EBF" w:rsidRDefault="00725EBF" w:rsidP="00725EBF">
      <w:pPr>
        <w:ind w:firstLine="708"/>
        <w:jc w:val="both"/>
        <w:rPr>
          <w:rFonts w:eastAsia="Calibri" w:cstheme="minorHAnsi"/>
        </w:rPr>
      </w:pPr>
    </w:p>
    <w:p w14:paraId="14134311" w14:textId="77777777" w:rsidR="00725EBF" w:rsidRPr="008771C2" w:rsidRDefault="00725EBF" w:rsidP="00725EBF">
      <w:pPr>
        <w:jc w:val="both"/>
        <w:rPr>
          <w:rFonts w:cstheme="minorHAnsi"/>
          <w:b/>
        </w:rPr>
      </w:pPr>
      <w:r w:rsidRPr="008771C2">
        <w:rPr>
          <w:rFonts w:cstheme="minorHAnsi"/>
          <w:b/>
        </w:rPr>
        <w:t>7.  DO FUNDAMENTO LEGAL</w:t>
      </w:r>
    </w:p>
    <w:p w14:paraId="4200989A" w14:textId="77777777" w:rsidR="00725EBF" w:rsidRDefault="00725EBF" w:rsidP="00725EBF">
      <w:pPr>
        <w:tabs>
          <w:tab w:val="left" w:pos="709"/>
        </w:tabs>
        <w:ind w:firstLine="142"/>
        <w:jc w:val="both"/>
        <w:rPr>
          <w:rFonts w:cstheme="minorHAnsi"/>
        </w:rPr>
      </w:pPr>
      <w:r w:rsidRPr="008771C2">
        <w:rPr>
          <w:rFonts w:cstheme="minorHAnsi"/>
        </w:rPr>
        <w:t xml:space="preserve">O presente Termo de Referência tem amparo legal no </w:t>
      </w:r>
      <w:r>
        <w:rPr>
          <w:rFonts w:cstheme="minorHAnsi"/>
          <w:lang w:eastAsia="ar-SA"/>
        </w:rPr>
        <w:t>Decreto Municipal nº 520</w:t>
      </w:r>
      <w:r w:rsidRPr="005F63C8">
        <w:rPr>
          <w:rFonts w:cstheme="minorHAnsi"/>
          <w:lang w:eastAsia="ar-SA"/>
        </w:rPr>
        <w:t>/2023</w:t>
      </w:r>
      <w:r w:rsidRPr="008771C2">
        <w:rPr>
          <w:rFonts w:cstheme="minorHAnsi"/>
          <w:lang w:eastAsia="ar-SA"/>
        </w:rPr>
        <w:t>,  e</w:t>
      </w:r>
      <w:r w:rsidRPr="008771C2">
        <w:rPr>
          <w:rFonts w:cstheme="minorHAnsi"/>
        </w:rPr>
        <w:t xml:space="preserve"> subsidiariamente na Lei Federal n.º 14.133/21.</w:t>
      </w:r>
    </w:p>
    <w:p w14:paraId="2BEB12FB" w14:textId="77777777" w:rsidR="00725EBF" w:rsidRDefault="00725EBF" w:rsidP="00725EBF">
      <w:pPr>
        <w:tabs>
          <w:tab w:val="left" w:pos="709"/>
        </w:tabs>
        <w:jc w:val="both"/>
        <w:rPr>
          <w:rFonts w:cstheme="minorHAnsi"/>
        </w:rPr>
      </w:pPr>
    </w:p>
    <w:p w14:paraId="7443E226" w14:textId="77777777" w:rsidR="00725EBF" w:rsidRDefault="00725EBF" w:rsidP="00725EBF">
      <w:pPr>
        <w:tabs>
          <w:tab w:val="left" w:pos="709"/>
        </w:tabs>
        <w:jc w:val="both"/>
        <w:rPr>
          <w:rFonts w:cstheme="minorHAnsi"/>
        </w:rPr>
      </w:pPr>
    </w:p>
    <w:p w14:paraId="6B47CA22" w14:textId="77777777" w:rsidR="00725EBF" w:rsidRPr="008771C2" w:rsidRDefault="00725EBF" w:rsidP="00725EBF">
      <w:pPr>
        <w:jc w:val="both"/>
        <w:rPr>
          <w:rFonts w:cstheme="minorHAnsi"/>
          <w:b/>
        </w:rPr>
      </w:pPr>
      <w:r w:rsidRPr="008771C2">
        <w:rPr>
          <w:rFonts w:eastAsia="Calibri" w:cstheme="minorHAnsi"/>
          <w:b/>
        </w:rPr>
        <w:t xml:space="preserve">8. </w:t>
      </w:r>
      <w:r w:rsidRPr="008771C2">
        <w:rPr>
          <w:rFonts w:cstheme="minorHAnsi"/>
          <w:b/>
        </w:rPr>
        <w:t xml:space="preserve">DA MODALIDADE DA LICITAÇÃO, CRITÉRIO DE JULGAMENTO </w:t>
      </w:r>
    </w:p>
    <w:p w14:paraId="3C225DC8" w14:textId="77777777" w:rsidR="00725EBF" w:rsidRDefault="00725EBF" w:rsidP="00725EBF">
      <w:pPr>
        <w:jc w:val="both"/>
        <w:rPr>
          <w:rFonts w:cstheme="minorHAnsi"/>
        </w:rPr>
      </w:pPr>
      <w:r w:rsidRPr="008771C2">
        <w:rPr>
          <w:rFonts w:cstheme="minorHAnsi"/>
        </w:rPr>
        <w:tab/>
      </w:r>
      <w:r>
        <w:rPr>
          <w:rFonts w:cstheme="minorHAnsi"/>
        </w:rPr>
        <w:t xml:space="preserve">A presente licitação será realizada na modalidade Pregão Eletrônico com Intenção de Registro de Preço, e critério de julgamento menor preço global,  no modo de disputa aberto em consonância a Lei Federal nº 14.133/2021 e Decreto Municipal nº 520/2023. </w:t>
      </w:r>
    </w:p>
    <w:p w14:paraId="0D749CFF" w14:textId="77777777" w:rsidR="00725EBF" w:rsidRDefault="00725EBF" w:rsidP="00725EBF">
      <w:pPr>
        <w:ind w:firstLine="567"/>
        <w:rPr>
          <w:rFonts w:cstheme="minorHAnsi"/>
        </w:rPr>
      </w:pPr>
      <w:r>
        <w:rPr>
          <w:rFonts w:cstheme="minorHAnsi"/>
        </w:rPr>
        <w:t xml:space="preserve">Esta combinação se mostra adequada, pois desta maneira os proponentes acompanham em tempo real os lances ofertados, assim aumentando a transparência, competitividade e consequentemente a economicidade para aquisição em epígrafe </w:t>
      </w:r>
    </w:p>
    <w:p w14:paraId="4DB7A639" w14:textId="77777777" w:rsidR="00725EBF" w:rsidRDefault="00725EBF" w:rsidP="00725EBF">
      <w:pPr>
        <w:tabs>
          <w:tab w:val="left" w:pos="709"/>
        </w:tabs>
        <w:jc w:val="both"/>
        <w:rPr>
          <w:rFonts w:cstheme="minorHAnsi"/>
        </w:rPr>
      </w:pPr>
    </w:p>
    <w:p w14:paraId="1970AC68" w14:textId="77777777" w:rsidR="00725EBF" w:rsidRDefault="00725EBF" w:rsidP="00725EBF">
      <w:pPr>
        <w:pStyle w:val="PargrafodaLista"/>
        <w:numPr>
          <w:ilvl w:val="0"/>
          <w:numId w:val="29"/>
        </w:numPr>
        <w:tabs>
          <w:tab w:val="left" w:pos="284"/>
        </w:tabs>
        <w:autoSpaceDE/>
        <w:autoSpaceDN/>
        <w:spacing w:before="148"/>
        <w:ind w:hanging="1069"/>
        <w:contextualSpacing/>
        <w:jc w:val="left"/>
        <w:rPr>
          <w:rFonts w:asciiTheme="minorHAnsi" w:hAnsiTheme="minorHAnsi" w:cstheme="minorHAnsi"/>
          <w:b/>
          <w:color w:val="000000"/>
        </w:rPr>
      </w:pPr>
      <w:r w:rsidRPr="007A1D9D">
        <w:rPr>
          <w:rFonts w:asciiTheme="minorHAnsi" w:hAnsiTheme="minorHAnsi" w:cstheme="minorHAnsi"/>
          <w:b/>
          <w:color w:val="000000"/>
        </w:rPr>
        <w:t>REQUISITOS DA CONTRATAÇÃO</w:t>
      </w:r>
      <w:r>
        <w:rPr>
          <w:rFonts w:asciiTheme="minorHAnsi" w:hAnsiTheme="minorHAnsi" w:cstheme="minorHAnsi"/>
          <w:b/>
          <w:color w:val="000000"/>
        </w:rPr>
        <w:t xml:space="preserve"> </w:t>
      </w:r>
    </w:p>
    <w:p w14:paraId="1292C124" w14:textId="77777777" w:rsidR="00725EBF" w:rsidRPr="007A1D9D" w:rsidRDefault="00725EBF" w:rsidP="00725EBF">
      <w:pPr>
        <w:tabs>
          <w:tab w:val="left" w:pos="883"/>
        </w:tabs>
        <w:spacing w:before="11"/>
        <w:rPr>
          <w:rFonts w:cstheme="minorHAnsi"/>
          <w:b/>
          <w:color w:val="000000"/>
        </w:rPr>
      </w:pPr>
    </w:p>
    <w:p w14:paraId="23082DC3" w14:textId="77777777" w:rsidR="00725EBF" w:rsidRPr="00C65CF2" w:rsidRDefault="00725EBF" w:rsidP="00725EBF">
      <w:pPr>
        <w:tabs>
          <w:tab w:val="left" w:pos="883"/>
          <w:tab w:val="left" w:pos="1493"/>
        </w:tabs>
        <w:spacing w:before="1"/>
        <w:rPr>
          <w:rFonts w:cstheme="minorHAnsi"/>
          <w:color w:val="000000"/>
        </w:rPr>
      </w:pPr>
      <w:r>
        <w:rPr>
          <w:rFonts w:cstheme="minorHAnsi"/>
          <w:color w:val="000000"/>
        </w:rPr>
        <w:t xml:space="preserve">       Das </w:t>
      </w:r>
      <w:r w:rsidRPr="00C65CF2">
        <w:rPr>
          <w:rFonts w:cstheme="minorHAnsi"/>
          <w:color w:val="000000"/>
        </w:rPr>
        <w:t>condições de participação no certame</w:t>
      </w:r>
    </w:p>
    <w:p w14:paraId="0BD067B6" w14:textId="77777777" w:rsidR="00725EBF" w:rsidRPr="007A1D9D" w:rsidRDefault="00725EBF" w:rsidP="00725EBF">
      <w:pPr>
        <w:spacing w:before="146"/>
        <w:rPr>
          <w:rFonts w:cstheme="minorHAnsi"/>
          <w:color w:val="000000"/>
        </w:rPr>
      </w:pPr>
      <w:r>
        <w:rPr>
          <w:rFonts w:cstheme="minorHAnsi"/>
          <w:color w:val="000000"/>
        </w:rPr>
        <w:t xml:space="preserve">       Poderão participar:</w:t>
      </w:r>
    </w:p>
    <w:p w14:paraId="55276ABC" w14:textId="77777777" w:rsidR="00725EBF" w:rsidRPr="00E008B9" w:rsidRDefault="00725EBF" w:rsidP="00725EBF">
      <w:pPr>
        <w:pStyle w:val="PargrafodaLista"/>
        <w:numPr>
          <w:ilvl w:val="1"/>
          <w:numId w:val="30"/>
        </w:numPr>
        <w:tabs>
          <w:tab w:val="left" w:pos="1670"/>
          <w:tab w:val="left" w:pos="9356"/>
        </w:tabs>
        <w:autoSpaceDE/>
        <w:autoSpaceDN/>
        <w:spacing w:before="51" w:line="290" w:lineRule="auto"/>
        <w:ind w:right="-6"/>
        <w:contextualSpacing/>
        <w:rPr>
          <w:rFonts w:asciiTheme="minorHAnsi" w:hAnsiTheme="minorHAnsi" w:cstheme="minorHAnsi"/>
        </w:rPr>
      </w:pPr>
      <w:r w:rsidRPr="00E008B9">
        <w:rPr>
          <w:rFonts w:asciiTheme="minorHAnsi" w:hAnsiTheme="minorHAnsi" w:cstheme="minorHAnsi"/>
          <w:color w:val="000000"/>
        </w:rPr>
        <w:t>Pessoas Jurídicas de Direito Privado, do ramo pertinente ao objeto licitado, desde que, previamente credenciadas no Sistema de Credenciamento Unificado de Fornecedores – SICAF ;</w:t>
      </w:r>
    </w:p>
    <w:p w14:paraId="6436A249" w14:textId="77777777" w:rsidR="00725EBF" w:rsidRPr="00E008B9" w:rsidRDefault="00725EBF" w:rsidP="00725EBF">
      <w:pPr>
        <w:pStyle w:val="PargrafodaLista"/>
        <w:numPr>
          <w:ilvl w:val="1"/>
          <w:numId w:val="30"/>
        </w:numPr>
        <w:tabs>
          <w:tab w:val="left" w:pos="1670"/>
          <w:tab w:val="left" w:pos="9356"/>
        </w:tabs>
        <w:autoSpaceDE/>
        <w:autoSpaceDN/>
        <w:spacing w:before="51" w:line="290" w:lineRule="auto"/>
        <w:ind w:right="-6"/>
        <w:contextualSpacing/>
        <w:rPr>
          <w:rFonts w:asciiTheme="minorHAnsi" w:hAnsiTheme="minorHAnsi" w:cstheme="minorHAnsi"/>
        </w:rPr>
      </w:pPr>
      <w:r w:rsidRPr="00E008B9">
        <w:rPr>
          <w:rFonts w:asciiTheme="minorHAnsi" w:hAnsiTheme="minorHAnsi" w:cstheme="minorHAnsi"/>
          <w:color w:val="000000"/>
        </w:rPr>
        <w:t>Desempenhem atividade pertinente e compatível com o objeto deste pregão;</w:t>
      </w:r>
    </w:p>
    <w:p w14:paraId="1EFCAB41" w14:textId="77777777" w:rsidR="00725EBF" w:rsidRPr="00E008B9" w:rsidRDefault="00725EBF" w:rsidP="00725EBF">
      <w:pPr>
        <w:pStyle w:val="PargrafodaLista"/>
        <w:numPr>
          <w:ilvl w:val="1"/>
          <w:numId w:val="30"/>
        </w:numPr>
        <w:tabs>
          <w:tab w:val="left" w:pos="1670"/>
          <w:tab w:val="left" w:pos="9356"/>
        </w:tabs>
        <w:autoSpaceDE/>
        <w:autoSpaceDN/>
        <w:spacing w:before="51" w:line="290" w:lineRule="auto"/>
        <w:ind w:right="-6"/>
        <w:contextualSpacing/>
        <w:rPr>
          <w:rFonts w:asciiTheme="minorHAnsi" w:hAnsiTheme="minorHAnsi" w:cstheme="minorHAnsi"/>
        </w:rPr>
      </w:pPr>
      <w:r w:rsidRPr="00E008B9">
        <w:rPr>
          <w:rFonts w:asciiTheme="minorHAnsi" w:hAnsiTheme="minorHAnsi" w:cstheme="minorHAnsi"/>
          <w:color w:val="000000"/>
        </w:rPr>
        <w:t>Atendam todas as exigências, inclusive quanto à documentação, constantes no edital e no termo de referência a serem elaborados a partir deste estudo técnico preliminar. Sobre a participação de ME/EPP (Microempresa /Empresa de pequeno porte);</w:t>
      </w:r>
    </w:p>
    <w:p w14:paraId="5E42A332" w14:textId="77777777" w:rsidR="00725EBF" w:rsidRPr="00E008B9" w:rsidRDefault="00725EBF" w:rsidP="00725EBF">
      <w:pPr>
        <w:pStyle w:val="PargrafodaLista"/>
        <w:numPr>
          <w:ilvl w:val="1"/>
          <w:numId w:val="30"/>
        </w:numPr>
        <w:tabs>
          <w:tab w:val="left" w:pos="1670"/>
          <w:tab w:val="left" w:pos="9356"/>
        </w:tabs>
        <w:autoSpaceDE/>
        <w:autoSpaceDN/>
        <w:spacing w:before="51" w:line="290" w:lineRule="auto"/>
        <w:ind w:right="-6"/>
        <w:contextualSpacing/>
        <w:rPr>
          <w:rFonts w:asciiTheme="minorHAnsi" w:hAnsiTheme="minorHAnsi" w:cstheme="minorHAnsi"/>
        </w:rPr>
      </w:pPr>
      <w:r w:rsidRPr="00E008B9">
        <w:rPr>
          <w:rFonts w:asciiTheme="minorHAnsi" w:hAnsiTheme="minorHAnsi" w:cstheme="minorHAnsi"/>
          <w:color w:val="000000"/>
        </w:rPr>
        <w:t>O tratamento diferenciado para ME/EPP retorna números significativos de itens fracassados, refletindo no abastecimento e obrigando a Administração recorrer a processos de Adesões em Atas e Dispensa Emergencial para que o nível do estoque se mantenha em patamar favorável;</w:t>
      </w:r>
    </w:p>
    <w:p w14:paraId="3D7B930D" w14:textId="77777777" w:rsidR="00725EBF" w:rsidRPr="00E008B9" w:rsidRDefault="00725EBF" w:rsidP="00725EBF">
      <w:pPr>
        <w:pStyle w:val="PargrafodaLista"/>
        <w:numPr>
          <w:ilvl w:val="1"/>
          <w:numId w:val="30"/>
        </w:numPr>
        <w:tabs>
          <w:tab w:val="left" w:pos="1670"/>
          <w:tab w:val="left" w:pos="9356"/>
        </w:tabs>
        <w:autoSpaceDE/>
        <w:autoSpaceDN/>
        <w:spacing w:before="51" w:line="290" w:lineRule="auto"/>
        <w:ind w:right="-6"/>
        <w:contextualSpacing/>
        <w:rPr>
          <w:rFonts w:asciiTheme="minorHAnsi" w:hAnsiTheme="minorHAnsi" w:cstheme="minorHAnsi"/>
        </w:rPr>
      </w:pPr>
      <w:r w:rsidRPr="00E008B9">
        <w:rPr>
          <w:rFonts w:asciiTheme="minorHAnsi" w:hAnsiTheme="minorHAnsi" w:cstheme="minorHAnsi"/>
          <w:color w:val="000000"/>
        </w:rPr>
        <w:t>Conclui-se que a destinação de cotas exclusivas para ME/EPP representa alto risco de prejuízo ao conjunto desse objeto a ser contratado, além de não ser razoável admitir que a Administração gaste recurso além do necessário para promover contratações diretas, comprometendo os princípios da eficiência, da seleção da proposta mais vantajosa e/ou da economicidade;</w:t>
      </w:r>
    </w:p>
    <w:p w14:paraId="48C5240D" w14:textId="77777777" w:rsidR="00725EBF" w:rsidRPr="00E008B9" w:rsidRDefault="00725EBF" w:rsidP="00725EBF">
      <w:pPr>
        <w:pStyle w:val="PargrafodaLista"/>
        <w:numPr>
          <w:ilvl w:val="1"/>
          <w:numId w:val="30"/>
        </w:numPr>
        <w:tabs>
          <w:tab w:val="left" w:pos="1670"/>
          <w:tab w:val="left" w:pos="9356"/>
        </w:tabs>
        <w:autoSpaceDE/>
        <w:autoSpaceDN/>
        <w:spacing w:before="51" w:line="290" w:lineRule="auto"/>
        <w:ind w:right="-6"/>
        <w:contextualSpacing/>
        <w:rPr>
          <w:rFonts w:asciiTheme="minorHAnsi" w:hAnsiTheme="minorHAnsi" w:cstheme="minorHAnsi"/>
        </w:rPr>
      </w:pPr>
      <w:r w:rsidRPr="00E008B9">
        <w:rPr>
          <w:rFonts w:asciiTheme="minorHAnsi" w:hAnsiTheme="minorHAnsi" w:cstheme="minorHAnsi"/>
          <w:color w:val="000000"/>
        </w:rPr>
        <w:t>Portanto, com o objetivo de incrementar a probabilidade de sucesso da licitação, o Pregão Eletrônico deverá ser aberto para ampla disputa baseado no pressuposto do Inciso II do Artigo n° 10 do DECRETO N° 8.538/2015:</w:t>
      </w:r>
    </w:p>
    <w:p w14:paraId="4E04E7C1" w14:textId="77777777" w:rsidR="00725EBF" w:rsidRPr="00E008B9" w:rsidRDefault="00725EBF" w:rsidP="00725EBF">
      <w:pPr>
        <w:pStyle w:val="PargrafodaLista"/>
        <w:tabs>
          <w:tab w:val="left" w:pos="1670"/>
          <w:tab w:val="left" w:pos="9356"/>
        </w:tabs>
        <w:spacing w:before="51" w:line="290" w:lineRule="auto"/>
        <w:ind w:left="-48" w:right="-6"/>
        <w:rPr>
          <w:rFonts w:asciiTheme="minorHAnsi" w:hAnsiTheme="minorHAnsi" w:cstheme="minorHAnsi"/>
        </w:rPr>
      </w:pPr>
    </w:p>
    <w:p w14:paraId="2D3BB992" w14:textId="77777777" w:rsidR="00725EBF" w:rsidRPr="007A1D9D" w:rsidRDefault="00725EBF" w:rsidP="00725EBF">
      <w:pPr>
        <w:spacing w:before="1" w:line="360" w:lineRule="auto"/>
        <w:ind w:left="5319" w:right="-6"/>
        <w:jc w:val="both"/>
        <w:rPr>
          <w:rFonts w:cstheme="minorHAnsi"/>
          <w:i/>
        </w:rPr>
      </w:pPr>
      <w:r w:rsidRPr="007A1D9D">
        <w:rPr>
          <w:rFonts w:cstheme="minorHAnsi"/>
          <w:i/>
        </w:rPr>
        <w:t>“Art. 10. Não se aplica o disposto nos art. 6° ao art. 8° quando:</w:t>
      </w:r>
    </w:p>
    <w:p w14:paraId="674AE370" w14:textId="77777777" w:rsidR="00725EBF" w:rsidRPr="007A1D9D" w:rsidRDefault="00725EBF" w:rsidP="00725EBF">
      <w:pPr>
        <w:spacing w:line="360" w:lineRule="auto"/>
        <w:ind w:left="5319" w:right="-6"/>
        <w:jc w:val="both"/>
        <w:rPr>
          <w:rFonts w:cstheme="minorHAnsi"/>
          <w:i/>
        </w:rPr>
      </w:pPr>
      <w:r w:rsidRPr="007A1D9D">
        <w:rPr>
          <w:rFonts w:cstheme="minorHAnsi"/>
          <w:i/>
        </w:rPr>
        <w:t>II - O tratamento diferenciado e simplificado para as microempresas e as empresas de pequeno porte não for vantajoso para a administração pública ou representar prejuízo ao conjunto ou ao complexo do objeto a ser contratado, justificadamente; ”</w:t>
      </w:r>
    </w:p>
    <w:p w14:paraId="3F0431E1" w14:textId="77777777" w:rsidR="00725EBF" w:rsidRPr="007A1D9D" w:rsidRDefault="00725EBF" w:rsidP="00725EBF">
      <w:pPr>
        <w:spacing w:line="290" w:lineRule="auto"/>
        <w:ind w:left="640"/>
        <w:jc w:val="both"/>
        <w:rPr>
          <w:rFonts w:cstheme="minorHAnsi"/>
          <w:color w:val="000000"/>
        </w:rPr>
      </w:pPr>
      <w:r w:rsidRPr="007A1D9D">
        <w:rPr>
          <w:rFonts w:cstheme="minorHAnsi"/>
          <w:color w:val="000000"/>
        </w:rPr>
        <w:lastRenderedPageBreak/>
        <w:t>Não serão admitidas nesta licitação a participação de licitantes:</w:t>
      </w:r>
    </w:p>
    <w:p w14:paraId="1EFA57B0" w14:textId="77777777" w:rsidR="00725EBF" w:rsidRPr="00E008B9" w:rsidRDefault="00725EBF" w:rsidP="00725EBF">
      <w:pPr>
        <w:pStyle w:val="PargrafodaLista"/>
        <w:widowControl/>
        <w:numPr>
          <w:ilvl w:val="1"/>
          <w:numId w:val="30"/>
        </w:numPr>
        <w:autoSpaceDE/>
        <w:autoSpaceDN/>
        <w:spacing w:before="0" w:line="290" w:lineRule="auto"/>
        <w:contextualSpacing/>
        <w:rPr>
          <w:rFonts w:asciiTheme="minorHAnsi" w:hAnsiTheme="minorHAnsi" w:cstheme="minorHAnsi"/>
          <w:color w:val="000000"/>
        </w:rPr>
      </w:pPr>
      <w:r w:rsidRPr="00E008B9">
        <w:rPr>
          <w:rFonts w:asciiTheme="minorHAnsi" w:hAnsiTheme="minorHAnsi" w:cstheme="minorHAnsi"/>
          <w:color w:val="000000"/>
        </w:rPr>
        <w:t>Em processo de falência, recuperações judiciais, extrajudiciais, ou de insolvência, ou sob outra forma de concurso de credores, em dissolução ou em liquidação;</w:t>
      </w:r>
    </w:p>
    <w:p w14:paraId="0502B157" w14:textId="77777777" w:rsidR="00725EBF" w:rsidRPr="00E008B9" w:rsidRDefault="00725EBF" w:rsidP="00725EBF">
      <w:pPr>
        <w:pStyle w:val="PargrafodaLista"/>
        <w:widowControl/>
        <w:numPr>
          <w:ilvl w:val="1"/>
          <w:numId w:val="30"/>
        </w:numPr>
        <w:autoSpaceDE/>
        <w:autoSpaceDN/>
        <w:spacing w:before="0" w:line="290" w:lineRule="auto"/>
        <w:contextualSpacing/>
        <w:rPr>
          <w:rFonts w:asciiTheme="minorHAnsi" w:hAnsiTheme="minorHAnsi" w:cstheme="minorHAnsi"/>
          <w:color w:val="000000"/>
        </w:rPr>
      </w:pPr>
      <w:r w:rsidRPr="00E008B9">
        <w:rPr>
          <w:rFonts w:asciiTheme="minorHAnsi" w:hAnsiTheme="minorHAnsi" w:cstheme="minorHAnsi"/>
          <w:color w:val="000000"/>
        </w:rPr>
        <w:t>Que tenham sido declaradas inidôneas para licitar ou contratar com a Administração Pública, enquanto perdurarem os motivos determinantes da punição ou até que seja promovida sua reabilitação;</w:t>
      </w:r>
    </w:p>
    <w:p w14:paraId="535A0523" w14:textId="77777777" w:rsidR="00725EBF" w:rsidRPr="00E008B9" w:rsidRDefault="00725EBF" w:rsidP="00725EBF">
      <w:pPr>
        <w:pStyle w:val="PargrafodaLista"/>
        <w:widowControl/>
        <w:numPr>
          <w:ilvl w:val="1"/>
          <w:numId w:val="30"/>
        </w:numPr>
        <w:autoSpaceDE/>
        <w:autoSpaceDN/>
        <w:spacing w:before="0" w:line="290" w:lineRule="auto"/>
        <w:contextualSpacing/>
        <w:rPr>
          <w:rFonts w:asciiTheme="minorHAnsi" w:hAnsiTheme="minorHAnsi" w:cstheme="minorHAnsi"/>
          <w:color w:val="000000"/>
        </w:rPr>
      </w:pPr>
      <w:r w:rsidRPr="00E008B9">
        <w:rPr>
          <w:rFonts w:asciiTheme="minorHAnsi" w:hAnsiTheme="minorHAnsi" w:cstheme="minorHAnsi"/>
          <w:color w:val="000000"/>
        </w:rPr>
        <w:t>Que estejam com o direito de licitar e contratar com a Prefeitura Municipal de São Gonçalo suspenso, durante o prazo da sanção aplicada;</w:t>
      </w:r>
    </w:p>
    <w:p w14:paraId="3F83E1D6" w14:textId="77777777" w:rsidR="00725EBF" w:rsidRPr="00E008B9" w:rsidRDefault="00725EBF" w:rsidP="00725EBF">
      <w:pPr>
        <w:pStyle w:val="PargrafodaLista"/>
        <w:widowControl/>
        <w:numPr>
          <w:ilvl w:val="1"/>
          <w:numId w:val="30"/>
        </w:numPr>
        <w:autoSpaceDE/>
        <w:autoSpaceDN/>
        <w:spacing w:before="0" w:line="290" w:lineRule="auto"/>
        <w:contextualSpacing/>
        <w:rPr>
          <w:rFonts w:asciiTheme="minorHAnsi" w:hAnsiTheme="minorHAnsi" w:cstheme="minorHAnsi"/>
          <w:color w:val="000000"/>
        </w:rPr>
      </w:pPr>
      <w:r w:rsidRPr="00E008B9">
        <w:rPr>
          <w:rFonts w:asciiTheme="minorHAnsi" w:hAnsiTheme="minorHAnsi" w:cstheme="minorHAnsi"/>
          <w:color w:val="000000"/>
        </w:rPr>
        <w:t>Que estejam reunidas em consórcio e sejam controladoras coligadas ou subsidiárias entre si, ou ainda, qualquer que seja sua forma de constituição;</w:t>
      </w:r>
    </w:p>
    <w:p w14:paraId="417BAB94" w14:textId="77777777" w:rsidR="00725EBF" w:rsidRPr="00E008B9" w:rsidRDefault="00725EBF" w:rsidP="00725EBF">
      <w:pPr>
        <w:pStyle w:val="PargrafodaLista"/>
        <w:widowControl/>
        <w:numPr>
          <w:ilvl w:val="1"/>
          <w:numId w:val="30"/>
        </w:numPr>
        <w:autoSpaceDE/>
        <w:autoSpaceDN/>
        <w:spacing w:before="0" w:line="290" w:lineRule="auto"/>
        <w:contextualSpacing/>
        <w:rPr>
          <w:rFonts w:asciiTheme="minorHAnsi" w:hAnsiTheme="minorHAnsi" w:cstheme="minorHAnsi"/>
          <w:color w:val="000000"/>
        </w:rPr>
      </w:pPr>
      <w:r w:rsidRPr="00E008B9">
        <w:rPr>
          <w:rFonts w:asciiTheme="minorHAnsi" w:hAnsiTheme="minorHAnsi" w:cstheme="minorHAnsi"/>
          <w:color w:val="000000"/>
        </w:rPr>
        <w:t>Que se enquadrem nas vedações previstas no artigo 14º da Lei nº 14.133/21; estrangeiras que não tenham representação legal no Brasil com poderes expressos para receber citação e responder administrativa ou judicialmente;</w:t>
      </w:r>
    </w:p>
    <w:p w14:paraId="407228A1" w14:textId="77777777" w:rsidR="00725EBF" w:rsidRDefault="00725EBF" w:rsidP="00725EBF">
      <w:pPr>
        <w:pStyle w:val="PargrafodaLista"/>
        <w:widowControl/>
        <w:numPr>
          <w:ilvl w:val="1"/>
          <w:numId w:val="30"/>
        </w:numPr>
        <w:autoSpaceDE/>
        <w:autoSpaceDN/>
        <w:spacing w:before="0" w:line="290" w:lineRule="auto"/>
        <w:contextualSpacing/>
        <w:rPr>
          <w:rFonts w:asciiTheme="minorHAnsi" w:hAnsiTheme="minorHAnsi" w:cstheme="minorHAnsi"/>
          <w:color w:val="000000"/>
        </w:rPr>
      </w:pPr>
      <w:r w:rsidRPr="00E008B9">
        <w:rPr>
          <w:rFonts w:asciiTheme="minorHAnsi" w:hAnsiTheme="minorHAnsi" w:cstheme="minorHAnsi"/>
          <w:color w:val="000000"/>
        </w:rPr>
        <w:t>A declaração falsa relativa ao cumprimento dos requisitos de habilitação e proposta sujeitará o licitante às sanções previstas no edital e demais sanções legais vigentes.</w:t>
      </w:r>
    </w:p>
    <w:p w14:paraId="768D767C" w14:textId="77777777" w:rsidR="00725EBF" w:rsidRDefault="00725EBF" w:rsidP="00725EBF">
      <w:pPr>
        <w:spacing w:line="290" w:lineRule="auto"/>
        <w:jc w:val="both"/>
        <w:rPr>
          <w:rFonts w:cstheme="minorHAnsi"/>
          <w:color w:val="000000"/>
        </w:rPr>
      </w:pPr>
    </w:p>
    <w:p w14:paraId="2C07769F" w14:textId="77777777" w:rsidR="00725EBF" w:rsidRPr="00F84FB9" w:rsidRDefault="00725EBF" w:rsidP="00725EBF">
      <w:pPr>
        <w:tabs>
          <w:tab w:val="left" w:pos="1493"/>
        </w:tabs>
        <w:spacing w:before="147"/>
        <w:ind w:left="284" w:hanging="142"/>
        <w:jc w:val="both"/>
        <w:rPr>
          <w:rFonts w:cstheme="minorHAnsi"/>
          <w:b/>
          <w:color w:val="000000"/>
        </w:rPr>
      </w:pPr>
      <w:r>
        <w:rPr>
          <w:rFonts w:cstheme="minorHAnsi"/>
          <w:b/>
          <w:color w:val="000000"/>
        </w:rPr>
        <w:t xml:space="preserve">10. </w:t>
      </w:r>
      <w:r w:rsidRPr="00F84FB9">
        <w:rPr>
          <w:rFonts w:cstheme="minorHAnsi"/>
          <w:b/>
          <w:color w:val="000000"/>
        </w:rPr>
        <w:t>DOS REQUISITOS DE HABILITAÇÃO E QUALIFICAÇÃO TÉCNICA</w:t>
      </w:r>
    </w:p>
    <w:p w14:paraId="355E8A1A" w14:textId="77777777" w:rsidR="00725EBF" w:rsidRDefault="00725EBF" w:rsidP="00725EBF">
      <w:pPr>
        <w:pStyle w:val="Corpodetexto"/>
        <w:tabs>
          <w:tab w:val="left" w:pos="851"/>
        </w:tabs>
        <w:ind w:firstLine="284"/>
        <w:jc w:val="both"/>
      </w:pPr>
      <w:r>
        <w:t>10.1 Para a qualificação técnica, são solicitados os seguintes documentos:</w:t>
      </w:r>
    </w:p>
    <w:p w14:paraId="06E4E735" w14:textId="77777777" w:rsidR="00725EBF" w:rsidRDefault="00725EBF" w:rsidP="00725EBF">
      <w:pPr>
        <w:pStyle w:val="Corpodetexto"/>
        <w:tabs>
          <w:tab w:val="left" w:pos="851"/>
        </w:tabs>
        <w:jc w:val="both"/>
      </w:pPr>
    </w:p>
    <w:p w14:paraId="168694FA" w14:textId="77777777" w:rsidR="00725EBF" w:rsidRDefault="00725EBF" w:rsidP="00725EBF">
      <w:pPr>
        <w:pStyle w:val="Recuodecorpodetexto"/>
        <w:tabs>
          <w:tab w:val="left" w:pos="8505"/>
        </w:tabs>
        <w:spacing w:after="0"/>
        <w:ind w:left="284"/>
        <w:jc w:val="both"/>
        <w:rPr>
          <w:rFonts w:cstheme="minorHAnsi"/>
          <w:color w:val="000000"/>
          <w:shd w:val="clear" w:color="auto" w:fill="FFFFFF"/>
        </w:rPr>
      </w:pPr>
      <w:r>
        <w:t xml:space="preserve"> 10.1.2 </w:t>
      </w:r>
      <w:r>
        <w:rPr>
          <w:rFonts w:cstheme="minorHAnsi"/>
          <w:color w:val="000000"/>
          <w:shd w:val="clear" w:color="auto" w:fill="FFFFFF"/>
        </w:rPr>
        <w:t>Como requisito de qualificação técnica a licitante deverá apresentar 01 (um) ou mais atestados de capacidade técnica fornecidos por pessoa jurídica, de direito público ou privado, emitido por entidade da Administração Federal, Estadual ou Municipal, direta ou indireta, e/ou empresa privada, que comprove de maneira satisfatória, a aptidão para desempenhos de atividade do objeto igual ou semelhante ao desta aquisição.</w:t>
      </w:r>
    </w:p>
    <w:p w14:paraId="440E018D" w14:textId="77777777" w:rsidR="00725EBF" w:rsidRDefault="00725EBF" w:rsidP="00725EBF">
      <w:pPr>
        <w:pStyle w:val="Recuodecorpodetexto"/>
        <w:tabs>
          <w:tab w:val="left" w:pos="8505"/>
        </w:tabs>
        <w:spacing w:after="0"/>
        <w:ind w:left="284" w:firstLine="436"/>
        <w:jc w:val="both"/>
        <w:rPr>
          <w:rFonts w:cstheme="minorHAnsi"/>
          <w:color w:val="000000"/>
          <w:shd w:val="clear" w:color="auto" w:fill="FFFFFF"/>
        </w:rPr>
      </w:pPr>
    </w:p>
    <w:p w14:paraId="685E6A0B" w14:textId="77777777" w:rsidR="00725EBF" w:rsidRDefault="00725EBF" w:rsidP="00725EBF">
      <w:pPr>
        <w:pStyle w:val="Recuodecorpodetexto"/>
        <w:tabs>
          <w:tab w:val="left" w:pos="8505"/>
        </w:tabs>
        <w:spacing w:after="0"/>
        <w:ind w:left="360" w:firstLine="66"/>
        <w:jc w:val="both"/>
      </w:pPr>
      <w:r>
        <w:t>10.1.3   Registro na Agência Nacional de Vigilância Sanitária - ANVISA, ou cópia de sua publicação, acerca de todo o produto  , ou certificado de isenção, quando for o caso.</w:t>
      </w:r>
    </w:p>
    <w:p w14:paraId="09171073" w14:textId="77777777" w:rsidR="00725EBF" w:rsidRDefault="00725EBF" w:rsidP="00725EBF">
      <w:pPr>
        <w:pStyle w:val="Corpodetexto"/>
        <w:tabs>
          <w:tab w:val="left" w:pos="851"/>
        </w:tabs>
        <w:ind w:firstLine="708"/>
        <w:jc w:val="both"/>
      </w:pPr>
    </w:p>
    <w:p w14:paraId="54DEC732" w14:textId="77777777" w:rsidR="00725EBF" w:rsidRDefault="00725EBF" w:rsidP="00725EBF">
      <w:pPr>
        <w:pStyle w:val="Corpodetexto"/>
        <w:tabs>
          <w:tab w:val="left" w:pos="851"/>
        </w:tabs>
        <w:jc w:val="both"/>
      </w:pPr>
    </w:p>
    <w:p w14:paraId="018CA495" w14:textId="77777777" w:rsidR="00725EBF" w:rsidRDefault="00725EBF" w:rsidP="00725EBF">
      <w:pPr>
        <w:pStyle w:val="Corpodetexto"/>
        <w:tabs>
          <w:tab w:val="left" w:pos="851"/>
        </w:tabs>
        <w:ind w:left="426"/>
        <w:jc w:val="both"/>
      </w:pPr>
      <w:r>
        <w:t xml:space="preserve">10.1.4  </w:t>
      </w:r>
      <w:r w:rsidRPr="009B6371">
        <w:t>Alvará de Autorização  de funcionamento do estabelecimento junto ao órgão responsável do município do licitante;</w:t>
      </w:r>
    </w:p>
    <w:p w14:paraId="0B928C53" w14:textId="77777777" w:rsidR="00725EBF" w:rsidRDefault="00725EBF" w:rsidP="00725EBF">
      <w:pPr>
        <w:pStyle w:val="Corpodetexto"/>
        <w:tabs>
          <w:tab w:val="left" w:pos="851"/>
        </w:tabs>
        <w:ind w:left="426"/>
        <w:jc w:val="both"/>
      </w:pPr>
    </w:p>
    <w:p w14:paraId="101DF55E" w14:textId="77777777" w:rsidR="00725EBF" w:rsidRDefault="00725EBF" w:rsidP="00725EBF">
      <w:pPr>
        <w:pStyle w:val="Corpodetexto"/>
        <w:tabs>
          <w:tab w:val="left" w:pos="851"/>
        </w:tabs>
        <w:ind w:left="426"/>
        <w:jc w:val="both"/>
      </w:pPr>
      <w:r>
        <w:t xml:space="preserve">10.1.5  Os Atestados deverão conter em destaque: data de inicio e data de termino dos serviços, local de execução, nome do contratante e da pessoa jurídica contratada. </w:t>
      </w:r>
    </w:p>
    <w:p w14:paraId="685AD261" w14:textId="77777777" w:rsidR="00725EBF" w:rsidRDefault="00725EBF" w:rsidP="00725EBF">
      <w:pPr>
        <w:pStyle w:val="Corpodetexto"/>
        <w:tabs>
          <w:tab w:val="left" w:pos="851"/>
        </w:tabs>
        <w:ind w:left="426"/>
        <w:jc w:val="both"/>
      </w:pPr>
    </w:p>
    <w:p w14:paraId="7F45B068" w14:textId="77777777" w:rsidR="00725EBF" w:rsidRDefault="00725EBF" w:rsidP="00725EBF">
      <w:pPr>
        <w:pStyle w:val="Corpodetexto"/>
        <w:tabs>
          <w:tab w:val="left" w:pos="851"/>
        </w:tabs>
        <w:ind w:left="426"/>
        <w:jc w:val="both"/>
      </w:pPr>
      <w:r>
        <w:t>10.1.6  Os atestados deverão referir-se a serviços prestados no ambito de sua atividade economica principal ou secundaria especificadas no contrato social vigente.</w:t>
      </w:r>
    </w:p>
    <w:p w14:paraId="2F8D9425" w14:textId="77777777" w:rsidR="00725EBF" w:rsidRDefault="00725EBF" w:rsidP="00725EBF">
      <w:pPr>
        <w:pStyle w:val="Corpodetexto"/>
        <w:tabs>
          <w:tab w:val="left" w:pos="851"/>
        </w:tabs>
        <w:ind w:left="426"/>
        <w:jc w:val="both"/>
      </w:pPr>
    </w:p>
    <w:p w14:paraId="65792DC6" w14:textId="77777777" w:rsidR="00725EBF" w:rsidRDefault="00725EBF" w:rsidP="00725EBF">
      <w:pPr>
        <w:pStyle w:val="Corpodetexto"/>
        <w:tabs>
          <w:tab w:val="left" w:pos="851"/>
        </w:tabs>
        <w:ind w:left="426"/>
        <w:jc w:val="both"/>
      </w:pPr>
      <w:r>
        <w:t xml:space="preserve"> 10.1.7 O licitante disponibilizará todas as informações necessárias à comprovação da legitimidade dos atestados apresentados apresentando dentre outros documentos, cópia do contrato que deu suporte a contratação, endereço atual da contratante e local em que foram prestados os serviços. </w:t>
      </w:r>
    </w:p>
    <w:p w14:paraId="74DDF911" w14:textId="77777777" w:rsidR="00725EBF" w:rsidRDefault="00725EBF" w:rsidP="00725EBF">
      <w:pPr>
        <w:pStyle w:val="Corpodetexto"/>
        <w:tabs>
          <w:tab w:val="left" w:pos="851"/>
        </w:tabs>
        <w:ind w:left="426"/>
        <w:jc w:val="both"/>
      </w:pPr>
    </w:p>
    <w:p w14:paraId="02A8EFD9" w14:textId="77777777" w:rsidR="00725EBF" w:rsidRDefault="00725EBF" w:rsidP="00725EBF">
      <w:pPr>
        <w:pStyle w:val="Corpodetexto"/>
        <w:tabs>
          <w:tab w:val="left" w:pos="851"/>
        </w:tabs>
        <w:ind w:left="426"/>
        <w:jc w:val="both"/>
      </w:pPr>
      <w:r>
        <w:t xml:space="preserve">10.1.8  Os atestados de capacidade técnica podem ser apresentados em nome da matriz ou filial da empresa licitante; </w:t>
      </w:r>
    </w:p>
    <w:p w14:paraId="26061640" w14:textId="77777777" w:rsidR="00725EBF" w:rsidRDefault="00725EBF" w:rsidP="00725EBF">
      <w:pPr>
        <w:pStyle w:val="Corpodetexto"/>
        <w:tabs>
          <w:tab w:val="left" w:pos="851"/>
        </w:tabs>
        <w:ind w:left="426"/>
        <w:jc w:val="both"/>
      </w:pPr>
    </w:p>
    <w:p w14:paraId="5290547E" w14:textId="77777777" w:rsidR="00725EBF" w:rsidRDefault="00725EBF" w:rsidP="00725EBF">
      <w:pPr>
        <w:pStyle w:val="Corpodetexto"/>
        <w:tabs>
          <w:tab w:val="left" w:pos="851"/>
        </w:tabs>
        <w:ind w:left="426"/>
        <w:jc w:val="both"/>
      </w:pPr>
      <w:r>
        <w:t>10.1.9  Comprovação de aptidão para prestação dos serviços em carateristicas, quantidades e prazos compativeis com objeto desta licitação, ou com o item pertinente, mediante a apresentação de atestado (s) fornecido (s) por pessoas juridicas de direito publico ou privado.</w:t>
      </w:r>
    </w:p>
    <w:p w14:paraId="06063BF2" w14:textId="77777777" w:rsidR="00725EBF" w:rsidRDefault="00725EBF" w:rsidP="00725EBF">
      <w:pPr>
        <w:pStyle w:val="Corpodetexto"/>
        <w:tabs>
          <w:tab w:val="left" w:pos="851"/>
        </w:tabs>
        <w:ind w:left="426"/>
        <w:jc w:val="both"/>
      </w:pPr>
    </w:p>
    <w:p w14:paraId="3836620B" w14:textId="77777777" w:rsidR="00725EBF" w:rsidRDefault="00725EBF" w:rsidP="00725EBF">
      <w:pPr>
        <w:pStyle w:val="Corpodetexto"/>
        <w:tabs>
          <w:tab w:val="left" w:pos="851"/>
        </w:tabs>
        <w:ind w:left="426"/>
        <w:jc w:val="both"/>
      </w:pPr>
      <w:r>
        <w:t xml:space="preserve"> 10.1.10</w:t>
      </w:r>
      <w:r w:rsidRPr="009B6371">
        <w:t xml:space="preserve"> Certidão de Registro do Conselho Regional de Engenharia, Arquitetura e Agronomia- CREA, </w:t>
      </w:r>
      <w:r w:rsidRPr="009B6371">
        <w:lastRenderedPageBreak/>
        <w:t>devidamente quitada, com nome do seu(s) responsável(s) técnico(s);</w:t>
      </w:r>
    </w:p>
    <w:p w14:paraId="195C2381" w14:textId="77777777" w:rsidR="00725EBF" w:rsidRDefault="00725EBF" w:rsidP="00725EBF">
      <w:pPr>
        <w:pStyle w:val="Corpodetexto"/>
        <w:tabs>
          <w:tab w:val="left" w:pos="851"/>
        </w:tabs>
        <w:ind w:left="426"/>
        <w:jc w:val="both"/>
      </w:pPr>
    </w:p>
    <w:p w14:paraId="7ECAC7BA" w14:textId="77777777" w:rsidR="00725EBF" w:rsidRDefault="00725EBF" w:rsidP="00725EBF">
      <w:pPr>
        <w:pStyle w:val="Corpodetexto"/>
        <w:tabs>
          <w:tab w:val="left" w:pos="851"/>
        </w:tabs>
        <w:ind w:left="426"/>
        <w:jc w:val="both"/>
      </w:pPr>
      <w:r>
        <w:t>10.1.11  Os profissionais indicados deverão comprovar, através de atestado de capacidade técnica, Certidão de Acervo Técnico - CAT e ART ter realizado na função proposta, serviços de características pertinentes e compatíveis com objeto do serviço;</w:t>
      </w:r>
    </w:p>
    <w:p w14:paraId="445D2FCB" w14:textId="77777777" w:rsidR="00725EBF" w:rsidRDefault="00725EBF" w:rsidP="00725EBF">
      <w:pPr>
        <w:pStyle w:val="Corpodetexto"/>
        <w:tabs>
          <w:tab w:val="left" w:pos="851"/>
        </w:tabs>
        <w:ind w:left="426"/>
        <w:jc w:val="both"/>
      </w:pPr>
    </w:p>
    <w:p w14:paraId="45FF5716" w14:textId="77777777" w:rsidR="00725EBF" w:rsidRPr="00D112E9" w:rsidRDefault="00725EBF" w:rsidP="00725EBF">
      <w:pPr>
        <w:tabs>
          <w:tab w:val="left" w:pos="1361"/>
        </w:tabs>
        <w:spacing w:before="51"/>
        <w:ind w:left="709" w:hanging="709"/>
        <w:jc w:val="both"/>
        <w:rPr>
          <w:rFonts w:cstheme="minorHAnsi"/>
          <w:b/>
        </w:rPr>
      </w:pPr>
      <w:r>
        <w:rPr>
          <w:rFonts w:cstheme="minorHAnsi"/>
          <w:b/>
        </w:rPr>
        <w:t>11.</w:t>
      </w:r>
      <w:r w:rsidRPr="00D112E9">
        <w:rPr>
          <w:rFonts w:cstheme="minorHAnsi"/>
          <w:b/>
        </w:rPr>
        <w:t xml:space="preserve">DOS REQUISITOS DO OBJETO </w:t>
      </w:r>
    </w:p>
    <w:p w14:paraId="6FBCC6BF" w14:textId="77777777" w:rsidR="00725EBF" w:rsidRPr="00257027" w:rsidRDefault="00725EBF" w:rsidP="00725EBF">
      <w:pPr>
        <w:pStyle w:val="PargrafodaLista"/>
        <w:tabs>
          <w:tab w:val="left" w:pos="1361"/>
        </w:tabs>
        <w:spacing w:before="51"/>
        <w:ind w:left="1069"/>
        <w:rPr>
          <w:rFonts w:cstheme="minorHAnsi"/>
          <w:b/>
        </w:rPr>
      </w:pPr>
    </w:p>
    <w:p w14:paraId="382192D6" w14:textId="77777777" w:rsidR="00725EBF" w:rsidRDefault="00725EBF" w:rsidP="00725EBF">
      <w:pPr>
        <w:ind w:left="284" w:hanging="284"/>
        <w:rPr>
          <w:color w:val="000000" w:themeColor="text1"/>
          <w:spacing w:val="4"/>
        </w:rPr>
      </w:pPr>
      <w:r>
        <w:rPr>
          <w:color w:val="000000" w:themeColor="text1"/>
          <w:spacing w:val="4"/>
        </w:rPr>
        <w:t>11.1 A Contratada deverá executar o serviço utilizando-se dos materiais, equipamentos, ferramentas e utensílios necessários à perfeita execução contratual;</w:t>
      </w:r>
    </w:p>
    <w:p w14:paraId="7B0AE28C" w14:textId="77777777" w:rsidR="00725EBF" w:rsidRDefault="00725EBF" w:rsidP="00725EBF">
      <w:pPr>
        <w:rPr>
          <w:color w:val="000000" w:themeColor="text1"/>
          <w:spacing w:val="4"/>
        </w:rPr>
      </w:pPr>
      <w:r>
        <w:rPr>
          <w:color w:val="000000" w:themeColor="text1"/>
          <w:spacing w:val="4"/>
        </w:rPr>
        <w:t>11.2  A Contratada deverá dispor de profissionais capacitados para execução dos serviços de modo a assegurar a garantia dos produtos/serviços;</w:t>
      </w:r>
    </w:p>
    <w:p w14:paraId="6BA207A6" w14:textId="77777777" w:rsidR="00725EBF" w:rsidRDefault="00725EBF" w:rsidP="00725EBF">
      <w:pPr>
        <w:ind w:right="14"/>
        <w:rPr>
          <w:rFonts w:cs="Arial"/>
        </w:rPr>
      </w:pPr>
      <w:r>
        <w:rPr>
          <w:color w:val="000000" w:themeColor="text1"/>
          <w:spacing w:val="4"/>
        </w:rPr>
        <w:t xml:space="preserve">11.3  </w:t>
      </w:r>
      <w:r>
        <w:rPr>
          <w:rFonts w:cs="Arial"/>
        </w:rPr>
        <w:t>O prazo da execução dos serviços será de 12 (doze) meses;</w:t>
      </w:r>
    </w:p>
    <w:p w14:paraId="420C4FA2" w14:textId="77777777" w:rsidR="00725EBF" w:rsidRDefault="00725EBF" w:rsidP="00725EBF">
      <w:pPr>
        <w:ind w:right="14"/>
        <w:rPr>
          <w:rFonts w:cs="Arial"/>
        </w:rPr>
      </w:pPr>
      <w:r>
        <w:rPr>
          <w:rFonts w:cs="Arial"/>
        </w:rPr>
        <w:t>11.4  A Contratada deverá executar os serviços no horário de 8:30h as 17:00h , de segunda a sexta-feira, de acordo com as datas pré-agendadas com o fiscal do contrato;</w:t>
      </w:r>
    </w:p>
    <w:p w14:paraId="6D57DC15" w14:textId="77777777" w:rsidR="00725EBF" w:rsidRDefault="00725EBF" w:rsidP="00725EBF">
      <w:pPr>
        <w:ind w:right="14"/>
        <w:rPr>
          <w:rFonts w:cs="Arial"/>
        </w:rPr>
      </w:pPr>
      <w:r>
        <w:rPr>
          <w:rFonts w:cs="Arial"/>
        </w:rPr>
        <w:t>11.5  Cabe a Contratada arcar com todos os valores de quaisquer gastos ou despesas com transporte, tributos, fretes, ônus previdenciários e trabalhistas, seguros e outros encargos ou acessórios;</w:t>
      </w:r>
    </w:p>
    <w:p w14:paraId="5EA2F07D" w14:textId="77777777" w:rsidR="00725EBF" w:rsidRDefault="00725EBF" w:rsidP="00725EBF">
      <w:pPr>
        <w:spacing w:after="9"/>
        <w:ind w:right="14"/>
        <w:rPr>
          <w:rFonts w:cs="Arial"/>
        </w:rPr>
      </w:pPr>
      <w:r>
        <w:rPr>
          <w:rFonts w:cs="Arial"/>
        </w:rPr>
        <w:t>11.6   A Contratada deverá efetuar os serviços observando o cronograma de execução, que poderá ser alterado, de acordo com as necessidades da administração.</w:t>
      </w:r>
    </w:p>
    <w:p w14:paraId="2BF0C3C1" w14:textId="77777777" w:rsidR="00725EBF" w:rsidRDefault="00725EBF" w:rsidP="00725EBF">
      <w:pPr>
        <w:spacing w:after="9"/>
        <w:ind w:right="14"/>
        <w:rPr>
          <w:rFonts w:cs="Arial"/>
        </w:rPr>
      </w:pPr>
    </w:p>
    <w:p w14:paraId="4E927C82" w14:textId="77777777" w:rsidR="00725EBF" w:rsidRDefault="00725EBF" w:rsidP="00725EBF">
      <w:pPr>
        <w:spacing w:after="9"/>
        <w:ind w:right="14"/>
        <w:rPr>
          <w:rFonts w:cs="Arial"/>
        </w:rPr>
      </w:pPr>
    </w:p>
    <w:p w14:paraId="64BF664F" w14:textId="77777777" w:rsidR="00725EBF" w:rsidRDefault="00725EBF" w:rsidP="00725EBF">
      <w:pPr>
        <w:tabs>
          <w:tab w:val="left" w:pos="1361"/>
        </w:tabs>
        <w:spacing w:before="51" w:line="360" w:lineRule="auto"/>
        <w:jc w:val="both"/>
        <w:rPr>
          <w:rFonts w:cstheme="minorHAnsi"/>
          <w:b/>
        </w:rPr>
      </w:pPr>
      <w:r w:rsidRPr="00712C30">
        <w:rPr>
          <w:b/>
        </w:rPr>
        <w:t xml:space="preserve">12. </w:t>
      </w:r>
      <w:r w:rsidRPr="00712C30">
        <w:rPr>
          <w:rFonts w:cstheme="minorHAnsi"/>
          <w:b/>
        </w:rPr>
        <w:t>DA EXECUÇÃO DO SERVIÇO</w:t>
      </w:r>
    </w:p>
    <w:p w14:paraId="1DC4D1CC" w14:textId="77777777" w:rsidR="00725EBF" w:rsidRPr="0056754E" w:rsidRDefault="00725EBF" w:rsidP="00725EBF">
      <w:pPr>
        <w:pStyle w:val="PargrafodaLista"/>
        <w:tabs>
          <w:tab w:val="left" w:pos="1361"/>
        </w:tabs>
        <w:spacing w:before="51" w:line="360" w:lineRule="auto"/>
        <w:ind w:left="1028"/>
        <w:rPr>
          <w:rFonts w:asciiTheme="minorHAnsi" w:hAnsiTheme="minorHAnsi" w:cstheme="minorHAnsi"/>
          <w:b/>
          <w:sz w:val="20"/>
          <w:szCs w:val="20"/>
        </w:rPr>
      </w:pPr>
      <w:r w:rsidRPr="00C9416F">
        <w:rPr>
          <w:rFonts w:asciiTheme="minorHAnsi" w:hAnsiTheme="minorHAnsi" w:cstheme="minorHAnsi"/>
          <w:b/>
          <w:sz w:val="20"/>
          <w:szCs w:val="20"/>
        </w:rPr>
        <w:t>MANUTENÇÃO PREVENTIVA :</w:t>
      </w:r>
    </w:p>
    <w:p w14:paraId="22B14492" w14:textId="77777777" w:rsidR="00725EBF" w:rsidRPr="0056754E" w:rsidRDefault="00725EBF" w:rsidP="00725EBF">
      <w:pPr>
        <w:pStyle w:val="PargrafodaLista"/>
        <w:tabs>
          <w:tab w:val="left" w:pos="1361"/>
        </w:tabs>
        <w:spacing w:before="51" w:line="360" w:lineRule="auto"/>
        <w:ind w:left="0" w:firstLine="284"/>
        <w:rPr>
          <w:rFonts w:asciiTheme="minorHAnsi" w:hAnsiTheme="minorHAnsi" w:cstheme="minorHAnsi"/>
        </w:rPr>
      </w:pPr>
      <w:r w:rsidRPr="00810E27">
        <w:rPr>
          <w:rFonts w:asciiTheme="minorHAnsi" w:hAnsiTheme="minorHAnsi" w:cstheme="minorHAnsi"/>
        </w:rPr>
        <w:t>12.1</w:t>
      </w:r>
      <w:r w:rsidRPr="0056754E">
        <w:rPr>
          <w:rFonts w:asciiTheme="minorHAnsi" w:hAnsiTheme="minorHAnsi" w:cstheme="minorHAnsi"/>
        </w:rPr>
        <w:t xml:space="preserve"> Entende-se por Manutenção Preventiva, o procedimento regular de conservação e exames, limpeza e testes, revisões, ajustes e lubrificação necessária dos diversos componentes do equipamento, visando prevenir situações que possam gerar falhas ou defeitos, a conservação da vida útil e o perfeito funcionamento dos equipamentos, bem como recomendar ao Contratante eventuais providências para a solução de problemas que possam estar e/ou vir a intervir no desempenho e eficiência dos mesmos. Deverá ser executada em obediência a um Plano ou Programa de Manutenção baseado em rotinas e procedimentos periodicamente aplicados. </w:t>
      </w:r>
    </w:p>
    <w:p w14:paraId="05A05721" w14:textId="77777777" w:rsidR="00725EBF" w:rsidRPr="0056754E" w:rsidRDefault="00725EBF" w:rsidP="00725EBF">
      <w:pPr>
        <w:pStyle w:val="PargrafodaLista"/>
        <w:tabs>
          <w:tab w:val="left" w:pos="1361"/>
        </w:tabs>
        <w:spacing w:before="51" w:line="360" w:lineRule="auto"/>
        <w:ind w:left="0" w:firstLine="284"/>
        <w:rPr>
          <w:rFonts w:asciiTheme="minorHAnsi" w:hAnsiTheme="minorHAnsi" w:cstheme="minorHAnsi"/>
        </w:rPr>
      </w:pPr>
      <w:r>
        <w:rPr>
          <w:rFonts w:asciiTheme="minorHAnsi" w:hAnsiTheme="minorHAnsi" w:cstheme="minorHAnsi"/>
        </w:rPr>
        <w:t>12</w:t>
      </w:r>
      <w:r w:rsidRPr="0056754E">
        <w:rPr>
          <w:rFonts w:asciiTheme="minorHAnsi" w:hAnsiTheme="minorHAnsi" w:cstheme="minorHAnsi"/>
        </w:rPr>
        <w:t>.</w:t>
      </w:r>
      <w:r>
        <w:rPr>
          <w:rFonts w:asciiTheme="minorHAnsi" w:hAnsiTheme="minorHAnsi" w:cstheme="minorHAnsi"/>
        </w:rPr>
        <w:t>2</w:t>
      </w:r>
      <w:r w:rsidRPr="0056754E">
        <w:rPr>
          <w:rFonts w:asciiTheme="minorHAnsi" w:hAnsiTheme="minorHAnsi" w:cstheme="minorHAnsi"/>
        </w:rPr>
        <w:t xml:space="preserve"> A Manutenção Preventiva deverá ser executada, obrigatoriamente, em intervalos que não poderão ultrapassar 30 (trinta) dias, de acordo com um planejamento prévio, em caráter espontâneo e não em decorrência de atendimento a chamados ou reclamações da contratante. </w:t>
      </w:r>
    </w:p>
    <w:p w14:paraId="733B4867" w14:textId="77777777" w:rsidR="00725EBF" w:rsidRPr="0056754E" w:rsidRDefault="00725EBF" w:rsidP="00725EBF">
      <w:pPr>
        <w:pStyle w:val="PargrafodaLista"/>
        <w:tabs>
          <w:tab w:val="left" w:pos="1361"/>
        </w:tabs>
        <w:spacing w:before="51" w:line="360" w:lineRule="auto"/>
        <w:ind w:left="0" w:firstLine="284"/>
        <w:rPr>
          <w:rFonts w:asciiTheme="minorHAnsi" w:hAnsiTheme="minorHAnsi" w:cstheme="minorHAnsi"/>
        </w:rPr>
      </w:pPr>
      <w:r>
        <w:rPr>
          <w:rFonts w:asciiTheme="minorHAnsi" w:hAnsiTheme="minorHAnsi" w:cstheme="minorHAnsi"/>
        </w:rPr>
        <w:t>12</w:t>
      </w:r>
      <w:r w:rsidRPr="0056754E">
        <w:rPr>
          <w:rFonts w:asciiTheme="minorHAnsi" w:hAnsiTheme="minorHAnsi" w:cstheme="minorHAnsi"/>
        </w:rPr>
        <w:t>.</w:t>
      </w:r>
      <w:r>
        <w:rPr>
          <w:rFonts w:asciiTheme="minorHAnsi" w:hAnsiTheme="minorHAnsi" w:cstheme="minorHAnsi"/>
        </w:rPr>
        <w:t xml:space="preserve">3 </w:t>
      </w:r>
      <w:r w:rsidRPr="0056754E">
        <w:rPr>
          <w:rFonts w:asciiTheme="minorHAnsi" w:hAnsiTheme="minorHAnsi" w:cstheme="minorHAnsi"/>
        </w:rPr>
        <w:t xml:space="preserve">A empresa vencedora deverá apresentar antes do início do contrato um calendário anual das manutenções, incluindo as datas e horas pré-determinadas para cada equipamento a ser cumprido durante a vigência do contrato. </w:t>
      </w:r>
    </w:p>
    <w:p w14:paraId="44559932" w14:textId="77777777" w:rsidR="00725EBF" w:rsidRPr="0056754E" w:rsidRDefault="00725EBF" w:rsidP="00725EBF">
      <w:pPr>
        <w:pStyle w:val="PargrafodaLista"/>
        <w:tabs>
          <w:tab w:val="left" w:pos="1361"/>
        </w:tabs>
        <w:spacing w:before="51" w:line="360" w:lineRule="auto"/>
        <w:ind w:left="142" w:firstLine="142"/>
        <w:rPr>
          <w:rFonts w:asciiTheme="minorHAnsi" w:hAnsiTheme="minorHAnsi" w:cstheme="minorHAnsi"/>
        </w:rPr>
      </w:pPr>
      <w:r>
        <w:rPr>
          <w:rFonts w:asciiTheme="minorHAnsi" w:hAnsiTheme="minorHAnsi" w:cstheme="minorHAnsi"/>
        </w:rPr>
        <w:t>12</w:t>
      </w:r>
      <w:r w:rsidRPr="0056754E">
        <w:rPr>
          <w:rFonts w:asciiTheme="minorHAnsi" w:hAnsiTheme="minorHAnsi" w:cstheme="minorHAnsi"/>
        </w:rPr>
        <w:t>.</w:t>
      </w:r>
      <w:r>
        <w:rPr>
          <w:rFonts w:asciiTheme="minorHAnsi" w:hAnsiTheme="minorHAnsi" w:cstheme="minorHAnsi"/>
        </w:rPr>
        <w:t>4</w:t>
      </w:r>
      <w:r w:rsidRPr="0056754E">
        <w:rPr>
          <w:rFonts w:asciiTheme="minorHAnsi" w:hAnsiTheme="minorHAnsi" w:cstheme="minorHAnsi"/>
        </w:rPr>
        <w:t xml:space="preserve"> A Contratada apresentará um check-list preenchido de cada manutenção preventiva que deverá ser entregue ao Fiscal do Contrato. </w:t>
      </w:r>
    </w:p>
    <w:p w14:paraId="22E2DDB8" w14:textId="77777777" w:rsidR="00725EBF" w:rsidRPr="0056754E" w:rsidRDefault="00725EBF" w:rsidP="00725EBF">
      <w:pPr>
        <w:pStyle w:val="PargrafodaLista"/>
        <w:tabs>
          <w:tab w:val="left" w:pos="1361"/>
        </w:tabs>
        <w:spacing w:before="51" w:line="360" w:lineRule="auto"/>
        <w:ind w:left="0" w:firstLine="284"/>
        <w:rPr>
          <w:rFonts w:asciiTheme="minorHAnsi" w:hAnsiTheme="minorHAnsi" w:cstheme="minorHAnsi"/>
          <w:b/>
        </w:rPr>
      </w:pPr>
      <w:r>
        <w:rPr>
          <w:rFonts w:asciiTheme="minorHAnsi" w:hAnsiTheme="minorHAnsi" w:cstheme="minorHAnsi"/>
        </w:rPr>
        <w:t>12</w:t>
      </w:r>
      <w:r w:rsidRPr="0056754E">
        <w:rPr>
          <w:rFonts w:asciiTheme="minorHAnsi" w:hAnsiTheme="minorHAnsi" w:cstheme="minorHAnsi"/>
        </w:rPr>
        <w:t>.</w:t>
      </w:r>
      <w:r>
        <w:rPr>
          <w:rFonts w:asciiTheme="minorHAnsi" w:hAnsiTheme="minorHAnsi" w:cstheme="minorHAnsi"/>
        </w:rPr>
        <w:t>5</w:t>
      </w:r>
      <w:r w:rsidRPr="0056754E">
        <w:rPr>
          <w:rFonts w:asciiTheme="minorHAnsi" w:hAnsiTheme="minorHAnsi" w:cstheme="minorHAnsi"/>
        </w:rPr>
        <w:t xml:space="preserve"> A Contratada deverá apresentar para cada manutenção preventiva executada, o atesto comprovado pelo servidor responsável pelo acompanhamento da execução da manutenção.</w:t>
      </w:r>
    </w:p>
    <w:p w14:paraId="7460AB6A" w14:textId="77777777" w:rsidR="00725EBF" w:rsidRDefault="00725EBF" w:rsidP="00725EBF">
      <w:pPr>
        <w:spacing w:before="51" w:line="360" w:lineRule="auto"/>
        <w:jc w:val="both"/>
      </w:pPr>
      <w:r>
        <w:t xml:space="preserve">12.6 A Contratada deverá adesivar no equipamento uma etiqueta em local visível com data da próxima manutenção. </w:t>
      </w:r>
    </w:p>
    <w:p w14:paraId="3B9CFDF7" w14:textId="77777777" w:rsidR="00725EBF" w:rsidRDefault="00725EBF" w:rsidP="00725EBF">
      <w:pPr>
        <w:tabs>
          <w:tab w:val="left" w:pos="1361"/>
        </w:tabs>
        <w:spacing w:before="51" w:line="360" w:lineRule="auto"/>
        <w:jc w:val="both"/>
      </w:pPr>
      <w:r w:rsidRPr="007735FB">
        <w:t>12.</w:t>
      </w:r>
      <w:r>
        <w:t xml:space="preserve">7 A Manutenção Preventiva a que se refere este Termo de Referência compreende, no mínimo, o desempenho </w:t>
      </w:r>
      <w:r>
        <w:lastRenderedPageBreak/>
        <w:t>dos seguintes procedimentos:</w:t>
      </w:r>
    </w:p>
    <w:p w14:paraId="10C7BB55"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 xml:space="preserve">Limpeza geral do equipamento. </w:t>
      </w:r>
    </w:p>
    <w:p w14:paraId="596A741C"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 xml:space="preserve">Verificação dos isolamentos. </w:t>
      </w:r>
    </w:p>
    <w:p w14:paraId="63F533E8"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Eliminar focos de ferrugem.</w:t>
      </w:r>
    </w:p>
    <w:p w14:paraId="50D52E09"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Verificação dos quadros elétricos, referente ao superaquecimento e aperto dos terminais reparando irregularidades.</w:t>
      </w:r>
    </w:p>
    <w:p w14:paraId="1D53F88C"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Manutenção mecânica, elétrica e eletrônica do equipamento.</w:t>
      </w:r>
    </w:p>
    <w:p w14:paraId="3972CE34"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 xml:space="preserve">Manutenção mecânica, elétrica e eletrônica dos componentes dos circuitos e sistemas. </w:t>
      </w:r>
    </w:p>
    <w:p w14:paraId="045D7557"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Manutenção dos circuitos de força e comando elétrico dos equipamentos.</w:t>
      </w:r>
    </w:p>
    <w:p w14:paraId="106B32EC" w14:textId="77777777" w:rsidR="00725EBF" w:rsidRDefault="00725EBF" w:rsidP="00725EBF">
      <w:pPr>
        <w:pStyle w:val="PargrafodaLista"/>
        <w:widowControl/>
        <w:numPr>
          <w:ilvl w:val="0"/>
          <w:numId w:val="32"/>
        </w:numPr>
        <w:tabs>
          <w:tab w:val="left" w:pos="1361"/>
        </w:tabs>
        <w:autoSpaceDE/>
        <w:autoSpaceDN/>
        <w:spacing w:before="51" w:line="360" w:lineRule="auto"/>
        <w:contextualSpacing/>
      </w:pPr>
      <w:r>
        <w:t>Manutenção de todas as peças e componentes periféricos, inerentes ao perfeito funcionamento dos equipamentos.</w:t>
      </w:r>
    </w:p>
    <w:p w14:paraId="7B8D3091" w14:textId="77777777" w:rsidR="00725EBF" w:rsidRDefault="00725EBF" w:rsidP="00725EBF">
      <w:pPr>
        <w:tabs>
          <w:tab w:val="left" w:pos="1361"/>
        </w:tabs>
        <w:spacing w:before="51" w:line="360" w:lineRule="auto"/>
        <w:ind w:left="708" w:hanging="708"/>
        <w:jc w:val="both"/>
        <w:rPr>
          <w:b/>
        </w:rPr>
      </w:pPr>
    </w:p>
    <w:p w14:paraId="728D2AA7" w14:textId="77777777" w:rsidR="00725EBF" w:rsidRDefault="00725EBF" w:rsidP="00725EBF">
      <w:pPr>
        <w:tabs>
          <w:tab w:val="left" w:pos="1361"/>
        </w:tabs>
        <w:spacing w:before="51" w:line="360" w:lineRule="auto"/>
        <w:ind w:left="708" w:hanging="708"/>
        <w:jc w:val="both"/>
      </w:pPr>
      <w:r>
        <w:rPr>
          <w:b/>
        </w:rPr>
        <w:t xml:space="preserve">     </w:t>
      </w:r>
      <w:r w:rsidRPr="00C9416F">
        <w:rPr>
          <w:b/>
        </w:rPr>
        <w:t>MANUTENÇÃO CORRETIVA</w:t>
      </w:r>
      <w:r w:rsidRPr="00C9416F">
        <w:t xml:space="preserve"> :</w:t>
      </w:r>
    </w:p>
    <w:p w14:paraId="2CAA2BCD" w14:textId="77777777" w:rsidR="00725EBF" w:rsidRDefault="00725EBF" w:rsidP="00725EBF">
      <w:pPr>
        <w:tabs>
          <w:tab w:val="left" w:pos="1361"/>
        </w:tabs>
        <w:spacing w:before="51" w:line="360" w:lineRule="auto"/>
        <w:ind w:left="708" w:hanging="566"/>
        <w:jc w:val="both"/>
      </w:pPr>
      <w:r>
        <w:t>12.8  Entende-se por Manutenção Corretiva o conserto de qualquer natureza, sempre que se fizer necessário, com objetivo de eliminar defeitos decorrentes do uso normal do equipamento, garantido o perfeito funcionamento. Consistirá no atendimento às solicitações do Contratante, quantas vezes forem necessárias, sem qualquer ônus adicional, sempre que houver paralisação do equipamento ou quando for detectada a necessidade de recuperação, substituição de peças ou para a correção de defeitos que venham prejudicar o perfeito funcionamento dos equipamentos.</w:t>
      </w:r>
    </w:p>
    <w:p w14:paraId="175F16F1" w14:textId="77777777" w:rsidR="00725EBF" w:rsidRDefault="00725EBF" w:rsidP="00725EBF">
      <w:pPr>
        <w:tabs>
          <w:tab w:val="left" w:pos="1361"/>
        </w:tabs>
        <w:spacing w:before="51" w:line="360" w:lineRule="auto"/>
        <w:ind w:left="708" w:hanging="566"/>
        <w:jc w:val="both"/>
      </w:pPr>
      <w:r>
        <w:t xml:space="preserve"> 12.9 A chamada para a manutenção corretiva deverá ser atendida em até 04 (quatro) horas após o chamado de manutenção feito pela Unidade de Saúde Hospitalar, e o prazo para a conclusão dos serviços ficará condicionada à sua extensão, não podendo ultrapassar o prazo máximo de 48 (quarenta e oito) horas, salvo em casos fortuitos e alheios à Contratada, os quais deverão ser devidamente justificados por ela e apreciados pelo Fiscal do Contrato, que poderá a seu critério, julgar a pertinência do pleito e estabelecer novo prazo compatível e razoável para a execução do serviço.</w:t>
      </w:r>
    </w:p>
    <w:p w14:paraId="35FFC942" w14:textId="77777777" w:rsidR="00725EBF" w:rsidRPr="0021321A" w:rsidRDefault="00725EBF" w:rsidP="00725EBF">
      <w:pPr>
        <w:pStyle w:val="isselectedend"/>
        <w:spacing w:line="360" w:lineRule="auto"/>
        <w:ind w:left="709"/>
        <w:jc w:val="both"/>
        <w:rPr>
          <w:rFonts w:asciiTheme="minorHAnsi" w:hAnsiTheme="minorHAnsi" w:cstheme="minorHAnsi"/>
          <w:sz w:val="22"/>
          <w:szCs w:val="22"/>
        </w:rPr>
      </w:pPr>
      <w:r w:rsidRPr="0021321A">
        <w:rPr>
          <w:rFonts w:asciiTheme="minorHAnsi" w:hAnsiTheme="minorHAnsi" w:cstheme="minorHAnsi"/>
          <w:sz w:val="22"/>
          <w:szCs w:val="22"/>
        </w:rPr>
        <w:t xml:space="preserve"> 12.10 Os serviços corretivos que, por sua natureza técnica, não possam ser executados nas d</w:t>
      </w:r>
      <w:r>
        <w:rPr>
          <w:rFonts w:asciiTheme="minorHAnsi" w:hAnsiTheme="minorHAnsi" w:cstheme="minorHAnsi"/>
          <w:sz w:val="22"/>
          <w:szCs w:val="22"/>
        </w:rPr>
        <w:t>ependências das Unidades Hospitalar</w:t>
      </w:r>
      <w:r w:rsidRPr="0021321A">
        <w:rPr>
          <w:rFonts w:asciiTheme="minorHAnsi" w:hAnsiTheme="minorHAnsi" w:cstheme="minorHAnsi"/>
          <w:sz w:val="22"/>
          <w:szCs w:val="22"/>
        </w:rPr>
        <w:t xml:space="preserve"> de Saúde, a CONTRATADA deverá solicitar autorização para remover o equipamento, partes dele ou peças cujo conserto necessite ser efetuado em sua oficina, não acarretando essa remoção qualquer ônus para a CONTRATANTE, assim como não podendo ultrapassar o prazo de reparo estipulado no item anterior, cabendo à CONTRATADA preservar a integridade das peças.</w:t>
      </w:r>
    </w:p>
    <w:p w14:paraId="30D8BB2D" w14:textId="77777777" w:rsidR="00725EBF" w:rsidRPr="00717346" w:rsidRDefault="00725EBF" w:rsidP="00725EBF">
      <w:pPr>
        <w:spacing w:before="100" w:beforeAutospacing="1" w:after="100" w:afterAutospacing="1" w:line="360" w:lineRule="auto"/>
        <w:ind w:left="709"/>
        <w:jc w:val="both"/>
        <w:rPr>
          <w:rFonts w:cstheme="minorHAnsi"/>
          <w:lang w:eastAsia="pt-BR"/>
        </w:rPr>
      </w:pPr>
      <w:r w:rsidRPr="0021321A">
        <w:rPr>
          <w:rFonts w:cstheme="minorHAnsi"/>
          <w:lang w:eastAsia="pt-BR"/>
        </w:rPr>
        <w:t xml:space="preserve">Na hipótese de necessidade de retirada do objeto, este deverá ser substituído, pela CONTRATADA, por outro que atenda plenamente às necessidades da unidade, sem prejuízo da prática assistencial, devendo possuir qualidade igual ou superior ao equipamento originalmente instalado, permanecendo em uso até o </w:t>
      </w:r>
      <w:r w:rsidRPr="0021321A">
        <w:rPr>
          <w:rFonts w:cstheme="minorHAnsi"/>
          <w:lang w:eastAsia="pt-BR"/>
        </w:rPr>
        <w:lastRenderedPageBreak/>
        <w:t>retorno do objeto reparado.</w:t>
      </w:r>
    </w:p>
    <w:p w14:paraId="05916ACB" w14:textId="77777777" w:rsidR="00725EBF" w:rsidRDefault="00725EBF" w:rsidP="00725EBF">
      <w:pPr>
        <w:tabs>
          <w:tab w:val="left" w:pos="1361"/>
        </w:tabs>
        <w:spacing w:before="51" w:line="360" w:lineRule="auto"/>
        <w:ind w:left="708" w:hanging="424"/>
        <w:jc w:val="both"/>
      </w:pPr>
      <w:r>
        <w:t xml:space="preserve"> 12.11 A CONTRATADA deverá manter técnico de reserva para chamados de manutenção corretiva de emergência, através de solicitação realizada pelo servidor responsável, devendo ser atendido no prazo máximo de 04 (quatro) horas a contar da solicitação. </w:t>
      </w:r>
    </w:p>
    <w:p w14:paraId="36BA9F20" w14:textId="77777777" w:rsidR="00725EBF" w:rsidRDefault="00725EBF" w:rsidP="00725EBF">
      <w:pPr>
        <w:tabs>
          <w:tab w:val="left" w:pos="1361"/>
        </w:tabs>
        <w:spacing w:before="51" w:line="360" w:lineRule="auto"/>
        <w:ind w:left="708" w:hanging="424"/>
        <w:jc w:val="both"/>
      </w:pPr>
      <w:r>
        <w:t xml:space="preserve">12.12 A CONTRATADA deverá apresentar para cada manutenção corretiva executada, o atesto comprovado pelo servidor responsável pelo acompanhamento da execução da manutenção. </w:t>
      </w:r>
    </w:p>
    <w:p w14:paraId="30775D00" w14:textId="77777777" w:rsidR="00725EBF" w:rsidRDefault="00725EBF" w:rsidP="00725EBF">
      <w:pPr>
        <w:tabs>
          <w:tab w:val="left" w:pos="1361"/>
        </w:tabs>
        <w:spacing w:before="51" w:line="360" w:lineRule="auto"/>
        <w:ind w:left="708" w:hanging="424"/>
        <w:jc w:val="both"/>
      </w:pPr>
      <w:r>
        <w:t xml:space="preserve">12.13 Todos os materiais a serem utilizados, deverão ser previamente submetidos à aprovação e fiscalização da CONTRATANTE. </w:t>
      </w:r>
    </w:p>
    <w:p w14:paraId="6E37A2B0" w14:textId="77777777" w:rsidR="00725EBF" w:rsidRDefault="00725EBF" w:rsidP="00725EBF">
      <w:pPr>
        <w:tabs>
          <w:tab w:val="left" w:pos="1361"/>
        </w:tabs>
        <w:spacing w:before="51" w:line="360" w:lineRule="auto"/>
        <w:ind w:left="708" w:hanging="282"/>
        <w:jc w:val="both"/>
      </w:pPr>
      <w:r>
        <w:t xml:space="preserve">12.14 A Manutenção Corretiva compreende, no mínimo, o desempenho dos seguintes procedimentos: </w:t>
      </w:r>
    </w:p>
    <w:p w14:paraId="67692409" w14:textId="77777777" w:rsidR="00725EBF" w:rsidRDefault="00725EBF" w:rsidP="00725EBF">
      <w:pPr>
        <w:tabs>
          <w:tab w:val="left" w:pos="1361"/>
        </w:tabs>
        <w:spacing w:before="51" w:line="360" w:lineRule="auto"/>
        <w:ind w:left="708" w:hanging="282"/>
        <w:jc w:val="both"/>
      </w:pPr>
      <w:r>
        <w:t xml:space="preserve">12.15 Correção de falhas e/ou defeitos detectados pelo fiscal do contrato; </w:t>
      </w:r>
    </w:p>
    <w:p w14:paraId="47984EE7" w14:textId="77777777" w:rsidR="00725EBF" w:rsidRDefault="00725EBF" w:rsidP="00725EBF">
      <w:pPr>
        <w:tabs>
          <w:tab w:val="left" w:pos="1361"/>
        </w:tabs>
        <w:spacing w:before="51" w:line="360" w:lineRule="auto"/>
        <w:ind w:left="708" w:hanging="282"/>
        <w:jc w:val="both"/>
      </w:pPr>
      <w:r>
        <w:t>12.16 Correção de falhas e/ou defeitos constatados através de inspeções periódicas nos equipamentos;</w:t>
      </w:r>
    </w:p>
    <w:p w14:paraId="3917C165" w14:textId="77777777" w:rsidR="00725EBF" w:rsidRDefault="00725EBF" w:rsidP="00725EBF">
      <w:pPr>
        <w:tabs>
          <w:tab w:val="left" w:pos="1361"/>
        </w:tabs>
        <w:spacing w:before="51" w:line="360" w:lineRule="auto"/>
        <w:ind w:left="708" w:hanging="424"/>
        <w:jc w:val="both"/>
      </w:pPr>
      <w:r>
        <w:t xml:space="preserve"> 12.17 Correção de falhas e/ou defeitos detectados pela CONTRATADA por ocasião da execução de outros serviços;</w:t>
      </w:r>
    </w:p>
    <w:p w14:paraId="5F63127C" w14:textId="77777777" w:rsidR="00725EBF" w:rsidRPr="00502A0E" w:rsidRDefault="00725EBF" w:rsidP="00725EBF">
      <w:pPr>
        <w:pStyle w:val="PargrafodaLista"/>
        <w:widowControl/>
        <w:numPr>
          <w:ilvl w:val="1"/>
          <w:numId w:val="33"/>
        </w:numPr>
        <w:tabs>
          <w:tab w:val="left" w:pos="993"/>
        </w:tabs>
        <w:autoSpaceDE/>
        <w:autoSpaceDN/>
        <w:spacing w:before="51" w:line="360" w:lineRule="auto"/>
        <w:ind w:hanging="965"/>
        <w:contextualSpacing/>
        <w:rPr>
          <w:rFonts w:asciiTheme="minorHAnsi" w:hAnsiTheme="minorHAnsi" w:cstheme="minorHAnsi"/>
        </w:rPr>
      </w:pPr>
      <w:r w:rsidRPr="00502A0E">
        <w:rPr>
          <w:rFonts w:asciiTheme="minorHAnsi" w:hAnsiTheme="minorHAnsi" w:cstheme="minorHAnsi"/>
        </w:rPr>
        <w:t xml:space="preserve"> Substituição de peças e componentes;</w:t>
      </w:r>
    </w:p>
    <w:p w14:paraId="76C9143B" w14:textId="77777777" w:rsidR="00725EBF" w:rsidRDefault="00725EBF" w:rsidP="00725EBF">
      <w:pPr>
        <w:pStyle w:val="PargrafodaLista"/>
        <w:tabs>
          <w:tab w:val="left" w:pos="1361"/>
        </w:tabs>
        <w:spacing w:before="51" w:line="360" w:lineRule="auto"/>
        <w:ind w:left="1146"/>
      </w:pPr>
    </w:p>
    <w:p w14:paraId="1B1A1EEF" w14:textId="77777777" w:rsidR="00725EBF" w:rsidRPr="00E632A4" w:rsidRDefault="00725EBF" w:rsidP="00725EBF">
      <w:pPr>
        <w:ind w:left="709" w:hanging="425"/>
        <w:jc w:val="both"/>
        <w:rPr>
          <w:rFonts w:cstheme="minorHAnsi"/>
          <w:b/>
        </w:rPr>
      </w:pPr>
      <w:r>
        <w:rPr>
          <w:rFonts w:cstheme="minorHAnsi"/>
          <w:b/>
        </w:rPr>
        <w:t xml:space="preserve">13. </w:t>
      </w:r>
      <w:r w:rsidRPr="00E632A4">
        <w:rPr>
          <w:rFonts w:cstheme="minorHAnsi"/>
          <w:b/>
        </w:rPr>
        <w:t>MÉTODO E ESTRATÉGIA DE SUPRIMENTO</w:t>
      </w:r>
      <w:r w:rsidRPr="00E632A4">
        <w:rPr>
          <w:rFonts w:cstheme="minorHAnsi"/>
          <w:b/>
        </w:rPr>
        <w:tab/>
      </w:r>
    </w:p>
    <w:p w14:paraId="54218845" w14:textId="77777777" w:rsidR="00725EBF" w:rsidRPr="008771C2" w:rsidRDefault="00725EBF" w:rsidP="00725EBF">
      <w:pPr>
        <w:shd w:val="clear" w:color="auto" w:fill="FFFFFF" w:themeFill="background1"/>
        <w:jc w:val="both"/>
        <w:rPr>
          <w:rFonts w:cstheme="minorHAnsi"/>
          <w:b/>
        </w:rPr>
      </w:pPr>
      <w:r w:rsidRPr="008771C2">
        <w:rPr>
          <w:rFonts w:cstheme="minorHAnsi"/>
          <w:b/>
        </w:rPr>
        <w:t xml:space="preserve"> </w:t>
      </w:r>
    </w:p>
    <w:p w14:paraId="2575A9EB" w14:textId="77777777" w:rsidR="00725EBF" w:rsidRPr="00AD5136" w:rsidRDefault="00725EBF" w:rsidP="00725EBF">
      <w:pPr>
        <w:spacing w:line="360" w:lineRule="auto"/>
        <w:ind w:firstLine="425"/>
        <w:jc w:val="both"/>
        <w:rPr>
          <w:rFonts w:eastAsia="Calibri" w:cstheme="minorHAnsi"/>
        </w:rPr>
      </w:pPr>
      <w:r>
        <w:rPr>
          <w:rFonts w:eastAsia="Calibri" w:cstheme="minorHAnsi"/>
          <w:b/>
        </w:rPr>
        <w:t>13.1</w:t>
      </w:r>
      <w:r w:rsidRPr="00AD5136">
        <w:rPr>
          <w:rFonts w:eastAsia="Calibri" w:cstheme="minorHAnsi"/>
          <w:b/>
        </w:rPr>
        <w:t>.</w:t>
      </w:r>
      <w:r w:rsidRPr="00AD5136">
        <w:rPr>
          <w:rFonts w:eastAsia="Calibri" w:cstheme="minorHAnsi"/>
        </w:rPr>
        <w:t xml:space="preserve"> Após o recebimento da Nota de Empenho, a vencedora do certame deverá detalhar </w:t>
      </w:r>
      <w:r>
        <w:rPr>
          <w:rFonts w:eastAsia="Calibri" w:cstheme="minorHAnsi"/>
        </w:rPr>
        <w:t>cronograma de execução do serviço</w:t>
      </w:r>
      <w:r w:rsidRPr="00AD5136">
        <w:rPr>
          <w:rFonts w:eastAsia="Calibri" w:cstheme="minorHAnsi"/>
        </w:rPr>
        <w:t>, junto a Fundação Municipal de Saúde (FMS);</w:t>
      </w:r>
    </w:p>
    <w:p w14:paraId="2E045099" w14:textId="77777777" w:rsidR="00725EBF" w:rsidRPr="003B3F63" w:rsidRDefault="00725EBF" w:rsidP="00725EBF">
      <w:pPr>
        <w:spacing w:line="360" w:lineRule="auto"/>
        <w:ind w:firstLine="425"/>
        <w:jc w:val="both"/>
        <w:rPr>
          <w:rFonts w:eastAsia="Calibri" w:cstheme="minorHAnsi"/>
          <w:b/>
        </w:rPr>
      </w:pPr>
      <w:r>
        <w:rPr>
          <w:rFonts w:eastAsia="Calibri" w:cstheme="minorHAnsi"/>
          <w:b/>
        </w:rPr>
        <w:t>13.2</w:t>
      </w:r>
      <w:r w:rsidRPr="00AD5136">
        <w:rPr>
          <w:rFonts w:eastAsia="Calibri" w:cstheme="minorHAnsi"/>
        </w:rPr>
        <w:t xml:space="preserve"> O serviço deverá ser executado  no</w:t>
      </w:r>
      <w:r>
        <w:rPr>
          <w:rFonts w:eastAsia="Calibri" w:cstheme="minorHAnsi"/>
        </w:rPr>
        <w:t xml:space="preserve"> </w:t>
      </w:r>
      <w:r w:rsidRPr="001565B5">
        <w:rPr>
          <w:rFonts w:eastAsia="Calibri" w:cstheme="minorHAnsi"/>
          <w:b/>
        </w:rPr>
        <w:t xml:space="preserve">Endereço das Unidades </w:t>
      </w:r>
      <w:r>
        <w:rPr>
          <w:rFonts w:eastAsia="Calibri" w:cstheme="minorHAnsi"/>
          <w:b/>
        </w:rPr>
        <w:t>:</w:t>
      </w:r>
    </w:p>
    <w:p w14:paraId="7694C835" w14:textId="77777777" w:rsidR="00725EBF" w:rsidRPr="00785A05" w:rsidRDefault="00725EBF" w:rsidP="00725EBF">
      <w:pPr>
        <w:spacing w:line="360" w:lineRule="auto"/>
        <w:jc w:val="both"/>
        <w:rPr>
          <w:rFonts w:cstheme="minorHAnsi"/>
          <w:color w:val="1F1F1F"/>
          <w:shd w:val="clear" w:color="auto" w:fill="FFFFFF"/>
        </w:rPr>
      </w:pPr>
      <w:r w:rsidRPr="00785A05">
        <w:rPr>
          <w:rFonts w:eastAsia="Calibri" w:cstheme="minorHAnsi"/>
        </w:rPr>
        <w:t xml:space="preserve"> </w:t>
      </w:r>
      <w:r w:rsidRPr="00785A05">
        <w:rPr>
          <w:rFonts w:cstheme="minorHAnsi"/>
          <w:b/>
          <w:color w:val="1F1F1F"/>
          <w:shd w:val="clear" w:color="auto" w:fill="FFFFFF"/>
        </w:rPr>
        <w:t xml:space="preserve">Hospital Doutor Luiz Palmier(HLP): </w:t>
      </w:r>
      <w:r w:rsidRPr="00785A05">
        <w:rPr>
          <w:rFonts w:cstheme="minorHAnsi"/>
          <w:color w:val="1F1F1F"/>
          <w:shd w:val="clear" w:color="auto" w:fill="FFFFFF"/>
        </w:rPr>
        <w:t>Rua Estefânia de Carvalho, S/N -Centro, São Gonçalo -RJ, 24440-400</w:t>
      </w:r>
    </w:p>
    <w:p w14:paraId="44D19629" w14:textId="77777777" w:rsidR="00725EBF" w:rsidRPr="00785A05" w:rsidRDefault="00725EBF" w:rsidP="00725EBF">
      <w:pPr>
        <w:spacing w:line="360" w:lineRule="auto"/>
        <w:jc w:val="both"/>
        <w:rPr>
          <w:rFonts w:cstheme="minorHAnsi"/>
          <w:color w:val="1F1F1F"/>
          <w:shd w:val="clear" w:color="auto" w:fill="FFFFFF"/>
        </w:rPr>
      </w:pPr>
      <w:r w:rsidRPr="00785A05">
        <w:rPr>
          <w:rFonts w:eastAsia="Calibri" w:cstheme="minorHAnsi"/>
        </w:rPr>
        <w:t xml:space="preserve"> </w:t>
      </w:r>
      <w:r w:rsidRPr="00785A05">
        <w:rPr>
          <w:rFonts w:eastAsia="Calibri" w:cstheme="minorHAnsi"/>
          <w:b/>
        </w:rPr>
        <w:t xml:space="preserve">Hospital Retaguarda Gonçalense </w:t>
      </w:r>
      <w:r w:rsidRPr="00785A05">
        <w:rPr>
          <w:rStyle w:val="Forte"/>
          <w:rFonts w:cstheme="minorHAnsi"/>
          <w:shd w:val="clear" w:color="auto" w:fill="FFFFFF"/>
        </w:rPr>
        <w:t xml:space="preserve">(HRG): </w:t>
      </w:r>
      <w:r w:rsidRPr="00785A05">
        <w:rPr>
          <w:rFonts w:cstheme="minorHAnsi"/>
          <w:color w:val="1F1F1F"/>
          <w:shd w:val="clear" w:color="auto" w:fill="FFFFFF"/>
        </w:rPr>
        <w:t>R. João de Souza, 410 - Centro, São Gonçalo - RJ, 24445-370</w:t>
      </w:r>
    </w:p>
    <w:p w14:paraId="377A74F1" w14:textId="77777777" w:rsidR="00725EBF" w:rsidRPr="00785A05" w:rsidRDefault="00725EBF" w:rsidP="00725EBF">
      <w:pPr>
        <w:spacing w:line="360" w:lineRule="auto"/>
        <w:jc w:val="both"/>
        <w:rPr>
          <w:rFonts w:cstheme="minorHAnsi"/>
          <w:color w:val="1F1F1F"/>
          <w:shd w:val="clear" w:color="auto" w:fill="FFFFFF"/>
        </w:rPr>
      </w:pPr>
      <w:r w:rsidRPr="00785A05">
        <w:rPr>
          <w:rFonts w:cstheme="minorHAnsi"/>
          <w:b/>
          <w:color w:val="0A0A0A"/>
          <w:shd w:val="clear" w:color="auto" w:fill="FFFFFF"/>
        </w:rPr>
        <w:t>Pronto Socorro Infantil (PSI):</w:t>
      </w:r>
      <w:r w:rsidRPr="00785A05">
        <w:rPr>
          <w:rFonts w:cstheme="minorHAnsi"/>
          <w:color w:val="0A0A0A"/>
          <w:shd w:val="clear" w:color="auto" w:fill="FFFFFF"/>
        </w:rPr>
        <w:t xml:space="preserve"> </w:t>
      </w:r>
      <w:r w:rsidRPr="00785A05">
        <w:rPr>
          <w:rFonts w:cstheme="minorHAnsi"/>
          <w:color w:val="001D35"/>
          <w:shd w:val="clear" w:color="auto" w:fill="FFFFFF"/>
        </w:rPr>
        <w:t xml:space="preserve">Rua Estefânia de Carvalho, S/N - </w:t>
      </w:r>
      <w:r w:rsidRPr="00785A05">
        <w:rPr>
          <w:rFonts w:cstheme="minorHAnsi"/>
          <w:color w:val="1F1F1F"/>
          <w:shd w:val="clear" w:color="auto" w:fill="FFFFFF"/>
        </w:rPr>
        <w:t>Ze Garoto, São Gonçalo - RJ, 24440-190,</w:t>
      </w:r>
    </w:p>
    <w:p w14:paraId="6FE5176A" w14:textId="77777777" w:rsidR="00725EBF" w:rsidRDefault="00725EBF" w:rsidP="00725EBF">
      <w:pPr>
        <w:spacing w:line="360" w:lineRule="auto"/>
        <w:jc w:val="both"/>
        <w:rPr>
          <w:rFonts w:cstheme="minorHAnsi"/>
          <w:color w:val="1F1F1F"/>
          <w:shd w:val="clear" w:color="auto" w:fill="FFFFFF"/>
        </w:rPr>
      </w:pPr>
      <w:r w:rsidRPr="00785A05">
        <w:rPr>
          <w:rFonts w:cstheme="minorHAnsi"/>
          <w:b/>
          <w:color w:val="1F1F1F"/>
          <w:shd w:val="clear" w:color="auto" w:fill="FFFFFF"/>
        </w:rPr>
        <w:t>Maternidade Dr. Mario Niajar</w:t>
      </w:r>
      <w:r>
        <w:rPr>
          <w:rFonts w:cstheme="minorHAnsi"/>
          <w:b/>
          <w:color w:val="1F1F1F"/>
          <w:shd w:val="clear" w:color="auto" w:fill="FFFFFF"/>
        </w:rPr>
        <w:t xml:space="preserve"> ( MMN)</w:t>
      </w:r>
      <w:r w:rsidRPr="00785A05">
        <w:rPr>
          <w:rFonts w:cstheme="minorHAnsi"/>
          <w:b/>
          <w:color w:val="1F1F1F"/>
          <w:shd w:val="clear" w:color="auto" w:fill="FFFFFF"/>
        </w:rPr>
        <w:t xml:space="preserve">: </w:t>
      </w:r>
      <w:r w:rsidRPr="00785A05">
        <w:rPr>
          <w:rFonts w:cstheme="minorHAnsi"/>
          <w:color w:val="1F1F1F"/>
          <w:shd w:val="clear" w:color="auto" w:fill="FFFFFF"/>
        </w:rPr>
        <w:t>Rua Dr. Alfredo Backer,324- Alcantara, São Gonçalo RJ 24452-005</w:t>
      </w:r>
    </w:p>
    <w:p w14:paraId="42C043DB" w14:textId="77777777" w:rsidR="00725EBF" w:rsidRPr="00785A05" w:rsidRDefault="00725EBF" w:rsidP="00725EBF">
      <w:pPr>
        <w:spacing w:line="360" w:lineRule="auto"/>
        <w:jc w:val="both"/>
        <w:rPr>
          <w:rFonts w:cstheme="minorHAnsi"/>
          <w:color w:val="1F1F1F"/>
          <w:shd w:val="clear" w:color="auto" w:fill="FFFFFF"/>
        </w:rPr>
      </w:pPr>
    </w:p>
    <w:p w14:paraId="64F7F642" w14:textId="77777777" w:rsidR="00725EBF" w:rsidRDefault="00725EBF" w:rsidP="00725EBF">
      <w:pPr>
        <w:spacing w:line="360" w:lineRule="auto"/>
        <w:jc w:val="both"/>
        <w:rPr>
          <w:rFonts w:eastAsia="Calibri" w:cstheme="minorHAnsi"/>
        </w:rPr>
      </w:pPr>
      <w:r>
        <w:rPr>
          <w:rFonts w:eastAsia="Calibri" w:cstheme="minorHAnsi"/>
        </w:rPr>
        <w:t xml:space="preserve"> </w:t>
      </w:r>
      <w:r w:rsidRPr="00AD5136">
        <w:rPr>
          <w:rFonts w:eastAsia="Calibri" w:cstheme="minorHAnsi"/>
        </w:rPr>
        <w:t xml:space="preserve">através de agendamento prévio pelo e-mail: </w:t>
      </w:r>
      <w:hyperlink r:id="rId28">
        <w:r w:rsidRPr="00AD5136">
          <w:rPr>
            <w:rFonts w:eastAsia="Calibri" w:cstheme="minorHAnsi"/>
            <w:color w:val="1155CC"/>
            <w:u w:val="single"/>
          </w:rPr>
          <w:t>subsgurgenciaemergencia@gmail.com</w:t>
        </w:r>
      </w:hyperlink>
      <w:r w:rsidRPr="00AD5136">
        <w:rPr>
          <w:rFonts w:eastAsia="Calibri" w:cstheme="minorHAnsi"/>
        </w:rPr>
        <w:t xml:space="preserve">; </w:t>
      </w:r>
    </w:p>
    <w:p w14:paraId="17AF29AE" w14:textId="77777777" w:rsidR="00725EBF" w:rsidRDefault="00725EBF" w:rsidP="00725EBF">
      <w:pPr>
        <w:spacing w:line="360" w:lineRule="auto"/>
        <w:jc w:val="both"/>
        <w:rPr>
          <w:rFonts w:eastAsia="Calibri" w:cstheme="minorHAnsi"/>
        </w:rPr>
      </w:pPr>
    </w:p>
    <w:p w14:paraId="35DEBAAC" w14:textId="77777777" w:rsidR="00725EBF" w:rsidRDefault="00725EBF" w:rsidP="00725EBF">
      <w:pPr>
        <w:spacing w:line="360" w:lineRule="auto"/>
        <w:ind w:firstLine="425"/>
        <w:jc w:val="both"/>
        <w:rPr>
          <w:rFonts w:eastAsia="Calibri" w:cstheme="minorHAnsi"/>
        </w:rPr>
      </w:pPr>
      <w:r>
        <w:rPr>
          <w:rFonts w:eastAsia="Calibri" w:cstheme="minorHAnsi"/>
          <w:b/>
        </w:rPr>
        <w:t>13.3</w:t>
      </w:r>
      <w:r w:rsidRPr="008771C2">
        <w:rPr>
          <w:rFonts w:eastAsia="Calibri" w:cstheme="minorHAnsi"/>
        </w:rPr>
        <w:t>. A empresa deverá garantir integralm</w:t>
      </w:r>
      <w:r>
        <w:rPr>
          <w:rFonts w:eastAsia="Calibri" w:cstheme="minorHAnsi"/>
        </w:rPr>
        <w:t xml:space="preserve">ente além da mão de obra, </w:t>
      </w:r>
      <w:r w:rsidRPr="008771C2">
        <w:rPr>
          <w:rFonts w:eastAsia="Calibri" w:cstheme="minorHAnsi"/>
        </w:rPr>
        <w:t xml:space="preserve"> peças necessárias</w:t>
      </w:r>
      <w:r>
        <w:rPr>
          <w:rFonts w:eastAsia="Calibri" w:cstheme="minorHAnsi"/>
        </w:rPr>
        <w:t xml:space="preserve"> para respectiva manutenção corretiva e preventiva do equipamento.</w:t>
      </w:r>
    </w:p>
    <w:p w14:paraId="3CAC36BF" w14:textId="77777777" w:rsidR="00725EBF" w:rsidRDefault="00725EBF" w:rsidP="00725EBF">
      <w:pPr>
        <w:spacing w:line="360" w:lineRule="auto"/>
        <w:ind w:firstLine="425"/>
        <w:jc w:val="both"/>
        <w:rPr>
          <w:rFonts w:eastAsia="Calibri" w:cstheme="minorHAnsi"/>
        </w:rPr>
      </w:pPr>
    </w:p>
    <w:p w14:paraId="35BD0432" w14:textId="77777777" w:rsidR="00725EBF" w:rsidRPr="00F70DF2" w:rsidRDefault="00725EBF" w:rsidP="00725EBF">
      <w:pPr>
        <w:ind w:left="142"/>
        <w:jc w:val="both"/>
        <w:rPr>
          <w:rFonts w:cstheme="minorHAnsi"/>
          <w:b/>
        </w:rPr>
      </w:pPr>
      <w:r>
        <w:rPr>
          <w:rFonts w:cstheme="minorHAnsi"/>
          <w:b/>
        </w:rPr>
        <w:t xml:space="preserve">14. </w:t>
      </w:r>
      <w:r w:rsidRPr="00F70DF2">
        <w:rPr>
          <w:rFonts w:cstheme="minorHAnsi"/>
          <w:b/>
        </w:rPr>
        <w:t>DA GESTÃO DO CONTRATO</w:t>
      </w:r>
    </w:p>
    <w:p w14:paraId="2F56BE98" w14:textId="77777777" w:rsidR="00725EBF" w:rsidRPr="00AD5136" w:rsidRDefault="00725EBF" w:rsidP="00725EBF">
      <w:pPr>
        <w:pStyle w:val="PargrafodaLista"/>
        <w:rPr>
          <w:rFonts w:asciiTheme="minorHAnsi" w:hAnsiTheme="minorHAnsi" w:cstheme="minorHAnsi"/>
          <w:b/>
        </w:rPr>
      </w:pPr>
    </w:p>
    <w:p w14:paraId="2DDA8B30" w14:textId="77777777" w:rsidR="00725EBF" w:rsidRPr="00F70DF2" w:rsidRDefault="00725EBF" w:rsidP="00725EBF">
      <w:pPr>
        <w:tabs>
          <w:tab w:val="left" w:pos="429"/>
          <w:tab w:val="left" w:pos="851"/>
        </w:tabs>
        <w:spacing w:line="268" w:lineRule="auto"/>
        <w:ind w:right="273"/>
        <w:jc w:val="both"/>
        <w:rPr>
          <w:rFonts w:cstheme="minorHAnsi"/>
        </w:rPr>
      </w:pPr>
      <w:r>
        <w:rPr>
          <w:rFonts w:cstheme="minorHAnsi"/>
        </w:rPr>
        <w:t>14.1</w:t>
      </w:r>
      <w:r w:rsidRPr="00F70DF2">
        <w:rPr>
          <w:rFonts w:cstheme="minorHAnsi"/>
        </w:rPr>
        <w:t xml:space="preserve"> O</w:t>
      </w:r>
      <w:r w:rsidRPr="00F70DF2">
        <w:rPr>
          <w:rFonts w:cstheme="minorHAnsi"/>
          <w:spacing w:val="-4"/>
        </w:rPr>
        <w:t xml:space="preserve"> </w:t>
      </w:r>
      <w:r w:rsidRPr="00F70DF2">
        <w:rPr>
          <w:rFonts w:cstheme="minorHAnsi"/>
        </w:rPr>
        <w:t>contrato</w:t>
      </w:r>
      <w:r w:rsidRPr="00F70DF2">
        <w:rPr>
          <w:rFonts w:cstheme="minorHAnsi"/>
          <w:spacing w:val="-3"/>
        </w:rPr>
        <w:t xml:space="preserve"> </w:t>
      </w:r>
      <w:r w:rsidRPr="00F70DF2">
        <w:rPr>
          <w:rFonts w:cstheme="minorHAnsi"/>
        </w:rPr>
        <w:t>deverá</w:t>
      </w:r>
      <w:r w:rsidRPr="00F70DF2">
        <w:rPr>
          <w:rFonts w:cstheme="minorHAnsi"/>
          <w:spacing w:val="-2"/>
        </w:rPr>
        <w:t xml:space="preserve"> </w:t>
      </w:r>
      <w:r w:rsidRPr="00F70DF2">
        <w:rPr>
          <w:rFonts w:cstheme="minorHAnsi"/>
        </w:rPr>
        <w:t>ser</w:t>
      </w:r>
      <w:r w:rsidRPr="00F70DF2">
        <w:rPr>
          <w:rFonts w:cstheme="minorHAnsi"/>
          <w:spacing w:val="-3"/>
        </w:rPr>
        <w:t xml:space="preserve"> </w:t>
      </w:r>
      <w:r w:rsidRPr="00F70DF2">
        <w:rPr>
          <w:rFonts w:cstheme="minorHAnsi"/>
        </w:rPr>
        <w:t>executado</w:t>
      </w:r>
      <w:r w:rsidRPr="00F70DF2">
        <w:rPr>
          <w:rFonts w:cstheme="minorHAnsi"/>
          <w:spacing w:val="-3"/>
        </w:rPr>
        <w:t xml:space="preserve"> </w:t>
      </w:r>
      <w:r w:rsidRPr="00F70DF2">
        <w:rPr>
          <w:rFonts w:cstheme="minorHAnsi"/>
        </w:rPr>
        <w:t>fielmente</w:t>
      </w:r>
      <w:r w:rsidRPr="00F70DF2">
        <w:rPr>
          <w:rFonts w:cstheme="minorHAnsi"/>
          <w:spacing w:val="-2"/>
        </w:rPr>
        <w:t xml:space="preserve"> </w:t>
      </w:r>
      <w:r w:rsidRPr="00F70DF2">
        <w:rPr>
          <w:rFonts w:cstheme="minorHAnsi"/>
        </w:rPr>
        <w:t>pelas</w:t>
      </w:r>
      <w:r w:rsidRPr="00F70DF2">
        <w:rPr>
          <w:rFonts w:cstheme="minorHAnsi"/>
          <w:spacing w:val="-2"/>
        </w:rPr>
        <w:t xml:space="preserve"> </w:t>
      </w:r>
      <w:r w:rsidRPr="00F70DF2">
        <w:rPr>
          <w:rFonts w:cstheme="minorHAnsi"/>
        </w:rPr>
        <w:t>partes,</w:t>
      </w:r>
      <w:r w:rsidRPr="00F70DF2">
        <w:rPr>
          <w:rFonts w:cstheme="minorHAnsi"/>
          <w:spacing w:val="-2"/>
        </w:rPr>
        <w:t xml:space="preserve"> </w:t>
      </w:r>
      <w:r w:rsidRPr="00F70DF2">
        <w:rPr>
          <w:rFonts w:cstheme="minorHAnsi"/>
        </w:rPr>
        <w:t>de</w:t>
      </w:r>
      <w:r w:rsidRPr="00F70DF2">
        <w:rPr>
          <w:rFonts w:cstheme="minorHAnsi"/>
          <w:spacing w:val="-2"/>
        </w:rPr>
        <w:t xml:space="preserve"> </w:t>
      </w:r>
      <w:r w:rsidRPr="00F70DF2">
        <w:rPr>
          <w:rFonts w:cstheme="minorHAnsi"/>
        </w:rPr>
        <w:t>acordo</w:t>
      </w:r>
      <w:r w:rsidRPr="00F70DF2">
        <w:rPr>
          <w:rFonts w:cstheme="minorHAnsi"/>
          <w:spacing w:val="-3"/>
        </w:rPr>
        <w:t xml:space="preserve"> </w:t>
      </w:r>
      <w:r w:rsidRPr="00F70DF2">
        <w:rPr>
          <w:rFonts w:cstheme="minorHAnsi"/>
        </w:rPr>
        <w:t>com</w:t>
      </w:r>
      <w:r w:rsidRPr="00F70DF2">
        <w:rPr>
          <w:rFonts w:cstheme="minorHAnsi"/>
          <w:spacing w:val="-4"/>
        </w:rPr>
        <w:t xml:space="preserve"> </w:t>
      </w:r>
      <w:r w:rsidRPr="00F70DF2">
        <w:rPr>
          <w:rFonts w:cstheme="minorHAnsi"/>
        </w:rPr>
        <w:t>as</w:t>
      </w:r>
      <w:r w:rsidRPr="00F70DF2">
        <w:rPr>
          <w:rFonts w:cstheme="minorHAnsi"/>
          <w:spacing w:val="-3"/>
        </w:rPr>
        <w:t xml:space="preserve"> </w:t>
      </w:r>
      <w:r w:rsidRPr="00F70DF2">
        <w:rPr>
          <w:rFonts w:cstheme="minorHAnsi"/>
        </w:rPr>
        <w:t>cláusulas</w:t>
      </w:r>
      <w:r w:rsidRPr="00F70DF2">
        <w:rPr>
          <w:rFonts w:cstheme="minorHAnsi"/>
          <w:spacing w:val="-3"/>
        </w:rPr>
        <w:t xml:space="preserve"> </w:t>
      </w:r>
      <w:r w:rsidRPr="00F70DF2">
        <w:rPr>
          <w:rFonts w:cstheme="minorHAnsi"/>
        </w:rPr>
        <w:t>avençadas</w:t>
      </w:r>
      <w:r w:rsidRPr="00F70DF2">
        <w:rPr>
          <w:rFonts w:cstheme="minorHAnsi"/>
          <w:spacing w:val="-3"/>
        </w:rPr>
        <w:t xml:space="preserve"> </w:t>
      </w:r>
      <w:r w:rsidRPr="00F70DF2">
        <w:rPr>
          <w:rFonts w:cstheme="minorHAnsi"/>
        </w:rPr>
        <w:t>e</w:t>
      </w:r>
      <w:r w:rsidRPr="00F70DF2">
        <w:rPr>
          <w:rFonts w:cstheme="minorHAnsi"/>
          <w:spacing w:val="-3"/>
        </w:rPr>
        <w:t xml:space="preserve"> </w:t>
      </w:r>
      <w:r w:rsidRPr="00F70DF2">
        <w:rPr>
          <w:rFonts w:cstheme="minorHAnsi"/>
        </w:rPr>
        <w:t>as</w:t>
      </w:r>
      <w:r w:rsidRPr="00F70DF2">
        <w:rPr>
          <w:rFonts w:cstheme="minorHAnsi"/>
          <w:spacing w:val="-3"/>
        </w:rPr>
        <w:t xml:space="preserve"> </w:t>
      </w:r>
      <w:r w:rsidRPr="00F70DF2">
        <w:rPr>
          <w:rFonts w:cstheme="minorHAnsi"/>
        </w:rPr>
        <w:t>normas</w:t>
      </w:r>
      <w:r w:rsidRPr="00F70DF2">
        <w:rPr>
          <w:rFonts w:cstheme="minorHAnsi"/>
          <w:spacing w:val="-2"/>
        </w:rPr>
        <w:t xml:space="preserve"> </w:t>
      </w:r>
      <w:r w:rsidRPr="00F70DF2">
        <w:rPr>
          <w:rFonts w:cstheme="minorHAnsi"/>
        </w:rPr>
        <w:t>da</w:t>
      </w:r>
      <w:r w:rsidRPr="00F70DF2">
        <w:rPr>
          <w:rFonts w:cstheme="minorHAnsi"/>
          <w:spacing w:val="-2"/>
        </w:rPr>
        <w:t xml:space="preserve"> </w:t>
      </w:r>
      <w:r w:rsidRPr="00F70DF2">
        <w:rPr>
          <w:rFonts w:cstheme="minorHAnsi"/>
        </w:rPr>
        <w:t>Lei</w:t>
      </w:r>
      <w:r w:rsidRPr="00F70DF2">
        <w:rPr>
          <w:rFonts w:cstheme="minorHAnsi"/>
          <w:spacing w:val="-3"/>
        </w:rPr>
        <w:t xml:space="preserve"> </w:t>
      </w:r>
      <w:r w:rsidRPr="00F70DF2">
        <w:rPr>
          <w:rFonts w:cstheme="minorHAnsi"/>
        </w:rPr>
        <w:t>nº</w:t>
      </w:r>
      <w:r w:rsidRPr="00F70DF2">
        <w:rPr>
          <w:rFonts w:cstheme="minorHAnsi"/>
          <w:spacing w:val="-2"/>
        </w:rPr>
        <w:t xml:space="preserve"> </w:t>
      </w:r>
      <w:r w:rsidRPr="00F70DF2">
        <w:rPr>
          <w:rFonts w:cstheme="minorHAnsi"/>
        </w:rPr>
        <w:t>14.133,</w:t>
      </w:r>
      <w:r w:rsidRPr="00F70DF2">
        <w:rPr>
          <w:rFonts w:cstheme="minorHAnsi"/>
          <w:spacing w:val="-42"/>
        </w:rPr>
        <w:t xml:space="preserve"> </w:t>
      </w:r>
      <w:r w:rsidRPr="00F70DF2">
        <w:rPr>
          <w:rFonts w:cstheme="minorHAnsi"/>
        </w:rPr>
        <w:t>de</w:t>
      </w:r>
      <w:r w:rsidRPr="00F70DF2">
        <w:rPr>
          <w:rFonts w:cstheme="minorHAnsi"/>
          <w:spacing w:val="-1"/>
        </w:rPr>
        <w:t xml:space="preserve"> </w:t>
      </w:r>
      <w:r w:rsidRPr="00F70DF2">
        <w:rPr>
          <w:rFonts w:cstheme="minorHAnsi"/>
        </w:rPr>
        <w:t>2021, e</w:t>
      </w:r>
      <w:r w:rsidRPr="00F70DF2">
        <w:rPr>
          <w:rFonts w:cstheme="minorHAnsi"/>
          <w:spacing w:val="-2"/>
        </w:rPr>
        <w:t xml:space="preserve"> </w:t>
      </w:r>
      <w:r w:rsidRPr="00F70DF2">
        <w:rPr>
          <w:rFonts w:cstheme="minorHAnsi"/>
        </w:rPr>
        <w:t>cada</w:t>
      </w:r>
      <w:r w:rsidRPr="00F70DF2">
        <w:rPr>
          <w:rFonts w:cstheme="minorHAnsi"/>
          <w:spacing w:val="-1"/>
        </w:rPr>
        <w:t xml:space="preserve"> </w:t>
      </w:r>
      <w:r w:rsidRPr="00F70DF2">
        <w:rPr>
          <w:rFonts w:cstheme="minorHAnsi"/>
        </w:rPr>
        <w:t>parte responderá</w:t>
      </w:r>
      <w:r w:rsidRPr="00F70DF2">
        <w:rPr>
          <w:rFonts w:cstheme="minorHAnsi"/>
          <w:spacing w:val="-1"/>
        </w:rPr>
        <w:t xml:space="preserve"> </w:t>
      </w:r>
      <w:r w:rsidRPr="00F70DF2">
        <w:rPr>
          <w:rFonts w:cstheme="minorHAnsi"/>
        </w:rPr>
        <w:t>pelas consequências</w:t>
      </w:r>
      <w:r w:rsidRPr="00F70DF2">
        <w:rPr>
          <w:rFonts w:cstheme="minorHAnsi"/>
          <w:spacing w:val="-2"/>
        </w:rPr>
        <w:t xml:space="preserve"> </w:t>
      </w:r>
      <w:r w:rsidRPr="00F70DF2">
        <w:rPr>
          <w:rFonts w:cstheme="minorHAnsi"/>
        </w:rPr>
        <w:t>de sua</w:t>
      </w:r>
      <w:r w:rsidRPr="00F70DF2">
        <w:rPr>
          <w:rFonts w:cstheme="minorHAnsi"/>
          <w:spacing w:val="-1"/>
        </w:rPr>
        <w:t xml:space="preserve"> </w:t>
      </w:r>
      <w:r w:rsidRPr="00F70DF2">
        <w:rPr>
          <w:rFonts w:cstheme="minorHAnsi"/>
        </w:rPr>
        <w:t>inexecução</w:t>
      </w:r>
      <w:r w:rsidRPr="00F70DF2">
        <w:rPr>
          <w:rFonts w:cstheme="minorHAnsi"/>
          <w:spacing w:val="-2"/>
        </w:rPr>
        <w:t xml:space="preserve"> </w:t>
      </w:r>
      <w:r w:rsidRPr="00F70DF2">
        <w:rPr>
          <w:rFonts w:cstheme="minorHAnsi"/>
        </w:rPr>
        <w:t>total</w:t>
      </w:r>
      <w:r w:rsidRPr="00F70DF2">
        <w:rPr>
          <w:rFonts w:cstheme="minorHAnsi"/>
          <w:spacing w:val="-1"/>
        </w:rPr>
        <w:t xml:space="preserve"> </w:t>
      </w:r>
      <w:r w:rsidRPr="00F70DF2">
        <w:rPr>
          <w:rFonts w:cstheme="minorHAnsi"/>
        </w:rPr>
        <w:t>ou parcial.</w:t>
      </w:r>
    </w:p>
    <w:p w14:paraId="341A6C3B" w14:textId="77777777" w:rsidR="00725EBF" w:rsidRPr="00AD5136" w:rsidRDefault="00725EBF" w:rsidP="00725EBF">
      <w:pPr>
        <w:pStyle w:val="Corpodetexto"/>
        <w:spacing w:before="6"/>
        <w:jc w:val="both"/>
        <w:rPr>
          <w:rFonts w:cstheme="minorHAnsi"/>
        </w:rPr>
      </w:pPr>
    </w:p>
    <w:p w14:paraId="74B6EB52" w14:textId="77777777" w:rsidR="00725EBF" w:rsidRPr="00F70DF2" w:rsidRDefault="00725EBF" w:rsidP="00725EBF">
      <w:pPr>
        <w:tabs>
          <w:tab w:val="left" w:pos="429"/>
          <w:tab w:val="left" w:pos="851"/>
        </w:tabs>
        <w:spacing w:line="268" w:lineRule="auto"/>
        <w:ind w:right="273"/>
        <w:jc w:val="both"/>
        <w:rPr>
          <w:rFonts w:cstheme="minorHAnsi"/>
        </w:rPr>
      </w:pPr>
      <w:r>
        <w:rPr>
          <w:rFonts w:cstheme="minorHAnsi"/>
        </w:rPr>
        <w:t xml:space="preserve">14.2 </w:t>
      </w:r>
      <w:r w:rsidRPr="00F70DF2">
        <w:rPr>
          <w:rFonts w:cstheme="minorHAnsi"/>
        </w:rPr>
        <w:t>Em caso de impedimento, ordem de paralisação ou suspensão do contrato, o cronograma de execução será prorrogado automaticamente pelo tempo correspondente, anotadas tais circunstâncias mediante simples apostila.</w:t>
      </w:r>
    </w:p>
    <w:p w14:paraId="286EAB77" w14:textId="77777777" w:rsidR="00725EBF" w:rsidRPr="003657F5" w:rsidRDefault="00725EBF" w:rsidP="00725EBF">
      <w:pPr>
        <w:pStyle w:val="PargrafodaLista"/>
        <w:tabs>
          <w:tab w:val="left" w:pos="429"/>
          <w:tab w:val="left" w:pos="851"/>
        </w:tabs>
        <w:spacing w:line="268" w:lineRule="auto"/>
        <w:ind w:left="804" w:right="273"/>
        <w:rPr>
          <w:rFonts w:asciiTheme="minorHAnsi" w:hAnsiTheme="minorHAnsi" w:cstheme="minorHAnsi"/>
        </w:rPr>
      </w:pPr>
    </w:p>
    <w:p w14:paraId="38B4C5AE" w14:textId="77777777" w:rsidR="00725EBF" w:rsidRPr="00F70DF2" w:rsidRDefault="00725EBF" w:rsidP="00725EBF">
      <w:pPr>
        <w:tabs>
          <w:tab w:val="left" w:pos="429"/>
          <w:tab w:val="left" w:pos="851"/>
        </w:tabs>
        <w:spacing w:line="268" w:lineRule="auto"/>
        <w:ind w:right="273"/>
        <w:jc w:val="both"/>
        <w:rPr>
          <w:rFonts w:cstheme="minorHAnsi"/>
        </w:rPr>
      </w:pPr>
      <w:r>
        <w:rPr>
          <w:rFonts w:cstheme="minorHAnsi"/>
        </w:rPr>
        <w:t xml:space="preserve">14.3 </w:t>
      </w:r>
      <w:r w:rsidRPr="00F70DF2">
        <w:rPr>
          <w:rFonts w:cstheme="minorHAnsi"/>
        </w:rPr>
        <w:t>As comunicações entre o órgão ou entidade e a contratada devem ser realizadas por escrito sempre que o ato exigir tal formalidade, admitindo-se o uso de mensagem eletrônica para esse fim.</w:t>
      </w:r>
    </w:p>
    <w:p w14:paraId="0A1068B3" w14:textId="77777777" w:rsidR="00725EBF" w:rsidRPr="002551F6" w:rsidRDefault="00725EBF" w:rsidP="00725EBF">
      <w:pPr>
        <w:pStyle w:val="PargrafodaLista"/>
        <w:tabs>
          <w:tab w:val="left" w:pos="429"/>
          <w:tab w:val="left" w:pos="851"/>
        </w:tabs>
        <w:spacing w:line="268" w:lineRule="auto"/>
        <w:ind w:left="804" w:right="273"/>
        <w:rPr>
          <w:rFonts w:asciiTheme="minorHAnsi" w:hAnsiTheme="minorHAnsi" w:cstheme="minorHAnsi"/>
        </w:rPr>
      </w:pPr>
    </w:p>
    <w:p w14:paraId="328D4F41" w14:textId="77777777" w:rsidR="00725EBF" w:rsidRPr="00F70DF2" w:rsidRDefault="00725EBF" w:rsidP="00725EBF">
      <w:pPr>
        <w:tabs>
          <w:tab w:val="left" w:pos="429"/>
          <w:tab w:val="left" w:pos="851"/>
        </w:tabs>
        <w:spacing w:line="268" w:lineRule="auto"/>
        <w:ind w:right="273"/>
        <w:jc w:val="both"/>
        <w:rPr>
          <w:rFonts w:cstheme="minorHAnsi"/>
        </w:rPr>
      </w:pPr>
      <w:r>
        <w:rPr>
          <w:rFonts w:cstheme="minorHAnsi"/>
        </w:rPr>
        <w:t xml:space="preserve">14.4 </w:t>
      </w:r>
      <w:r w:rsidRPr="00F70DF2">
        <w:rPr>
          <w:rFonts w:cstheme="minorHAnsi"/>
        </w:rPr>
        <w:t>O órgão ou entidade poderá convocar representante da empresa para adoção de providências que devam ser cumpridas de imediato.</w:t>
      </w:r>
    </w:p>
    <w:p w14:paraId="72263B3D" w14:textId="77777777" w:rsidR="00725EBF" w:rsidRPr="008771C2" w:rsidRDefault="00725EBF" w:rsidP="00725EBF">
      <w:pPr>
        <w:tabs>
          <w:tab w:val="left" w:pos="1140"/>
        </w:tabs>
        <w:rPr>
          <w:rFonts w:cstheme="minorHAnsi"/>
        </w:rPr>
      </w:pPr>
      <w:r>
        <w:rPr>
          <w:lang w:eastAsia="pt-BR"/>
        </w:rPr>
        <w:tab/>
      </w:r>
      <w:r w:rsidRPr="008771C2">
        <w:rPr>
          <w:rFonts w:cstheme="minorHAnsi"/>
          <w:noProof/>
          <w:lang w:val="pt-BR" w:eastAsia="pt-BR"/>
        </w:rPr>
        <mc:AlternateContent>
          <mc:Choice Requires="wps">
            <w:drawing>
              <wp:anchor distT="0" distB="0" distL="114300" distR="114300" simplePos="0" relativeHeight="487626752" behindDoc="0" locked="0" layoutInCell="1" allowOverlap="1" wp14:anchorId="758D26A7" wp14:editId="4310BACC">
                <wp:simplePos x="0" y="0"/>
                <wp:positionH relativeFrom="page">
                  <wp:posOffset>342900</wp:posOffset>
                </wp:positionH>
                <wp:positionV relativeFrom="page">
                  <wp:posOffset>2188210</wp:posOffset>
                </wp:positionV>
                <wp:extent cx="1270" cy="152400"/>
                <wp:effectExtent l="0" t="0" r="0" b="2540"/>
                <wp:wrapNone/>
                <wp:docPr id="13" name="Forma liv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3686 3446"/>
                            <a:gd name="T1" fmla="*/ 3686 h 240"/>
                            <a:gd name="T2" fmla="+- 0 3446 3446"/>
                            <a:gd name="T3" fmla="*/ 3446 h 240"/>
                            <a:gd name="T4" fmla="+- 0 3686 3446"/>
                            <a:gd name="T5" fmla="*/ 3686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B03E10" id="Forma livre 13" o:spid="_x0000_s1026" style="position:absolute;margin-left:27pt;margin-top:172.3pt;width:.1pt;height:12pt;z-index:48762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" path="m,240l,,,240xe" fillcolor="#ffef66" stroked="f">
                <v:fill opacity="52428f"/>
                <v:path arrowok="t" o:connecttype="custom" o:connectlocs="0,2340610;0,2188210;0,2340610" o:connectangles="0,0,0"/>
                <w10:wrap anchorx="page" anchory="page"/>
              </v:shape>
            </w:pict>
          </mc:Fallback>
        </mc:AlternateContent>
      </w:r>
    </w:p>
    <w:p w14:paraId="3FBB9011" w14:textId="77777777" w:rsidR="00725EBF" w:rsidRPr="00F70DF2" w:rsidRDefault="00725EBF" w:rsidP="00725EBF">
      <w:pPr>
        <w:tabs>
          <w:tab w:val="left" w:pos="429"/>
          <w:tab w:val="left" w:pos="851"/>
        </w:tabs>
        <w:spacing w:line="268" w:lineRule="auto"/>
        <w:ind w:right="273"/>
        <w:jc w:val="both"/>
        <w:rPr>
          <w:rFonts w:cstheme="minorHAnsi"/>
        </w:rPr>
      </w:pPr>
      <w:r>
        <w:rPr>
          <w:rFonts w:cstheme="minorHAnsi"/>
        </w:rPr>
        <w:t xml:space="preserve">14.5 </w:t>
      </w:r>
      <w:r w:rsidRPr="00F70DF2">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92AE3A" w14:textId="77777777" w:rsidR="00725EBF" w:rsidRPr="008771C2" w:rsidRDefault="00725EBF" w:rsidP="00725EBF">
      <w:pPr>
        <w:pStyle w:val="Corpodetexto"/>
        <w:spacing w:before="10"/>
        <w:jc w:val="both"/>
        <w:rPr>
          <w:rFonts w:cstheme="minorHAnsi"/>
        </w:rPr>
      </w:pPr>
    </w:p>
    <w:p w14:paraId="2B329694" w14:textId="77777777" w:rsidR="00725EBF" w:rsidRPr="008771C2" w:rsidRDefault="00725EBF" w:rsidP="00725EBF">
      <w:pPr>
        <w:pStyle w:val="Ttulo3"/>
        <w:jc w:val="both"/>
        <w:rPr>
          <w:rFonts w:asciiTheme="minorHAnsi" w:hAnsiTheme="minorHAnsi" w:cstheme="minorHAnsi"/>
          <w:sz w:val="22"/>
          <w:szCs w:val="22"/>
        </w:rPr>
      </w:pPr>
      <w:r w:rsidRPr="008771C2">
        <w:rPr>
          <w:rFonts w:asciiTheme="minorHAnsi" w:hAnsiTheme="minorHAnsi" w:cstheme="minorHAnsi"/>
          <w:sz w:val="22"/>
          <w:szCs w:val="22"/>
        </w:rPr>
        <w:t>Fiscalização</w:t>
      </w:r>
    </w:p>
    <w:p w14:paraId="4EC76563" w14:textId="77777777" w:rsidR="00725EBF" w:rsidRPr="008771C2" w:rsidRDefault="00725EBF" w:rsidP="00725EBF">
      <w:pPr>
        <w:pStyle w:val="Corpodetexto"/>
        <w:spacing w:before="8"/>
        <w:jc w:val="both"/>
        <w:rPr>
          <w:rFonts w:cstheme="minorHAnsi"/>
          <w:b/>
        </w:rPr>
      </w:pPr>
    </w:p>
    <w:p w14:paraId="52895497" w14:textId="77777777" w:rsidR="00725EBF" w:rsidRPr="009A2E44" w:rsidRDefault="00725EBF" w:rsidP="00725EBF">
      <w:pPr>
        <w:tabs>
          <w:tab w:val="left" w:pos="429"/>
          <w:tab w:val="left" w:pos="851"/>
        </w:tabs>
        <w:spacing w:line="268" w:lineRule="auto"/>
        <w:ind w:right="273"/>
        <w:jc w:val="both"/>
        <w:rPr>
          <w:rFonts w:cstheme="minorHAnsi"/>
        </w:rPr>
      </w:pPr>
      <w:r>
        <w:rPr>
          <w:rFonts w:cstheme="minorHAnsi"/>
        </w:rPr>
        <w:t xml:space="preserve">14.6 </w:t>
      </w:r>
      <w:r w:rsidRPr="009A2E44">
        <w:rPr>
          <w:rFonts w:cstheme="minorHAnsi"/>
        </w:rPr>
        <w:t>A execução do contrato deverá ser acompanhada e fiscalizada pelo(s) fiscal(is) do contrato, ou pelos respectivos substitutos ( Lei nº 14.133, de 2021, art. 117, caput).</w:t>
      </w:r>
    </w:p>
    <w:p w14:paraId="797F0596" w14:textId="77777777" w:rsidR="00725EBF" w:rsidRPr="008771C2" w:rsidRDefault="00725EBF" w:rsidP="00725EBF">
      <w:pPr>
        <w:pStyle w:val="Corpodetexto"/>
        <w:spacing w:before="7"/>
        <w:jc w:val="both"/>
        <w:rPr>
          <w:rFonts w:cstheme="minorHAnsi"/>
        </w:rPr>
      </w:pPr>
    </w:p>
    <w:p w14:paraId="19063871" w14:textId="77777777" w:rsidR="00725EBF" w:rsidRPr="008771C2" w:rsidRDefault="00725EBF" w:rsidP="00725EBF">
      <w:pPr>
        <w:pStyle w:val="Ttulo3"/>
        <w:spacing w:before="92"/>
        <w:jc w:val="both"/>
        <w:rPr>
          <w:rFonts w:asciiTheme="minorHAnsi" w:hAnsiTheme="minorHAnsi" w:cstheme="minorHAnsi"/>
          <w:sz w:val="22"/>
          <w:szCs w:val="22"/>
        </w:rPr>
      </w:pPr>
      <w:r w:rsidRPr="008771C2">
        <w:rPr>
          <w:rFonts w:asciiTheme="minorHAnsi" w:hAnsiTheme="minorHAnsi" w:cstheme="minorHAnsi"/>
          <w:sz w:val="22"/>
          <w:szCs w:val="22"/>
        </w:rPr>
        <w:t>Fiscalização</w:t>
      </w:r>
      <w:r w:rsidRPr="008771C2">
        <w:rPr>
          <w:rFonts w:asciiTheme="minorHAnsi" w:hAnsiTheme="minorHAnsi" w:cstheme="minorHAnsi"/>
          <w:spacing w:val="-9"/>
          <w:sz w:val="22"/>
          <w:szCs w:val="22"/>
        </w:rPr>
        <w:t xml:space="preserve"> </w:t>
      </w:r>
      <w:r w:rsidRPr="008771C2">
        <w:rPr>
          <w:rFonts w:asciiTheme="minorHAnsi" w:hAnsiTheme="minorHAnsi" w:cstheme="minorHAnsi"/>
          <w:sz w:val="22"/>
          <w:szCs w:val="22"/>
        </w:rPr>
        <w:t>Técnica</w:t>
      </w:r>
    </w:p>
    <w:p w14:paraId="1EAFFEBA" w14:textId="77777777" w:rsidR="00725EBF" w:rsidRPr="008771C2" w:rsidRDefault="00725EBF" w:rsidP="00725EBF">
      <w:pPr>
        <w:pStyle w:val="Corpodetexto"/>
        <w:spacing w:before="8"/>
        <w:jc w:val="both"/>
        <w:rPr>
          <w:rFonts w:cstheme="minorHAnsi"/>
          <w:b/>
        </w:rPr>
      </w:pPr>
    </w:p>
    <w:p w14:paraId="60CBD779" w14:textId="77777777" w:rsidR="00725EBF" w:rsidRPr="009A2E44" w:rsidRDefault="00725EBF" w:rsidP="00725EBF">
      <w:pPr>
        <w:tabs>
          <w:tab w:val="left" w:pos="429"/>
          <w:tab w:val="left" w:pos="851"/>
        </w:tabs>
        <w:spacing w:line="268" w:lineRule="auto"/>
        <w:ind w:right="273"/>
        <w:jc w:val="both"/>
        <w:rPr>
          <w:rFonts w:cstheme="minorHAnsi"/>
        </w:rPr>
      </w:pPr>
      <w:r>
        <w:rPr>
          <w:rFonts w:cstheme="minorHAnsi"/>
        </w:rPr>
        <w:t xml:space="preserve">14.7 </w:t>
      </w:r>
      <w:r w:rsidRPr="009A2E44">
        <w:rPr>
          <w:rFonts w:cstheme="minorHAnsi"/>
        </w:rPr>
        <w:t>O fiscal técnico do contrato acompanhará a execução do contrato, para que sejam cumpridas todas as condições estabelecidas no contrato, de modo a assegurar os melhores resultados para a Administração. (Decreto nº 080, de 2023, art. 26);</w:t>
      </w:r>
    </w:p>
    <w:p w14:paraId="071615C0" w14:textId="77777777" w:rsidR="00725EBF" w:rsidRPr="008771C2" w:rsidRDefault="00725EBF" w:rsidP="00725EBF">
      <w:pPr>
        <w:pStyle w:val="Corpodetexto"/>
        <w:spacing w:before="6"/>
        <w:jc w:val="both"/>
        <w:rPr>
          <w:rFonts w:cstheme="minorHAnsi"/>
        </w:rPr>
      </w:pPr>
    </w:p>
    <w:p w14:paraId="754D2397" w14:textId="77777777" w:rsidR="00725EBF" w:rsidRPr="009A2E44" w:rsidRDefault="00725EBF" w:rsidP="00725EBF">
      <w:pPr>
        <w:tabs>
          <w:tab w:val="left" w:pos="429"/>
          <w:tab w:val="left" w:pos="851"/>
        </w:tabs>
        <w:spacing w:line="268" w:lineRule="auto"/>
        <w:ind w:right="273"/>
        <w:jc w:val="both"/>
        <w:rPr>
          <w:rFonts w:cstheme="minorHAnsi"/>
        </w:rPr>
      </w:pPr>
      <w:r>
        <w:rPr>
          <w:rFonts w:cstheme="minorHAnsi"/>
        </w:rPr>
        <w:t xml:space="preserve">14.7.1 </w:t>
      </w:r>
      <w:r w:rsidRPr="009A2E44">
        <w:rPr>
          <w:rFonts w:cstheme="minorHAnsi"/>
        </w:rPr>
        <w:t>O fiscal técnico do contrato anotará no histórico de gerenciamento do contrato todas as ocorrências relacionadas à execução do contrato, com a descrição do que for necessário para a regularização das faltas ou dos defeitos observados. ( Lei nº 14.133, de 2021, art. 117, §1º, e Decreto nº 080, de 2023, art. 27);</w:t>
      </w:r>
    </w:p>
    <w:p w14:paraId="2B5B4494" w14:textId="77777777" w:rsidR="00725EBF" w:rsidRPr="008771C2" w:rsidRDefault="00725EBF" w:rsidP="00725EBF">
      <w:pPr>
        <w:pStyle w:val="Corpodetexto"/>
        <w:spacing w:before="6"/>
        <w:jc w:val="both"/>
        <w:rPr>
          <w:rFonts w:cstheme="minorHAnsi"/>
        </w:rPr>
      </w:pPr>
    </w:p>
    <w:p w14:paraId="6762AAD2" w14:textId="77777777" w:rsidR="00725EBF" w:rsidRPr="009A2E44" w:rsidRDefault="00725EBF" w:rsidP="00725EBF">
      <w:pPr>
        <w:tabs>
          <w:tab w:val="left" w:pos="429"/>
          <w:tab w:val="left" w:pos="851"/>
        </w:tabs>
        <w:spacing w:line="268" w:lineRule="auto"/>
        <w:ind w:right="273"/>
        <w:jc w:val="both"/>
        <w:rPr>
          <w:rFonts w:cstheme="minorHAnsi"/>
        </w:rPr>
      </w:pPr>
      <w:r>
        <w:rPr>
          <w:rFonts w:cstheme="minorHAnsi"/>
        </w:rPr>
        <w:t xml:space="preserve">14.7.2 </w:t>
      </w:r>
      <w:r w:rsidRPr="009A2E44">
        <w:rPr>
          <w:rFonts w:cstheme="minorHAnsi"/>
        </w:rPr>
        <w:t>Identificada qualquer inexatidão ou irregularidade, o fiscal técnico do contrato emitirá notificações para a correção da execução do contrato, determinando prazo para a correção. (Decreto nº 080, de 2023, art. 28);</w:t>
      </w:r>
    </w:p>
    <w:p w14:paraId="4F4017F3" w14:textId="77777777" w:rsidR="00725EBF" w:rsidRPr="008771C2" w:rsidRDefault="00725EBF" w:rsidP="00725EBF">
      <w:pPr>
        <w:pStyle w:val="Corpodetexto"/>
        <w:spacing w:before="6"/>
        <w:jc w:val="both"/>
        <w:rPr>
          <w:rFonts w:cstheme="minorHAnsi"/>
        </w:rPr>
      </w:pPr>
    </w:p>
    <w:p w14:paraId="68E3A110" w14:textId="77777777" w:rsidR="00725EBF" w:rsidRPr="009A2E44" w:rsidRDefault="00725EBF" w:rsidP="00725EBF">
      <w:pPr>
        <w:tabs>
          <w:tab w:val="left" w:pos="429"/>
          <w:tab w:val="left" w:pos="851"/>
        </w:tabs>
        <w:spacing w:line="268" w:lineRule="auto"/>
        <w:ind w:right="273"/>
        <w:jc w:val="both"/>
        <w:rPr>
          <w:rFonts w:cstheme="minorHAnsi"/>
        </w:rPr>
      </w:pPr>
      <w:r>
        <w:rPr>
          <w:rFonts w:cstheme="minorHAnsi"/>
        </w:rPr>
        <w:t xml:space="preserve">14.7.3 </w:t>
      </w:r>
      <w:r w:rsidRPr="009A2E44">
        <w:rPr>
          <w:rFonts w:cstheme="minorHAnsi"/>
        </w:rPr>
        <w:t>O fiscal técnico do contrato informará ao gestor do contato, em tempo hábil, a situação que demandar decisão ou adoção de medidas que ultrapassem sua competência, para que adote as medidas necessárias e saneadoras, se for o caso. ( Decreto nº 080, de 2023, art. 28, § 1º).</w:t>
      </w:r>
    </w:p>
    <w:p w14:paraId="7FA6D034" w14:textId="77777777" w:rsidR="00725EBF" w:rsidRPr="008771C2" w:rsidRDefault="00725EBF" w:rsidP="00725EBF">
      <w:pPr>
        <w:pStyle w:val="Corpodetexto"/>
        <w:spacing w:before="5"/>
        <w:jc w:val="both"/>
        <w:rPr>
          <w:rFonts w:cstheme="minorHAnsi"/>
        </w:rPr>
      </w:pPr>
    </w:p>
    <w:p w14:paraId="3D8E6296" w14:textId="77777777" w:rsidR="00725EBF" w:rsidRPr="00EC59C8" w:rsidRDefault="00725EBF" w:rsidP="00725EBF">
      <w:pPr>
        <w:tabs>
          <w:tab w:val="left" w:pos="429"/>
          <w:tab w:val="left" w:pos="851"/>
        </w:tabs>
        <w:spacing w:line="268" w:lineRule="auto"/>
        <w:ind w:right="273"/>
        <w:jc w:val="both"/>
        <w:rPr>
          <w:rFonts w:cstheme="minorHAnsi"/>
        </w:rPr>
      </w:pPr>
      <w:r>
        <w:rPr>
          <w:rFonts w:cstheme="minorHAnsi"/>
        </w:rPr>
        <w:t xml:space="preserve">14.7.4 </w:t>
      </w:r>
      <w:r w:rsidRPr="00EC59C8">
        <w:rPr>
          <w:rFonts w:cstheme="minorHAnsi"/>
        </w:rPr>
        <w:t>No caso de ocorrências que possam inviabilizar a execução do contrato nas datas aprazadas, o fiscal técnico do contrato comunicará o fato imediatamente ao gestor do contrato. (Decreto nº 080, de 2023, art. 28, § 1º).</w:t>
      </w:r>
    </w:p>
    <w:p w14:paraId="1A68EC89" w14:textId="77777777" w:rsidR="00725EBF" w:rsidRPr="008771C2" w:rsidRDefault="00725EBF" w:rsidP="00725EBF">
      <w:pPr>
        <w:pStyle w:val="Corpodetexto"/>
        <w:spacing w:before="5"/>
        <w:jc w:val="both"/>
        <w:rPr>
          <w:rFonts w:cstheme="minorHAnsi"/>
        </w:rPr>
      </w:pPr>
    </w:p>
    <w:p w14:paraId="464707A8" w14:textId="77777777" w:rsidR="00725EBF" w:rsidRPr="00EC59C8" w:rsidRDefault="00725EBF" w:rsidP="00725EBF">
      <w:pPr>
        <w:tabs>
          <w:tab w:val="left" w:pos="429"/>
          <w:tab w:val="left" w:pos="851"/>
        </w:tabs>
        <w:spacing w:line="268" w:lineRule="auto"/>
        <w:ind w:right="273"/>
        <w:jc w:val="both"/>
        <w:rPr>
          <w:rFonts w:cstheme="minorHAnsi"/>
        </w:rPr>
      </w:pPr>
      <w:r>
        <w:rPr>
          <w:rFonts w:cstheme="minorHAnsi"/>
        </w:rPr>
        <w:t xml:space="preserve">14.7.5 </w:t>
      </w:r>
      <w:r w:rsidRPr="00EC59C8">
        <w:rPr>
          <w:rFonts w:cstheme="minorHAnsi"/>
        </w:rPr>
        <w:t xml:space="preserve">O fiscal técnico do contrato </w:t>
      </w:r>
      <w:r>
        <w:rPr>
          <w:rFonts w:cstheme="minorHAnsi"/>
        </w:rPr>
        <w:t xml:space="preserve">deve </w:t>
      </w:r>
      <w:r w:rsidRPr="00EC59C8">
        <w:rPr>
          <w:rFonts w:cstheme="minorHAnsi"/>
        </w:rPr>
        <w:t xml:space="preserve">comunicar ao gestor do contrato, em tempo hábil, o término do contrato sob sua responsabilidade, com vistas à renovação tempestiva ou à prorrogação contratual (Decreto nº 080, de 2023). </w:t>
      </w:r>
    </w:p>
    <w:p w14:paraId="2DFD813D" w14:textId="77777777" w:rsidR="00725EBF" w:rsidRPr="008771C2" w:rsidRDefault="00725EBF" w:rsidP="00725EBF">
      <w:pPr>
        <w:pStyle w:val="Corpodetexto"/>
        <w:spacing w:before="1"/>
        <w:jc w:val="both"/>
        <w:rPr>
          <w:rFonts w:cstheme="minorHAnsi"/>
        </w:rPr>
      </w:pPr>
    </w:p>
    <w:p w14:paraId="7153C664" w14:textId="77777777" w:rsidR="00725EBF" w:rsidRPr="008771C2" w:rsidRDefault="00725EBF" w:rsidP="00725EBF">
      <w:pPr>
        <w:pStyle w:val="Ttulo3"/>
        <w:jc w:val="both"/>
        <w:rPr>
          <w:rFonts w:asciiTheme="minorHAnsi" w:hAnsiTheme="minorHAnsi" w:cstheme="minorHAnsi"/>
          <w:sz w:val="22"/>
          <w:szCs w:val="22"/>
        </w:rPr>
      </w:pPr>
      <w:r w:rsidRPr="008771C2">
        <w:rPr>
          <w:rFonts w:asciiTheme="minorHAnsi" w:hAnsiTheme="minorHAnsi" w:cstheme="minorHAnsi"/>
          <w:spacing w:val="-1"/>
          <w:sz w:val="22"/>
          <w:szCs w:val="22"/>
        </w:rPr>
        <w:t>Fiscalização</w:t>
      </w:r>
      <w:r w:rsidRPr="008771C2">
        <w:rPr>
          <w:rFonts w:asciiTheme="minorHAnsi" w:hAnsiTheme="minorHAnsi" w:cstheme="minorHAnsi"/>
          <w:spacing w:val="-7"/>
          <w:sz w:val="22"/>
          <w:szCs w:val="22"/>
        </w:rPr>
        <w:t xml:space="preserve"> </w:t>
      </w:r>
      <w:r w:rsidRPr="008771C2">
        <w:rPr>
          <w:rFonts w:asciiTheme="minorHAnsi" w:hAnsiTheme="minorHAnsi" w:cstheme="minorHAnsi"/>
          <w:sz w:val="22"/>
          <w:szCs w:val="22"/>
        </w:rPr>
        <w:t>Administrativa</w:t>
      </w:r>
    </w:p>
    <w:p w14:paraId="35EEE43D" w14:textId="77777777" w:rsidR="00725EBF" w:rsidRPr="008771C2" w:rsidRDefault="00725EBF" w:rsidP="00725EBF">
      <w:pPr>
        <w:pStyle w:val="Corpodetexto"/>
        <w:spacing w:before="8"/>
        <w:jc w:val="both"/>
        <w:rPr>
          <w:rFonts w:cstheme="minorHAnsi"/>
          <w:b/>
        </w:rPr>
      </w:pPr>
    </w:p>
    <w:p w14:paraId="28B6C005" w14:textId="77777777" w:rsidR="00725EBF" w:rsidRPr="00A35519"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14.8</w:t>
      </w:r>
      <w:r w:rsidRPr="00A35519">
        <w:rPr>
          <w:rFonts w:cstheme="minorHAnsi"/>
        </w:rPr>
        <w:t xml:space="preserve"> fiscal administrativo do contrato verificará a manutenção das condições de habilitação da contratada, acompanhará o empenho, o pagamento, as garantias, as glosas e a formalização de apostilamento e termos </w:t>
      </w:r>
      <w:r w:rsidRPr="00A35519">
        <w:rPr>
          <w:rFonts w:cstheme="minorHAnsi"/>
        </w:rPr>
        <w:lastRenderedPageBreak/>
        <w:t>aditivos, solicitando quaisquer documentos comprobatórios pertinentes, caso necessário (Art. 26,  II, do Decreto nº 080, de 2023).</w:t>
      </w:r>
    </w:p>
    <w:p w14:paraId="05F13AB7" w14:textId="77777777" w:rsidR="00725EBF" w:rsidRPr="008771C2" w:rsidRDefault="00725EBF" w:rsidP="00725EBF">
      <w:pPr>
        <w:pStyle w:val="Corpodetexto"/>
        <w:spacing w:before="6"/>
        <w:jc w:val="both"/>
        <w:rPr>
          <w:rFonts w:cstheme="minorHAnsi"/>
        </w:rPr>
      </w:pPr>
    </w:p>
    <w:p w14:paraId="1266291E" w14:textId="77777777" w:rsidR="00725EBF" w:rsidRPr="00A35519"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14.9 </w:t>
      </w:r>
      <w:r w:rsidRPr="00A35519">
        <w:rPr>
          <w:rFonts w:cstheme="minorHAnsi"/>
        </w:rPr>
        <w:t>Caso ocorram descumprimento das obrigações contratuais, o fiscal administrativo do contrato atuará tempestivamente na solução do problema, reportando ao gestor do contrato para que tome as providências cabíveis, quando ultrapassar a sua competência; (Decreto nº 080, de 2023, art. 27, § § 1º , 2º).</w:t>
      </w:r>
    </w:p>
    <w:p w14:paraId="744424EF" w14:textId="77777777" w:rsidR="00725EBF" w:rsidRPr="008771C2" w:rsidRDefault="00725EBF" w:rsidP="00725EBF">
      <w:pPr>
        <w:pStyle w:val="Corpodetexto"/>
        <w:spacing w:before="10"/>
        <w:jc w:val="both"/>
        <w:rPr>
          <w:rFonts w:cstheme="minorHAnsi"/>
        </w:rPr>
      </w:pPr>
    </w:p>
    <w:p w14:paraId="7549D823" w14:textId="77777777" w:rsidR="00725EBF" w:rsidRPr="008771C2" w:rsidRDefault="00725EBF" w:rsidP="00725EBF">
      <w:pPr>
        <w:pStyle w:val="Ttulo3"/>
        <w:spacing w:before="93"/>
        <w:jc w:val="both"/>
        <w:rPr>
          <w:rFonts w:asciiTheme="minorHAnsi" w:hAnsiTheme="minorHAnsi" w:cstheme="minorHAnsi"/>
          <w:sz w:val="22"/>
          <w:szCs w:val="22"/>
        </w:rPr>
      </w:pPr>
      <w:r w:rsidRPr="008771C2">
        <w:rPr>
          <w:rFonts w:asciiTheme="minorHAnsi" w:hAnsiTheme="minorHAnsi" w:cstheme="minorHAnsi"/>
          <w:sz w:val="22"/>
          <w:szCs w:val="22"/>
        </w:rPr>
        <w:t>Gestor</w:t>
      </w:r>
      <w:r w:rsidRPr="008771C2">
        <w:rPr>
          <w:rFonts w:asciiTheme="minorHAnsi" w:hAnsiTheme="minorHAnsi" w:cstheme="minorHAnsi"/>
          <w:spacing w:val="-6"/>
          <w:sz w:val="22"/>
          <w:szCs w:val="22"/>
        </w:rPr>
        <w:t xml:space="preserve"> </w:t>
      </w:r>
      <w:r w:rsidRPr="008771C2">
        <w:rPr>
          <w:rFonts w:asciiTheme="minorHAnsi" w:hAnsiTheme="minorHAnsi" w:cstheme="minorHAnsi"/>
          <w:sz w:val="22"/>
          <w:szCs w:val="22"/>
        </w:rPr>
        <w:t>do</w:t>
      </w:r>
      <w:r w:rsidRPr="008771C2">
        <w:rPr>
          <w:rFonts w:asciiTheme="minorHAnsi" w:hAnsiTheme="minorHAnsi" w:cstheme="minorHAnsi"/>
          <w:spacing w:val="-5"/>
          <w:sz w:val="22"/>
          <w:szCs w:val="22"/>
        </w:rPr>
        <w:t xml:space="preserve"> </w:t>
      </w:r>
      <w:r w:rsidRPr="008771C2">
        <w:rPr>
          <w:rFonts w:asciiTheme="minorHAnsi" w:hAnsiTheme="minorHAnsi" w:cstheme="minorHAnsi"/>
          <w:sz w:val="22"/>
          <w:szCs w:val="22"/>
        </w:rPr>
        <w:t>Contrato</w:t>
      </w:r>
    </w:p>
    <w:p w14:paraId="2CF5A589" w14:textId="77777777" w:rsidR="00725EBF" w:rsidRPr="008771C2" w:rsidRDefault="00725EBF" w:rsidP="00725EBF">
      <w:pPr>
        <w:pStyle w:val="Corpodetexto"/>
        <w:spacing w:before="7"/>
        <w:jc w:val="both"/>
        <w:rPr>
          <w:rFonts w:cstheme="minorHAnsi"/>
          <w:b/>
        </w:rPr>
      </w:pPr>
    </w:p>
    <w:p w14:paraId="66DC451F" w14:textId="77777777" w:rsidR="00725EBF" w:rsidRPr="00504E4D"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14.10 </w:t>
      </w:r>
      <w:r w:rsidRPr="00504E4D">
        <w:rPr>
          <w:rFonts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080, de 2023, art. 27, § § 1º , 2º).</w:t>
      </w:r>
    </w:p>
    <w:p w14:paraId="2B5493A0" w14:textId="77777777" w:rsidR="00725EBF" w:rsidRPr="008771C2" w:rsidRDefault="00725EBF" w:rsidP="00725EBF">
      <w:pPr>
        <w:pStyle w:val="PargrafodaLista"/>
        <w:tabs>
          <w:tab w:val="left" w:pos="429"/>
        </w:tabs>
        <w:spacing w:before="5" w:line="268" w:lineRule="auto"/>
        <w:ind w:left="114" w:right="263"/>
        <w:rPr>
          <w:rFonts w:asciiTheme="minorHAnsi" w:hAnsiTheme="minorHAnsi" w:cstheme="minorHAnsi"/>
        </w:rPr>
      </w:pPr>
    </w:p>
    <w:p w14:paraId="66B02109" w14:textId="77777777" w:rsidR="00725EBF" w:rsidRPr="00504E4D"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14.11 </w:t>
      </w:r>
      <w:r w:rsidRPr="00504E4D">
        <w:rPr>
          <w:rFonts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080, de 2023, art. 27, § § 1º , 2º).</w:t>
      </w:r>
    </w:p>
    <w:p w14:paraId="0DF05427" w14:textId="77777777" w:rsidR="00725EBF" w:rsidRPr="008771C2" w:rsidRDefault="00725EBF" w:rsidP="00725EBF">
      <w:pPr>
        <w:pStyle w:val="Corpodetexto"/>
        <w:spacing w:before="6"/>
        <w:jc w:val="both"/>
        <w:rPr>
          <w:rFonts w:cstheme="minorHAnsi"/>
        </w:rPr>
      </w:pPr>
    </w:p>
    <w:p w14:paraId="57D915A3" w14:textId="77777777" w:rsidR="00725EBF" w:rsidRPr="00573FF4"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14.12 </w:t>
      </w:r>
      <w:r w:rsidRPr="00573FF4">
        <w:rPr>
          <w:rFonts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080, de 2023, art. 22).</w:t>
      </w:r>
    </w:p>
    <w:p w14:paraId="3E1FF445" w14:textId="77777777" w:rsidR="00725EBF" w:rsidRPr="008771C2" w:rsidRDefault="00725EBF" w:rsidP="00725EBF">
      <w:pPr>
        <w:pStyle w:val="Corpodetexto"/>
        <w:spacing w:before="5"/>
        <w:jc w:val="both"/>
        <w:rPr>
          <w:rFonts w:cstheme="minorHAnsi"/>
        </w:rPr>
      </w:pPr>
    </w:p>
    <w:p w14:paraId="6AEABDAD" w14:textId="77777777" w:rsidR="00725EBF" w:rsidRPr="00573FF4"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14.13 </w:t>
      </w:r>
      <w:r w:rsidRPr="00573FF4">
        <w:rPr>
          <w:rFonts w:cstheme="minorHAns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080, de 2023, art. 22).</w:t>
      </w:r>
    </w:p>
    <w:p w14:paraId="4A7B820B" w14:textId="77777777" w:rsidR="00725EBF" w:rsidRPr="008771C2" w:rsidRDefault="00725EBF" w:rsidP="00725EBF">
      <w:pPr>
        <w:pStyle w:val="Corpodetexto"/>
        <w:spacing w:before="7"/>
        <w:rPr>
          <w:rFonts w:cstheme="minorHAnsi"/>
        </w:rPr>
      </w:pPr>
      <w:r w:rsidRPr="008771C2">
        <w:rPr>
          <w:rFonts w:cstheme="minorHAnsi"/>
          <w:noProof/>
          <w:lang w:val="pt-BR" w:eastAsia="pt-BR"/>
        </w:rPr>
        <mc:AlternateContent>
          <mc:Choice Requires="wps">
            <w:drawing>
              <wp:anchor distT="0" distB="0" distL="114300" distR="114300" simplePos="0" relativeHeight="487627776" behindDoc="0" locked="0" layoutInCell="1" allowOverlap="1" wp14:anchorId="73DAEDC3" wp14:editId="30E040E3">
                <wp:simplePos x="0" y="0"/>
                <wp:positionH relativeFrom="page">
                  <wp:posOffset>355600</wp:posOffset>
                </wp:positionH>
                <wp:positionV relativeFrom="page">
                  <wp:posOffset>3960495</wp:posOffset>
                </wp:positionV>
                <wp:extent cx="1270" cy="152400"/>
                <wp:effectExtent l="3175" t="0" r="0" b="1905"/>
                <wp:wrapNone/>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477 6237"/>
                            <a:gd name="T1" fmla="*/ 6477 h 240"/>
                            <a:gd name="T2" fmla="+- 0 6237 6237"/>
                            <a:gd name="T3" fmla="*/ 6237 h 240"/>
                            <a:gd name="T4" fmla="+- 0 6477 6237"/>
                            <a:gd name="T5" fmla="*/ 647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144C6" id="Forma livre 14" o:spid="_x0000_s1026" style="position:absolute;margin-left:28pt;margin-top:311.85pt;width:.1pt;height:12pt;z-index:48762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" path="m,240l,,,240xe" fillcolor="#7cef66" stroked="f">
                <v:fill opacity="52428f"/>
                <v:path arrowok="t" o:connecttype="custom" o:connectlocs="0,4112895;0,3960495;0,4112895" o:connectangles="0,0,0"/>
                <w10:wrap anchorx="page" anchory="page"/>
              </v:shape>
            </w:pict>
          </mc:Fallback>
        </mc:AlternateContent>
      </w:r>
      <w:r w:rsidRPr="008771C2">
        <w:rPr>
          <w:rFonts w:cstheme="minorHAnsi"/>
          <w:noProof/>
          <w:lang w:val="pt-BR" w:eastAsia="pt-BR"/>
        </w:rPr>
        <mc:AlternateContent>
          <mc:Choice Requires="wps">
            <w:drawing>
              <wp:anchor distT="0" distB="0" distL="114300" distR="114300" simplePos="0" relativeHeight="487628800" behindDoc="0" locked="0" layoutInCell="1" allowOverlap="1" wp14:anchorId="2625FF6F" wp14:editId="1AC51D4B">
                <wp:simplePos x="0" y="0"/>
                <wp:positionH relativeFrom="page">
                  <wp:posOffset>215900</wp:posOffset>
                </wp:positionH>
                <wp:positionV relativeFrom="page">
                  <wp:posOffset>3681095</wp:posOffset>
                </wp:positionV>
                <wp:extent cx="1270" cy="152400"/>
                <wp:effectExtent l="0" t="4445" r="1905" b="0"/>
                <wp:wrapNone/>
                <wp:docPr id="15" name="Forma liv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037 5797"/>
                            <a:gd name="T1" fmla="*/ 6037 h 240"/>
                            <a:gd name="T2" fmla="+- 0 5797 5797"/>
                            <a:gd name="T3" fmla="*/ 5797 h 240"/>
                            <a:gd name="T4" fmla="+- 0 6037 5797"/>
                            <a:gd name="T5" fmla="*/ 603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C87CD" id="Forma livre 15" o:spid="_x0000_s1026" style="position:absolute;margin-left:17pt;margin-top:289.85pt;width:.1pt;height:12pt;z-index:48762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" path="m,240l,,,240xe" fillcolor="#ffef66" stroked="f">
                <v:fill opacity="52428f"/>
                <v:path arrowok="t" o:connecttype="custom" o:connectlocs="0,3833495;0,3681095;0,3833495" o:connectangles="0,0,0"/>
                <w10:wrap anchorx="page" anchory="page"/>
              </v:shape>
            </w:pict>
          </mc:Fallback>
        </mc:AlternateContent>
      </w:r>
      <w:r w:rsidRPr="008771C2">
        <w:rPr>
          <w:rFonts w:cstheme="minorHAnsi"/>
          <w:noProof/>
          <w:lang w:val="pt-BR" w:eastAsia="pt-BR"/>
        </w:rPr>
        <mc:AlternateContent>
          <mc:Choice Requires="wps">
            <w:drawing>
              <wp:anchor distT="0" distB="0" distL="114300" distR="114300" simplePos="0" relativeHeight="487629824" behindDoc="0" locked="0" layoutInCell="1" allowOverlap="1" wp14:anchorId="1701832A" wp14:editId="3011AF96">
                <wp:simplePos x="0" y="0"/>
                <wp:positionH relativeFrom="page">
                  <wp:posOffset>502285</wp:posOffset>
                </wp:positionH>
                <wp:positionV relativeFrom="page">
                  <wp:posOffset>9284970</wp:posOffset>
                </wp:positionV>
                <wp:extent cx="1270" cy="152400"/>
                <wp:effectExtent l="0" t="0" r="1270" b="1905"/>
                <wp:wrapNone/>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862 14622"/>
                            <a:gd name="T1" fmla="*/ 14862 h 240"/>
                            <a:gd name="T2" fmla="+- 0 14622 14622"/>
                            <a:gd name="T3" fmla="*/ 14622 h 240"/>
                            <a:gd name="T4" fmla="+- 0 14862 14622"/>
                            <a:gd name="T5" fmla="*/ 14862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E7740" id="Forma livre 16" o:spid="_x0000_s1026" style="position:absolute;margin-left:39.55pt;margin-top:731.1pt;width:.1pt;height:12pt;z-index:48762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" path="m,240l,,,240xe" fillcolor="#7cef66" stroked="f">
                <v:fill opacity="52428f"/>
                <v:path arrowok="t" o:connecttype="custom" o:connectlocs="0,9437370;0,9284970;0,9437370" o:connectangles="0,0,0"/>
                <w10:wrap anchorx="page" anchory="page"/>
              </v:shape>
            </w:pict>
          </mc:Fallback>
        </mc:AlternateContent>
      </w:r>
      <w:r w:rsidRPr="008771C2">
        <w:rPr>
          <w:rFonts w:cstheme="minorHAnsi"/>
          <w:noProof/>
          <w:lang w:val="pt-BR" w:eastAsia="pt-BR"/>
        </w:rPr>
        <mc:AlternateContent>
          <mc:Choice Requires="wps">
            <w:drawing>
              <wp:anchor distT="0" distB="0" distL="114300" distR="114300" simplePos="0" relativeHeight="487630848" behindDoc="0" locked="0" layoutInCell="1" allowOverlap="1" wp14:anchorId="3189D25A" wp14:editId="0F579DC4">
                <wp:simplePos x="0" y="0"/>
                <wp:positionH relativeFrom="page">
                  <wp:posOffset>152400</wp:posOffset>
                </wp:positionH>
                <wp:positionV relativeFrom="page">
                  <wp:posOffset>9055735</wp:posOffset>
                </wp:positionV>
                <wp:extent cx="1270" cy="152400"/>
                <wp:effectExtent l="0" t="0" r="0" b="2540"/>
                <wp:wrapNone/>
                <wp:docPr id="17" name="Forma liv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501 14261"/>
                            <a:gd name="T1" fmla="*/ 14501 h 240"/>
                            <a:gd name="T2" fmla="+- 0 14261 14261"/>
                            <a:gd name="T3" fmla="*/ 14261 h 240"/>
                            <a:gd name="T4" fmla="+- 0 14501 14261"/>
                            <a:gd name="T5" fmla="*/ 14501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C44AC" id="Forma livre 17" o:spid="_x0000_s1026" style="position:absolute;margin-left:12pt;margin-top:713.05pt;width:.1pt;height:12pt;z-index:487630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" path="m,240l,,,240xe" fillcolor="#ffef66" stroked="f">
                <v:fill opacity="52428f"/>
                <v:path arrowok="t" o:connecttype="custom" o:connectlocs="0,9208135;0,9055735;0,9208135" o:connectangles="0,0,0"/>
                <w10:wrap anchorx="page" anchory="page"/>
              </v:shape>
            </w:pict>
          </mc:Fallback>
        </mc:AlternateContent>
      </w:r>
    </w:p>
    <w:p w14:paraId="7F38C4EC" w14:textId="77777777" w:rsidR="00725EBF" w:rsidRPr="00A57ECD"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14.14 </w:t>
      </w:r>
      <w:r w:rsidRPr="00A57ECD">
        <w:rPr>
          <w:rFonts w:cstheme="minorHAnsi"/>
        </w:rPr>
        <w:t>O</w:t>
      </w:r>
      <w:r w:rsidRPr="00A57ECD">
        <w:rPr>
          <w:rFonts w:cstheme="minorHAnsi"/>
          <w:spacing w:val="-3"/>
        </w:rPr>
        <w:t xml:space="preserve"> </w:t>
      </w:r>
      <w:r w:rsidRPr="00A57ECD">
        <w:rPr>
          <w:rFonts w:cstheme="minorHAnsi"/>
        </w:rPr>
        <w:t>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080, de 2023, art. 22).</w:t>
      </w:r>
    </w:p>
    <w:p w14:paraId="3FE78546" w14:textId="77777777" w:rsidR="00725EBF" w:rsidRPr="00267C0E" w:rsidRDefault="00725EBF" w:rsidP="00725EBF">
      <w:pPr>
        <w:pStyle w:val="PargrafodaLista"/>
        <w:tabs>
          <w:tab w:val="left" w:pos="429"/>
          <w:tab w:val="left" w:pos="851"/>
          <w:tab w:val="left" w:pos="993"/>
          <w:tab w:val="left" w:pos="1276"/>
        </w:tabs>
        <w:spacing w:line="268" w:lineRule="auto"/>
        <w:ind w:left="804" w:right="273"/>
        <w:rPr>
          <w:rFonts w:asciiTheme="minorHAnsi" w:hAnsiTheme="minorHAnsi" w:cstheme="minorHAnsi"/>
        </w:rPr>
      </w:pPr>
    </w:p>
    <w:p w14:paraId="2FF0ABDE" w14:textId="77777777" w:rsidR="00725EBF" w:rsidRPr="00A57ECD"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14.16 </w:t>
      </w:r>
      <w:r w:rsidRPr="00A57ECD">
        <w:rPr>
          <w:rFonts w:cstheme="minorHAnsi"/>
        </w:rPr>
        <w:t>O gestor do contrato deverá elaborar relatório final com informações sobre a consecução dos objetivos que tenham justificado a contratação e eventuais condutas a serem adotadas para o aprimoramento das atividades da Administração.</w:t>
      </w:r>
      <w:r w:rsidRPr="00A57ECD">
        <w:rPr>
          <w:rFonts w:cstheme="minorHAnsi"/>
          <w:spacing w:val="-6"/>
        </w:rPr>
        <w:t xml:space="preserve"> </w:t>
      </w:r>
      <w:r w:rsidRPr="00A57ECD">
        <w:rPr>
          <w:rFonts w:cstheme="minorHAnsi"/>
        </w:rPr>
        <w:t>(</w:t>
      </w:r>
      <w:r w:rsidRPr="00A57ECD">
        <w:rPr>
          <w:rFonts w:cstheme="minorHAnsi"/>
          <w:color w:val="287FB8"/>
          <w:u w:val="single" w:color="287FB8"/>
        </w:rPr>
        <w:t>Decreto</w:t>
      </w:r>
      <w:r w:rsidRPr="00A57ECD">
        <w:rPr>
          <w:rFonts w:cstheme="minorHAnsi"/>
          <w:color w:val="287FB8"/>
          <w:spacing w:val="-1"/>
          <w:u w:val="single" w:color="287FB8"/>
        </w:rPr>
        <w:t xml:space="preserve"> </w:t>
      </w:r>
      <w:r w:rsidRPr="00A57ECD">
        <w:rPr>
          <w:rFonts w:cstheme="minorHAnsi"/>
          <w:color w:val="287FB8"/>
          <w:u w:val="single" w:color="287FB8"/>
        </w:rPr>
        <w:t>nº 080, de</w:t>
      </w:r>
      <w:r w:rsidRPr="00A57ECD">
        <w:rPr>
          <w:rFonts w:cstheme="minorHAnsi"/>
          <w:color w:val="287FB8"/>
          <w:spacing w:val="-1"/>
          <w:u w:val="single" w:color="287FB8"/>
        </w:rPr>
        <w:t xml:space="preserve"> </w:t>
      </w:r>
      <w:r w:rsidRPr="00A57ECD">
        <w:rPr>
          <w:rFonts w:cstheme="minorHAnsi"/>
          <w:color w:val="287FB8"/>
          <w:u w:val="single" w:color="287FB8"/>
        </w:rPr>
        <w:t>2023, art.</w:t>
      </w:r>
      <w:r w:rsidRPr="00A57ECD">
        <w:rPr>
          <w:rFonts w:cstheme="minorHAnsi"/>
          <w:color w:val="287FB8"/>
          <w:spacing w:val="-1"/>
          <w:u w:val="single" w:color="287FB8"/>
        </w:rPr>
        <w:t xml:space="preserve"> </w:t>
      </w:r>
      <w:r w:rsidRPr="00A57ECD">
        <w:rPr>
          <w:rFonts w:cstheme="minorHAnsi"/>
          <w:color w:val="287FB8"/>
          <w:u w:val="single" w:color="287FB8"/>
        </w:rPr>
        <w:t>22</w:t>
      </w:r>
      <w:r w:rsidRPr="00A57ECD">
        <w:rPr>
          <w:rFonts w:cstheme="minorHAnsi"/>
        </w:rPr>
        <w:t>).</w:t>
      </w:r>
    </w:p>
    <w:p w14:paraId="3EFE2A88" w14:textId="77777777" w:rsidR="00725EBF" w:rsidRPr="008771C2" w:rsidRDefault="00725EBF" w:rsidP="00725EBF">
      <w:pPr>
        <w:pStyle w:val="Corpodetexto"/>
        <w:spacing w:before="6"/>
        <w:rPr>
          <w:rFonts w:cstheme="minorHAnsi"/>
        </w:rPr>
      </w:pPr>
    </w:p>
    <w:p w14:paraId="37B276CD" w14:textId="77777777" w:rsidR="00725EBF" w:rsidRDefault="00725EBF" w:rsidP="00725EBF">
      <w:pPr>
        <w:tabs>
          <w:tab w:val="left" w:pos="429"/>
          <w:tab w:val="left" w:pos="851"/>
          <w:tab w:val="left" w:pos="993"/>
          <w:tab w:val="left" w:pos="1276"/>
        </w:tabs>
        <w:spacing w:line="268" w:lineRule="auto"/>
        <w:ind w:right="273"/>
        <w:jc w:val="both"/>
        <w:rPr>
          <w:rFonts w:cstheme="minorHAnsi"/>
        </w:rPr>
      </w:pPr>
      <w:r>
        <w:rPr>
          <w:rFonts w:cstheme="minorHAnsi"/>
        </w:rPr>
        <w:t xml:space="preserve">14.17 </w:t>
      </w:r>
      <w:r w:rsidRPr="00E140EB">
        <w:rPr>
          <w:rFonts w:cstheme="minorHAnsi"/>
        </w:rPr>
        <w:t>O gestor do contrato deverá enviar a documentação pertinente ao setor de contratos para a formalização dos procedimentos de liquidação e pagamento, no valor dimensionado pela fiscalização e gestão nos termos do contrato.</w:t>
      </w:r>
    </w:p>
    <w:p w14:paraId="548476AE" w14:textId="77777777" w:rsidR="00725EBF" w:rsidRDefault="00725EBF" w:rsidP="00725EBF">
      <w:pPr>
        <w:tabs>
          <w:tab w:val="left" w:pos="429"/>
          <w:tab w:val="left" w:pos="851"/>
          <w:tab w:val="left" w:pos="993"/>
          <w:tab w:val="left" w:pos="1276"/>
        </w:tabs>
        <w:spacing w:line="268" w:lineRule="auto"/>
        <w:ind w:right="273"/>
        <w:jc w:val="both"/>
        <w:rPr>
          <w:rFonts w:cstheme="minorHAnsi"/>
        </w:rPr>
      </w:pPr>
    </w:p>
    <w:p w14:paraId="78C9D3BD" w14:textId="77777777" w:rsidR="00725EBF" w:rsidRPr="008771C2" w:rsidRDefault="00725EBF" w:rsidP="00725EBF">
      <w:pPr>
        <w:jc w:val="both"/>
        <w:rPr>
          <w:rFonts w:cstheme="minorHAnsi"/>
          <w:b/>
        </w:rPr>
      </w:pPr>
      <w:r>
        <w:rPr>
          <w:rFonts w:cstheme="minorHAnsi"/>
          <w:b/>
        </w:rPr>
        <w:t>15</w:t>
      </w:r>
      <w:r w:rsidRPr="008771C2">
        <w:rPr>
          <w:rFonts w:cstheme="minorHAnsi"/>
          <w:b/>
        </w:rPr>
        <w:t>.  VALIDADE DAS PROPOSTAS:</w:t>
      </w:r>
    </w:p>
    <w:p w14:paraId="71CCF464" w14:textId="77777777" w:rsidR="00725EBF" w:rsidRPr="00502A0E" w:rsidRDefault="00725EBF" w:rsidP="00725EBF">
      <w:pPr>
        <w:ind w:firstLine="708"/>
        <w:jc w:val="both"/>
        <w:rPr>
          <w:rFonts w:cstheme="minorHAnsi"/>
        </w:rPr>
      </w:pPr>
      <w:r w:rsidRPr="008771C2">
        <w:rPr>
          <w:rFonts w:cstheme="minorHAnsi"/>
        </w:rPr>
        <w:t xml:space="preserve"> O prazo de validade das propostas não deverá ser inferior a 60 dias a contar da data de sua emissão.</w:t>
      </w:r>
    </w:p>
    <w:p w14:paraId="5EC88E8C" w14:textId="77777777" w:rsidR="00725EBF" w:rsidRDefault="00725EBF" w:rsidP="00725EBF">
      <w:pPr>
        <w:spacing w:after="160"/>
        <w:ind w:left="360" w:hanging="360"/>
        <w:jc w:val="both"/>
        <w:rPr>
          <w:rFonts w:cstheme="minorHAnsi"/>
          <w:b/>
          <w:bCs/>
        </w:rPr>
      </w:pPr>
    </w:p>
    <w:p w14:paraId="4F117231" w14:textId="77777777" w:rsidR="00725EBF" w:rsidRPr="009200AF" w:rsidRDefault="00725EBF" w:rsidP="00725EBF">
      <w:pPr>
        <w:spacing w:after="160"/>
        <w:ind w:left="360" w:hanging="360"/>
        <w:jc w:val="both"/>
        <w:rPr>
          <w:rFonts w:cstheme="minorHAnsi"/>
          <w:b/>
          <w:bCs/>
        </w:rPr>
      </w:pPr>
      <w:r>
        <w:rPr>
          <w:rFonts w:cstheme="minorHAnsi"/>
          <w:b/>
          <w:bCs/>
        </w:rPr>
        <w:t>16.</w:t>
      </w:r>
      <w:r w:rsidRPr="009200AF">
        <w:rPr>
          <w:rFonts w:cstheme="minorHAnsi"/>
          <w:b/>
          <w:bCs/>
        </w:rPr>
        <w:t xml:space="preserve">  DA GARANTIA </w:t>
      </w:r>
    </w:p>
    <w:p w14:paraId="6B5699C4" w14:textId="77777777" w:rsidR="00725EBF" w:rsidRPr="008771C2" w:rsidRDefault="00725EBF" w:rsidP="00725EBF">
      <w:pPr>
        <w:spacing w:line="360" w:lineRule="auto"/>
        <w:ind w:firstLine="425"/>
        <w:jc w:val="both"/>
        <w:rPr>
          <w:rFonts w:eastAsia="Calibri" w:cstheme="minorHAnsi"/>
        </w:rPr>
      </w:pPr>
      <w:r>
        <w:rPr>
          <w:rFonts w:eastAsia="Calibri" w:cstheme="minorHAnsi"/>
          <w:b/>
        </w:rPr>
        <w:t>16</w:t>
      </w:r>
      <w:r w:rsidRPr="008771C2">
        <w:rPr>
          <w:rFonts w:eastAsia="Calibri" w:cstheme="minorHAnsi"/>
          <w:b/>
        </w:rPr>
        <w:t>.1.</w:t>
      </w:r>
      <w:r w:rsidRPr="008771C2">
        <w:rPr>
          <w:rFonts w:eastAsia="Calibri" w:cstheme="minorHAnsi"/>
        </w:rPr>
        <w:t xml:space="preserve"> A garantia consiste na prestação pela empresa, de todas as obrigações previstas na Lei nº 8.078, de </w:t>
      </w:r>
      <w:r w:rsidRPr="008771C2">
        <w:rPr>
          <w:rFonts w:eastAsia="Calibri" w:cstheme="minorHAnsi"/>
        </w:rPr>
        <w:lastRenderedPageBreak/>
        <w:t>11/09/1990 – Código de Defesa do Consumidor - e alterações subsequentes;</w:t>
      </w:r>
    </w:p>
    <w:p w14:paraId="7455D77B" w14:textId="77777777" w:rsidR="00725EBF" w:rsidRPr="008771C2" w:rsidRDefault="00725EBF" w:rsidP="00725EBF">
      <w:pPr>
        <w:spacing w:line="360" w:lineRule="auto"/>
        <w:ind w:firstLine="425"/>
        <w:jc w:val="both"/>
        <w:rPr>
          <w:rFonts w:eastAsia="Calibri" w:cstheme="minorHAnsi"/>
        </w:rPr>
      </w:pPr>
      <w:r>
        <w:rPr>
          <w:rFonts w:eastAsia="Calibri" w:cstheme="minorHAnsi"/>
          <w:b/>
        </w:rPr>
        <w:t>16.</w:t>
      </w:r>
      <w:r w:rsidRPr="008771C2">
        <w:rPr>
          <w:rFonts w:eastAsia="Calibri" w:cstheme="minorHAnsi"/>
          <w:b/>
        </w:rPr>
        <w:t>2.</w:t>
      </w:r>
      <w:r>
        <w:rPr>
          <w:rFonts w:eastAsia="Calibri" w:cstheme="minorHAnsi"/>
        </w:rPr>
        <w:t xml:space="preserve"> A empresa contratada </w:t>
      </w:r>
      <w:r w:rsidRPr="008771C2">
        <w:rPr>
          <w:rFonts w:eastAsia="Calibri" w:cstheme="minorHAnsi"/>
        </w:rPr>
        <w:t>será responsável pela substituição, troca ou reposição dos materiais porventura entregues com defeito, danificados, ou não compatíveis com as especificações do Termo;</w:t>
      </w:r>
    </w:p>
    <w:p w14:paraId="1C387D73" w14:textId="77777777" w:rsidR="00725EBF" w:rsidRPr="008771C2" w:rsidRDefault="00725EBF" w:rsidP="00725EBF">
      <w:pPr>
        <w:spacing w:line="360" w:lineRule="auto"/>
        <w:ind w:firstLine="425"/>
        <w:jc w:val="both"/>
        <w:rPr>
          <w:rFonts w:eastAsia="Calibri" w:cstheme="minorHAnsi"/>
        </w:rPr>
      </w:pPr>
      <w:r>
        <w:rPr>
          <w:rFonts w:eastAsia="Calibri" w:cstheme="minorHAnsi"/>
          <w:b/>
        </w:rPr>
        <w:t>16.3</w:t>
      </w:r>
      <w:r w:rsidRPr="008771C2">
        <w:rPr>
          <w:rFonts w:eastAsia="Calibri" w:cstheme="minorHAnsi"/>
          <w:b/>
        </w:rPr>
        <w:t>.</w:t>
      </w:r>
      <w:r w:rsidRPr="008771C2">
        <w:rPr>
          <w:rFonts w:eastAsia="Calibri" w:cstheme="minorHAnsi"/>
        </w:rPr>
        <w:t xml:space="preserve"> Deverão estar inclusos na proposta os serviços de montagem, instalação e treinamento da equipe;</w:t>
      </w:r>
    </w:p>
    <w:p w14:paraId="3E3170AE" w14:textId="77777777" w:rsidR="00725EBF" w:rsidRDefault="00725EBF" w:rsidP="00725EB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16.4</w:t>
      </w:r>
      <w:r w:rsidRPr="008771C2">
        <w:rPr>
          <w:rFonts w:eastAsia="Calibri" w:cstheme="minorHAnsi"/>
        </w:rPr>
        <w:t>. O prazo de garantia</w:t>
      </w:r>
      <w:r>
        <w:rPr>
          <w:rFonts w:eastAsia="Calibri" w:cstheme="minorHAnsi"/>
        </w:rPr>
        <w:t xml:space="preserve"> das peças, bem como serviços realizados serão de </w:t>
      </w:r>
      <w:r w:rsidRPr="00D07AFD">
        <w:rPr>
          <w:rFonts w:eastAsia="Calibri" w:cstheme="minorHAnsi"/>
        </w:rPr>
        <w:t>90 dias corridos ( noventa dias);</w:t>
      </w:r>
      <w:r w:rsidRPr="008771C2">
        <w:rPr>
          <w:rFonts w:eastAsia="Calibri" w:cstheme="minorHAnsi"/>
        </w:rPr>
        <w:t xml:space="preserve"> </w:t>
      </w:r>
    </w:p>
    <w:p w14:paraId="09BC9D21" w14:textId="77777777" w:rsidR="00725EBF" w:rsidRPr="008771C2" w:rsidRDefault="00725EBF" w:rsidP="00725EB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16.5</w:t>
      </w:r>
      <w:r w:rsidRPr="008771C2">
        <w:rPr>
          <w:rFonts w:eastAsia="Calibri" w:cstheme="minorHAnsi"/>
        </w:rPr>
        <w:t>. Entende-se por manutenção preventiva aquela de ação planejada e sistemática de revisão, controle e monitoramento dos equipamentos, feita periodicamente, com o objetivo de reduzir ou impedir falhas do instrumento;</w:t>
      </w:r>
    </w:p>
    <w:p w14:paraId="23E4AD44" w14:textId="77777777" w:rsidR="00725EBF" w:rsidRPr="008771C2" w:rsidRDefault="00725EBF" w:rsidP="00725EB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16.6</w:t>
      </w:r>
      <w:r w:rsidRPr="008771C2">
        <w:rPr>
          <w:rFonts w:eastAsia="Calibri" w:cstheme="minorHAnsi"/>
        </w:rPr>
        <w:t>. Entende-se por manutenção corretiva aquela destinada a corrigir os defeitos apresentados pelos bens, compreendendo a substituição de peças, a realização de ajustes, reparos e correções necessárias;</w:t>
      </w:r>
    </w:p>
    <w:p w14:paraId="16D7DEF9" w14:textId="77777777" w:rsidR="00725EBF" w:rsidRPr="008771C2" w:rsidRDefault="00725EBF" w:rsidP="00725EB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16.7</w:t>
      </w:r>
      <w:r w:rsidRPr="008771C2">
        <w:rPr>
          <w:rFonts w:eastAsia="Calibri" w:cstheme="minorHAnsi"/>
        </w:rPr>
        <w:t xml:space="preserve">. As peças que apresentarem vício ou defeito </w:t>
      </w:r>
      <w:r>
        <w:rPr>
          <w:rFonts w:eastAsia="Calibri" w:cstheme="minorHAnsi"/>
        </w:rPr>
        <w:t xml:space="preserve"> poderão ser substituídas por </w:t>
      </w:r>
      <w:r w:rsidRPr="00D07AFD">
        <w:rPr>
          <w:rFonts w:eastAsia="Calibri" w:cstheme="minorHAnsi"/>
        </w:rPr>
        <w:t>peças recondicionadas</w:t>
      </w:r>
      <w:r>
        <w:rPr>
          <w:rFonts w:eastAsia="Calibri" w:cstheme="minorHAnsi"/>
        </w:rPr>
        <w:t xml:space="preserve"> , segundo Termo da RDC 25/2001;</w:t>
      </w:r>
    </w:p>
    <w:p w14:paraId="7291C50E" w14:textId="77777777" w:rsidR="00725EBF" w:rsidRPr="008771C2" w:rsidRDefault="00725EBF" w:rsidP="00725EB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16.8</w:t>
      </w:r>
      <w:r w:rsidRPr="008771C2">
        <w:rPr>
          <w:rFonts w:eastAsia="Calibri" w:cstheme="minorHAnsi"/>
        </w:rPr>
        <w:t xml:space="preserve">. Uma vez notificada, a Contratada realizará a reparação ou substituição dos bens que apresentarem vício ou defeito no prazo de até </w:t>
      </w:r>
      <w:r w:rsidRPr="00D07AFD">
        <w:rPr>
          <w:rFonts w:eastAsia="Calibri" w:cstheme="minorHAnsi"/>
        </w:rPr>
        <w:t>48 horas</w:t>
      </w:r>
      <w:r>
        <w:rPr>
          <w:rFonts w:eastAsia="Calibri" w:cstheme="minorHAnsi"/>
        </w:rPr>
        <w:t xml:space="preserve">( quarenta e oito ) admitindo-se a  prorrogação do prazo  por mais 48 horas( quarenta e oito) </w:t>
      </w:r>
      <w:r w:rsidRPr="00D07AFD">
        <w:rPr>
          <w:rFonts w:eastAsia="Calibri" w:cstheme="minorHAnsi"/>
        </w:rPr>
        <w:t>,</w:t>
      </w:r>
      <w:r w:rsidRPr="008771C2">
        <w:rPr>
          <w:rFonts w:eastAsia="Calibri" w:cstheme="minorHAnsi"/>
        </w:rPr>
        <w:t xml:space="preserve"> contados a partir da data de retirada do equipamento das dependências da Administração pela contratada ou pela assistência técnica autorizada;</w:t>
      </w:r>
    </w:p>
    <w:p w14:paraId="5D4198AE" w14:textId="77777777" w:rsidR="00725EBF" w:rsidRPr="008771C2" w:rsidRDefault="00725EBF" w:rsidP="00725EBF">
      <w:pPr>
        <w:pBdr>
          <w:top w:val="nil"/>
          <w:left w:val="nil"/>
          <w:bottom w:val="nil"/>
          <w:right w:val="nil"/>
          <w:between w:val="nil"/>
        </w:pBdr>
        <w:spacing w:line="360" w:lineRule="auto"/>
        <w:ind w:firstLine="425"/>
        <w:jc w:val="both"/>
        <w:rPr>
          <w:rFonts w:eastAsia="Calibri" w:cstheme="minorHAnsi"/>
        </w:rPr>
      </w:pPr>
      <w:r w:rsidRPr="008771C2">
        <w:rPr>
          <w:rFonts w:eastAsia="Calibri" w:cstheme="minorHAnsi"/>
          <w:b/>
        </w:rPr>
        <w:t>1</w:t>
      </w:r>
      <w:r>
        <w:rPr>
          <w:rFonts w:eastAsia="Calibri" w:cstheme="minorHAnsi"/>
          <w:b/>
        </w:rPr>
        <w:t>6.9</w:t>
      </w:r>
      <w:r w:rsidRPr="008771C2">
        <w:rPr>
          <w:rFonts w:eastAsia="Calibri" w:cstheme="minorHAnsi"/>
        </w:rPr>
        <w:t xml:space="preserve">. O prazo indicado no subitem anterior, durante seu transcurso, poderá ser prorrogado </w:t>
      </w:r>
      <w:r w:rsidRPr="00930762">
        <w:rPr>
          <w:rFonts w:eastAsia="Calibri" w:cstheme="minorHAnsi"/>
        </w:rPr>
        <w:t>uma única vez</w:t>
      </w:r>
      <w:r w:rsidRPr="008771C2">
        <w:rPr>
          <w:rFonts w:eastAsia="Calibri" w:cstheme="minorHAnsi"/>
        </w:rPr>
        <w:t>, por igual período, mediante solicitação escrita e justificada da Contratada, aceita pelo Contratante;</w:t>
      </w:r>
    </w:p>
    <w:p w14:paraId="388B28F2" w14:textId="77777777" w:rsidR="00725EBF" w:rsidRPr="008771C2" w:rsidRDefault="00725EBF" w:rsidP="00725EB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16.10</w:t>
      </w:r>
      <w:r w:rsidRPr="008771C2">
        <w:rPr>
          <w:rFonts w:eastAsia="Calibri" w:cstheme="minorHAnsi"/>
        </w:rPr>
        <w:t xml:space="preserve">. </w:t>
      </w:r>
      <w:r>
        <w:rPr>
          <w:rFonts w:eastAsia="Calibri" w:cstheme="minorHAnsi"/>
        </w:rPr>
        <w:t>A respectiva manutenção deverá ser realizada no local onde encontra-se instalado o respectivo equipamento;</w:t>
      </w:r>
    </w:p>
    <w:p w14:paraId="4DAEAEAB" w14:textId="77777777" w:rsidR="00725EBF" w:rsidRPr="008771C2" w:rsidRDefault="00725EBF" w:rsidP="00725EBF">
      <w:pPr>
        <w:spacing w:line="360" w:lineRule="auto"/>
        <w:ind w:firstLine="425"/>
        <w:jc w:val="both"/>
        <w:rPr>
          <w:rFonts w:eastAsia="Calibri" w:cstheme="minorHAnsi"/>
        </w:rPr>
      </w:pPr>
      <w:r>
        <w:rPr>
          <w:rFonts w:eastAsia="Calibri" w:cstheme="minorHAnsi"/>
          <w:b/>
        </w:rPr>
        <w:t>16.11</w:t>
      </w:r>
      <w:r w:rsidRPr="008771C2">
        <w:rPr>
          <w:rFonts w:eastAsia="Calibri" w:cstheme="minorHAnsi"/>
        </w:rPr>
        <w:t>. Se as circunstâncias ou condições locais tornarem aconselhável a substituição de alguns dos materiais especificados no projeto</w:t>
      </w:r>
      <w:r w:rsidRPr="00F234CA">
        <w:rPr>
          <w:rFonts w:eastAsia="Calibri" w:cstheme="minorHAnsi"/>
        </w:rPr>
        <w:t>, por outros equivalentes,</w:t>
      </w:r>
      <w:r w:rsidRPr="008771C2">
        <w:rPr>
          <w:rFonts w:eastAsia="Calibri" w:cstheme="minorHAnsi"/>
        </w:rPr>
        <w:t xml:space="preserve"> esta substituição só poderá ser efetuada mediante autorização da presidência da Fundação Municipal de Saúde;</w:t>
      </w:r>
    </w:p>
    <w:p w14:paraId="416FBF65" w14:textId="77777777" w:rsidR="00725EBF" w:rsidRPr="008771C2" w:rsidRDefault="00725EBF" w:rsidP="00725EBF">
      <w:pPr>
        <w:spacing w:line="360" w:lineRule="auto"/>
        <w:ind w:firstLine="425"/>
        <w:jc w:val="both"/>
        <w:rPr>
          <w:rFonts w:eastAsia="Calibri" w:cstheme="minorHAnsi"/>
        </w:rPr>
      </w:pPr>
      <w:r>
        <w:rPr>
          <w:rFonts w:eastAsia="Calibri" w:cstheme="minorHAnsi"/>
          <w:b/>
        </w:rPr>
        <w:t>16.12</w:t>
      </w:r>
      <w:r w:rsidRPr="008771C2">
        <w:rPr>
          <w:rFonts w:eastAsia="Calibri" w:cstheme="minorHAnsi"/>
        </w:rPr>
        <w:t>. A substituição será admitida apenas quando houver indicação de materiais de qualidade igual ou superior aos especificados originalmente;</w:t>
      </w:r>
    </w:p>
    <w:p w14:paraId="770E6765" w14:textId="77777777" w:rsidR="00725EBF" w:rsidRPr="008771C2" w:rsidRDefault="00725EBF" w:rsidP="00725EBF">
      <w:pPr>
        <w:spacing w:line="360" w:lineRule="auto"/>
        <w:ind w:firstLine="425"/>
        <w:jc w:val="both"/>
        <w:rPr>
          <w:rFonts w:eastAsia="Calibri" w:cstheme="minorHAnsi"/>
        </w:rPr>
      </w:pPr>
      <w:r>
        <w:rPr>
          <w:rFonts w:eastAsia="Calibri" w:cstheme="minorHAnsi"/>
          <w:b/>
        </w:rPr>
        <w:t>16.13</w:t>
      </w:r>
      <w:r w:rsidRPr="008771C2">
        <w:rPr>
          <w:rFonts w:eastAsia="Calibri" w:cstheme="minorHAnsi"/>
        </w:rPr>
        <w:t>. Quando um serviço não for discriminado especificamente, deverá ser entendido como de primeira qualidade e primeiro uso;</w:t>
      </w:r>
    </w:p>
    <w:p w14:paraId="7EA1887F" w14:textId="77777777" w:rsidR="00725EBF" w:rsidRDefault="00725EBF" w:rsidP="00725EBF">
      <w:pPr>
        <w:pStyle w:val="PargrafodaLista"/>
        <w:spacing w:line="276" w:lineRule="auto"/>
        <w:ind w:left="0"/>
        <w:rPr>
          <w:rFonts w:asciiTheme="minorHAnsi" w:hAnsiTheme="minorHAnsi" w:cstheme="minorHAnsi"/>
          <w:b/>
        </w:rPr>
      </w:pPr>
      <w:r>
        <w:rPr>
          <w:rFonts w:asciiTheme="minorHAnsi" w:hAnsiTheme="minorHAnsi" w:cstheme="minorHAnsi"/>
          <w:b/>
        </w:rPr>
        <w:t>17</w:t>
      </w:r>
      <w:r w:rsidRPr="008771C2">
        <w:rPr>
          <w:rFonts w:asciiTheme="minorHAnsi" w:hAnsiTheme="minorHAnsi" w:cstheme="minorHAnsi"/>
          <w:b/>
        </w:rPr>
        <w:t xml:space="preserve">. OBRIGAÇÕES DA CONTRATADA E CONTRATANTE </w:t>
      </w:r>
    </w:p>
    <w:p w14:paraId="15FE6541" w14:textId="77777777" w:rsidR="00725EBF" w:rsidRPr="008771C2" w:rsidRDefault="00725EBF" w:rsidP="00725EBF">
      <w:pPr>
        <w:pStyle w:val="PargrafodaLista"/>
        <w:spacing w:line="276" w:lineRule="auto"/>
        <w:ind w:left="0"/>
        <w:rPr>
          <w:rFonts w:asciiTheme="minorHAnsi" w:eastAsia="Calibri" w:hAnsiTheme="minorHAnsi" w:cstheme="minorHAnsi"/>
          <w:b/>
        </w:rPr>
      </w:pPr>
    </w:p>
    <w:p w14:paraId="5B7F1E7E" w14:textId="77777777" w:rsidR="00725EBF" w:rsidRDefault="00725EBF" w:rsidP="00725EBF">
      <w:pPr>
        <w:jc w:val="both"/>
        <w:rPr>
          <w:rFonts w:eastAsia="Calibri" w:cstheme="minorHAnsi"/>
          <w:b/>
        </w:rPr>
      </w:pPr>
      <w:r>
        <w:rPr>
          <w:rFonts w:eastAsia="Calibri" w:cstheme="minorHAnsi"/>
          <w:b/>
        </w:rPr>
        <w:t>17</w:t>
      </w:r>
      <w:r w:rsidRPr="008771C2">
        <w:rPr>
          <w:rFonts w:eastAsia="Calibri" w:cstheme="minorHAnsi"/>
          <w:b/>
        </w:rPr>
        <w:t>.1 - Constituem obrigações da CONTRATADA:</w:t>
      </w:r>
    </w:p>
    <w:p w14:paraId="36C1A43C" w14:textId="77777777" w:rsidR="00725EBF" w:rsidRDefault="00725EBF" w:rsidP="00725EBF">
      <w:pPr>
        <w:jc w:val="both"/>
        <w:rPr>
          <w:rFonts w:eastAsia="Calibri" w:cstheme="minorHAnsi"/>
          <w:b/>
        </w:rPr>
      </w:pPr>
    </w:p>
    <w:p w14:paraId="3DC6712E" w14:textId="77777777" w:rsidR="00725EBF" w:rsidRPr="008771C2" w:rsidRDefault="00725EBF" w:rsidP="00725EBF">
      <w:pPr>
        <w:jc w:val="both"/>
        <w:rPr>
          <w:rFonts w:cstheme="minorHAnsi"/>
        </w:rPr>
      </w:pPr>
      <w:r>
        <w:rPr>
          <w:rFonts w:cstheme="minorHAnsi"/>
          <w:b/>
        </w:rPr>
        <w:t>I</w:t>
      </w:r>
      <w:r w:rsidRPr="008771C2">
        <w:rPr>
          <w:rFonts w:cstheme="minorHAnsi"/>
        </w:rPr>
        <w:t xml:space="preserve"> – tomar as medidas preventivas necessárias para evitar danos a terceiros, em consequência da execução do objeto deste Contrato;</w:t>
      </w:r>
    </w:p>
    <w:p w14:paraId="00F0D452" w14:textId="77777777" w:rsidR="00725EBF" w:rsidRDefault="00725EBF" w:rsidP="00725EBF">
      <w:pPr>
        <w:jc w:val="both"/>
        <w:rPr>
          <w:rFonts w:cstheme="minorHAnsi"/>
        </w:rPr>
      </w:pPr>
      <w:r>
        <w:rPr>
          <w:rFonts w:cstheme="minorHAnsi"/>
          <w:b/>
        </w:rPr>
        <w:t>II</w:t>
      </w:r>
      <w:r w:rsidRPr="008771C2">
        <w:rPr>
          <w:rFonts w:cstheme="minorHAnsi"/>
        </w:rPr>
        <w:t xml:space="preserve">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20E02C4" w14:textId="77777777" w:rsidR="00725EBF" w:rsidRPr="008771C2" w:rsidRDefault="00725EBF" w:rsidP="00725EBF">
      <w:pPr>
        <w:jc w:val="both"/>
        <w:rPr>
          <w:rFonts w:cstheme="minorHAnsi"/>
        </w:rPr>
      </w:pPr>
    </w:p>
    <w:p w14:paraId="5E8CDCCA" w14:textId="77777777" w:rsidR="00725EBF" w:rsidRPr="008771C2" w:rsidRDefault="00725EBF" w:rsidP="00725EBF">
      <w:pPr>
        <w:jc w:val="both"/>
        <w:rPr>
          <w:rFonts w:cstheme="minorHAnsi"/>
        </w:rPr>
      </w:pPr>
      <w:r w:rsidRPr="008771C2">
        <w:rPr>
          <w:rFonts w:cstheme="minorHAnsi"/>
        </w:rPr>
        <w:t xml:space="preserve"> </w:t>
      </w:r>
      <w:r>
        <w:rPr>
          <w:rFonts w:cstheme="minorHAnsi"/>
          <w:b/>
        </w:rPr>
        <w:t>III</w:t>
      </w:r>
      <w:r w:rsidRPr="008771C2">
        <w:rPr>
          <w:rFonts w:cstheme="minorHAnsi"/>
        </w:rPr>
        <w:t xml:space="preserve"> – atender às determinações e exigências formuladas pelo CONTRATANTE;</w:t>
      </w:r>
    </w:p>
    <w:p w14:paraId="5CFF1094" w14:textId="77777777" w:rsidR="00725EBF" w:rsidRPr="008771C2" w:rsidRDefault="00725EBF" w:rsidP="00725EBF">
      <w:pPr>
        <w:jc w:val="both"/>
        <w:rPr>
          <w:rFonts w:cstheme="minorHAnsi"/>
        </w:rPr>
      </w:pPr>
      <w:r w:rsidRPr="00E21BBB">
        <w:rPr>
          <w:rFonts w:cstheme="minorHAnsi"/>
          <w:b/>
        </w:rPr>
        <w:t>IV</w:t>
      </w:r>
      <w:r w:rsidRPr="008771C2">
        <w:rPr>
          <w:rFonts w:cstheme="minorHAnsi"/>
        </w:rPr>
        <w:t xml:space="preserve"> – reparar, corrigir, remover, reconstruir ou substituir, por sua conta e responsabilidade, os bens recusados pelo CONTRATANTE no prazo determinado pela Fiscalização; </w:t>
      </w:r>
    </w:p>
    <w:p w14:paraId="402BE22B" w14:textId="77777777" w:rsidR="00725EBF" w:rsidRPr="008771C2" w:rsidRDefault="00725EBF" w:rsidP="00725EBF">
      <w:pPr>
        <w:jc w:val="both"/>
        <w:rPr>
          <w:rFonts w:cstheme="minorHAnsi"/>
        </w:rPr>
      </w:pPr>
      <w:r w:rsidRPr="008771C2">
        <w:rPr>
          <w:rFonts w:cstheme="minorHAnsi"/>
          <w:b/>
        </w:rPr>
        <w:lastRenderedPageBreak/>
        <w:t xml:space="preserve"> </w:t>
      </w:r>
      <w:r>
        <w:rPr>
          <w:rFonts w:cstheme="minorHAnsi"/>
          <w:b/>
        </w:rPr>
        <w:t>V</w:t>
      </w:r>
      <w:r w:rsidRPr="008771C2">
        <w:rPr>
          <w:rFonts w:cstheme="minorHAnsi"/>
        </w:rPr>
        <w:t xml:space="preserve"> –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ao completo fornecimento de bens; </w:t>
      </w:r>
    </w:p>
    <w:p w14:paraId="6E9074BE" w14:textId="77777777" w:rsidR="00725EBF" w:rsidRPr="008771C2" w:rsidRDefault="00725EBF" w:rsidP="00725EBF">
      <w:pPr>
        <w:jc w:val="both"/>
        <w:rPr>
          <w:rFonts w:cstheme="minorHAnsi"/>
        </w:rPr>
      </w:pPr>
      <w:r w:rsidRPr="008771C2">
        <w:rPr>
          <w:rFonts w:cstheme="minorHAnsi"/>
          <w:b/>
        </w:rPr>
        <w:t>a)</w:t>
      </w:r>
      <w:r w:rsidRPr="008771C2">
        <w:rPr>
          <w:rFonts w:cstheme="minorHAnsi"/>
        </w:rPr>
        <w:t xml:space="preserve"> em caso de ajuizamento de ações trabalhistas em face da CONTRATADA, decorrentes da execução do presente Contrato, com a inclusão do Município de São Gonçalo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36DB9728" w14:textId="77777777" w:rsidR="00725EBF" w:rsidRPr="008771C2" w:rsidRDefault="00725EBF" w:rsidP="00725EBF">
      <w:pPr>
        <w:jc w:val="both"/>
        <w:rPr>
          <w:rFonts w:cstheme="minorHAnsi"/>
        </w:rPr>
      </w:pPr>
      <w:r w:rsidRPr="008771C2">
        <w:rPr>
          <w:rFonts w:cstheme="minorHAnsi"/>
        </w:rPr>
        <w:t xml:space="preserve"> </w:t>
      </w:r>
      <w:r w:rsidRPr="008771C2">
        <w:rPr>
          <w:rFonts w:cstheme="minorHAnsi"/>
          <w:b/>
        </w:rPr>
        <w:t xml:space="preserve">b) </w:t>
      </w:r>
      <w:r w:rsidRPr="008771C2">
        <w:rPr>
          <w:rFonts w:cstheme="minorHAnsi"/>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2142B65F" w14:textId="77777777" w:rsidR="00725EBF" w:rsidRPr="008771C2" w:rsidRDefault="00725EBF" w:rsidP="00725EBF">
      <w:pPr>
        <w:jc w:val="both"/>
        <w:rPr>
          <w:rFonts w:cstheme="minorHAnsi"/>
        </w:rPr>
      </w:pPr>
      <w:r w:rsidRPr="008771C2">
        <w:rPr>
          <w:rFonts w:cstheme="minorHAnsi"/>
          <w:b/>
        </w:rPr>
        <w:t xml:space="preserve"> c)</w:t>
      </w:r>
      <w:r w:rsidRPr="008771C2">
        <w:rPr>
          <w:rFonts w:cstheme="minorHAnsi"/>
        </w:rPr>
        <w:t xml:space="preserve"> as retenções previstas nas alíneas “a” e “b” poderão ser realizadas tão logo tenha ciência o Município de São Gonçalo ou o CONTRATANTE da existência de ação trabalhista ou de débitos tributários e previdenciários e serão destinadas ao pagamento das respectivas obrigações caso o Município de São Gonçalo ou entidade da Administração Pública indireta sejam compelidos a tanto, administrativa ou judicialmente, não cabendo, em nenhuma hipótese, ressarcimento à CONTRATADA;</w:t>
      </w:r>
    </w:p>
    <w:p w14:paraId="175B1003" w14:textId="77777777" w:rsidR="00725EBF" w:rsidRPr="008771C2" w:rsidRDefault="00725EBF" w:rsidP="00725EBF">
      <w:pPr>
        <w:jc w:val="both"/>
        <w:rPr>
          <w:rFonts w:cstheme="minorHAnsi"/>
        </w:rPr>
      </w:pPr>
      <w:r w:rsidRPr="008771C2">
        <w:rPr>
          <w:rFonts w:cstheme="minorHAnsi"/>
          <w:b/>
        </w:rPr>
        <w:t xml:space="preserve"> d)</w:t>
      </w:r>
      <w:r w:rsidRPr="008771C2">
        <w:rPr>
          <w:rFonts w:cstheme="minorHAnsi"/>
        </w:rPr>
        <w:t xml:space="preserve"> eventuais retenções previstas nas alíneas “a” e “b” somente serão liberadas pelo CONTRATANTE se houver justa causa devidamente fundamentada.</w:t>
      </w:r>
    </w:p>
    <w:p w14:paraId="1B821118" w14:textId="77777777" w:rsidR="00725EBF" w:rsidRPr="008771C2" w:rsidRDefault="00725EBF" w:rsidP="00725EBF">
      <w:pPr>
        <w:jc w:val="both"/>
        <w:rPr>
          <w:rFonts w:cstheme="minorHAnsi"/>
        </w:rPr>
      </w:pPr>
      <w:r w:rsidRPr="008771C2">
        <w:rPr>
          <w:rFonts w:cstheme="minorHAnsi"/>
        </w:rPr>
        <w:t xml:space="preserve"> </w:t>
      </w:r>
    </w:p>
    <w:p w14:paraId="67D67C90" w14:textId="77777777" w:rsidR="00725EBF" w:rsidRPr="008771C2" w:rsidRDefault="00725EBF" w:rsidP="00725EBF">
      <w:pPr>
        <w:jc w:val="both"/>
        <w:rPr>
          <w:rFonts w:cstheme="minorHAnsi"/>
        </w:rPr>
      </w:pPr>
      <w:r>
        <w:rPr>
          <w:rFonts w:cstheme="minorHAnsi"/>
          <w:b/>
        </w:rPr>
        <w:t>VI</w:t>
      </w:r>
      <w:r w:rsidRPr="008771C2">
        <w:rPr>
          <w:rFonts w:cstheme="minorHAnsi"/>
        </w:rPr>
        <w:t xml:space="preserve"> – manter as condições de habilitação e qualificação exigidas para a celebração do contrato durante todo prazo de execução contratual;</w:t>
      </w:r>
    </w:p>
    <w:p w14:paraId="2A759F05" w14:textId="77777777" w:rsidR="00725EBF" w:rsidRPr="008771C2" w:rsidRDefault="00725EBF" w:rsidP="00725EBF">
      <w:pPr>
        <w:jc w:val="both"/>
        <w:rPr>
          <w:rFonts w:cstheme="minorHAnsi"/>
        </w:rPr>
      </w:pPr>
      <w:r>
        <w:rPr>
          <w:rFonts w:cstheme="minorHAnsi"/>
          <w:b/>
        </w:rPr>
        <w:t>VII</w:t>
      </w:r>
      <w:r w:rsidRPr="008771C2">
        <w:rPr>
          <w:rFonts w:cstheme="minorHAnsi"/>
        </w:rPr>
        <w:t xml:space="preserve"> – responsabilizar–se inteira e exclusivamente pelo uso regular de marcas, patentes, registros, processos e licenças relativas à execução deste Contrato, eximindo o CONTRATANTE das consequências de qualquer utilização indevida;</w:t>
      </w:r>
    </w:p>
    <w:p w14:paraId="7D623C35" w14:textId="77777777" w:rsidR="00725EBF" w:rsidRPr="008771C2" w:rsidRDefault="00725EBF" w:rsidP="00725EBF">
      <w:pPr>
        <w:jc w:val="both"/>
        <w:rPr>
          <w:rFonts w:cstheme="minorHAnsi"/>
        </w:rPr>
      </w:pPr>
      <w:r w:rsidRPr="00B077B7">
        <w:rPr>
          <w:rFonts w:cstheme="minorHAnsi"/>
          <w:b/>
        </w:rPr>
        <w:t xml:space="preserve"> VIII</w:t>
      </w:r>
      <w:r w:rsidRPr="008771C2">
        <w:rPr>
          <w:rFonts w:cstheme="minorHAnsi"/>
        </w:rPr>
        <w:t>– cumprir ao longo de toda a execução do contrato as exigências de reserva de cargos prevista em lei, bem como em outras normas específicas, para pessoa com deficiência, para reabilitado da Previdência Social e para aprendiz;</w:t>
      </w:r>
    </w:p>
    <w:p w14:paraId="3CACC2B4" w14:textId="77777777" w:rsidR="00725EBF" w:rsidRPr="008771C2" w:rsidRDefault="00725EBF" w:rsidP="00725EBF">
      <w:pPr>
        <w:jc w:val="both"/>
        <w:rPr>
          <w:rFonts w:cstheme="minorHAnsi"/>
        </w:rPr>
      </w:pPr>
      <w:r>
        <w:rPr>
          <w:rFonts w:cstheme="minorHAnsi"/>
          <w:b/>
        </w:rPr>
        <w:t xml:space="preserve"> IX</w:t>
      </w:r>
      <w:r w:rsidRPr="008771C2">
        <w:rPr>
          <w:rFonts w:cstheme="minorHAnsi"/>
        </w:rPr>
        <w:t>– manter hígidas as garantias contratuais até o recebimento definitivo do objeto do contrato.</w:t>
      </w:r>
    </w:p>
    <w:p w14:paraId="4AB63A33" w14:textId="77777777" w:rsidR="00725EBF" w:rsidRPr="008771C2" w:rsidRDefault="00725EBF" w:rsidP="00725EBF">
      <w:pPr>
        <w:jc w:val="both"/>
        <w:rPr>
          <w:rFonts w:cstheme="minorHAnsi"/>
        </w:rPr>
      </w:pPr>
      <w:r>
        <w:rPr>
          <w:rFonts w:cstheme="minorHAnsi"/>
          <w:b/>
        </w:rPr>
        <w:t xml:space="preserve"> X</w:t>
      </w:r>
      <w:r w:rsidRPr="008771C2">
        <w:rPr>
          <w:rFonts w:cstheme="minorHAnsi"/>
        </w:rPr>
        <w:t xml:space="preserve"> – 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BE382F4" w14:textId="77777777" w:rsidR="00725EBF" w:rsidRPr="008771C2" w:rsidRDefault="00725EBF" w:rsidP="00725EBF">
      <w:pPr>
        <w:jc w:val="both"/>
        <w:rPr>
          <w:rFonts w:cstheme="minorHAnsi"/>
        </w:rPr>
      </w:pPr>
      <w:r>
        <w:rPr>
          <w:rFonts w:cstheme="minorHAnsi"/>
          <w:b/>
        </w:rPr>
        <w:t xml:space="preserve"> XI</w:t>
      </w:r>
      <w:r w:rsidRPr="008771C2">
        <w:rPr>
          <w:rFonts w:cstheme="minorHAnsi"/>
        </w:rPr>
        <w:t xml:space="preserve"> – informar endereço(s) eletrônico(s) para comunicação e recebimento de notificações e intimações, inclusive para fim de eventual citação judicial;</w:t>
      </w:r>
    </w:p>
    <w:p w14:paraId="7223AEF8" w14:textId="77777777" w:rsidR="00725EBF" w:rsidRPr="008771C2" w:rsidRDefault="00725EBF" w:rsidP="00725EBF">
      <w:pPr>
        <w:jc w:val="both"/>
        <w:rPr>
          <w:rFonts w:cstheme="minorHAnsi"/>
        </w:rPr>
      </w:pPr>
      <w:r>
        <w:rPr>
          <w:rFonts w:cstheme="minorHAnsi"/>
          <w:b/>
        </w:rPr>
        <w:t xml:space="preserve"> XII</w:t>
      </w:r>
      <w:r w:rsidRPr="008771C2">
        <w:rPr>
          <w:rFonts w:cstheme="minorHAnsi"/>
        </w:rPr>
        <w:t xml:space="preserve"> – comprovar o cadastramento de seu endereço eletrônico perante os órgãos do Poder Judiciário, mantendo seus dados atualizados para fins de eventual recebimento de citações e intimações;</w:t>
      </w:r>
    </w:p>
    <w:p w14:paraId="5DFC4240" w14:textId="77777777" w:rsidR="00725EBF" w:rsidRPr="008771C2" w:rsidRDefault="00725EBF" w:rsidP="00725EBF">
      <w:pPr>
        <w:jc w:val="both"/>
        <w:rPr>
          <w:rFonts w:cstheme="minorHAnsi"/>
        </w:rPr>
      </w:pPr>
      <w:r>
        <w:rPr>
          <w:rFonts w:cstheme="minorHAnsi"/>
          <w:b/>
        </w:rPr>
        <w:t xml:space="preserve"> XIII</w:t>
      </w:r>
      <w:r w:rsidRPr="008771C2">
        <w:rPr>
          <w:rFonts w:cstheme="minorHAnsi"/>
        </w:rPr>
        <w:t xml:space="preserve"> – fornecer amostra ou prova de conceito quando exigido pela Administração, no período de vigência deste Contrato, conforme previsto no Edital e desde que justificada a necessidade de sua apresentação;</w:t>
      </w:r>
    </w:p>
    <w:p w14:paraId="3186694B" w14:textId="77777777" w:rsidR="00725EBF" w:rsidRPr="008771C2" w:rsidRDefault="00725EBF" w:rsidP="00725EBF">
      <w:pPr>
        <w:jc w:val="both"/>
        <w:rPr>
          <w:rFonts w:cstheme="minorHAnsi"/>
        </w:rPr>
      </w:pPr>
      <w:r>
        <w:rPr>
          <w:rFonts w:cstheme="minorHAnsi"/>
          <w:b/>
        </w:rPr>
        <w:t xml:space="preserve"> XIV</w:t>
      </w:r>
      <w:r w:rsidRPr="008771C2">
        <w:rPr>
          <w:rFonts w:cstheme="minorHAnsi"/>
        </w:rPr>
        <w:t xml:space="preserve"> –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0C822622" w14:textId="77777777" w:rsidR="00725EBF" w:rsidRDefault="00725EBF" w:rsidP="00725EBF">
      <w:pPr>
        <w:jc w:val="both"/>
        <w:rPr>
          <w:rFonts w:cstheme="minorHAnsi"/>
        </w:rPr>
      </w:pPr>
    </w:p>
    <w:p w14:paraId="77FDAF8E" w14:textId="77777777" w:rsidR="00725EBF" w:rsidRPr="008771C2" w:rsidRDefault="00725EBF" w:rsidP="00725EBF">
      <w:pPr>
        <w:jc w:val="both"/>
        <w:rPr>
          <w:rFonts w:cstheme="minorHAnsi"/>
        </w:rPr>
      </w:pPr>
    </w:p>
    <w:p w14:paraId="5A44C62F" w14:textId="77777777" w:rsidR="00725EBF" w:rsidRPr="008771C2" w:rsidRDefault="00725EBF" w:rsidP="00725EBF">
      <w:pPr>
        <w:jc w:val="both"/>
        <w:rPr>
          <w:rFonts w:eastAsia="Calibri" w:cstheme="minorHAnsi"/>
          <w:b/>
        </w:rPr>
      </w:pPr>
      <w:r>
        <w:rPr>
          <w:rFonts w:eastAsia="Calibri" w:cstheme="minorHAnsi"/>
          <w:b/>
        </w:rPr>
        <w:t>17</w:t>
      </w:r>
      <w:r w:rsidRPr="008771C2">
        <w:rPr>
          <w:rFonts w:eastAsia="Calibri" w:cstheme="minorHAnsi"/>
          <w:b/>
        </w:rPr>
        <w:t>.2.  - Constituem obrigações da CONTRATANTE:</w:t>
      </w:r>
    </w:p>
    <w:p w14:paraId="1B73CC9F" w14:textId="77777777" w:rsidR="00725EBF" w:rsidRPr="008771C2" w:rsidRDefault="00725EBF" w:rsidP="00725EBF">
      <w:pPr>
        <w:pStyle w:val="Corpodetexto"/>
        <w:jc w:val="both"/>
        <w:rPr>
          <w:rFonts w:eastAsia="Calibri" w:cstheme="minorHAnsi"/>
        </w:rPr>
      </w:pPr>
      <w:r w:rsidRPr="008771C2">
        <w:rPr>
          <w:rFonts w:eastAsia="Calibri" w:cstheme="minorHAnsi"/>
        </w:rPr>
        <w:tab/>
      </w:r>
    </w:p>
    <w:p w14:paraId="447DB78B" w14:textId="77777777" w:rsidR="00725EBF" w:rsidRPr="008771C2" w:rsidRDefault="00725EBF" w:rsidP="00725EBF">
      <w:pPr>
        <w:pStyle w:val="Corpodetexto"/>
        <w:jc w:val="both"/>
        <w:rPr>
          <w:rFonts w:eastAsia="Calibri" w:cstheme="minorHAnsi"/>
        </w:rPr>
      </w:pPr>
      <w:r w:rsidRPr="008771C2">
        <w:rPr>
          <w:rFonts w:eastAsia="Calibri" w:cstheme="minorHAnsi"/>
        </w:rPr>
        <w:tab/>
        <w:t>Receber o objeto no prazo e condições estabelecidas no Termo de Referência/Edital e seus anexos;</w:t>
      </w:r>
    </w:p>
    <w:p w14:paraId="25F729C9" w14:textId="77777777" w:rsidR="00725EBF" w:rsidRPr="008771C2" w:rsidRDefault="00725EBF" w:rsidP="00725EBF">
      <w:pPr>
        <w:pStyle w:val="Corpodetexto"/>
        <w:jc w:val="both"/>
        <w:rPr>
          <w:rFonts w:cstheme="minorHAnsi"/>
        </w:rPr>
      </w:pPr>
      <w:r w:rsidRPr="008771C2">
        <w:rPr>
          <w:rFonts w:eastAsia="Calibri" w:cstheme="minorHAnsi"/>
        </w:rPr>
        <w:tab/>
      </w:r>
    </w:p>
    <w:p w14:paraId="160AD924" w14:textId="77777777" w:rsidR="00725EBF" w:rsidRPr="008771C2" w:rsidRDefault="00725EBF" w:rsidP="00725EBF">
      <w:pPr>
        <w:pStyle w:val="Corpodetexto"/>
        <w:jc w:val="both"/>
        <w:rPr>
          <w:rFonts w:eastAsia="Calibri" w:cstheme="minorHAnsi"/>
        </w:rPr>
      </w:pPr>
      <w:r w:rsidRPr="008771C2">
        <w:rPr>
          <w:rFonts w:cstheme="minorHAnsi"/>
        </w:rPr>
        <w:tab/>
      </w:r>
      <w:r w:rsidRPr="008771C2">
        <w:rPr>
          <w:rFonts w:eastAsia="Calibri" w:cstheme="minorHAnsi"/>
        </w:rPr>
        <w:t>Verificar minuciosamente, no prazo fixado, a conformidade dos bens recebidos provisoriamente com as especificações constantes do Edital e da proposta, para fins de aceitação e recebimento definitivo;</w:t>
      </w:r>
    </w:p>
    <w:p w14:paraId="3938FABE" w14:textId="77777777" w:rsidR="00725EBF" w:rsidRPr="008771C2" w:rsidRDefault="00725EBF" w:rsidP="00725EBF">
      <w:pPr>
        <w:pStyle w:val="Corpodetexto"/>
        <w:jc w:val="both"/>
        <w:rPr>
          <w:rFonts w:cstheme="minorHAnsi"/>
        </w:rPr>
      </w:pPr>
      <w:r w:rsidRPr="008771C2">
        <w:rPr>
          <w:rFonts w:eastAsia="Calibri" w:cstheme="minorHAnsi"/>
        </w:rPr>
        <w:tab/>
      </w:r>
    </w:p>
    <w:p w14:paraId="59F81B7F" w14:textId="77777777" w:rsidR="00725EBF" w:rsidRPr="008771C2" w:rsidRDefault="00725EBF" w:rsidP="00725EBF">
      <w:pPr>
        <w:pStyle w:val="Corpodetexto"/>
        <w:jc w:val="both"/>
        <w:rPr>
          <w:rFonts w:eastAsia="Calibri" w:cstheme="minorHAnsi"/>
        </w:rPr>
      </w:pPr>
      <w:r w:rsidRPr="008771C2">
        <w:rPr>
          <w:rFonts w:cstheme="minorHAnsi"/>
        </w:rPr>
        <w:tab/>
      </w:r>
      <w:r w:rsidRPr="008771C2">
        <w:rPr>
          <w:rFonts w:eastAsia="Calibri" w:cstheme="minorHAnsi"/>
        </w:rPr>
        <w:t>Comunicar à Contratada, por escrito, sobre imperfeições, falhas ou irregularidades verificadas no objeto fornecido, para que seja substituído, reparado ou corrigido;</w:t>
      </w:r>
    </w:p>
    <w:p w14:paraId="1E43B420" w14:textId="77777777" w:rsidR="00725EBF" w:rsidRPr="008771C2" w:rsidRDefault="00725EBF" w:rsidP="00725EBF">
      <w:pPr>
        <w:pStyle w:val="Corpodetexto"/>
        <w:jc w:val="both"/>
        <w:rPr>
          <w:rFonts w:cstheme="minorHAnsi"/>
        </w:rPr>
      </w:pPr>
      <w:r w:rsidRPr="008771C2">
        <w:rPr>
          <w:rFonts w:eastAsia="Calibri" w:cstheme="minorHAnsi"/>
        </w:rPr>
        <w:tab/>
      </w:r>
    </w:p>
    <w:p w14:paraId="2661F310" w14:textId="77777777" w:rsidR="00725EBF" w:rsidRPr="008771C2" w:rsidRDefault="00725EBF" w:rsidP="00725EBF">
      <w:pPr>
        <w:pStyle w:val="Corpodetexto"/>
        <w:jc w:val="both"/>
        <w:rPr>
          <w:rFonts w:eastAsia="Calibri" w:cstheme="minorHAnsi"/>
        </w:rPr>
      </w:pPr>
      <w:r w:rsidRPr="008771C2">
        <w:rPr>
          <w:rFonts w:cstheme="minorHAnsi"/>
        </w:rPr>
        <w:tab/>
      </w:r>
      <w:r w:rsidRPr="008771C2">
        <w:rPr>
          <w:rFonts w:eastAsia="Calibri" w:cstheme="minorHAnsi"/>
        </w:rPr>
        <w:t xml:space="preserve">Acompanhar e fiscalizar o cumprimento das obrigações da contratada, por meio de comissão ou servidor </w:t>
      </w:r>
      <w:r w:rsidRPr="008771C2">
        <w:rPr>
          <w:rFonts w:eastAsia="Calibri" w:cstheme="minorHAnsi"/>
        </w:rPr>
        <w:lastRenderedPageBreak/>
        <w:t>especialmente designado;</w:t>
      </w:r>
    </w:p>
    <w:p w14:paraId="16B67293" w14:textId="77777777" w:rsidR="00725EBF" w:rsidRPr="008771C2" w:rsidRDefault="00725EBF" w:rsidP="00725EBF">
      <w:pPr>
        <w:pStyle w:val="Corpodetexto"/>
        <w:jc w:val="both"/>
        <w:rPr>
          <w:rFonts w:cstheme="minorHAnsi"/>
        </w:rPr>
      </w:pPr>
      <w:r w:rsidRPr="008771C2">
        <w:rPr>
          <w:rFonts w:eastAsia="Calibri" w:cstheme="minorHAnsi"/>
        </w:rPr>
        <w:tab/>
      </w:r>
    </w:p>
    <w:p w14:paraId="705628FF" w14:textId="77777777" w:rsidR="00725EBF" w:rsidRPr="008771C2" w:rsidRDefault="00725EBF" w:rsidP="00725EBF">
      <w:pPr>
        <w:pStyle w:val="Corpodetexto"/>
        <w:jc w:val="both"/>
        <w:rPr>
          <w:rFonts w:eastAsia="Calibri" w:cstheme="minorHAnsi"/>
        </w:rPr>
      </w:pPr>
      <w:r w:rsidRPr="008771C2">
        <w:rPr>
          <w:rFonts w:cstheme="minorHAnsi"/>
        </w:rPr>
        <w:tab/>
      </w:r>
      <w:r w:rsidRPr="008771C2">
        <w:rPr>
          <w:rFonts w:eastAsia="Calibri" w:cstheme="minorHAnsi"/>
        </w:rPr>
        <w:t>Efetuar o pagamento à Contratada no valor correspondente ao fornecimento do objeto, no prazo e forma estabelecidos no Edital e seus anexos;</w:t>
      </w:r>
    </w:p>
    <w:p w14:paraId="346FB64C" w14:textId="77777777" w:rsidR="00725EBF" w:rsidRPr="008771C2" w:rsidRDefault="00725EBF" w:rsidP="00725EBF">
      <w:pPr>
        <w:pStyle w:val="Corpodetexto"/>
        <w:jc w:val="both"/>
        <w:rPr>
          <w:rFonts w:cstheme="minorHAnsi"/>
        </w:rPr>
      </w:pPr>
      <w:r w:rsidRPr="008771C2">
        <w:rPr>
          <w:rFonts w:eastAsia="Calibri" w:cstheme="minorHAnsi"/>
        </w:rPr>
        <w:tab/>
      </w:r>
    </w:p>
    <w:p w14:paraId="3CB15E99" w14:textId="77777777" w:rsidR="00725EBF" w:rsidRPr="008771C2" w:rsidRDefault="00725EBF" w:rsidP="00725EBF">
      <w:pPr>
        <w:pStyle w:val="Corpodetexto"/>
        <w:jc w:val="both"/>
        <w:rPr>
          <w:rFonts w:eastAsia="Calibri" w:cstheme="minorHAnsi"/>
        </w:rPr>
      </w:pPr>
      <w:r w:rsidRPr="008771C2">
        <w:rPr>
          <w:rFonts w:cstheme="minorHAnsi"/>
        </w:rPr>
        <w:tab/>
      </w:r>
      <w:r w:rsidRPr="008771C2">
        <w:rPr>
          <w:rFonts w:eastAsia="Calibri" w:cstheme="minorHAnsi"/>
        </w:rPr>
        <w:t xml:space="preserve">Rejeitar, no todo ou em parte, o objeto entregue, quando em desacordo com especificações do Edital e seus anexos e legislação aplicável; </w:t>
      </w:r>
    </w:p>
    <w:p w14:paraId="7B86D704" w14:textId="77777777" w:rsidR="00725EBF" w:rsidRPr="008771C2" w:rsidRDefault="00725EBF" w:rsidP="00725EBF">
      <w:pPr>
        <w:pStyle w:val="Corpodetexto"/>
        <w:jc w:val="both"/>
        <w:rPr>
          <w:rFonts w:eastAsia="Calibri" w:cstheme="minorHAnsi"/>
        </w:rPr>
      </w:pPr>
    </w:p>
    <w:p w14:paraId="7EF3A092" w14:textId="77777777" w:rsidR="00725EBF" w:rsidRPr="008771C2" w:rsidRDefault="00725EBF" w:rsidP="00725EBF">
      <w:pPr>
        <w:pStyle w:val="Corpodetexto"/>
        <w:jc w:val="both"/>
        <w:rPr>
          <w:rFonts w:eastAsia="Calibri" w:cstheme="minorHAnsi"/>
        </w:rPr>
      </w:pPr>
      <w:r w:rsidRPr="008771C2">
        <w:rPr>
          <w:rFonts w:eastAsia="Calibri" w:cstheme="minorHAnsi"/>
        </w:rPr>
        <w:tab/>
        <w:t>Notificar, por intermédio de qualquer meio hábil, à Contratada por quaisquer irregularidades encontradas na execução do contrato;</w:t>
      </w:r>
    </w:p>
    <w:p w14:paraId="6364056F" w14:textId="77777777" w:rsidR="00725EBF" w:rsidRPr="008771C2" w:rsidRDefault="00725EBF" w:rsidP="00725EBF">
      <w:pPr>
        <w:pStyle w:val="Corpodetexto"/>
        <w:jc w:val="both"/>
        <w:rPr>
          <w:rFonts w:cstheme="minorHAnsi"/>
        </w:rPr>
      </w:pPr>
    </w:p>
    <w:p w14:paraId="0F317208" w14:textId="77777777" w:rsidR="00725EBF" w:rsidRDefault="00725EBF" w:rsidP="00725EBF">
      <w:pPr>
        <w:pStyle w:val="Corpodetexto"/>
        <w:jc w:val="both"/>
        <w:rPr>
          <w:rFonts w:eastAsia="Calibri" w:cstheme="minorHAnsi"/>
        </w:rPr>
      </w:pPr>
      <w:r w:rsidRPr="008771C2">
        <w:rPr>
          <w:rFonts w:eastAsia="Calibri" w:cstheme="minorHAnsi"/>
        </w:rPr>
        <w:tab/>
        <w:t xml:space="preserve">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14:paraId="76F0564C" w14:textId="77777777" w:rsidR="00725EBF" w:rsidRPr="0029752E" w:rsidRDefault="00725EBF" w:rsidP="00725EBF">
      <w:pPr>
        <w:pStyle w:val="Corpodetexto"/>
        <w:jc w:val="both"/>
        <w:rPr>
          <w:rFonts w:eastAsia="Calibri" w:cstheme="minorHAnsi"/>
        </w:rPr>
      </w:pPr>
    </w:p>
    <w:p w14:paraId="7D2BA70E" w14:textId="77777777" w:rsidR="00725EBF" w:rsidRDefault="00725EBF" w:rsidP="00725EBF">
      <w:pPr>
        <w:spacing w:after="9"/>
        <w:ind w:right="14"/>
        <w:rPr>
          <w:rFonts w:cs="Arial"/>
        </w:rPr>
      </w:pPr>
    </w:p>
    <w:p w14:paraId="0EB4B143" w14:textId="77777777" w:rsidR="00725EBF" w:rsidRPr="008771C2" w:rsidRDefault="00725EBF" w:rsidP="00725EBF">
      <w:pPr>
        <w:jc w:val="both"/>
        <w:rPr>
          <w:rFonts w:cstheme="minorHAnsi"/>
          <w:b/>
        </w:rPr>
      </w:pPr>
      <w:r>
        <w:rPr>
          <w:rFonts w:cstheme="minorHAnsi"/>
          <w:b/>
        </w:rPr>
        <w:t>18</w:t>
      </w:r>
      <w:r w:rsidRPr="008771C2">
        <w:rPr>
          <w:rFonts w:cstheme="minorHAnsi"/>
          <w:b/>
        </w:rPr>
        <w:t>. DAS MEDIDAS ACAUTELADORAS:</w:t>
      </w:r>
    </w:p>
    <w:p w14:paraId="4500FD7A" w14:textId="77777777" w:rsidR="00725EBF" w:rsidRDefault="00725EBF" w:rsidP="00725EBF">
      <w:pPr>
        <w:ind w:firstLine="708"/>
        <w:jc w:val="both"/>
        <w:rPr>
          <w:rFonts w:cstheme="minorHAnsi"/>
        </w:rPr>
      </w:pPr>
      <w:r w:rsidRPr="008771C2">
        <w:rPr>
          <w:rFonts w:cstheme="minorHAnsi"/>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2091C9E" w14:textId="77777777" w:rsidR="00725EBF" w:rsidRDefault="00725EBF" w:rsidP="00725EBF">
      <w:pPr>
        <w:ind w:firstLine="708"/>
        <w:jc w:val="both"/>
        <w:rPr>
          <w:rFonts w:cstheme="minorHAnsi"/>
        </w:rPr>
      </w:pPr>
    </w:p>
    <w:p w14:paraId="429BB76F" w14:textId="77777777" w:rsidR="00725EBF" w:rsidRDefault="00725EBF" w:rsidP="00725EBF">
      <w:pPr>
        <w:tabs>
          <w:tab w:val="left" w:pos="1490"/>
        </w:tabs>
        <w:spacing w:before="51" w:line="360" w:lineRule="auto"/>
        <w:ind w:right="817"/>
        <w:jc w:val="both"/>
        <w:rPr>
          <w:rFonts w:cstheme="minorHAnsi"/>
          <w:b/>
          <w:color w:val="000000"/>
        </w:rPr>
      </w:pPr>
      <w:r>
        <w:rPr>
          <w:rFonts w:cstheme="minorHAnsi"/>
          <w:b/>
          <w:color w:val="000000"/>
        </w:rPr>
        <w:t>19. PRAZO DE VIGÊNCIA DO CONTRATO</w:t>
      </w:r>
    </w:p>
    <w:p w14:paraId="6AD8F596" w14:textId="77777777" w:rsidR="00725EBF" w:rsidRDefault="00725EBF" w:rsidP="00725EBF">
      <w:pPr>
        <w:tabs>
          <w:tab w:val="left" w:pos="1490"/>
        </w:tabs>
        <w:spacing w:before="51" w:line="360" w:lineRule="auto"/>
        <w:ind w:right="817"/>
        <w:jc w:val="both"/>
      </w:pPr>
      <w:r>
        <w:t>O contrato terá vigência pelo prazo de 12 (doze) meses, a contar da assinatura do contrato, podendo ser prorrogado, por iguais e sucessivos períodos.</w:t>
      </w:r>
    </w:p>
    <w:p w14:paraId="20527AA6" w14:textId="77777777" w:rsidR="00725EBF" w:rsidRDefault="00725EBF" w:rsidP="00725EBF">
      <w:pPr>
        <w:tabs>
          <w:tab w:val="left" w:pos="1490"/>
        </w:tabs>
        <w:spacing w:before="51" w:line="360" w:lineRule="auto"/>
        <w:ind w:right="817"/>
        <w:jc w:val="both"/>
      </w:pPr>
    </w:p>
    <w:p w14:paraId="1737EF39" w14:textId="77777777" w:rsidR="00725EBF" w:rsidRDefault="00725EBF" w:rsidP="00725EBF">
      <w:pPr>
        <w:pStyle w:val="PargrafodaLista"/>
        <w:ind w:left="0"/>
        <w:rPr>
          <w:rFonts w:asciiTheme="minorHAnsi" w:hAnsiTheme="minorHAnsi" w:cstheme="minorHAnsi"/>
          <w:b/>
        </w:rPr>
      </w:pPr>
      <w:r>
        <w:rPr>
          <w:rFonts w:asciiTheme="minorHAnsi" w:hAnsiTheme="minorHAnsi" w:cstheme="minorHAnsi"/>
          <w:b/>
        </w:rPr>
        <w:t>20. DA SUBCONTRATAÇÃO</w:t>
      </w:r>
    </w:p>
    <w:p w14:paraId="57E12B08" w14:textId="77777777" w:rsidR="00725EBF" w:rsidRDefault="00725EBF" w:rsidP="00725EBF">
      <w:pPr>
        <w:pStyle w:val="PargrafodaLista"/>
        <w:ind w:left="0"/>
        <w:rPr>
          <w:rFonts w:asciiTheme="minorHAnsi" w:hAnsiTheme="minorHAnsi" w:cstheme="minorHAnsi"/>
          <w:b/>
        </w:rPr>
      </w:pPr>
    </w:p>
    <w:p w14:paraId="743CBD20" w14:textId="77777777" w:rsidR="00725EBF" w:rsidRPr="007F11EA" w:rsidRDefault="00725EBF" w:rsidP="00725EBF">
      <w:pPr>
        <w:tabs>
          <w:tab w:val="left" w:pos="851"/>
        </w:tabs>
        <w:spacing w:before="240" w:after="120"/>
        <w:ind w:right="-1" w:firstLine="709"/>
        <w:jc w:val="both"/>
        <w:rPr>
          <w:rFonts w:cstheme="minorHAnsi"/>
          <w:iCs/>
          <w:lang w:eastAsia="pt-PT" w:bidi="pt-PT"/>
        </w:rPr>
      </w:pPr>
      <w:r w:rsidRPr="007F11EA">
        <w:rPr>
          <w:rFonts w:cstheme="minorHAnsi"/>
          <w:iCs/>
          <w:lang w:eastAsia="pt-PT" w:bidi="pt-PT"/>
        </w:rPr>
        <w:t>Não se admitirá a subcontratação para o  objeto desta licitação, sendo vedada a sub-rogação completa ou parcial do mesmo.</w:t>
      </w:r>
    </w:p>
    <w:p w14:paraId="5930720E" w14:textId="77777777" w:rsidR="00725EBF" w:rsidRPr="007F11EA" w:rsidRDefault="00725EBF" w:rsidP="00725EBF">
      <w:pPr>
        <w:pStyle w:val="PargrafodaLista"/>
        <w:tabs>
          <w:tab w:val="left" w:pos="851"/>
        </w:tabs>
        <w:spacing w:before="240" w:after="120" w:line="276" w:lineRule="auto"/>
        <w:ind w:left="0" w:right="-1" w:firstLine="851"/>
        <w:rPr>
          <w:rFonts w:asciiTheme="minorHAnsi" w:hAnsiTheme="minorHAnsi" w:cstheme="minorHAnsi"/>
          <w:iCs/>
          <w:lang w:eastAsia="pt-PT" w:bidi="pt-PT"/>
        </w:rPr>
      </w:pPr>
      <w:r w:rsidRPr="007F11EA">
        <w:rPr>
          <w:rFonts w:asciiTheme="minorHAnsi" w:hAnsiTheme="minorHAnsi" w:cstheme="minorHAnsi"/>
          <w:iCs/>
          <w:lang w:eastAsia="pt-PT" w:bidi="pt-PT"/>
        </w:rPr>
        <w:t>Justifica-se a vedação da subcontratação uma vez que o objeto é considerado comum.</w:t>
      </w:r>
    </w:p>
    <w:p w14:paraId="32945FA0" w14:textId="77777777" w:rsidR="00725EBF" w:rsidRDefault="00725EBF" w:rsidP="00725EBF">
      <w:pPr>
        <w:pStyle w:val="PargrafodaLista"/>
        <w:spacing w:before="240" w:after="120" w:line="276" w:lineRule="auto"/>
        <w:ind w:left="0" w:right="-1" w:firstLine="709"/>
        <w:rPr>
          <w:rFonts w:asciiTheme="minorHAnsi" w:hAnsiTheme="minorHAnsi" w:cstheme="minorHAnsi"/>
        </w:rPr>
      </w:pPr>
    </w:p>
    <w:p w14:paraId="01253D1E" w14:textId="77777777" w:rsidR="00725EBF" w:rsidRPr="0021253A" w:rsidRDefault="00725EBF" w:rsidP="00725EBF">
      <w:pPr>
        <w:pStyle w:val="Corpodetexto"/>
        <w:widowControl/>
        <w:numPr>
          <w:ilvl w:val="0"/>
          <w:numId w:val="31"/>
        </w:numPr>
        <w:tabs>
          <w:tab w:val="left" w:pos="284"/>
        </w:tabs>
        <w:autoSpaceDE/>
        <w:autoSpaceDN/>
        <w:ind w:left="426" w:hanging="426"/>
        <w:jc w:val="both"/>
        <w:rPr>
          <w:rFonts w:eastAsia="Calibri" w:cstheme="minorHAnsi"/>
          <w:b/>
        </w:rPr>
      </w:pPr>
      <w:r>
        <w:rPr>
          <w:rFonts w:eastAsia="Calibri" w:cstheme="minorHAnsi"/>
          <w:b/>
        </w:rPr>
        <w:t xml:space="preserve"> </w:t>
      </w:r>
      <w:r w:rsidRPr="0021253A">
        <w:rPr>
          <w:rFonts w:eastAsia="Calibri" w:cstheme="minorHAnsi"/>
          <w:b/>
        </w:rPr>
        <w:t>ALTERAÇÃO SUBJETIVA</w:t>
      </w:r>
    </w:p>
    <w:p w14:paraId="0CA66006" w14:textId="77777777" w:rsidR="00725EBF" w:rsidRPr="0021253A" w:rsidRDefault="00725EBF" w:rsidP="00725EBF">
      <w:pPr>
        <w:pStyle w:val="Corpodetexto"/>
        <w:rPr>
          <w:rFonts w:eastAsia="Calibri" w:cstheme="minorHAnsi"/>
          <w:b/>
        </w:rPr>
      </w:pPr>
    </w:p>
    <w:p w14:paraId="65BE7B87" w14:textId="77777777" w:rsidR="00725EBF" w:rsidRPr="0021253A" w:rsidRDefault="00725EBF" w:rsidP="00725EBF">
      <w:pPr>
        <w:pStyle w:val="Corpodetexto"/>
        <w:tabs>
          <w:tab w:val="left" w:pos="709"/>
        </w:tabs>
        <w:rPr>
          <w:rFonts w:eastAsia="Calibri" w:cstheme="minorHAnsi"/>
        </w:rPr>
      </w:pPr>
      <w:r>
        <w:rPr>
          <w:rFonts w:eastAsia="Calibri" w:cstheme="minorHAnsi"/>
        </w:rPr>
        <w:tab/>
      </w:r>
      <w:r w:rsidRPr="0021253A">
        <w:rPr>
          <w:rFonts w:eastAsia="Calibri" w:cstheme="minorHAnsi"/>
        </w:rPr>
        <w:t>É admissível a fusão, cisão ou incorporação da contratada com/em outra pessoa jurídica, desde que:</w:t>
      </w:r>
    </w:p>
    <w:p w14:paraId="5795DBF8" w14:textId="77777777" w:rsidR="00725EBF" w:rsidRPr="0021253A" w:rsidRDefault="00725EBF" w:rsidP="00725EBF">
      <w:pPr>
        <w:pStyle w:val="Corpodetexto"/>
        <w:tabs>
          <w:tab w:val="left" w:pos="709"/>
        </w:tabs>
        <w:rPr>
          <w:rFonts w:eastAsia="Calibri" w:cstheme="minorHAnsi"/>
        </w:rPr>
      </w:pPr>
    </w:p>
    <w:p w14:paraId="2B24AD3C" w14:textId="77777777" w:rsidR="00725EBF" w:rsidRPr="0021253A" w:rsidRDefault="00725EBF" w:rsidP="00725EBF">
      <w:pPr>
        <w:pStyle w:val="Corpodetexto"/>
        <w:widowControl/>
        <w:numPr>
          <w:ilvl w:val="0"/>
          <w:numId w:val="27"/>
        </w:numPr>
        <w:tabs>
          <w:tab w:val="left" w:pos="1276"/>
        </w:tabs>
        <w:autoSpaceDE/>
        <w:autoSpaceDN/>
        <w:ind w:left="1134" w:hanging="425"/>
        <w:jc w:val="both"/>
        <w:rPr>
          <w:rFonts w:eastAsia="Calibri" w:cstheme="minorHAnsi"/>
        </w:rPr>
      </w:pPr>
      <w:r w:rsidRPr="0021253A">
        <w:rPr>
          <w:rFonts w:eastAsia="Calibri" w:cstheme="minorHAnsi"/>
        </w:rPr>
        <w:t xml:space="preserve">Sejam observados pela nova pessoa jurídica todos os requisitos de habilitação exigidos na licitação original; </w:t>
      </w:r>
    </w:p>
    <w:p w14:paraId="39169F1A" w14:textId="77777777" w:rsidR="00725EBF" w:rsidRPr="0021253A" w:rsidRDefault="00725EBF" w:rsidP="00725EBF">
      <w:pPr>
        <w:pStyle w:val="Corpodetexto"/>
        <w:tabs>
          <w:tab w:val="left" w:pos="709"/>
        </w:tabs>
        <w:ind w:left="750"/>
        <w:rPr>
          <w:rFonts w:eastAsia="Calibri" w:cstheme="minorHAnsi"/>
        </w:rPr>
      </w:pPr>
    </w:p>
    <w:p w14:paraId="33E28D26" w14:textId="77777777" w:rsidR="00725EBF" w:rsidRPr="0021253A" w:rsidRDefault="00725EBF" w:rsidP="00725EBF">
      <w:pPr>
        <w:pStyle w:val="Corpodetexto"/>
        <w:widowControl/>
        <w:numPr>
          <w:ilvl w:val="0"/>
          <w:numId w:val="27"/>
        </w:numPr>
        <w:tabs>
          <w:tab w:val="left" w:pos="709"/>
          <w:tab w:val="left" w:pos="1134"/>
        </w:tabs>
        <w:autoSpaceDE/>
        <w:autoSpaceDN/>
        <w:ind w:left="851" w:hanging="142"/>
        <w:jc w:val="both"/>
        <w:rPr>
          <w:rFonts w:eastAsia="Calibri" w:cstheme="minorHAnsi"/>
        </w:rPr>
      </w:pPr>
      <w:r>
        <w:rPr>
          <w:rFonts w:eastAsia="Calibri" w:cstheme="minorHAnsi"/>
        </w:rPr>
        <w:tab/>
        <w:t xml:space="preserve"> </w:t>
      </w:r>
      <w:r w:rsidRPr="0021253A">
        <w:rPr>
          <w:rFonts w:eastAsia="Calibri" w:cstheme="minorHAnsi"/>
        </w:rPr>
        <w:t xml:space="preserve"> Sejam mantidas as demais cláusulas e condições do contrato; </w:t>
      </w:r>
    </w:p>
    <w:p w14:paraId="154DC971" w14:textId="77777777" w:rsidR="00725EBF" w:rsidRPr="0021253A" w:rsidRDefault="00725EBF" w:rsidP="00725EBF">
      <w:pPr>
        <w:pStyle w:val="Corpodetexto"/>
        <w:tabs>
          <w:tab w:val="left" w:pos="709"/>
        </w:tabs>
        <w:ind w:left="750"/>
        <w:rPr>
          <w:rFonts w:eastAsia="Calibri" w:cstheme="minorHAnsi"/>
        </w:rPr>
      </w:pPr>
    </w:p>
    <w:p w14:paraId="6435B756" w14:textId="77777777" w:rsidR="00725EBF" w:rsidRDefault="00725EBF" w:rsidP="00725EBF">
      <w:pPr>
        <w:pStyle w:val="Corpodetexto"/>
        <w:widowControl/>
        <w:numPr>
          <w:ilvl w:val="0"/>
          <w:numId w:val="27"/>
        </w:numPr>
        <w:tabs>
          <w:tab w:val="left" w:pos="709"/>
          <w:tab w:val="left" w:pos="1134"/>
        </w:tabs>
        <w:autoSpaceDE/>
        <w:autoSpaceDN/>
        <w:ind w:hanging="41"/>
        <w:jc w:val="both"/>
        <w:rPr>
          <w:rFonts w:eastAsia="Calibri" w:cstheme="minorHAnsi"/>
        </w:rPr>
      </w:pPr>
      <w:r w:rsidRPr="0021253A">
        <w:rPr>
          <w:rFonts w:eastAsia="Calibri" w:cstheme="minorHAnsi"/>
        </w:rPr>
        <w:t xml:space="preserve">   Não haja prejuízo à execução do objeto pactuado e haja a anuência expressa da Administração à continuidade do contrato.</w:t>
      </w:r>
    </w:p>
    <w:p w14:paraId="7BC73C6C" w14:textId="77777777" w:rsidR="00725EBF" w:rsidRDefault="00725EBF" w:rsidP="00725EBF">
      <w:pPr>
        <w:pStyle w:val="PargrafodaLista"/>
        <w:rPr>
          <w:rFonts w:eastAsia="Calibri" w:cstheme="minorHAnsi"/>
        </w:rPr>
      </w:pPr>
    </w:p>
    <w:p w14:paraId="256607CD" w14:textId="77777777" w:rsidR="00725EBF" w:rsidRDefault="00725EBF" w:rsidP="00725EBF">
      <w:pPr>
        <w:pStyle w:val="Recuodecorpodetexto"/>
        <w:tabs>
          <w:tab w:val="left" w:pos="8505"/>
        </w:tabs>
        <w:spacing w:after="0" w:line="240" w:lineRule="auto"/>
        <w:ind w:left="360" w:hanging="360"/>
        <w:jc w:val="both"/>
        <w:rPr>
          <w:rFonts w:eastAsia="Calibri" w:cstheme="minorHAnsi"/>
          <w:b/>
        </w:rPr>
      </w:pPr>
      <w:r>
        <w:rPr>
          <w:rFonts w:eastAsia="Calibri" w:cstheme="minorHAnsi"/>
          <w:b/>
        </w:rPr>
        <w:t>22. DO CONTROLE SOBRE A EXECUÇÃO DO CONTRATO:</w:t>
      </w:r>
    </w:p>
    <w:p w14:paraId="56461405" w14:textId="77777777" w:rsidR="00725EBF" w:rsidRDefault="00725EBF" w:rsidP="00725EBF">
      <w:pPr>
        <w:pStyle w:val="Recuodecorpodetexto"/>
        <w:tabs>
          <w:tab w:val="left" w:pos="8505"/>
        </w:tabs>
        <w:spacing w:after="0"/>
        <w:ind w:left="405"/>
        <w:jc w:val="both"/>
        <w:rPr>
          <w:rFonts w:eastAsia="Calibri" w:cstheme="minorHAnsi"/>
          <w:b/>
        </w:rPr>
      </w:pPr>
    </w:p>
    <w:p w14:paraId="597AE7C5" w14:textId="77777777" w:rsidR="00725EBF" w:rsidRDefault="00725EBF" w:rsidP="00725EBF">
      <w:pPr>
        <w:pStyle w:val="Recuodecorpodetexto"/>
        <w:tabs>
          <w:tab w:val="left" w:pos="8505"/>
        </w:tabs>
        <w:spacing w:after="0"/>
        <w:ind w:left="0"/>
        <w:jc w:val="both"/>
        <w:rPr>
          <w:rFonts w:eastAsia="Calibri" w:cstheme="minorHAnsi"/>
        </w:rPr>
      </w:pPr>
      <w:r>
        <w:rPr>
          <w:rFonts w:cstheme="minorHAnsi"/>
        </w:rPr>
        <w:t xml:space="preserve">            A execução do contrato deverá ser acompanhada e fiscalizada pelo(s) fiscal(is) do contrato, ou pelos respectivos substitutos (Lei nº 14.133, de 2021, art. 117, caput).</w:t>
      </w:r>
      <w:r>
        <w:rPr>
          <w:rFonts w:eastAsia="Calibri" w:cstheme="minorHAnsi"/>
        </w:rPr>
        <w:t xml:space="preserve"> Anotando em registro próprio todas as </w:t>
      </w:r>
      <w:r>
        <w:rPr>
          <w:rFonts w:eastAsia="Calibri" w:cstheme="minorHAnsi"/>
        </w:rPr>
        <w:lastRenderedPageBreak/>
        <w:t>ocorrências relacionadas com a execução e determinando o que for necessário à regularização de falhas ou defeitos observados.</w:t>
      </w:r>
    </w:p>
    <w:p w14:paraId="5B1A563E" w14:textId="77777777" w:rsidR="00725EBF" w:rsidRDefault="00725EBF" w:rsidP="00725EBF">
      <w:pPr>
        <w:pStyle w:val="Recuodecorpodetexto"/>
        <w:tabs>
          <w:tab w:val="left" w:pos="709"/>
        </w:tabs>
        <w:spacing w:after="0"/>
        <w:ind w:left="0"/>
        <w:jc w:val="both"/>
        <w:rPr>
          <w:rFonts w:eastAsia="Calibri" w:cstheme="minorHAnsi"/>
        </w:rPr>
      </w:pPr>
      <w:r>
        <w:rPr>
          <w:rFonts w:eastAsia="Calibri" w:cstheme="minorHAnsi"/>
        </w:rPr>
        <w:tab/>
        <w:t>A fiscalização de que trata o item acima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w:t>
      </w:r>
    </w:p>
    <w:p w14:paraId="1C6B7506" w14:textId="77777777" w:rsidR="00725EBF" w:rsidRDefault="00725EBF" w:rsidP="00725EBF">
      <w:pPr>
        <w:tabs>
          <w:tab w:val="left" w:pos="709"/>
          <w:tab w:val="left" w:pos="3615"/>
        </w:tabs>
        <w:jc w:val="both"/>
        <w:rPr>
          <w:rFonts w:eastAsia="Calibri" w:cstheme="minorHAnsi"/>
        </w:rPr>
      </w:pPr>
      <w:r>
        <w:rPr>
          <w:rFonts w:eastAsia="Calibri" w:cstheme="minorHAnsi"/>
        </w:rPr>
        <w:tab/>
        <w:t>O representante da Contratante anotará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1751B41" w14:textId="77777777" w:rsidR="00725EBF" w:rsidRDefault="00725EBF" w:rsidP="00725EBF">
      <w:pPr>
        <w:tabs>
          <w:tab w:val="left" w:pos="709"/>
          <w:tab w:val="left" w:pos="3615"/>
        </w:tabs>
        <w:jc w:val="both"/>
        <w:rPr>
          <w:rFonts w:eastAsia="Calibri" w:cstheme="minorHAnsi"/>
        </w:rPr>
      </w:pPr>
    </w:p>
    <w:p w14:paraId="64A36FAB" w14:textId="77777777" w:rsidR="00725EBF" w:rsidRPr="006156F7" w:rsidRDefault="00725EBF" w:rsidP="00725EBF">
      <w:pPr>
        <w:spacing w:line="480" w:lineRule="auto"/>
        <w:ind w:left="540" w:hanging="398"/>
        <w:jc w:val="both"/>
        <w:rPr>
          <w:rFonts w:cstheme="minorHAnsi"/>
          <w:b/>
          <w:color w:val="000000"/>
        </w:rPr>
      </w:pPr>
      <w:r>
        <w:rPr>
          <w:rFonts w:cstheme="minorHAnsi"/>
          <w:b/>
        </w:rPr>
        <w:t>23.</w:t>
      </w:r>
      <w:r w:rsidRPr="005B563C">
        <w:rPr>
          <w:rFonts w:cstheme="minorHAnsi"/>
          <w:b/>
        </w:rPr>
        <w:t xml:space="preserve"> </w:t>
      </w:r>
      <w:r w:rsidRPr="006156F7">
        <w:rPr>
          <w:rFonts w:cstheme="minorHAnsi"/>
          <w:b/>
        </w:rPr>
        <w:t>DA ADOÇÃO DE REGISTRO DE PREÇOS</w:t>
      </w:r>
    </w:p>
    <w:p w14:paraId="6CFFD1E7" w14:textId="77777777" w:rsidR="00725EBF" w:rsidRDefault="00725EBF" w:rsidP="00725EBF">
      <w:pPr>
        <w:tabs>
          <w:tab w:val="left" w:pos="993"/>
        </w:tabs>
        <w:spacing w:line="360" w:lineRule="auto"/>
        <w:ind w:left="426" w:firstLine="283"/>
        <w:jc w:val="both"/>
        <w:rPr>
          <w:rFonts w:cstheme="minorHAnsi"/>
        </w:rPr>
      </w:pPr>
      <w:r w:rsidRPr="005B563C">
        <w:rPr>
          <w:rFonts w:cstheme="minorHAnsi"/>
        </w:rPr>
        <w:t>No que concerne ao Sistema de Registro de Preços, este tem sido de grande valia à disposição da Administração Pública, pois traz melhoria a gestão e, principalmente, efetiva o alcance aos princípios constitucionais da economicidade e eficiência. Mostrou-se um modo inteligente de aquisição de bens e serviços para o Estado. Através do Sistema de Registro de Preços, a Administração Publica econ</w:t>
      </w:r>
      <w:r>
        <w:rPr>
          <w:rFonts w:cstheme="minorHAnsi"/>
        </w:rPr>
        <w:t>omiza tempo, pessoal e recursos, pois, muitas vezes, por um so procedimento, realiza-se a aquisição de itens para vários entes, justificando assim a referida modalidade.</w:t>
      </w:r>
    </w:p>
    <w:p w14:paraId="2D248281" w14:textId="77777777" w:rsidR="00725EBF" w:rsidRPr="00A11A2B" w:rsidRDefault="00725EBF" w:rsidP="00725EBF">
      <w:pPr>
        <w:spacing w:line="480" w:lineRule="auto"/>
        <w:ind w:left="360" w:hanging="218"/>
        <w:jc w:val="both"/>
        <w:rPr>
          <w:rFonts w:cstheme="minorHAnsi"/>
          <w:b/>
        </w:rPr>
      </w:pPr>
      <w:r>
        <w:rPr>
          <w:rFonts w:cstheme="minorHAnsi"/>
          <w:b/>
        </w:rPr>
        <w:t xml:space="preserve">24. </w:t>
      </w:r>
      <w:r w:rsidRPr="00A11A2B">
        <w:rPr>
          <w:rFonts w:cstheme="minorHAnsi"/>
          <w:b/>
        </w:rPr>
        <w:t>DA ADESÃO À ATA DE REGISTRO DE PREÇOS</w:t>
      </w:r>
    </w:p>
    <w:p w14:paraId="6CAF64CE" w14:textId="77777777" w:rsidR="00725EBF" w:rsidRDefault="00725EBF" w:rsidP="00725EBF">
      <w:pPr>
        <w:pStyle w:val="PargrafodaLista"/>
        <w:spacing w:line="360" w:lineRule="auto"/>
        <w:ind w:left="0" w:firstLine="567"/>
        <w:rPr>
          <w:rFonts w:asciiTheme="minorHAnsi" w:hAnsiTheme="minorHAnsi" w:cstheme="minorHAnsi"/>
        </w:rPr>
      </w:pPr>
      <w:r>
        <w:rPr>
          <w:rFonts w:asciiTheme="minorHAnsi" w:hAnsiTheme="minorHAnsi" w:cstheme="minorHAnsi"/>
        </w:rPr>
        <w:t xml:space="preserve">Na qualidade de ÓRGÃO GERENCIADOR, fica autorizado a adesão à presente Ata de Registro de Preços por qualquer órgão ou entidade da Administração Pública que não tenha participado do certame licitatório, respeitando as condições de vigência da ata, da prévia consulta e anuência do órgão gerenciador quanto à adesão, dos limites de quantitativo do objeto, da aceitação, pelo fornecedor, quanto à contratação pretendida, das condições previstas no Edital e da comprovação da vantagem para a adesão. </w:t>
      </w:r>
    </w:p>
    <w:p w14:paraId="1FBB19CA" w14:textId="77777777" w:rsidR="00725EBF" w:rsidRDefault="00725EBF" w:rsidP="00725EBF">
      <w:pPr>
        <w:pStyle w:val="PargrafodaLista"/>
        <w:spacing w:line="360" w:lineRule="auto"/>
        <w:ind w:left="0" w:firstLine="567"/>
        <w:rPr>
          <w:rFonts w:asciiTheme="minorHAnsi" w:hAnsiTheme="minorHAnsi" w:cstheme="minorHAnsi"/>
        </w:rPr>
      </w:pPr>
      <w:r>
        <w:rPr>
          <w:rFonts w:asciiTheme="minorHAnsi" w:hAnsiTheme="minorHAnsi" w:cstheme="minorHAnsi"/>
        </w:rPr>
        <w:t>As aquisições ou as contratações adicionais não poderão exceder, por órgão ou entidade, a 50% (cinquenta por cento) dos quantitativos dos itens do instrumento convocatório registrados na ata de registro de preços para o órgão ou a entidade gerenciadora e para os órgãos ou as entidades participantes; e o quantitativo decorrente das adesões não poderá exceder nas condições  e as regras estabelecidas na Lei n° 14.133/21 e do Decreto Municipal n° 520/2023,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67D92409" w14:textId="77777777" w:rsidR="00725EBF" w:rsidRDefault="00725EBF" w:rsidP="00725EBF">
      <w:pPr>
        <w:pStyle w:val="PargrafodaLista"/>
        <w:spacing w:line="360" w:lineRule="auto"/>
        <w:ind w:left="0" w:hanging="142"/>
        <w:rPr>
          <w:rFonts w:asciiTheme="minorHAnsi" w:hAnsiTheme="minorHAnsi" w:cstheme="minorHAnsi"/>
        </w:rPr>
      </w:pPr>
      <w:r>
        <w:rPr>
          <w:rFonts w:asciiTheme="minorHAnsi" w:hAnsiTheme="minorHAnsi" w:cstheme="minorHAnsi"/>
        </w:rPr>
        <w:t xml:space="preserve">                A adesão à Ata de Registro de Preços submete-se à comprovação da similaridade entre os objetos a serem contratados pelo órgão ou entidade “carona” e aqueles registrados na presente ata, assim como o preço registrado devem em relação aos preços praticados no mercado encontrar vantajosidade para administração.</w:t>
      </w:r>
    </w:p>
    <w:p w14:paraId="10485C51" w14:textId="77777777" w:rsidR="00725EBF" w:rsidRPr="008D1B35" w:rsidRDefault="00725EBF" w:rsidP="00725EBF">
      <w:pPr>
        <w:pStyle w:val="NormalWeb"/>
        <w:spacing w:before="0" w:beforeAutospacing="0" w:after="0" w:afterAutospacing="0" w:line="276" w:lineRule="auto"/>
        <w:jc w:val="both"/>
        <w:rPr>
          <w:rFonts w:asciiTheme="minorHAnsi" w:eastAsia="Arial" w:hAnsiTheme="minorHAnsi" w:cstheme="minorHAnsi"/>
          <w:b/>
          <w:sz w:val="22"/>
          <w:szCs w:val="22"/>
        </w:rPr>
      </w:pPr>
    </w:p>
    <w:p w14:paraId="430A4A3F" w14:textId="77777777" w:rsidR="00725EBF" w:rsidRPr="0021253A" w:rsidRDefault="00725EBF" w:rsidP="00725EBF">
      <w:pPr>
        <w:pStyle w:val="Corpodetexto"/>
        <w:tabs>
          <w:tab w:val="left" w:pos="709"/>
          <w:tab w:val="left" w:pos="1134"/>
        </w:tabs>
        <w:ind w:left="750"/>
        <w:jc w:val="both"/>
        <w:rPr>
          <w:rFonts w:eastAsia="Calibri" w:cstheme="minorHAnsi"/>
        </w:rPr>
      </w:pPr>
    </w:p>
    <w:p w14:paraId="7CCF1CEA" w14:textId="77777777" w:rsidR="00725EBF" w:rsidRPr="004262F8" w:rsidRDefault="00725EBF" w:rsidP="00725EBF">
      <w:pPr>
        <w:pBdr>
          <w:top w:val="nil"/>
          <w:left w:val="nil"/>
          <w:bottom w:val="nil"/>
          <w:right w:val="nil"/>
          <w:between w:val="nil"/>
        </w:pBdr>
        <w:tabs>
          <w:tab w:val="left" w:pos="1005"/>
        </w:tabs>
        <w:spacing w:line="360" w:lineRule="auto"/>
        <w:ind w:firstLine="142"/>
        <w:jc w:val="both"/>
        <w:rPr>
          <w:rFonts w:cstheme="minorHAnsi"/>
          <w:b/>
          <w:color w:val="000000"/>
        </w:rPr>
      </w:pPr>
      <w:r w:rsidRPr="004262F8">
        <w:rPr>
          <w:rFonts w:cstheme="minorHAnsi"/>
          <w:b/>
          <w:color w:val="000000"/>
        </w:rPr>
        <w:t>25. CONTRATAÇÃO CORRELATAS E/OU INTERDEPENDENTES.</w:t>
      </w:r>
    </w:p>
    <w:p w14:paraId="30952888" w14:textId="77777777" w:rsidR="00725EBF" w:rsidRPr="004262F8" w:rsidRDefault="00725EBF" w:rsidP="00725EBF">
      <w:pPr>
        <w:pStyle w:val="PargrafodaLista"/>
        <w:spacing w:line="360" w:lineRule="auto"/>
        <w:ind w:left="0" w:right="-1"/>
        <w:rPr>
          <w:rFonts w:asciiTheme="minorHAnsi" w:hAnsiTheme="minorHAnsi" w:cstheme="minorHAnsi"/>
        </w:rPr>
      </w:pPr>
      <w:r w:rsidRPr="004262F8">
        <w:rPr>
          <w:rFonts w:asciiTheme="minorHAnsi" w:hAnsiTheme="minorHAnsi" w:cstheme="minorHAnsi"/>
        </w:rPr>
        <w:lastRenderedPageBreak/>
        <w:t>25.1 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w:t>
      </w:r>
    </w:p>
    <w:p w14:paraId="6540B60E" w14:textId="77777777" w:rsidR="00725EBF" w:rsidRPr="004262F8" w:rsidRDefault="00725EBF" w:rsidP="00725EBF">
      <w:pPr>
        <w:pStyle w:val="PargrafodaLista"/>
        <w:spacing w:line="360" w:lineRule="auto"/>
        <w:ind w:left="0" w:right="-1"/>
        <w:rPr>
          <w:rFonts w:asciiTheme="minorHAnsi" w:hAnsiTheme="minorHAnsi" w:cstheme="minorHAnsi"/>
        </w:rPr>
      </w:pPr>
    </w:p>
    <w:p w14:paraId="7E953051" w14:textId="77777777" w:rsidR="00725EBF" w:rsidRDefault="00725EBF" w:rsidP="00725EBF">
      <w:pPr>
        <w:pStyle w:val="PargrafodaLista"/>
        <w:tabs>
          <w:tab w:val="left" w:pos="567"/>
        </w:tabs>
        <w:spacing w:line="360" w:lineRule="auto"/>
        <w:ind w:left="0" w:right="-1"/>
        <w:rPr>
          <w:rFonts w:asciiTheme="minorHAnsi" w:hAnsiTheme="minorHAnsi" w:cstheme="minorHAnsi"/>
        </w:rPr>
      </w:pPr>
      <w:r w:rsidRPr="004262F8">
        <w:rPr>
          <w:rFonts w:asciiTheme="minorHAnsi" w:hAnsiTheme="minorHAnsi" w:cstheme="minorHAnsi"/>
        </w:rPr>
        <w:t>25.2 Posto isso, não se identificou a necessidade de contratações acessórias para assegurar a adequada execução e operacionalização do objeto, uma vez que a empresa contratada será integralmente responsável pela execução dos serviços de conserto, substituição de peças, testes funcionais e calibração dos monitores multiparamétricos, bem como pela prestação de toda a assistência técnica necessária ao restabelecimento e pleno funcionamento dos equipamentos.</w:t>
      </w:r>
    </w:p>
    <w:p w14:paraId="3C6B8F95" w14:textId="77777777" w:rsidR="00725EBF" w:rsidRPr="008771C2" w:rsidRDefault="00725EBF" w:rsidP="00725EBF">
      <w:pPr>
        <w:pStyle w:val="PargrafodaLista"/>
        <w:tabs>
          <w:tab w:val="left" w:pos="426"/>
        </w:tabs>
        <w:suppressAutoHyphens/>
        <w:spacing w:before="240" w:after="120" w:line="276" w:lineRule="auto"/>
        <w:ind w:left="0"/>
        <w:textAlignment w:val="baseline"/>
        <w:rPr>
          <w:rFonts w:asciiTheme="minorHAnsi" w:hAnsiTheme="minorHAnsi" w:cstheme="minorHAnsi"/>
          <w:b/>
          <w:bCs/>
        </w:rPr>
      </w:pPr>
      <w:r>
        <w:rPr>
          <w:rFonts w:asciiTheme="minorHAnsi" w:hAnsiTheme="minorHAnsi" w:cstheme="minorHAnsi"/>
          <w:b/>
          <w:bCs/>
        </w:rPr>
        <w:t>26</w:t>
      </w:r>
      <w:r w:rsidRPr="008771C2">
        <w:rPr>
          <w:rFonts w:asciiTheme="minorHAnsi" w:hAnsiTheme="minorHAnsi" w:cstheme="minorHAnsi"/>
          <w:b/>
          <w:bCs/>
        </w:rPr>
        <w:t>. DAS INFRAÇÕES E SANÇÕES ADMINISTRATIVAS</w:t>
      </w:r>
    </w:p>
    <w:p w14:paraId="05702039" w14:textId="77777777" w:rsidR="00725EBF" w:rsidRPr="008771C2" w:rsidRDefault="00725EBF" w:rsidP="00725EBF">
      <w:pPr>
        <w:jc w:val="both"/>
        <w:rPr>
          <w:rFonts w:eastAsia="Arial Unicode MS" w:cstheme="minorHAnsi"/>
        </w:rPr>
      </w:pPr>
    </w:p>
    <w:p w14:paraId="3990DD0F" w14:textId="77777777" w:rsidR="00725EBF" w:rsidRPr="008771C2" w:rsidRDefault="00725EBF" w:rsidP="00725EBF">
      <w:pPr>
        <w:ind w:firstLine="708"/>
        <w:jc w:val="both"/>
        <w:rPr>
          <w:rFonts w:cstheme="minorHAnsi"/>
        </w:rPr>
      </w:pPr>
      <w:r w:rsidRPr="008771C2">
        <w:rPr>
          <w:rFonts w:cstheme="minorHAnsi"/>
        </w:rPr>
        <w:t>A Contratada que cometer algumas das infrações constantes nas Leis Federais n.</w:t>
      </w:r>
      <w:r w:rsidRPr="008771C2">
        <w:rPr>
          <w:rFonts w:cstheme="minorHAnsi"/>
          <w:vertAlign w:val="superscript"/>
        </w:rPr>
        <w:t>o</w:t>
      </w:r>
      <w:r w:rsidRPr="008771C2">
        <w:rPr>
          <w:rFonts w:cstheme="minorHAnsi"/>
        </w:rPr>
        <w:t xml:space="preserve"> 14.133, de 01 de abril de 2</w:t>
      </w:r>
      <w:r>
        <w:rPr>
          <w:rFonts w:cstheme="minorHAnsi"/>
        </w:rPr>
        <w:t>021, especificamente no art. 156 e Decreto Municipal n.º 082</w:t>
      </w:r>
      <w:r w:rsidRPr="008771C2">
        <w:rPr>
          <w:rFonts w:cstheme="minorHAnsi"/>
        </w:rPr>
        <w:t>/2023, ficará sujeita, sem prejuízo da responsabilidade civil e criminal, as seguintes sanções:</w:t>
      </w:r>
    </w:p>
    <w:p w14:paraId="057D64B1" w14:textId="77777777" w:rsidR="00725EBF" w:rsidRPr="008771C2" w:rsidRDefault="00725EBF" w:rsidP="00725EBF">
      <w:pPr>
        <w:ind w:firstLine="708"/>
        <w:jc w:val="both"/>
        <w:rPr>
          <w:rFonts w:cstheme="minorHAnsi"/>
        </w:rPr>
      </w:pPr>
    </w:p>
    <w:p w14:paraId="368C7E6B" w14:textId="77777777" w:rsidR="00725EBF" w:rsidRPr="008771C2" w:rsidRDefault="00725EBF" w:rsidP="00725EBF">
      <w:pPr>
        <w:jc w:val="both"/>
        <w:rPr>
          <w:rFonts w:cstheme="minorHAnsi"/>
        </w:rPr>
      </w:pPr>
      <w:r w:rsidRPr="008771C2">
        <w:rPr>
          <w:rFonts w:cstheme="minorHAnsi"/>
          <w:b/>
        </w:rPr>
        <w:t xml:space="preserve"> (a)</w:t>
      </w:r>
      <w:r w:rsidRPr="008771C2">
        <w:rPr>
          <w:rFonts w:cstheme="minorHAnsi"/>
        </w:rPr>
        <w:t xml:space="preserve"> Advertência;</w:t>
      </w:r>
    </w:p>
    <w:p w14:paraId="46DA977A" w14:textId="77777777" w:rsidR="00725EBF" w:rsidRPr="008771C2" w:rsidRDefault="00725EBF" w:rsidP="00725EBF">
      <w:pPr>
        <w:jc w:val="both"/>
        <w:rPr>
          <w:rFonts w:cstheme="minorHAnsi"/>
        </w:rPr>
      </w:pPr>
      <w:r w:rsidRPr="008771C2">
        <w:rPr>
          <w:rFonts w:cstheme="minorHAnsi"/>
          <w:b/>
        </w:rPr>
        <w:t xml:space="preserve"> (b)</w:t>
      </w:r>
      <w:r w:rsidRPr="008771C2">
        <w:rPr>
          <w:rFonts w:cstheme="minorHAnsi"/>
        </w:rPr>
        <w:t xml:space="preserve"> Multa de mora de até 1% (um por cento) por dia útil sobre o valor do Contrato ou saldo não atendido do Contrato;</w:t>
      </w:r>
    </w:p>
    <w:p w14:paraId="4AF1FD89" w14:textId="77777777" w:rsidR="00725EBF" w:rsidRPr="008771C2" w:rsidRDefault="00725EBF" w:rsidP="00725EBF">
      <w:pPr>
        <w:jc w:val="both"/>
        <w:rPr>
          <w:rFonts w:cstheme="minorHAnsi"/>
        </w:rPr>
      </w:pPr>
      <w:r w:rsidRPr="008771C2">
        <w:rPr>
          <w:rFonts w:cstheme="minorHAnsi"/>
        </w:rPr>
        <w:t xml:space="preserve"> </w:t>
      </w:r>
      <w:r w:rsidRPr="008771C2">
        <w:rPr>
          <w:rFonts w:cstheme="minorHAnsi"/>
          <w:b/>
        </w:rPr>
        <w:t>(c)</w:t>
      </w:r>
      <w:r w:rsidRPr="008771C2">
        <w:rPr>
          <w:rFonts w:cstheme="minorHAnsi"/>
        </w:rPr>
        <w:t xml:space="preserve"> Multa de até 20% (vinte por cento) sobre o valor do Contrato ou do saldo não atendido do Contrato, conforme o caso e respectivamente, nas hipóteses de inadimplemento total ou parcial da obrigação, inclusive nos casos de extinção por culpa da CONTRATADA;</w:t>
      </w:r>
    </w:p>
    <w:p w14:paraId="40983EEC" w14:textId="77777777" w:rsidR="00725EBF" w:rsidRPr="008771C2" w:rsidRDefault="00725EBF" w:rsidP="00725EBF">
      <w:pPr>
        <w:jc w:val="both"/>
        <w:rPr>
          <w:rFonts w:cstheme="minorHAnsi"/>
        </w:rPr>
      </w:pPr>
      <w:r w:rsidRPr="008771C2">
        <w:rPr>
          <w:rFonts w:cstheme="minorHAnsi"/>
        </w:rPr>
        <w:t xml:space="preserve"> </w:t>
      </w:r>
      <w:r w:rsidRPr="008771C2">
        <w:rPr>
          <w:rFonts w:cstheme="minorHAnsi"/>
          <w:b/>
        </w:rPr>
        <w:t>(d)</w:t>
      </w:r>
      <w:r w:rsidRPr="008771C2">
        <w:rPr>
          <w:rFonts w:cstheme="minorHAnsi"/>
        </w:rPr>
        <w:t xml:space="preserve"> Impedimento de licitar e contratar, pelo prazo de até 3 (três) anos;</w:t>
      </w:r>
    </w:p>
    <w:p w14:paraId="2BB2A885" w14:textId="77777777" w:rsidR="00725EBF" w:rsidRPr="008771C2" w:rsidRDefault="00725EBF" w:rsidP="00725EBF">
      <w:pPr>
        <w:jc w:val="both"/>
        <w:rPr>
          <w:rFonts w:cstheme="minorHAnsi"/>
        </w:rPr>
      </w:pPr>
      <w:r w:rsidRPr="008771C2">
        <w:rPr>
          <w:rFonts w:cstheme="minorHAnsi"/>
        </w:rPr>
        <w:t xml:space="preserve"> </w:t>
      </w:r>
      <w:r w:rsidRPr="008771C2">
        <w:rPr>
          <w:rFonts w:cstheme="minorHAnsi"/>
          <w:b/>
        </w:rPr>
        <w:t>(e)</w:t>
      </w:r>
      <w:r w:rsidRPr="008771C2">
        <w:rPr>
          <w:rFonts w:cstheme="minorHAnsi"/>
        </w:rPr>
        <w:t xml:space="preserve"> Declaração de inidoneidade para licitar ou contratar.</w:t>
      </w:r>
    </w:p>
    <w:p w14:paraId="7FF7C669" w14:textId="77777777" w:rsidR="00725EBF" w:rsidRPr="008771C2" w:rsidRDefault="00725EBF" w:rsidP="00725EBF">
      <w:pPr>
        <w:jc w:val="both"/>
        <w:rPr>
          <w:rFonts w:cstheme="minorHAnsi"/>
        </w:rPr>
      </w:pPr>
      <w:r w:rsidRPr="008771C2">
        <w:rPr>
          <w:rFonts w:cstheme="minorHAnsi"/>
          <w:b/>
        </w:rPr>
        <w:t xml:space="preserve"> Parágrafo Primeiro</w:t>
      </w:r>
      <w:r w:rsidRPr="008771C2">
        <w:rPr>
          <w:rFonts w:cstheme="minorHAnsi"/>
        </w:rPr>
        <w:t xml:space="preserve"> – A aplicação das sanções previstas nas alíneas “b” e “c” observará os seguintes parâmetros: </w:t>
      </w:r>
    </w:p>
    <w:p w14:paraId="5F83B104" w14:textId="77777777" w:rsidR="00725EBF" w:rsidRDefault="00725EBF" w:rsidP="00725EBF">
      <w:pPr>
        <w:jc w:val="both"/>
        <w:rPr>
          <w:rFonts w:cstheme="minorHAnsi"/>
          <w:b/>
        </w:rPr>
      </w:pPr>
    </w:p>
    <w:p w14:paraId="5A2ABE7E" w14:textId="77777777" w:rsidR="00725EBF" w:rsidRPr="008771C2" w:rsidRDefault="00725EBF" w:rsidP="00725EBF">
      <w:pPr>
        <w:jc w:val="both"/>
        <w:rPr>
          <w:rFonts w:cstheme="minorHAnsi"/>
        </w:rPr>
      </w:pPr>
      <w:r w:rsidRPr="008771C2">
        <w:rPr>
          <w:rFonts w:cstheme="minorHAnsi"/>
          <w:b/>
        </w:rPr>
        <w:t>1)</w:t>
      </w:r>
      <w:r w:rsidRPr="008771C2">
        <w:rPr>
          <w:rFonts w:cstheme="minorHAnsi"/>
        </w:rPr>
        <w:t xml:space="preserve">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34DAD206" w14:textId="77777777" w:rsidR="00725EBF" w:rsidRPr="008771C2" w:rsidRDefault="00725EBF" w:rsidP="00725EBF">
      <w:pPr>
        <w:jc w:val="both"/>
        <w:rPr>
          <w:rFonts w:cstheme="minorHAnsi"/>
        </w:rPr>
      </w:pPr>
      <w:r w:rsidRPr="008771C2">
        <w:rPr>
          <w:rFonts w:cstheme="minorHAnsi"/>
          <w:b/>
        </w:rPr>
        <w:t xml:space="preserve"> 2)</w:t>
      </w:r>
      <w:r w:rsidRPr="008771C2">
        <w:rPr>
          <w:rFonts w:cstheme="minorHAnsi"/>
        </w:rPr>
        <w:t xml:space="preserve"> 10% (dez por cento) até 15% (quinze por cento) sobre o valor da parcela em atraso do Contrato, em caso de atraso no fornecimento por período superior ao previsto no subitem anterior ou de inadimplmento parcial da obrigação assumida;</w:t>
      </w:r>
    </w:p>
    <w:p w14:paraId="49B7F962" w14:textId="77777777" w:rsidR="00725EBF" w:rsidRPr="008771C2" w:rsidRDefault="00725EBF" w:rsidP="00725EBF">
      <w:pPr>
        <w:jc w:val="both"/>
        <w:rPr>
          <w:rFonts w:cstheme="minorHAnsi"/>
        </w:rPr>
      </w:pPr>
      <w:r w:rsidRPr="008771C2">
        <w:rPr>
          <w:rFonts w:cstheme="minorHAnsi"/>
          <w:b/>
        </w:rPr>
        <w:t xml:space="preserve"> 3)</w:t>
      </w:r>
      <w:r w:rsidRPr="008771C2">
        <w:rPr>
          <w:rFonts w:cstheme="minorHAnsi"/>
        </w:rPr>
        <w:t xml:space="preserve"> 15% (quinze por cento) até 20% (vinte por cento) sobre o valor do Contrato ou do saldo não atendido do Contrato, em caso de inadimplemento total da obrigação, inclusive nos casos de extinção por culpa da CONTRATADA; e</w:t>
      </w:r>
    </w:p>
    <w:p w14:paraId="31E71033" w14:textId="77777777" w:rsidR="00725EBF" w:rsidRPr="00562E68" w:rsidRDefault="00725EBF" w:rsidP="00725EBF">
      <w:pPr>
        <w:jc w:val="both"/>
        <w:rPr>
          <w:rFonts w:cstheme="minorHAnsi"/>
        </w:rPr>
      </w:pPr>
      <w:r w:rsidRPr="008771C2">
        <w:rPr>
          <w:rFonts w:cstheme="minorHAnsi"/>
          <w:b/>
        </w:rPr>
        <w:t xml:space="preserve"> 4)</w:t>
      </w:r>
      <w:r w:rsidRPr="008771C2">
        <w:rPr>
          <w:rFonts w:cstheme="minorHAnsi"/>
        </w:rPr>
        <w:t xml:space="preserve">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14:paraId="08654813" w14:textId="77777777" w:rsidR="00725EBF" w:rsidRPr="008771C2" w:rsidRDefault="00725EBF" w:rsidP="00725EBF">
      <w:pPr>
        <w:jc w:val="both"/>
        <w:rPr>
          <w:rFonts w:cstheme="minorHAnsi"/>
        </w:rPr>
      </w:pPr>
      <w:r w:rsidRPr="008771C2">
        <w:rPr>
          <w:rFonts w:cstheme="minorHAnsi"/>
          <w:b/>
        </w:rPr>
        <w:t>5)</w:t>
      </w:r>
      <w:r w:rsidRPr="008771C2">
        <w:rPr>
          <w:rFonts w:cstheme="minorHAnsi"/>
        </w:rPr>
        <w:t xml:space="preserve"> As penalidades de multa decorrentes de fatos diversos serão consideradas independentes entre si.</w:t>
      </w:r>
    </w:p>
    <w:p w14:paraId="308AC8AF" w14:textId="77777777" w:rsidR="00725EBF" w:rsidRPr="008771C2" w:rsidRDefault="00725EBF" w:rsidP="00725EBF">
      <w:pPr>
        <w:jc w:val="both"/>
        <w:rPr>
          <w:rFonts w:cstheme="minorHAnsi"/>
        </w:rPr>
      </w:pPr>
      <w:r w:rsidRPr="008771C2">
        <w:rPr>
          <w:rFonts w:cstheme="minorHAnsi"/>
        </w:rPr>
        <w:t xml:space="preserve"> </w:t>
      </w:r>
      <w:r w:rsidRPr="008771C2">
        <w:rPr>
          <w:rFonts w:cstheme="minorHAnsi"/>
          <w:b/>
        </w:rPr>
        <w:t>Parágrafo Segundo</w:t>
      </w:r>
      <w:r w:rsidRPr="008771C2">
        <w:rPr>
          <w:rFonts w:cstheme="minorHAnsi"/>
        </w:rPr>
        <w:t xml:space="preserve"> – As sanções somente serão aplicadas após o decurso do prazo para apresentação de defesa prévia do interessado no respectivo processo, no prazo de 15 (quinze) dias úteis, observadas as demais formalidades legais.</w:t>
      </w:r>
    </w:p>
    <w:p w14:paraId="5741BBDD" w14:textId="77777777" w:rsidR="00725EBF" w:rsidRPr="00562E68" w:rsidRDefault="00725EBF" w:rsidP="00725EBF">
      <w:pPr>
        <w:jc w:val="both"/>
        <w:rPr>
          <w:rFonts w:cstheme="minorHAnsi"/>
        </w:rPr>
      </w:pPr>
      <w:r w:rsidRPr="008771C2">
        <w:rPr>
          <w:rFonts w:cstheme="minorHAnsi"/>
          <w:b/>
        </w:rPr>
        <w:t xml:space="preserve"> Parágrafo Terceiro</w:t>
      </w:r>
      <w:r w:rsidRPr="008771C2">
        <w:rPr>
          <w:rFonts w:cstheme="minorHAnsi"/>
        </w:rPr>
        <w:t xml:space="preserve"> – As sanções previstas nas alíneas “a”, “d” e “e” do caput desta Cláusula poderão ser aplicadas juntamente com aquelas previstas nas alíneas “b” e “c”, e não excluem a possibilidade de rescisão unilateral do Contrato.</w:t>
      </w:r>
    </w:p>
    <w:p w14:paraId="0FD0E268" w14:textId="77777777" w:rsidR="00725EBF" w:rsidRPr="008771C2" w:rsidRDefault="00725EBF" w:rsidP="00725EBF">
      <w:pPr>
        <w:jc w:val="both"/>
        <w:rPr>
          <w:rFonts w:cstheme="minorHAnsi"/>
        </w:rPr>
      </w:pPr>
      <w:r w:rsidRPr="008771C2">
        <w:rPr>
          <w:rFonts w:cstheme="minorHAnsi"/>
          <w:b/>
        </w:rPr>
        <w:lastRenderedPageBreak/>
        <w:t>Parágrafo Quarto</w:t>
      </w:r>
      <w:r w:rsidRPr="008771C2">
        <w:rPr>
          <w:rFonts w:cstheme="minorHAnsi"/>
        </w:rPr>
        <w:t xml:space="preserve"> – As multas deverão ser recolhidas no prazo de 03 (três) dias úteis, contados da ciência da aplicação da penalidade ou da publicação no Jornal Oficial do Município de São Gonçalo do ato que as impuser. </w:t>
      </w:r>
      <w:r w:rsidRPr="008771C2">
        <w:rPr>
          <w:rFonts w:cstheme="minorHAnsi"/>
          <w:b/>
        </w:rPr>
        <w:t>Parágrafo Quinto</w:t>
      </w:r>
      <w:r w:rsidRPr="008771C2">
        <w:rPr>
          <w:rFonts w:cstheme="minorHAnsi"/>
        </w:rPr>
        <w:t xml:space="preserve"> – As multas aplicadas poderão ser compensadas com valores devidos à CONTRATADA mediante requerimento expresso nesse sentido.</w:t>
      </w:r>
    </w:p>
    <w:p w14:paraId="5B8A7071" w14:textId="77777777" w:rsidR="00725EBF" w:rsidRPr="00900EF4" w:rsidRDefault="00725EBF" w:rsidP="00725EBF">
      <w:pPr>
        <w:jc w:val="both"/>
        <w:rPr>
          <w:rFonts w:cstheme="minorHAnsi"/>
        </w:rPr>
      </w:pPr>
      <w:r w:rsidRPr="008771C2">
        <w:rPr>
          <w:rFonts w:cstheme="minorHAnsi"/>
          <w:b/>
        </w:rPr>
        <w:t xml:space="preserve"> Parágrafo Sexto</w:t>
      </w:r>
      <w:r w:rsidRPr="008771C2">
        <w:rPr>
          <w:rFonts w:cstheme="minorHAnsi"/>
        </w:rPr>
        <w:t xml:space="preserve"> – Se, no prazo previsto nesta Cláusula, não for feita a prova do recolhimento da multa, promover–se–ão as medidas necessárias ao seu desconto da garantia prestada, mediante despacho regular da autoridade contratante.</w:t>
      </w:r>
    </w:p>
    <w:p w14:paraId="690895E3" w14:textId="77777777" w:rsidR="00725EBF" w:rsidRPr="008771C2" w:rsidRDefault="00725EBF" w:rsidP="00725EBF">
      <w:pPr>
        <w:jc w:val="both"/>
        <w:rPr>
          <w:rFonts w:cstheme="minorHAnsi"/>
        </w:rPr>
      </w:pPr>
      <w:r w:rsidRPr="008771C2">
        <w:rPr>
          <w:rFonts w:cstheme="minorHAnsi"/>
          <w:b/>
        </w:rPr>
        <w:t>Parágrafo Sétimo</w:t>
      </w:r>
      <w:r w:rsidRPr="008771C2">
        <w:rPr>
          <w:rFonts w:cstheme="minorHAnsi"/>
        </w:rPr>
        <w:t xml:space="preserve"> – Se a multa aplicada for de valor superior ao valor da garantia prestada, além da perda desta, responderá o contratado pela sua diferença, que será descontada dos pagamentos eventualmente devidos pela Administração ou cobrada judicialmente.</w:t>
      </w:r>
    </w:p>
    <w:p w14:paraId="096B0274" w14:textId="77777777" w:rsidR="00725EBF" w:rsidRPr="00900EF4" w:rsidRDefault="00725EBF" w:rsidP="00725EBF">
      <w:pPr>
        <w:jc w:val="both"/>
        <w:rPr>
          <w:rFonts w:cstheme="minorHAnsi"/>
        </w:rPr>
      </w:pPr>
      <w:r w:rsidRPr="008771C2">
        <w:rPr>
          <w:rFonts w:cstheme="minorHAnsi"/>
          <w:b/>
        </w:rPr>
        <w:t xml:space="preserve"> Parágrafo Oitavo</w:t>
      </w:r>
      <w:r w:rsidRPr="008771C2">
        <w:rPr>
          <w:rFonts w:cstheme="minorHAnsi"/>
        </w:rPr>
        <w:t xml:space="preserve"> – Nos casos em que o valor da multa venha a ser descontado da garantia, o valor desta deverá ser recomposto em 48 (quarenta e oito) horas, sob pena de rescisão administrativa do Contrato.</w:t>
      </w:r>
    </w:p>
    <w:p w14:paraId="6949DF93" w14:textId="77777777" w:rsidR="00725EBF" w:rsidRPr="008771C2" w:rsidRDefault="00725EBF" w:rsidP="00725EBF">
      <w:pPr>
        <w:jc w:val="both"/>
        <w:rPr>
          <w:rFonts w:cstheme="minorHAnsi"/>
        </w:rPr>
      </w:pPr>
      <w:r w:rsidRPr="008771C2">
        <w:rPr>
          <w:rFonts w:cstheme="minorHAnsi"/>
          <w:b/>
        </w:rPr>
        <w:t>Parágrafo Nono</w:t>
      </w:r>
      <w:r w:rsidRPr="008771C2">
        <w:rPr>
          <w:rFonts w:cstheme="minorHAnsi"/>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5212F686" w14:textId="77777777" w:rsidR="00725EBF" w:rsidRPr="00900EF4" w:rsidRDefault="00725EBF" w:rsidP="00725EBF">
      <w:pPr>
        <w:jc w:val="both"/>
        <w:rPr>
          <w:rFonts w:cstheme="minorHAnsi"/>
        </w:rPr>
      </w:pPr>
      <w:r w:rsidRPr="008771C2">
        <w:rPr>
          <w:rFonts w:cstheme="minorHAnsi"/>
        </w:rPr>
        <w:t xml:space="preserve"> </w:t>
      </w:r>
      <w:r w:rsidRPr="008771C2">
        <w:rPr>
          <w:rFonts w:cstheme="minorHAnsi"/>
          <w:b/>
        </w:rPr>
        <w:t>Parágrafo Décimo</w:t>
      </w:r>
      <w:r w:rsidRPr="008771C2">
        <w:rPr>
          <w:rFonts w:cstheme="minorHAnsi"/>
        </w:rPr>
        <w:t xml:space="preserve"> – Se a CONTRATANTE verificar que o valor da garantia e/ou o valor dos pagamentos ainda devidos são suficientes à satisfação do valor da multa, o processo de pagamento retomará o seu curso.</w:t>
      </w:r>
    </w:p>
    <w:p w14:paraId="3C8850A4" w14:textId="77777777" w:rsidR="00725EBF" w:rsidRPr="008771C2" w:rsidRDefault="00725EBF" w:rsidP="00725EBF">
      <w:pPr>
        <w:jc w:val="both"/>
        <w:rPr>
          <w:rFonts w:cstheme="minorHAnsi"/>
        </w:rPr>
      </w:pPr>
      <w:r w:rsidRPr="008771C2">
        <w:rPr>
          <w:rFonts w:cstheme="minorHAnsi"/>
          <w:b/>
        </w:rPr>
        <w:t>Parágrafo Décimo Primeiro</w:t>
      </w:r>
      <w:r w:rsidRPr="008771C2">
        <w:rPr>
          <w:rFonts w:cstheme="minorHAnsi"/>
        </w:rPr>
        <w:t xml:space="preserve"> – As multas previstas nas alíneas “b” e “c” do caput desta Cláusula não possuem caráter compensatório, e, assim, o pagamento delas não eximirá a CONTRATADA de responsabilidade pelas perdas e danos decorrentes das infrações cometidas.</w:t>
      </w:r>
    </w:p>
    <w:p w14:paraId="548A74E0" w14:textId="77777777" w:rsidR="00725EBF" w:rsidRPr="00900EF4" w:rsidRDefault="00725EBF" w:rsidP="00725EBF">
      <w:pPr>
        <w:jc w:val="both"/>
        <w:rPr>
          <w:rFonts w:cstheme="minorHAnsi"/>
        </w:rPr>
      </w:pPr>
      <w:r w:rsidRPr="008771C2">
        <w:rPr>
          <w:rFonts w:cstheme="minorHAnsi"/>
          <w:b/>
        </w:rPr>
        <w:t xml:space="preserve"> Parágrafo Décimo Segundo</w:t>
      </w:r>
      <w:r w:rsidRPr="008771C2">
        <w:rPr>
          <w:rFonts w:cstheme="minorHAnsi"/>
        </w:rPr>
        <w:t xml:space="preserve"> – A aplicação das sanções estabelecidas nas alíneas “a”, “b”, “c” e “d” do caput desta Cláusula é da competência do(a) [setor competente do órgão ou entidade contratante] e a da alínea “e” é da competência exclusiva do titular do órgão ou autoridade máxima da entidade CONTRATANTE [Secretário Municipal da Secretaria por meio da qual celebrado o contrato ou a que vinculada a entidade contratante]. </w:t>
      </w:r>
    </w:p>
    <w:p w14:paraId="5EB29249" w14:textId="77777777" w:rsidR="00725EBF" w:rsidRPr="008771C2" w:rsidRDefault="00725EBF" w:rsidP="00725EBF">
      <w:pPr>
        <w:jc w:val="both"/>
        <w:rPr>
          <w:rFonts w:cstheme="minorHAnsi"/>
        </w:rPr>
      </w:pPr>
      <w:r w:rsidRPr="008771C2">
        <w:rPr>
          <w:rFonts w:cstheme="minorHAnsi"/>
          <w:b/>
        </w:rPr>
        <w:t>Parágrafo Décimo Terceiro</w:t>
      </w:r>
      <w:r w:rsidRPr="008771C2">
        <w:rPr>
          <w:rFonts w:cstheme="minorHAnsi"/>
        </w:rPr>
        <w:t xml:space="preserve"> – A aplicação das sanções não exclui, em hipótese alguma, a obrigação de reparação integral do dano causado à Administração Pública.</w:t>
      </w:r>
    </w:p>
    <w:p w14:paraId="03A2DD5B" w14:textId="77777777" w:rsidR="00725EBF" w:rsidRDefault="00725EBF" w:rsidP="00725EBF">
      <w:pPr>
        <w:jc w:val="both"/>
        <w:rPr>
          <w:rFonts w:cstheme="minorHAnsi"/>
        </w:rPr>
      </w:pPr>
      <w:r w:rsidRPr="008771C2">
        <w:rPr>
          <w:rFonts w:cstheme="minorHAnsi"/>
          <w:b/>
        </w:rPr>
        <w:t xml:space="preserve"> Parágrafo Décimo Quarto</w:t>
      </w:r>
      <w:r w:rsidRPr="008771C2">
        <w:rPr>
          <w:rFonts w:cstheme="minorHAnsi"/>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A128F94" w14:textId="77777777" w:rsidR="00725EBF" w:rsidRPr="004262F8" w:rsidRDefault="00725EBF" w:rsidP="00725EBF">
      <w:pPr>
        <w:pStyle w:val="PargrafodaLista"/>
        <w:tabs>
          <w:tab w:val="left" w:pos="567"/>
        </w:tabs>
        <w:spacing w:line="360" w:lineRule="auto"/>
        <w:ind w:left="0" w:right="-1"/>
        <w:rPr>
          <w:rFonts w:asciiTheme="minorHAnsi" w:hAnsiTheme="minorHAnsi" w:cstheme="minorHAnsi"/>
        </w:rPr>
      </w:pPr>
    </w:p>
    <w:p w14:paraId="01DCD9BC" w14:textId="3BF865CB" w:rsidR="00725EBF" w:rsidRPr="00B0523E" w:rsidRDefault="00725EBF" w:rsidP="00B0523E">
      <w:pPr>
        <w:pStyle w:val="PargrafodaLista"/>
        <w:spacing w:before="240" w:after="120" w:line="276" w:lineRule="auto"/>
        <w:ind w:left="0" w:right="-1" w:firstLine="142"/>
        <w:rPr>
          <w:rFonts w:asciiTheme="minorHAnsi" w:hAnsiTheme="minorHAnsi" w:cstheme="minorHAnsi"/>
          <w:b/>
        </w:rPr>
      </w:pPr>
      <w:r>
        <w:rPr>
          <w:rFonts w:asciiTheme="minorHAnsi" w:hAnsiTheme="minorHAnsi" w:cstheme="minorHAnsi"/>
          <w:b/>
        </w:rPr>
        <w:t xml:space="preserve">27. </w:t>
      </w:r>
      <w:r w:rsidRPr="008771C2">
        <w:rPr>
          <w:rFonts w:asciiTheme="minorHAnsi" w:hAnsiTheme="minorHAnsi" w:cstheme="minorHAnsi"/>
          <w:b/>
        </w:rPr>
        <w:t>DA PARTICIPAÇÃO DE EMPRESA REUNIDA EM CONSÓRCIO</w:t>
      </w:r>
    </w:p>
    <w:p w14:paraId="28CAAEC5" w14:textId="0FCB89AE" w:rsidR="00725EBF" w:rsidRDefault="00725EBF" w:rsidP="00725EBF">
      <w:pPr>
        <w:pStyle w:val="PargrafodaLista"/>
        <w:spacing w:before="240" w:after="120" w:line="276" w:lineRule="auto"/>
        <w:ind w:left="0" w:right="-1"/>
        <w:rPr>
          <w:rFonts w:asciiTheme="minorHAnsi" w:hAnsiTheme="minorHAnsi" w:cstheme="minorHAnsi"/>
        </w:rPr>
      </w:pPr>
      <w:r w:rsidRPr="008771C2">
        <w:rPr>
          <w:rFonts w:asciiTheme="minorHAnsi" w:hAnsiTheme="minorHAnsi" w:cstheme="minorHAnsi"/>
          <w:b/>
        </w:rPr>
        <w:t xml:space="preserve">                </w:t>
      </w:r>
      <w:r w:rsidRPr="008771C2">
        <w:rPr>
          <w:rFonts w:asciiTheme="minorHAnsi" w:hAnsiTheme="minorHAnsi" w:cstheme="minorHAnsi"/>
        </w:rPr>
        <w:t>Não se admitirá a participação de empresa reunida em consórcio, tendo em vista a baixa complexidade do objeto, além de o valor da contratação não ser considerado de grande vulto, não se justificando reunião de empresas de consórcio.</w:t>
      </w:r>
    </w:p>
    <w:p w14:paraId="3C98A675" w14:textId="0E6D8878" w:rsidR="00725EBF" w:rsidRDefault="00725EBF" w:rsidP="00725EBF">
      <w:pPr>
        <w:pStyle w:val="PargrafodaLista"/>
        <w:spacing w:before="240" w:after="120" w:line="276" w:lineRule="auto"/>
        <w:ind w:left="0" w:right="-1"/>
        <w:rPr>
          <w:rFonts w:asciiTheme="minorHAnsi" w:hAnsiTheme="minorHAnsi" w:cstheme="minorHAnsi"/>
        </w:rPr>
      </w:pPr>
      <w:r>
        <w:rPr>
          <w:rFonts w:asciiTheme="minorHAnsi" w:hAnsiTheme="minorHAnsi" w:cstheme="minorHAnsi"/>
          <w:b/>
        </w:rPr>
        <w:t>29</w:t>
      </w:r>
      <w:r w:rsidRPr="008771C2">
        <w:rPr>
          <w:rFonts w:asciiTheme="minorHAnsi" w:hAnsiTheme="minorHAnsi" w:cstheme="minorHAnsi"/>
          <w:b/>
        </w:rPr>
        <w:t>.</w:t>
      </w:r>
      <w:r w:rsidRPr="008771C2">
        <w:rPr>
          <w:rFonts w:asciiTheme="minorHAnsi" w:hAnsiTheme="minorHAnsi" w:cstheme="minorHAnsi"/>
        </w:rPr>
        <w:t xml:space="preserve"> </w:t>
      </w:r>
      <w:r w:rsidRPr="008771C2">
        <w:rPr>
          <w:rFonts w:asciiTheme="minorHAnsi" w:hAnsiTheme="minorHAnsi" w:cstheme="minorHAnsi"/>
          <w:b/>
        </w:rPr>
        <w:t>A</w:t>
      </w:r>
      <w:r>
        <w:rPr>
          <w:rFonts w:asciiTheme="minorHAnsi" w:hAnsiTheme="minorHAnsi" w:cstheme="minorHAnsi"/>
          <w:b/>
        </w:rPr>
        <w:t xml:space="preserve"> DOTAÇÃO</w:t>
      </w:r>
      <w:r w:rsidRPr="008771C2">
        <w:rPr>
          <w:rFonts w:asciiTheme="minorHAnsi" w:hAnsiTheme="minorHAnsi" w:cstheme="minorHAnsi"/>
          <w:b/>
        </w:rPr>
        <w:t xml:space="preserve"> ORÇAMENTÁRIA</w:t>
      </w:r>
      <w:r w:rsidRPr="008771C2">
        <w:rPr>
          <w:rFonts w:asciiTheme="minorHAnsi" w:hAnsiTheme="minorHAnsi" w:cstheme="minorHAnsi"/>
        </w:rPr>
        <w:t xml:space="preserve"> </w:t>
      </w:r>
    </w:p>
    <w:p w14:paraId="4736ACE6" w14:textId="77777777" w:rsidR="00725EBF" w:rsidRDefault="00725EBF" w:rsidP="00725EBF">
      <w:pPr>
        <w:pStyle w:val="PargrafodaLista"/>
        <w:spacing w:before="240" w:after="120" w:line="276" w:lineRule="auto"/>
        <w:ind w:left="0" w:right="-1"/>
        <w:rPr>
          <w:rFonts w:asciiTheme="minorHAnsi" w:hAnsiTheme="minorHAnsi" w:cstheme="minorHAnsi"/>
        </w:rPr>
      </w:pPr>
      <w:r w:rsidRPr="008771C2">
        <w:rPr>
          <w:rFonts w:asciiTheme="minorHAnsi" w:hAnsiTheme="minorHAnsi" w:cstheme="minorHAnsi"/>
        </w:rPr>
        <w:t xml:space="preserve">                Os recursos necessários à aquisição dos bens ora contratados correrão à conta do</w:t>
      </w:r>
      <w:r>
        <w:rPr>
          <w:rFonts w:asciiTheme="minorHAnsi" w:hAnsiTheme="minorHAnsi" w:cstheme="minorHAnsi"/>
        </w:rPr>
        <w:t>:</w:t>
      </w:r>
    </w:p>
    <w:p w14:paraId="1793CE98" w14:textId="77777777" w:rsidR="00725EBF" w:rsidRDefault="00725EBF" w:rsidP="00725EBF">
      <w:pPr>
        <w:pStyle w:val="PargrafodaLista"/>
        <w:spacing w:before="240" w:after="120" w:line="276" w:lineRule="auto"/>
        <w:ind w:left="0" w:right="-1"/>
        <w:rPr>
          <w:rFonts w:asciiTheme="minorHAnsi" w:hAnsiTheme="minorHAnsi" w:cstheme="minorHAnsi"/>
        </w:rPr>
      </w:pPr>
    </w:p>
    <w:p w14:paraId="1C696B4C" w14:textId="77777777" w:rsidR="00725EBF" w:rsidRDefault="00725EBF" w:rsidP="00725EBF">
      <w:pPr>
        <w:pStyle w:val="PargrafodaLista"/>
        <w:tabs>
          <w:tab w:val="left" w:pos="567"/>
        </w:tabs>
        <w:spacing w:before="240" w:after="120" w:line="276" w:lineRule="auto"/>
        <w:ind w:left="284" w:right="-1" w:hanging="284"/>
        <w:rPr>
          <w:rFonts w:asciiTheme="minorHAnsi" w:hAnsiTheme="minorHAnsi" w:cstheme="minorHAnsi"/>
        </w:rPr>
      </w:pPr>
      <w:r>
        <w:rPr>
          <w:rFonts w:asciiTheme="minorHAnsi" w:hAnsiTheme="minorHAnsi" w:cstheme="minorHAnsi"/>
        </w:rPr>
        <w:t xml:space="preserve">     </w:t>
      </w:r>
      <w:r w:rsidRPr="00B85728">
        <w:rPr>
          <w:rFonts w:asciiTheme="minorHAnsi" w:hAnsiTheme="minorHAnsi" w:cstheme="minorHAnsi"/>
          <w:b/>
        </w:rPr>
        <w:t>PT</w:t>
      </w:r>
      <w:r>
        <w:rPr>
          <w:rFonts w:asciiTheme="minorHAnsi" w:hAnsiTheme="minorHAnsi" w:cstheme="minorHAnsi"/>
        </w:rPr>
        <w:t>: 23.051.10.302.2041.2099</w:t>
      </w:r>
    </w:p>
    <w:p w14:paraId="1346006E" w14:textId="77777777" w:rsidR="00725EBF" w:rsidRDefault="00725EBF" w:rsidP="00725EBF">
      <w:pPr>
        <w:pStyle w:val="PargrafodaLista"/>
        <w:tabs>
          <w:tab w:val="left" w:pos="567"/>
        </w:tabs>
        <w:spacing w:before="240" w:after="120" w:line="276" w:lineRule="auto"/>
        <w:ind w:left="284" w:right="-1" w:hanging="284"/>
        <w:rPr>
          <w:rFonts w:asciiTheme="minorHAnsi" w:hAnsiTheme="minorHAnsi" w:cstheme="minorHAnsi"/>
        </w:rPr>
      </w:pPr>
      <w:r>
        <w:rPr>
          <w:rFonts w:asciiTheme="minorHAnsi" w:hAnsiTheme="minorHAnsi" w:cstheme="minorHAnsi"/>
          <w:b/>
        </w:rPr>
        <w:t xml:space="preserve">   </w:t>
      </w:r>
      <w:r>
        <w:rPr>
          <w:rFonts w:asciiTheme="minorHAnsi" w:hAnsiTheme="minorHAnsi" w:cstheme="minorHAnsi"/>
        </w:rPr>
        <w:t xml:space="preserve">  </w:t>
      </w:r>
      <w:r w:rsidRPr="00B85728">
        <w:rPr>
          <w:rFonts w:asciiTheme="minorHAnsi" w:hAnsiTheme="minorHAnsi" w:cstheme="minorHAnsi"/>
          <w:b/>
        </w:rPr>
        <w:t>ND</w:t>
      </w:r>
      <w:r>
        <w:rPr>
          <w:rFonts w:asciiTheme="minorHAnsi" w:hAnsiTheme="minorHAnsi" w:cstheme="minorHAnsi"/>
        </w:rPr>
        <w:t>: 3.3.90.39.00</w:t>
      </w:r>
    </w:p>
    <w:p w14:paraId="7F8B29D0" w14:textId="77777777" w:rsidR="00725EBF" w:rsidRPr="00B85728" w:rsidRDefault="00725EBF" w:rsidP="00725EBF">
      <w:pPr>
        <w:ind w:left="284" w:hanging="284"/>
      </w:pPr>
      <w:r>
        <w:lastRenderedPageBreak/>
        <w:t xml:space="preserve">     </w:t>
      </w:r>
      <w:r w:rsidRPr="00B85728">
        <w:rPr>
          <w:b/>
        </w:rPr>
        <w:t>Fonte</w:t>
      </w:r>
      <w:r>
        <w:t>: 1.500.1002.0000, 1.500.1002.0046, 1.600.0000.0035, 2.600.0000.0035, 1.621.0000.0040 e 2.621.0000.0040.</w:t>
      </w:r>
    </w:p>
    <w:p w14:paraId="18D01710" w14:textId="77777777" w:rsidR="00725EBF" w:rsidRDefault="00725EBF" w:rsidP="00725EBF">
      <w:pPr>
        <w:pStyle w:val="PargrafodaLista"/>
        <w:tabs>
          <w:tab w:val="left" w:pos="567"/>
        </w:tabs>
        <w:spacing w:before="240" w:after="120" w:line="276" w:lineRule="auto"/>
        <w:ind w:left="284" w:right="-1" w:hanging="142"/>
        <w:rPr>
          <w:rFonts w:asciiTheme="minorHAnsi" w:hAnsiTheme="minorHAnsi" w:cstheme="minorHAnsi"/>
        </w:rPr>
      </w:pPr>
      <w:r>
        <w:rPr>
          <w:rFonts w:asciiTheme="minorHAnsi" w:hAnsiTheme="minorHAnsi" w:cstheme="minorHAnsi"/>
        </w:rPr>
        <w:t xml:space="preserve">   </w:t>
      </w:r>
      <w:r w:rsidRPr="00B85728">
        <w:rPr>
          <w:rFonts w:asciiTheme="minorHAnsi" w:hAnsiTheme="minorHAnsi" w:cstheme="minorHAnsi"/>
          <w:b/>
        </w:rPr>
        <w:t>PT</w:t>
      </w:r>
      <w:r>
        <w:rPr>
          <w:rFonts w:asciiTheme="minorHAnsi" w:hAnsiTheme="minorHAnsi" w:cstheme="minorHAnsi"/>
        </w:rPr>
        <w:t>: 23.051.10.302.2042.2100</w:t>
      </w:r>
    </w:p>
    <w:p w14:paraId="02117617" w14:textId="77777777" w:rsidR="00725EBF" w:rsidRDefault="00725EBF" w:rsidP="00725EBF">
      <w:pPr>
        <w:pStyle w:val="PargrafodaLista"/>
        <w:tabs>
          <w:tab w:val="left" w:pos="567"/>
        </w:tabs>
        <w:spacing w:before="240" w:after="120" w:line="276" w:lineRule="auto"/>
        <w:ind w:left="284" w:right="-1" w:hanging="142"/>
        <w:rPr>
          <w:rFonts w:asciiTheme="minorHAnsi" w:hAnsiTheme="minorHAnsi" w:cstheme="minorHAnsi"/>
        </w:rPr>
      </w:pPr>
      <w:r>
        <w:rPr>
          <w:rFonts w:asciiTheme="minorHAnsi" w:hAnsiTheme="minorHAnsi" w:cstheme="minorHAnsi"/>
        </w:rPr>
        <w:t xml:space="preserve">   </w:t>
      </w:r>
      <w:r w:rsidRPr="00B85728">
        <w:rPr>
          <w:rFonts w:asciiTheme="minorHAnsi" w:hAnsiTheme="minorHAnsi" w:cstheme="minorHAnsi"/>
          <w:b/>
        </w:rPr>
        <w:t>ND</w:t>
      </w:r>
      <w:r>
        <w:rPr>
          <w:rFonts w:asciiTheme="minorHAnsi" w:hAnsiTheme="minorHAnsi" w:cstheme="minorHAnsi"/>
        </w:rPr>
        <w:t>: 3.3.90.39.00</w:t>
      </w:r>
    </w:p>
    <w:p w14:paraId="72EC0973" w14:textId="77777777" w:rsidR="00725EBF" w:rsidRPr="007F174A" w:rsidRDefault="00725EBF" w:rsidP="00725EBF">
      <w:pPr>
        <w:pStyle w:val="PargrafodaLista"/>
        <w:tabs>
          <w:tab w:val="left" w:pos="567"/>
        </w:tabs>
        <w:spacing w:before="240" w:after="120" w:line="276" w:lineRule="auto"/>
        <w:ind w:left="284" w:right="-1" w:hanging="142"/>
        <w:rPr>
          <w:rFonts w:asciiTheme="minorHAnsi" w:hAnsiTheme="minorHAnsi" w:cstheme="minorHAnsi"/>
        </w:rPr>
      </w:pPr>
      <w:r>
        <w:rPr>
          <w:rFonts w:asciiTheme="minorHAnsi" w:hAnsiTheme="minorHAnsi" w:cstheme="minorHAnsi"/>
        </w:rPr>
        <w:t xml:space="preserve">   </w:t>
      </w:r>
      <w:r w:rsidRPr="00B85728">
        <w:rPr>
          <w:rFonts w:asciiTheme="minorHAnsi" w:hAnsiTheme="minorHAnsi" w:cstheme="minorHAnsi"/>
          <w:b/>
        </w:rPr>
        <w:t>Fonte:</w:t>
      </w:r>
      <w:r w:rsidRPr="00B531B7">
        <w:rPr>
          <w:rFonts w:asciiTheme="minorHAnsi" w:hAnsiTheme="minorHAnsi" w:cstheme="minorHAnsi"/>
        </w:rPr>
        <w:t>1.500.1002.0000, 1.500.1002.0046, 1.600.0000.0035, 2.600.0000.0035, 1.621.0000.0040 e 2.621.0000.0040.</w:t>
      </w:r>
    </w:p>
    <w:p w14:paraId="64336A5A" w14:textId="77777777" w:rsidR="00725EBF" w:rsidRDefault="00725EBF" w:rsidP="00725EBF">
      <w:pPr>
        <w:pStyle w:val="PargrafodaLista"/>
        <w:spacing w:before="240" w:after="120" w:line="276" w:lineRule="auto"/>
        <w:ind w:left="0" w:right="-1"/>
        <w:rPr>
          <w:rFonts w:asciiTheme="minorHAnsi" w:hAnsiTheme="minorHAnsi" w:cstheme="minorHAnsi"/>
        </w:rPr>
      </w:pPr>
    </w:p>
    <w:p w14:paraId="2383ECEB" w14:textId="77777777" w:rsidR="00725EBF" w:rsidRPr="008771C2" w:rsidRDefault="00725EBF" w:rsidP="00725EBF">
      <w:pPr>
        <w:pStyle w:val="PargrafodaLista"/>
        <w:tabs>
          <w:tab w:val="left" w:pos="426"/>
        </w:tabs>
        <w:suppressAutoHyphens/>
        <w:spacing w:before="240" w:after="120" w:line="276" w:lineRule="auto"/>
        <w:ind w:left="0"/>
        <w:textAlignment w:val="baseline"/>
        <w:rPr>
          <w:rFonts w:asciiTheme="minorHAnsi" w:hAnsiTheme="minorHAnsi" w:cstheme="minorHAnsi"/>
          <w:b/>
          <w:bCs/>
        </w:rPr>
      </w:pPr>
      <w:r>
        <w:rPr>
          <w:rFonts w:asciiTheme="minorHAnsi" w:hAnsiTheme="minorHAnsi" w:cstheme="minorHAnsi"/>
          <w:b/>
        </w:rPr>
        <w:t>30</w:t>
      </w:r>
      <w:r w:rsidRPr="008771C2">
        <w:rPr>
          <w:rFonts w:asciiTheme="minorHAnsi" w:hAnsiTheme="minorHAnsi" w:cstheme="minorHAnsi"/>
          <w:b/>
        </w:rPr>
        <w:t>. DO PAGAMENTO</w:t>
      </w:r>
      <w:r w:rsidRPr="008771C2">
        <w:rPr>
          <w:rFonts w:asciiTheme="minorHAnsi" w:hAnsiTheme="minorHAnsi" w:cstheme="minorHAnsi"/>
        </w:rPr>
        <w:t xml:space="preserve">: </w:t>
      </w:r>
    </w:p>
    <w:p w14:paraId="1724AE44" w14:textId="77777777" w:rsidR="00725EBF" w:rsidRPr="008771C2" w:rsidRDefault="00725EBF" w:rsidP="00725EBF">
      <w:pPr>
        <w:ind w:firstLine="708"/>
        <w:jc w:val="both"/>
        <w:rPr>
          <w:rFonts w:eastAsia="Calibri" w:cstheme="minorHAnsi"/>
        </w:rPr>
      </w:pPr>
    </w:p>
    <w:p w14:paraId="753E37B3" w14:textId="77777777" w:rsidR="00725EBF" w:rsidRPr="008771C2" w:rsidRDefault="00725EBF" w:rsidP="00725EBF">
      <w:pPr>
        <w:ind w:firstLine="708"/>
        <w:jc w:val="both"/>
        <w:rPr>
          <w:rFonts w:eastAsia="Calibri" w:cstheme="minorHAnsi"/>
        </w:rPr>
      </w:pPr>
      <w:r w:rsidRPr="008771C2">
        <w:rPr>
          <w:rFonts w:eastAsia="Calibri" w:cstheme="minorHAnsi"/>
        </w:rPr>
        <w:t>Os pagamentos serão creditados em conta corrente da titularidade da Contratada, desde que seja instruído com:</w:t>
      </w:r>
    </w:p>
    <w:p w14:paraId="6EEBB56D" w14:textId="77777777" w:rsidR="00725EBF" w:rsidRPr="008771C2" w:rsidRDefault="00725EBF" w:rsidP="00725EBF">
      <w:pPr>
        <w:ind w:firstLine="708"/>
        <w:jc w:val="both"/>
        <w:rPr>
          <w:rFonts w:eastAsia="Calibri" w:cstheme="minorHAnsi"/>
        </w:rPr>
      </w:pPr>
    </w:p>
    <w:p w14:paraId="639C09E9" w14:textId="77777777" w:rsidR="00725EBF" w:rsidRPr="008771C2" w:rsidRDefault="00725EBF" w:rsidP="00725EBF">
      <w:pPr>
        <w:pStyle w:val="PargrafodaLista"/>
        <w:widowControl/>
        <w:numPr>
          <w:ilvl w:val="0"/>
          <w:numId w:val="19"/>
        </w:numPr>
        <w:autoSpaceDE/>
        <w:autoSpaceDN/>
        <w:spacing w:before="0" w:line="276" w:lineRule="auto"/>
        <w:contextualSpacing/>
        <w:rPr>
          <w:rFonts w:asciiTheme="minorHAnsi" w:hAnsiTheme="minorHAnsi" w:cstheme="minorHAnsi"/>
        </w:rPr>
      </w:pPr>
      <w:r w:rsidRPr="008771C2">
        <w:rPr>
          <w:rFonts w:asciiTheme="minorHAnsi" w:hAnsiTheme="minorHAnsi" w:cstheme="minorHAnsi"/>
        </w:rPr>
        <w:t>Pedido endereçado ao Ordenador de despesa, onde deverão constar os dados bancários (nome da Instituição Financeira Agencia e Conta Corrente);</w:t>
      </w:r>
    </w:p>
    <w:p w14:paraId="74351E76" w14:textId="77777777" w:rsidR="00725EBF" w:rsidRPr="008771C2" w:rsidRDefault="00725EBF" w:rsidP="00725EBF">
      <w:pPr>
        <w:pStyle w:val="PargrafodaLista"/>
        <w:spacing w:line="276" w:lineRule="auto"/>
        <w:rPr>
          <w:rFonts w:asciiTheme="minorHAnsi" w:hAnsiTheme="minorHAnsi" w:cstheme="minorHAnsi"/>
        </w:rPr>
      </w:pPr>
    </w:p>
    <w:p w14:paraId="34DE8782" w14:textId="77777777" w:rsidR="00725EBF" w:rsidRPr="008771C2" w:rsidRDefault="00725EBF" w:rsidP="00725EBF">
      <w:pPr>
        <w:widowControl/>
        <w:numPr>
          <w:ilvl w:val="0"/>
          <w:numId w:val="19"/>
        </w:numPr>
        <w:autoSpaceDE/>
        <w:autoSpaceDN/>
        <w:spacing w:line="276" w:lineRule="auto"/>
        <w:jc w:val="both"/>
        <w:rPr>
          <w:rFonts w:eastAsia="Calibri" w:cstheme="minorHAnsi"/>
        </w:rPr>
      </w:pPr>
      <w:r w:rsidRPr="008771C2">
        <w:rPr>
          <w:rFonts w:eastAsia="Calibri" w:cstheme="minorHAnsi"/>
        </w:rPr>
        <w:t>Copia da nota fiscal, devidamente atestada, verificação da Regularidade Fiscal da CONTRATADA no SICAF ou certidões CNDT, CND e CRF, por meio de consulta on-line aos sítios eletrônicos oficiais, art 91, §4° da Lei 14.133-21, devendo seu resultado ser impresso e juntado ao processo de pagamento;</w:t>
      </w:r>
    </w:p>
    <w:p w14:paraId="58015CC5" w14:textId="77777777" w:rsidR="00725EBF" w:rsidRPr="008771C2" w:rsidRDefault="00725EBF" w:rsidP="00725EBF">
      <w:pPr>
        <w:ind w:left="1428"/>
        <w:jc w:val="both"/>
        <w:rPr>
          <w:rFonts w:eastAsia="Calibri" w:cstheme="minorHAnsi"/>
        </w:rPr>
      </w:pPr>
    </w:p>
    <w:p w14:paraId="4750C38A" w14:textId="77777777" w:rsidR="00725EBF" w:rsidRPr="008771C2" w:rsidRDefault="00725EBF" w:rsidP="00725EBF">
      <w:pPr>
        <w:jc w:val="both"/>
        <w:rPr>
          <w:rFonts w:eastAsia="Calibri" w:cstheme="minorHAnsi"/>
        </w:rPr>
      </w:pPr>
      <w:r w:rsidRPr="008771C2">
        <w:rPr>
          <w:rFonts w:eastAsia="Calibri" w:cstheme="minorHAnsi"/>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14:paraId="006A5409" w14:textId="77777777" w:rsidR="00725EBF" w:rsidRPr="008771C2" w:rsidRDefault="00725EBF" w:rsidP="00725EBF">
      <w:pPr>
        <w:ind w:firstLine="708"/>
        <w:jc w:val="both"/>
        <w:rPr>
          <w:rFonts w:eastAsia="Calibri" w:cstheme="minorHAnsi"/>
        </w:rPr>
      </w:pPr>
    </w:p>
    <w:p w14:paraId="0A269B04" w14:textId="77777777" w:rsidR="00725EBF" w:rsidRPr="008771C2" w:rsidRDefault="00725EBF" w:rsidP="00725EBF">
      <w:pPr>
        <w:ind w:firstLine="708"/>
        <w:jc w:val="both"/>
        <w:rPr>
          <w:rFonts w:eastAsia="Calibri" w:cstheme="minorHAnsi"/>
        </w:rPr>
      </w:pPr>
      <w:r w:rsidRPr="008771C2">
        <w:rPr>
          <w:rFonts w:eastAsia="Calibri" w:cstheme="minorHAnsi"/>
        </w:rPr>
        <w:t>O pagamento não poderá ser superior ao prazo de 30(trinta) dia, contados a partir da data final do período de adimplemento da respectiva parcela.</w:t>
      </w:r>
    </w:p>
    <w:p w14:paraId="06158F59" w14:textId="77777777" w:rsidR="00725EBF" w:rsidRPr="008771C2" w:rsidRDefault="00725EBF" w:rsidP="00725EBF">
      <w:pPr>
        <w:ind w:right="-427"/>
        <w:jc w:val="both"/>
        <w:rPr>
          <w:rFonts w:eastAsia="Calibri" w:cstheme="minorHAnsi"/>
        </w:rPr>
      </w:pPr>
    </w:p>
    <w:p w14:paraId="0428EC5D" w14:textId="77777777" w:rsidR="00725EBF" w:rsidRPr="008771C2" w:rsidRDefault="00725EBF" w:rsidP="00725EBF">
      <w:pPr>
        <w:widowControl/>
        <w:numPr>
          <w:ilvl w:val="0"/>
          <w:numId w:val="20"/>
        </w:numPr>
        <w:autoSpaceDE/>
        <w:autoSpaceDN/>
        <w:spacing w:line="276" w:lineRule="auto"/>
        <w:jc w:val="both"/>
        <w:rPr>
          <w:rFonts w:eastAsia="Calibri" w:cstheme="minorHAnsi"/>
        </w:rPr>
      </w:pPr>
      <w:r w:rsidRPr="008771C2">
        <w:rPr>
          <w:rFonts w:eastAsia="Calibri" w:cstheme="minorHAnsi"/>
        </w:rPr>
        <w:t>Os pagamentos decorrentes de despesas cujos valores não ultrapassem o limite de que trata o  art. 75 da Lei 14.133/21, deverão ser efetuados no prazo de até 5 (cinco) dias úteis, contados da data da apresentação da Nota Fiscal, nos termos da Lei nº 14.133/21.</w:t>
      </w:r>
    </w:p>
    <w:p w14:paraId="31006F42" w14:textId="77777777" w:rsidR="00725EBF" w:rsidRPr="008771C2" w:rsidRDefault="00725EBF" w:rsidP="00725EBF">
      <w:pPr>
        <w:jc w:val="both"/>
        <w:rPr>
          <w:rFonts w:eastAsia="Calibri" w:cstheme="minorHAnsi"/>
        </w:rPr>
      </w:pPr>
    </w:p>
    <w:p w14:paraId="78B91366" w14:textId="77777777" w:rsidR="00725EBF" w:rsidRPr="008771C2"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Considera-se ocorrido o recebimento da Nota Fiscal ou Fatura no momento em que o órgão Contratante atestar a execução do objeto do contrato.</w:t>
      </w:r>
    </w:p>
    <w:p w14:paraId="6F2A1F22" w14:textId="77777777" w:rsidR="00725EBF" w:rsidRPr="008771C2" w:rsidRDefault="00725EBF" w:rsidP="00725EBF">
      <w:pPr>
        <w:jc w:val="both"/>
        <w:rPr>
          <w:rFonts w:eastAsia="Calibri" w:cstheme="minorHAnsi"/>
        </w:rPr>
      </w:pPr>
    </w:p>
    <w:p w14:paraId="3DF95350" w14:textId="77777777" w:rsidR="00725EBF" w:rsidRPr="008771C2"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0FDF690" w14:textId="77777777" w:rsidR="00725EBF" w:rsidRPr="008771C2" w:rsidRDefault="00725EBF" w:rsidP="00725EBF">
      <w:pPr>
        <w:jc w:val="both"/>
        <w:rPr>
          <w:rFonts w:eastAsia="Calibri" w:cstheme="minorHAnsi"/>
        </w:rPr>
      </w:pPr>
    </w:p>
    <w:p w14:paraId="49E8A543" w14:textId="77777777" w:rsidR="00725EBF" w:rsidRPr="008771C2"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Será considerada data do pagamento o dia em que constar como emitida a ordem bancária para pagamento.</w:t>
      </w:r>
    </w:p>
    <w:p w14:paraId="7D18E8F5" w14:textId="77777777" w:rsidR="00725EBF" w:rsidRPr="008771C2" w:rsidRDefault="00725EBF" w:rsidP="00725EBF">
      <w:pPr>
        <w:jc w:val="both"/>
        <w:rPr>
          <w:rFonts w:eastAsia="Calibri" w:cstheme="minorHAnsi"/>
        </w:rPr>
      </w:pPr>
    </w:p>
    <w:p w14:paraId="3FADF53E" w14:textId="77777777" w:rsidR="00725EBF" w:rsidRPr="008771C2" w:rsidRDefault="00725EBF" w:rsidP="00725EBF">
      <w:pPr>
        <w:jc w:val="both"/>
        <w:rPr>
          <w:rFonts w:eastAsia="Calibri" w:cstheme="minorHAnsi"/>
        </w:rPr>
      </w:pPr>
      <w:r w:rsidRPr="008771C2">
        <w:rPr>
          <w:rFonts w:eastAsia="Calibri" w:cstheme="minorHAnsi"/>
          <w:b/>
        </w:rPr>
        <w:lastRenderedPageBreak/>
        <w:tab/>
      </w:r>
      <w:r w:rsidRPr="008771C2">
        <w:rPr>
          <w:rFonts w:eastAsia="Calibri" w:cstheme="minorHAnsi"/>
        </w:rPr>
        <w:t xml:space="preserve"> Constatando-se, junto à documentação apresentada,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FA61747" w14:textId="77777777" w:rsidR="00725EBF" w:rsidRPr="008771C2" w:rsidRDefault="00725EBF" w:rsidP="00725EBF">
      <w:pPr>
        <w:jc w:val="both"/>
        <w:rPr>
          <w:rFonts w:eastAsia="Calibri" w:cstheme="minorHAnsi"/>
        </w:rPr>
      </w:pPr>
    </w:p>
    <w:p w14:paraId="71D7CAC4" w14:textId="77777777" w:rsidR="00725EBF" w:rsidRPr="008771C2"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14:paraId="7E8AC872" w14:textId="77777777" w:rsidR="00725EBF" w:rsidRPr="008771C2" w:rsidRDefault="00725EBF" w:rsidP="00725EBF">
      <w:pPr>
        <w:jc w:val="both"/>
        <w:rPr>
          <w:rFonts w:eastAsia="Calibri" w:cstheme="minorHAnsi"/>
        </w:rPr>
      </w:pPr>
    </w:p>
    <w:p w14:paraId="2D38B85F" w14:textId="77777777" w:rsidR="00725EBF" w:rsidRPr="008771C2"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405F132" w14:textId="77777777" w:rsidR="00725EBF" w:rsidRPr="008771C2" w:rsidRDefault="00725EBF" w:rsidP="00725EBF">
      <w:pPr>
        <w:jc w:val="both"/>
        <w:rPr>
          <w:rFonts w:eastAsia="Calibri" w:cstheme="minorHAnsi"/>
        </w:rPr>
      </w:pPr>
    </w:p>
    <w:p w14:paraId="2302FF74" w14:textId="77777777" w:rsidR="00725EBF" w:rsidRPr="008771C2"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Persistindo a irregularidade, a Contratante deverá adotar as medidas necessárias à rescisão contratual nos autos do processo administrativo correspondente, assegurada à Contratada a ampla defesa. </w:t>
      </w:r>
    </w:p>
    <w:p w14:paraId="450EDB62" w14:textId="77777777" w:rsidR="00725EBF" w:rsidRPr="008771C2" w:rsidRDefault="00725EBF" w:rsidP="00725EBF">
      <w:pPr>
        <w:jc w:val="both"/>
        <w:rPr>
          <w:rFonts w:eastAsia="Calibri" w:cstheme="minorHAnsi"/>
        </w:rPr>
      </w:pPr>
    </w:p>
    <w:p w14:paraId="66031B10" w14:textId="77777777" w:rsidR="00725EBF" w:rsidRPr="008771C2"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Havendo a efetiva execução do objeto, os pagamentos serão realizados normalmente, até que se decida pela rescisão do contrato, caso a Contratada não regularize sua situação junto à Prefeitura.  </w:t>
      </w:r>
    </w:p>
    <w:p w14:paraId="20321433" w14:textId="77777777" w:rsidR="00725EBF" w:rsidRDefault="00725EBF" w:rsidP="00725EBF">
      <w:pPr>
        <w:jc w:val="both"/>
        <w:rPr>
          <w:rFonts w:eastAsia="Calibri" w:cstheme="minorHAnsi"/>
        </w:rPr>
      </w:pPr>
    </w:p>
    <w:p w14:paraId="3C3DA4C5" w14:textId="77777777" w:rsidR="00725EBF" w:rsidRPr="008771C2" w:rsidRDefault="00725EBF" w:rsidP="00725EBF">
      <w:pPr>
        <w:jc w:val="both"/>
        <w:rPr>
          <w:rFonts w:eastAsia="Calibri" w:cstheme="minorHAnsi"/>
        </w:rPr>
      </w:pPr>
    </w:p>
    <w:p w14:paraId="23E6F4E8" w14:textId="77777777" w:rsidR="00725EBF" w:rsidRPr="008771C2" w:rsidRDefault="00725EBF" w:rsidP="00725EBF">
      <w:pPr>
        <w:widowControl/>
        <w:numPr>
          <w:ilvl w:val="0"/>
          <w:numId w:val="20"/>
        </w:numPr>
        <w:autoSpaceDE/>
        <w:autoSpaceDN/>
        <w:spacing w:line="276" w:lineRule="auto"/>
        <w:jc w:val="both"/>
        <w:rPr>
          <w:rFonts w:eastAsia="Calibri" w:cstheme="minorHAnsi"/>
        </w:rPr>
      </w:pPr>
      <w:r w:rsidRPr="008771C2">
        <w:rPr>
          <w:rFonts w:eastAsia="Calibri" w:cstheme="minorHAnsi"/>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14:paraId="6E4E2BDD" w14:textId="77777777" w:rsidR="00725EBF" w:rsidRPr="008771C2" w:rsidRDefault="00725EBF" w:rsidP="00725EBF">
      <w:pPr>
        <w:ind w:left="1287"/>
        <w:jc w:val="both"/>
        <w:rPr>
          <w:rFonts w:eastAsia="Calibri" w:cstheme="minorHAnsi"/>
        </w:rPr>
      </w:pPr>
    </w:p>
    <w:p w14:paraId="47F5B758" w14:textId="77777777" w:rsidR="00725EBF" w:rsidRDefault="00725EBF" w:rsidP="00725EBF">
      <w:pPr>
        <w:jc w:val="both"/>
        <w:rPr>
          <w:rFonts w:eastAsia="Calibri" w:cstheme="minorHAnsi"/>
          <w:b/>
        </w:rPr>
      </w:pPr>
    </w:p>
    <w:p w14:paraId="388780C3" w14:textId="77777777" w:rsidR="00725EBF" w:rsidRDefault="00725EBF" w:rsidP="00725EBF">
      <w:pPr>
        <w:jc w:val="both"/>
        <w:rPr>
          <w:rFonts w:eastAsia="Calibri" w:cstheme="minorHAnsi"/>
        </w:rPr>
      </w:pPr>
      <w:r w:rsidRPr="008771C2">
        <w:rPr>
          <w:rFonts w:eastAsia="Calibri" w:cstheme="minorHAnsi"/>
          <w:b/>
        </w:rPr>
        <w:tab/>
      </w:r>
      <w:r w:rsidRPr="008771C2">
        <w:rPr>
          <w:rFonts w:eastAsia="Calibri" w:cstheme="minorHAnsi"/>
        </w:rPr>
        <w:t xml:space="preserve"> Quando do pagamento, será efetuada a retenção tributária prevista na legislação aplicável.</w:t>
      </w:r>
    </w:p>
    <w:p w14:paraId="416391DB" w14:textId="77777777" w:rsidR="00725EBF" w:rsidRPr="008771C2" w:rsidRDefault="00725EBF" w:rsidP="00725EBF">
      <w:pPr>
        <w:jc w:val="both"/>
        <w:rPr>
          <w:rFonts w:eastAsia="Calibri" w:cstheme="minorHAnsi"/>
        </w:rPr>
      </w:pPr>
    </w:p>
    <w:p w14:paraId="23DF504F" w14:textId="77777777" w:rsidR="00725EBF" w:rsidRPr="008771C2" w:rsidRDefault="00725EBF" w:rsidP="00725EBF">
      <w:pPr>
        <w:jc w:val="both"/>
        <w:rPr>
          <w:rFonts w:eastAsia="Calibri" w:cstheme="minorHAnsi"/>
        </w:rPr>
      </w:pPr>
    </w:p>
    <w:p w14:paraId="4918A0B2" w14:textId="77777777" w:rsidR="00725EBF" w:rsidRPr="008771C2" w:rsidRDefault="00725EBF" w:rsidP="00725EBF">
      <w:pPr>
        <w:widowControl/>
        <w:numPr>
          <w:ilvl w:val="0"/>
          <w:numId w:val="20"/>
        </w:numPr>
        <w:autoSpaceDE/>
        <w:autoSpaceDN/>
        <w:spacing w:line="276" w:lineRule="auto"/>
        <w:jc w:val="both"/>
        <w:rPr>
          <w:rFonts w:eastAsia="Calibri" w:cstheme="minorHAnsi"/>
        </w:rPr>
      </w:pPr>
      <w:r w:rsidRPr="008771C2">
        <w:rPr>
          <w:rFonts w:eastAsia="Calibri" w:cstheme="minorHAnsi"/>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D996C4" w14:textId="77777777" w:rsidR="00725EBF" w:rsidRPr="008771C2" w:rsidRDefault="00725EBF" w:rsidP="00725EBF">
      <w:pPr>
        <w:jc w:val="both"/>
        <w:rPr>
          <w:rFonts w:eastAsia="Calibri" w:cstheme="minorHAnsi"/>
        </w:rPr>
      </w:pPr>
    </w:p>
    <w:p w14:paraId="4679CFB2" w14:textId="77777777" w:rsidR="00725EBF" w:rsidRDefault="00725EBF" w:rsidP="00725EBF">
      <w:pPr>
        <w:jc w:val="both"/>
        <w:rPr>
          <w:rFonts w:eastAsia="Calibri" w:cstheme="minorHAnsi"/>
        </w:rPr>
      </w:pPr>
      <w:r w:rsidRPr="008771C2">
        <w:rPr>
          <w:rFonts w:eastAsia="Calibri" w:cstheme="minorHAnsi"/>
          <w:b/>
        </w:rPr>
        <w:tab/>
      </w:r>
      <w:r w:rsidRPr="008771C2">
        <w:rPr>
          <w:rFonts w:eastAsia="Calibri" w:cstheme="minorHAnsi"/>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14:paraId="4A21A81F" w14:textId="77777777" w:rsidR="00725EBF" w:rsidRPr="008771C2" w:rsidRDefault="00725EBF" w:rsidP="00725EBF">
      <w:pPr>
        <w:jc w:val="both"/>
        <w:rPr>
          <w:rFonts w:eastAsia="Calibri" w:cstheme="minorHAnsi"/>
        </w:rPr>
      </w:pPr>
    </w:p>
    <w:p w14:paraId="083B798B" w14:textId="77777777" w:rsidR="00725EBF" w:rsidRPr="008771C2" w:rsidRDefault="00725EBF" w:rsidP="00725EBF">
      <w:pPr>
        <w:jc w:val="both"/>
        <w:rPr>
          <w:rFonts w:eastAsia="Calibri" w:cstheme="minorHAnsi"/>
        </w:rPr>
      </w:pPr>
    </w:p>
    <w:p w14:paraId="6CB27986" w14:textId="77777777" w:rsidR="00725EBF" w:rsidRPr="008771C2" w:rsidRDefault="00725EBF" w:rsidP="00725EBF">
      <w:pPr>
        <w:ind w:left="567"/>
        <w:jc w:val="both"/>
        <w:rPr>
          <w:rFonts w:eastAsia="Calibri" w:cstheme="minorHAnsi"/>
        </w:rPr>
      </w:pPr>
      <w:r w:rsidRPr="008771C2">
        <w:rPr>
          <w:rFonts w:eastAsia="Calibri" w:cstheme="minorHAnsi"/>
          <w:b/>
        </w:rPr>
        <w:t>EM = I x N x VP</w:t>
      </w:r>
      <w:r w:rsidRPr="008771C2">
        <w:rPr>
          <w:rFonts w:eastAsia="Calibri" w:cstheme="minorHAnsi"/>
        </w:rPr>
        <w:t>, sendo:</w:t>
      </w:r>
    </w:p>
    <w:p w14:paraId="15ECF415" w14:textId="77777777" w:rsidR="00725EBF" w:rsidRPr="008771C2" w:rsidRDefault="00725EBF" w:rsidP="00725EBF">
      <w:pPr>
        <w:ind w:left="567"/>
        <w:jc w:val="both"/>
        <w:rPr>
          <w:rFonts w:eastAsia="Calibri" w:cstheme="minorHAnsi"/>
        </w:rPr>
      </w:pPr>
    </w:p>
    <w:p w14:paraId="3E5C7A68" w14:textId="77777777" w:rsidR="00725EBF" w:rsidRPr="008771C2" w:rsidRDefault="00725EBF" w:rsidP="00725EBF">
      <w:pPr>
        <w:ind w:left="567"/>
        <w:jc w:val="both"/>
        <w:rPr>
          <w:rFonts w:eastAsia="Calibri" w:cstheme="minorHAnsi"/>
        </w:rPr>
      </w:pPr>
      <w:r w:rsidRPr="008771C2">
        <w:rPr>
          <w:rFonts w:eastAsia="Calibri" w:cstheme="minorHAnsi"/>
          <w:b/>
        </w:rPr>
        <w:t>EM</w:t>
      </w:r>
      <w:r w:rsidRPr="008771C2">
        <w:rPr>
          <w:rFonts w:eastAsia="Calibri" w:cstheme="minorHAnsi"/>
        </w:rPr>
        <w:t xml:space="preserve"> = Encargos moratórios;</w:t>
      </w:r>
    </w:p>
    <w:p w14:paraId="7CD0CB22" w14:textId="77777777" w:rsidR="00725EBF" w:rsidRPr="008771C2" w:rsidRDefault="00725EBF" w:rsidP="00725EBF">
      <w:pPr>
        <w:ind w:left="567"/>
        <w:jc w:val="both"/>
        <w:rPr>
          <w:rFonts w:eastAsia="Calibri" w:cstheme="minorHAnsi"/>
        </w:rPr>
      </w:pPr>
      <w:r w:rsidRPr="008771C2">
        <w:rPr>
          <w:rFonts w:eastAsia="Calibri" w:cstheme="minorHAnsi"/>
          <w:b/>
        </w:rPr>
        <w:t>N</w:t>
      </w:r>
      <w:r w:rsidRPr="008771C2">
        <w:rPr>
          <w:rFonts w:eastAsia="Calibri" w:cstheme="minorHAnsi"/>
        </w:rPr>
        <w:t xml:space="preserve"> = Número de dias entre a data prevista para o pagamento e a do efetivo pagamento;</w:t>
      </w:r>
    </w:p>
    <w:p w14:paraId="710DD202" w14:textId="77777777" w:rsidR="00725EBF" w:rsidRPr="008771C2" w:rsidRDefault="00725EBF" w:rsidP="00725EBF">
      <w:pPr>
        <w:ind w:left="567"/>
        <w:jc w:val="both"/>
        <w:rPr>
          <w:rFonts w:eastAsia="Calibri" w:cstheme="minorHAnsi"/>
        </w:rPr>
      </w:pPr>
      <w:r w:rsidRPr="008771C2">
        <w:rPr>
          <w:rFonts w:eastAsia="Calibri" w:cstheme="minorHAnsi"/>
          <w:b/>
        </w:rPr>
        <w:t>VP</w:t>
      </w:r>
      <w:r w:rsidRPr="008771C2">
        <w:rPr>
          <w:rFonts w:eastAsia="Calibri" w:cstheme="minorHAnsi"/>
        </w:rPr>
        <w:t xml:space="preserve"> = Valor da parcela a ser paga;</w:t>
      </w:r>
    </w:p>
    <w:p w14:paraId="3A3E7DE7" w14:textId="77777777" w:rsidR="00725EBF" w:rsidRPr="008771C2" w:rsidRDefault="00725EBF" w:rsidP="00725EBF">
      <w:pPr>
        <w:ind w:left="567"/>
        <w:jc w:val="both"/>
        <w:rPr>
          <w:rFonts w:eastAsia="Calibri" w:cstheme="minorHAnsi"/>
        </w:rPr>
      </w:pPr>
      <w:r w:rsidRPr="008771C2">
        <w:rPr>
          <w:rFonts w:eastAsia="Calibri" w:cstheme="minorHAnsi"/>
          <w:b/>
        </w:rPr>
        <w:t>I</w:t>
      </w:r>
      <w:r w:rsidRPr="008771C2">
        <w:rPr>
          <w:rFonts w:eastAsia="Calibri" w:cstheme="minorHAnsi"/>
        </w:rPr>
        <w:t xml:space="preserve"> = Índice de compensação financeira = 0,00016438, assim apurado:</w:t>
      </w:r>
    </w:p>
    <w:p w14:paraId="0A70E568" w14:textId="77777777" w:rsidR="00725EBF" w:rsidRPr="008771C2" w:rsidRDefault="00725EBF" w:rsidP="00725EBF">
      <w:pPr>
        <w:ind w:left="567"/>
        <w:jc w:val="both"/>
        <w:rPr>
          <w:rFonts w:eastAsia="Calibri" w:cstheme="minorHAnsi"/>
        </w:rPr>
      </w:pPr>
    </w:p>
    <w:p w14:paraId="281D7C22" w14:textId="77777777" w:rsidR="00725EBF" w:rsidRPr="008771C2" w:rsidRDefault="00725EBF" w:rsidP="00725EBF">
      <w:pPr>
        <w:ind w:left="1701"/>
        <w:jc w:val="both"/>
        <w:rPr>
          <w:rFonts w:eastAsia="Calibri" w:cstheme="minorHAnsi"/>
        </w:rPr>
      </w:pPr>
      <w:r w:rsidRPr="008771C2">
        <w:rPr>
          <w:rFonts w:eastAsia="Calibri" w:cstheme="minorHAnsi"/>
        </w:rPr>
        <w:t xml:space="preserve">I = (TX) = </w:t>
      </w:r>
      <w:r w:rsidRPr="008771C2">
        <w:rPr>
          <w:rFonts w:eastAsia="Calibri" w:cstheme="minorHAnsi"/>
          <w:u w:val="single"/>
        </w:rPr>
        <w:t>(6/100)</w:t>
      </w:r>
      <w:r w:rsidRPr="008771C2">
        <w:rPr>
          <w:rFonts w:eastAsia="Calibri" w:cstheme="minorHAnsi"/>
        </w:rPr>
        <w:t xml:space="preserve">        0  </w:t>
      </w:r>
    </w:p>
    <w:p w14:paraId="0E2FE46B" w14:textId="77777777" w:rsidR="00725EBF" w:rsidRPr="008771C2" w:rsidRDefault="00725EBF" w:rsidP="00725EBF">
      <w:pPr>
        <w:ind w:left="1701"/>
        <w:jc w:val="both"/>
        <w:rPr>
          <w:rFonts w:eastAsia="Calibri" w:cstheme="minorHAnsi"/>
        </w:rPr>
      </w:pPr>
      <w:r w:rsidRPr="008771C2">
        <w:rPr>
          <w:rFonts w:eastAsia="Calibri" w:cstheme="minorHAnsi"/>
        </w:rPr>
        <w:t xml:space="preserve">                    365</w:t>
      </w:r>
    </w:p>
    <w:p w14:paraId="5E5A9BF6" w14:textId="77777777" w:rsidR="00725EBF" w:rsidRPr="008771C2" w:rsidRDefault="00725EBF" w:rsidP="00725EBF">
      <w:pPr>
        <w:ind w:left="567"/>
        <w:jc w:val="both"/>
        <w:rPr>
          <w:rFonts w:eastAsia="Calibri" w:cstheme="minorHAnsi"/>
        </w:rPr>
      </w:pPr>
    </w:p>
    <w:p w14:paraId="551E03F5" w14:textId="77777777" w:rsidR="00725EBF" w:rsidRPr="008771C2" w:rsidRDefault="00725EBF" w:rsidP="00725EBF">
      <w:pPr>
        <w:ind w:left="1134"/>
        <w:jc w:val="both"/>
        <w:rPr>
          <w:rFonts w:eastAsia="Calibri" w:cstheme="minorHAnsi"/>
        </w:rPr>
      </w:pPr>
      <w:r w:rsidRPr="008771C2">
        <w:rPr>
          <w:rFonts w:eastAsia="Calibri" w:cstheme="minorHAnsi"/>
        </w:rPr>
        <w:t xml:space="preserve">I = 0,00016438 </w:t>
      </w:r>
    </w:p>
    <w:p w14:paraId="7B8AB4CD" w14:textId="77777777" w:rsidR="00725EBF" w:rsidRDefault="00725EBF" w:rsidP="00725EBF">
      <w:pPr>
        <w:jc w:val="both"/>
        <w:rPr>
          <w:rFonts w:eastAsia="Calibri" w:cstheme="minorHAnsi"/>
        </w:rPr>
      </w:pPr>
      <w:r w:rsidRPr="008771C2">
        <w:rPr>
          <w:rFonts w:eastAsia="Calibri" w:cstheme="minorHAnsi"/>
        </w:rPr>
        <w:t>TX = Percentual da taxa anual = 6%</w:t>
      </w:r>
    </w:p>
    <w:p w14:paraId="134724C5" w14:textId="77777777" w:rsidR="00725EBF" w:rsidRDefault="00725EBF" w:rsidP="00725EBF">
      <w:pPr>
        <w:jc w:val="both"/>
        <w:rPr>
          <w:rFonts w:eastAsia="Calibri" w:cstheme="minorHAnsi"/>
        </w:rPr>
      </w:pPr>
    </w:p>
    <w:p w14:paraId="2B5A5CA1" w14:textId="77777777" w:rsidR="00725EBF" w:rsidRDefault="00725EBF" w:rsidP="00725EBF">
      <w:pPr>
        <w:jc w:val="both"/>
        <w:rPr>
          <w:rFonts w:eastAsia="Calibri" w:cstheme="minorHAnsi"/>
        </w:rPr>
      </w:pPr>
    </w:p>
    <w:p w14:paraId="44A055C5" w14:textId="77777777" w:rsidR="00725EBF" w:rsidRPr="008771C2" w:rsidRDefault="00725EBF" w:rsidP="00725EBF">
      <w:pPr>
        <w:spacing w:line="360" w:lineRule="auto"/>
        <w:ind w:right="-427"/>
        <w:jc w:val="both"/>
        <w:rPr>
          <w:rFonts w:cstheme="minorHAnsi"/>
          <w:b/>
        </w:rPr>
      </w:pPr>
      <w:r>
        <w:rPr>
          <w:rFonts w:cstheme="minorHAnsi"/>
          <w:b/>
        </w:rPr>
        <w:t>31</w:t>
      </w:r>
      <w:r w:rsidRPr="008771C2">
        <w:rPr>
          <w:rFonts w:cstheme="minorHAnsi"/>
          <w:b/>
        </w:rPr>
        <w:t>.  DO CUSTO ESTIMADO DA CONTRATAÇÃO</w:t>
      </w:r>
    </w:p>
    <w:p w14:paraId="560732C4" w14:textId="77777777" w:rsidR="00725EBF" w:rsidRDefault="00725EBF" w:rsidP="00725EBF">
      <w:pPr>
        <w:ind w:firstLine="708"/>
        <w:jc w:val="both"/>
        <w:rPr>
          <w:rFonts w:cstheme="minorHAnsi"/>
        </w:rPr>
      </w:pPr>
      <w:r w:rsidRPr="008771C2">
        <w:rPr>
          <w:rFonts w:cstheme="minorHAnsi"/>
        </w:rPr>
        <w:t>O custo estimado da presente contratação foi obtido por meio de pesquisa de preços concorrentes no mercado, conforme determinação da Lei Federal nº 14.133/21</w:t>
      </w:r>
      <w:r>
        <w:rPr>
          <w:rFonts w:cstheme="minorHAnsi"/>
        </w:rPr>
        <w:t xml:space="preserve">. </w:t>
      </w:r>
    </w:p>
    <w:tbl>
      <w:tblPr>
        <w:tblStyle w:val="TableNormal"/>
        <w:tblW w:w="10359" w:type="dxa"/>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98"/>
        <w:gridCol w:w="4458"/>
        <w:gridCol w:w="750"/>
        <w:gridCol w:w="1278"/>
        <w:gridCol w:w="1284"/>
        <w:gridCol w:w="1791"/>
      </w:tblGrid>
      <w:tr w:rsidR="00725EBF" w14:paraId="2E30C595" w14:textId="77777777" w:rsidTr="00481180">
        <w:trPr>
          <w:trHeight w:val="457"/>
        </w:trPr>
        <w:tc>
          <w:tcPr>
            <w:tcW w:w="798" w:type="dxa"/>
          </w:tcPr>
          <w:p w14:paraId="6D337EFD" w14:textId="77777777" w:rsidR="00725EBF" w:rsidRDefault="00725EBF" w:rsidP="00481180">
            <w:pPr>
              <w:pStyle w:val="TableParagraph"/>
              <w:spacing w:before="135"/>
              <w:ind w:left="20"/>
              <w:rPr>
                <w:sz w:val="16"/>
              </w:rPr>
            </w:pPr>
            <w:r>
              <w:rPr>
                <w:spacing w:val="-4"/>
                <w:sz w:val="16"/>
              </w:rPr>
              <w:t>ITEM</w:t>
            </w:r>
          </w:p>
        </w:tc>
        <w:tc>
          <w:tcPr>
            <w:tcW w:w="4458" w:type="dxa"/>
          </w:tcPr>
          <w:p w14:paraId="6B9B9E6D" w14:textId="77777777" w:rsidR="00725EBF" w:rsidRDefault="00725EBF" w:rsidP="00481180">
            <w:pPr>
              <w:pStyle w:val="TableParagraph"/>
              <w:spacing w:before="135"/>
              <w:ind w:left="21"/>
              <w:rPr>
                <w:sz w:val="16"/>
              </w:rPr>
            </w:pPr>
            <w:r>
              <w:rPr>
                <w:sz w:val="16"/>
              </w:rPr>
              <w:t>ESPECIFICAÇÃO</w:t>
            </w:r>
            <w:r>
              <w:rPr>
                <w:spacing w:val="-6"/>
                <w:sz w:val="16"/>
              </w:rPr>
              <w:t xml:space="preserve"> </w:t>
            </w:r>
            <w:r>
              <w:rPr>
                <w:sz w:val="16"/>
              </w:rPr>
              <w:t>DO</w:t>
            </w:r>
            <w:r>
              <w:rPr>
                <w:spacing w:val="-5"/>
                <w:sz w:val="16"/>
              </w:rPr>
              <w:t xml:space="preserve"> </w:t>
            </w:r>
            <w:r>
              <w:rPr>
                <w:spacing w:val="-2"/>
                <w:sz w:val="16"/>
              </w:rPr>
              <w:t>PRODUTO</w:t>
            </w:r>
          </w:p>
        </w:tc>
        <w:tc>
          <w:tcPr>
            <w:tcW w:w="750" w:type="dxa"/>
          </w:tcPr>
          <w:p w14:paraId="4C19B8CD" w14:textId="77777777" w:rsidR="00725EBF" w:rsidRDefault="00725EBF" w:rsidP="00481180">
            <w:pPr>
              <w:pStyle w:val="TableParagraph"/>
              <w:spacing w:before="135"/>
              <w:ind w:left="19"/>
              <w:rPr>
                <w:sz w:val="16"/>
              </w:rPr>
            </w:pPr>
            <w:r>
              <w:rPr>
                <w:spacing w:val="-2"/>
                <w:sz w:val="16"/>
              </w:rPr>
              <w:t>QUANT.</w:t>
            </w:r>
          </w:p>
        </w:tc>
        <w:tc>
          <w:tcPr>
            <w:tcW w:w="1278" w:type="dxa"/>
          </w:tcPr>
          <w:p w14:paraId="11D37E65" w14:textId="77777777" w:rsidR="00725EBF" w:rsidRDefault="00725EBF" w:rsidP="00481180">
            <w:pPr>
              <w:pStyle w:val="TableParagraph"/>
              <w:spacing w:before="135"/>
              <w:ind w:left="24"/>
              <w:rPr>
                <w:sz w:val="16"/>
              </w:rPr>
            </w:pPr>
            <w:r>
              <w:rPr>
                <w:spacing w:val="-2"/>
                <w:sz w:val="16"/>
              </w:rPr>
              <w:t>MARCA</w:t>
            </w:r>
          </w:p>
        </w:tc>
        <w:tc>
          <w:tcPr>
            <w:tcW w:w="1284" w:type="dxa"/>
          </w:tcPr>
          <w:p w14:paraId="79A4AE12" w14:textId="77777777" w:rsidR="00725EBF" w:rsidRDefault="00725EBF" w:rsidP="00481180">
            <w:pPr>
              <w:pStyle w:val="TableParagraph"/>
              <w:spacing w:before="135"/>
              <w:ind w:left="20"/>
              <w:rPr>
                <w:sz w:val="16"/>
              </w:rPr>
            </w:pPr>
            <w:r>
              <w:rPr>
                <w:spacing w:val="-2"/>
                <w:sz w:val="16"/>
              </w:rPr>
              <w:t>MODELO</w:t>
            </w:r>
          </w:p>
        </w:tc>
        <w:tc>
          <w:tcPr>
            <w:tcW w:w="1791" w:type="dxa"/>
          </w:tcPr>
          <w:p w14:paraId="3DB6F062" w14:textId="77777777" w:rsidR="00725EBF" w:rsidRDefault="00725EBF" w:rsidP="00481180">
            <w:pPr>
              <w:pStyle w:val="TableParagraph"/>
              <w:spacing w:before="42" w:line="235" w:lineRule="auto"/>
              <w:ind w:left="250" w:right="160" w:hanging="60"/>
              <w:rPr>
                <w:sz w:val="16"/>
              </w:rPr>
            </w:pPr>
            <w:r>
              <w:rPr>
                <w:spacing w:val="-2"/>
                <w:sz w:val="16"/>
              </w:rPr>
              <w:t>VALOR</w:t>
            </w:r>
            <w:r>
              <w:rPr>
                <w:spacing w:val="40"/>
                <w:sz w:val="16"/>
              </w:rPr>
              <w:t xml:space="preserve"> </w:t>
            </w:r>
            <w:r>
              <w:rPr>
                <w:spacing w:val="-4"/>
                <w:sz w:val="16"/>
              </w:rPr>
              <w:t>UNITÁRIO</w:t>
            </w:r>
          </w:p>
        </w:tc>
      </w:tr>
      <w:tr w:rsidR="00725EBF" w14:paraId="052D50B4" w14:textId="77777777" w:rsidTr="00481180">
        <w:trPr>
          <w:trHeight w:val="404"/>
        </w:trPr>
        <w:tc>
          <w:tcPr>
            <w:tcW w:w="798" w:type="dxa"/>
            <w:tcBorders>
              <w:bottom w:val="single" w:sz="4" w:space="0" w:color="000000"/>
              <w:right w:val="single" w:sz="4" w:space="0" w:color="000000"/>
            </w:tcBorders>
          </w:tcPr>
          <w:p w14:paraId="2018A0C6" w14:textId="77777777" w:rsidR="00725EBF" w:rsidRDefault="00725EBF" w:rsidP="00481180">
            <w:pPr>
              <w:pStyle w:val="TableParagraph"/>
              <w:spacing w:before="53"/>
              <w:ind w:left="16"/>
              <w:rPr>
                <w:sz w:val="16"/>
              </w:rPr>
            </w:pPr>
            <w:r>
              <w:rPr>
                <w:spacing w:val="-10"/>
                <w:sz w:val="16"/>
              </w:rPr>
              <w:t>1</w:t>
            </w:r>
          </w:p>
        </w:tc>
        <w:tc>
          <w:tcPr>
            <w:tcW w:w="4458" w:type="dxa"/>
            <w:tcBorders>
              <w:left w:val="single" w:sz="4" w:space="0" w:color="000000"/>
              <w:bottom w:val="single" w:sz="4" w:space="0" w:color="000000"/>
              <w:right w:val="single" w:sz="4" w:space="0" w:color="000000"/>
            </w:tcBorders>
          </w:tcPr>
          <w:p w14:paraId="6BDC95E2" w14:textId="77777777" w:rsidR="00725EBF" w:rsidRDefault="00725EBF" w:rsidP="00481180">
            <w:pPr>
              <w:pStyle w:val="TableParagraph"/>
              <w:spacing w:before="106" w:line="175" w:lineRule="exact"/>
              <w:ind w:left="21" w:right="1"/>
              <w:rPr>
                <w:sz w:val="16"/>
              </w:rPr>
            </w:pPr>
            <w:r>
              <w:rPr>
                <w:sz w:val="16"/>
              </w:rPr>
              <w:t>MONITOR</w:t>
            </w:r>
            <w:r>
              <w:rPr>
                <w:spacing w:val="-4"/>
                <w:sz w:val="16"/>
              </w:rPr>
              <w:t xml:space="preserve"> </w:t>
            </w:r>
            <w:r>
              <w:rPr>
                <w:spacing w:val="-2"/>
                <w:sz w:val="16"/>
              </w:rPr>
              <w:t>MULTIPARÂMETRO</w:t>
            </w:r>
          </w:p>
        </w:tc>
        <w:tc>
          <w:tcPr>
            <w:tcW w:w="750" w:type="dxa"/>
            <w:tcBorders>
              <w:left w:val="single" w:sz="4" w:space="0" w:color="000000"/>
              <w:bottom w:val="single" w:sz="4" w:space="0" w:color="000000"/>
              <w:right w:val="single" w:sz="4" w:space="0" w:color="000000"/>
            </w:tcBorders>
          </w:tcPr>
          <w:p w14:paraId="086EE3A9" w14:textId="77777777" w:rsidR="00725EBF" w:rsidRDefault="00725EBF" w:rsidP="00481180">
            <w:pPr>
              <w:pStyle w:val="TableParagraph"/>
              <w:spacing w:before="53"/>
              <w:ind w:left="20"/>
              <w:rPr>
                <w:sz w:val="16"/>
              </w:rPr>
            </w:pPr>
            <w:r>
              <w:rPr>
                <w:sz w:val="16"/>
              </w:rPr>
              <w:t>20</w:t>
            </w:r>
          </w:p>
        </w:tc>
        <w:tc>
          <w:tcPr>
            <w:tcW w:w="1278" w:type="dxa"/>
            <w:tcBorders>
              <w:left w:val="single" w:sz="4" w:space="0" w:color="000000"/>
              <w:bottom w:val="single" w:sz="4" w:space="0" w:color="000000"/>
              <w:right w:val="single" w:sz="4" w:space="0" w:color="000000"/>
            </w:tcBorders>
          </w:tcPr>
          <w:p w14:paraId="212074E2" w14:textId="77777777" w:rsidR="00725EBF" w:rsidRDefault="00725EBF" w:rsidP="00481180">
            <w:pPr>
              <w:pStyle w:val="TableParagraph"/>
              <w:spacing w:before="53"/>
              <w:ind w:left="25"/>
              <w:rPr>
                <w:sz w:val="16"/>
              </w:rPr>
            </w:pPr>
            <w:r>
              <w:rPr>
                <w:spacing w:val="-2"/>
                <w:sz w:val="16"/>
              </w:rPr>
              <w:t>ALFAMED</w:t>
            </w:r>
          </w:p>
        </w:tc>
        <w:tc>
          <w:tcPr>
            <w:tcW w:w="1284" w:type="dxa"/>
            <w:tcBorders>
              <w:left w:val="single" w:sz="4" w:space="0" w:color="000000"/>
              <w:bottom w:val="single" w:sz="4" w:space="0" w:color="000000"/>
              <w:right w:val="single" w:sz="4" w:space="0" w:color="000000"/>
            </w:tcBorders>
          </w:tcPr>
          <w:p w14:paraId="7530B533" w14:textId="77777777" w:rsidR="00725EBF" w:rsidRDefault="00725EBF" w:rsidP="00481180">
            <w:pPr>
              <w:pStyle w:val="TableParagraph"/>
              <w:spacing w:before="53"/>
              <w:ind w:left="22"/>
              <w:rPr>
                <w:sz w:val="16"/>
              </w:rPr>
            </w:pPr>
            <w:r>
              <w:rPr>
                <w:spacing w:val="-5"/>
                <w:sz w:val="16"/>
              </w:rPr>
              <w:t>500</w:t>
            </w:r>
          </w:p>
        </w:tc>
        <w:tc>
          <w:tcPr>
            <w:tcW w:w="1791" w:type="dxa"/>
            <w:tcBorders>
              <w:left w:val="single" w:sz="4" w:space="0" w:color="000000"/>
              <w:bottom w:val="single" w:sz="4" w:space="0" w:color="000000"/>
              <w:right w:val="single" w:sz="4" w:space="0" w:color="000000"/>
            </w:tcBorders>
          </w:tcPr>
          <w:p w14:paraId="68A46115" w14:textId="77777777" w:rsidR="00725EBF" w:rsidRDefault="00725EBF" w:rsidP="00481180">
            <w:pPr>
              <w:pStyle w:val="TableParagraph"/>
              <w:spacing w:before="53"/>
              <w:rPr>
                <w:sz w:val="16"/>
              </w:rPr>
            </w:pPr>
            <w:r>
              <w:rPr>
                <w:sz w:val="16"/>
              </w:rPr>
              <w:t>R$ 436,67</w:t>
            </w:r>
          </w:p>
        </w:tc>
      </w:tr>
      <w:tr w:rsidR="00725EBF" w14:paraId="5AD78C7C" w14:textId="77777777" w:rsidTr="00481180">
        <w:trPr>
          <w:trHeight w:val="420"/>
        </w:trPr>
        <w:tc>
          <w:tcPr>
            <w:tcW w:w="798" w:type="dxa"/>
            <w:tcBorders>
              <w:top w:val="single" w:sz="4" w:space="0" w:color="000000"/>
              <w:bottom w:val="single" w:sz="4" w:space="0" w:color="000000"/>
              <w:right w:val="single" w:sz="4" w:space="0" w:color="000000"/>
            </w:tcBorders>
          </w:tcPr>
          <w:p w14:paraId="367DB659" w14:textId="77777777" w:rsidR="00725EBF" w:rsidRDefault="00725EBF" w:rsidP="00481180">
            <w:pPr>
              <w:pStyle w:val="TableParagraph"/>
              <w:ind w:left="16"/>
              <w:rPr>
                <w:sz w:val="16"/>
              </w:rPr>
            </w:pPr>
            <w:r>
              <w:rPr>
                <w:spacing w:val="-10"/>
                <w:sz w:val="16"/>
              </w:rPr>
              <w:t>2</w:t>
            </w:r>
          </w:p>
        </w:tc>
        <w:tc>
          <w:tcPr>
            <w:tcW w:w="4458" w:type="dxa"/>
            <w:tcBorders>
              <w:top w:val="single" w:sz="4" w:space="0" w:color="000000"/>
              <w:left w:val="single" w:sz="4" w:space="0" w:color="000000"/>
              <w:bottom w:val="single" w:sz="4" w:space="0" w:color="000000"/>
              <w:right w:val="single" w:sz="4" w:space="0" w:color="000000"/>
            </w:tcBorders>
          </w:tcPr>
          <w:p w14:paraId="0FC94D93" w14:textId="77777777" w:rsidR="00725EBF" w:rsidRDefault="00725EBF" w:rsidP="00481180">
            <w:pPr>
              <w:pStyle w:val="TableParagraph"/>
              <w:spacing w:before="106" w:line="175" w:lineRule="exact"/>
              <w:ind w:left="21" w:right="1"/>
              <w:rPr>
                <w:sz w:val="16"/>
              </w:rPr>
            </w:pPr>
            <w:r>
              <w:rPr>
                <w:sz w:val="16"/>
              </w:rPr>
              <w:t>MONITOR</w:t>
            </w:r>
            <w:r>
              <w:rPr>
                <w:spacing w:val="-4"/>
                <w:sz w:val="16"/>
              </w:rPr>
              <w:t xml:space="preserve"> </w:t>
            </w:r>
            <w:r>
              <w:rPr>
                <w:spacing w:val="-2"/>
                <w:sz w:val="16"/>
              </w:rPr>
              <w:t>MULTIPARÂMETRO</w:t>
            </w:r>
          </w:p>
        </w:tc>
        <w:tc>
          <w:tcPr>
            <w:tcW w:w="750" w:type="dxa"/>
            <w:tcBorders>
              <w:top w:val="single" w:sz="4" w:space="0" w:color="000000"/>
              <w:left w:val="single" w:sz="4" w:space="0" w:color="000000"/>
              <w:bottom w:val="single" w:sz="4" w:space="0" w:color="000000"/>
              <w:right w:val="single" w:sz="4" w:space="0" w:color="000000"/>
            </w:tcBorders>
          </w:tcPr>
          <w:p w14:paraId="38B1C0B1" w14:textId="77777777" w:rsidR="00725EBF" w:rsidRDefault="00725EBF" w:rsidP="00481180">
            <w:pPr>
              <w:pStyle w:val="TableParagraph"/>
              <w:ind w:left="20"/>
              <w:rPr>
                <w:sz w:val="16"/>
              </w:rPr>
            </w:pPr>
            <w:r>
              <w:rPr>
                <w:sz w:val="16"/>
              </w:rPr>
              <w:t>36</w:t>
            </w:r>
          </w:p>
        </w:tc>
        <w:tc>
          <w:tcPr>
            <w:tcW w:w="1278" w:type="dxa"/>
            <w:tcBorders>
              <w:top w:val="single" w:sz="4" w:space="0" w:color="000000"/>
              <w:left w:val="single" w:sz="4" w:space="0" w:color="000000"/>
              <w:bottom w:val="single" w:sz="4" w:space="0" w:color="000000"/>
              <w:right w:val="single" w:sz="4" w:space="0" w:color="000000"/>
            </w:tcBorders>
          </w:tcPr>
          <w:p w14:paraId="163A1A4C" w14:textId="77777777" w:rsidR="00725EBF" w:rsidRDefault="00725EBF" w:rsidP="00481180">
            <w:pPr>
              <w:pStyle w:val="TableParagraph"/>
              <w:ind w:left="25"/>
              <w:rPr>
                <w:sz w:val="16"/>
              </w:rPr>
            </w:pPr>
            <w:r>
              <w:rPr>
                <w:spacing w:val="-2"/>
                <w:sz w:val="16"/>
              </w:rPr>
              <w:t>ALFA MED</w:t>
            </w:r>
          </w:p>
        </w:tc>
        <w:tc>
          <w:tcPr>
            <w:tcW w:w="1284" w:type="dxa"/>
            <w:tcBorders>
              <w:top w:val="single" w:sz="4" w:space="0" w:color="000000"/>
              <w:left w:val="single" w:sz="4" w:space="0" w:color="000000"/>
              <w:bottom w:val="single" w:sz="4" w:space="0" w:color="000000"/>
              <w:right w:val="single" w:sz="4" w:space="0" w:color="000000"/>
            </w:tcBorders>
          </w:tcPr>
          <w:p w14:paraId="4E0FA0D6" w14:textId="77777777" w:rsidR="00725EBF" w:rsidRDefault="00725EBF" w:rsidP="00481180">
            <w:pPr>
              <w:pStyle w:val="TableParagraph"/>
              <w:ind w:left="22"/>
              <w:rPr>
                <w:sz w:val="16"/>
              </w:rPr>
            </w:pPr>
            <w:r>
              <w:rPr>
                <w:spacing w:val="-5"/>
                <w:sz w:val="16"/>
              </w:rPr>
              <w:t>120</w:t>
            </w:r>
          </w:p>
        </w:tc>
        <w:tc>
          <w:tcPr>
            <w:tcW w:w="1791" w:type="dxa"/>
            <w:tcBorders>
              <w:top w:val="single" w:sz="4" w:space="0" w:color="000000"/>
              <w:left w:val="single" w:sz="4" w:space="0" w:color="000000"/>
              <w:bottom w:val="single" w:sz="4" w:space="0" w:color="000000"/>
              <w:right w:val="single" w:sz="4" w:space="0" w:color="000000"/>
            </w:tcBorders>
          </w:tcPr>
          <w:p w14:paraId="489A19AB" w14:textId="77777777" w:rsidR="00725EBF" w:rsidRDefault="00725EBF" w:rsidP="00481180">
            <w:pPr>
              <w:pStyle w:val="TableParagraph"/>
              <w:rPr>
                <w:sz w:val="16"/>
              </w:rPr>
            </w:pPr>
            <w:r>
              <w:rPr>
                <w:sz w:val="16"/>
              </w:rPr>
              <w:t>R$ 475,00</w:t>
            </w:r>
          </w:p>
        </w:tc>
      </w:tr>
      <w:tr w:rsidR="00725EBF" w14:paraId="63445AE7" w14:textId="77777777" w:rsidTr="00481180">
        <w:trPr>
          <w:trHeight w:val="411"/>
        </w:trPr>
        <w:tc>
          <w:tcPr>
            <w:tcW w:w="798" w:type="dxa"/>
            <w:tcBorders>
              <w:top w:val="single" w:sz="4" w:space="0" w:color="000000"/>
              <w:bottom w:val="single" w:sz="4" w:space="0" w:color="000000"/>
              <w:right w:val="single" w:sz="4" w:space="0" w:color="000000"/>
            </w:tcBorders>
          </w:tcPr>
          <w:p w14:paraId="1A35694F" w14:textId="77777777" w:rsidR="00725EBF" w:rsidRDefault="00725EBF" w:rsidP="00481180">
            <w:pPr>
              <w:pStyle w:val="TableParagraph"/>
              <w:spacing w:before="49"/>
              <w:ind w:left="16"/>
              <w:rPr>
                <w:sz w:val="16"/>
              </w:rPr>
            </w:pPr>
            <w:r>
              <w:rPr>
                <w:spacing w:val="-10"/>
                <w:sz w:val="16"/>
              </w:rPr>
              <w:t>3</w:t>
            </w:r>
          </w:p>
        </w:tc>
        <w:tc>
          <w:tcPr>
            <w:tcW w:w="4458" w:type="dxa"/>
            <w:tcBorders>
              <w:top w:val="single" w:sz="4" w:space="0" w:color="000000"/>
              <w:left w:val="single" w:sz="4" w:space="0" w:color="000000"/>
              <w:bottom w:val="single" w:sz="4" w:space="0" w:color="000000"/>
              <w:right w:val="single" w:sz="4" w:space="0" w:color="000000"/>
            </w:tcBorders>
          </w:tcPr>
          <w:p w14:paraId="0E15C3A2" w14:textId="77777777" w:rsidR="00725EBF" w:rsidRDefault="00725EBF" w:rsidP="00481180">
            <w:pPr>
              <w:pStyle w:val="TableParagraph"/>
              <w:spacing w:before="49"/>
              <w:ind w:left="21" w:right="1"/>
              <w:rPr>
                <w:sz w:val="16"/>
              </w:rPr>
            </w:pPr>
            <w:r>
              <w:rPr>
                <w:sz w:val="16"/>
              </w:rPr>
              <w:t>MONITOR</w:t>
            </w:r>
            <w:r>
              <w:rPr>
                <w:spacing w:val="-4"/>
                <w:sz w:val="16"/>
              </w:rPr>
              <w:t xml:space="preserve"> </w:t>
            </w:r>
            <w:r>
              <w:rPr>
                <w:spacing w:val="-2"/>
                <w:sz w:val="16"/>
              </w:rPr>
              <w:t>MULTIPARÂMETRO</w:t>
            </w:r>
          </w:p>
        </w:tc>
        <w:tc>
          <w:tcPr>
            <w:tcW w:w="750" w:type="dxa"/>
            <w:tcBorders>
              <w:top w:val="single" w:sz="4" w:space="0" w:color="000000"/>
              <w:left w:val="single" w:sz="4" w:space="0" w:color="000000"/>
              <w:bottom w:val="single" w:sz="4" w:space="0" w:color="000000"/>
              <w:right w:val="single" w:sz="4" w:space="0" w:color="000000"/>
            </w:tcBorders>
          </w:tcPr>
          <w:p w14:paraId="73FEDFB6" w14:textId="77777777" w:rsidR="00725EBF" w:rsidRDefault="00725EBF" w:rsidP="00481180">
            <w:pPr>
              <w:pStyle w:val="TableParagraph"/>
              <w:spacing w:before="49"/>
              <w:ind w:left="20"/>
              <w:rPr>
                <w:sz w:val="16"/>
              </w:rPr>
            </w:pPr>
            <w:r>
              <w:rPr>
                <w:sz w:val="16"/>
              </w:rPr>
              <w:t>30</w:t>
            </w:r>
          </w:p>
        </w:tc>
        <w:tc>
          <w:tcPr>
            <w:tcW w:w="1278" w:type="dxa"/>
            <w:tcBorders>
              <w:top w:val="single" w:sz="4" w:space="0" w:color="000000"/>
              <w:left w:val="single" w:sz="4" w:space="0" w:color="000000"/>
              <w:bottom w:val="single" w:sz="4" w:space="0" w:color="000000"/>
              <w:right w:val="single" w:sz="4" w:space="0" w:color="000000"/>
            </w:tcBorders>
          </w:tcPr>
          <w:p w14:paraId="13D93C5C" w14:textId="77777777" w:rsidR="00725EBF" w:rsidRDefault="00725EBF" w:rsidP="00481180">
            <w:pPr>
              <w:pStyle w:val="TableParagraph"/>
              <w:spacing w:before="49"/>
              <w:ind w:left="25"/>
              <w:rPr>
                <w:sz w:val="16"/>
              </w:rPr>
            </w:pPr>
            <w:r>
              <w:rPr>
                <w:sz w:val="16"/>
              </w:rPr>
              <w:t>PRO</w:t>
            </w:r>
            <w:r>
              <w:rPr>
                <w:spacing w:val="-2"/>
                <w:sz w:val="16"/>
              </w:rPr>
              <w:t xml:space="preserve"> </w:t>
            </w:r>
            <w:r>
              <w:rPr>
                <w:spacing w:val="-4"/>
                <w:sz w:val="16"/>
              </w:rPr>
              <w:t xml:space="preserve">LIFE </w:t>
            </w:r>
          </w:p>
        </w:tc>
        <w:tc>
          <w:tcPr>
            <w:tcW w:w="1284" w:type="dxa"/>
            <w:tcBorders>
              <w:top w:val="single" w:sz="4" w:space="0" w:color="000000"/>
              <w:left w:val="single" w:sz="4" w:space="0" w:color="000000"/>
              <w:bottom w:val="single" w:sz="4" w:space="0" w:color="000000"/>
              <w:right w:val="single" w:sz="4" w:space="0" w:color="000000"/>
            </w:tcBorders>
          </w:tcPr>
          <w:p w14:paraId="0FED56FD" w14:textId="77777777" w:rsidR="00725EBF" w:rsidRDefault="00725EBF" w:rsidP="00481180">
            <w:pPr>
              <w:pStyle w:val="TableParagraph"/>
              <w:spacing w:before="49"/>
              <w:ind w:left="22" w:right="1"/>
              <w:rPr>
                <w:sz w:val="16"/>
              </w:rPr>
            </w:pPr>
            <w:r>
              <w:rPr>
                <w:sz w:val="16"/>
              </w:rPr>
              <w:t>C</w:t>
            </w:r>
            <w:r>
              <w:rPr>
                <w:spacing w:val="-1"/>
                <w:sz w:val="16"/>
              </w:rPr>
              <w:t xml:space="preserve"> </w:t>
            </w:r>
            <w:r>
              <w:rPr>
                <w:spacing w:val="-5"/>
                <w:sz w:val="16"/>
              </w:rPr>
              <w:t>120</w:t>
            </w:r>
          </w:p>
        </w:tc>
        <w:tc>
          <w:tcPr>
            <w:tcW w:w="1791" w:type="dxa"/>
            <w:tcBorders>
              <w:top w:val="single" w:sz="4" w:space="0" w:color="000000"/>
              <w:left w:val="single" w:sz="4" w:space="0" w:color="000000"/>
              <w:bottom w:val="single" w:sz="4" w:space="0" w:color="000000"/>
              <w:right w:val="single" w:sz="4" w:space="0" w:color="000000"/>
            </w:tcBorders>
          </w:tcPr>
          <w:p w14:paraId="1F2ED8EA" w14:textId="77777777" w:rsidR="00725EBF" w:rsidRDefault="00725EBF" w:rsidP="00481180">
            <w:pPr>
              <w:pStyle w:val="TableParagraph"/>
              <w:spacing w:before="49"/>
              <w:rPr>
                <w:sz w:val="16"/>
              </w:rPr>
            </w:pPr>
            <w:r>
              <w:rPr>
                <w:sz w:val="16"/>
              </w:rPr>
              <w:t>R$ 471,67</w:t>
            </w:r>
          </w:p>
        </w:tc>
      </w:tr>
      <w:tr w:rsidR="00725EBF" w14:paraId="173F85D8" w14:textId="77777777" w:rsidTr="00481180">
        <w:trPr>
          <w:trHeight w:val="314"/>
        </w:trPr>
        <w:tc>
          <w:tcPr>
            <w:tcW w:w="10359" w:type="dxa"/>
            <w:gridSpan w:val="6"/>
            <w:tcBorders>
              <w:top w:val="single" w:sz="4" w:space="0" w:color="000000"/>
              <w:right w:val="single" w:sz="4" w:space="0" w:color="000000"/>
            </w:tcBorders>
            <w:vAlign w:val="center"/>
          </w:tcPr>
          <w:p w14:paraId="50603E36" w14:textId="77777777" w:rsidR="00725EBF" w:rsidRDefault="00725EBF" w:rsidP="00481180">
            <w:pPr>
              <w:pStyle w:val="TableParagraph"/>
              <w:rPr>
                <w:sz w:val="16"/>
              </w:rPr>
            </w:pPr>
            <w:r>
              <w:rPr>
                <w:spacing w:val="-2"/>
                <w:sz w:val="16"/>
              </w:rPr>
              <w:t>TOTAL VALOR GLOBAL: R$ 479.802,00 ( Quatrocentos e setenta e nove mil, oitocentos e dois reais)</w:t>
            </w:r>
          </w:p>
        </w:tc>
      </w:tr>
    </w:tbl>
    <w:p w14:paraId="7AFE7C58" w14:textId="77777777" w:rsidR="00725EBF" w:rsidRDefault="00725EBF" w:rsidP="00725EBF">
      <w:pPr>
        <w:jc w:val="right"/>
        <w:rPr>
          <w:rFonts w:ascii="Segoe UI" w:hAnsi="Segoe UI" w:cs="Segoe UI"/>
          <w:b/>
          <w:bCs/>
          <w:color w:val="9FC478"/>
          <w:shd w:val="clear" w:color="auto" w:fill="1A1A1A"/>
        </w:rPr>
      </w:pPr>
    </w:p>
    <w:p w14:paraId="0FF523BF" w14:textId="77777777" w:rsidR="00725EBF" w:rsidRPr="008771C2" w:rsidRDefault="00725EBF" w:rsidP="00725EBF">
      <w:pPr>
        <w:jc w:val="center"/>
        <w:rPr>
          <w:rFonts w:eastAsia="Calibri" w:cstheme="minorHAnsi"/>
        </w:rPr>
      </w:pPr>
      <w:r>
        <w:rPr>
          <w:rFonts w:eastAsia="Calibri" w:cstheme="minorHAnsi"/>
        </w:rPr>
        <w:t xml:space="preserve">                                                                                                              </w:t>
      </w:r>
      <w:r w:rsidRPr="008771C2">
        <w:rPr>
          <w:rFonts w:eastAsia="Calibri" w:cstheme="minorHAnsi"/>
        </w:rPr>
        <w:t xml:space="preserve">São Gonçalo, </w:t>
      </w:r>
      <w:r>
        <w:rPr>
          <w:rFonts w:eastAsia="Calibri" w:cstheme="minorHAnsi"/>
        </w:rPr>
        <w:t xml:space="preserve">                  </w:t>
      </w:r>
      <w:r w:rsidRPr="008771C2">
        <w:rPr>
          <w:rFonts w:eastAsia="Calibri" w:cstheme="minorHAnsi"/>
        </w:rPr>
        <w:t xml:space="preserve"> de </w:t>
      </w:r>
      <w:r>
        <w:rPr>
          <w:rFonts w:eastAsia="Calibri" w:cstheme="minorHAnsi"/>
        </w:rPr>
        <w:t xml:space="preserve">                        </w:t>
      </w:r>
      <w:r w:rsidRPr="008771C2">
        <w:rPr>
          <w:rFonts w:eastAsia="Calibri" w:cstheme="minorHAnsi"/>
        </w:rPr>
        <w:t xml:space="preserve"> </w:t>
      </w:r>
      <w:r>
        <w:rPr>
          <w:rFonts w:eastAsia="Calibri" w:cstheme="minorHAnsi"/>
        </w:rPr>
        <w:t>de 2026</w:t>
      </w:r>
      <w:r w:rsidRPr="008771C2">
        <w:rPr>
          <w:rFonts w:eastAsia="Calibri" w:cstheme="minorHAnsi"/>
        </w:rPr>
        <w:t xml:space="preserve">.   </w:t>
      </w:r>
    </w:p>
    <w:p w14:paraId="4A691FE4" w14:textId="77777777" w:rsidR="00725EBF" w:rsidRDefault="00725EBF" w:rsidP="00725EBF">
      <w:pPr>
        <w:rPr>
          <w:rFonts w:eastAsia="Calibri" w:cstheme="minorHAnsi"/>
        </w:rPr>
      </w:pPr>
      <w:r w:rsidRPr="008771C2">
        <w:rPr>
          <w:rFonts w:eastAsia="Calibri" w:cstheme="minorHAnsi"/>
        </w:rPr>
        <w:t>Elaboração/ Critérios Técnicos:</w:t>
      </w:r>
    </w:p>
    <w:p w14:paraId="3DF94EF0" w14:textId="77777777" w:rsidR="00725EBF" w:rsidRDefault="00725EBF" w:rsidP="00725EBF">
      <w:pPr>
        <w:tabs>
          <w:tab w:val="left" w:pos="3975"/>
        </w:tabs>
        <w:rPr>
          <w:rFonts w:cstheme="minorHAnsi"/>
          <w:b/>
        </w:rPr>
      </w:pPr>
    </w:p>
    <w:p w14:paraId="20561040" w14:textId="77777777" w:rsidR="00725EBF" w:rsidRDefault="00725EBF" w:rsidP="00725EBF">
      <w:pPr>
        <w:tabs>
          <w:tab w:val="left" w:pos="3975"/>
        </w:tabs>
        <w:rPr>
          <w:rFonts w:cstheme="minorHAnsi"/>
          <w:b/>
        </w:rPr>
      </w:pPr>
    </w:p>
    <w:p w14:paraId="20BA3088" w14:textId="77777777" w:rsidR="00725EBF" w:rsidRDefault="00725EBF" w:rsidP="00725EBF">
      <w:pPr>
        <w:tabs>
          <w:tab w:val="left" w:pos="3975"/>
        </w:tabs>
        <w:rPr>
          <w:rFonts w:cstheme="minorHAnsi"/>
          <w:b/>
        </w:rPr>
      </w:pPr>
    </w:p>
    <w:p w14:paraId="21E49D9C" w14:textId="77777777" w:rsidR="00725EBF" w:rsidRPr="008771C2" w:rsidRDefault="00725EBF" w:rsidP="00725EBF">
      <w:pPr>
        <w:tabs>
          <w:tab w:val="left" w:pos="3975"/>
        </w:tabs>
        <w:rPr>
          <w:rFonts w:cstheme="minorHAnsi"/>
          <w:b/>
        </w:rPr>
      </w:pPr>
    </w:p>
    <w:p w14:paraId="5A7F3918" w14:textId="77777777" w:rsidR="00725EBF" w:rsidRDefault="00725EBF" w:rsidP="00725EBF">
      <w:pPr>
        <w:shd w:val="clear" w:color="auto" w:fill="FFFFFF"/>
        <w:jc w:val="center"/>
        <w:textAlignment w:val="baseline"/>
        <w:rPr>
          <w:rFonts w:cstheme="minorHAnsi"/>
          <w:b/>
        </w:rPr>
      </w:pPr>
      <w:r>
        <w:rPr>
          <w:rFonts w:cstheme="minorHAnsi"/>
          <w:b/>
        </w:rPr>
        <w:t>Francisco Aclécio Martins de Araujo</w:t>
      </w:r>
    </w:p>
    <w:p w14:paraId="5DBE3C3D" w14:textId="77777777" w:rsidR="00725EBF" w:rsidRDefault="00725EBF" w:rsidP="00725EBF">
      <w:pPr>
        <w:shd w:val="clear" w:color="auto" w:fill="FFFFFF"/>
        <w:jc w:val="center"/>
        <w:textAlignment w:val="baseline"/>
        <w:rPr>
          <w:rFonts w:cstheme="minorHAnsi"/>
        </w:rPr>
      </w:pPr>
      <w:r>
        <w:rPr>
          <w:rFonts w:cstheme="minorHAnsi"/>
        </w:rPr>
        <w:t xml:space="preserve">Subsecretário de Atenção Hospitalar </w:t>
      </w:r>
    </w:p>
    <w:p w14:paraId="6619C6ED" w14:textId="77777777" w:rsidR="00725EBF" w:rsidRDefault="00725EBF" w:rsidP="00725EBF">
      <w:pPr>
        <w:shd w:val="clear" w:color="auto" w:fill="FFFFFF"/>
        <w:jc w:val="center"/>
        <w:textAlignment w:val="baseline"/>
        <w:rPr>
          <w:rFonts w:cstheme="minorHAnsi"/>
        </w:rPr>
      </w:pPr>
      <w:r>
        <w:rPr>
          <w:rFonts w:cstheme="minorHAnsi"/>
        </w:rPr>
        <w:t>Urgência e Emergência</w:t>
      </w:r>
    </w:p>
    <w:p w14:paraId="05F158FA" w14:textId="77777777" w:rsidR="00725EBF" w:rsidRDefault="00725EBF" w:rsidP="00725EBF">
      <w:pPr>
        <w:shd w:val="clear" w:color="auto" w:fill="FFFFFF"/>
        <w:jc w:val="center"/>
        <w:textAlignment w:val="baseline"/>
        <w:rPr>
          <w:rFonts w:cstheme="minorHAnsi"/>
        </w:rPr>
      </w:pPr>
      <w:r>
        <w:rPr>
          <w:rFonts w:cstheme="minorHAnsi"/>
        </w:rPr>
        <w:t>Mat.: 131.132</w:t>
      </w:r>
    </w:p>
    <w:p w14:paraId="16EF315C" w14:textId="77777777" w:rsidR="00725EBF" w:rsidRDefault="00725EBF" w:rsidP="00725EBF">
      <w:pPr>
        <w:shd w:val="clear" w:color="auto" w:fill="FFFFFF"/>
        <w:jc w:val="center"/>
        <w:textAlignment w:val="baseline"/>
        <w:rPr>
          <w:rFonts w:cstheme="minorHAnsi"/>
        </w:rPr>
      </w:pPr>
    </w:p>
    <w:p w14:paraId="71455549" w14:textId="77777777" w:rsidR="00725EBF" w:rsidRDefault="00725EBF" w:rsidP="00725EBF">
      <w:pPr>
        <w:rPr>
          <w:rFonts w:eastAsia="Calibri" w:cstheme="minorHAnsi"/>
        </w:rPr>
      </w:pPr>
      <w:r>
        <w:rPr>
          <w:rFonts w:eastAsia="Calibri" w:cstheme="minorHAnsi"/>
        </w:rPr>
        <w:t xml:space="preserve">   </w:t>
      </w:r>
    </w:p>
    <w:p w14:paraId="0BE5BA93" w14:textId="77777777" w:rsidR="00725EBF" w:rsidRPr="005E112B" w:rsidRDefault="00725EBF" w:rsidP="00725EBF">
      <w:pPr>
        <w:rPr>
          <w:rFonts w:eastAsia="Calibri" w:cstheme="minorHAnsi"/>
        </w:rPr>
      </w:pPr>
      <w:r w:rsidRPr="008771C2">
        <w:rPr>
          <w:rFonts w:eastAsia="Calibri" w:cstheme="minorHAnsi"/>
        </w:rPr>
        <w:t xml:space="preserve">      Aprovo,              de                                 de 202</w:t>
      </w:r>
      <w:r>
        <w:rPr>
          <w:rFonts w:eastAsia="Calibri" w:cstheme="minorHAnsi"/>
        </w:rPr>
        <w:t>6</w:t>
      </w:r>
      <w:r w:rsidRPr="008771C2">
        <w:rPr>
          <w:rFonts w:eastAsia="Calibri" w:cstheme="minorHAnsi"/>
        </w:rPr>
        <w:t>.</w:t>
      </w:r>
    </w:p>
    <w:p w14:paraId="07333FFF" w14:textId="77777777" w:rsidR="00725EBF" w:rsidRDefault="00725EBF" w:rsidP="00725EBF">
      <w:pPr>
        <w:tabs>
          <w:tab w:val="left" w:pos="3975"/>
        </w:tabs>
        <w:rPr>
          <w:rFonts w:cstheme="minorHAnsi"/>
          <w:b/>
        </w:rPr>
      </w:pPr>
    </w:p>
    <w:p w14:paraId="542ABBA7" w14:textId="77777777" w:rsidR="00725EBF" w:rsidRDefault="00725EBF" w:rsidP="00725EBF">
      <w:pPr>
        <w:tabs>
          <w:tab w:val="left" w:pos="3975"/>
        </w:tabs>
        <w:rPr>
          <w:rFonts w:cstheme="minorHAnsi"/>
          <w:b/>
        </w:rPr>
      </w:pPr>
    </w:p>
    <w:p w14:paraId="066DE158" w14:textId="77777777" w:rsidR="00725EBF" w:rsidRDefault="00725EBF" w:rsidP="00725EBF">
      <w:pPr>
        <w:tabs>
          <w:tab w:val="left" w:pos="3975"/>
        </w:tabs>
        <w:rPr>
          <w:rFonts w:cstheme="minorHAnsi"/>
          <w:b/>
        </w:rPr>
      </w:pPr>
    </w:p>
    <w:p w14:paraId="406AA11F" w14:textId="77777777" w:rsidR="00725EBF" w:rsidRPr="008771C2" w:rsidRDefault="00725EBF" w:rsidP="00725EBF">
      <w:pPr>
        <w:tabs>
          <w:tab w:val="left" w:pos="3975"/>
        </w:tabs>
        <w:rPr>
          <w:rFonts w:cstheme="minorHAnsi"/>
          <w:b/>
        </w:rPr>
      </w:pPr>
    </w:p>
    <w:p w14:paraId="55B3E5EC" w14:textId="77777777" w:rsidR="00725EBF" w:rsidRDefault="00725EBF" w:rsidP="00725EBF">
      <w:pPr>
        <w:tabs>
          <w:tab w:val="left" w:pos="3975"/>
        </w:tabs>
        <w:jc w:val="center"/>
        <w:rPr>
          <w:rFonts w:cstheme="minorHAnsi"/>
          <w:b/>
        </w:rPr>
      </w:pPr>
      <w:r>
        <w:rPr>
          <w:rFonts w:cstheme="minorHAnsi"/>
          <w:b/>
        </w:rPr>
        <w:t>Rafaella Apolinario Pinheiro</w:t>
      </w:r>
    </w:p>
    <w:p w14:paraId="71886965" w14:textId="77777777" w:rsidR="00725EBF" w:rsidRDefault="00725EBF" w:rsidP="00725EBF">
      <w:pPr>
        <w:shd w:val="clear" w:color="auto" w:fill="FFFFFF"/>
        <w:jc w:val="center"/>
        <w:textAlignment w:val="baseline"/>
        <w:rPr>
          <w:rFonts w:cstheme="minorHAnsi"/>
        </w:rPr>
      </w:pPr>
      <w:r>
        <w:rPr>
          <w:rFonts w:cstheme="minorHAnsi"/>
        </w:rPr>
        <w:t>Presidente da Fundação Municipal de Saúde</w:t>
      </w:r>
    </w:p>
    <w:p w14:paraId="19403FA7" w14:textId="77777777" w:rsidR="00725EBF" w:rsidRDefault="00725EBF" w:rsidP="00725EBF">
      <w:pPr>
        <w:jc w:val="center"/>
        <w:rPr>
          <w:rFonts w:cstheme="minorHAnsi"/>
        </w:rPr>
      </w:pPr>
      <w:r>
        <w:rPr>
          <w:rFonts w:cstheme="minorHAnsi"/>
        </w:rPr>
        <w:t>Mat.: 40.839</w:t>
      </w:r>
    </w:p>
    <w:p w14:paraId="50D6BC2A" w14:textId="77777777" w:rsidR="00725EBF" w:rsidRDefault="00725EBF" w:rsidP="00725EBF">
      <w:pPr>
        <w:jc w:val="center"/>
        <w:rPr>
          <w:rFonts w:cstheme="minorHAnsi"/>
        </w:rPr>
      </w:pPr>
    </w:p>
    <w:p w14:paraId="58FD7092" w14:textId="77777777" w:rsidR="00725EBF" w:rsidRDefault="00725EBF" w:rsidP="00725EBF">
      <w:pPr>
        <w:jc w:val="center"/>
        <w:rPr>
          <w:rFonts w:cstheme="minorHAnsi"/>
        </w:rPr>
      </w:pPr>
    </w:p>
    <w:p w14:paraId="0DD47EAA" w14:textId="77777777" w:rsidR="00725EBF" w:rsidRDefault="00725EBF" w:rsidP="00725EBF">
      <w:pPr>
        <w:jc w:val="center"/>
        <w:rPr>
          <w:rFonts w:cstheme="minorHAnsi"/>
        </w:rPr>
      </w:pPr>
    </w:p>
    <w:p w14:paraId="2C0BE945" w14:textId="77777777" w:rsidR="00725EBF" w:rsidRDefault="00725EBF" w:rsidP="00725EBF">
      <w:pPr>
        <w:jc w:val="center"/>
        <w:rPr>
          <w:rFonts w:cstheme="minorHAnsi"/>
        </w:rPr>
      </w:pPr>
    </w:p>
    <w:p w14:paraId="6000C7AB" w14:textId="77777777" w:rsidR="00725EBF" w:rsidRDefault="00725EBF" w:rsidP="00725EBF">
      <w:pPr>
        <w:jc w:val="center"/>
        <w:rPr>
          <w:rFonts w:cstheme="minorHAnsi"/>
        </w:rPr>
      </w:pPr>
    </w:p>
    <w:p w14:paraId="18F8CF87" w14:textId="77777777" w:rsidR="00725EBF" w:rsidRDefault="00725EBF" w:rsidP="00725EBF">
      <w:pPr>
        <w:jc w:val="center"/>
        <w:rPr>
          <w:rFonts w:cstheme="minorHAnsi"/>
        </w:rPr>
      </w:pPr>
    </w:p>
    <w:p w14:paraId="25A52E86" w14:textId="77777777" w:rsidR="00725EBF" w:rsidRDefault="00725EBF" w:rsidP="00725EBF">
      <w:pPr>
        <w:jc w:val="center"/>
        <w:rPr>
          <w:rFonts w:cstheme="minorHAnsi"/>
        </w:rPr>
      </w:pPr>
    </w:p>
    <w:p w14:paraId="4365E726" w14:textId="77777777" w:rsidR="00B0523E" w:rsidRDefault="00B0523E" w:rsidP="00725EBF">
      <w:pPr>
        <w:jc w:val="center"/>
        <w:rPr>
          <w:rFonts w:cstheme="minorHAnsi"/>
        </w:rPr>
      </w:pPr>
    </w:p>
    <w:p w14:paraId="376184CE" w14:textId="77777777" w:rsidR="00B0523E" w:rsidRDefault="00B0523E" w:rsidP="00725EBF">
      <w:pPr>
        <w:jc w:val="center"/>
        <w:rPr>
          <w:rFonts w:cstheme="minorHAnsi"/>
        </w:rPr>
      </w:pPr>
    </w:p>
    <w:p w14:paraId="3330B12C" w14:textId="77777777" w:rsidR="00B0523E" w:rsidRDefault="00B0523E" w:rsidP="00725EBF">
      <w:pPr>
        <w:jc w:val="center"/>
        <w:rPr>
          <w:rFonts w:cstheme="minorHAnsi"/>
        </w:rPr>
      </w:pPr>
    </w:p>
    <w:p w14:paraId="6E09B2C2" w14:textId="77777777" w:rsidR="00B0523E" w:rsidRDefault="00B0523E" w:rsidP="00725EBF">
      <w:pPr>
        <w:jc w:val="center"/>
        <w:rPr>
          <w:rFonts w:cstheme="minorHAnsi"/>
        </w:rPr>
      </w:pPr>
    </w:p>
    <w:p w14:paraId="051BAB26" w14:textId="77777777" w:rsidR="00B0523E" w:rsidRDefault="00B0523E" w:rsidP="00725EBF">
      <w:pPr>
        <w:jc w:val="center"/>
        <w:rPr>
          <w:rFonts w:cstheme="minorHAnsi"/>
        </w:rPr>
      </w:pPr>
    </w:p>
    <w:p w14:paraId="11818F39" w14:textId="77777777" w:rsidR="00B0523E" w:rsidRDefault="00B0523E" w:rsidP="00725EBF">
      <w:pPr>
        <w:jc w:val="center"/>
        <w:rPr>
          <w:rFonts w:cstheme="minorHAnsi"/>
        </w:rPr>
      </w:pPr>
    </w:p>
    <w:p w14:paraId="32603CF3" w14:textId="77777777" w:rsidR="00B0523E" w:rsidRDefault="00B0523E" w:rsidP="00725EBF">
      <w:pPr>
        <w:jc w:val="center"/>
        <w:rPr>
          <w:rFonts w:cstheme="minorHAnsi"/>
        </w:rPr>
      </w:pPr>
    </w:p>
    <w:p w14:paraId="310EF571" w14:textId="77777777" w:rsidR="00B0523E" w:rsidRDefault="00B0523E" w:rsidP="00725EBF">
      <w:pPr>
        <w:jc w:val="center"/>
        <w:rPr>
          <w:rFonts w:cstheme="minorHAnsi"/>
        </w:rPr>
      </w:pPr>
    </w:p>
    <w:p w14:paraId="25EACE9D" w14:textId="77777777" w:rsidR="00B0523E" w:rsidRDefault="00B0523E" w:rsidP="00725EBF">
      <w:pPr>
        <w:jc w:val="center"/>
        <w:rPr>
          <w:rFonts w:cstheme="minorHAnsi"/>
        </w:rPr>
      </w:pPr>
    </w:p>
    <w:p w14:paraId="3C05195A" w14:textId="77777777" w:rsidR="00B0523E" w:rsidRDefault="00B0523E" w:rsidP="00725EBF">
      <w:pPr>
        <w:jc w:val="center"/>
        <w:rPr>
          <w:rFonts w:cstheme="minorHAnsi"/>
        </w:rPr>
      </w:pPr>
    </w:p>
    <w:p w14:paraId="2AAA7401" w14:textId="77777777" w:rsidR="00B0523E" w:rsidRDefault="00B0523E" w:rsidP="00725EBF">
      <w:pPr>
        <w:jc w:val="center"/>
        <w:rPr>
          <w:rFonts w:cstheme="minorHAnsi"/>
        </w:rPr>
      </w:pPr>
    </w:p>
    <w:p w14:paraId="683109D3" w14:textId="77777777" w:rsidR="00B0523E" w:rsidRDefault="00B0523E" w:rsidP="00725EBF">
      <w:pPr>
        <w:jc w:val="center"/>
        <w:rPr>
          <w:rFonts w:cstheme="minorHAnsi"/>
        </w:rPr>
      </w:pPr>
    </w:p>
    <w:p w14:paraId="3C52DE16" w14:textId="77777777" w:rsidR="00B0523E" w:rsidRDefault="00B0523E" w:rsidP="00725EBF">
      <w:pPr>
        <w:jc w:val="center"/>
        <w:rPr>
          <w:rFonts w:cstheme="minorHAnsi"/>
        </w:rPr>
      </w:pPr>
    </w:p>
    <w:p w14:paraId="4CF68007" w14:textId="77777777" w:rsidR="00725EBF" w:rsidRDefault="00725EBF" w:rsidP="00725EBF">
      <w:pPr>
        <w:tabs>
          <w:tab w:val="left" w:pos="3975"/>
        </w:tabs>
        <w:rPr>
          <w:rFonts w:cstheme="minorHAnsi"/>
        </w:rPr>
      </w:pPr>
    </w:p>
    <w:p w14:paraId="279A72F9" w14:textId="77777777" w:rsidR="00725EBF" w:rsidRDefault="00725EBF" w:rsidP="00725EBF">
      <w:pPr>
        <w:jc w:val="center"/>
        <w:rPr>
          <w:rFonts w:cstheme="minorHAnsi"/>
          <w:b/>
          <w:sz w:val="24"/>
          <w:szCs w:val="24"/>
        </w:rPr>
      </w:pPr>
      <w:r>
        <w:rPr>
          <w:rFonts w:cstheme="minorHAnsi"/>
          <w:b/>
          <w:sz w:val="24"/>
          <w:szCs w:val="24"/>
        </w:rPr>
        <w:t>APROVAÇÃO MOTIVADA</w:t>
      </w:r>
    </w:p>
    <w:p w14:paraId="69F7F458" w14:textId="77777777" w:rsidR="001358B9" w:rsidRDefault="001358B9" w:rsidP="00725EBF">
      <w:pPr>
        <w:jc w:val="center"/>
        <w:rPr>
          <w:rFonts w:cstheme="minorHAnsi"/>
          <w:b/>
        </w:rPr>
      </w:pPr>
    </w:p>
    <w:p w14:paraId="6B39798B" w14:textId="77777777" w:rsidR="00725EBF" w:rsidRDefault="00725EBF" w:rsidP="00725EBF">
      <w:pPr>
        <w:tabs>
          <w:tab w:val="left" w:pos="2997"/>
        </w:tabs>
        <w:rPr>
          <w:rFonts w:cstheme="minorHAnsi"/>
          <w:sz w:val="24"/>
          <w:szCs w:val="24"/>
        </w:rPr>
      </w:pPr>
      <w:r>
        <w:rPr>
          <w:rFonts w:cstheme="minorHAnsi"/>
          <w:sz w:val="24"/>
          <w:szCs w:val="24"/>
        </w:rPr>
        <w:tab/>
        <w:t>A Presidente da Fundação Municipal de Saúde, nomeada por meio da Portaria 017/2025 de 02/01/2025, publicada no Diário Oficial Eletrônico do Município de São Gonçalo – Extraordinário n° 1.312 de 02/01/2025 – página 2:</w:t>
      </w:r>
    </w:p>
    <w:p w14:paraId="16F8C774" w14:textId="77777777" w:rsidR="00725EBF" w:rsidRDefault="00725EBF" w:rsidP="00725EBF">
      <w:pPr>
        <w:tabs>
          <w:tab w:val="left" w:pos="2997"/>
        </w:tabs>
        <w:ind w:firstLine="1701"/>
        <w:rPr>
          <w:rFonts w:cstheme="minorHAnsi"/>
          <w:sz w:val="24"/>
          <w:szCs w:val="24"/>
        </w:rPr>
      </w:pPr>
      <w:r>
        <w:rPr>
          <w:rFonts w:cstheme="minorHAnsi"/>
          <w:sz w:val="24"/>
          <w:szCs w:val="24"/>
        </w:rPr>
        <w:t>Após a estruturação e levantamento desenvolvidos por ocasião do Estudo Técnico Preliminar (ETP), é possível identificar as características e peculiaridades da contratação pretendida, onde descreve a solução mais adequada à necessidade atual da Administração Pública e opina pela viabilidade técnica e financeira da contratação em debate, apontando, inclusive, a modalidade licitatória com base nas especificações do objeto, da forma de fornecimento, bem como, do caráter competitivo que se vislumbrou ao logo do desdobramento do Estudo Técnico Preliminar:</w:t>
      </w:r>
    </w:p>
    <w:p w14:paraId="61086DA7" w14:textId="77777777" w:rsidR="00725EBF" w:rsidRDefault="00725EBF" w:rsidP="00725EBF">
      <w:pPr>
        <w:tabs>
          <w:tab w:val="left" w:pos="2997"/>
        </w:tabs>
        <w:rPr>
          <w:rFonts w:cstheme="minorHAnsi"/>
          <w:sz w:val="24"/>
          <w:szCs w:val="24"/>
        </w:rPr>
      </w:pPr>
    </w:p>
    <w:p w14:paraId="1B638892" w14:textId="77777777" w:rsidR="00725EBF" w:rsidRDefault="00725EBF" w:rsidP="00725EBF">
      <w:pPr>
        <w:tabs>
          <w:tab w:val="left" w:pos="2997"/>
        </w:tabs>
        <w:rPr>
          <w:rFonts w:cstheme="minorHAnsi"/>
          <w:sz w:val="24"/>
          <w:szCs w:val="24"/>
        </w:rPr>
      </w:pPr>
      <w:r>
        <w:rPr>
          <w:rFonts w:cstheme="minorHAnsi"/>
          <w:sz w:val="24"/>
          <w:szCs w:val="24"/>
        </w:rPr>
        <w:t>1 – Considerando que a modalidade licitatória se faz oportuna, bem como o critério de julgamento se faz adequado;</w:t>
      </w:r>
    </w:p>
    <w:p w14:paraId="547B07E7" w14:textId="77777777" w:rsidR="00725EBF" w:rsidRDefault="00725EBF" w:rsidP="00725EBF">
      <w:pPr>
        <w:tabs>
          <w:tab w:val="left" w:pos="2997"/>
        </w:tabs>
        <w:rPr>
          <w:rFonts w:cstheme="minorHAnsi"/>
          <w:sz w:val="24"/>
          <w:szCs w:val="24"/>
        </w:rPr>
      </w:pPr>
      <w:r>
        <w:rPr>
          <w:rFonts w:cstheme="minorHAnsi"/>
          <w:sz w:val="24"/>
          <w:szCs w:val="24"/>
        </w:rPr>
        <w:t>2 – Considerando que as especificações do objeto são claras, objetivas, não excessivas, irrelevantes ou desnecessárias e não limitam o caráter competitivo do certame;</w:t>
      </w:r>
    </w:p>
    <w:p w14:paraId="0EEB11F9" w14:textId="77777777" w:rsidR="00725EBF" w:rsidRDefault="00725EBF" w:rsidP="00725EBF">
      <w:pPr>
        <w:tabs>
          <w:tab w:val="left" w:pos="2997"/>
        </w:tabs>
        <w:rPr>
          <w:rFonts w:cstheme="minorHAnsi"/>
          <w:sz w:val="24"/>
          <w:szCs w:val="24"/>
        </w:rPr>
      </w:pPr>
    </w:p>
    <w:p w14:paraId="6B1D23E5" w14:textId="77777777" w:rsidR="00725EBF" w:rsidRDefault="00725EBF" w:rsidP="00725EBF">
      <w:pPr>
        <w:tabs>
          <w:tab w:val="left" w:pos="2997"/>
        </w:tabs>
        <w:ind w:firstLine="1701"/>
        <w:rPr>
          <w:rFonts w:cstheme="minorHAnsi"/>
          <w:sz w:val="24"/>
          <w:szCs w:val="24"/>
        </w:rPr>
      </w:pPr>
      <w:r>
        <w:rPr>
          <w:rFonts w:cstheme="minorHAnsi"/>
          <w:sz w:val="24"/>
          <w:szCs w:val="24"/>
        </w:rPr>
        <w:t xml:space="preserve">Ante as informações acima expressas que foram produzidas no decorrer da composição do Estudo Técnico Preliminar, APROVO este documento, em cumprimento à legislação em vigência, notadamente, os Decretos Municipais n° 119/2023 e 036/2024. </w:t>
      </w:r>
    </w:p>
    <w:p w14:paraId="57F6E8FF" w14:textId="77777777" w:rsidR="00725EBF" w:rsidRDefault="00725EBF" w:rsidP="00725EBF">
      <w:pPr>
        <w:rPr>
          <w:rFonts w:cstheme="minorHAnsi"/>
          <w:sz w:val="24"/>
          <w:szCs w:val="24"/>
        </w:rPr>
      </w:pPr>
      <w:r>
        <w:rPr>
          <w:rFonts w:cstheme="minorHAnsi"/>
          <w:sz w:val="24"/>
          <w:szCs w:val="24"/>
        </w:rPr>
        <w:t xml:space="preserve">                                                                                                                                                                                                                                                               </w:t>
      </w:r>
    </w:p>
    <w:p w14:paraId="3655728D" w14:textId="77777777" w:rsidR="00725EBF" w:rsidRDefault="00725EBF" w:rsidP="00725EBF">
      <w:pPr>
        <w:jc w:val="center"/>
        <w:rPr>
          <w:rFonts w:cstheme="minorHAnsi"/>
          <w:sz w:val="24"/>
          <w:szCs w:val="24"/>
        </w:rPr>
      </w:pPr>
      <w:r>
        <w:rPr>
          <w:rFonts w:cstheme="minorHAnsi"/>
          <w:sz w:val="24"/>
          <w:szCs w:val="24"/>
        </w:rPr>
        <w:t>São Gonçalo, __ de _______ de 2026</w:t>
      </w:r>
      <w:r>
        <w:rPr>
          <w:rFonts w:cstheme="minorHAnsi"/>
        </w:rPr>
        <w:t>.</w:t>
      </w:r>
    </w:p>
    <w:p w14:paraId="071864FE" w14:textId="77777777" w:rsidR="00725EBF" w:rsidRDefault="00725EBF" w:rsidP="00725EBF">
      <w:pPr>
        <w:shd w:val="clear" w:color="auto" w:fill="FFFFFF"/>
        <w:textAlignment w:val="baseline"/>
        <w:rPr>
          <w:rFonts w:cstheme="minorHAnsi"/>
          <w:b/>
          <w:sz w:val="24"/>
          <w:szCs w:val="24"/>
        </w:rPr>
      </w:pPr>
    </w:p>
    <w:p w14:paraId="4DE7089D" w14:textId="77777777" w:rsidR="00725EBF" w:rsidRDefault="00725EBF" w:rsidP="00725EBF">
      <w:pPr>
        <w:shd w:val="clear" w:color="auto" w:fill="FFFFFF"/>
        <w:jc w:val="center"/>
        <w:textAlignment w:val="baseline"/>
        <w:rPr>
          <w:rFonts w:cstheme="minorHAnsi"/>
          <w:b/>
          <w:sz w:val="24"/>
          <w:szCs w:val="24"/>
        </w:rPr>
      </w:pPr>
    </w:p>
    <w:p w14:paraId="33424C8C" w14:textId="77777777" w:rsidR="00725EBF" w:rsidRDefault="00725EBF" w:rsidP="00725EBF">
      <w:pPr>
        <w:shd w:val="clear" w:color="auto" w:fill="FFFFFF"/>
        <w:jc w:val="center"/>
        <w:textAlignment w:val="baseline"/>
        <w:rPr>
          <w:rFonts w:cstheme="minorHAnsi"/>
          <w:b/>
        </w:rPr>
      </w:pPr>
      <w:r>
        <w:rPr>
          <w:rFonts w:cstheme="minorHAnsi"/>
          <w:b/>
        </w:rPr>
        <w:t xml:space="preserve">Rafaella Apolinario Pinheiro </w:t>
      </w:r>
    </w:p>
    <w:p w14:paraId="117F64B7" w14:textId="77777777" w:rsidR="00725EBF" w:rsidRDefault="00725EBF" w:rsidP="00725EBF">
      <w:pPr>
        <w:shd w:val="clear" w:color="auto" w:fill="FFFFFF"/>
        <w:jc w:val="center"/>
        <w:textAlignment w:val="baseline"/>
        <w:rPr>
          <w:rFonts w:cstheme="minorHAnsi"/>
          <w:b/>
        </w:rPr>
      </w:pPr>
      <w:r>
        <w:rPr>
          <w:rFonts w:cstheme="minorHAnsi"/>
          <w:b/>
        </w:rPr>
        <w:t xml:space="preserve">Presidente da Fundação Municipal de Saúde </w:t>
      </w:r>
    </w:p>
    <w:p w14:paraId="5F476964" w14:textId="77777777" w:rsidR="00725EBF" w:rsidRDefault="00725EBF" w:rsidP="00725EBF">
      <w:pPr>
        <w:shd w:val="clear" w:color="auto" w:fill="FFFFFF"/>
        <w:jc w:val="center"/>
        <w:textAlignment w:val="baseline"/>
        <w:rPr>
          <w:rFonts w:cstheme="minorHAnsi"/>
          <w:b/>
        </w:rPr>
      </w:pPr>
      <w:r>
        <w:rPr>
          <w:rFonts w:cstheme="minorHAnsi"/>
          <w:b/>
        </w:rPr>
        <w:t xml:space="preserve">de São Gonçalo </w:t>
      </w:r>
    </w:p>
    <w:p w14:paraId="51A301E9" w14:textId="77777777" w:rsidR="00725EBF" w:rsidRPr="008771C2" w:rsidRDefault="00725EBF" w:rsidP="00725EBF">
      <w:pPr>
        <w:shd w:val="clear" w:color="auto" w:fill="FFFFFF"/>
        <w:jc w:val="center"/>
        <w:textAlignment w:val="baseline"/>
        <w:rPr>
          <w:rFonts w:cstheme="minorHAnsi"/>
          <w:b/>
        </w:rPr>
      </w:pPr>
      <w:r>
        <w:rPr>
          <w:rFonts w:cstheme="minorHAnsi"/>
          <w:b/>
        </w:rPr>
        <w:t>Mat. 40.839</w:t>
      </w:r>
    </w:p>
    <w:p w14:paraId="755844E6" w14:textId="0846B26F" w:rsidR="002C408F" w:rsidRDefault="002C408F" w:rsidP="00773619">
      <w:pPr>
        <w:pBdr>
          <w:top w:val="nil"/>
          <w:left w:val="nil"/>
          <w:bottom w:val="nil"/>
          <w:right w:val="nil"/>
          <w:between w:val="nil"/>
        </w:pBdr>
        <w:spacing w:line="360" w:lineRule="auto"/>
        <w:jc w:val="both"/>
        <w:rPr>
          <w:color w:val="000000"/>
          <w:sz w:val="24"/>
          <w:szCs w:val="24"/>
        </w:rPr>
      </w:pPr>
    </w:p>
    <w:p w14:paraId="56582649"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0EC1ACBE"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370CAFEB"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7CC59B5D"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43E64C8D"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75138A2C"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09A8A8BB"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265DD365"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78838BC6"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69963312"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42323B64"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1C1D3CDA"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28B442A6"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266DB0C6"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592366EF"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3E30B1D8" w14:textId="77777777" w:rsidR="002C408F" w:rsidRDefault="002C408F" w:rsidP="00773619">
      <w:pPr>
        <w:pBdr>
          <w:top w:val="nil"/>
          <w:left w:val="nil"/>
          <w:bottom w:val="nil"/>
          <w:right w:val="nil"/>
          <w:between w:val="nil"/>
        </w:pBdr>
        <w:spacing w:line="360" w:lineRule="auto"/>
        <w:jc w:val="both"/>
        <w:rPr>
          <w:color w:val="000000"/>
          <w:sz w:val="24"/>
          <w:szCs w:val="24"/>
        </w:rPr>
      </w:pPr>
    </w:p>
    <w:p w14:paraId="06E88A10" w14:textId="77777777" w:rsidR="000B4EE9" w:rsidRDefault="000B4EE9" w:rsidP="00725EBF">
      <w:pPr>
        <w:pBdr>
          <w:top w:val="nil"/>
          <w:left w:val="nil"/>
          <w:bottom w:val="nil"/>
          <w:right w:val="nil"/>
          <w:between w:val="nil"/>
        </w:pBdr>
        <w:spacing w:before="92" w:line="360" w:lineRule="auto"/>
        <w:ind w:right="3177"/>
        <w:jc w:val="both"/>
        <w:rPr>
          <w:color w:val="000000"/>
          <w:sz w:val="24"/>
          <w:szCs w:val="24"/>
        </w:rPr>
      </w:pPr>
    </w:p>
    <w:p w14:paraId="22053E96" w14:textId="77777777" w:rsidR="000B4EE9" w:rsidRDefault="000B4EE9" w:rsidP="00773619">
      <w:pPr>
        <w:pBdr>
          <w:top w:val="nil"/>
          <w:left w:val="nil"/>
          <w:bottom w:val="nil"/>
          <w:right w:val="nil"/>
          <w:between w:val="nil"/>
        </w:pBdr>
        <w:spacing w:before="92" w:line="360" w:lineRule="auto"/>
        <w:ind w:right="3177" w:firstLine="733"/>
        <w:jc w:val="both"/>
        <w:rPr>
          <w:color w:val="000000"/>
          <w:sz w:val="24"/>
          <w:szCs w:val="24"/>
        </w:rPr>
      </w:pPr>
    </w:p>
    <w:p w14:paraId="53FCBA82" w14:textId="574DA043" w:rsidR="000B4EE9" w:rsidRDefault="000B4EE9" w:rsidP="000B4EE9">
      <w:pPr>
        <w:pBdr>
          <w:top w:val="nil"/>
          <w:left w:val="nil"/>
          <w:bottom w:val="nil"/>
          <w:right w:val="nil"/>
          <w:between w:val="nil"/>
        </w:pBdr>
        <w:spacing w:line="360" w:lineRule="auto"/>
        <w:jc w:val="both"/>
        <w:rPr>
          <w:color w:val="000000"/>
          <w:sz w:val="24"/>
          <w:szCs w:val="24"/>
        </w:rPr>
      </w:pPr>
      <w:r w:rsidRPr="00A02381">
        <w:rPr>
          <w:noProof/>
          <w:color w:val="000000"/>
          <w:sz w:val="24"/>
          <w:szCs w:val="24"/>
          <w:lang w:val="pt-BR" w:eastAsia="pt-BR"/>
        </w:rPr>
        <w:drawing>
          <wp:anchor distT="0" distB="0" distL="114300" distR="114300" simplePos="0" relativeHeight="487624704" behindDoc="1" locked="0" layoutInCell="1" allowOverlap="1" wp14:anchorId="3DB98812" wp14:editId="31497F4A">
            <wp:simplePos x="0" y="0"/>
            <wp:positionH relativeFrom="margin">
              <wp:posOffset>2621915</wp:posOffset>
            </wp:positionH>
            <wp:positionV relativeFrom="paragraph">
              <wp:posOffset>179070</wp:posOffset>
            </wp:positionV>
            <wp:extent cx="1097280" cy="1295400"/>
            <wp:effectExtent l="0" t="0" r="7620" b="0"/>
            <wp:wrapTight wrapText="bothSides">
              <wp:wrapPolygon edited="0">
                <wp:start x="0" y="0"/>
                <wp:lineTo x="0" y="21282"/>
                <wp:lineTo x="21375" y="21282"/>
                <wp:lineTo x="21375" y="0"/>
                <wp:lineTo x="0" y="0"/>
              </wp:wrapPolygon>
            </wp:wrapTight>
            <wp:docPr id="9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9">
                      <a:extLst>
                        <a:ext uri="{28A0092B-C50C-407E-A947-70E740481C1C}">
                          <a14:useLocalDpi xmlns:a14="http://schemas.microsoft.com/office/drawing/2010/main" val="0"/>
                        </a:ext>
                      </a:extLst>
                    </a:blip>
                    <a:srcRect/>
                    <a:stretch>
                      <a:fillRect/>
                    </a:stretch>
                  </pic:blipFill>
                  <pic:spPr>
                    <a:xfrm>
                      <a:off x="0" y="0"/>
                      <a:ext cx="1097280" cy="1295400"/>
                    </a:xfrm>
                    <a:prstGeom prst="rect">
                      <a:avLst/>
                    </a:prstGeom>
                    <a:ln/>
                  </pic:spPr>
                </pic:pic>
              </a:graphicData>
            </a:graphic>
            <wp14:sizeRelH relativeFrom="margin">
              <wp14:pctWidth>0</wp14:pctWidth>
            </wp14:sizeRelH>
            <wp14:sizeRelV relativeFrom="margin">
              <wp14:pctHeight>0</wp14:pctHeight>
            </wp14:sizeRelV>
          </wp:anchor>
        </w:drawing>
      </w:r>
    </w:p>
    <w:p w14:paraId="580A0FB7" w14:textId="77777777" w:rsidR="000B4EE9" w:rsidRPr="00A02381" w:rsidRDefault="000B4EE9" w:rsidP="000B4EE9">
      <w:pPr>
        <w:pBdr>
          <w:top w:val="nil"/>
          <w:left w:val="nil"/>
          <w:bottom w:val="nil"/>
          <w:right w:val="nil"/>
          <w:between w:val="nil"/>
        </w:pBdr>
        <w:spacing w:line="360" w:lineRule="auto"/>
        <w:jc w:val="both"/>
        <w:rPr>
          <w:color w:val="000000"/>
          <w:sz w:val="24"/>
          <w:szCs w:val="24"/>
        </w:rPr>
      </w:pPr>
    </w:p>
    <w:p w14:paraId="218BFE25" w14:textId="77777777" w:rsidR="000B4EE9" w:rsidRPr="00A02381" w:rsidRDefault="000B4EE9" w:rsidP="000B4EE9">
      <w:pPr>
        <w:pBdr>
          <w:top w:val="nil"/>
          <w:left w:val="nil"/>
          <w:bottom w:val="nil"/>
          <w:right w:val="nil"/>
          <w:between w:val="nil"/>
        </w:pBdr>
        <w:spacing w:before="92" w:line="360" w:lineRule="auto"/>
        <w:ind w:right="3177" w:firstLine="733"/>
        <w:jc w:val="both"/>
        <w:rPr>
          <w:b/>
          <w:color w:val="000000"/>
          <w:sz w:val="24"/>
          <w:szCs w:val="24"/>
        </w:rPr>
      </w:pPr>
    </w:p>
    <w:p w14:paraId="12A1A105" w14:textId="77777777" w:rsidR="000B4EE9" w:rsidRPr="00A02381" w:rsidRDefault="000B4EE9" w:rsidP="000B4EE9">
      <w:pPr>
        <w:pBdr>
          <w:top w:val="nil"/>
          <w:left w:val="nil"/>
          <w:bottom w:val="nil"/>
          <w:right w:val="nil"/>
          <w:between w:val="nil"/>
        </w:pBdr>
        <w:spacing w:before="92" w:line="360" w:lineRule="auto"/>
        <w:ind w:right="3177" w:firstLine="733"/>
        <w:jc w:val="both"/>
        <w:rPr>
          <w:b/>
          <w:color w:val="000000"/>
          <w:sz w:val="24"/>
          <w:szCs w:val="24"/>
        </w:rPr>
      </w:pPr>
    </w:p>
    <w:p w14:paraId="5DAAEC8B" w14:textId="77777777" w:rsidR="000B4EE9" w:rsidRPr="00A02381" w:rsidRDefault="000B4EE9" w:rsidP="000B4EE9">
      <w:pPr>
        <w:pBdr>
          <w:top w:val="nil"/>
          <w:left w:val="nil"/>
          <w:bottom w:val="nil"/>
          <w:right w:val="nil"/>
          <w:between w:val="nil"/>
        </w:pBdr>
        <w:spacing w:before="92" w:line="360" w:lineRule="auto"/>
        <w:ind w:right="3177"/>
        <w:jc w:val="both"/>
        <w:rPr>
          <w:b/>
          <w:color w:val="000000"/>
          <w:sz w:val="24"/>
          <w:szCs w:val="24"/>
        </w:rPr>
      </w:pPr>
    </w:p>
    <w:p w14:paraId="01418563" w14:textId="77777777" w:rsidR="000B4EE9" w:rsidRPr="00A02381" w:rsidRDefault="000B4EE9" w:rsidP="000B4EE9">
      <w:pPr>
        <w:pBdr>
          <w:top w:val="nil"/>
          <w:left w:val="nil"/>
          <w:bottom w:val="nil"/>
          <w:right w:val="nil"/>
          <w:between w:val="nil"/>
        </w:pBdr>
        <w:spacing w:before="92" w:line="360" w:lineRule="auto"/>
        <w:ind w:right="3"/>
        <w:jc w:val="center"/>
        <w:rPr>
          <w:b/>
          <w:color w:val="000000"/>
          <w:sz w:val="24"/>
          <w:szCs w:val="24"/>
        </w:rPr>
      </w:pPr>
      <w:r w:rsidRPr="00A02381">
        <w:rPr>
          <w:b/>
          <w:color w:val="000000"/>
          <w:sz w:val="24"/>
          <w:szCs w:val="24"/>
        </w:rPr>
        <w:t xml:space="preserve">ESTADO DO RIO DE JANEIRO </w:t>
      </w:r>
      <w:r w:rsidRPr="00A02381">
        <w:rPr>
          <w:b/>
          <w:color w:val="000000"/>
          <w:sz w:val="24"/>
          <w:szCs w:val="24"/>
        </w:rPr>
        <w:br/>
        <w:t xml:space="preserve">PREFEITURA MUNICIPAL DE SÃO GONÇALO </w:t>
      </w:r>
      <w:r w:rsidRPr="00A02381">
        <w:rPr>
          <w:b/>
          <w:color w:val="000000"/>
          <w:sz w:val="24"/>
          <w:szCs w:val="24"/>
        </w:rPr>
        <w:br/>
      </w:r>
      <w:r w:rsidRPr="00A02381">
        <w:rPr>
          <w:b/>
          <w:sz w:val="24"/>
          <w:szCs w:val="24"/>
        </w:rPr>
        <w:t>SECRETARIA MUNICIPAL DE SAÚDE</w:t>
      </w:r>
    </w:p>
    <w:p w14:paraId="49A6E83A" w14:textId="77777777" w:rsidR="000B4EE9" w:rsidRPr="00A02381" w:rsidRDefault="000B4EE9" w:rsidP="000B4EE9">
      <w:pPr>
        <w:pBdr>
          <w:top w:val="nil"/>
          <w:left w:val="nil"/>
          <w:bottom w:val="nil"/>
          <w:right w:val="nil"/>
          <w:between w:val="nil"/>
        </w:pBdr>
        <w:spacing w:line="360" w:lineRule="auto"/>
        <w:jc w:val="center"/>
        <w:rPr>
          <w:b/>
          <w:color w:val="000000"/>
          <w:sz w:val="24"/>
          <w:szCs w:val="24"/>
        </w:rPr>
      </w:pPr>
    </w:p>
    <w:p w14:paraId="2327DAEE" w14:textId="77777777" w:rsidR="000B4EE9" w:rsidRPr="00A02381" w:rsidRDefault="000B4EE9" w:rsidP="000B4EE9">
      <w:pPr>
        <w:pBdr>
          <w:top w:val="nil"/>
          <w:left w:val="nil"/>
          <w:bottom w:val="nil"/>
          <w:right w:val="nil"/>
          <w:between w:val="nil"/>
        </w:pBdr>
        <w:spacing w:line="360" w:lineRule="auto"/>
        <w:jc w:val="center"/>
        <w:rPr>
          <w:b/>
          <w:color w:val="000000"/>
          <w:sz w:val="24"/>
          <w:szCs w:val="24"/>
        </w:rPr>
      </w:pPr>
    </w:p>
    <w:p w14:paraId="2DC0311F" w14:textId="77777777" w:rsidR="000B4EE9" w:rsidRPr="00A02381" w:rsidRDefault="000B4EE9" w:rsidP="00725EBF">
      <w:pPr>
        <w:pBdr>
          <w:top w:val="nil"/>
          <w:left w:val="nil"/>
          <w:bottom w:val="nil"/>
          <w:right w:val="nil"/>
          <w:between w:val="nil"/>
        </w:pBdr>
        <w:spacing w:line="360" w:lineRule="auto"/>
        <w:rPr>
          <w:b/>
          <w:color w:val="000000"/>
          <w:sz w:val="24"/>
          <w:szCs w:val="24"/>
        </w:rPr>
      </w:pPr>
    </w:p>
    <w:p w14:paraId="4129316D" w14:textId="77777777" w:rsidR="000B4EE9" w:rsidRPr="00A02381" w:rsidRDefault="000B4EE9" w:rsidP="000B4EE9">
      <w:pPr>
        <w:pBdr>
          <w:top w:val="nil"/>
          <w:left w:val="nil"/>
          <w:bottom w:val="nil"/>
          <w:right w:val="nil"/>
          <w:between w:val="nil"/>
        </w:pBdr>
        <w:spacing w:line="360" w:lineRule="auto"/>
        <w:jc w:val="center"/>
        <w:rPr>
          <w:b/>
          <w:color w:val="000000"/>
          <w:sz w:val="24"/>
          <w:szCs w:val="24"/>
        </w:rPr>
      </w:pPr>
    </w:p>
    <w:p w14:paraId="645A0128" w14:textId="77777777" w:rsidR="000B4EE9" w:rsidRPr="00A02381" w:rsidRDefault="000B4EE9" w:rsidP="000B4EE9">
      <w:pPr>
        <w:pBdr>
          <w:top w:val="nil"/>
          <w:left w:val="nil"/>
          <w:bottom w:val="nil"/>
          <w:right w:val="nil"/>
          <w:between w:val="nil"/>
        </w:pBdr>
        <w:spacing w:line="360" w:lineRule="auto"/>
        <w:jc w:val="center"/>
        <w:rPr>
          <w:b/>
          <w:color w:val="000000"/>
          <w:sz w:val="24"/>
          <w:szCs w:val="24"/>
        </w:rPr>
      </w:pPr>
    </w:p>
    <w:p w14:paraId="6BEB3E36" w14:textId="77777777" w:rsidR="000B4EE9" w:rsidRPr="00A02381" w:rsidRDefault="000B4EE9" w:rsidP="000B4EE9">
      <w:pPr>
        <w:pBdr>
          <w:top w:val="nil"/>
          <w:left w:val="nil"/>
          <w:bottom w:val="nil"/>
          <w:right w:val="nil"/>
          <w:between w:val="nil"/>
        </w:pBdr>
        <w:spacing w:line="360" w:lineRule="auto"/>
        <w:jc w:val="center"/>
        <w:rPr>
          <w:b/>
          <w:color w:val="000000"/>
          <w:sz w:val="24"/>
          <w:szCs w:val="24"/>
        </w:rPr>
      </w:pPr>
    </w:p>
    <w:p w14:paraId="3ABE7FEC" w14:textId="77777777" w:rsidR="000B4EE9" w:rsidRPr="00A02381" w:rsidRDefault="000B4EE9" w:rsidP="000B4EE9">
      <w:pPr>
        <w:pBdr>
          <w:top w:val="nil"/>
          <w:left w:val="nil"/>
          <w:bottom w:val="nil"/>
          <w:right w:val="nil"/>
          <w:between w:val="nil"/>
        </w:pBdr>
        <w:spacing w:before="7" w:line="360" w:lineRule="auto"/>
        <w:ind w:left="142"/>
        <w:jc w:val="center"/>
        <w:rPr>
          <w:b/>
          <w:color w:val="000000"/>
          <w:sz w:val="24"/>
          <w:szCs w:val="24"/>
        </w:rPr>
      </w:pPr>
    </w:p>
    <w:p w14:paraId="393E6690" w14:textId="77777777" w:rsidR="000B4EE9" w:rsidRPr="00A02381" w:rsidRDefault="000B4EE9" w:rsidP="000B4EE9">
      <w:pPr>
        <w:pBdr>
          <w:top w:val="nil"/>
          <w:left w:val="nil"/>
          <w:bottom w:val="nil"/>
          <w:right w:val="nil"/>
          <w:between w:val="nil"/>
        </w:pBdr>
        <w:spacing w:line="360" w:lineRule="auto"/>
        <w:ind w:right="3"/>
        <w:jc w:val="center"/>
        <w:rPr>
          <w:b/>
          <w:color w:val="000000"/>
          <w:sz w:val="24"/>
          <w:szCs w:val="24"/>
        </w:rPr>
      </w:pPr>
      <w:r w:rsidRPr="00A02381">
        <w:rPr>
          <w:b/>
          <w:color w:val="000000"/>
          <w:sz w:val="24"/>
          <w:szCs w:val="24"/>
        </w:rPr>
        <w:t xml:space="preserve">ESTUDO TÉCNICO PRELIMINAR </w:t>
      </w:r>
      <w:r w:rsidRPr="00A02381">
        <w:rPr>
          <w:b/>
          <w:color w:val="000000"/>
          <w:sz w:val="24"/>
          <w:szCs w:val="24"/>
        </w:rPr>
        <w:br/>
      </w:r>
    </w:p>
    <w:p w14:paraId="29F17662" w14:textId="77777777" w:rsidR="000B4EE9" w:rsidRPr="00A02381" w:rsidRDefault="000B4EE9" w:rsidP="000B4EE9">
      <w:pPr>
        <w:pBdr>
          <w:top w:val="nil"/>
          <w:left w:val="nil"/>
          <w:bottom w:val="nil"/>
          <w:right w:val="nil"/>
          <w:between w:val="nil"/>
        </w:pBdr>
        <w:spacing w:line="360" w:lineRule="auto"/>
        <w:ind w:right="3"/>
        <w:jc w:val="center"/>
        <w:rPr>
          <w:b/>
          <w:color w:val="000000"/>
          <w:sz w:val="24"/>
          <w:szCs w:val="24"/>
        </w:rPr>
      </w:pPr>
    </w:p>
    <w:p w14:paraId="2F575FCD" w14:textId="77777777" w:rsidR="000B4EE9" w:rsidRPr="00A02381" w:rsidRDefault="000B4EE9" w:rsidP="000B4EE9">
      <w:pPr>
        <w:pBdr>
          <w:top w:val="nil"/>
          <w:left w:val="nil"/>
          <w:bottom w:val="nil"/>
          <w:right w:val="nil"/>
          <w:between w:val="nil"/>
        </w:pBdr>
        <w:spacing w:line="360" w:lineRule="auto"/>
        <w:ind w:right="3"/>
        <w:jc w:val="center"/>
        <w:rPr>
          <w:sz w:val="24"/>
          <w:szCs w:val="24"/>
        </w:rPr>
      </w:pPr>
    </w:p>
    <w:p w14:paraId="4602F8EA" w14:textId="77777777" w:rsidR="000B4EE9" w:rsidRPr="00A02381" w:rsidRDefault="000B4EE9" w:rsidP="000B4EE9">
      <w:pPr>
        <w:pBdr>
          <w:top w:val="nil"/>
          <w:left w:val="nil"/>
          <w:bottom w:val="nil"/>
          <w:right w:val="nil"/>
          <w:between w:val="nil"/>
        </w:pBdr>
        <w:spacing w:before="201" w:line="360" w:lineRule="auto"/>
        <w:ind w:right="1366"/>
        <w:jc w:val="center"/>
        <w:rPr>
          <w:sz w:val="24"/>
          <w:szCs w:val="24"/>
        </w:rPr>
      </w:pPr>
    </w:p>
    <w:p w14:paraId="7B1400BF" w14:textId="77777777" w:rsidR="000B4EE9" w:rsidRPr="00A02381" w:rsidRDefault="000B4EE9" w:rsidP="000B4EE9">
      <w:pPr>
        <w:pBdr>
          <w:top w:val="nil"/>
          <w:left w:val="nil"/>
          <w:bottom w:val="nil"/>
          <w:right w:val="nil"/>
          <w:between w:val="nil"/>
        </w:pBdr>
        <w:spacing w:before="201" w:line="360" w:lineRule="auto"/>
        <w:ind w:right="1366"/>
        <w:jc w:val="center"/>
        <w:rPr>
          <w:sz w:val="24"/>
          <w:szCs w:val="24"/>
        </w:rPr>
      </w:pPr>
    </w:p>
    <w:p w14:paraId="496D9420" w14:textId="77777777" w:rsidR="000B4EE9" w:rsidRPr="00A02381" w:rsidRDefault="000B4EE9" w:rsidP="000B4EE9">
      <w:pPr>
        <w:pBdr>
          <w:top w:val="nil"/>
          <w:left w:val="nil"/>
          <w:bottom w:val="nil"/>
          <w:right w:val="nil"/>
          <w:between w:val="nil"/>
        </w:pBdr>
        <w:spacing w:before="201" w:line="360" w:lineRule="auto"/>
        <w:ind w:right="1366"/>
        <w:jc w:val="center"/>
        <w:rPr>
          <w:sz w:val="24"/>
          <w:szCs w:val="24"/>
        </w:rPr>
      </w:pPr>
      <w:r w:rsidRPr="00A02381">
        <w:rPr>
          <w:sz w:val="24"/>
          <w:szCs w:val="24"/>
        </w:rPr>
        <w:br/>
      </w:r>
    </w:p>
    <w:p w14:paraId="0BD86978" w14:textId="77777777" w:rsidR="000B4EE9" w:rsidRDefault="000B4EE9" w:rsidP="000B4EE9">
      <w:pPr>
        <w:pBdr>
          <w:top w:val="nil"/>
          <w:left w:val="nil"/>
          <w:bottom w:val="nil"/>
          <w:right w:val="nil"/>
          <w:between w:val="nil"/>
        </w:pBdr>
        <w:spacing w:before="201" w:line="360" w:lineRule="auto"/>
        <w:ind w:right="1366"/>
        <w:jc w:val="center"/>
        <w:rPr>
          <w:sz w:val="24"/>
          <w:szCs w:val="24"/>
        </w:rPr>
      </w:pPr>
    </w:p>
    <w:p w14:paraId="521EC430" w14:textId="77777777" w:rsidR="00B0523E" w:rsidRPr="00A02381" w:rsidRDefault="00B0523E" w:rsidP="000B4EE9">
      <w:pPr>
        <w:pBdr>
          <w:top w:val="nil"/>
          <w:left w:val="nil"/>
          <w:bottom w:val="nil"/>
          <w:right w:val="nil"/>
          <w:between w:val="nil"/>
        </w:pBdr>
        <w:spacing w:before="201" w:line="360" w:lineRule="auto"/>
        <w:ind w:right="1366"/>
        <w:jc w:val="center"/>
        <w:rPr>
          <w:sz w:val="24"/>
          <w:szCs w:val="24"/>
        </w:rPr>
      </w:pPr>
    </w:p>
    <w:p w14:paraId="0852CBE8" w14:textId="77777777" w:rsidR="000B4EE9" w:rsidRDefault="000B4EE9" w:rsidP="000B4EE9">
      <w:pPr>
        <w:pBdr>
          <w:top w:val="nil"/>
          <w:left w:val="nil"/>
          <w:bottom w:val="nil"/>
          <w:right w:val="nil"/>
          <w:between w:val="nil"/>
        </w:pBdr>
        <w:spacing w:before="201" w:line="360" w:lineRule="auto"/>
        <w:ind w:right="1366"/>
        <w:jc w:val="center"/>
        <w:rPr>
          <w:sz w:val="24"/>
          <w:szCs w:val="24"/>
        </w:rPr>
      </w:pPr>
    </w:p>
    <w:p w14:paraId="24E142ED" w14:textId="4C7BDB42" w:rsidR="000B4EE9" w:rsidRPr="00A02381" w:rsidRDefault="000B4EE9" w:rsidP="002D1A56">
      <w:pPr>
        <w:pStyle w:val="PargrafodaLista"/>
        <w:pBdr>
          <w:top w:val="nil"/>
          <w:left w:val="nil"/>
          <w:bottom w:val="nil"/>
          <w:right w:val="nil"/>
          <w:between w:val="nil"/>
        </w:pBdr>
        <w:spacing w:before="51" w:line="360" w:lineRule="auto"/>
        <w:ind w:left="-851"/>
        <w:rPr>
          <w:b/>
          <w:color w:val="000000"/>
          <w:sz w:val="24"/>
          <w:szCs w:val="24"/>
        </w:rPr>
      </w:pPr>
      <w:r w:rsidRPr="00A02381">
        <w:rPr>
          <w:b/>
          <w:color w:val="000000"/>
          <w:sz w:val="24"/>
          <w:szCs w:val="24"/>
        </w:rPr>
        <w:lastRenderedPageBreak/>
        <w:t xml:space="preserve">            </w:t>
      </w:r>
    </w:p>
    <w:p w14:paraId="70D149D9" w14:textId="77777777" w:rsidR="000B4EE9" w:rsidRPr="00A02381" w:rsidRDefault="000B4EE9" w:rsidP="00A26FD7">
      <w:pPr>
        <w:pStyle w:val="PargrafodaLista"/>
        <w:numPr>
          <w:ilvl w:val="0"/>
          <w:numId w:val="22"/>
        </w:numPr>
        <w:pBdr>
          <w:top w:val="nil"/>
          <w:left w:val="nil"/>
          <w:bottom w:val="nil"/>
          <w:right w:val="nil"/>
          <w:between w:val="nil"/>
        </w:pBdr>
        <w:autoSpaceDE/>
        <w:autoSpaceDN/>
        <w:spacing w:before="51" w:line="360" w:lineRule="auto"/>
        <w:rPr>
          <w:b/>
          <w:color w:val="000000"/>
          <w:sz w:val="24"/>
          <w:szCs w:val="24"/>
        </w:rPr>
      </w:pPr>
      <w:r w:rsidRPr="00A02381">
        <w:rPr>
          <w:b/>
          <w:color w:val="000000"/>
          <w:sz w:val="24"/>
          <w:szCs w:val="24"/>
        </w:rPr>
        <w:t>INTRODUÇÃO.</w:t>
      </w:r>
    </w:p>
    <w:p w14:paraId="280AFC2D" w14:textId="77777777" w:rsidR="000B4EE9" w:rsidRPr="00A02381" w:rsidRDefault="000B4EE9" w:rsidP="00A26FD7">
      <w:pPr>
        <w:pStyle w:val="PargrafodaLista"/>
        <w:numPr>
          <w:ilvl w:val="1"/>
          <w:numId w:val="22"/>
        </w:numPr>
        <w:pBdr>
          <w:top w:val="nil"/>
          <w:left w:val="nil"/>
          <w:bottom w:val="nil"/>
          <w:right w:val="nil"/>
          <w:between w:val="nil"/>
        </w:pBdr>
        <w:tabs>
          <w:tab w:val="left" w:pos="0"/>
          <w:tab w:val="left" w:pos="426"/>
        </w:tabs>
        <w:autoSpaceDE/>
        <w:autoSpaceDN/>
        <w:spacing w:before="51" w:line="360" w:lineRule="auto"/>
        <w:ind w:left="0" w:firstLine="0"/>
        <w:rPr>
          <w:b/>
          <w:color w:val="000000"/>
          <w:sz w:val="24"/>
          <w:szCs w:val="24"/>
        </w:rPr>
      </w:pPr>
      <w:r w:rsidRPr="00A02381">
        <w:rPr>
          <w:color w:val="000000"/>
          <w:sz w:val="24"/>
          <w:szCs w:val="24"/>
        </w:rPr>
        <w:t>O Estudo Técnico Preliminar (ETP) é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 O referido Estudo Técnico Preliminar possui como baliza as diretrizes estabelecidas na Lei nº 14.133/21.</w:t>
      </w:r>
    </w:p>
    <w:p w14:paraId="48790504" w14:textId="77777777" w:rsidR="000B4EE9" w:rsidRPr="00A02381" w:rsidRDefault="000B4EE9" w:rsidP="000B4EE9">
      <w:pPr>
        <w:pStyle w:val="PargrafodaLista"/>
        <w:pBdr>
          <w:top w:val="nil"/>
          <w:left w:val="nil"/>
          <w:bottom w:val="nil"/>
          <w:right w:val="nil"/>
          <w:between w:val="nil"/>
        </w:pBdr>
        <w:tabs>
          <w:tab w:val="left" w:pos="0"/>
          <w:tab w:val="left" w:pos="426"/>
        </w:tabs>
        <w:spacing w:before="51" w:line="360" w:lineRule="auto"/>
        <w:ind w:left="0"/>
        <w:rPr>
          <w:b/>
          <w:color w:val="000000"/>
          <w:sz w:val="24"/>
          <w:szCs w:val="24"/>
        </w:rPr>
      </w:pPr>
    </w:p>
    <w:p w14:paraId="65C24CE8" w14:textId="77777777" w:rsidR="000B4EE9" w:rsidRPr="00A02381" w:rsidRDefault="000B4EE9" w:rsidP="000B4EE9">
      <w:pPr>
        <w:pBdr>
          <w:top w:val="nil"/>
          <w:left w:val="nil"/>
          <w:bottom w:val="nil"/>
          <w:right w:val="nil"/>
          <w:between w:val="nil"/>
        </w:pBdr>
        <w:tabs>
          <w:tab w:val="left" w:pos="0"/>
        </w:tabs>
        <w:spacing w:before="51" w:line="360" w:lineRule="auto"/>
        <w:jc w:val="both"/>
        <w:rPr>
          <w:sz w:val="24"/>
          <w:szCs w:val="24"/>
        </w:rPr>
      </w:pPr>
      <w:r w:rsidRPr="00A02381">
        <w:rPr>
          <w:sz w:val="24"/>
          <w:szCs w:val="24"/>
        </w:rPr>
        <w:t xml:space="preserve">1.2 O presente estudo visa a </w:t>
      </w:r>
      <w:r w:rsidRPr="00A02381">
        <w:rPr>
          <w:b/>
          <w:sz w:val="24"/>
          <w:szCs w:val="24"/>
        </w:rPr>
        <w:t>manutenção preventiva e corretiva de monitores multiparamétricos</w:t>
      </w:r>
      <w:r w:rsidRPr="00A02381">
        <w:rPr>
          <w:sz w:val="24"/>
          <w:szCs w:val="24"/>
        </w:rPr>
        <w:t xml:space="preserve">, com o fito de assegurar o funcionamento das unidades de saúde que compõem a Subsecretaria de Atenção Hospitalar Urgência e Emergência da Secretaria de Saúde do Município de São Gonçalo. </w:t>
      </w:r>
    </w:p>
    <w:p w14:paraId="6A0D540B" w14:textId="77777777" w:rsidR="000B4EE9" w:rsidRPr="00A02381" w:rsidRDefault="000B4EE9" w:rsidP="000B4EE9">
      <w:pPr>
        <w:pBdr>
          <w:top w:val="nil"/>
          <w:left w:val="nil"/>
          <w:bottom w:val="nil"/>
          <w:right w:val="nil"/>
          <w:between w:val="nil"/>
        </w:pBdr>
        <w:tabs>
          <w:tab w:val="left" w:pos="0"/>
        </w:tabs>
        <w:spacing w:before="51" w:line="360" w:lineRule="auto"/>
        <w:jc w:val="both"/>
        <w:rPr>
          <w:sz w:val="24"/>
          <w:szCs w:val="24"/>
        </w:rPr>
      </w:pPr>
    </w:p>
    <w:p w14:paraId="1C5E1C30" w14:textId="77777777" w:rsidR="000B4EE9" w:rsidRPr="00A02381" w:rsidRDefault="000B4EE9" w:rsidP="000B4EE9">
      <w:pPr>
        <w:widowControl/>
        <w:tabs>
          <w:tab w:val="left" w:pos="284"/>
          <w:tab w:val="left" w:pos="8789"/>
        </w:tabs>
        <w:spacing w:after="200" w:line="360" w:lineRule="auto"/>
        <w:ind w:right="2"/>
        <w:contextualSpacing/>
        <w:jc w:val="both"/>
        <w:rPr>
          <w:b/>
          <w:sz w:val="24"/>
          <w:szCs w:val="24"/>
        </w:rPr>
      </w:pPr>
      <w:r w:rsidRPr="00A02381">
        <w:rPr>
          <w:sz w:val="24"/>
          <w:szCs w:val="24"/>
        </w:rPr>
        <w:t>1.3 Este documento destina-se analisar a viabilidade, conforme condições, quantidades, exigências e estimativas.</w:t>
      </w:r>
    </w:p>
    <w:p w14:paraId="616C3062" w14:textId="77777777" w:rsidR="000B4EE9" w:rsidRPr="00A02381" w:rsidRDefault="000B4EE9" w:rsidP="00A26FD7">
      <w:pPr>
        <w:pStyle w:val="PargrafodaLista"/>
        <w:numPr>
          <w:ilvl w:val="0"/>
          <w:numId w:val="22"/>
        </w:numPr>
        <w:pBdr>
          <w:top w:val="nil"/>
          <w:left w:val="nil"/>
          <w:bottom w:val="nil"/>
          <w:right w:val="nil"/>
          <w:between w:val="nil"/>
        </w:pBdr>
        <w:tabs>
          <w:tab w:val="left" w:pos="284"/>
        </w:tabs>
        <w:autoSpaceDE/>
        <w:autoSpaceDN/>
        <w:spacing w:before="51" w:line="360" w:lineRule="auto"/>
        <w:ind w:left="0" w:firstLine="0"/>
        <w:rPr>
          <w:b/>
          <w:color w:val="000000"/>
          <w:sz w:val="24"/>
          <w:szCs w:val="24"/>
        </w:rPr>
      </w:pPr>
      <w:r w:rsidRPr="00A02381">
        <w:rPr>
          <w:b/>
          <w:color w:val="000000"/>
          <w:sz w:val="24"/>
          <w:szCs w:val="24"/>
        </w:rPr>
        <w:t>DESCRIÇÃO DA NECESSIDADE DA CONTRATAÇÃO.</w:t>
      </w:r>
    </w:p>
    <w:p w14:paraId="0E88FC5E" w14:textId="77777777" w:rsidR="000B4EE9" w:rsidRPr="00A02381" w:rsidRDefault="000B4EE9" w:rsidP="000B4EE9">
      <w:pPr>
        <w:pStyle w:val="PargrafodaLista"/>
        <w:pBdr>
          <w:top w:val="nil"/>
          <w:left w:val="nil"/>
          <w:bottom w:val="nil"/>
          <w:right w:val="nil"/>
          <w:between w:val="nil"/>
        </w:pBdr>
        <w:tabs>
          <w:tab w:val="left" w:pos="284"/>
        </w:tabs>
        <w:spacing w:before="51" w:line="360" w:lineRule="auto"/>
        <w:ind w:left="0"/>
        <w:rPr>
          <w:color w:val="000000"/>
          <w:sz w:val="24"/>
          <w:szCs w:val="24"/>
        </w:rPr>
      </w:pPr>
      <w:r w:rsidRPr="00A02381">
        <w:rPr>
          <w:color w:val="000000"/>
          <w:sz w:val="24"/>
          <w:szCs w:val="24"/>
        </w:rPr>
        <w:t>2.1. De acordo com o art.196 da Carta Magna: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384650AE" w14:textId="77777777" w:rsidR="000B4EE9" w:rsidRPr="00A02381" w:rsidRDefault="000B4EE9" w:rsidP="000B4EE9">
      <w:pPr>
        <w:pStyle w:val="PargrafodaLista"/>
        <w:pBdr>
          <w:top w:val="nil"/>
          <w:left w:val="nil"/>
          <w:bottom w:val="nil"/>
          <w:right w:val="nil"/>
          <w:between w:val="nil"/>
        </w:pBdr>
        <w:tabs>
          <w:tab w:val="left" w:pos="284"/>
        </w:tabs>
        <w:spacing w:before="51" w:line="360" w:lineRule="auto"/>
        <w:ind w:hanging="640"/>
        <w:rPr>
          <w:color w:val="000000"/>
          <w:sz w:val="24"/>
          <w:szCs w:val="24"/>
        </w:rPr>
      </w:pPr>
    </w:p>
    <w:p w14:paraId="7C91F554" w14:textId="77777777" w:rsidR="000B4EE9" w:rsidRPr="00A02381" w:rsidRDefault="000B4EE9" w:rsidP="000B4EE9">
      <w:pPr>
        <w:pStyle w:val="PargrafodaLista"/>
        <w:pBdr>
          <w:top w:val="nil"/>
          <w:left w:val="nil"/>
          <w:bottom w:val="nil"/>
          <w:right w:val="nil"/>
          <w:between w:val="nil"/>
        </w:pBdr>
        <w:tabs>
          <w:tab w:val="left" w:pos="284"/>
        </w:tabs>
        <w:spacing w:before="51" w:line="360" w:lineRule="auto"/>
        <w:ind w:left="0"/>
        <w:rPr>
          <w:color w:val="000000"/>
          <w:sz w:val="24"/>
          <w:szCs w:val="24"/>
        </w:rPr>
      </w:pPr>
      <w:r w:rsidRPr="00A02381">
        <w:rPr>
          <w:color w:val="000000"/>
          <w:sz w:val="24"/>
          <w:szCs w:val="24"/>
        </w:rPr>
        <w:t>2.2. A Lei nº 8.080, de 19 de setembro de 1990, expressa sobre as condições para a promoção, proteção e recuperação da saúde, a organização e o funcionamento dos serviços correspondentes e dá outras providências: “A saúde é um direito fundamental do ser humano, devendo o Estado prover as condições indispensáveis ao seu pleno exercício”.</w:t>
      </w:r>
    </w:p>
    <w:p w14:paraId="067D9AB8" w14:textId="77777777" w:rsidR="000B4EE9" w:rsidRPr="00A02381" w:rsidRDefault="000B4EE9" w:rsidP="000B4EE9">
      <w:pPr>
        <w:pStyle w:val="PargrafodaLista"/>
        <w:pBdr>
          <w:top w:val="nil"/>
          <w:left w:val="nil"/>
          <w:bottom w:val="nil"/>
          <w:right w:val="nil"/>
          <w:between w:val="nil"/>
        </w:pBdr>
        <w:tabs>
          <w:tab w:val="left" w:pos="284"/>
        </w:tabs>
        <w:spacing w:before="51" w:line="360" w:lineRule="auto"/>
        <w:ind w:hanging="640"/>
        <w:rPr>
          <w:color w:val="000000"/>
          <w:sz w:val="24"/>
          <w:szCs w:val="24"/>
        </w:rPr>
      </w:pPr>
    </w:p>
    <w:p w14:paraId="1BA53A6C" w14:textId="77777777" w:rsidR="000B4EE9" w:rsidRPr="00A02381" w:rsidRDefault="000B4EE9" w:rsidP="000B4EE9">
      <w:pPr>
        <w:pStyle w:val="PargrafodaLista"/>
        <w:pBdr>
          <w:top w:val="nil"/>
          <w:left w:val="nil"/>
          <w:bottom w:val="nil"/>
          <w:right w:val="nil"/>
          <w:between w:val="nil"/>
        </w:pBdr>
        <w:tabs>
          <w:tab w:val="left" w:pos="284"/>
        </w:tabs>
        <w:spacing w:before="51" w:line="360" w:lineRule="auto"/>
        <w:ind w:left="0"/>
        <w:rPr>
          <w:color w:val="000000"/>
          <w:sz w:val="24"/>
          <w:szCs w:val="24"/>
        </w:rPr>
      </w:pPr>
      <w:r w:rsidRPr="00A02381">
        <w:rPr>
          <w:color w:val="000000"/>
          <w:sz w:val="24"/>
          <w:szCs w:val="24"/>
        </w:rPr>
        <w:t>2.3. A Secretaria Municipal de Saúde de São Gonçalo é uma entidade pública de personalidade jurídica de Direito Público, que visa à gestão da saúde pública no município. Por ser órgão integrante da Administração Pública direta, está vinculada à Prefeitura Municipal de São Gonçalo e atua em consonância com as diretrizes constitucionais e legais previstas para o Sistema Único de Saúde - SUS.</w:t>
      </w:r>
    </w:p>
    <w:p w14:paraId="2CBEEFD7" w14:textId="77777777" w:rsidR="000B4EE9" w:rsidRPr="00A02381" w:rsidRDefault="000B4EE9" w:rsidP="000B4EE9">
      <w:pPr>
        <w:pStyle w:val="PargrafodaLista"/>
        <w:pBdr>
          <w:top w:val="nil"/>
          <w:left w:val="nil"/>
          <w:bottom w:val="nil"/>
          <w:right w:val="nil"/>
          <w:between w:val="nil"/>
        </w:pBdr>
        <w:tabs>
          <w:tab w:val="left" w:pos="284"/>
        </w:tabs>
        <w:spacing w:before="51" w:line="360" w:lineRule="auto"/>
        <w:ind w:left="0"/>
        <w:rPr>
          <w:color w:val="000000"/>
          <w:sz w:val="24"/>
          <w:szCs w:val="24"/>
        </w:rPr>
      </w:pPr>
    </w:p>
    <w:p w14:paraId="3403E432" w14:textId="77777777" w:rsidR="000B4EE9" w:rsidRPr="00A02381" w:rsidRDefault="000B4EE9" w:rsidP="000B4EE9">
      <w:pPr>
        <w:pStyle w:val="PargrafodaLista"/>
        <w:pBdr>
          <w:top w:val="nil"/>
          <w:left w:val="nil"/>
          <w:bottom w:val="nil"/>
          <w:right w:val="nil"/>
          <w:between w:val="nil"/>
        </w:pBdr>
        <w:tabs>
          <w:tab w:val="left" w:pos="284"/>
        </w:tabs>
        <w:spacing w:before="51" w:line="360" w:lineRule="auto"/>
        <w:ind w:left="0"/>
        <w:rPr>
          <w:color w:val="000000"/>
          <w:sz w:val="24"/>
          <w:szCs w:val="24"/>
        </w:rPr>
      </w:pPr>
    </w:p>
    <w:p w14:paraId="14562AE2" w14:textId="77777777" w:rsidR="000B4EE9" w:rsidRPr="00A02381" w:rsidRDefault="000B4EE9" w:rsidP="000B4EE9">
      <w:pPr>
        <w:spacing w:line="360" w:lineRule="auto"/>
        <w:jc w:val="both"/>
        <w:rPr>
          <w:color w:val="000000"/>
          <w:sz w:val="24"/>
          <w:szCs w:val="24"/>
        </w:rPr>
      </w:pPr>
      <w:r w:rsidRPr="00A02381">
        <w:rPr>
          <w:color w:val="000000"/>
          <w:sz w:val="24"/>
          <w:szCs w:val="24"/>
        </w:rPr>
        <w:t>2.4</w:t>
      </w:r>
      <w:r w:rsidRPr="00A02381">
        <w:rPr>
          <w:b/>
          <w:color w:val="000000"/>
          <w:sz w:val="24"/>
          <w:szCs w:val="24"/>
        </w:rPr>
        <w:t xml:space="preserve"> </w:t>
      </w:r>
      <w:r w:rsidRPr="00A02381">
        <w:rPr>
          <w:color w:val="000000"/>
          <w:sz w:val="24"/>
          <w:szCs w:val="24"/>
        </w:rPr>
        <w:t xml:space="preserve">A contratação ora proposta revela-se indispensável para assegurar a continuidade e a qualidade dos serviços prestados nas unidades assistenciais da Secretaria de Atenção Hospitalar, Urgência e </w:t>
      </w:r>
      <w:r w:rsidRPr="00A02381">
        <w:rPr>
          <w:color w:val="000000"/>
          <w:sz w:val="24"/>
          <w:szCs w:val="24"/>
        </w:rPr>
        <w:lastRenderedPageBreak/>
        <w:t>Emergência. Os monitores multiparamétricos, por se tratarem de equipamentos essenciais para o acompanhamento e controle dos sinais vitais dos pacientes, exigem funcionamento pleno e seguro para subsidiar decisões clínicas e garantir a adequada assistência aos usuários do sistema de saúde.</w:t>
      </w:r>
    </w:p>
    <w:p w14:paraId="48B7D5FA" w14:textId="77777777" w:rsidR="000B4EE9" w:rsidRPr="00A02381" w:rsidRDefault="000B4EE9" w:rsidP="000B4EE9">
      <w:pPr>
        <w:spacing w:line="360" w:lineRule="auto"/>
        <w:jc w:val="both"/>
        <w:rPr>
          <w:color w:val="000000"/>
          <w:sz w:val="24"/>
          <w:szCs w:val="24"/>
        </w:rPr>
      </w:pPr>
    </w:p>
    <w:p w14:paraId="4F98A24C" w14:textId="77777777" w:rsidR="000B4EE9" w:rsidRPr="00A02381" w:rsidRDefault="000B4EE9" w:rsidP="000B4EE9">
      <w:pPr>
        <w:spacing w:line="360" w:lineRule="auto"/>
        <w:jc w:val="both"/>
        <w:rPr>
          <w:color w:val="000000"/>
          <w:sz w:val="24"/>
          <w:szCs w:val="24"/>
        </w:rPr>
      </w:pPr>
      <w:r w:rsidRPr="00A02381">
        <w:rPr>
          <w:color w:val="000000"/>
          <w:sz w:val="24"/>
          <w:szCs w:val="24"/>
        </w:rPr>
        <w:t>2.5 Considerando o uso intensivo a que são submetidos, esses equipamentos apresentam desgastes e falhas técnicas que demandam reparo imediato e manutenção corretiva especializada, a fim de restabelecer sua plena operacionalidade. A indisponibilidade dos monitores compromete diretamente a segurança do paciente e a efetividade dos serviços prestados, tornando necessária a contratação de empresa capacitada para a execução dos serviços técnicos especializados ora pretendidos.</w:t>
      </w:r>
    </w:p>
    <w:p w14:paraId="2D972C94" w14:textId="77777777" w:rsidR="000B4EE9" w:rsidRPr="00A02381" w:rsidRDefault="000B4EE9" w:rsidP="000B4EE9">
      <w:pPr>
        <w:spacing w:line="360" w:lineRule="auto"/>
        <w:jc w:val="both"/>
        <w:rPr>
          <w:color w:val="000000"/>
          <w:sz w:val="24"/>
          <w:szCs w:val="24"/>
        </w:rPr>
      </w:pPr>
    </w:p>
    <w:p w14:paraId="1B9603FB" w14:textId="77777777" w:rsidR="000B4EE9" w:rsidRPr="00A02381" w:rsidRDefault="000B4EE9" w:rsidP="000B4EE9">
      <w:pPr>
        <w:spacing w:line="360" w:lineRule="auto"/>
        <w:jc w:val="both"/>
        <w:rPr>
          <w:color w:val="000000"/>
          <w:sz w:val="24"/>
          <w:szCs w:val="24"/>
        </w:rPr>
      </w:pPr>
      <w:r w:rsidRPr="00A02381">
        <w:rPr>
          <w:color w:val="000000"/>
          <w:sz w:val="24"/>
          <w:szCs w:val="24"/>
        </w:rPr>
        <w:t>2.6 Ante ao exposto e visando atender às exigências legais e regulamentares, o serviço visa suprir deficiências identificadas no parque tecnológico atual, garantindo maior eficiência operacional, segurança no atendimento e suporte adequado aos profissionais de saúde.</w:t>
      </w:r>
    </w:p>
    <w:p w14:paraId="65238255" w14:textId="77777777" w:rsidR="000B4EE9" w:rsidRPr="00A02381" w:rsidRDefault="000B4EE9" w:rsidP="000B4EE9">
      <w:pPr>
        <w:spacing w:line="360" w:lineRule="auto"/>
        <w:jc w:val="both"/>
        <w:rPr>
          <w:sz w:val="24"/>
          <w:szCs w:val="24"/>
        </w:rPr>
      </w:pPr>
    </w:p>
    <w:p w14:paraId="1E4BE207" w14:textId="77777777" w:rsidR="000B4EE9" w:rsidRPr="00A02381" w:rsidRDefault="000B4EE9" w:rsidP="00A26FD7">
      <w:pPr>
        <w:pStyle w:val="PargrafodaLista"/>
        <w:widowControl/>
        <w:numPr>
          <w:ilvl w:val="0"/>
          <w:numId w:val="22"/>
        </w:numPr>
        <w:tabs>
          <w:tab w:val="left" w:pos="0"/>
          <w:tab w:val="left" w:pos="284"/>
        </w:tabs>
        <w:autoSpaceDE/>
        <w:autoSpaceDN/>
        <w:spacing w:before="0" w:after="200" w:line="360" w:lineRule="auto"/>
        <w:ind w:left="0" w:firstLine="0"/>
        <w:contextualSpacing/>
        <w:rPr>
          <w:b/>
          <w:bCs/>
          <w:sz w:val="24"/>
          <w:szCs w:val="24"/>
        </w:rPr>
      </w:pPr>
      <w:r w:rsidRPr="00A02381">
        <w:rPr>
          <w:b/>
          <w:bCs/>
          <w:sz w:val="24"/>
          <w:szCs w:val="24"/>
        </w:rPr>
        <w:t xml:space="preserve">ÁREA REQUISITANTE. </w:t>
      </w:r>
    </w:p>
    <w:tbl>
      <w:tblPr>
        <w:tblStyle w:val="Tabelacomgrade"/>
        <w:tblW w:w="0" w:type="auto"/>
        <w:jc w:val="center"/>
        <w:tblLook w:val="04A0" w:firstRow="1" w:lastRow="0" w:firstColumn="1" w:lastColumn="0" w:noHBand="0" w:noVBand="1"/>
      </w:tblPr>
      <w:tblGrid>
        <w:gridCol w:w="3868"/>
        <w:gridCol w:w="3330"/>
        <w:gridCol w:w="1670"/>
      </w:tblGrid>
      <w:tr w:rsidR="000B4EE9" w:rsidRPr="00A02381" w14:paraId="0B56133C" w14:textId="77777777" w:rsidTr="000B4EE9">
        <w:trPr>
          <w:jc w:val="center"/>
        </w:trPr>
        <w:tc>
          <w:tcPr>
            <w:tcW w:w="3868" w:type="dxa"/>
            <w:shd w:val="clear" w:color="auto" w:fill="D9D9D9" w:themeFill="background1" w:themeFillShade="D9"/>
          </w:tcPr>
          <w:p w14:paraId="602AF6A4" w14:textId="77777777" w:rsidR="000B4EE9" w:rsidRPr="00A02381" w:rsidRDefault="000B4EE9" w:rsidP="000B4EE9">
            <w:pPr>
              <w:pStyle w:val="PargrafodaLista"/>
              <w:tabs>
                <w:tab w:val="left" w:pos="0"/>
              </w:tabs>
              <w:ind w:left="0"/>
              <w:jc w:val="center"/>
              <w:rPr>
                <w:b/>
                <w:bCs/>
                <w:sz w:val="24"/>
                <w:szCs w:val="24"/>
              </w:rPr>
            </w:pPr>
            <w:r w:rsidRPr="00A02381">
              <w:rPr>
                <w:b/>
                <w:bCs/>
                <w:sz w:val="24"/>
                <w:szCs w:val="24"/>
              </w:rPr>
              <w:t>REQUISITANTE</w:t>
            </w:r>
          </w:p>
        </w:tc>
        <w:tc>
          <w:tcPr>
            <w:tcW w:w="3330" w:type="dxa"/>
            <w:shd w:val="clear" w:color="auto" w:fill="D9D9D9" w:themeFill="background1" w:themeFillShade="D9"/>
          </w:tcPr>
          <w:p w14:paraId="6B44D215" w14:textId="77777777" w:rsidR="000B4EE9" w:rsidRPr="00A02381" w:rsidRDefault="000B4EE9" w:rsidP="000B4EE9">
            <w:pPr>
              <w:pStyle w:val="PargrafodaLista"/>
              <w:tabs>
                <w:tab w:val="left" w:pos="0"/>
              </w:tabs>
              <w:ind w:left="0"/>
              <w:jc w:val="center"/>
              <w:rPr>
                <w:b/>
                <w:bCs/>
                <w:sz w:val="24"/>
                <w:szCs w:val="24"/>
              </w:rPr>
            </w:pPr>
            <w:r w:rsidRPr="00A02381">
              <w:rPr>
                <w:b/>
                <w:bCs/>
                <w:sz w:val="24"/>
                <w:szCs w:val="24"/>
              </w:rPr>
              <w:t>RESPONSÁVEL</w:t>
            </w:r>
          </w:p>
        </w:tc>
        <w:tc>
          <w:tcPr>
            <w:tcW w:w="1670" w:type="dxa"/>
            <w:shd w:val="clear" w:color="auto" w:fill="D9D9D9" w:themeFill="background1" w:themeFillShade="D9"/>
          </w:tcPr>
          <w:p w14:paraId="4A3C6E08" w14:textId="77777777" w:rsidR="000B4EE9" w:rsidRPr="00A02381" w:rsidRDefault="000B4EE9" w:rsidP="000B4EE9">
            <w:pPr>
              <w:pStyle w:val="PargrafodaLista"/>
              <w:tabs>
                <w:tab w:val="left" w:pos="0"/>
              </w:tabs>
              <w:ind w:left="0"/>
              <w:jc w:val="center"/>
              <w:rPr>
                <w:b/>
                <w:bCs/>
                <w:sz w:val="24"/>
                <w:szCs w:val="24"/>
              </w:rPr>
            </w:pPr>
            <w:r w:rsidRPr="00A02381">
              <w:rPr>
                <w:b/>
                <w:bCs/>
                <w:sz w:val="24"/>
                <w:szCs w:val="24"/>
              </w:rPr>
              <w:t>MAT.</w:t>
            </w:r>
          </w:p>
        </w:tc>
      </w:tr>
      <w:tr w:rsidR="000B4EE9" w:rsidRPr="00A02381" w14:paraId="4E408932" w14:textId="77777777" w:rsidTr="000B4EE9">
        <w:trPr>
          <w:trHeight w:val="494"/>
          <w:jc w:val="center"/>
        </w:trPr>
        <w:tc>
          <w:tcPr>
            <w:tcW w:w="3868" w:type="dxa"/>
          </w:tcPr>
          <w:p w14:paraId="002C8E9C" w14:textId="77777777" w:rsidR="000B4EE9" w:rsidRPr="00A02381" w:rsidRDefault="000B4EE9" w:rsidP="000B4EE9">
            <w:pPr>
              <w:pStyle w:val="PargrafodaLista"/>
              <w:tabs>
                <w:tab w:val="left" w:pos="0"/>
              </w:tabs>
              <w:ind w:left="0"/>
              <w:jc w:val="center"/>
              <w:rPr>
                <w:color w:val="000000"/>
                <w:sz w:val="24"/>
                <w:szCs w:val="24"/>
              </w:rPr>
            </w:pPr>
            <w:r w:rsidRPr="00A02381">
              <w:rPr>
                <w:noProof/>
                <w:color w:val="000000"/>
                <w:sz w:val="24"/>
                <w:szCs w:val="24"/>
              </w:rPr>
              <w:t xml:space="preserve">Francisco Aclécio Martins De Araujo </w:t>
            </w:r>
          </w:p>
        </w:tc>
        <w:tc>
          <w:tcPr>
            <w:tcW w:w="3330" w:type="dxa"/>
          </w:tcPr>
          <w:p w14:paraId="4867B7C9" w14:textId="77777777" w:rsidR="000B4EE9" w:rsidRPr="00A02381" w:rsidRDefault="000B4EE9" w:rsidP="000B4EE9">
            <w:pPr>
              <w:pStyle w:val="PargrafodaLista"/>
              <w:tabs>
                <w:tab w:val="left" w:pos="0"/>
              </w:tabs>
              <w:ind w:left="0"/>
              <w:jc w:val="center"/>
              <w:rPr>
                <w:bCs/>
                <w:sz w:val="24"/>
                <w:szCs w:val="24"/>
              </w:rPr>
            </w:pPr>
            <w:r w:rsidRPr="00A02381">
              <w:rPr>
                <w:noProof/>
                <w:color w:val="000000"/>
                <w:sz w:val="24"/>
                <w:szCs w:val="24"/>
              </w:rPr>
              <w:t xml:space="preserve">Subsecretário De Atenção Hospitalar Urgência E Emergência </w:t>
            </w:r>
          </w:p>
        </w:tc>
        <w:tc>
          <w:tcPr>
            <w:tcW w:w="1670" w:type="dxa"/>
          </w:tcPr>
          <w:p w14:paraId="4E026DF1" w14:textId="77777777" w:rsidR="000B4EE9" w:rsidRPr="00A02381" w:rsidRDefault="000B4EE9" w:rsidP="000B4EE9">
            <w:pPr>
              <w:pStyle w:val="PargrafodaLista"/>
              <w:tabs>
                <w:tab w:val="left" w:pos="0"/>
              </w:tabs>
              <w:ind w:left="0"/>
              <w:jc w:val="center"/>
              <w:rPr>
                <w:bCs/>
                <w:sz w:val="24"/>
                <w:szCs w:val="24"/>
              </w:rPr>
            </w:pPr>
            <w:r w:rsidRPr="00A02381">
              <w:rPr>
                <w:noProof/>
                <w:color w:val="000000"/>
                <w:sz w:val="24"/>
                <w:szCs w:val="24"/>
              </w:rPr>
              <w:t>131.132</w:t>
            </w:r>
          </w:p>
        </w:tc>
      </w:tr>
    </w:tbl>
    <w:p w14:paraId="1CDC2A6B" w14:textId="77777777" w:rsidR="000B4EE9" w:rsidRPr="00A02381" w:rsidRDefault="000B4EE9" w:rsidP="000B4EE9">
      <w:pPr>
        <w:widowControl/>
        <w:tabs>
          <w:tab w:val="left" w:pos="284"/>
        </w:tabs>
        <w:spacing w:after="200" w:line="360" w:lineRule="auto"/>
        <w:contextualSpacing/>
        <w:rPr>
          <w:b/>
          <w:sz w:val="24"/>
          <w:szCs w:val="24"/>
        </w:rPr>
      </w:pPr>
    </w:p>
    <w:p w14:paraId="455409E3" w14:textId="77777777" w:rsidR="000B4EE9" w:rsidRPr="00A02381" w:rsidRDefault="000B4EE9" w:rsidP="00A26FD7">
      <w:pPr>
        <w:pStyle w:val="PargrafodaLista"/>
        <w:widowControl/>
        <w:numPr>
          <w:ilvl w:val="0"/>
          <w:numId w:val="22"/>
        </w:numPr>
        <w:tabs>
          <w:tab w:val="left" w:pos="284"/>
        </w:tabs>
        <w:autoSpaceDE/>
        <w:autoSpaceDN/>
        <w:spacing w:before="0" w:after="200" w:line="360" w:lineRule="auto"/>
        <w:contextualSpacing/>
        <w:rPr>
          <w:b/>
          <w:sz w:val="24"/>
          <w:szCs w:val="24"/>
        </w:rPr>
      </w:pPr>
      <w:r w:rsidRPr="00A02381">
        <w:rPr>
          <w:b/>
          <w:sz w:val="24"/>
          <w:szCs w:val="24"/>
        </w:rPr>
        <w:t>PREVISÃO NO PLANO DE CONTRATAÇÕES ANUAL.</w:t>
      </w:r>
    </w:p>
    <w:p w14:paraId="440C1A16" w14:textId="77777777" w:rsidR="000B4EE9" w:rsidRPr="00A02381" w:rsidRDefault="000B4EE9" w:rsidP="000B4EE9">
      <w:pPr>
        <w:pBdr>
          <w:top w:val="nil"/>
          <w:left w:val="nil"/>
          <w:bottom w:val="nil"/>
          <w:right w:val="nil"/>
          <w:between w:val="nil"/>
        </w:pBdr>
        <w:tabs>
          <w:tab w:val="left" w:pos="-142"/>
          <w:tab w:val="left" w:pos="142"/>
          <w:tab w:val="left" w:pos="567"/>
        </w:tabs>
        <w:spacing w:line="360" w:lineRule="auto"/>
        <w:jc w:val="both"/>
        <w:rPr>
          <w:sz w:val="24"/>
          <w:szCs w:val="24"/>
        </w:rPr>
      </w:pPr>
      <w:r w:rsidRPr="00A02381">
        <w:rPr>
          <w:sz w:val="24"/>
          <w:szCs w:val="24"/>
        </w:rPr>
        <w:t xml:space="preserve">4.1. Em relação ao Plano de Contratações Anual (PCA) é fundamental salientar que o documento já foi encaminhado e encontra-se, no momento, aguardando a consolidação final. Após essa fase, a Administração procederá com a sua devida publicação, conforme os trâmites legais estabelecidos. </w:t>
      </w:r>
    </w:p>
    <w:p w14:paraId="1F51A8EB" w14:textId="77777777" w:rsidR="000B4EE9" w:rsidRPr="00A02381" w:rsidRDefault="000B4EE9" w:rsidP="000B4EE9">
      <w:pPr>
        <w:pBdr>
          <w:top w:val="nil"/>
          <w:left w:val="nil"/>
          <w:bottom w:val="nil"/>
          <w:right w:val="nil"/>
          <w:between w:val="nil"/>
        </w:pBdr>
        <w:tabs>
          <w:tab w:val="left" w:pos="-142"/>
          <w:tab w:val="left" w:pos="142"/>
          <w:tab w:val="left" w:pos="567"/>
        </w:tabs>
        <w:spacing w:line="360" w:lineRule="auto"/>
        <w:jc w:val="both"/>
        <w:rPr>
          <w:sz w:val="24"/>
          <w:szCs w:val="24"/>
        </w:rPr>
      </w:pPr>
    </w:p>
    <w:p w14:paraId="1AC9FA91" w14:textId="77777777" w:rsidR="000B4EE9" w:rsidRPr="00A02381" w:rsidRDefault="000B4EE9" w:rsidP="000B4EE9">
      <w:pPr>
        <w:pBdr>
          <w:top w:val="nil"/>
          <w:left w:val="nil"/>
          <w:bottom w:val="nil"/>
          <w:right w:val="nil"/>
          <w:between w:val="nil"/>
        </w:pBdr>
        <w:tabs>
          <w:tab w:val="left" w:pos="-142"/>
          <w:tab w:val="left" w:pos="142"/>
          <w:tab w:val="left" w:pos="567"/>
        </w:tabs>
        <w:spacing w:line="360" w:lineRule="auto"/>
        <w:jc w:val="both"/>
        <w:rPr>
          <w:sz w:val="24"/>
          <w:szCs w:val="24"/>
        </w:rPr>
      </w:pPr>
      <w:r w:rsidRPr="00A02381">
        <w:rPr>
          <w:sz w:val="24"/>
          <w:szCs w:val="24"/>
        </w:rPr>
        <w:t>4.2 Insta salientar que a conclusão e divulgação do PCA, são etapas cruciais para garantir a transparência, a eficiência e o cumprimento das normas de gestão pública, permitindo o planejamento adequado das aquisições e contratações no âmbito da Administração Pública.</w:t>
      </w:r>
    </w:p>
    <w:p w14:paraId="519E532F" w14:textId="77777777" w:rsidR="000B4EE9" w:rsidRPr="00A02381" w:rsidRDefault="000B4EE9" w:rsidP="000B4EE9">
      <w:pPr>
        <w:pBdr>
          <w:top w:val="nil"/>
          <w:left w:val="nil"/>
          <w:bottom w:val="nil"/>
          <w:right w:val="nil"/>
          <w:between w:val="nil"/>
        </w:pBdr>
        <w:tabs>
          <w:tab w:val="left" w:pos="-142"/>
          <w:tab w:val="left" w:pos="142"/>
          <w:tab w:val="left" w:pos="567"/>
        </w:tabs>
        <w:spacing w:line="360" w:lineRule="auto"/>
        <w:jc w:val="both"/>
        <w:rPr>
          <w:sz w:val="24"/>
          <w:szCs w:val="24"/>
        </w:rPr>
      </w:pPr>
    </w:p>
    <w:p w14:paraId="41EA08FE" w14:textId="77777777" w:rsidR="000B4EE9" w:rsidRPr="00A02381" w:rsidRDefault="000B4EE9" w:rsidP="000B4EE9">
      <w:pPr>
        <w:pBdr>
          <w:top w:val="nil"/>
          <w:left w:val="nil"/>
          <w:bottom w:val="nil"/>
          <w:right w:val="nil"/>
          <w:between w:val="nil"/>
        </w:pBdr>
        <w:tabs>
          <w:tab w:val="left" w:pos="883"/>
        </w:tabs>
        <w:spacing w:before="148" w:line="360" w:lineRule="auto"/>
        <w:jc w:val="both"/>
        <w:rPr>
          <w:b/>
          <w:color w:val="000000"/>
          <w:sz w:val="24"/>
          <w:szCs w:val="24"/>
        </w:rPr>
      </w:pPr>
      <w:r w:rsidRPr="00A02381">
        <w:rPr>
          <w:b/>
          <w:color w:val="000000"/>
          <w:sz w:val="24"/>
          <w:szCs w:val="24"/>
        </w:rPr>
        <w:t>5. REQUISITOS DA CONTRATAÇÃO.</w:t>
      </w:r>
    </w:p>
    <w:p w14:paraId="4A67C6B9"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5.1. A presente contratação tem por objetivo atender à área requisitante (item 03), observando as condições, quantidades, especificações e exigências estabelecidas neste documento preliminar e Termo de Referência.</w:t>
      </w:r>
    </w:p>
    <w:p w14:paraId="0A3F87DE" w14:textId="77777777" w:rsidR="000B4EE9" w:rsidRPr="00A02381" w:rsidRDefault="000B4EE9" w:rsidP="000B4EE9">
      <w:pPr>
        <w:pStyle w:val="PargrafodaLista"/>
        <w:tabs>
          <w:tab w:val="left" w:pos="142"/>
          <w:tab w:val="left" w:pos="3466"/>
        </w:tabs>
        <w:spacing w:line="360" w:lineRule="auto"/>
        <w:ind w:left="0"/>
        <w:rPr>
          <w:sz w:val="24"/>
          <w:szCs w:val="24"/>
        </w:rPr>
      </w:pPr>
    </w:p>
    <w:p w14:paraId="424C0F43"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5.2. REQUISITOS GERAIS: </w:t>
      </w:r>
    </w:p>
    <w:p w14:paraId="7AF25F58"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5.2.1. A empresa contratada deverá comprovar expertise na área em epígrafe; </w:t>
      </w:r>
    </w:p>
    <w:p w14:paraId="3F40A349" w14:textId="77777777" w:rsidR="000B4EE9" w:rsidRPr="00A02381" w:rsidRDefault="000B4EE9" w:rsidP="000B4EE9">
      <w:pPr>
        <w:pStyle w:val="PargrafodaLista"/>
        <w:tabs>
          <w:tab w:val="left" w:pos="142"/>
          <w:tab w:val="left" w:pos="3466"/>
        </w:tabs>
        <w:spacing w:line="360" w:lineRule="auto"/>
        <w:ind w:left="0"/>
        <w:rPr>
          <w:sz w:val="24"/>
          <w:szCs w:val="24"/>
        </w:rPr>
      </w:pPr>
    </w:p>
    <w:p w14:paraId="2DC50C26"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5.2.2. A prestação de serviço deverá estar alinhada às melhores práticas de governança e eficácia administrativa; </w:t>
      </w:r>
    </w:p>
    <w:p w14:paraId="7B6FE578" w14:textId="77777777" w:rsidR="000B4EE9" w:rsidRPr="00A02381" w:rsidRDefault="000B4EE9" w:rsidP="000B4EE9">
      <w:pPr>
        <w:pStyle w:val="PargrafodaLista"/>
        <w:tabs>
          <w:tab w:val="left" w:pos="142"/>
          <w:tab w:val="left" w:pos="3466"/>
        </w:tabs>
        <w:spacing w:line="360" w:lineRule="auto"/>
        <w:ind w:left="0"/>
        <w:rPr>
          <w:sz w:val="24"/>
          <w:szCs w:val="24"/>
        </w:rPr>
      </w:pPr>
    </w:p>
    <w:p w14:paraId="0EC31A5E"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5.2.3. Garantir que os produtos fornecidos durante a execução do serviço sejam de primeira qualidade, com origem comprovada e procedência de estabelecimentos regularmente inspecionados.</w:t>
      </w:r>
    </w:p>
    <w:p w14:paraId="6DD73FAB" w14:textId="77777777" w:rsidR="000B4EE9" w:rsidRPr="00A02381" w:rsidRDefault="000B4EE9" w:rsidP="000B4EE9">
      <w:pPr>
        <w:pStyle w:val="PargrafodaLista"/>
        <w:tabs>
          <w:tab w:val="left" w:pos="284"/>
          <w:tab w:val="left" w:pos="3466"/>
        </w:tabs>
        <w:spacing w:line="360" w:lineRule="auto"/>
        <w:ind w:left="0"/>
        <w:rPr>
          <w:sz w:val="24"/>
          <w:szCs w:val="24"/>
        </w:rPr>
      </w:pPr>
      <w:r w:rsidRPr="00A02381">
        <w:rPr>
          <w:sz w:val="24"/>
          <w:szCs w:val="24"/>
        </w:rPr>
        <w:br/>
        <w:t xml:space="preserve">    5.2.4. A contratada deverá realizar a aplicação de produtos específicos e o uso de equipamentos adequados nas áreas internas e externas, garantindo o fornecimento de todos os materiais e insumos necessários à execução integral dos serviços, bem como assegurar o tratamento eficaz das unidades vinculadas neste documento preliminar e Termo de Referência.</w:t>
      </w:r>
    </w:p>
    <w:p w14:paraId="5A11D398"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5.3. REQUISITOS LEGAIS: </w:t>
      </w:r>
    </w:p>
    <w:p w14:paraId="78EF50BF"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5.3.1. Atender aos princípios previstos na Lei Federal n.º 14.133/21 e demais normativos que subsidiam as Licitações e Contratos Administrativos;</w:t>
      </w:r>
    </w:p>
    <w:p w14:paraId="78002F1D"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5.3.2. Observar e cumprir as legislações vigentes, bem como assegurar condições previstas e estabelecidas para perfeita execução dos serviços ora solicitados por esta entidade pública;</w:t>
      </w:r>
    </w:p>
    <w:p w14:paraId="3A1C7328" w14:textId="77777777" w:rsidR="000B4EE9" w:rsidRPr="00A02381" w:rsidRDefault="000B4EE9" w:rsidP="000B4EE9">
      <w:pPr>
        <w:pStyle w:val="PargrafodaLista"/>
        <w:tabs>
          <w:tab w:val="left" w:pos="142"/>
          <w:tab w:val="left" w:pos="3466"/>
        </w:tabs>
        <w:spacing w:line="360" w:lineRule="auto"/>
        <w:ind w:left="0"/>
        <w:rPr>
          <w:sz w:val="24"/>
          <w:szCs w:val="24"/>
        </w:rPr>
      </w:pPr>
    </w:p>
    <w:p w14:paraId="707A96AD"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5.4 REQUISITOS DE SUSTENTABILIDADE: </w:t>
      </w:r>
    </w:p>
    <w:p w14:paraId="29F36030"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5.4.1. Adotar práticas sustentáveis que minimizem o impacto ambiental das atividades realizadas;</w:t>
      </w:r>
    </w:p>
    <w:p w14:paraId="78BDD64B" w14:textId="77777777" w:rsidR="000B4EE9" w:rsidRPr="00A02381" w:rsidRDefault="000B4EE9" w:rsidP="000B4EE9">
      <w:pPr>
        <w:pStyle w:val="PargrafodaLista"/>
        <w:tabs>
          <w:tab w:val="left" w:pos="142"/>
          <w:tab w:val="left" w:pos="3466"/>
        </w:tabs>
        <w:spacing w:line="360" w:lineRule="auto"/>
        <w:ind w:left="0"/>
        <w:rPr>
          <w:sz w:val="24"/>
          <w:szCs w:val="24"/>
        </w:rPr>
      </w:pPr>
    </w:p>
    <w:p w14:paraId="299AE163"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5.4.2. Priorizar a utilização de materiais e recursos com certificações ambientais reconhecidas;</w:t>
      </w:r>
    </w:p>
    <w:p w14:paraId="6E0C391F"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5.4.3. Considerar a implementação de ações de responsabilidade social corporativa durante a execução do serviço;</w:t>
      </w:r>
    </w:p>
    <w:p w14:paraId="03FB35AC" w14:textId="77777777" w:rsidR="000B4EE9" w:rsidRPr="00A02381" w:rsidRDefault="000B4EE9" w:rsidP="000B4EE9">
      <w:pPr>
        <w:pStyle w:val="PargrafodaLista"/>
        <w:tabs>
          <w:tab w:val="left" w:pos="142"/>
          <w:tab w:val="left" w:pos="3466"/>
        </w:tabs>
        <w:spacing w:line="360" w:lineRule="auto"/>
        <w:ind w:left="0" w:hanging="426"/>
        <w:rPr>
          <w:sz w:val="24"/>
          <w:szCs w:val="24"/>
        </w:rPr>
      </w:pPr>
      <w:r w:rsidRPr="00A02381">
        <w:rPr>
          <w:sz w:val="24"/>
          <w:szCs w:val="24"/>
        </w:rPr>
        <w:t xml:space="preserve">           5.4.4. Sobretudo, a empresa deverá efetivar as ações sustentáveis que se baseiam no Guia Nacional de Contratações Sustentáveis, orientar seus funcionários para o correto uso e descarte dos materiais que possuem natureza sustentável como utilização racional do papel, uso racional e econômico da água e </w:t>
      </w:r>
      <w:r w:rsidRPr="00A02381">
        <w:rPr>
          <w:sz w:val="24"/>
          <w:szCs w:val="24"/>
        </w:rPr>
        <w:lastRenderedPageBreak/>
        <w:t xml:space="preserve">energia elétrica na instituição contratante, bem como facilitar, sempre que possível, a realização da coleta seletiva dos resíduos produzidos. </w:t>
      </w:r>
    </w:p>
    <w:p w14:paraId="5746C693" w14:textId="77777777" w:rsidR="000B4EE9" w:rsidRPr="00A02381" w:rsidRDefault="000B4EE9" w:rsidP="000B4EE9">
      <w:pPr>
        <w:pStyle w:val="PargrafodaLista"/>
        <w:tabs>
          <w:tab w:val="left" w:pos="142"/>
          <w:tab w:val="left" w:pos="3466"/>
        </w:tabs>
        <w:spacing w:line="360" w:lineRule="auto"/>
        <w:ind w:left="0"/>
        <w:rPr>
          <w:sz w:val="24"/>
          <w:szCs w:val="24"/>
        </w:rPr>
      </w:pPr>
    </w:p>
    <w:p w14:paraId="513CCCFE" w14:textId="77777777" w:rsidR="000B4EE9" w:rsidRPr="00A02381" w:rsidRDefault="000B4EE9" w:rsidP="000B4EE9">
      <w:pPr>
        <w:tabs>
          <w:tab w:val="left" w:pos="142"/>
          <w:tab w:val="left" w:pos="3466"/>
        </w:tabs>
        <w:spacing w:line="360" w:lineRule="auto"/>
        <w:rPr>
          <w:sz w:val="24"/>
          <w:szCs w:val="24"/>
        </w:rPr>
      </w:pPr>
      <w:r w:rsidRPr="00A02381">
        <w:rPr>
          <w:sz w:val="24"/>
          <w:szCs w:val="24"/>
        </w:rPr>
        <w:t xml:space="preserve">5.5 REQUISITOS DA CONTRATAÇÃO: </w:t>
      </w:r>
    </w:p>
    <w:p w14:paraId="24911314"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5.5.1. Para fornecimento/prestação dos serviços pretendidos os eventuais interessados deverão comprovar que atuam em ramo de atividade compatível com o objeto em questão, assim como apresentar todos os documentos a serem exigidos pela Administração;</w:t>
      </w:r>
    </w:p>
    <w:p w14:paraId="6C95A1D5" w14:textId="77777777" w:rsidR="000B4EE9" w:rsidRPr="00A02381" w:rsidRDefault="000B4EE9" w:rsidP="000B4EE9">
      <w:pPr>
        <w:pStyle w:val="PargrafodaLista"/>
        <w:tabs>
          <w:tab w:val="left" w:pos="142"/>
          <w:tab w:val="left" w:pos="3466"/>
        </w:tabs>
        <w:spacing w:line="360" w:lineRule="auto"/>
        <w:ind w:left="0"/>
        <w:rPr>
          <w:sz w:val="24"/>
          <w:szCs w:val="24"/>
        </w:rPr>
      </w:pPr>
    </w:p>
    <w:p w14:paraId="436E51BA"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5.5.2 A contratada deverá utilizar exclusivamente produtos devidamente regularizados junto aos órgãos competentes, bem como empregar equipamentos específicos e fornecer todos os materiais e insumos necessários à execução dos serviços, garantindo a eficácia dos procedimentos e o estrito cumprimento das normas sanitárias estabelecidas pela ANVISA, pela Vigilância Sanitária local e demais legislações aplicáveis.</w:t>
      </w:r>
    </w:p>
    <w:p w14:paraId="7A423564" w14:textId="77777777" w:rsidR="000B4EE9" w:rsidRPr="00A02381" w:rsidRDefault="000B4EE9" w:rsidP="000B4EE9">
      <w:pPr>
        <w:pStyle w:val="PargrafodaLista"/>
        <w:tabs>
          <w:tab w:val="left" w:pos="142"/>
          <w:tab w:val="left" w:pos="3466"/>
        </w:tabs>
        <w:spacing w:line="360" w:lineRule="auto"/>
        <w:ind w:left="0"/>
        <w:rPr>
          <w:sz w:val="24"/>
          <w:szCs w:val="24"/>
        </w:rPr>
      </w:pPr>
    </w:p>
    <w:p w14:paraId="590741F3"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5.5.3.  Durante a execução do serviço, os funcionários da contratada deverão observar, no trato com os servidores e com o público em geral, a urbanidade e os bons costumes de comportamento, tais como: pontualidade, cooperação, respeito mútuo, discrição e zelo com o patrimônio público.</w:t>
      </w:r>
    </w:p>
    <w:p w14:paraId="0679F49A" w14:textId="77777777" w:rsidR="000B4EE9" w:rsidRPr="00A02381" w:rsidRDefault="000B4EE9" w:rsidP="000B4EE9">
      <w:pPr>
        <w:pStyle w:val="PargrafodaLista"/>
        <w:tabs>
          <w:tab w:val="left" w:pos="142"/>
          <w:tab w:val="left" w:pos="3466"/>
        </w:tabs>
        <w:spacing w:line="360" w:lineRule="auto"/>
        <w:ind w:left="0"/>
        <w:rPr>
          <w:sz w:val="24"/>
          <w:szCs w:val="24"/>
        </w:rPr>
      </w:pPr>
    </w:p>
    <w:p w14:paraId="0FA96BF3" w14:textId="77777777" w:rsidR="000B4EE9" w:rsidRPr="00A02381" w:rsidRDefault="000B4EE9" w:rsidP="000B4EE9">
      <w:pPr>
        <w:pStyle w:val="PargrafodaLista"/>
        <w:tabs>
          <w:tab w:val="left" w:pos="142"/>
          <w:tab w:val="left" w:pos="3466"/>
        </w:tabs>
        <w:spacing w:line="360" w:lineRule="auto"/>
        <w:ind w:left="0"/>
        <w:rPr>
          <w:sz w:val="24"/>
          <w:szCs w:val="24"/>
        </w:rPr>
      </w:pPr>
      <w:r w:rsidRPr="00A02381">
        <w:rPr>
          <w:sz w:val="24"/>
          <w:szCs w:val="24"/>
        </w:rPr>
        <w:t xml:space="preserve">     5.5.4. A contratada deverá observar a legislação ambiental, bem como o arcabouço legal inerente à execução da atividade ora solicitada.</w:t>
      </w:r>
      <w:r w:rsidRPr="00A02381">
        <w:rPr>
          <w:sz w:val="24"/>
          <w:szCs w:val="24"/>
        </w:rPr>
        <w:cr/>
      </w:r>
    </w:p>
    <w:p w14:paraId="719EFF00" w14:textId="77777777" w:rsidR="000B4EE9" w:rsidRPr="00A02381" w:rsidRDefault="000B4EE9" w:rsidP="000B4EE9">
      <w:pPr>
        <w:pStyle w:val="PargrafodaLista"/>
        <w:tabs>
          <w:tab w:val="left" w:pos="142"/>
          <w:tab w:val="left" w:pos="3466"/>
        </w:tabs>
        <w:spacing w:line="360" w:lineRule="auto"/>
        <w:ind w:left="0" w:firstLine="284"/>
        <w:rPr>
          <w:sz w:val="24"/>
          <w:szCs w:val="24"/>
        </w:rPr>
      </w:pPr>
      <w:r w:rsidRPr="00A02381">
        <w:rPr>
          <w:sz w:val="24"/>
          <w:szCs w:val="24"/>
        </w:rPr>
        <w:t>5.5.5 No que tange as exigências de habilitação jurídica, fiscal, social e trabalhista, salienta-se que estarão previstas no Termo de Referência e Edital.</w:t>
      </w:r>
    </w:p>
    <w:p w14:paraId="7BA985E7" w14:textId="77777777" w:rsidR="000B4EE9" w:rsidRPr="00A02381" w:rsidRDefault="000B4EE9" w:rsidP="000B4EE9">
      <w:pPr>
        <w:pBdr>
          <w:top w:val="nil"/>
          <w:left w:val="nil"/>
          <w:bottom w:val="nil"/>
          <w:right w:val="nil"/>
          <w:between w:val="nil"/>
        </w:pBdr>
        <w:tabs>
          <w:tab w:val="left" w:pos="1308"/>
        </w:tabs>
        <w:spacing w:before="146" w:line="360" w:lineRule="auto"/>
        <w:jc w:val="both"/>
        <w:rPr>
          <w:b/>
          <w:color w:val="000000"/>
          <w:sz w:val="24"/>
          <w:szCs w:val="24"/>
        </w:rPr>
      </w:pPr>
      <w:r w:rsidRPr="00A02381">
        <w:rPr>
          <w:b/>
          <w:sz w:val="24"/>
          <w:szCs w:val="24"/>
        </w:rPr>
        <w:t xml:space="preserve">6 - </w:t>
      </w:r>
      <w:r w:rsidRPr="00A02381">
        <w:rPr>
          <w:b/>
          <w:color w:val="000000"/>
          <w:sz w:val="24"/>
          <w:szCs w:val="24"/>
        </w:rPr>
        <w:t>ESTIMATIVAS DAS QUANTIDADES.</w:t>
      </w:r>
    </w:p>
    <w:p w14:paraId="3182E621" w14:textId="77777777" w:rsidR="000B4EE9" w:rsidRPr="00A02381" w:rsidRDefault="000B4EE9" w:rsidP="000B4EE9">
      <w:pPr>
        <w:pBdr>
          <w:top w:val="nil"/>
          <w:left w:val="nil"/>
          <w:bottom w:val="nil"/>
          <w:right w:val="nil"/>
          <w:between w:val="nil"/>
        </w:pBdr>
        <w:tabs>
          <w:tab w:val="left" w:pos="1361"/>
        </w:tabs>
        <w:spacing w:before="51" w:line="360" w:lineRule="auto"/>
        <w:jc w:val="both"/>
        <w:rPr>
          <w:sz w:val="24"/>
          <w:szCs w:val="24"/>
        </w:rPr>
      </w:pPr>
      <w:r w:rsidRPr="00A02381">
        <w:rPr>
          <w:sz w:val="24"/>
          <w:szCs w:val="24"/>
        </w:rPr>
        <w:t xml:space="preserve">6.1 Em estrita observância ao levantamento efetuado pela Secretaria de Atenção Hospitalar, Urgência e Emergência cumpre ressaltar que os equipamentos contidos na pasta, encontram-se em fls. 17/18.  </w:t>
      </w:r>
    </w:p>
    <w:p w14:paraId="05C35988" w14:textId="77777777" w:rsidR="000B4EE9" w:rsidRPr="00A02381" w:rsidRDefault="000B4EE9" w:rsidP="000B4EE9">
      <w:pPr>
        <w:pBdr>
          <w:top w:val="nil"/>
          <w:left w:val="nil"/>
          <w:bottom w:val="nil"/>
          <w:right w:val="nil"/>
          <w:between w:val="nil"/>
        </w:pBdr>
        <w:tabs>
          <w:tab w:val="left" w:pos="1361"/>
        </w:tabs>
        <w:spacing w:before="51" w:line="360" w:lineRule="auto"/>
        <w:jc w:val="both"/>
        <w:rPr>
          <w:sz w:val="24"/>
          <w:szCs w:val="24"/>
        </w:rPr>
      </w:pPr>
    </w:p>
    <w:p w14:paraId="324E6C35" w14:textId="77777777" w:rsidR="000B4EE9" w:rsidRPr="00A02381" w:rsidRDefault="000B4EE9" w:rsidP="000B4EE9">
      <w:pPr>
        <w:pBdr>
          <w:top w:val="nil"/>
          <w:left w:val="nil"/>
          <w:bottom w:val="nil"/>
          <w:right w:val="nil"/>
          <w:between w:val="nil"/>
        </w:pBdr>
        <w:tabs>
          <w:tab w:val="left" w:pos="1361"/>
        </w:tabs>
        <w:spacing w:before="51" w:line="360" w:lineRule="auto"/>
        <w:jc w:val="both"/>
        <w:rPr>
          <w:sz w:val="24"/>
          <w:szCs w:val="24"/>
        </w:rPr>
      </w:pPr>
      <w:r w:rsidRPr="00A02381">
        <w:rPr>
          <w:sz w:val="24"/>
          <w:szCs w:val="24"/>
        </w:rPr>
        <w:t>6.2 No tocante ao quantitativo estima-se o fornecimento de profissionais conforme detalhado no quadro abaixo, de modo a atender de forma adequada e eficiente às demandas nas unidades de saúde do Município de São Gonçalo.</w:t>
      </w:r>
    </w:p>
    <w:p w14:paraId="0599F0C5" w14:textId="77777777" w:rsidR="000B4EE9" w:rsidRPr="00A02381" w:rsidRDefault="000B4EE9" w:rsidP="000B4EE9">
      <w:pPr>
        <w:pBdr>
          <w:top w:val="nil"/>
          <w:left w:val="nil"/>
          <w:bottom w:val="nil"/>
          <w:right w:val="nil"/>
          <w:between w:val="nil"/>
        </w:pBdr>
        <w:tabs>
          <w:tab w:val="left" w:pos="1361"/>
        </w:tabs>
        <w:spacing w:before="51" w:line="360" w:lineRule="auto"/>
        <w:jc w:val="both"/>
        <w:rPr>
          <w:sz w:val="24"/>
          <w:szCs w:val="24"/>
        </w:rPr>
      </w:pPr>
    </w:p>
    <w:tbl>
      <w:tblPr>
        <w:tblW w:w="89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2410"/>
        <w:gridCol w:w="3119"/>
        <w:gridCol w:w="2126"/>
      </w:tblGrid>
      <w:tr w:rsidR="000B4EE9" w:rsidRPr="00A02381" w14:paraId="3BB6ADFF" w14:textId="77777777" w:rsidTr="000B4EE9">
        <w:trPr>
          <w:trHeight w:val="300"/>
        </w:trPr>
        <w:tc>
          <w:tcPr>
            <w:tcW w:w="1276" w:type="dxa"/>
            <w:shd w:val="clear" w:color="auto" w:fill="auto"/>
            <w:noWrap/>
            <w:vAlign w:val="center"/>
            <w:hideMark/>
          </w:tcPr>
          <w:p w14:paraId="7DB65BED" w14:textId="77777777" w:rsidR="000B4EE9" w:rsidRPr="00A02381" w:rsidRDefault="000B4EE9" w:rsidP="000B4EE9">
            <w:pPr>
              <w:jc w:val="center"/>
              <w:rPr>
                <w:color w:val="000000"/>
                <w:sz w:val="24"/>
                <w:szCs w:val="24"/>
              </w:rPr>
            </w:pPr>
            <w:r w:rsidRPr="00A02381">
              <w:rPr>
                <w:color w:val="000000"/>
                <w:sz w:val="24"/>
                <w:szCs w:val="24"/>
              </w:rPr>
              <w:lastRenderedPageBreak/>
              <w:t>Unidade</w:t>
            </w:r>
          </w:p>
        </w:tc>
        <w:tc>
          <w:tcPr>
            <w:tcW w:w="2410" w:type="dxa"/>
            <w:shd w:val="clear" w:color="auto" w:fill="auto"/>
            <w:noWrap/>
            <w:vAlign w:val="center"/>
            <w:hideMark/>
          </w:tcPr>
          <w:p w14:paraId="57F1934D" w14:textId="77777777" w:rsidR="000B4EE9" w:rsidRPr="00A02381" w:rsidRDefault="000B4EE9" w:rsidP="000B4EE9">
            <w:pPr>
              <w:jc w:val="center"/>
              <w:rPr>
                <w:color w:val="000000"/>
                <w:sz w:val="24"/>
                <w:szCs w:val="24"/>
              </w:rPr>
            </w:pPr>
            <w:r w:rsidRPr="00A02381">
              <w:rPr>
                <w:color w:val="000000"/>
                <w:sz w:val="24"/>
                <w:szCs w:val="24"/>
              </w:rPr>
              <w:t>Modelo</w:t>
            </w:r>
          </w:p>
        </w:tc>
        <w:tc>
          <w:tcPr>
            <w:tcW w:w="3119" w:type="dxa"/>
            <w:shd w:val="clear" w:color="auto" w:fill="auto"/>
            <w:noWrap/>
            <w:vAlign w:val="center"/>
            <w:hideMark/>
          </w:tcPr>
          <w:p w14:paraId="69ACC2B8" w14:textId="77777777" w:rsidR="000B4EE9" w:rsidRPr="00A02381" w:rsidRDefault="000B4EE9" w:rsidP="000B4EE9">
            <w:pPr>
              <w:jc w:val="center"/>
              <w:rPr>
                <w:color w:val="000000"/>
                <w:sz w:val="24"/>
                <w:szCs w:val="24"/>
              </w:rPr>
            </w:pPr>
            <w:r w:rsidRPr="00A02381">
              <w:rPr>
                <w:color w:val="000000"/>
                <w:sz w:val="24"/>
                <w:szCs w:val="24"/>
              </w:rPr>
              <w:t>Patrimônio</w:t>
            </w:r>
          </w:p>
        </w:tc>
        <w:tc>
          <w:tcPr>
            <w:tcW w:w="2126" w:type="dxa"/>
            <w:shd w:val="clear" w:color="auto" w:fill="auto"/>
            <w:noWrap/>
            <w:vAlign w:val="center"/>
            <w:hideMark/>
          </w:tcPr>
          <w:p w14:paraId="23B6ED34" w14:textId="77777777" w:rsidR="000B4EE9" w:rsidRPr="00A02381" w:rsidRDefault="000B4EE9" w:rsidP="000B4EE9">
            <w:pPr>
              <w:jc w:val="center"/>
              <w:rPr>
                <w:color w:val="000000"/>
                <w:sz w:val="24"/>
                <w:szCs w:val="24"/>
              </w:rPr>
            </w:pPr>
            <w:r w:rsidRPr="00A02381">
              <w:rPr>
                <w:color w:val="000000"/>
                <w:sz w:val="24"/>
                <w:szCs w:val="24"/>
              </w:rPr>
              <w:t>Avaria</w:t>
            </w:r>
          </w:p>
        </w:tc>
      </w:tr>
      <w:tr w:rsidR="000B4EE9" w:rsidRPr="00A02381" w14:paraId="65160CC5" w14:textId="77777777" w:rsidTr="000B4EE9">
        <w:trPr>
          <w:trHeight w:val="300"/>
        </w:trPr>
        <w:tc>
          <w:tcPr>
            <w:tcW w:w="1276" w:type="dxa"/>
            <w:vMerge w:val="restart"/>
            <w:shd w:val="clear" w:color="auto" w:fill="auto"/>
            <w:noWrap/>
            <w:vAlign w:val="center"/>
            <w:hideMark/>
          </w:tcPr>
          <w:p w14:paraId="6A3DDBC3" w14:textId="77777777" w:rsidR="000B4EE9" w:rsidRPr="00A02381" w:rsidRDefault="000B4EE9" w:rsidP="000B4EE9">
            <w:pPr>
              <w:jc w:val="center"/>
              <w:rPr>
                <w:color w:val="000000"/>
                <w:sz w:val="24"/>
                <w:szCs w:val="24"/>
              </w:rPr>
            </w:pPr>
            <w:r w:rsidRPr="00A02381">
              <w:rPr>
                <w:color w:val="000000"/>
                <w:sz w:val="24"/>
                <w:szCs w:val="24"/>
              </w:rPr>
              <w:t>HRG</w:t>
            </w:r>
          </w:p>
        </w:tc>
        <w:tc>
          <w:tcPr>
            <w:tcW w:w="2410" w:type="dxa"/>
            <w:vMerge w:val="restart"/>
            <w:shd w:val="clear" w:color="auto" w:fill="auto"/>
            <w:noWrap/>
            <w:vAlign w:val="center"/>
            <w:hideMark/>
          </w:tcPr>
          <w:p w14:paraId="6224B6A8" w14:textId="77777777" w:rsidR="000B4EE9" w:rsidRPr="00A02381" w:rsidRDefault="000B4EE9" w:rsidP="000B4EE9">
            <w:pPr>
              <w:jc w:val="center"/>
              <w:rPr>
                <w:color w:val="000000"/>
                <w:sz w:val="24"/>
                <w:szCs w:val="24"/>
              </w:rPr>
            </w:pPr>
            <w:r w:rsidRPr="00A02381">
              <w:rPr>
                <w:color w:val="000000"/>
                <w:sz w:val="24"/>
                <w:szCs w:val="24"/>
              </w:rPr>
              <w:t>ALFAMED 500</w:t>
            </w:r>
          </w:p>
        </w:tc>
        <w:tc>
          <w:tcPr>
            <w:tcW w:w="3119" w:type="dxa"/>
            <w:shd w:val="clear" w:color="auto" w:fill="auto"/>
            <w:noWrap/>
            <w:vAlign w:val="center"/>
            <w:hideMark/>
          </w:tcPr>
          <w:p w14:paraId="35803DAC" w14:textId="77777777" w:rsidR="000B4EE9" w:rsidRPr="00A02381" w:rsidRDefault="000B4EE9" w:rsidP="000B4EE9">
            <w:pPr>
              <w:jc w:val="center"/>
              <w:rPr>
                <w:color w:val="000000"/>
                <w:sz w:val="24"/>
                <w:szCs w:val="24"/>
              </w:rPr>
            </w:pPr>
            <w:r w:rsidRPr="00A02381">
              <w:rPr>
                <w:color w:val="000000"/>
                <w:sz w:val="24"/>
                <w:szCs w:val="24"/>
              </w:rPr>
              <w:t>FMS 070866</w:t>
            </w:r>
          </w:p>
        </w:tc>
        <w:tc>
          <w:tcPr>
            <w:tcW w:w="2126" w:type="dxa"/>
            <w:shd w:val="clear" w:color="auto" w:fill="auto"/>
            <w:noWrap/>
            <w:vAlign w:val="center"/>
            <w:hideMark/>
          </w:tcPr>
          <w:p w14:paraId="13CAC5E1"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7C989A3E" w14:textId="77777777" w:rsidTr="000B4EE9">
        <w:trPr>
          <w:trHeight w:val="300"/>
        </w:trPr>
        <w:tc>
          <w:tcPr>
            <w:tcW w:w="1276" w:type="dxa"/>
            <w:vMerge/>
            <w:vAlign w:val="center"/>
            <w:hideMark/>
          </w:tcPr>
          <w:p w14:paraId="19F4DF13" w14:textId="77777777" w:rsidR="000B4EE9" w:rsidRPr="00A02381" w:rsidRDefault="000B4EE9" w:rsidP="000B4EE9">
            <w:pPr>
              <w:rPr>
                <w:color w:val="000000"/>
                <w:sz w:val="24"/>
                <w:szCs w:val="24"/>
              </w:rPr>
            </w:pPr>
          </w:p>
        </w:tc>
        <w:tc>
          <w:tcPr>
            <w:tcW w:w="2410" w:type="dxa"/>
            <w:vMerge/>
            <w:vAlign w:val="center"/>
            <w:hideMark/>
          </w:tcPr>
          <w:p w14:paraId="621E98E4" w14:textId="77777777" w:rsidR="000B4EE9" w:rsidRPr="00A02381" w:rsidRDefault="000B4EE9" w:rsidP="000B4EE9">
            <w:pPr>
              <w:rPr>
                <w:color w:val="000000"/>
                <w:sz w:val="24"/>
                <w:szCs w:val="24"/>
              </w:rPr>
            </w:pPr>
          </w:p>
        </w:tc>
        <w:tc>
          <w:tcPr>
            <w:tcW w:w="3119" w:type="dxa"/>
            <w:shd w:val="clear" w:color="auto" w:fill="auto"/>
            <w:noWrap/>
            <w:vAlign w:val="center"/>
            <w:hideMark/>
          </w:tcPr>
          <w:p w14:paraId="4ADC5D7C" w14:textId="77777777" w:rsidR="000B4EE9" w:rsidRPr="00A02381" w:rsidRDefault="000B4EE9" w:rsidP="000B4EE9">
            <w:pPr>
              <w:jc w:val="center"/>
              <w:rPr>
                <w:color w:val="000000"/>
                <w:sz w:val="24"/>
                <w:szCs w:val="24"/>
              </w:rPr>
            </w:pPr>
            <w:r w:rsidRPr="00A02381">
              <w:rPr>
                <w:color w:val="000000"/>
                <w:sz w:val="24"/>
                <w:szCs w:val="24"/>
              </w:rPr>
              <w:t>FMS 070841</w:t>
            </w:r>
          </w:p>
        </w:tc>
        <w:tc>
          <w:tcPr>
            <w:tcW w:w="2126" w:type="dxa"/>
            <w:shd w:val="clear" w:color="auto" w:fill="auto"/>
            <w:noWrap/>
            <w:vAlign w:val="center"/>
            <w:hideMark/>
          </w:tcPr>
          <w:p w14:paraId="02FB4527"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1DC4748" w14:textId="77777777" w:rsidTr="000B4EE9">
        <w:trPr>
          <w:trHeight w:val="300"/>
        </w:trPr>
        <w:tc>
          <w:tcPr>
            <w:tcW w:w="1276" w:type="dxa"/>
            <w:vMerge/>
            <w:vAlign w:val="center"/>
            <w:hideMark/>
          </w:tcPr>
          <w:p w14:paraId="05623BC2" w14:textId="77777777" w:rsidR="000B4EE9" w:rsidRPr="00A02381" w:rsidRDefault="000B4EE9" w:rsidP="000B4EE9">
            <w:pPr>
              <w:rPr>
                <w:color w:val="000000"/>
                <w:sz w:val="24"/>
                <w:szCs w:val="24"/>
              </w:rPr>
            </w:pPr>
          </w:p>
        </w:tc>
        <w:tc>
          <w:tcPr>
            <w:tcW w:w="2410" w:type="dxa"/>
            <w:vMerge/>
            <w:vAlign w:val="center"/>
            <w:hideMark/>
          </w:tcPr>
          <w:p w14:paraId="249B3601" w14:textId="77777777" w:rsidR="000B4EE9" w:rsidRPr="00A02381" w:rsidRDefault="000B4EE9" w:rsidP="000B4EE9">
            <w:pPr>
              <w:rPr>
                <w:color w:val="000000"/>
                <w:sz w:val="24"/>
                <w:szCs w:val="24"/>
              </w:rPr>
            </w:pPr>
          </w:p>
        </w:tc>
        <w:tc>
          <w:tcPr>
            <w:tcW w:w="3119" w:type="dxa"/>
            <w:shd w:val="clear" w:color="auto" w:fill="auto"/>
            <w:noWrap/>
            <w:vAlign w:val="center"/>
            <w:hideMark/>
          </w:tcPr>
          <w:p w14:paraId="71738480" w14:textId="77777777" w:rsidR="000B4EE9" w:rsidRPr="00A02381" w:rsidRDefault="000B4EE9" w:rsidP="000B4EE9">
            <w:pPr>
              <w:jc w:val="center"/>
              <w:rPr>
                <w:color w:val="000000"/>
                <w:sz w:val="24"/>
                <w:szCs w:val="24"/>
              </w:rPr>
            </w:pPr>
            <w:r w:rsidRPr="00A02381">
              <w:rPr>
                <w:color w:val="000000"/>
                <w:sz w:val="24"/>
                <w:szCs w:val="24"/>
              </w:rPr>
              <w:t>FMS 070801</w:t>
            </w:r>
          </w:p>
        </w:tc>
        <w:tc>
          <w:tcPr>
            <w:tcW w:w="2126" w:type="dxa"/>
            <w:shd w:val="clear" w:color="auto" w:fill="auto"/>
            <w:noWrap/>
            <w:vAlign w:val="center"/>
            <w:hideMark/>
          </w:tcPr>
          <w:p w14:paraId="77AF0EEB"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01449D54" w14:textId="77777777" w:rsidTr="000B4EE9">
        <w:trPr>
          <w:trHeight w:val="300"/>
        </w:trPr>
        <w:tc>
          <w:tcPr>
            <w:tcW w:w="1276" w:type="dxa"/>
            <w:vMerge/>
            <w:vAlign w:val="center"/>
            <w:hideMark/>
          </w:tcPr>
          <w:p w14:paraId="4AA75D03" w14:textId="77777777" w:rsidR="000B4EE9" w:rsidRPr="00A02381" w:rsidRDefault="000B4EE9" w:rsidP="000B4EE9">
            <w:pPr>
              <w:rPr>
                <w:color w:val="000000"/>
                <w:sz w:val="24"/>
                <w:szCs w:val="24"/>
              </w:rPr>
            </w:pPr>
          </w:p>
        </w:tc>
        <w:tc>
          <w:tcPr>
            <w:tcW w:w="2410" w:type="dxa"/>
            <w:vMerge/>
            <w:vAlign w:val="center"/>
            <w:hideMark/>
          </w:tcPr>
          <w:p w14:paraId="11A81D5A" w14:textId="77777777" w:rsidR="000B4EE9" w:rsidRPr="00A02381" w:rsidRDefault="000B4EE9" w:rsidP="000B4EE9">
            <w:pPr>
              <w:rPr>
                <w:color w:val="000000"/>
                <w:sz w:val="24"/>
                <w:szCs w:val="24"/>
              </w:rPr>
            </w:pPr>
          </w:p>
        </w:tc>
        <w:tc>
          <w:tcPr>
            <w:tcW w:w="3119" w:type="dxa"/>
            <w:shd w:val="clear" w:color="auto" w:fill="auto"/>
            <w:noWrap/>
            <w:vAlign w:val="center"/>
            <w:hideMark/>
          </w:tcPr>
          <w:p w14:paraId="797AB054" w14:textId="77777777" w:rsidR="000B4EE9" w:rsidRPr="00A02381" w:rsidRDefault="000B4EE9" w:rsidP="000B4EE9">
            <w:pPr>
              <w:jc w:val="center"/>
              <w:rPr>
                <w:color w:val="000000"/>
                <w:sz w:val="24"/>
                <w:szCs w:val="24"/>
              </w:rPr>
            </w:pPr>
            <w:r w:rsidRPr="00A02381">
              <w:rPr>
                <w:color w:val="000000"/>
                <w:sz w:val="24"/>
                <w:szCs w:val="24"/>
              </w:rPr>
              <w:t>FMS 070806</w:t>
            </w:r>
          </w:p>
        </w:tc>
        <w:tc>
          <w:tcPr>
            <w:tcW w:w="2126" w:type="dxa"/>
            <w:shd w:val="clear" w:color="auto" w:fill="auto"/>
            <w:noWrap/>
            <w:vAlign w:val="center"/>
            <w:hideMark/>
          </w:tcPr>
          <w:p w14:paraId="72CB6DEA"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27A81D79" w14:textId="77777777" w:rsidTr="000B4EE9">
        <w:trPr>
          <w:trHeight w:val="300"/>
        </w:trPr>
        <w:tc>
          <w:tcPr>
            <w:tcW w:w="1276" w:type="dxa"/>
            <w:vMerge/>
            <w:vAlign w:val="center"/>
            <w:hideMark/>
          </w:tcPr>
          <w:p w14:paraId="4054419C" w14:textId="77777777" w:rsidR="000B4EE9" w:rsidRPr="00A02381" w:rsidRDefault="000B4EE9" w:rsidP="000B4EE9">
            <w:pPr>
              <w:rPr>
                <w:color w:val="000000"/>
                <w:sz w:val="24"/>
                <w:szCs w:val="24"/>
              </w:rPr>
            </w:pPr>
          </w:p>
        </w:tc>
        <w:tc>
          <w:tcPr>
            <w:tcW w:w="2410" w:type="dxa"/>
            <w:vMerge/>
            <w:vAlign w:val="center"/>
            <w:hideMark/>
          </w:tcPr>
          <w:p w14:paraId="7B65C9F2" w14:textId="77777777" w:rsidR="000B4EE9" w:rsidRPr="00A02381" w:rsidRDefault="000B4EE9" w:rsidP="000B4EE9">
            <w:pPr>
              <w:rPr>
                <w:color w:val="000000"/>
                <w:sz w:val="24"/>
                <w:szCs w:val="24"/>
              </w:rPr>
            </w:pPr>
          </w:p>
        </w:tc>
        <w:tc>
          <w:tcPr>
            <w:tcW w:w="3119" w:type="dxa"/>
            <w:shd w:val="clear" w:color="auto" w:fill="auto"/>
            <w:noWrap/>
            <w:vAlign w:val="center"/>
            <w:hideMark/>
          </w:tcPr>
          <w:p w14:paraId="0B015123" w14:textId="77777777" w:rsidR="000B4EE9" w:rsidRPr="00A02381" w:rsidRDefault="000B4EE9" w:rsidP="000B4EE9">
            <w:pPr>
              <w:jc w:val="center"/>
              <w:rPr>
                <w:color w:val="000000"/>
                <w:sz w:val="24"/>
                <w:szCs w:val="24"/>
              </w:rPr>
            </w:pPr>
            <w:r w:rsidRPr="00A02381">
              <w:rPr>
                <w:color w:val="000000"/>
                <w:sz w:val="24"/>
                <w:szCs w:val="24"/>
              </w:rPr>
              <w:t>FMS 070842</w:t>
            </w:r>
          </w:p>
        </w:tc>
        <w:tc>
          <w:tcPr>
            <w:tcW w:w="2126" w:type="dxa"/>
            <w:shd w:val="clear" w:color="auto" w:fill="auto"/>
            <w:noWrap/>
            <w:vAlign w:val="center"/>
            <w:hideMark/>
          </w:tcPr>
          <w:p w14:paraId="4C9267E2"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595515D1" w14:textId="77777777" w:rsidTr="000B4EE9">
        <w:trPr>
          <w:trHeight w:val="300"/>
        </w:trPr>
        <w:tc>
          <w:tcPr>
            <w:tcW w:w="1276" w:type="dxa"/>
            <w:vMerge/>
            <w:vAlign w:val="center"/>
            <w:hideMark/>
          </w:tcPr>
          <w:p w14:paraId="777F72A9" w14:textId="77777777" w:rsidR="000B4EE9" w:rsidRPr="00A02381" w:rsidRDefault="000B4EE9" w:rsidP="000B4EE9">
            <w:pPr>
              <w:rPr>
                <w:color w:val="000000"/>
                <w:sz w:val="24"/>
                <w:szCs w:val="24"/>
              </w:rPr>
            </w:pPr>
          </w:p>
        </w:tc>
        <w:tc>
          <w:tcPr>
            <w:tcW w:w="2410" w:type="dxa"/>
            <w:vMerge/>
            <w:vAlign w:val="center"/>
            <w:hideMark/>
          </w:tcPr>
          <w:p w14:paraId="6F5EB713" w14:textId="77777777" w:rsidR="000B4EE9" w:rsidRPr="00A02381" w:rsidRDefault="000B4EE9" w:rsidP="000B4EE9">
            <w:pPr>
              <w:rPr>
                <w:color w:val="000000"/>
                <w:sz w:val="24"/>
                <w:szCs w:val="24"/>
              </w:rPr>
            </w:pPr>
          </w:p>
        </w:tc>
        <w:tc>
          <w:tcPr>
            <w:tcW w:w="3119" w:type="dxa"/>
            <w:shd w:val="clear" w:color="auto" w:fill="auto"/>
            <w:noWrap/>
            <w:vAlign w:val="center"/>
            <w:hideMark/>
          </w:tcPr>
          <w:p w14:paraId="1FA25382" w14:textId="77777777" w:rsidR="000B4EE9" w:rsidRPr="00A02381" w:rsidRDefault="000B4EE9" w:rsidP="000B4EE9">
            <w:pPr>
              <w:jc w:val="center"/>
              <w:rPr>
                <w:color w:val="000000"/>
                <w:sz w:val="24"/>
                <w:szCs w:val="24"/>
              </w:rPr>
            </w:pPr>
            <w:r w:rsidRPr="00A02381">
              <w:rPr>
                <w:color w:val="000000"/>
                <w:sz w:val="24"/>
                <w:szCs w:val="24"/>
              </w:rPr>
              <w:t>FMS 070843</w:t>
            </w:r>
          </w:p>
        </w:tc>
        <w:tc>
          <w:tcPr>
            <w:tcW w:w="2126" w:type="dxa"/>
            <w:shd w:val="clear" w:color="auto" w:fill="auto"/>
            <w:noWrap/>
            <w:vAlign w:val="center"/>
            <w:hideMark/>
          </w:tcPr>
          <w:p w14:paraId="316A6297"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0D4CC165" w14:textId="77777777" w:rsidTr="000B4EE9">
        <w:trPr>
          <w:trHeight w:val="300"/>
        </w:trPr>
        <w:tc>
          <w:tcPr>
            <w:tcW w:w="1276" w:type="dxa"/>
            <w:vMerge/>
            <w:vAlign w:val="center"/>
            <w:hideMark/>
          </w:tcPr>
          <w:p w14:paraId="3032E066" w14:textId="77777777" w:rsidR="000B4EE9" w:rsidRPr="00A02381" w:rsidRDefault="000B4EE9" w:rsidP="000B4EE9">
            <w:pPr>
              <w:rPr>
                <w:color w:val="000000"/>
                <w:sz w:val="24"/>
                <w:szCs w:val="24"/>
              </w:rPr>
            </w:pPr>
          </w:p>
        </w:tc>
        <w:tc>
          <w:tcPr>
            <w:tcW w:w="2410" w:type="dxa"/>
            <w:vMerge/>
            <w:vAlign w:val="center"/>
            <w:hideMark/>
          </w:tcPr>
          <w:p w14:paraId="2AD76AFE" w14:textId="77777777" w:rsidR="000B4EE9" w:rsidRPr="00A02381" w:rsidRDefault="000B4EE9" w:rsidP="000B4EE9">
            <w:pPr>
              <w:rPr>
                <w:color w:val="000000"/>
                <w:sz w:val="24"/>
                <w:szCs w:val="24"/>
              </w:rPr>
            </w:pPr>
          </w:p>
        </w:tc>
        <w:tc>
          <w:tcPr>
            <w:tcW w:w="3119" w:type="dxa"/>
            <w:shd w:val="clear" w:color="auto" w:fill="auto"/>
            <w:noWrap/>
            <w:vAlign w:val="center"/>
            <w:hideMark/>
          </w:tcPr>
          <w:p w14:paraId="2530661F" w14:textId="77777777" w:rsidR="000B4EE9" w:rsidRPr="00A02381" w:rsidRDefault="000B4EE9" w:rsidP="000B4EE9">
            <w:pPr>
              <w:jc w:val="center"/>
              <w:rPr>
                <w:color w:val="000000"/>
                <w:sz w:val="24"/>
                <w:szCs w:val="24"/>
              </w:rPr>
            </w:pPr>
            <w:r w:rsidRPr="00A02381">
              <w:rPr>
                <w:color w:val="000000"/>
                <w:sz w:val="24"/>
                <w:szCs w:val="24"/>
              </w:rPr>
              <w:t>FMS 070812</w:t>
            </w:r>
          </w:p>
        </w:tc>
        <w:tc>
          <w:tcPr>
            <w:tcW w:w="2126" w:type="dxa"/>
            <w:shd w:val="clear" w:color="auto" w:fill="auto"/>
            <w:noWrap/>
            <w:vAlign w:val="center"/>
            <w:hideMark/>
          </w:tcPr>
          <w:p w14:paraId="4CCA708D"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6DFF4F0" w14:textId="77777777" w:rsidTr="000B4EE9">
        <w:trPr>
          <w:trHeight w:val="915"/>
        </w:trPr>
        <w:tc>
          <w:tcPr>
            <w:tcW w:w="1276" w:type="dxa"/>
            <w:vMerge/>
            <w:vAlign w:val="center"/>
            <w:hideMark/>
          </w:tcPr>
          <w:p w14:paraId="54A3EFF2" w14:textId="77777777" w:rsidR="000B4EE9" w:rsidRPr="00A02381" w:rsidRDefault="000B4EE9" w:rsidP="000B4EE9">
            <w:pPr>
              <w:rPr>
                <w:color w:val="000000"/>
                <w:sz w:val="24"/>
                <w:szCs w:val="24"/>
              </w:rPr>
            </w:pPr>
          </w:p>
        </w:tc>
        <w:tc>
          <w:tcPr>
            <w:tcW w:w="2410" w:type="dxa"/>
            <w:vMerge/>
            <w:vAlign w:val="center"/>
            <w:hideMark/>
          </w:tcPr>
          <w:p w14:paraId="3038EFDB" w14:textId="77777777" w:rsidR="000B4EE9" w:rsidRPr="00A02381" w:rsidRDefault="000B4EE9" w:rsidP="000B4EE9">
            <w:pPr>
              <w:rPr>
                <w:color w:val="000000"/>
                <w:sz w:val="24"/>
                <w:szCs w:val="24"/>
              </w:rPr>
            </w:pPr>
          </w:p>
        </w:tc>
        <w:tc>
          <w:tcPr>
            <w:tcW w:w="3119" w:type="dxa"/>
            <w:shd w:val="clear" w:color="auto" w:fill="auto"/>
            <w:noWrap/>
            <w:vAlign w:val="center"/>
            <w:hideMark/>
          </w:tcPr>
          <w:p w14:paraId="13566F57" w14:textId="77777777" w:rsidR="000B4EE9" w:rsidRPr="00A02381" w:rsidRDefault="000B4EE9" w:rsidP="000B4EE9">
            <w:pPr>
              <w:jc w:val="center"/>
              <w:rPr>
                <w:color w:val="000000"/>
                <w:sz w:val="24"/>
                <w:szCs w:val="24"/>
              </w:rPr>
            </w:pPr>
            <w:r w:rsidRPr="00A02381">
              <w:rPr>
                <w:color w:val="000000"/>
                <w:sz w:val="24"/>
                <w:szCs w:val="24"/>
              </w:rPr>
              <w:t>070781</w:t>
            </w:r>
          </w:p>
        </w:tc>
        <w:tc>
          <w:tcPr>
            <w:tcW w:w="2126" w:type="dxa"/>
            <w:shd w:val="clear" w:color="auto" w:fill="auto"/>
            <w:vAlign w:val="center"/>
            <w:hideMark/>
          </w:tcPr>
          <w:p w14:paraId="75FA1AB8" w14:textId="77777777" w:rsidR="000B4EE9" w:rsidRPr="00A02381" w:rsidRDefault="000B4EE9" w:rsidP="000B4EE9">
            <w:pPr>
              <w:jc w:val="center"/>
              <w:rPr>
                <w:color w:val="000000"/>
                <w:sz w:val="24"/>
                <w:szCs w:val="24"/>
              </w:rPr>
            </w:pPr>
            <w:r w:rsidRPr="00A02381">
              <w:rPr>
                <w:color w:val="000000"/>
                <w:sz w:val="24"/>
                <w:szCs w:val="24"/>
              </w:rPr>
              <w:t xml:space="preserve"> Entrada de PNI não está fazendo leitura</w:t>
            </w:r>
          </w:p>
        </w:tc>
      </w:tr>
      <w:tr w:rsidR="000B4EE9" w:rsidRPr="00A02381" w14:paraId="3ABB403B" w14:textId="77777777" w:rsidTr="000B4EE9">
        <w:trPr>
          <w:trHeight w:val="300"/>
        </w:trPr>
        <w:tc>
          <w:tcPr>
            <w:tcW w:w="1276" w:type="dxa"/>
            <w:vMerge/>
            <w:vAlign w:val="center"/>
            <w:hideMark/>
          </w:tcPr>
          <w:p w14:paraId="28C46AD7" w14:textId="77777777" w:rsidR="000B4EE9" w:rsidRPr="00A02381" w:rsidRDefault="000B4EE9" w:rsidP="000B4EE9">
            <w:pPr>
              <w:rPr>
                <w:color w:val="000000"/>
                <w:sz w:val="24"/>
                <w:szCs w:val="24"/>
              </w:rPr>
            </w:pPr>
          </w:p>
        </w:tc>
        <w:tc>
          <w:tcPr>
            <w:tcW w:w="2410" w:type="dxa"/>
            <w:vMerge/>
            <w:vAlign w:val="center"/>
            <w:hideMark/>
          </w:tcPr>
          <w:p w14:paraId="124370CE" w14:textId="77777777" w:rsidR="000B4EE9" w:rsidRPr="00A02381" w:rsidRDefault="000B4EE9" w:rsidP="000B4EE9">
            <w:pPr>
              <w:rPr>
                <w:color w:val="000000"/>
                <w:sz w:val="24"/>
                <w:szCs w:val="24"/>
              </w:rPr>
            </w:pPr>
          </w:p>
        </w:tc>
        <w:tc>
          <w:tcPr>
            <w:tcW w:w="3119" w:type="dxa"/>
            <w:shd w:val="clear" w:color="auto" w:fill="auto"/>
            <w:noWrap/>
            <w:vAlign w:val="center"/>
            <w:hideMark/>
          </w:tcPr>
          <w:p w14:paraId="404B593D" w14:textId="77777777" w:rsidR="000B4EE9" w:rsidRPr="00A02381" w:rsidRDefault="000B4EE9" w:rsidP="000B4EE9">
            <w:pPr>
              <w:jc w:val="center"/>
              <w:rPr>
                <w:color w:val="000000"/>
                <w:sz w:val="24"/>
                <w:szCs w:val="24"/>
              </w:rPr>
            </w:pPr>
            <w:r w:rsidRPr="00A02381">
              <w:rPr>
                <w:color w:val="000000"/>
                <w:sz w:val="24"/>
                <w:szCs w:val="24"/>
              </w:rPr>
              <w:t>Ilegível</w:t>
            </w:r>
          </w:p>
        </w:tc>
        <w:tc>
          <w:tcPr>
            <w:tcW w:w="2126" w:type="dxa"/>
            <w:shd w:val="clear" w:color="auto" w:fill="auto"/>
            <w:vAlign w:val="center"/>
            <w:hideMark/>
          </w:tcPr>
          <w:p w14:paraId="25AB612A" w14:textId="77777777" w:rsidR="000B4EE9" w:rsidRPr="00A02381" w:rsidRDefault="000B4EE9" w:rsidP="000B4EE9">
            <w:pPr>
              <w:jc w:val="center"/>
              <w:rPr>
                <w:color w:val="000000"/>
                <w:sz w:val="24"/>
                <w:szCs w:val="24"/>
              </w:rPr>
            </w:pPr>
            <w:r w:rsidRPr="00A02381">
              <w:rPr>
                <w:color w:val="000000"/>
                <w:sz w:val="24"/>
                <w:szCs w:val="24"/>
              </w:rPr>
              <w:t>Entrada de SPO2 danificada</w:t>
            </w:r>
          </w:p>
        </w:tc>
      </w:tr>
      <w:tr w:rsidR="000B4EE9" w:rsidRPr="00A02381" w14:paraId="0A500071" w14:textId="77777777" w:rsidTr="000B4EE9">
        <w:trPr>
          <w:trHeight w:val="300"/>
        </w:trPr>
        <w:tc>
          <w:tcPr>
            <w:tcW w:w="1276" w:type="dxa"/>
            <w:vMerge/>
            <w:vAlign w:val="center"/>
            <w:hideMark/>
          </w:tcPr>
          <w:p w14:paraId="3C9BE536" w14:textId="77777777" w:rsidR="000B4EE9" w:rsidRPr="00A02381" w:rsidRDefault="000B4EE9" w:rsidP="000B4EE9">
            <w:pPr>
              <w:rPr>
                <w:color w:val="000000"/>
                <w:sz w:val="24"/>
                <w:szCs w:val="24"/>
              </w:rPr>
            </w:pPr>
          </w:p>
        </w:tc>
        <w:tc>
          <w:tcPr>
            <w:tcW w:w="2410" w:type="dxa"/>
            <w:vMerge/>
            <w:vAlign w:val="center"/>
            <w:hideMark/>
          </w:tcPr>
          <w:p w14:paraId="43B510EC" w14:textId="77777777" w:rsidR="000B4EE9" w:rsidRPr="00A02381" w:rsidRDefault="000B4EE9" w:rsidP="000B4EE9">
            <w:pPr>
              <w:rPr>
                <w:color w:val="000000"/>
                <w:sz w:val="24"/>
                <w:szCs w:val="24"/>
              </w:rPr>
            </w:pPr>
          </w:p>
        </w:tc>
        <w:tc>
          <w:tcPr>
            <w:tcW w:w="3119" w:type="dxa"/>
            <w:shd w:val="clear" w:color="auto" w:fill="auto"/>
            <w:noWrap/>
            <w:vAlign w:val="center"/>
            <w:hideMark/>
          </w:tcPr>
          <w:p w14:paraId="14571271" w14:textId="77777777" w:rsidR="000B4EE9" w:rsidRPr="00A02381" w:rsidRDefault="000B4EE9" w:rsidP="000B4EE9">
            <w:pPr>
              <w:jc w:val="center"/>
              <w:rPr>
                <w:color w:val="000000"/>
                <w:sz w:val="24"/>
                <w:szCs w:val="24"/>
              </w:rPr>
            </w:pPr>
            <w:r w:rsidRPr="00A02381">
              <w:rPr>
                <w:color w:val="000000"/>
                <w:sz w:val="24"/>
                <w:szCs w:val="24"/>
              </w:rPr>
              <w:t>070868</w:t>
            </w:r>
          </w:p>
        </w:tc>
        <w:tc>
          <w:tcPr>
            <w:tcW w:w="2126" w:type="dxa"/>
            <w:shd w:val="clear" w:color="auto" w:fill="auto"/>
            <w:vAlign w:val="center"/>
            <w:hideMark/>
          </w:tcPr>
          <w:p w14:paraId="6B6B3152" w14:textId="77777777" w:rsidR="000B4EE9" w:rsidRPr="00A02381" w:rsidRDefault="000B4EE9" w:rsidP="000B4EE9">
            <w:pPr>
              <w:jc w:val="center"/>
              <w:rPr>
                <w:color w:val="000000"/>
                <w:sz w:val="24"/>
                <w:szCs w:val="24"/>
              </w:rPr>
            </w:pPr>
            <w:r w:rsidRPr="00A02381">
              <w:rPr>
                <w:color w:val="000000"/>
                <w:sz w:val="24"/>
                <w:szCs w:val="24"/>
              </w:rPr>
              <w:t>Entrada de SPO2 e PNI danificada</w:t>
            </w:r>
          </w:p>
        </w:tc>
      </w:tr>
      <w:tr w:rsidR="000B4EE9" w:rsidRPr="00A02381" w14:paraId="460CCA0D" w14:textId="77777777" w:rsidTr="000B4EE9">
        <w:trPr>
          <w:trHeight w:val="300"/>
        </w:trPr>
        <w:tc>
          <w:tcPr>
            <w:tcW w:w="1276" w:type="dxa"/>
            <w:vMerge/>
            <w:vAlign w:val="center"/>
            <w:hideMark/>
          </w:tcPr>
          <w:p w14:paraId="3A2DA706" w14:textId="77777777" w:rsidR="000B4EE9" w:rsidRPr="00A02381" w:rsidRDefault="000B4EE9" w:rsidP="000B4EE9">
            <w:pPr>
              <w:rPr>
                <w:color w:val="000000"/>
                <w:sz w:val="24"/>
                <w:szCs w:val="24"/>
              </w:rPr>
            </w:pPr>
          </w:p>
        </w:tc>
        <w:tc>
          <w:tcPr>
            <w:tcW w:w="2410" w:type="dxa"/>
            <w:vMerge w:val="restart"/>
            <w:shd w:val="clear" w:color="auto" w:fill="auto"/>
            <w:noWrap/>
            <w:vAlign w:val="center"/>
            <w:hideMark/>
          </w:tcPr>
          <w:p w14:paraId="046D5EF6" w14:textId="77777777" w:rsidR="000B4EE9" w:rsidRPr="00A02381" w:rsidRDefault="000B4EE9" w:rsidP="000B4EE9">
            <w:pPr>
              <w:jc w:val="center"/>
              <w:rPr>
                <w:color w:val="000000"/>
                <w:sz w:val="24"/>
                <w:szCs w:val="24"/>
              </w:rPr>
            </w:pPr>
            <w:r w:rsidRPr="00A02381">
              <w:rPr>
                <w:color w:val="000000"/>
                <w:sz w:val="24"/>
                <w:szCs w:val="24"/>
              </w:rPr>
              <w:t>ALFAMED 120</w:t>
            </w:r>
          </w:p>
        </w:tc>
        <w:tc>
          <w:tcPr>
            <w:tcW w:w="3119" w:type="dxa"/>
            <w:shd w:val="clear" w:color="auto" w:fill="auto"/>
            <w:noWrap/>
            <w:vAlign w:val="center"/>
            <w:hideMark/>
          </w:tcPr>
          <w:p w14:paraId="72E0A54F" w14:textId="77777777" w:rsidR="000B4EE9" w:rsidRPr="00A02381" w:rsidRDefault="000B4EE9" w:rsidP="000B4EE9">
            <w:pPr>
              <w:jc w:val="center"/>
              <w:rPr>
                <w:color w:val="000000"/>
                <w:sz w:val="24"/>
                <w:szCs w:val="24"/>
              </w:rPr>
            </w:pPr>
            <w:r w:rsidRPr="00A02381">
              <w:rPr>
                <w:color w:val="000000"/>
                <w:sz w:val="24"/>
                <w:szCs w:val="24"/>
              </w:rPr>
              <w:t>FMS 070839</w:t>
            </w:r>
          </w:p>
        </w:tc>
        <w:tc>
          <w:tcPr>
            <w:tcW w:w="2126" w:type="dxa"/>
            <w:shd w:val="clear" w:color="auto" w:fill="auto"/>
            <w:noWrap/>
            <w:vAlign w:val="center"/>
            <w:hideMark/>
          </w:tcPr>
          <w:p w14:paraId="2F32AC67"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74BE2F02" w14:textId="77777777" w:rsidTr="000B4EE9">
        <w:trPr>
          <w:trHeight w:val="1140"/>
        </w:trPr>
        <w:tc>
          <w:tcPr>
            <w:tcW w:w="1276" w:type="dxa"/>
            <w:vMerge/>
            <w:vAlign w:val="center"/>
            <w:hideMark/>
          </w:tcPr>
          <w:p w14:paraId="73B03E5E" w14:textId="77777777" w:rsidR="000B4EE9" w:rsidRPr="00A02381" w:rsidRDefault="000B4EE9" w:rsidP="000B4EE9">
            <w:pPr>
              <w:rPr>
                <w:color w:val="000000"/>
                <w:sz w:val="24"/>
                <w:szCs w:val="24"/>
              </w:rPr>
            </w:pPr>
          </w:p>
        </w:tc>
        <w:tc>
          <w:tcPr>
            <w:tcW w:w="2410" w:type="dxa"/>
            <w:vMerge/>
            <w:vAlign w:val="center"/>
            <w:hideMark/>
          </w:tcPr>
          <w:p w14:paraId="4B55A0B2" w14:textId="77777777" w:rsidR="000B4EE9" w:rsidRPr="00A02381" w:rsidRDefault="000B4EE9" w:rsidP="000B4EE9">
            <w:pPr>
              <w:rPr>
                <w:color w:val="000000"/>
                <w:sz w:val="24"/>
                <w:szCs w:val="24"/>
              </w:rPr>
            </w:pPr>
          </w:p>
        </w:tc>
        <w:tc>
          <w:tcPr>
            <w:tcW w:w="3119" w:type="dxa"/>
            <w:shd w:val="clear" w:color="auto" w:fill="auto"/>
            <w:noWrap/>
            <w:vAlign w:val="center"/>
            <w:hideMark/>
          </w:tcPr>
          <w:p w14:paraId="2F02B2F1" w14:textId="77777777" w:rsidR="000B4EE9" w:rsidRPr="00A02381" w:rsidRDefault="000B4EE9" w:rsidP="000B4EE9">
            <w:pPr>
              <w:jc w:val="center"/>
              <w:rPr>
                <w:color w:val="000000"/>
                <w:sz w:val="24"/>
                <w:szCs w:val="24"/>
              </w:rPr>
            </w:pPr>
            <w:r w:rsidRPr="00A02381">
              <w:rPr>
                <w:color w:val="000000"/>
                <w:sz w:val="24"/>
                <w:szCs w:val="24"/>
              </w:rPr>
              <w:t>FMS 070799</w:t>
            </w:r>
          </w:p>
        </w:tc>
        <w:tc>
          <w:tcPr>
            <w:tcW w:w="2126" w:type="dxa"/>
            <w:shd w:val="clear" w:color="auto" w:fill="auto"/>
            <w:noWrap/>
            <w:vAlign w:val="center"/>
            <w:hideMark/>
          </w:tcPr>
          <w:p w14:paraId="15979F12"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22CC66A1" w14:textId="77777777" w:rsidTr="000B4EE9">
        <w:trPr>
          <w:trHeight w:val="300"/>
        </w:trPr>
        <w:tc>
          <w:tcPr>
            <w:tcW w:w="1276" w:type="dxa"/>
            <w:vMerge/>
            <w:vAlign w:val="center"/>
            <w:hideMark/>
          </w:tcPr>
          <w:p w14:paraId="3F1E45C7" w14:textId="77777777" w:rsidR="000B4EE9" w:rsidRPr="00A02381" w:rsidRDefault="000B4EE9" w:rsidP="000B4EE9">
            <w:pPr>
              <w:rPr>
                <w:color w:val="000000"/>
                <w:sz w:val="24"/>
                <w:szCs w:val="24"/>
              </w:rPr>
            </w:pPr>
          </w:p>
        </w:tc>
        <w:tc>
          <w:tcPr>
            <w:tcW w:w="2410" w:type="dxa"/>
            <w:vMerge/>
            <w:vAlign w:val="center"/>
            <w:hideMark/>
          </w:tcPr>
          <w:p w14:paraId="0767CC6C" w14:textId="77777777" w:rsidR="000B4EE9" w:rsidRPr="00A02381" w:rsidRDefault="000B4EE9" w:rsidP="000B4EE9">
            <w:pPr>
              <w:rPr>
                <w:color w:val="000000"/>
                <w:sz w:val="24"/>
                <w:szCs w:val="24"/>
              </w:rPr>
            </w:pPr>
          </w:p>
        </w:tc>
        <w:tc>
          <w:tcPr>
            <w:tcW w:w="3119" w:type="dxa"/>
            <w:shd w:val="clear" w:color="auto" w:fill="auto"/>
            <w:noWrap/>
            <w:vAlign w:val="center"/>
            <w:hideMark/>
          </w:tcPr>
          <w:p w14:paraId="3419F8A4" w14:textId="77777777" w:rsidR="000B4EE9" w:rsidRPr="00A02381" w:rsidRDefault="000B4EE9" w:rsidP="000B4EE9">
            <w:pPr>
              <w:jc w:val="center"/>
              <w:rPr>
                <w:color w:val="000000"/>
                <w:sz w:val="24"/>
                <w:szCs w:val="24"/>
              </w:rPr>
            </w:pPr>
            <w:r w:rsidRPr="00A02381">
              <w:rPr>
                <w:color w:val="000000"/>
                <w:sz w:val="24"/>
                <w:szCs w:val="24"/>
              </w:rPr>
              <w:t>FMS 070796</w:t>
            </w:r>
          </w:p>
        </w:tc>
        <w:tc>
          <w:tcPr>
            <w:tcW w:w="2126" w:type="dxa"/>
            <w:shd w:val="clear" w:color="auto" w:fill="auto"/>
            <w:noWrap/>
            <w:vAlign w:val="center"/>
            <w:hideMark/>
          </w:tcPr>
          <w:p w14:paraId="63648843"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6B68590" w14:textId="77777777" w:rsidTr="000B4EE9">
        <w:trPr>
          <w:trHeight w:val="300"/>
        </w:trPr>
        <w:tc>
          <w:tcPr>
            <w:tcW w:w="1276" w:type="dxa"/>
            <w:vMerge/>
            <w:vAlign w:val="center"/>
            <w:hideMark/>
          </w:tcPr>
          <w:p w14:paraId="168A04BC" w14:textId="77777777" w:rsidR="000B4EE9" w:rsidRPr="00A02381" w:rsidRDefault="000B4EE9" w:rsidP="000B4EE9">
            <w:pPr>
              <w:rPr>
                <w:color w:val="000000"/>
                <w:sz w:val="24"/>
                <w:szCs w:val="24"/>
              </w:rPr>
            </w:pPr>
          </w:p>
        </w:tc>
        <w:tc>
          <w:tcPr>
            <w:tcW w:w="2410" w:type="dxa"/>
            <w:vMerge/>
            <w:vAlign w:val="center"/>
            <w:hideMark/>
          </w:tcPr>
          <w:p w14:paraId="47E45665" w14:textId="77777777" w:rsidR="000B4EE9" w:rsidRPr="00A02381" w:rsidRDefault="000B4EE9" w:rsidP="000B4EE9">
            <w:pPr>
              <w:rPr>
                <w:color w:val="000000"/>
                <w:sz w:val="24"/>
                <w:szCs w:val="24"/>
              </w:rPr>
            </w:pPr>
          </w:p>
        </w:tc>
        <w:tc>
          <w:tcPr>
            <w:tcW w:w="3119" w:type="dxa"/>
            <w:shd w:val="clear" w:color="auto" w:fill="auto"/>
            <w:noWrap/>
            <w:vAlign w:val="center"/>
            <w:hideMark/>
          </w:tcPr>
          <w:p w14:paraId="1DD34014" w14:textId="77777777" w:rsidR="000B4EE9" w:rsidRPr="00A02381" w:rsidRDefault="000B4EE9" w:rsidP="000B4EE9">
            <w:pPr>
              <w:jc w:val="center"/>
              <w:rPr>
                <w:color w:val="000000"/>
                <w:sz w:val="24"/>
                <w:szCs w:val="24"/>
              </w:rPr>
            </w:pPr>
            <w:r w:rsidRPr="00A02381">
              <w:rPr>
                <w:color w:val="000000"/>
                <w:sz w:val="24"/>
                <w:szCs w:val="24"/>
              </w:rPr>
              <w:t>FMS 070834</w:t>
            </w:r>
          </w:p>
        </w:tc>
        <w:tc>
          <w:tcPr>
            <w:tcW w:w="2126" w:type="dxa"/>
            <w:shd w:val="clear" w:color="auto" w:fill="auto"/>
            <w:noWrap/>
            <w:vAlign w:val="center"/>
            <w:hideMark/>
          </w:tcPr>
          <w:p w14:paraId="4C4DFB82"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3D4E672B" w14:textId="77777777" w:rsidTr="000B4EE9">
        <w:trPr>
          <w:trHeight w:val="300"/>
        </w:trPr>
        <w:tc>
          <w:tcPr>
            <w:tcW w:w="1276" w:type="dxa"/>
            <w:vMerge/>
            <w:vAlign w:val="center"/>
            <w:hideMark/>
          </w:tcPr>
          <w:p w14:paraId="032ECF44" w14:textId="77777777" w:rsidR="000B4EE9" w:rsidRPr="00A02381" w:rsidRDefault="000B4EE9" w:rsidP="000B4EE9">
            <w:pPr>
              <w:rPr>
                <w:color w:val="000000"/>
                <w:sz w:val="24"/>
                <w:szCs w:val="24"/>
              </w:rPr>
            </w:pPr>
          </w:p>
        </w:tc>
        <w:tc>
          <w:tcPr>
            <w:tcW w:w="2410" w:type="dxa"/>
            <w:vMerge/>
            <w:vAlign w:val="center"/>
            <w:hideMark/>
          </w:tcPr>
          <w:p w14:paraId="35D21109" w14:textId="77777777" w:rsidR="000B4EE9" w:rsidRPr="00A02381" w:rsidRDefault="000B4EE9" w:rsidP="000B4EE9">
            <w:pPr>
              <w:rPr>
                <w:color w:val="000000"/>
                <w:sz w:val="24"/>
                <w:szCs w:val="24"/>
              </w:rPr>
            </w:pPr>
          </w:p>
        </w:tc>
        <w:tc>
          <w:tcPr>
            <w:tcW w:w="3119" w:type="dxa"/>
            <w:shd w:val="clear" w:color="auto" w:fill="auto"/>
            <w:noWrap/>
            <w:vAlign w:val="center"/>
            <w:hideMark/>
          </w:tcPr>
          <w:p w14:paraId="56E45BFD" w14:textId="77777777" w:rsidR="000B4EE9" w:rsidRPr="00A02381" w:rsidRDefault="000B4EE9" w:rsidP="000B4EE9">
            <w:pPr>
              <w:jc w:val="center"/>
              <w:rPr>
                <w:color w:val="000000"/>
                <w:sz w:val="24"/>
                <w:szCs w:val="24"/>
              </w:rPr>
            </w:pPr>
            <w:r w:rsidRPr="00A02381">
              <w:rPr>
                <w:color w:val="000000"/>
                <w:sz w:val="24"/>
                <w:szCs w:val="24"/>
              </w:rPr>
              <w:t>FMS 070792</w:t>
            </w:r>
          </w:p>
        </w:tc>
        <w:tc>
          <w:tcPr>
            <w:tcW w:w="2126" w:type="dxa"/>
            <w:shd w:val="clear" w:color="auto" w:fill="auto"/>
            <w:noWrap/>
            <w:vAlign w:val="center"/>
            <w:hideMark/>
          </w:tcPr>
          <w:p w14:paraId="11A9E1F6"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77D8FC59" w14:textId="77777777" w:rsidTr="000B4EE9">
        <w:trPr>
          <w:trHeight w:val="300"/>
        </w:trPr>
        <w:tc>
          <w:tcPr>
            <w:tcW w:w="1276" w:type="dxa"/>
            <w:vMerge/>
            <w:vAlign w:val="center"/>
            <w:hideMark/>
          </w:tcPr>
          <w:p w14:paraId="03D8BD6F" w14:textId="77777777" w:rsidR="000B4EE9" w:rsidRPr="00A02381" w:rsidRDefault="000B4EE9" w:rsidP="000B4EE9">
            <w:pPr>
              <w:rPr>
                <w:color w:val="000000"/>
                <w:sz w:val="24"/>
                <w:szCs w:val="24"/>
              </w:rPr>
            </w:pPr>
          </w:p>
        </w:tc>
        <w:tc>
          <w:tcPr>
            <w:tcW w:w="2410" w:type="dxa"/>
            <w:vMerge/>
            <w:vAlign w:val="center"/>
            <w:hideMark/>
          </w:tcPr>
          <w:p w14:paraId="2CE7F283" w14:textId="77777777" w:rsidR="000B4EE9" w:rsidRPr="00A02381" w:rsidRDefault="000B4EE9" w:rsidP="000B4EE9">
            <w:pPr>
              <w:rPr>
                <w:color w:val="000000"/>
                <w:sz w:val="24"/>
                <w:szCs w:val="24"/>
              </w:rPr>
            </w:pPr>
          </w:p>
        </w:tc>
        <w:tc>
          <w:tcPr>
            <w:tcW w:w="3119" w:type="dxa"/>
            <w:shd w:val="clear" w:color="auto" w:fill="auto"/>
            <w:noWrap/>
            <w:vAlign w:val="center"/>
            <w:hideMark/>
          </w:tcPr>
          <w:p w14:paraId="594F655A" w14:textId="77777777" w:rsidR="000B4EE9" w:rsidRPr="00A02381" w:rsidRDefault="000B4EE9" w:rsidP="000B4EE9">
            <w:pPr>
              <w:jc w:val="center"/>
              <w:rPr>
                <w:color w:val="000000"/>
                <w:sz w:val="24"/>
                <w:szCs w:val="24"/>
              </w:rPr>
            </w:pPr>
            <w:r w:rsidRPr="00A02381">
              <w:rPr>
                <w:color w:val="000000"/>
                <w:sz w:val="24"/>
                <w:szCs w:val="24"/>
              </w:rPr>
              <w:t>FMS 070824</w:t>
            </w:r>
          </w:p>
        </w:tc>
        <w:tc>
          <w:tcPr>
            <w:tcW w:w="2126" w:type="dxa"/>
            <w:shd w:val="clear" w:color="auto" w:fill="auto"/>
            <w:noWrap/>
            <w:vAlign w:val="center"/>
            <w:hideMark/>
          </w:tcPr>
          <w:p w14:paraId="55F01EC3"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3AFD14C9" w14:textId="77777777" w:rsidTr="000B4EE9">
        <w:trPr>
          <w:trHeight w:val="300"/>
        </w:trPr>
        <w:tc>
          <w:tcPr>
            <w:tcW w:w="1276" w:type="dxa"/>
            <w:vMerge/>
            <w:vAlign w:val="center"/>
            <w:hideMark/>
          </w:tcPr>
          <w:p w14:paraId="5A55D68B" w14:textId="77777777" w:rsidR="000B4EE9" w:rsidRPr="00A02381" w:rsidRDefault="000B4EE9" w:rsidP="000B4EE9">
            <w:pPr>
              <w:rPr>
                <w:color w:val="000000"/>
                <w:sz w:val="24"/>
                <w:szCs w:val="24"/>
              </w:rPr>
            </w:pPr>
          </w:p>
        </w:tc>
        <w:tc>
          <w:tcPr>
            <w:tcW w:w="2410" w:type="dxa"/>
            <w:vMerge/>
            <w:vAlign w:val="center"/>
            <w:hideMark/>
          </w:tcPr>
          <w:p w14:paraId="2A148836" w14:textId="77777777" w:rsidR="000B4EE9" w:rsidRPr="00A02381" w:rsidRDefault="000B4EE9" w:rsidP="000B4EE9">
            <w:pPr>
              <w:rPr>
                <w:color w:val="000000"/>
                <w:sz w:val="24"/>
                <w:szCs w:val="24"/>
              </w:rPr>
            </w:pPr>
          </w:p>
        </w:tc>
        <w:tc>
          <w:tcPr>
            <w:tcW w:w="3119" w:type="dxa"/>
            <w:shd w:val="clear" w:color="auto" w:fill="auto"/>
            <w:noWrap/>
            <w:vAlign w:val="center"/>
            <w:hideMark/>
          </w:tcPr>
          <w:p w14:paraId="70BA40CD" w14:textId="77777777" w:rsidR="000B4EE9" w:rsidRPr="00A02381" w:rsidRDefault="000B4EE9" w:rsidP="000B4EE9">
            <w:pPr>
              <w:jc w:val="center"/>
              <w:rPr>
                <w:color w:val="000000"/>
                <w:sz w:val="24"/>
                <w:szCs w:val="24"/>
              </w:rPr>
            </w:pPr>
            <w:r w:rsidRPr="00A02381">
              <w:rPr>
                <w:color w:val="000000"/>
                <w:sz w:val="24"/>
                <w:szCs w:val="24"/>
              </w:rPr>
              <w:t>FMS 070820</w:t>
            </w:r>
          </w:p>
        </w:tc>
        <w:tc>
          <w:tcPr>
            <w:tcW w:w="2126" w:type="dxa"/>
            <w:shd w:val="clear" w:color="auto" w:fill="auto"/>
            <w:noWrap/>
            <w:vAlign w:val="center"/>
            <w:hideMark/>
          </w:tcPr>
          <w:p w14:paraId="3454F9BA"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39B65F3" w14:textId="77777777" w:rsidTr="000B4EE9">
        <w:trPr>
          <w:trHeight w:val="300"/>
        </w:trPr>
        <w:tc>
          <w:tcPr>
            <w:tcW w:w="1276" w:type="dxa"/>
            <w:vMerge/>
            <w:vAlign w:val="center"/>
            <w:hideMark/>
          </w:tcPr>
          <w:p w14:paraId="1A13300C" w14:textId="77777777" w:rsidR="000B4EE9" w:rsidRPr="00A02381" w:rsidRDefault="000B4EE9" w:rsidP="000B4EE9">
            <w:pPr>
              <w:rPr>
                <w:color w:val="000000"/>
                <w:sz w:val="24"/>
                <w:szCs w:val="24"/>
              </w:rPr>
            </w:pPr>
          </w:p>
        </w:tc>
        <w:tc>
          <w:tcPr>
            <w:tcW w:w="2410" w:type="dxa"/>
            <w:vMerge/>
            <w:vAlign w:val="center"/>
            <w:hideMark/>
          </w:tcPr>
          <w:p w14:paraId="6D270BB5" w14:textId="77777777" w:rsidR="000B4EE9" w:rsidRPr="00A02381" w:rsidRDefault="000B4EE9" w:rsidP="000B4EE9">
            <w:pPr>
              <w:rPr>
                <w:color w:val="000000"/>
                <w:sz w:val="24"/>
                <w:szCs w:val="24"/>
              </w:rPr>
            </w:pPr>
          </w:p>
        </w:tc>
        <w:tc>
          <w:tcPr>
            <w:tcW w:w="3119" w:type="dxa"/>
            <w:shd w:val="clear" w:color="auto" w:fill="auto"/>
            <w:noWrap/>
            <w:vAlign w:val="center"/>
            <w:hideMark/>
          </w:tcPr>
          <w:p w14:paraId="0DF9064F" w14:textId="77777777" w:rsidR="000B4EE9" w:rsidRPr="00A02381" w:rsidRDefault="000B4EE9" w:rsidP="000B4EE9">
            <w:pPr>
              <w:jc w:val="center"/>
              <w:rPr>
                <w:color w:val="000000"/>
                <w:sz w:val="24"/>
                <w:szCs w:val="24"/>
              </w:rPr>
            </w:pPr>
            <w:r w:rsidRPr="00A02381">
              <w:rPr>
                <w:color w:val="000000"/>
                <w:sz w:val="24"/>
                <w:szCs w:val="24"/>
              </w:rPr>
              <w:t>FMS 070827</w:t>
            </w:r>
          </w:p>
        </w:tc>
        <w:tc>
          <w:tcPr>
            <w:tcW w:w="2126" w:type="dxa"/>
            <w:shd w:val="clear" w:color="auto" w:fill="auto"/>
            <w:noWrap/>
            <w:vAlign w:val="center"/>
            <w:hideMark/>
          </w:tcPr>
          <w:p w14:paraId="2573B960"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671971E" w14:textId="77777777" w:rsidTr="000B4EE9">
        <w:trPr>
          <w:trHeight w:val="300"/>
        </w:trPr>
        <w:tc>
          <w:tcPr>
            <w:tcW w:w="1276" w:type="dxa"/>
            <w:vMerge/>
            <w:vAlign w:val="center"/>
            <w:hideMark/>
          </w:tcPr>
          <w:p w14:paraId="5BA2FF75" w14:textId="77777777" w:rsidR="000B4EE9" w:rsidRPr="00A02381" w:rsidRDefault="000B4EE9" w:rsidP="000B4EE9">
            <w:pPr>
              <w:rPr>
                <w:color w:val="000000"/>
                <w:sz w:val="24"/>
                <w:szCs w:val="24"/>
              </w:rPr>
            </w:pPr>
          </w:p>
        </w:tc>
        <w:tc>
          <w:tcPr>
            <w:tcW w:w="2410" w:type="dxa"/>
            <w:vMerge/>
            <w:vAlign w:val="center"/>
            <w:hideMark/>
          </w:tcPr>
          <w:p w14:paraId="172EFFBA" w14:textId="77777777" w:rsidR="000B4EE9" w:rsidRPr="00A02381" w:rsidRDefault="000B4EE9" w:rsidP="000B4EE9">
            <w:pPr>
              <w:rPr>
                <w:color w:val="000000"/>
                <w:sz w:val="24"/>
                <w:szCs w:val="24"/>
              </w:rPr>
            </w:pPr>
          </w:p>
        </w:tc>
        <w:tc>
          <w:tcPr>
            <w:tcW w:w="3119" w:type="dxa"/>
            <w:shd w:val="clear" w:color="auto" w:fill="auto"/>
            <w:noWrap/>
            <w:vAlign w:val="center"/>
            <w:hideMark/>
          </w:tcPr>
          <w:p w14:paraId="01153C58" w14:textId="77777777" w:rsidR="000B4EE9" w:rsidRPr="00A02381" w:rsidRDefault="000B4EE9" w:rsidP="000B4EE9">
            <w:pPr>
              <w:jc w:val="center"/>
              <w:rPr>
                <w:color w:val="000000"/>
                <w:sz w:val="24"/>
                <w:szCs w:val="24"/>
              </w:rPr>
            </w:pPr>
            <w:r w:rsidRPr="00A02381">
              <w:rPr>
                <w:color w:val="000000"/>
                <w:sz w:val="24"/>
                <w:szCs w:val="24"/>
              </w:rPr>
              <w:t>FMS 070790</w:t>
            </w:r>
          </w:p>
        </w:tc>
        <w:tc>
          <w:tcPr>
            <w:tcW w:w="2126" w:type="dxa"/>
            <w:shd w:val="clear" w:color="auto" w:fill="auto"/>
            <w:noWrap/>
            <w:vAlign w:val="center"/>
            <w:hideMark/>
          </w:tcPr>
          <w:p w14:paraId="26B8B12B"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08F13113" w14:textId="77777777" w:rsidTr="000B4EE9">
        <w:trPr>
          <w:trHeight w:val="300"/>
        </w:trPr>
        <w:tc>
          <w:tcPr>
            <w:tcW w:w="1276" w:type="dxa"/>
            <w:vMerge/>
            <w:vAlign w:val="center"/>
            <w:hideMark/>
          </w:tcPr>
          <w:p w14:paraId="1EBF065F" w14:textId="77777777" w:rsidR="000B4EE9" w:rsidRPr="00A02381" w:rsidRDefault="000B4EE9" w:rsidP="000B4EE9">
            <w:pPr>
              <w:rPr>
                <w:color w:val="000000"/>
                <w:sz w:val="24"/>
                <w:szCs w:val="24"/>
              </w:rPr>
            </w:pPr>
          </w:p>
        </w:tc>
        <w:tc>
          <w:tcPr>
            <w:tcW w:w="2410" w:type="dxa"/>
            <w:vMerge/>
            <w:vAlign w:val="center"/>
            <w:hideMark/>
          </w:tcPr>
          <w:p w14:paraId="216429A4" w14:textId="77777777" w:rsidR="000B4EE9" w:rsidRPr="00A02381" w:rsidRDefault="000B4EE9" w:rsidP="000B4EE9">
            <w:pPr>
              <w:rPr>
                <w:color w:val="000000"/>
                <w:sz w:val="24"/>
                <w:szCs w:val="24"/>
              </w:rPr>
            </w:pPr>
          </w:p>
        </w:tc>
        <w:tc>
          <w:tcPr>
            <w:tcW w:w="3119" w:type="dxa"/>
            <w:shd w:val="clear" w:color="auto" w:fill="auto"/>
            <w:noWrap/>
            <w:vAlign w:val="center"/>
            <w:hideMark/>
          </w:tcPr>
          <w:p w14:paraId="1A9E4079" w14:textId="77777777" w:rsidR="000B4EE9" w:rsidRPr="00A02381" w:rsidRDefault="000B4EE9" w:rsidP="000B4EE9">
            <w:pPr>
              <w:jc w:val="center"/>
              <w:rPr>
                <w:color w:val="000000"/>
                <w:sz w:val="24"/>
                <w:szCs w:val="24"/>
              </w:rPr>
            </w:pPr>
            <w:r w:rsidRPr="00A02381">
              <w:rPr>
                <w:color w:val="000000"/>
                <w:sz w:val="24"/>
                <w:szCs w:val="24"/>
              </w:rPr>
              <w:t>FMS 780817</w:t>
            </w:r>
          </w:p>
        </w:tc>
        <w:tc>
          <w:tcPr>
            <w:tcW w:w="2126" w:type="dxa"/>
            <w:shd w:val="clear" w:color="auto" w:fill="auto"/>
            <w:noWrap/>
            <w:vAlign w:val="center"/>
            <w:hideMark/>
          </w:tcPr>
          <w:p w14:paraId="441C3384"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4061426A" w14:textId="77777777" w:rsidTr="000B4EE9">
        <w:trPr>
          <w:trHeight w:val="300"/>
        </w:trPr>
        <w:tc>
          <w:tcPr>
            <w:tcW w:w="1276" w:type="dxa"/>
            <w:vMerge/>
            <w:vAlign w:val="center"/>
            <w:hideMark/>
          </w:tcPr>
          <w:p w14:paraId="27F46717" w14:textId="77777777" w:rsidR="000B4EE9" w:rsidRPr="00A02381" w:rsidRDefault="000B4EE9" w:rsidP="000B4EE9">
            <w:pPr>
              <w:rPr>
                <w:color w:val="000000"/>
                <w:sz w:val="24"/>
                <w:szCs w:val="24"/>
              </w:rPr>
            </w:pPr>
          </w:p>
        </w:tc>
        <w:tc>
          <w:tcPr>
            <w:tcW w:w="2410" w:type="dxa"/>
            <w:vMerge/>
            <w:vAlign w:val="center"/>
            <w:hideMark/>
          </w:tcPr>
          <w:p w14:paraId="6623B83E" w14:textId="77777777" w:rsidR="000B4EE9" w:rsidRPr="00A02381" w:rsidRDefault="000B4EE9" w:rsidP="000B4EE9">
            <w:pPr>
              <w:rPr>
                <w:color w:val="000000"/>
                <w:sz w:val="24"/>
                <w:szCs w:val="24"/>
              </w:rPr>
            </w:pPr>
          </w:p>
        </w:tc>
        <w:tc>
          <w:tcPr>
            <w:tcW w:w="3119" w:type="dxa"/>
            <w:shd w:val="clear" w:color="auto" w:fill="auto"/>
            <w:noWrap/>
            <w:vAlign w:val="center"/>
            <w:hideMark/>
          </w:tcPr>
          <w:p w14:paraId="03600908" w14:textId="77777777" w:rsidR="000B4EE9" w:rsidRPr="00A02381" w:rsidRDefault="000B4EE9" w:rsidP="000B4EE9">
            <w:pPr>
              <w:jc w:val="center"/>
              <w:rPr>
                <w:color w:val="000000"/>
                <w:sz w:val="24"/>
                <w:szCs w:val="24"/>
              </w:rPr>
            </w:pPr>
            <w:r w:rsidRPr="00A02381">
              <w:rPr>
                <w:color w:val="000000"/>
                <w:sz w:val="24"/>
                <w:szCs w:val="24"/>
              </w:rPr>
              <w:t>FMS 070830</w:t>
            </w:r>
          </w:p>
        </w:tc>
        <w:tc>
          <w:tcPr>
            <w:tcW w:w="2126" w:type="dxa"/>
            <w:shd w:val="clear" w:color="auto" w:fill="auto"/>
            <w:noWrap/>
            <w:vAlign w:val="center"/>
            <w:hideMark/>
          </w:tcPr>
          <w:p w14:paraId="1647179B"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089BC0A" w14:textId="77777777" w:rsidTr="000B4EE9">
        <w:trPr>
          <w:trHeight w:val="300"/>
        </w:trPr>
        <w:tc>
          <w:tcPr>
            <w:tcW w:w="1276" w:type="dxa"/>
            <w:vMerge/>
            <w:vAlign w:val="center"/>
            <w:hideMark/>
          </w:tcPr>
          <w:p w14:paraId="6E3DC3AE" w14:textId="77777777" w:rsidR="000B4EE9" w:rsidRPr="00A02381" w:rsidRDefault="000B4EE9" w:rsidP="000B4EE9">
            <w:pPr>
              <w:rPr>
                <w:color w:val="000000"/>
                <w:sz w:val="24"/>
                <w:szCs w:val="24"/>
              </w:rPr>
            </w:pPr>
          </w:p>
        </w:tc>
        <w:tc>
          <w:tcPr>
            <w:tcW w:w="2410" w:type="dxa"/>
            <w:vMerge/>
            <w:vAlign w:val="center"/>
            <w:hideMark/>
          </w:tcPr>
          <w:p w14:paraId="5288EEFC" w14:textId="77777777" w:rsidR="000B4EE9" w:rsidRPr="00A02381" w:rsidRDefault="000B4EE9" w:rsidP="000B4EE9">
            <w:pPr>
              <w:rPr>
                <w:color w:val="000000"/>
                <w:sz w:val="24"/>
                <w:szCs w:val="24"/>
              </w:rPr>
            </w:pPr>
          </w:p>
        </w:tc>
        <w:tc>
          <w:tcPr>
            <w:tcW w:w="3119" w:type="dxa"/>
            <w:shd w:val="clear" w:color="auto" w:fill="auto"/>
            <w:noWrap/>
            <w:vAlign w:val="center"/>
            <w:hideMark/>
          </w:tcPr>
          <w:p w14:paraId="6A450E4A" w14:textId="77777777" w:rsidR="000B4EE9" w:rsidRPr="00A02381" w:rsidRDefault="000B4EE9" w:rsidP="000B4EE9">
            <w:pPr>
              <w:jc w:val="center"/>
              <w:rPr>
                <w:color w:val="000000"/>
                <w:sz w:val="24"/>
                <w:szCs w:val="24"/>
              </w:rPr>
            </w:pPr>
            <w:r w:rsidRPr="00A02381">
              <w:rPr>
                <w:color w:val="000000"/>
                <w:sz w:val="24"/>
                <w:szCs w:val="24"/>
              </w:rPr>
              <w:t>FMS 070855</w:t>
            </w:r>
          </w:p>
        </w:tc>
        <w:tc>
          <w:tcPr>
            <w:tcW w:w="2126" w:type="dxa"/>
            <w:shd w:val="clear" w:color="auto" w:fill="auto"/>
            <w:noWrap/>
            <w:vAlign w:val="center"/>
            <w:hideMark/>
          </w:tcPr>
          <w:p w14:paraId="7642176E"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058D3A47" w14:textId="77777777" w:rsidTr="000B4EE9">
        <w:trPr>
          <w:trHeight w:val="300"/>
        </w:trPr>
        <w:tc>
          <w:tcPr>
            <w:tcW w:w="1276" w:type="dxa"/>
            <w:vMerge/>
            <w:vAlign w:val="center"/>
            <w:hideMark/>
          </w:tcPr>
          <w:p w14:paraId="1EFFA6D3" w14:textId="77777777" w:rsidR="000B4EE9" w:rsidRPr="00A02381" w:rsidRDefault="000B4EE9" w:rsidP="000B4EE9">
            <w:pPr>
              <w:rPr>
                <w:color w:val="000000"/>
                <w:sz w:val="24"/>
                <w:szCs w:val="24"/>
              </w:rPr>
            </w:pPr>
          </w:p>
        </w:tc>
        <w:tc>
          <w:tcPr>
            <w:tcW w:w="2410" w:type="dxa"/>
            <w:vMerge/>
            <w:vAlign w:val="center"/>
            <w:hideMark/>
          </w:tcPr>
          <w:p w14:paraId="50AFA24D" w14:textId="77777777" w:rsidR="000B4EE9" w:rsidRPr="00A02381" w:rsidRDefault="000B4EE9" w:rsidP="000B4EE9">
            <w:pPr>
              <w:rPr>
                <w:color w:val="000000"/>
                <w:sz w:val="24"/>
                <w:szCs w:val="24"/>
              </w:rPr>
            </w:pPr>
          </w:p>
        </w:tc>
        <w:tc>
          <w:tcPr>
            <w:tcW w:w="3119" w:type="dxa"/>
            <w:shd w:val="clear" w:color="auto" w:fill="auto"/>
            <w:noWrap/>
            <w:vAlign w:val="center"/>
            <w:hideMark/>
          </w:tcPr>
          <w:p w14:paraId="7CF23FE8" w14:textId="77777777" w:rsidR="000B4EE9" w:rsidRPr="00A02381" w:rsidRDefault="000B4EE9" w:rsidP="000B4EE9">
            <w:pPr>
              <w:jc w:val="center"/>
              <w:rPr>
                <w:color w:val="000000"/>
                <w:sz w:val="24"/>
                <w:szCs w:val="24"/>
              </w:rPr>
            </w:pPr>
            <w:r w:rsidRPr="00A02381">
              <w:rPr>
                <w:color w:val="000000"/>
                <w:sz w:val="24"/>
                <w:szCs w:val="24"/>
              </w:rPr>
              <w:t>FMS 070826</w:t>
            </w:r>
          </w:p>
        </w:tc>
        <w:tc>
          <w:tcPr>
            <w:tcW w:w="2126" w:type="dxa"/>
            <w:shd w:val="clear" w:color="auto" w:fill="auto"/>
            <w:noWrap/>
            <w:vAlign w:val="center"/>
            <w:hideMark/>
          </w:tcPr>
          <w:p w14:paraId="748AA29C"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006B67F" w14:textId="77777777" w:rsidTr="000B4EE9">
        <w:trPr>
          <w:trHeight w:val="300"/>
        </w:trPr>
        <w:tc>
          <w:tcPr>
            <w:tcW w:w="1276" w:type="dxa"/>
            <w:vMerge/>
            <w:vAlign w:val="center"/>
            <w:hideMark/>
          </w:tcPr>
          <w:p w14:paraId="16017629" w14:textId="77777777" w:rsidR="000B4EE9" w:rsidRPr="00A02381" w:rsidRDefault="000B4EE9" w:rsidP="000B4EE9">
            <w:pPr>
              <w:rPr>
                <w:color w:val="000000"/>
                <w:sz w:val="24"/>
                <w:szCs w:val="24"/>
              </w:rPr>
            </w:pPr>
          </w:p>
        </w:tc>
        <w:tc>
          <w:tcPr>
            <w:tcW w:w="2410" w:type="dxa"/>
            <w:vMerge/>
            <w:vAlign w:val="center"/>
            <w:hideMark/>
          </w:tcPr>
          <w:p w14:paraId="511EB77E" w14:textId="77777777" w:rsidR="000B4EE9" w:rsidRPr="00A02381" w:rsidRDefault="000B4EE9" w:rsidP="000B4EE9">
            <w:pPr>
              <w:rPr>
                <w:color w:val="000000"/>
                <w:sz w:val="24"/>
                <w:szCs w:val="24"/>
              </w:rPr>
            </w:pPr>
          </w:p>
        </w:tc>
        <w:tc>
          <w:tcPr>
            <w:tcW w:w="3119" w:type="dxa"/>
            <w:shd w:val="clear" w:color="auto" w:fill="auto"/>
            <w:noWrap/>
            <w:vAlign w:val="center"/>
            <w:hideMark/>
          </w:tcPr>
          <w:p w14:paraId="22724A3F" w14:textId="77777777" w:rsidR="000B4EE9" w:rsidRPr="00A02381" w:rsidRDefault="000B4EE9" w:rsidP="000B4EE9">
            <w:pPr>
              <w:jc w:val="center"/>
              <w:rPr>
                <w:color w:val="000000"/>
                <w:sz w:val="24"/>
                <w:szCs w:val="24"/>
              </w:rPr>
            </w:pPr>
            <w:r w:rsidRPr="00A02381">
              <w:rPr>
                <w:color w:val="000000"/>
                <w:sz w:val="24"/>
                <w:szCs w:val="24"/>
              </w:rPr>
              <w:t>FMS 070876</w:t>
            </w:r>
          </w:p>
        </w:tc>
        <w:tc>
          <w:tcPr>
            <w:tcW w:w="2126" w:type="dxa"/>
            <w:shd w:val="clear" w:color="auto" w:fill="auto"/>
            <w:noWrap/>
            <w:vAlign w:val="center"/>
            <w:hideMark/>
          </w:tcPr>
          <w:p w14:paraId="159714D4"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FFA7F08" w14:textId="77777777" w:rsidTr="000B4EE9">
        <w:trPr>
          <w:trHeight w:val="300"/>
        </w:trPr>
        <w:tc>
          <w:tcPr>
            <w:tcW w:w="1276" w:type="dxa"/>
            <w:vMerge/>
            <w:vAlign w:val="center"/>
            <w:hideMark/>
          </w:tcPr>
          <w:p w14:paraId="7C9409CA" w14:textId="77777777" w:rsidR="000B4EE9" w:rsidRPr="00A02381" w:rsidRDefault="000B4EE9" w:rsidP="000B4EE9">
            <w:pPr>
              <w:rPr>
                <w:color w:val="000000"/>
                <w:sz w:val="24"/>
                <w:szCs w:val="24"/>
              </w:rPr>
            </w:pPr>
          </w:p>
        </w:tc>
        <w:tc>
          <w:tcPr>
            <w:tcW w:w="2410" w:type="dxa"/>
            <w:vMerge/>
            <w:vAlign w:val="center"/>
            <w:hideMark/>
          </w:tcPr>
          <w:p w14:paraId="56487A8D" w14:textId="77777777" w:rsidR="000B4EE9" w:rsidRPr="00A02381" w:rsidRDefault="000B4EE9" w:rsidP="000B4EE9">
            <w:pPr>
              <w:rPr>
                <w:color w:val="000000"/>
                <w:sz w:val="24"/>
                <w:szCs w:val="24"/>
              </w:rPr>
            </w:pPr>
          </w:p>
        </w:tc>
        <w:tc>
          <w:tcPr>
            <w:tcW w:w="3119" w:type="dxa"/>
            <w:shd w:val="clear" w:color="auto" w:fill="auto"/>
            <w:noWrap/>
            <w:vAlign w:val="center"/>
            <w:hideMark/>
          </w:tcPr>
          <w:p w14:paraId="359249EA" w14:textId="77777777" w:rsidR="000B4EE9" w:rsidRPr="00A02381" w:rsidRDefault="000B4EE9" w:rsidP="000B4EE9">
            <w:pPr>
              <w:jc w:val="center"/>
              <w:rPr>
                <w:color w:val="000000"/>
                <w:sz w:val="24"/>
                <w:szCs w:val="24"/>
              </w:rPr>
            </w:pPr>
            <w:r w:rsidRPr="00A02381">
              <w:rPr>
                <w:color w:val="000000"/>
                <w:sz w:val="24"/>
                <w:szCs w:val="24"/>
              </w:rPr>
              <w:t>FMS 070828</w:t>
            </w:r>
          </w:p>
        </w:tc>
        <w:tc>
          <w:tcPr>
            <w:tcW w:w="2126" w:type="dxa"/>
            <w:shd w:val="clear" w:color="auto" w:fill="auto"/>
            <w:noWrap/>
            <w:vAlign w:val="center"/>
            <w:hideMark/>
          </w:tcPr>
          <w:p w14:paraId="482A75EA"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2C261106" w14:textId="77777777" w:rsidTr="000B4EE9">
        <w:trPr>
          <w:trHeight w:val="600"/>
        </w:trPr>
        <w:tc>
          <w:tcPr>
            <w:tcW w:w="1276" w:type="dxa"/>
            <w:vMerge/>
            <w:vAlign w:val="center"/>
            <w:hideMark/>
          </w:tcPr>
          <w:p w14:paraId="67E81465" w14:textId="77777777" w:rsidR="000B4EE9" w:rsidRPr="00A02381" w:rsidRDefault="000B4EE9" w:rsidP="000B4EE9">
            <w:pPr>
              <w:rPr>
                <w:color w:val="000000"/>
                <w:sz w:val="24"/>
                <w:szCs w:val="24"/>
              </w:rPr>
            </w:pPr>
          </w:p>
        </w:tc>
        <w:tc>
          <w:tcPr>
            <w:tcW w:w="2410" w:type="dxa"/>
            <w:vMerge/>
            <w:vAlign w:val="center"/>
            <w:hideMark/>
          </w:tcPr>
          <w:p w14:paraId="4D635343" w14:textId="77777777" w:rsidR="000B4EE9" w:rsidRPr="00A02381" w:rsidRDefault="000B4EE9" w:rsidP="000B4EE9">
            <w:pPr>
              <w:rPr>
                <w:color w:val="000000"/>
                <w:sz w:val="24"/>
                <w:szCs w:val="24"/>
              </w:rPr>
            </w:pPr>
          </w:p>
        </w:tc>
        <w:tc>
          <w:tcPr>
            <w:tcW w:w="3119" w:type="dxa"/>
            <w:shd w:val="clear" w:color="auto" w:fill="auto"/>
            <w:noWrap/>
            <w:vAlign w:val="center"/>
            <w:hideMark/>
          </w:tcPr>
          <w:p w14:paraId="767E12BE" w14:textId="77777777" w:rsidR="000B4EE9" w:rsidRPr="00A02381" w:rsidRDefault="000B4EE9" w:rsidP="000B4EE9">
            <w:pPr>
              <w:jc w:val="center"/>
              <w:rPr>
                <w:color w:val="000000"/>
                <w:sz w:val="24"/>
                <w:szCs w:val="24"/>
              </w:rPr>
            </w:pPr>
            <w:r w:rsidRPr="00A02381">
              <w:rPr>
                <w:color w:val="000000"/>
                <w:sz w:val="24"/>
                <w:szCs w:val="24"/>
              </w:rPr>
              <w:t>070825</w:t>
            </w:r>
          </w:p>
        </w:tc>
        <w:tc>
          <w:tcPr>
            <w:tcW w:w="2126" w:type="dxa"/>
            <w:shd w:val="clear" w:color="auto" w:fill="auto"/>
            <w:vAlign w:val="center"/>
            <w:hideMark/>
          </w:tcPr>
          <w:p w14:paraId="5DA20852" w14:textId="77777777" w:rsidR="000B4EE9" w:rsidRPr="00A02381" w:rsidRDefault="000B4EE9" w:rsidP="000B4EE9">
            <w:pPr>
              <w:jc w:val="center"/>
              <w:rPr>
                <w:color w:val="000000"/>
                <w:sz w:val="24"/>
                <w:szCs w:val="24"/>
              </w:rPr>
            </w:pPr>
            <w:r w:rsidRPr="00A02381">
              <w:rPr>
                <w:color w:val="000000"/>
                <w:sz w:val="24"/>
                <w:szCs w:val="24"/>
              </w:rPr>
              <w:t xml:space="preserve">Entrada de FC não está fazendo leitura </w:t>
            </w:r>
          </w:p>
        </w:tc>
      </w:tr>
      <w:tr w:rsidR="000B4EE9" w:rsidRPr="00A02381" w14:paraId="524FC665" w14:textId="77777777" w:rsidTr="000B4EE9">
        <w:trPr>
          <w:trHeight w:val="900"/>
        </w:trPr>
        <w:tc>
          <w:tcPr>
            <w:tcW w:w="1276" w:type="dxa"/>
            <w:vMerge/>
            <w:vAlign w:val="center"/>
            <w:hideMark/>
          </w:tcPr>
          <w:p w14:paraId="4B67E7D9" w14:textId="77777777" w:rsidR="000B4EE9" w:rsidRPr="00A02381" w:rsidRDefault="000B4EE9" w:rsidP="000B4EE9">
            <w:pPr>
              <w:rPr>
                <w:color w:val="000000"/>
                <w:sz w:val="24"/>
                <w:szCs w:val="24"/>
              </w:rPr>
            </w:pPr>
          </w:p>
        </w:tc>
        <w:tc>
          <w:tcPr>
            <w:tcW w:w="2410" w:type="dxa"/>
            <w:vMerge/>
            <w:vAlign w:val="center"/>
            <w:hideMark/>
          </w:tcPr>
          <w:p w14:paraId="6C365369" w14:textId="77777777" w:rsidR="000B4EE9" w:rsidRPr="00A02381" w:rsidRDefault="000B4EE9" w:rsidP="000B4EE9">
            <w:pPr>
              <w:rPr>
                <w:color w:val="000000"/>
                <w:sz w:val="24"/>
                <w:szCs w:val="24"/>
              </w:rPr>
            </w:pPr>
          </w:p>
        </w:tc>
        <w:tc>
          <w:tcPr>
            <w:tcW w:w="3119" w:type="dxa"/>
            <w:shd w:val="clear" w:color="auto" w:fill="auto"/>
            <w:noWrap/>
            <w:vAlign w:val="center"/>
            <w:hideMark/>
          </w:tcPr>
          <w:p w14:paraId="7B2ACC57" w14:textId="77777777" w:rsidR="000B4EE9" w:rsidRPr="00A02381" w:rsidRDefault="000B4EE9" w:rsidP="000B4EE9">
            <w:pPr>
              <w:jc w:val="center"/>
              <w:rPr>
                <w:color w:val="000000"/>
                <w:sz w:val="24"/>
                <w:szCs w:val="24"/>
              </w:rPr>
            </w:pPr>
            <w:r w:rsidRPr="00A02381">
              <w:rPr>
                <w:color w:val="000000"/>
                <w:sz w:val="24"/>
                <w:szCs w:val="24"/>
              </w:rPr>
              <w:t>070837</w:t>
            </w:r>
          </w:p>
        </w:tc>
        <w:tc>
          <w:tcPr>
            <w:tcW w:w="2126" w:type="dxa"/>
            <w:shd w:val="clear" w:color="auto" w:fill="auto"/>
            <w:vAlign w:val="center"/>
            <w:hideMark/>
          </w:tcPr>
          <w:p w14:paraId="33EE26B5" w14:textId="77777777" w:rsidR="000B4EE9" w:rsidRPr="00A02381" w:rsidRDefault="000B4EE9" w:rsidP="000B4EE9">
            <w:pPr>
              <w:jc w:val="center"/>
              <w:rPr>
                <w:color w:val="000000"/>
                <w:sz w:val="24"/>
                <w:szCs w:val="24"/>
              </w:rPr>
            </w:pPr>
            <w:r w:rsidRPr="00A02381">
              <w:rPr>
                <w:color w:val="000000"/>
                <w:sz w:val="24"/>
                <w:szCs w:val="24"/>
              </w:rPr>
              <w:t>Tela trincada / touch-screen não aceita os comandos</w:t>
            </w:r>
          </w:p>
        </w:tc>
      </w:tr>
      <w:tr w:rsidR="000B4EE9" w:rsidRPr="00A02381" w14:paraId="62B72E38" w14:textId="77777777" w:rsidTr="000B4EE9">
        <w:trPr>
          <w:trHeight w:val="600"/>
        </w:trPr>
        <w:tc>
          <w:tcPr>
            <w:tcW w:w="1276" w:type="dxa"/>
            <w:vMerge/>
            <w:vAlign w:val="center"/>
            <w:hideMark/>
          </w:tcPr>
          <w:p w14:paraId="597AE5F5" w14:textId="77777777" w:rsidR="000B4EE9" w:rsidRPr="00A02381" w:rsidRDefault="000B4EE9" w:rsidP="000B4EE9">
            <w:pPr>
              <w:rPr>
                <w:color w:val="000000"/>
                <w:sz w:val="24"/>
                <w:szCs w:val="24"/>
              </w:rPr>
            </w:pPr>
          </w:p>
        </w:tc>
        <w:tc>
          <w:tcPr>
            <w:tcW w:w="2410" w:type="dxa"/>
            <w:vMerge/>
            <w:vAlign w:val="center"/>
            <w:hideMark/>
          </w:tcPr>
          <w:p w14:paraId="5AD4DCF7" w14:textId="77777777" w:rsidR="000B4EE9" w:rsidRPr="00A02381" w:rsidRDefault="000B4EE9" w:rsidP="000B4EE9">
            <w:pPr>
              <w:rPr>
                <w:color w:val="000000"/>
                <w:sz w:val="24"/>
                <w:szCs w:val="24"/>
              </w:rPr>
            </w:pPr>
          </w:p>
        </w:tc>
        <w:tc>
          <w:tcPr>
            <w:tcW w:w="3119" w:type="dxa"/>
            <w:shd w:val="clear" w:color="auto" w:fill="auto"/>
            <w:noWrap/>
            <w:vAlign w:val="center"/>
            <w:hideMark/>
          </w:tcPr>
          <w:p w14:paraId="332DDE53" w14:textId="77777777" w:rsidR="000B4EE9" w:rsidRPr="00A02381" w:rsidRDefault="000B4EE9" w:rsidP="000B4EE9">
            <w:pPr>
              <w:jc w:val="center"/>
              <w:rPr>
                <w:color w:val="000000"/>
                <w:sz w:val="24"/>
                <w:szCs w:val="24"/>
              </w:rPr>
            </w:pPr>
            <w:r w:rsidRPr="00A02381">
              <w:rPr>
                <w:color w:val="000000"/>
                <w:sz w:val="24"/>
                <w:szCs w:val="24"/>
              </w:rPr>
              <w:t>070873</w:t>
            </w:r>
          </w:p>
        </w:tc>
        <w:tc>
          <w:tcPr>
            <w:tcW w:w="2126" w:type="dxa"/>
            <w:shd w:val="clear" w:color="auto" w:fill="auto"/>
            <w:vAlign w:val="center"/>
            <w:hideMark/>
          </w:tcPr>
          <w:p w14:paraId="01B6F3E4" w14:textId="77777777" w:rsidR="000B4EE9" w:rsidRPr="00A02381" w:rsidRDefault="000B4EE9" w:rsidP="000B4EE9">
            <w:pPr>
              <w:jc w:val="center"/>
              <w:rPr>
                <w:color w:val="000000"/>
                <w:sz w:val="24"/>
                <w:szCs w:val="24"/>
              </w:rPr>
            </w:pPr>
            <w:r w:rsidRPr="00A02381">
              <w:rPr>
                <w:color w:val="000000"/>
                <w:sz w:val="24"/>
                <w:szCs w:val="24"/>
              </w:rPr>
              <w:t xml:space="preserve"> Entrada de SPO2 + PNI danificada </w:t>
            </w:r>
          </w:p>
        </w:tc>
      </w:tr>
      <w:tr w:rsidR="000B4EE9" w:rsidRPr="00A02381" w14:paraId="05600E56" w14:textId="77777777" w:rsidTr="000B4EE9">
        <w:trPr>
          <w:trHeight w:val="600"/>
        </w:trPr>
        <w:tc>
          <w:tcPr>
            <w:tcW w:w="1276" w:type="dxa"/>
            <w:vMerge/>
            <w:vAlign w:val="center"/>
            <w:hideMark/>
          </w:tcPr>
          <w:p w14:paraId="2875039F" w14:textId="77777777" w:rsidR="000B4EE9" w:rsidRPr="00A02381" w:rsidRDefault="000B4EE9" w:rsidP="000B4EE9">
            <w:pPr>
              <w:rPr>
                <w:color w:val="000000"/>
                <w:sz w:val="24"/>
                <w:szCs w:val="24"/>
              </w:rPr>
            </w:pPr>
          </w:p>
        </w:tc>
        <w:tc>
          <w:tcPr>
            <w:tcW w:w="2410" w:type="dxa"/>
            <w:vMerge/>
            <w:vAlign w:val="center"/>
            <w:hideMark/>
          </w:tcPr>
          <w:p w14:paraId="2C18BD1C" w14:textId="77777777" w:rsidR="000B4EE9" w:rsidRPr="00A02381" w:rsidRDefault="000B4EE9" w:rsidP="000B4EE9">
            <w:pPr>
              <w:rPr>
                <w:color w:val="000000"/>
                <w:sz w:val="24"/>
                <w:szCs w:val="24"/>
              </w:rPr>
            </w:pPr>
          </w:p>
        </w:tc>
        <w:tc>
          <w:tcPr>
            <w:tcW w:w="3119" w:type="dxa"/>
            <w:shd w:val="clear" w:color="auto" w:fill="auto"/>
            <w:noWrap/>
            <w:vAlign w:val="center"/>
            <w:hideMark/>
          </w:tcPr>
          <w:p w14:paraId="4C1BA68D" w14:textId="77777777" w:rsidR="000B4EE9" w:rsidRPr="00A02381" w:rsidRDefault="000B4EE9" w:rsidP="000B4EE9">
            <w:pPr>
              <w:jc w:val="center"/>
              <w:rPr>
                <w:color w:val="000000"/>
                <w:sz w:val="24"/>
                <w:szCs w:val="24"/>
              </w:rPr>
            </w:pPr>
            <w:r w:rsidRPr="00A02381">
              <w:rPr>
                <w:color w:val="000000"/>
                <w:sz w:val="24"/>
                <w:szCs w:val="24"/>
              </w:rPr>
              <w:t>070878</w:t>
            </w:r>
          </w:p>
        </w:tc>
        <w:tc>
          <w:tcPr>
            <w:tcW w:w="2126" w:type="dxa"/>
            <w:shd w:val="clear" w:color="auto" w:fill="auto"/>
            <w:vAlign w:val="center"/>
            <w:hideMark/>
          </w:tcPr>
          <w:p w14:paraId="5BD13EB8" w14:textId="77777777" w:rsidR="000B4EE9" w:rsidRPr="00A02381" w:rsidRDefault="000B4EE9" w:rsidP="000B4EE9">
            <w:pPr>
              <w:jc w:val="center"/>
              <w:rPr>
                <w:color w:val="000000"/>
                <w:sz w:val="24"/>
                <w:szCs w:val="24"/>
              </w:rPr>
            </w:pPr>
            <w:r w:rsidRPr="00A02381">
              <w:rPr>
                <w:color w:val="000000"/>
                <w:sz w:val="24"/>
                <w:szCs w:val="24"/>
              </w:rPr>
              <w:t>Entrada de SPO2 + PNI danificada</w:t>
            </w:r>
          </w:p>
        </w:tc>
      </w:tr>
      <w:tr w:rsidR="000B4EE9" w:rsidRPr="00A02381" w14:paraId="0AC0957F" w14:textId="77777777" w:rsidTr="000B4EE9">
        <w:trPr>
          <w:trHeight w:val="900"/>
        </w:trPr>
        <w:tc>
          <w:tcPr>
            <w:tcW w:w="1276" w:type="dxa"/>
            <w:vMerge w:val="restart"/>
            <w:shd w:val="clear" w:color="auto" w:fill="auto"/>
            <w:vAlign w:val="center"/>
            <w:hideMark/>
          </w:tcPr>
          <w:p w14:paraId="5112A586" w14:textId="77777777" w:rsidR="000B4EE9" w:rsidRPr="00A02381" w:rsidRDefault="000B4EE9" w:rsidP="000B4EE9">
            <w:pPr>
              <w:jc w:val="center"/>
              <w:rPr>
                <w:color w:val="000000"/>
                <w:sz w:val="24"/>
                <w:szCs w:val="24"/>
              </w:rPr>
            </w:pPr>
            <w:r w:rsidRPr="00A02381">
              <w:rPr>
                <w:color w:val="000000"/>
                <w:sz w:val="24"/>
                <w:szCs w:val="24"/>
              </w:rPr>
              <w:t>HLP</w:t>
            </w:r>
          </w:p>
        </w:tc>
        <w:tc>
          <w:tcPr>
            <w:tcW w:w="2410" w:type="dxa"/>
            <w:vMerge w:val="restart"/>
            <w:shd w:val="clear" w:color="auto" w:fill="auto"/>
            <w:vAlign w:val="center"/>
            <w:hideMark/>
          </w:tcPr>
          <w:p w14:paraId="5364ECEE" w14:textId="77777777" w:rsidR="000B4EE9" w:rsidRPr="00A02381" w:rsidRDefault="000B4EE9" w:rsidP="000B4EE9">
            <w:pPr>
              <w:jc w:val="center"/>
              <w:rPr>
                <w:color w:val="000000"/>
                <w:sz w:val="24"/>
                <w:szCs w:val="24"/>
              </w:rPr>
            </w:pPr>
            <w:r w:rsidRPr="00A02381">
              <w:rPr>
                <w:color w:val="000000"/>
                <w:sz w:val="24"/>
                <w:szCs w:val="24"/>
              </w:rPr>
              <w:t>Pro Life C120</w:t>
            </w:r>
          </w:p>
        </w:tc>
        <w:tc>
          <w:tcPr>
            <w:tcW w:w="3119" w:type="dxa"/>
            <w:shd w:val="clear" w:color="000000" w:fill="FFFFFF"/>
            <w:vAlign w:val="center"/>
            <w:hideMark/>
          </w:tcPr>
          <w:p w14:paraId="61E24BD6" w14:textId="77777777" w:rsidR="000B4EE9" w:rsidRPr="00A02381" w:rsidRDefault="000B4EE9" w:rsidP="000B4EE9">
            <w:pPr>
              <w:jc w:val="center"/>
              <w:rPr>
                <w:color w:val="000000"/>
                <w:sz w:val="24"/>
                <w:szCs w:val="24"/>
              </w:rPr>
            </w:pPr>
            <w:r w:rsidRPr="00A02381">
              <w:rPr>
                <w:color w:val="000000"/>
                <w:sz w:val="24"/>
                <w:szCs w:val="24"/>
              </w:rPr>
              <w:t>87508</w:t>
            </w:r>
          </w:p>
        </w:tc>
        <w:tc>
          <w:tcPr>
            <w:tcW w:w="2126" w:type="dxa"/>
            <w:shd w:val="clear" w:color="000000" w:fill="FFFFFF"/>
            <w:vAlign w:val="center"/>
            <w:hideMark/>
          </w:tcPr>
          <w:p w14:paraId="418447BB" w14:textId="77777777" w:rsidR="000B4EE9" w:rsidRPr="00A02381" w:rsidRDefault="000B4EE9" w:rsidP="000B4EE9">
            <w:pPr>
              <w:jc w:val="center"/>
              <w:rPr>
                <w:color w:val="000000"/>
                <w:sz w:val="24"/>
                <w:szCs w:val="24"/>
              </w:rPr>
            </w:pPr>
            <w:r w:rsidRPr="00A02381">
              <w:rPr>
                <w:color w:val="000000"/>
                <w:sz w:val="24"/>
                <w:szCs w:val="24"/>
              </w:rPr>
              <w:t>Sem cabos (O2, ECG, PNI, Temp, Braçadeira)</w:t>
            </w:r>
          </w:p>
        </w:tc>
      </w:tr>
      <w:tr w:rsidR="000B4EE9" w:rsidRPr="00A02381" w14:paraId="56453CF4" w14:textId="77777777" w:rsidTr="000B4EE9">
        <w:trPr>
          <w:trHeight w:val="570"/>
        </w:trPr>
        <w:tc>
          <w:tcPr>
            <w:tcW w:w="1276" w:type="dxa"/>
            <w:vMerge/>
            <w:vAlign w:val="center"/>
            <w:hideMark/>
          </w:tcPr>
          <w:p w14:paraId="1933E455" w14:textId="77777777" w:rsidR="000B4EE9" w:rsidRPr="00A02381" w:rsidRDefault="000B4EE9" w:rsidP="000B4EE9">
            <w:pPr>
              <w:rPr>
                <w:color w:val="000000"/>
                <w:sz w:val="24"/>
                <w:szCs w:val="24"/>
              </w:rPr>
            </w:pPr>
          </w:p>
        </w:tc>
        <w:tc>
          <w:tcPr>
            <w:tcW w:w="2410" w:type="dxa"/>
            <w:vMerge/>
            <w:vAlign w:val="center"/>
            <w:hideMark/>
          </w:tcPr>
          <w:p w14:paraId="76CB5762" w14:textId="77777777" w:rsidR="000B4EE9" w:rsidRPr="00A02381" w:rsidRDefault="000B4EE9" w:rsidP="000B4EE9">
            <w:pPr>
              <w:rPr>
                <w:color w:val="000000"/>
                <w:sz w:val="24"/>
                <w:szCs w:val="24"/>
              </w:rPr>
            </w:pPr>
          </w:p>
        </w:tc>
        <w:tc>
          <w:tcPr>
            <w:tcW w:w="3119" w:type="dxa"/>
            <w:shd w:val="clear" w:color="000000" w:fill="FFFFFF"/>
            <w:vAlign w:val="center"/>
            <w:hideMark/>
          </w:tcPr>
          <w:p w14:paraId="71E447E1" w14:textId="77777777" w:rsidR="000B4EE9" w:rsidRPr="00A02381" w:rsidRDefault="000B4EE9" w:rsidP="000B4EE9">
            <w:pPr>
              <w:jc w:val="center"/>
              <w:rPr>
                <w:color w:val="000000"/>
                <w:sz w:val="24"/>
                <w:szCs w:val="24"/>
              </w:rPr>
            </w:pPr>
            <w:r w:rsidRPr="00A02381">
              <w:rPr>
                <w:color w:val="000000"/>
                <w:sz w:val="24"/>
                <w:szCs w:val="24"/>
              </w:rPr>
              <w:t>87511</w:t>
            </w:r>
          </w:p>
        </w:tc>
        <w:tc>
          <w:tcPr>
            <w:tcW w:w="2126" w:type="dxa"/>
            <w:shd w:val="clear" w:color="000000" w:fill="FFFFFF"/>
            <w:vAlign w:val="center"/>
            <w:hideMark/>
          </w:tcPr>
          <w:p w14:paraId="5DA6778D" w14:textId="77777777" w:rsidR="000B4EE9" w:rsidRPr="00A02381" w:rsidRDefault="000B4EE9" w:rsidP="000B4EE9">
            <w:pPr>
              <w:jc w:val="center"/>
              <w:rPr>
                <w:color w:val="000000"/>
                <w:sz w:val="24"/>
                <w:szCs w:val="24"/>
              </w:rPr>
            </w:pPr>
            <w:r w:rsidRPr="00A02381">
              <w:rPr>
                <w:color w:val="000000"/>
                <w:sz w:val="24"/>
                <w:szCs w:val="24"/>
              </w:rPr>
              <w:t>S/ BRAÇADEIRA</w:t>
            </w:r>
          </w:p>
        </w:tc>
      </w:tr>
      <w:tr w:rsidR="000B4EE9" w:rsidRPr="00A02381" w14:paraId="62C2CD35" w14:textId="77777777" w:rsidTr="000B4EE9">
        <w:trPr>
          <w:trHeight w:val="465"/>
        </w:trPr>
        <w:tc>
          <w:tcPr>
            <w:tcW w:w="1276" w:type="dxa"/>
            <w:vMerge/>
            <w:vAlign w:val="center"/>
            <w:hideMark/>
          </w:tcPr>
          <w:p w14:paraId="39404996" w14:textId="77777777" w:rsidR="000B4EE9" w:rsidRPr="00A02381" w:rsidRDefault="000B4EE9" w:rsidP="000B4EE9">
            <w:pPr>
              <w:rPr>
                <w:color w:val="000000"/>
                <w:sz w:val="24"/>
                <w:szCs w:val="24"/>
              </w:rPr>
            </w:pPr>
          </w:p>
        </w:tc>
        <w:tc>
          <w:tcPr>
            <w:tcW w:w="2410" w:type="dxa"/>
            <w:vMerge/>
            <w:vAlign w:val="center"/>
            <w:hideMark/>
          </w:tcPr>
          <w:p w14:paraId="7253DD60" w14:textId="77777777" w:rsidR="000B4EE9" w:rsidRPr="00A02381" w:rsidRDefault="000B4EE9" w:rsidP="000B4EE9">
            <w:pPr>
              <w:rPr>
                <w:color w:val="000000"/>
                <w:sz w:val="24"/>
                <w:szCs w:val="24"/>
              </w:rPr>
            </w:pPr>
          </w:p>
        </w:tc>
        <w:tc>
          <w:tcPr>
            <w:tcW w:w="3119" w:type="dxa"/>
            <w:shd w:val="clear" w:color="000000" w:fill="FFFFFF"/>
            <w:vAlign w:val="center"/>
            <w:hideMark/>
          </w:tcPr>
          <w:p w14:paraId="16609C92" w14:textId="77777777" w:rsidR="000B4EE9" w:rsidRPr="00A02381" w:rsidRDefault="000B4EE9" w:rsidP="000B4EE9">
            <w:pPr>
              <w:jc w:val="center"/>
              <w:rPr>
                <w:color w:val="000000"/>
                <w:sz w:val="24"/>
                <w:szCs w:val="24"/>
              </w:rPr>
            </w:pPr>
            <w:r w:rsidRPr="00A02381">
              <w:rPr>
                <w:color w:val="000000"/>
                <w:sz w:val="24"/>
                <w:szCs w:val="24"/>
              </w:rPr>
              <w:t>87510</w:t>
            </w:r>
          </w:p>
        </w:tc>
        <w:tc>
          <w:tcPr>
            <w:tcW w:w="2126" w:type="dxa"/>
            <w:shd w:val="clear" w:color="000000" w:fill="FFFFFF"/>
            <w:vAlign w:val="center"/>
            <w:hideMark/>
          </w:tcPr>
          <w:p w14:paraId="136347B6"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14BA3F8" w14:textId="77777777" w:rsidTr="000B4EE9">
        <w:trPr>
          <w:trHeight w:val="930"/>
        </w:trPr>
        <w:tc>
          <w:tcPr>
            <w:tcW w:w="1276" w:type="dxa"/>
            <w:vMerge/>
            <w:vAlign w:val="center"/>
            <w:hideMark/>
          </w:tcPr>
          <w:p w14:paraId="66475E04" w14:textId="77777777" w:rsidR="000B4EE9" w:rsidRPr="00A02381" w:rsidRDefault="000B4EE9" w:rsidP="000B4EE9">
            <w:pPr>
              <w:rPr>
                <w:color w:val="000000"/>
                <w:sz w:val="24"/>
                <w:szCs w:val="24"/>
              </w:rPr>
            </w:pPr>
          </w:p>
        </w:tc>
        <w:tc>
          <w:tcPr>
            <w:tcW w:w="2410" w:type="dxa"/>
            <w:vMerge/>
            <w:vAlign w:val="center"/>
            <w:hideMark/>
          </w:tcPr>
          <w:p w14:paraId="5AEEB1A4" w14:textId="77777777" w:rsidR="000B4EE9" w:rsidRPr="00A02381" w:rsidRDefault="000B4EE9" w:rsidP="000B4EE9">
            <w:pPr>
              <w:rPr>
                <w:color w:val="000000"/>
                <w:sz w:val="24"/>
                <w:szCs w:val="24"/>
              </w:rPr>
            </w:pPr>
          </w:p>
        </w:tc>
        <w:tc>
          <w:tcPr>
            <w:tcW w:w="3119" w:type="dxa"/>
            <w:shd w:val="clear" w:color="000000" w:fill="FFFFFF"/>
            <w:vAlign w:val="center"/>
            <w:hideMark/>
          </w:tcPr>
          <w:p w14:paraId="1221D9E4" w14:textId="77777777" w:rsidR="000B4EE9" w:rsidRPr="00A02381" w:rsidRDefault="000B4EE9" w:rsidP="000B4EE9">
            <w:pPr>
              <w:jc w:val="center"/>
              <w:rPr>
                <w:color w:val="000000"/>
                <w:sz w:val="24"/>
                <w:szCs w:val="24"/>
              </w:rPr>
            </w:pPr>
            <w:r w:rsidRPr="00A02381">
              <w:rPr>
                <w:color w:val="000000"/>
                <w:sz w:val="24"/>
                <w:szCs w:val="24"/>
              </w:rPr>
              <w:t>81513</w:t>
            </w:r>
          </w:p>
        </w:tc>
        <w:tc>
          <w:tcPr>
            <w:tcW w:w="2126" w:type="dxa"/>
            <w:shd w:val="clear" w:color="000000" w:fill="FFFFFF"/>
            <w:vAlign w:val="center"/>
            <w:hideMark/>
          </w:tcPr>
          <w:p w14:paraId="37B0B63A"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3D7330E3" w14:textId="77777777" w:rsidTr="000B4EE9">
        <w:trPr>
          <w:trHeight w:val="600"/>
        </w:trPr>
        <w:tc>
          <w:tcPr>
            <w:tcW w:w="1276" w:type="dxa"/>
            <w:vMerge/>
            <w:vAlign w:val="center"/>
            <w:hideMark/>
          </w:tcPr>
          <w:p w14:paraId="1DDE0CDB" w14:textId="77777777" w:rsidR="000B4EE9" w:rsidRPr="00A02381" w:rsidRDefault="000B4EE9" w:rsidP="000B4EE9">
            <w:pPr>
              <w:rPr>
                <w:color w:val="000000"/>
                <w:sz w:val="24"/>
                <w:szCs w:val="24"/>
              </w:rPr>
            </w:pPr>
          </w:p>
        </w:tc>
        <w:tc>
          <w:tcPr>
            <w:tcW w:w="2410" w:type="dxa"/>
            <w:vMerge w:val="restart"/>
            <w:shd w:val="clear" w:color="auto" w:fill="auto"/>
            <w:vAlign w:val="center"/>
            <w:hideMark/>
          </w:tcPr>
          <w:p w14:paraId="6A9FE407" w14:textId="77777777" w:rsidR="000B4EE9" w:rsidRPr="00A02381" w:rsidRDefault="000B4EE9" w:rsidP="000B4EE9">
            <w:pPr>
              <w:jc w:val="center"/>
              <w:rPr>
                <w:color w:val="000000"/>
                <w:sz w:val="24"/>
                <w:szCs w:val="24"/>
              </w:rPr>
            </w:pPr>
            <w:r w:rsidRPr="00A02381">
              <w:rPr>
                <w:color w:val="000000"/>
                <w:sz w:val="24"/>
                <w:szCs w:val="24"/>
              </w:rPr>
              <w:t>Alfamed Vita i120</w:t>
            </w:r>
          </w:p>
        </w:tc>
        <w:tc>
          <w:tcPr>
            <w:tcW w:w="3119" w:type="dxa"/>
            <w:shd w:val="clear" w:color="000000" w:fill="FFFFFF"/>
            <w:vAlign w:val="center"/>
            <w:hideMark/>
          </w:tcPr>
          <w:p w14:paraId="12FBE2C5" w14:textId="77777777" w:rsidR="000B4EE9" w:rsidRPr="00A02381" w:rsidRDefault="000B4EE9" w:rsidP="000B4EE9">
            <w:pPr>
              <w:jc w:val="center"/>
              <w:rPr>
                <w:color w:val="000000"/>
                <w:sz w:val="24"/>
                <w:szCs w:val="24"/>
              </w:rPr>
            </w:pPr>
            <w:r w:rsidRPr="00A02381">
              <w:rPr>
                <w:color w:val="000000"/>
                <w:sz w:val="24"/>
                <w:szCs w:val="24"/>
              </w:rPr>
              <w:t>070795</w:t>
            </w:r>
          </w:p>
        </w:tc>
        <w:tc>
          <w:tcPr>
            <w:tcW w:w="2126" w:type="dxa"/>
            <w:shd w:val="clear" w:color="000000" w:fill="FFFFFF"/>
            <w:vAlign w:val="center"/>
            <w:hideMark/>
          </w:tcPr>
          <w:p w14:paraId="64376D91" w14:textId="77777777" w:rsidR="000B4EE9" w:rsidRPr="00A02381" w:rsidRDefault="000B4EE9" w:rsidP="000B4EE9">
            <w:pPr>
              <w:jc w:val="center"/>
              <w:rPr>
                <w:color w:val="000000"/>
                <w:sz w:val="24"/>
                <w:szCs w:val="24"/>
              </w:rPr>
            </w:pPr>
            <w:r w:rsidRPr="00A02381">
              <w:rPr>
                <w:color w:val="000000"/>
                <w:sz w:val="24"/>
                <w:szCs w:val="24"/>
              </w:rPr>
              <w:t>Sem cabo termômetro</w:t>
            </w:r>
          </w:p>
        </w:tc>
      </w:tr>
      <w:tr w:rsidR="000B4EE9" w:rsidRPr="00A02381" w14:paraId="041BCB00" w14:textId="77777777" w:rsidTr="000B4EE9">
        <w:trPr>
          <w:trHeight w:val="600"/>
        </w:trPr>
        <w:tc>
          <w:tcPr>
            <w:tcW w:w="1276" w:type="dxa"/>
            <w:vMerge/>
            <w:vAlign w:val="center"/>
            <w:hideMark/>
          </w:tcPr>
          <w:p w14:paraId="07274CCF" w14:textId="77777777" w:rsidR="000B4EE9" w:rsidRPr="00A02381" w:rsidRDefault="000B4EE9" w:rsidP="000B4EE9">
            <w:pPr>
              <w:rPr>
                <w:color w:val="000000"/>
                <w:sz w:val="24"/>
                <w:szCs w:val="24"/>
              </w:rPr>
            </w:pPr>
          </w:p>
        </w:tc>
        <w:tc>
          <w:tcPr>
            <w:tcW w:w="2410" w:type="dxa"/>
            <w:vMerge/>
            <w:vAlign w:val="center"/>
            <w:hideMark/>
          </w:tcPr>
          <w:p w14:paraId="09BA5A99" w14:textId="77777777" w:rsidR="000B4EE9" w:rsidRPr="00A02381" w:rsidRDefault="000B4EE9" w:rsidP="000B4EE9">
            <w:pPr>
              <w:rPr>
                <w:color w:val="000000"/>
                <w:sz w:val="24"/>
                <w:szCs w:val="24"/>
              </w:rPr>
            </w:pPr>
          </w:p>
        </w:tc>
        <w:tc>
          <w:tcPr>
            <w:tcW w:w="3119" w:type="dxa"/>
            <w:shd w:val="clear" w:color="000000" w:fill="FFFFFF"/>
            <w:vAlign w:val="center"/>
            <w:hideMark/>
          </w:tcPr>
          <w:p w14:paraId="4D32584D" w14:textId="77777777" w:rsidR="000B4EE9" w:rsidRPr="00A02381" w:rsidRDefault="000B4EE9" w:rsidP="000B4EE9">
            <w:pPr>
              <w:jc w:val="center"/>
              <w:rPr>
                <w:color w:val="000000"/>
                <w:sz w:val="24"/>
                <w:szCs w:val="24"/>
              </w:rPr>
            </w:pPr>
            <w:r w:rsidRPr="00A02381">
              <w:rPr>
                <w:color w:val="000000"/>
                <w:sz w:val="24"/>
                <w:szCs w:val="24"/>
              </w:rPr>
              <w:t>070879</w:t>
            </w:r>
          </w:p>
        </w:tc>
        <w:tc>
          <w:tcPr>
            <w:tcW w:w="2126" w:type="dxa"/>
            <w:shd w:val="clear" w:color="000000" w:fill="FFFFFF"/>
            <w:vAlign w:val="center"/>
            <w:hideMark/>
          </w:tcPr>
          <w:p w14:paraId="1F726F12" w14:textId="77777777" w:rsidR="000B4EE9" w:rsidRPr="00A02381" w:rsidRDefault="000B4EE9" w:rsidP="000B4EE9">
            <w:pPr>
              <w:jc w:val="center"/>
              <w:rPr>
                <w:color w:val="000000"/>
                <w:sz w:val="24"/>
                <w:szCs w:val="24"/>
              </w:rPr>
            </w:pPr>
            <w:r w:rsidRPr="00A02381">
              <w:rPr>
                <w:color w:val="000000"/>
                <w:sz w:val="24"/>
                <w:szCs w:val="24"/>
              </w:rPr>
              <w:t>Sem cabo SpO2 e PNI</w:t>
            </w:r>
          </w:p>
        </w:tc>
      </w:tr>
      <w:tr w:rsidR="000B4EE9" w:rsidRPr="00A02381" w14:paraId="2B7BE741" w14:textId="77777777" w:rsidTr="000B4EE9">
        <w:trPr>
          <w:trHeight w:val="600"/>
        </w:trPr>
        <w:tc>
          <w:tcPr>
            <w:tcW w:w="1276" w:type="dxa"/>
            <w:vMerge/>
            <w:vAlign w:val="center"/>
            <w:hideMark/>
          </w:tcPr>
          <w:p w14:paraId="39478116" w14:textId="77777777" w:rsidR="000B4EE9" w:rsidRPr="00A02381" w:rsidRDefault="000B4EE9" w:rsidP="000B4EE9">
            <w:pPr>
              <w:rPr>
                <w:color w:val="000000"/>
                <w:sz w:val="24"/>
                <w:szCs w:val="24"/>
              </w:rPr>
            </w:pPr>
          </w:p>
        </w:tc>
        <w:tc>
          <w:tcPr>
            <w:tcW w:w="2410" w:type="dxa"/>
            <w:vMerge/>
            <w:vAlign w:val="center"/>
            <w:hideMark/>
          </w:tcPr>
          <w:p w14:paraId="07300AC7" w14:textId="77777777" w:rsidR="000B4EE9" w:rsidRPr="00A02381" w:rsidRDefault="000B4EE9" w:rsidP="000B4EE9">
            <w:pPr>
              <w:rPr>
                <w:color w:val="000000"/>
                <w:sz w:val="24"/>
                <w:szCs w:val="24"/>
              </w:rPr>
            </w:pPr>
          </w:p>
        </w:tc>
        <w:tc>
          <w:tcPr>
            <w:tcW w:w="3119" w:type="dxa"/>
            <w:shd w:val="clear" w:color="000000" w:fill="FFFFFF"/>
            <w:vAlign w:val="center"/>
            <w:hideMark/>
          </w:tcPr>
          <w:p w14:paraId="591A2957" w14:textId="77777777" w:rsidR="000B4EE9" w:rsidRPr="00A02381" w:rsidRDefault="000B4EE9" w:rsidP="000B4EE9">
            <w:pPr>
              <w:jc w:val="center"/>
              <w:rPr>
                <w:color w:val="000000"/>
                <w:sz w:val="24"/>
                <w:szCs w:val="24"/>
              </w:rPr>
            </w:pPr>
            <w:r w:rsidRPr="00A02381">
              <w:rPr>
                <w:color w:val="000000"/>
                <w:sz w:val="24"/>
                <w:szCs w:val="24"/>
              </w:rPr>
              <w:t>070813</w:t>
            </w:r>
          </w:p>
        </w:tc>
        <w:tc>
          <w:tcPr>
            <w:tcW w:w="2126" w:type="dxa"/>
            <w:shd w:val="clear" w:color="000000" w:fill="FFFFFF"/>
            <w:vAlign w:val="center"/>
            <w:hideMark/>
          </w:tcPr>
          <w:p w14:paraId="5BB0DF85" w14:textId="77777777" w:rsidR="000B4EE9" w:rsidRPr="00A02381" w:rsidRDefault="000B4EE9" w:rsidP="000B4EE9">
            <w:pPr>
              <w:jc w:val="center"/>
              <w:rPr>
                <w:color w:val="000000"/>
                <w:sz w:val="24"/>
                <w:szCs w:val="24"/>
              </w:rPr>
            </w:pPr>
            <w:r w:rsidRPr="00A02381">
              <w:rPr>
                <w:color w:val="000000"/>
                <w:sz w:val="24"/>
                <w:szCs w:val="24"/>
              </w:rPr>
              <w:t>Sem cabo SpO2 e Term.</w:t>
            </w:r>
          </w:p>
        </w:tc>
      </w:tr>
      <w:tr w:rsidR="000B4EE9" w:rsidRPr="00A02381" w14:paraId="53246AF3" w14:textId="77777777" w:rsidTr="000B4EE9">
        <w:trPr>
          <w:trHeight w:val="960"/>
        </w:trPr>
        <w:tc>
          <w:tcPr>
            <w:tcW w:w="1276" w:type="dxa"/>
            <w:vMerge/>
            <w:vAlign w:val="center"/>
            <w:hideMark/>
          </w:tcPr>
          <w:p w14:paraId="4B637EB5" w14:textId="77777777" w:rsidR="000B4EE9" w:rsidRPr="00A02381" w:rsidRDefault="000B4EE9" w:rsidP="000B4EE9">
            <w:pPr>
              <w:rPr>
                <w:color w:val="000000"/>
                <w:sz w:val="24"/>
                <w:szCs w:val="24"/>
              </w:rPr>
            </w:pPr>
          </w:p>
        </w:tc>
        <w:tc>
          <w:tcPr>
            <w:tcW w:w="2410" w:type="dxa"/>
            <w:vMerge/>
            <w:vAlign w:val="center"/>
            <w:hideMark/>
          </w:tcPr>
          <w:p w14:paraId="4300B447" w14:textId="77777777" w:rsidR="000B4EE9" w:rsidRPr="00A02381" w:rsidRDefault="000B4EE9" w:rsidP="000B4EE9">
            <w:pPr>
              <w:rPr>
                <w:color w:val="000000"/>
                <w:sz w:val="24"/>
                <w:szCs w:val="24"/>
              </w:rPr>
            </w:pPr>
          </w:p>
        </w:tc>
        <w:tc>
          <w:tcPr>
            <w:tcW w:w="3119" w:type="dxa"/>
            <w:shd w:val="clear" w:color="000000" w:fill="FFFFFF"/>
            <w:vAlign w:val="center"/>
            <w:hideMark/>
          </w:tcPr>
          <w:p w14:paraId="0D10EF6C" w14:textId="77777777" w:rsidR="000B4EE9" w:rsidRPr="00A02381" w:rsidRDefault="000B4EE9" w:rsidP="000B4EE9">
            <w:pPr>
              <w:jc w:val="center"/>
              <w:rPr>
                <w:color w:val="000000"/>
                <w:sz w:val="24"/>
                <w:szCs w:val="24"/>
              </w:rPr>
            </w:pPr>
            <w:r w:rsidRPr="00A02381">
              <w:rPr>
                <w:color w:val="000000"/>
                <w:sz w:val="24"/>
                <w:szCs w:val="24"/>
              </w:rPr>
              <w:t>070787</w:t>
            </w:r>
          </w:p>
        </w:tc>
        <w:tc>
          <w:tcPr>
            <w:tcW w:w="2126" w:type="dxa"/>
            <w:shd w:val="clear" w:color="000000" w:fill="FFFFFF"/>
            <w:vAlign w:val="center"/>
            <w:hideMark/>
          </w:tcPr>
          <w:p w14:paraId="5DBDBDBA" w14:textId="77777777" w:rsidR="000B4EE9" w:rsidRPr="00A02381" w:rsidRDefault="000B4EE9" w:rsidP="000B4EE9">
            <w:pPr>
              <w:jc w:val="center"/>
              <w:rPr>
                <w:color w:val="000000"/>
                <w:sz w:val="24"/>
                <w:szCs w:val="24"/>
              </w:rPr>
            </w:pPr>
            <w:r w:rsidRPr="00A02381">
              <w:rPr>
                <w:color w:val="000000"/>
                <w:sz w:val="24"/>
                <w:szCs w:val="24"/>
              </w:rPr>
              <w:t>Não liga e está sem cabos (O2, ECG, PNI, Temp, Braçadeira)</w:t>
            </w:r>
          </w:p>
        </w:tc>
      </w:tr>
      <w:tr w:rsidR="000B4EE9" w:rsidRPr="00A02381" w14:paraId="5837F78B" w14:textId="77777777" w:rsidTr="000B4EE9">
        <w:trPr>
          <w:trHeight w:val="315"/>
        </w:trPr>
        <w:tc>
          <w:tcPr>
            <w:tcW w:w="1276" w:type="dxa"/>
            <w:vMerge/>
            <w:vAlign w:val="center"/>
            <w:hideMark/>
          </w:tcPr>
          <w:p w14:paraId="3727D913" w14:textId="77777777" w:rsidR="000B4EE9" w:rsidRPr="00A02381" w:rsidRDefault="000B4EE9" w:rsidP="000B4EE9">
            <w:pPr>
              <w:rPr>
                <w:color w:val="000000"/>
                <w:sz w:val="24"/>
                <w:szCs w:val="24"/>
              </w:rPr>
            </w:pPr>
          </w:p>
        </w:tc>
        <w:tc>
          <w:tcPr>
            <w:tcW w:w="2410" w:type="dxa"/>
            <w:vMerge/>
            <w:vAlign w:val="center"/>
            <w:hideMark/>
          </w:tcPr>
          <w:p w14:paraId="0EBF7DDB" w14:textId="77777777" w:rsidR="000B4EE9" w:rsidRPr="00A02381" w:rsidRDefault="000B4EE9" w:rsidP="000B4EE9">
            <w:pPr>
              <w:rPr>
                <w:color w:val="000000"/>
                <w:sz w:val="24"/>
                <w:szCs w:val="24"/>
              </w:rPr>
            </w:pPr>
          </w:p>
        </w:tc>
        <w:tc>
          <w:tcPr>
            <w:tcW w:w="3119" w:type="dxa"/>
            <w:shd w:val="clear" w:color="000000" w:fill="FFFFFF"/>
            <w:vAlign w:val="center"/>
            <w:hideMark/>
          </w:tcPr>
          <w:p w14:paraId="634BE6C4" w14:textId="77777777" w:rsidR="000B4EE9" w:rsidRPr="00A02381" w:rsidRDefault="000B4EE9" w:rsidP="000B4EE9">
            <w:pPr>
              <w:jc w:val="center"/>
              <w:rPr>
                <w:color w:val="000000"/>
                <w:sz w:val="24"/>
                <w:szCs w:val="24"/>
              </w:rPr>
            </w:pPr>
            <w:r w:rsidRPr="00A02381">
              <w:rPr>
                <w:color w:val="000000"/>
                <w:sz w:val="24"/>
                <w:szCs w:val="24"/>
              </w:rPr>
              <w:t>70794</w:t>
            </w:r>
          </w:p>
        </w:tc>
        <w:tc>
          <w:tcPr>
            <w:tcW w:w="2126" w:type="dxa"/>
            <w:shd w:val="clear" w:color="000000" w:fill="FFFFFF"/>
            <w:vAlign w:val="center"/>
            <w:hideMark/>
          </w:tcPr>
          <w:p w14:paraId="71E0CD7C"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4EBBC962" w14:textId="77777777" w:rsidTr="000B4EE9">
        <w:trPr>
          <w:trHeight w:val="600"/>
        </w:trPr>
        <w:tc>
          <w:tcPr>
            <w:tcW w:w="1276" w:type="dxa"/>
            <w:vMerge/>
            <w:vAlign w:val="center"/>
            <w:hideMark/>
          </w:tcPr>
          <w:p w14:paraId="7620861B" w14:textId="77777777" w:rsidR="000B4EE9" w:rsidRPr="00A02381" w:rsidRDefault="000B4EE9" w:rsidP="000B4EE9">
            <w:pPr>
              <w:rPr>
                <w:color w:val="000000"/>
                <w:sz w:val="24"/>
                <w:szCs w:val="24"/>
              </w:rPr>
            </w:pPr>
          </w:p>
        </w:tc>
        <w:tc>
          <w:tcPr>
            <w:tcW w:w="2410" w:type="dxa"/>
            <w:vMerge/>
            <w:vAlign w:val="center"/>
            <w:hideMark/>
          </w:tcPr>
          <w:p w14:paraId="58C5A840" w14:textId="77777777" w:rsidR="000B4EE9" w:rsidRPr="00A02381" w:rsidRDefault="000B4EE9" w:rsidP="000B4EE9">
            <w:pPr>
              <w:rPr>
                <w:color w:val="000000"/>
                <w:sz w:val="24"/>
                <w:szCs w:val="24"/>
              </w:rPr>
            </w:pPr>
          </w:p>
        </w:tc>
        <w:tc>
          <w:tcPr>
            <w:tcW w:w="3119" w:type="dxa"/>
            <w:shd w:val="clear" w:color="000000" w:fill="FFFFFF"/>
            <w:vAlign w:val="center"/>
            <w:hideMark/>
          </w:tcPr>
          <w:p w14:paraId="31D49590" w14:textId="77777777" w:rsidR="000B4EE9" w:rsidRPr="00A02381" w:rsidRDefault="000B4EE9" w:rsidP="000B4EE9">
            <w:pPr>
              <w:jc w:val="center"/>
              <w:rPr>
                <w:color w:val="000000"/>
                <w:sz w:val="24"/>
                <w:szCs w:val="24"/>
              </w:rPr>
            </w:pPr>
            <w:r w:rsidRPr="00A02381">
              <w:rPr>
                <w:color w:val="000000"/>
                <w:sz w:val="24"/>
                <w:szCs w:val="24"/>
              </w:rPr>
              <w:t>70835</w:t>
            </w:r>
          </w:p>
        </w:tc>
        <w:tc>
          <w:tcPr>
            <w:tcW w:w="2126" w:type="dxa"/>
            <w:shd w:val="clear" w:color="000000" w:fill="FFFFFF"/>
            <w:vAlign w:val="center"/>
            <w:hideMark/>
          </w:tcPr>
          <w:p w14:paraId="437A87E2" w14:textId="77777777" w:rsidR="000B4EE9" w:rsidRPr="00A02381" w:rsidRDefault="000B4EE9" w:rsidP="000B4EE9">
            <w:pPr>
              <w:jc w:val="center"/>
              <w:rPr>
                <w:color w:val="000000"/>
                <w:sz w:val="24"/>
                <w:szCs w:val="24"/>
              </w:rPr>
            </w:pPr>
            <w:r w:rsidRPr="00A02381">
              <w:rPr>
                <w:color w:val="000000"/>
                <w:sz w:val="24"/>
                <w:szCs w:val="24"/>
              </w:rPr>
              <w:t>S/ OXÍMETRIA E TERMÔMETRO</w:t>
            </w:r>
          </w:p>
        </w:tc>
      </w:tr>
      <w:tr w:rsidR="000B4EE9" w:rsidRPr="00A02381" w14:paraId="2786A3D1" w14:textId="77777777" w:rsidTr="000B4EE9">
        <w:trPr>
          <w:trHeight w:val="315"/>
        </w:trPr>
        <w:tc>
          <w:tcPr>
            <w:tcW w:w="1276" w:type="dxa"/>
            <w:vMerge/>
            <w:vAlign w:val="center"/>
            <w:hideMark/>
          </w:tcPr>
          <w:p w14:paraId="15299E1B" w14:textId="77777777" w:rsidR="000B4EE9" w:rsidRPr="00A02381" w:rsidRDefault="000B4EE9" w:rsidP="000B4EE9">
            <w:pPr>
              <w:rPr>
                <w:color w:val="000000"/>
                <w:sz w:val="24"/>
                <w:szCs w:val="24"/>
              </w:rPr>
            </w:pPr>
          </w:p>
        </w:tc>
        <w:tc>
          <w:tcPr>
            <w:tcW w:w="2410" w:type="dxa"/>
            <w:vMerge/>
            <w:vAlign w:val="center"/>
            <w:hideMark/>
          </w:tcPr>
          <w:p w14:paraId="78A31BB1" w14:textId="77777777" w:rsidR="000B4EE9" w:rsidRPr="00A02381" w:rsidRDefault="000B4EE9" w:rsidP="000B4EE9">
            <w:pPr>
              <w:rPr>
                <w:color w:val="000000"/>
                <w:sz w:val="24"/>
                <w:szCs w:val="24"/>
              </w:rPr>
            </w:pPr>
          </w:p>
        </w:tc>
        <w:tc>
          <w:tcPr>
            <w:tcW w:w="3119" w:type="dxa"/>
            <w:shd w:val="clear" w:color="000000" w:fill="FFFFFF"/>
            <w:vAlign w:val="center"/>
            <w:hideMark/>
          </w:tcPr>
          <w:p w14:paraId="246A43BF" w14:textId="77777777" w:rsidR="000B4EE9" w:rsidRPr="00A02381" w:rsidRDefault="000B4EE9" w:rsidP="000B4EE9">
            <w:pPr>
              <w:jc w:val="center"/>
              <w:rPr>
                <w:color w:val="000000"/>
                <w:sz w:val="24"/>
                <w:szCs w:val="24"/>
              </w:rPr>
            </w:pPr>
            <w:r w:rsidRPr="00A02381">
              <w:rPr>
                <w:color w:val="000000"/>
                <w:sz w:val="24"/>
                <w:szCs w:val="24"/>
              </w:rPr>
              <w:t>70789</w:t>
            </w:r>
          </w:p>
        </w:tc>
        <w:tc>
          <w:tcPr>
            <w:tcW w:w="2126" w:type="dxa"/>
            <w:shd w:val="clear" w:color="000000" w:fill="FFFFFF"/>
            <w:vAlign w:val="center"/>
            <w:hideMark/>
          </w:tcPr>
          <w:p w14:paraId="1BB5C656"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09326986" w14:textId="77777777" w:rsidTr="000B4EE9">
        <w:trPr>
          <w:trHeight w:val="315"/>
        </w:trPr>
        <w:tc>
          <w:tcPr>
            <w:tcW w:w="1276" w:type="dxa"/>
            <w:vMerge/>
            <w:vAlign w:val="center"/>
            <w:hideMark/>
          </w:tcPr>
          <w:p w14:paraId="734742D8" w14:textId="77777777" w:rsidR="000B4EE9" w:rsidRPr="00A02381" w:rsidRDefault="000B4EE9" w:rsidP="000B4EE9">
            <w:pPr>
              <w:rPr>
                <w:color w:val="000000"/>
                <w:sz w:val="24"/>
                <w:szCs w:val="24"/>
              </w:rPr>
            </w:pPr>
          </w:p>
        </w:tc>
        <w:tc>
          <w:tcPr>
            <w:tcW w:w="2410" w:type="dxa"/>
            <w:vMerge/>
            <w:vAlign w:val="center"/>
            <w:hideMark/>
          </w:tcPr>
          <w:p w14:paraId="0FDC41F9" w14:textId="77777777" w:rsidR="000B4EE9" w:rsidRPr="00A02381" w:rsidRDefault="000B4EE9" w:rsidP="000B4EE9">
            <w:pPr>
              <w:rPr>
                <w:color w:val="000000"/>
                <w:sz w:val="24"/>
                <w:szCs w:val="24"/>
              </w:rPr>
            </w:pPr>
          </w:p>
        </w:tc>
        <w:tc>
          <w:tcPr>
            <w:tcW w:w="3119" w:type="dxa"/>
            <w:shd w:val="clear" w:color="000000" w:fill="FFFFFF"/>
            <w:vAlign w:val="center"/>
            <w:hideMark/>
          </w:tcPr>
          <w:p w14:paraId="0FDB9758" w14:textId="77777777" w:rsidR="000B4EE9" w:rsidRPr="00A02381" w:rsidRDefault="000B4EE9" w:rsidP="000B4EE9">
            <w:pPr>
              <w:jc w:val="center"/>
              <w:rPr>
                <w:color w:val="000000"/>
                <w:sz w:val="24"/>
                <w:szCs w:val="24"/>
              </w:rPr>
            </w:pPr>
            <w:r w:rsidRPr="00A02381">
              <w:rPr>
                <w:color w:val="000000"/>
                <w:sz w:val="24"/>
                <w:szCs w:val="24"/>
              </w:rPr>
              <w:t>70875</w:t>
            </w:r>
          </w:p>
        </w:tc>
        <w:tc>
          <w:tcPr>
            <w:tcW w:w="2126" w:type="dxa"/>
            <w:shd w:val="clear" w:color="000000" w:fill="FFFFFF"/>
            <w:vAlign w:val="center"/>
            <w:hideMark/>
          </w:tcPr>
          <w:p w14:paraId="7649D30C" w14:textId="77777777" w:rsidR="000B4EE9" w:rsidRPr="00A02381" w:rsidRDefault="000B4EE9" w:rsidP="000B4EE9">
            <w:pPr>
              <w:jc w:val="center"/>
              <w:rPr>
                <w:color w:val="000000"/>
                <w:sz w:val="24"/>
                <w:szCs w:val="24"/>
              </w:rPr>
            </w:pPr>
            <w:r w:rsidRPr="00A02381">
              <w:rPr>
                <w:color w:val="000000"/>
                <w:sz w:val="24"/>
                <w:szCs w:val="24"/>
              </w:rPr>
              <w:t>S/ PNI</w:t>
            </w:r>
          </w:p>
        </w:tc>
      </w:tr>
      <w:tr w:rsidR="000B4EE9" w:rsidRPr="00A02381" w14:paraId="2AE8833A" w14:textId="77777777" w:rsidTr="000B4EE9">
        <w:trPr>
          <w:trHeight w:val="315"/>
        </w:trPr>
        <w:tc>
          <w:tcPr>
            <w:tcW w:w="1276" w:type="dxa"/>
            <w:vMerge/>
            <w:vAlign w:val="center"/>
            <w:hideMark/>
          </w:tcPr>
          <w:p w14:paraId="6E06FE63" w14:textId="77777777" w:rsidR="000B4EE9" w:rsidRPr="00A02381" w:rsidRDefault="000B4EE9" w:rsidP="000B4EE9">
            <w:pPr>
              <w:rPr>
                <w:color w:val="000000"/>
                <w:sz w:val="24"/>
                <w:szCs w:val="24"/>
              </w:rPr>
            </w:pPr>
          </w:p>
        </w:tc>
        <w:tc>
          <w:tcPr>
            <w:tcW w:w="2410" w:type="dxa"/>
            <w:vMerge w:val="restart"/>
            <w:shd w:val="clear" w:color="000000" w:fill="FFFFFF"/>
            <w:vAlign w:val="center"/>
            <w:hideMark/>
          </w:tcPr>
          <w:p w14:paraId="1D5A0B76" w14:textId="77777777" w:rsidR="000B4EE9" w:rsidRPr="00A02381" w:rsidRDefault="000B4EE9" w:rsidP="000B4EE9">
            <w:pPr>
              <w:jc w:val="center"/>
              <w:rPr>
                <w:color w:val="000000"/>
                <w:sz w:val="24"/>
                <w:szCs w:val="24"/>
              </w:rPr>
            </w:pPr>
            <w:r w:rsidRPr="00A02381">
              <w:rPr>
                <w:color w:val="000000"/>
                <w:sz w:val="24"/>
                <w:szCs w:val="24"/>
              </w:rPr>
              <w:t>Alfamed Vita 500a</w:t>
            </w:r>
          </w:p>
        </w:tc>
        <w:tc>
          <w:tcPr>
            <w:tcW w:w="3119" w:type="dxa"/>
            <w:shd w:val="clear" w:color="000000" w:fill="FFFFFF"/>
            <w:vAlign w:val="center"/>
            <w:hideMark/>
          </w:tcPr>
          <w:p w14:paraId="22766C22" w14:textId="77777777" w:rsidR="000B4EE9" w:rsidRPr="00A02381" w:rsidRDefault="000B4EE9" w:rsidP="000B4EE9">
            <w:pPr>
              <w:jc w:val="center"/>
              <w:rPr>
                <w:color w:val="000000"/>
                <w:sz w:val="24"/>
                <w:szCs w:val="24"/>
              </w:rPr>
            </w:pPr>
            <w:r w:rsidRPr="00A02381">
              <w:rPr>
                <w:color w:val="000000"/>
                <w:sz w:val="24"/>
                <w:szCs w:val="24"/>
              </w:rPr>
              <w:t>070848</w:t>
            </w:r>
          </w:p>
        </w:tc>
        <w:tc>
          <w:tcPr>
            <w:tcW w:w="2126" w:type="dxa"/>
            <w:shd w:val="clear" w:color="000000" w:fill="FFFFFF"/>
            <w:vAlign w:val="center"/>
            <w:hideMark/>
          </w:tcPr>
          <w:p w14:paraId="341F2C05" w14:textId="77777777" w:rsidR="000B4EE9" w:rsidRPr="00A02381" w:rsidRDefault="000B4EE9" w:rsidP="000B4EE9">
            <w:pPr>
              <w:jc w:val="center"/>
              <w:rPr>
                <w:color w:val="000000"/>
                <w:sz w:val="24"/>
                <w:szCs w:val="24"/>
              </w:rPr>
            </w:pPr>
            <w:r w:rsidRPr="00A02381">
              <w:rPr>
                <w:color w:val="000000"/>
                <w:sz w:val="24"/>
                <w:szCs w:val="24"/>
              </w:rPr>
              <w:t>Cabo SpO2</w:t>
            </w:r>
          </w:p>
        </w:tc>
      </w:tr>
      <w:tr w:rsidR="000B4EE9" w:rsidRPr="00A02381" w14:paraId="328196A1" w14:textId="77777777" w:rsidTr="000B4EE9">
        <w:trPr>
          <w:trHeight w:val="315"/>
        </w:trPr>
        <w:tc>
          <w:tcPr>
            <w:tcW w:w="1276" w:type="dxa"/>
            <w:vMerge/>
            <w:vAlign w:val="center"/>
            <w:hideMark/>
          </w:tcPr>
          <w:p w14:paraId="34FEFF85" w14:textId="77777777" w:rsidR="000B4EE9" w:rsidRPr="00A02381" w:rsidRDefault="000B4EE9" w:rsidP="000B4EE9">
            <w:pPr>
              <w:rPr>
                <w:color w:val="000000"/>
                <w:sz w:val="24"/>
                <w:szCs w:val="24"/>
              </w:rPr>
            </w:pPr>
          </w:p>
        </w:tc>
        <w:tc>
          <w:tcPr>
            <w:tcW w:w="2410" w:type="dxa"/>
            <w:vMerge/>
            <w:vAlign w:val="center"/>
            <w:hideMark/>
          </w:tcPr>
          <w:p w14:paraId="359D54AE" w14:textId="77777777" w:rsidR="000B4EE9" w:rsidRPr="00A02381" w:rsidRDefault="000B4EE9" w:rsidP="000B4EE9">
            <w:pPr>
              <w:rPr>
                <w:color w:val="000000"/>
                <w:sz w:val="24"/>
                <w:szCs w:val="24"/>
              </w:rPr>
            </w:pPr>
          </w:p>
        </w:tc>
        <w:tc>
          <w:tcPr>
            <w:tcW w:w="3119" w:type="dxa"/>
            <w:shd w:val="clear" w:color="000000" w:fill="FFFFFF"/>
            <w:vAlign w:val="center"/>
            <w:hideMark/>
          </w:tcPr>
          <w:p w14:paraId="6FC65600" w14:textId="77777777" w:rsidR="000B4EE9" w:rsidRPr="00A02381" w:rsidRDefault="000B4EE9" w:rsidP="000B4EE9">
            <w:pPr>
              <w:jc w:val="center"/>
              <w:rPr>
                <w:color w:val="000000"/>
                <w:sz w:val="24"/>
                <w:szCs w:val="24"/>
              </w:rPr>
            </w:pPr>
            <w:r w:rsidRPr="00A02381">
              <w:rPr>
                <w:color w:val="000000"/>
                <w:sz w:val="24"/>
                <w:szCs w:val="24"/>
              </w:rPr>
              <w:t>070807</w:t>
            </w:r>
          </w:p>
        </w:tc>
        <w:tc>
          <w:tcPr>
            <w:tcW w:w="2126" w:type="dxa"/>
            <w:shd w:val="clear" w:color="000000" w:fill="FFFFFF"/>
            <w:vAlign w:val="center"/>
            <w:hideMark/>
          </w:tcPr>
          <w:p w14:paraId="26DE2015" w14:textId="77777777" w:rsidR="000B4EE9" w:rsidRPr="00A02381" w:rsidRDefault="000B4EE9" w:rsidP="000B4EE9">
            <w:pPr>
              <w:jc w:val="center"/>
              <w:rPr>
                <w:color w:val="000000"/>
                <w:sz w:val="24"/>
                <w:szCs w:val="24"/>
              </w:rPr>
            </w:pPr>
            <w:r w:rsidRPr="00A02381">
              <w:rPr>
                <w:color w:val="000000"/>
                <w:sz w:val="24"/>
                <w:szCs w:val="24"/>
              </w:rPr>
              <w:t>Cabo SpO2</w:t>
            </w:r>
          </w:p>
        </w:tc>
      </w:tr>
      <w:tr w:rsidR="000B4EE9" w:rsidRPr="00A02381" w14:paraId="4CE5E023" w14:textId="77777777" w:rsidTr="000B4EE9">
        <w:trPr>
          <w:trHeight w:val="600"/>
        </w:trPr>
        <w:tc>
          <w:tcPr>
            <w:tcW w:w="1276" w:type="dxa"/>
            <w:vMerge/>
            <w:vAlign w:val="center"/>
            <w:hideMark/>
          </w:tcPr>
          <w:p w14:paraId="307C5F87" w14:textId="77777777" w:rsidR="000B4EE9" w:rsidRPr="00A02381" w:rsidRDefault="000B4EE9" w:rsidP="000B4EE9">
            <w:pPr>
              <w:rPr>
                <w:color w:val="000000"/>
                <w:sz w:val="24"/>
                <w:szCs w:val="24"/>
              </w:rPr>
            </w:pPr>
          </w:p>
        </w:tc>
        <w:tc>
          <w:tcPr>
            <w:tcW w:w="2410" w:type="dxa"/>
            <w:vMerge/>
            <w:vAlign w:val="center"/>
            <w:hideMark/>
          </w:tcPr>
          <w:p w14:paraId="2E698AFF" w14:textId="77777777" w:rsidR="000B4EE9" w:rsidRPr="00A02381" w:rsidRDefault="000B4EE9" w:rsidP="000B4EE9">
            <w:pPr>
              <w:rPr>
                <w:color w:val="000000"/>
                <w:sz w:val="24"/>
                <w:szCs w:val="24"/>
              </w:rPr>
            </w:pPr>
          </w:p>
        </w:tc>
        <w:tc>
          <w:tcPr>
            <w:tcW w:w="3119" w:type="dxa"/>
            <w:shd w:val="clear" w:color="000000" w:fill="FFFFFF"/>
            <w:vAlign w:val="center"/>
            <w:hideMark/>
          </w:tcPr>
          <w:p w14:paraId="22062105" w14:textId="77777777" w:rsidR="000B4EE9" w:rsidRPr="00A02381" w:rsidRDefault="000B4EE9" w:rsidP="000B4EE9">
            <w:pPr>
              <w:jc w:val="center"/>
              <w:rPr>
                <w:color w:val="000000"/>
                <w:sz w:val="24"/>
                <w:szCs w:val="24"/>
              </w:rPr>
            </w:pPr>
            <w:r w:rsidRPr="00A02381">
              <w:rPr>
                <w:color w:val="000000"/>
                <w:sz w:val="24"/>
                <w:szCs w:val="24"/>
              </w:rPr>
              <w:t>070865</w:t>
            </w:r>
          </w:p>
        </w:tc>
        <w:tc>
          <w:tcPr>
            <w:tcW w:w="2126" w:type="dxa"/>
            <w:shd w:val="clear" w:color="000000" w:fill="FFFFFF"/>
            <w:vAlign w:val="center"/>
            <w:hideMark/>
          </w:tcPr>
          <w:p w14:paraId="602D8220" w14:textId="77777777" w:rsidR="000B4EE9" w:rsidRPr="00A02381" w:rsidRDefault="000B4EE9" w:rsidP="000B4EE9">
            <w:pPr>
              <w:jc w:val="center"/>
              <w:rPr>
                <w:color w:val="000000"/>
                <w:sz w:val="24"/>
                <w:szCs w:val="24"/>
              </w:rPr>
            </w:pPr>
            <w:r w:rsidRPr="00A02381">
              <w:rPr>
                <w:color w:val="000000"/>
                <w:sz w:val="24"/>
                <w:szCs w:val="24"/>
              </w:rPr>
              <w:t>Sem cabo SpO2 e PNI com defeito</w:t>
            </w:r>
          </w:p>
        </w:tc>
      </w:tr>
      <w:tr w:rsidR="000B4EE9" w:rsidRPr="00A02381" w14:paraId="03C19456" w14:textId="77777777" w:rsidTr="000B4EE9">
        <w:trPr>
          <w:trHeight w:val="315"/>
        </w:trPr>
        <w:tc>
          <w:tcPr>
            <w:tcW w:w="1276" w:type="dxa"/>
            <w:vMerge/>
            <w:vAlign w:val="center"/>
            <w:hideMark/>
          </w:tcPr>
          <w:p w14:paraId="29D488BD" w14:textId="77777777" w:rsidR="000B4EE9" w:rsidRPr="00A02381" w:rsidRDefault="000B4EE9" w:rsidP="000B4EE9">
            <w:pPr>
              <w:rPr>
                <w:color w:val="000000"/>
                <w:sz w:val="24"/>
                <w:szCs w:val="24"/>
              </w:rPr>
            </w:pPr>
          </w:p>
        </w:tc>
        <w:tc>
          <w:tcPr>
            <w:tcW w:w="2410" w:type="dxa"/>
            <w:vMerge/>
            <w:vAlign w:val="center"/>
            <w:hideMark/>
          </w:tcPr>
          <w:p w14:paraId="598E9552" w14:textId="77777777" w:rsidR="000B4EE9" w:rsidRPr="00A02381" w:rsidRDefault="000B4EE9" w:rsidP="000B4EE9">
            <w:pPr>
              <w:rPr>
                <w:color w:val="000000"/>
                <w:sz w:val="24"/>
                <w:szCs w:val="24"/>
              </w:rPr>
            </w:pPr>
          </w:p>
        </w:tc>
        <w:tc>
          <w:tcPr>
            <w:tcW w:w="3119" w:type="dxa"/>
            <w:shd w:val="clear" w:color="000000" w:fill="FFFFFF"/>
            <w:vAlign w:val="center"/>
            <w:hideMark/>
          </w:tcPr>
          <w:p w14:paraId="4E0362C0" w14:textId="77777777" w:rsidR="000B4EE9" w:rsidRPr="00A02381" w:rsidRDefault="000B4EE9" w:rsidP="000B4EE9">
            <w:pPr>
              <w:jc w:val="center"/>
              <w:rPr>
                <w:color w:val="000000"/>
                <w:sz w:val="24"/>
                <w:szCs w:val="24"/>
              </w:rPr>
            </w:pPr>
            <w:r w:rsidRPr="00A02381">
              <w:rPr>
                <w:color w:val="000000"/>
                <w:sz w:val="24"/>
                <w:szCs w:val="24"/>
              </w:rPr>
              <w:t>70840</w:t>
            </w:r>
          </w:p>
        </w:tc>
        <w:tc>
          <w:tcPr>
            <w:tcW w:w="2126" w:type="dxa"/>
            <w:shd w:val="clear" w:color="000000" w:fill="FFFFFF"/>
            <w:vAlign w:val="center"/>
            <w:hideMark/>
          </w:tcPr>
          <w:p w14:paraId="72F0322B"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4120E012" w14:textId="77777777" w:rsidTr="000B4EE9">
        <w:trPr>
          <w:trHeight w:val="315"/>
        </w:trPr>
        <w:tc>
          <w:tcPr>
            <w:tcW w:w="1276" w:type="dxa"/>
            <w:vMerge/>
            <w:vAlign w:val="center"/>
            <w:hideMark/>
          </w:tcPr>
          <w:p w14:paraId="34644C55" w14:textId="77777777" w:rsidR="000B4EE9" w:rsidRPr="00A02381" w:rsidRDefault="000B4EE9" w:rsidP="000B4EE9">
            <w:pPr>
              <w:rPr>
                <w:color w:val="000000"/>
                <w:sz w:val="24"/>
                <w:szCs w:val="24"/>
              </w:rPr>
            </w:pPr>
          </w:p>
        </w:tc>
        <w:tc>
          <w:tcPr>
            <w:tcW w:w="2410" w:type="dxa"/>
            <w:vMerge/>
            <w:vAlign w:val="center"/>
            <w:hideMark/>
          </w:tcPr>
          <w:p w14:paraId="06D12F5A" w14:textId="77777777" w:rsidR="000B4EE9" w:rsidRPr="00A02381" w:rsidRDefault="000B4EE9" w:rsidP="000B4EE9">
            <w:pPr>
              <w:rPr>
                <w:color w:val="000000"/>
                <w:sz w:val="24"/>
                <w:szCs w:val="24"/>
              </w:rPr>
            </w:pPr>
          </w:p>
        </w:tc>
        <w:tc>
          <w:tcPr>
            <w:tcW w:w="3119" w:type="dxa"/>
            <w:shd w:val="clear" w:color="000000" w:fill="FFFFFF"/>
            <w:vAlign w:val="center"/>
            <w:hideMark/>
          </w:tcPr>
          <w:p w14:paraId="22123456" w14:textId="77777777" w:rsidR="000B4EE9" w:rsidRPr="00A02381" w:rsidRDefault="000B4EE9" w:rsidP="000B4EE9">
            <w:pPr>
              <w:jc w:val="center"/>
              <w:rPr>
                <w:color w:val="000000"/>
                <w:sz w:val="24"/>
                <w:szCs w:val="24"/>
              </w:rPr>
            </w:pPr>
            <w:r w:rsidRPr="00A02381">
              <w:rPr>
                <w:color w:val="000000"/>
                <w:sz w:val="24"/>
                <w:szCs w:val="24"/>
              </w:rPr>
              <w:t>70813</w:t>
            </w:r>
          </w:p>
        </w:tc>
        <w:tc>
          <w:tcPr>
            <w:tcW w:w="2126" w:type="dxa"/>
            <w:shd w:val="clear" w:color="000000" w:fill="FFFFFF"/>
            <w:vAlign w:val="center"/>
            <w:hideMark/>
          </w:tcPr>
          <w:p w14:paraId="2F6E9A44"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5C0A853D" w14:textId="77777777" w:rsidTr="000B4EE9">
        <w:trPr>
          <w:trHeight w:val="315"/>
        </w:trPr>
        <w:tc>
          <w:tcPr>
            <w:tcW w:w="1276" w:type="dxa"/>
            <w:vMerge/>
            <w:vAlign w:val="center"/>
            <w:hideMark/>
          </w:tcPr>
          <w:p w14:paraId="2540E350" w14:textId="77777777" w:rsidR="000B4EE9" w:rsidRPr="00A02381" w:rsidRDefault="000B4EE9" w:rsidP="000B4EE9">
            <w:pPr>
              <w:rPr>
                <w:color w:val="000000"/>
                <w:sz w:val="24"/>
                <w:szCs w:val="24"/>
              </w:rPr>
            </w:pPr>
          </w:p>
        </w:tc>
        <w:tc>
          <w:tcPr>
            <w:tcW w:w="2410" w:type="dxa"/>
            <w:vMerge/>
            <w:vAlign w:val="center"/>
            <w:hideMark/>
          </w:tcPr>
          <w:p w14:paraId="455D468F" w14:textId="77777777" w:rsidR="000B4EE9" w:rsidRPr="00A02381" w:rsidRDefault="000B4EE9" w:rsidP="000B4EE9">
            <w:pPr>
              <w:rPr>
                <w:color w:val="000000"/>
                <w:sz w:val="24"/>
                <w:szCs w:val="24"/>
              </w:rPr>
            </w:pPr>
          </w:p>
        </w:tc>
        <w:tc>
          <w:tcPr>
            <w:tcW w:w="3119" w:type="dxa"/>
            <w:shd w:val="clear" w:color="000000" w:fill="FFFFFF"/>
            <w:vAlign w:val="center"/>
            <w:hideMark/>
          </w:tcPr>
          <w:p w14:paraId="2668B544" w14:textId="77777777" w:rsidR="000B4EE9" w:rsidRPr="00A02381" w:rsidRDefault="000B4EE9" w:rsidP="000B4EE9">
            <w:pPr>
              <w:jc w:val="center"/>
              <w:rPr>
                <w:color w:val="000000"/>
                <w:sz w:val="24"/>
                <w:szCs w:val="24"/>
              </w:rPr>
            </w:pPr>
            <w:r w:rsidRPr="00A02381">
              <w:rPr>
                <w:color w:val="000000"/>
                <w:sz w:val="24"/>
                <w:szCs w:val="24"/>
              </w:rPr>
              <w:t>70814</w:t>
            </w:r>
          </w:p>
        </w:tc>
        <w:tc>
          <w:tcPr>
            <w:tcW w:w="2126" w:type="dxa"/>
            <w:shd w:val="clear" w:color="000000" w:fill="FFFFFF"/>
            <w:vAlign w:val="center"/>
            <w:hideMark/>
          </w:tcPr>
          <w:p w14:paraId="19FEB8F6" w14:textId="77777777" w:rsidR="000B4EE9" w:rsidRPr="00A02381" w:rsidRDefault="000B4EE9" w:rsidP="000B4EE9">
            <w:pPr>
              <w:jc w:val="center"/>
              <w:rPr>
                <w:color w:val="000000"/>
                <w:sz w:val="24"/>
                <w:szCs w:val="24"/>
              </w:rPr>
            </w:pPr>
            <w:r w:rsidRPr="00A02381">
              <w:rPr>
                <w:color w:val="000000"/>
                <w:sz w:val="24"/>
                <w:szCs w:val="24"/>
              </w:rPr>
              <w:t>S/ BRAÇADEIRA</w:t>
            </w:r>
          </w:p>
        </w:tc>
      </w:tr>
      <w:tr w:rsidR="000B4EE9" w:rsidRPr="00A02381" w14:paraId="02359264" w14:textId="77777777" w:rsidTr="000B4EE9">
        <w:trPr>
          <w:trHeight w:val="315"/>
        </w:trPr>
        <w:tc>
          <w:tcPr>
            <w:tcW w:w="1276" w:type="dxa"/>
            <w:vMerge/>
            <w:vAlign w:val="center"/>
            <w:hideMark/>
          </w:tcPr>
          <w:p w14:paraId="1AA66721" w14:textId="77777777" w:rsidR="000B4EE9" w:rsidRPr="00A02381" w:rsidRDefault="000B4EE9" w:rsidP="000B4EE9">
            <w:pPr>
              <w:rPr>
                <w:color w:val="000000"/>
                <w:sz w:val="24"/>
                <w:szCs w:val="24"/>
              </w:rPr>
            </w:pPr>
          </w:p>
        </w:tc>
        <w:tc>
          <w:tcPr>
            <w:tcW w:w="2410" w:type="dxa"/>
            <w:vMerge w:val="restart"/>
            <w:shd w:val="clear" w:color="000000" w:fill="FFFFFF"/>
            <w:vAlign w:val="center"/>
            <w:hideMark/>
          </w:tcPr>
          <w:p w14:paraId="7CCF1B07" w14:textId="77777777" w:rsidR="000B4EE9" w:rsidRPr="00A02381" w:rsidRDefault="000B4EE9" w:rsidP="000B4EE9">
            <w:pPr>
              <w:jc w:val="center"/>
              <w:rPr>
                <w:color w:val="000000"/>
                <w:sz w:val="24"/>
                <w:szCs w:val="24"/>
              </w:rPr>
            </w:pPr>
            <w:r w:rsidRPr="00A02381">
              <w:rPr>
                <w:color w:val="000000"/>
                <w:sz w:val="24"/>
                <w:szCs w:val="24"/>
              </w:rPr>
              <w:t>Samtronic - Amul</w:t>
            </w:r>
          </w:p>
        </w:tc>
        <w:tc>
          <w:tcPr>
            <w:tcW w:w="3119" w:type="dxa"/>
            <w:shd w:val="clear" w:color="000000" w:fill="FFFFFF"/>
            <w:vAlign w:val="center"/>
            <w:hideMark/>
          </w:tcPr>
          <w:p w14:paraId="304CC4AB" w14:textId="77777777" w:rsidR="000B4EE9" w:rsidRPr="00A02381" w:rsidRDefault="000B4EE9" w:rsidP="000B4EE9">
            <w:pPr>
              <w:jc w:val="center"/>
              <w:rPr>
                <w:color w:val="000000"/>
                <w:sz w:val="24"/>
                <w:szCs w:val="24"/>
              </w:rPr>
            </w:pPr>
            <w:r w:rsidRPr="00A02381">
              <w:rPr>
                <w:color w:val="000000"/>
                <w:sz w:val="24"/>
                <w:szCs w:val="24"/>
              </w:rPr>
              <w:t>N° SÉRIE 0015297100</w:t>
            </w:r>
          </w:p>
        </w:tc>
        <w:tc>
          <w:tcPr>
            <w:tcW w:w="2126" w:type="dxa"/>
            <w:shd w:val="clear" w:color="000000" w:fill="FFFFFF"/>
            <w:vAlign w:val="center"/>
            <w:hideMark/>
          </w:tcPr>
          <w:p w14:paraId="0C21A7F8" w14:textId="77777777" w:rsidR="000B4EE9" w:rsidRPr="00A02381" w:rsidRDefault="000B4EE9" w:rsidP="000B4EE9">
            <w:pPr>
              <w:jc w:val="center"/>
              <w:rPr>
                <w:color w:val="000000"/>
                <w:sz w:val="24"/>
                <w:szCs w:val="24"/>
              </w:rPr>
            </w:pPr>
            <w:r w:rsidRPr="00A02381">
              <w:rPr>
                <w:color w:val="000000"/>
                <w:sz w:val="24"/>
                <w:szCs w:val="24"/>
              </w:rPr>
              <w:t>S/ BRAÇADEIRA</w:t>
            </w:r>
          </w:p>
        </w:tc>
      </w:tr>
      <w:tr w:rsidR="000B4EE9" w:rsidRPr="00A02381" w14:paraId="6937D558" w14:textId="77777777" w:rsidTr="000B4EE9">
        <w:trPr>
          <w:trHeight w:val="315"/>
        </w:trPr>
        <w:tc>
          <w:tcPr>
            <w:tcW w:w="1276" w:type="dxa"/>
            <w:vMerge/>
            <w:vAlign w:val="center"/>
            <w:hideMark/>
          </w:tcPr>
          <w:p w14:paraId="5C3DA9C5" w14:textId="77777777" w:rsidR="000B4EE9" w:rsidRPr="00A02381" w:rsidRDefault="000B4EE9" w:rsidP="000B4EE9">
            <w:pPr>
              <w:rPr>
                <w:color w:val="000000"/>
                <w:sz w:val="24"/>
                <w:szCs w:val="24"/>
              </w:rPr>
            </w:pPr>
          </w:p>
        </w:tc>
        <w:tc>
          <w:tcPr>
            <w:tcW w:w="2410" w:type="dxa"/>
            <w:vMerge/>
            <w:vAlign w:val="center"/>
            <w:hideMark/>
          </w:tcPr>
          <w:p w14:paraId="44A6C130" w14:textId="77777777" w:rsidR="000B4EE9" w:rsidRPr="00A02381" w:rsidRDefault="000B4EE9" w:rsidP="000B4EE9">
            <w:pPr>
              <w:rPr>
                <w:color w:val="000000"/>
                <w:sz w:val="24"/>
                <w:szCs w:val="24"/>
              </w:rPr>
            </w:pPr>
          </w:p>
        </w:tc>
        <w:tc>
          <w:tcPr>
            <w:tcW w:w="3119" w:type="dxa"/>
            <w:shd w:val="clear" w:color="000000" w:fill="FFFFFF"/>
            <w:vAlign w:val="center"/>
            <w:hideMark/>
          </w:tcPr>
          <w:p w14:paraId="4C4E1804" w14:textId="77777777" w:rsidR="000B4EE9" w:rsidRPr="00A02381" w:rsidRDefault="000B4EE9" w:rsidP="000B4EE9">
            <w:pPr>
              <w:jc w:val="center"/>
              <w:rPr>
                <w:color w:val="000000"/>
                <w:sz w:val="24"/>
                <w:szCs w:val="24"/>
              </w:rPr>
            </w:pPr>
            <w:r w:rsidRPr="00A02381">
              <w:rPr>
                <w:color w:val="000000"/>
                <w:sz w:val="24"/>
                <w:szCs w:val="24"/>
              </w:rPr>
              <w:t>N° SÉRIE 10188530083</w:t>
            </w:r>
          </w:p>
        </w:tc>
        <w:tc>
          <w:tcPr>
            <w:tcW w:w="2126" w:type="dxa"/>
            <w:shd w:val="clear" w:color="000000" w:fill="FFFFFF"/>
            <w:vAlign w:val="center"/>
            <w:hideMark/>
          </w:tcPr>
          <w:p w14:paraId="6AFC3987" w14:textId="77777777" w:rsidR="000B4EE9" w:rsidRPr="00A02381" w:rsidRDefault="000B4EE9" w:rsidP="000B4EE9">
            <w:pPr>
              <w:jc w:val="center"/>
              <w:rPr>
                <w:color w:val="000000"/>
                <w:sz w:val="24"/>
                <w:szCs w:val="24"/>
              </w:rPr>
            </w:pPr>
            <w:r w:rsidRPr="00A02381">
              <w:rPr>
                <w:color w:val="000000"/>
                <w:sz w:val="24"/>
                <w:szCs w:val="24"/>
              </w:rPr>
              <w:t>S/ TEMÔMETRO</w:t>
            </w:r>
          </w:p>
        </w:tc>
      </w:tr>
      <w:tr w:rsidR="000B4EE9" w:rsidRPr="00A02381" w14:paraId="1CFDCFEB" w14:textId="77777777" w:rsidTr="000B4EE9">
        <w:trPr>
          <w:trHeight w:val="315"/>
        </w:trPr>
        <w:tc>
          <w:tcPr>
            <w:tcW w:w="1276" w:type="dxa"/>
            <w:vMerge/>
            <w:vAlign w:val="center"/>
            <w:hideMark/>
          </w:tcPr>
          <w:p w14:paraId="1E0080FD" w14:textId="77777777" w:rsidR="000B4EE9" w:rsidRPr="00A02381" w:rsidRDefault="000B4EE9" w:rsidP="000B4EE9">
            <w:pPr>
              <w:rPr>
                <w:color w:val="000000"/>
                <w:sz w:val="24"/>
                <w:szCs w:val="24"/>
              </w:rPr>
            </w:pPr>
          </w:p>
        </w:tc>
        <w:tc>
          <w:tcPr>
            <w:tcW w:w="2410" w:type="dxa"/>
            <w:vMerge/>
            <w:vAlign w:val="center"/>
            <w:hideMark/>
          </w:tcPr>
          <w:p w14:paraId="14613298" w14:textId="77777777" w:rsidR="000B4EE9" w:rsidRPr="00A02381" w:rsidRDefault="000B4EE9" w:rsidP="000B4EE9">
            <w:pPr>
              <w:rPr>
                <w:color w:val="000000"/>
                <w:sz w:val="24"/>
                <w:szCs w:val="24"/>
              </w:rPr>
            </w:pPr>
          </w:p>
        </w:tc>
        <w:tc>
          <w:tcPr>
            <w:tcW w:w="3119" w:type="dxa"/>
            <w:shd w:val="clear" w:color="000000" w:fill="FFFFFF"/>
            <w:vAlign w:val="center"/>
            <w:hideMark/>
          </w:tcPr>
          <w:p w14:paraId="6FDEAC09" w14:textId="77777777" w:rsidR="000B4EE9" w:rsidRPr="00A02381" w:rsidRDefault="000B4EE9" w:rsidP="000B4EE9">
            <w:pPr>
              <w:jc w:val="center"/>
              <w:rPr>
                <w:color w:val="000000"/>
                <w:sz w:val="24"/>
                <w:szCs w:val="24"/>
              </w:rPr>
            </w:pPr>
            <w:r w:rsidRPr="00A02381">
              <w:rPr>
                <w:color w:val="000000"/>
                <w:sz w:val="24"/>
                <w:szCs w:val="24"/>
              </w:rPr>
              <w:t>N° SÉRIE 001530Y100</w:t>
            </w:r>
          </w:p>
        </w:tc>
        <w:tc>
          <w:tcPr>
            <w:tcW w:w="2126" w:type="dxa"/>
            <w:shd w:val="clear" w:color="000000" w:fill="FFFFFF"/>
            <w:vAlign w:val="center"/>
            <w:hideMark/>
          </w:tcPr>
          <w:p w14:paraId="4C7AC5A9" w14:textId="77777777" w:rsidR="000B4EE9" w:rsidRPr="00A02381" w:rsidRDefault="000B4EE9" w:rsidP="000B4EE9">
            <w:pPr>
              <w:jc w:val="center"/>
              <w:rPr>
                <w:color w:val="000000"/>
                <w:sz w:val="24"/>
                <w:szCs w:val="24"/>
              </w:rPr>
            </w:pPr>
            <w:r w:rsidRPr="00A02381">
              <w:rPr>
                <w:color w:val="000000"/>
                <w:sz w:val="24"/>
                <w:szCs w:val="24"/>
              </w:rPr>
              <w:t>S/ CABOS</w:t>
            </w:r>
          </w:p>
        </w:tc>
      </w:tr>
      <w:tr w:rsidR="000B4EE9" w:rsidRPr="00A02381" w14:paraId="5306D078" w14:textId="77777777" w:rsidTr="000B4EE9">
        <w:trPr>
          <w:trHeight w:val="630"/>
        </w:trPr>
        <w:tc>
          <w:tcPr>
            <w:tcW w:w="1276" w:type="dxa"/>
            <w:vMerge/>
            <w:vAlign w:val="center"/>
            <w:hideMark/>
          </w:tcPr>
          <w:p w14:paraId="501E36F2" w14:textId="77777777" w:rsidR="000B4EE9" w:rsidRPr="00A02381" w:rsidRDefault="000B4EE9" w:rsidP="000B4EE9">
            <w:pPr>
              <w:rPr>
                <w:color w:val="000000"/>
                <w:sz w:val="24"/>
                <w:szCs w:val="24"/>
              </w:rPr>
            </w:pPr>
          </w:p>
        </w:tc>
        <w:tc>
          <w:tcPr>
            <w:tcW w:w="2410" w:type="dxa"/>
            <w:vMerge w:val="restart"/>
            <w:shd w:val="clear" w:color="000000" w:fill="FFFFFF"/>
            <w:vAlign w:val="center"/>
            <w:hideMark/>
          </w:tcPr>
          <w:p w14:paraId="322ED42E" w14:textId="77777777" w:rsidR="000B4EE9" w:rsidRPr="00A02381" w:rsidRDefault="000B4EE9" w:rsidP="000B4EE9">
            <w:pPr>
              <w:jc w:val="center"/>
              <w:rPr>
                <w:color w:val="000000"/>
                <w:sz w:val="24"/>
                <w:szCs w:val="24"/>
              </w:rPr>
            </w:pPr>
            <w:r w:rsidRPr="00A02381">
              <w:rPr>
                <w:color w:val="000000"/>
                <w:sz w:val="24"/>
                <w:szCs w:val="24"/>
              </w:rPr>
              <w:t>Monitor Multi. Dixtal Dx 2022+</w:t>
            </w:r>
          </w:p>
        </w:tc>
        <w:tc>
          <w:tcPr>
            <w:tcW w:w="3119" w:type="dxa"/>
            <w:shd w:val="clear" w:color="000000" w:fill="FFFFFF"/>
            <w:vAlign w:val="center"/>
            <w:hideMark/>
          </w:tcPr>
          <w:p w14:paraId="498EC2A0" w14:textId="77777777" w:rsidR="000B4EE9" w:rsidRPr="00A02381" w:rsidRDefault="000B4EE9" w:rsidP="000B4EE9">
            <w:pPr>
              <w:jc w:val="center"/>
              <w:rPr>
                <w:color w:val="000000"/>
                <w:sz w:val="24"/>
                <w:szCs w:val="24"/>
              </w:rPr>
            </w:pPr>
            <w:r w:rsidRPr="00A02381">
              <w:rPr>
                <w:color w:val="000000"/>
                <w:sz w:val="24"/>
                <w:szCs w:val="24"/>
              </w:rPr>
              <w:t>N° SÉRIE 163302732</w:t>
            </w:r>
          </w:p>
        </w:tc>
        <w:tc>
          <w:tcPr>
            <w:tcW w:w="2126" w:type="dxa"/>
            <w:shd w:val="clear" w:color="000000" w:fill="FFFFFF"/>
            <w:vAlign w:val="center"/>
            <w:hideMark/>
          </w:tcPr>
          <w:p w14:paraId="04CD4CC5" w14:textId="77777777" w:rsidR="000B4EE9" w:rsidRPr="00A02381" w:rsidRDefault="000B4EE9" w:rsidP="000B4EE9">
            <w:pPr>
              <w:jc w:val="center"/>
              <w:rPr>
                <w:color w:val="000000"/>
                <w:sz w:val="24"/>
                <w:szCs w:val="24"/>
              </w:rPr>
            </w:pPr>
            <w:r w:rsidRPr="00A02381">
              <w:rPr>
                <w:color w:val="000000"/>
                <w:sz w:val="24"/>
                <w:szCs w:val="24"/>
              </w:rPr>
              <w:t>S/ CABOS</w:t>
            </w:r>
          </w:p>
        </w:tc>
      </w:tr>
      <w:tr w:rsidR="000B4EE9" w:rsidRPr="00A02381" w14:paraId="174232C5" w14:textId="77777777" w:rsidTr="000B4EE9">
        <w:trPr>
          <w:trHeight w:val="630"/>
        </w:trPr>
        <w:tc>
          <w:tcPr>
            <w:tcW w:w="1276" w:type="dxa"/>
            <w:vMerge/>
            <w:vAlign w:val="center"/>
            <w:hideMark/>
          </w:tcPr>
          <w:p w14:paraId="4778808F" w14:textId="77777777" w:rsidR="000B4EE9" w:rsidRPr="00A02381" w:rsidRDefault="000B4EE9" w:rsidP="000B4EE9">
            <w:pPr>
              <w:rPr>
                <w:color w:val="000000"/>
                <w:sz w:val="24"/>
                <w:szCs w:val="24"/>
              </w:rPr>
            </w:pPr>
          </w:p>
        </w:tc>
        <w:tc>
          <w:tcPr>
            <w:tcW w:w="2410" w:type="dxa"/>
            <w:vMerge/>
            <w:vAlign w:val="center"/>
            <w:hideMark/>
          </w:tcPr>
          <w:p w14:paraId="74E8B62D" w14:textId="77777777" w:rsidR="000B4EE9" w:rsidRPr="00A02381" w:rsidRDefault="000B4EE9" w:rsidP="000B4EE9">
            <w:pPr>
              <w:rPr>
                <w:color w:val="000000"/>
                <w:sz w:val="24"/>
                <w:szCs w:val="24"/>
              </w:rPr>
            </w:pPr>
          </w:p>
        </w:tc>
        <w:tc>
          <w:tcPr>
            <w:tcW w:w="3119" w:type="dxa"/>
            <w:shd w:val="clear" w:color="000000" w:fill="FFFFFF"/>
            <w:vAlign w:val="center"/>
            <w:hideMark/>
          </w:tcPr>
          <w:p w14:paraId="1EA1E073" w14:textId="77777777" w:rsidR="000B4EE9" w:rsidRPr="00A02381" w:rsidRDefault="000B4EE9" w:rsidP="000B4EE9">
            <w:pPr>
              <w:jc w:val="center"/>
              <w:rPr>
                <w:color w:val="000000"/>
                <w:sz w:val="24"/>
                <w:szCs w:val="24"/>
              </w:rPr>
            </w:pPr>
            <w:r w:rsidRPr="00A02381">
              <w:rPr>
                <w:color w:val="000000"/>
                <w:sz w:val="24"/>
                <w:szCs w:val="24"/>
              </w:rPr>
              <w:t>N° SÉRIE 173303438</w:t>
            </w:r>
          </w:p>
        </w:tc>
        <w:tc>
          <w:tcPr>
            <w:tcW w:w="2126" w:type="dxa"/>
            <w:shd w:val="clear" w:color="000000" w:fill="FFFFFF"/>
            <w:vAlign w:val="center"/>
            <w:hideMark/>
          </w:tcPr>
          <w:p w14:paraId="432C583F" w14:textId="77777777" w:rsidR="000B4EE9" w:rsidRPr="00A02381" w:rsidRDefault="000B4EE9" w:rsidP="000B4EE9">
            <w:pPr>
              <w:jc w:val="center"/>
              <w:rPr>
                <w:color w:val="000000"/>
                <w:sz w:val="24"/>
                <w:szCs w:val="24"/>
              </w:rPr>
            </w:pPr>
            <w:r w:rsidRPr="00A02381">
              <w:rPr>
                <w:color w:val="000000"/>
                <w:sz w:val="24"/>
                <w:szCs w:val="24"/>
              </w:rPr>
              <w:t>S/ CABOS</w:t>
            </w:r>
          </w:p>
        </w:tc>
      </w:tr>
      <w:tr w:rsidR="000B4EE9" w:rsidRPr="00A02381" w14:paraId="660AA820" w14:textId="77777777" w:rsidTr="000B4EE9">
        <w:trPr>
          <w:trHeight w:val="630"/>
        </w:trPr>
        <w:tc>
          <w:tcPr>
            <w:tcW w:w="1276" w:type="dxa"/>
            <w:vMerge/>
            <w:vAlign w:val="center"/>
            <w:hideMark/>
          </w:tcPr>
          <w:p w14:paraId="61A266C9" w14:textId="77777777" w:rsidR="000B4EE9" w:rsidRPr="00A02381" w:rsidRDefault="000B4EE9" w:rsidP="000B4EE9">
            <w:pPr>
              <w:rPr>
                <w:color w:val="000000"/>
                <w:sz w:val="24"/>
                <w:szCs w:val="24"/>
              </w:rPr>
            </w:pPr>
          </w:p>
        </w:tc>
        <w:tc>
          <w:tcPr>
            <w:tcW w:w="2410" w:type="dxa"/>
            <w:vMerge/>
            <w:vAlign w:val="center"/>
            <w:hideMark/>
          </w:tcPr>
          <w:p w14:paraId="2E4E2834" w14:textId="77777777" w:rsidR="000B4EE9" w:rsidRPr="00A02381" w:rsidRDefault="000B4EE9" w:rsidP="000B4EE9">
            <w:pPr>
              <w:rPr>
                <w:color w:val="000000"/>
                <w:sz w:val="24"/>
                <w:szCs w:val="24"/>
              </w:rPr>
            </w:pPr>
          </w:p>
        </w:tc>
        <w:tc>
          <w:tcPr>
            <w:tcW w:w="3119" w:type="dxa"/>
            <w:shd w:val="clear" w:color="000000" w:fill="FFFFFF"/>
            <w:vAlign w:val="center"/>
            <w:hideMark/>
          </w:tcPr>
          <w:p w14:paraId="07691E0C" w14:textId="77777777" w:rsidR="000B4EE9" w:rsidRPr="00A02381" w:rsidRDefault="000B4EE9" w:rsidP="000B4EE9">
            <w:pPr>
              <w:jc w:val="center"/>
              <w:rPr>
                <w:color w:val="000000"/>
                <w:sz w:val="24"/>
                <w:szCs w:val="24"/>
              </w:rPr>
            </w:pPr>
            <w:r w:rsidRPr="00A02381">
              <w:rPr>
                <w:color w:val="000000"/>
                <w:sz w:val="24"/>
                <w:szCs w:val="24"/>
              </w:rPr>
              <w:t>N° SÉRIE 173303439</w:t>
            </w:r>
          </w:p>
        </w:tc>
        <w:tc>
          <w:tcPr>
            <w:tcW w:w="2126" w:type="dxa"/>
            <w:shd w:val="clear" w:color="000000" w:fill="FFFFFF"/>
            <w:vAlign w:val="center"/>
            <w:hideMark/>
          </w:tcPr>
          <w:p w14:paraId="66B26CF4" w14:textId="77777777" w:rsidR="000B4EE9" w:rsidRPr="00A02381" w:rsidRDefault="000B4EE9" w:rsidP="000B4EE9">
            <w:pPr>
              <w:jc w:val="center"/>
              <w:rPr>
                <w:color w:val="000000"/>
                <w:sz w:val="24"/>
                <w:szCs w:val="24"/>
              </w:rPr>
            </w:pPr>
            <w:r w:rsidRPr="00A02381">
              <w:rPr>
                <w:color w:val="000000"/>
                <w:sz w:val="24"/>
                <w:szCs w:val="24"/>
              </w:rPr>
              <w:t>S/ CABOS</w:t>
            </w:r>
          </w:p>
        </w:tc>
      </w:tr>
      <w:tr w:rsidR="000B4EE9" w:rsidRPr="00A02381" w14:paraId="42DE28D1" w14:textId="77777777" w:rsidTr="000B4EE9">
        <w:trPr>
          <w:trHeight w:val="630"/>
        </w:trPr>
        <w:tc>
          <w:tcPr>
            <w:tcW w:w="1276" w:type="dxa"/>
            <w:vMerge/>
            <w:vAlign w:val="center"/>
            <w:hideMark/>
          </w:tcPr>
          <w:p w14:paraId="41E0CB83" w14:textId="77777777" w:rsidR="000B4EE9" w:rsidRPr="00A02381" w:rsidRDefault="000B4EE9" w:rsidP="000B4EE9">
            <w:pPr>
              <w:rPr>
                <w:color w:val="000000"/>
                <w:sz w:val="24"/>
                <w:szCs w:val="24"/>
              </w:rPr>
            </w:pPr>
          </w:p>
        </w:tc>
        <w:tc>
          <w:tcPr>
            <w:tcW w:w="2410" w:type="dxa"/>
            <w:vMerge w:val="restart"/>
            <w:shd w:val="clear" w:color="000000" w:fill="FFFFFF"/>
            <w:vAlign w:val="center"/>
            <w:hideMark/>
          </w:tcPr>
          <w:p w14:paraId="67EC2C0A" w14:textId="77777777" w:rsidR="000B4EE9" w:rsidRPr="00A02381" w:rsidRDefault="000B4EE9" w:rsidP="000B4EE9">
            <w:pPr>
              <w:jc w:val="center"/>
              <w:rPr>
                <w:color w:val="000000"/>
                <w:sz w:val="24"/>
                <w:szCs w:val="24"/>
              </w:rPr>
            </w:pPr>
            <w:r w:rsidRPr="00A02381">
              <w:rPr>
                <w:color w:val="000000"/>
                <w:sz w:val="24"/>
                <w:szCs w:val="24"/>
              </w:rPr>
              <w:t>Monitor Multi. R&amp;D MEDIC RD15</w:t>
            </w:r>
          </w:p>
        </w:tc>
        <w:tc>
          <w:tcPr>
            <w:tcW w:w="3119" w:type="dxa"/>
            <w:shd w:val="clear" w:color="000000" w:fill="FFFFFF"/>
            <w:vAlign w:val="center"/>
            <w:hideMark/>
          </w:tcPr>
          <w:p w14:paraId="6A627876" w14:textId="77777777" w:rsidR="000B4EE9" w:rsidRPr="00A02381" w:rsidRDefault="000B4EE9" w:rsidP="000B4EE9">
            <w:pPr>
              <w:jc w:val="center"/>
              <w:rPr>
                <w:color w:val="000000"/>
                <w:sz w:val="24"/>
                <w:szCs w:val="24"/>
              </w:rPr>
            </w:pPr>
            <w:r w:rsidRPr="00A02381">
              <w:rPr>
                <w:color w:val="000000"/>
                <w:sz w:val="24"/>
                <w:szCs w:val="24"/>
              </w:rPr>
              <w:t>N° SÉRIE 20330184</w:t>
            </w:r>
          </w:p>
        </w:tc>
        <w:tc>
          <w:tcPr>
            <w:tcW w:w="2126" w:type="dxa"/>
            <w:shd w:val="clear" w:color="000000" w:fill="FFFFFF"/>
            <w:vAlign w:val="center"/>
            <w:hideMark/>
          </w:tcPr>
          <w:p w14:paraId="5EB4383B"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7779FA6B" w14:textId="77777777" w:rsidTr="000B4EE9">
        <w:trPr>
          <w:trHeight w:val="630"/>
        </w:trPr>
        <w:tc>
          <w:tcPr>
            <w:tcW w:w="1276" w:type="dxa"/>
            <w:vMerge/>
            <w:vAlign w:val="center"/>
            <w:hideMark/>
          </w:tcPr>
          <w:p w14:paraId="5FD0BDA7" w14:textId="77777777" w:rsidR="000B4EE9" w:rsidRPr="00A02381" w:rsidRDefault="000B4EE9" w:rsidP="000B4EE9">
            <w:pPr>
              <w:rPr>
                <w:color w:val="000000"/>
                <w:sz w:val="24"/>
                <w:szCs w:val="24"/>
              </w:rPr>
            </w:pPr>
          </w:p>
        </w:tc>
        <w:tc>
          <w:tcPr>
            <w:tcW w:w="2410" w:type="dxa"/>
            <w:vMerge/>
            <w:vAlign w:val="center"/>
            <w:hideMark/>
          </w:tcPr>
          <w:p w14:paraId="6608A6CD" w14:textId="77777777" w:rsidR="000B4EE9" w:rsidRPr="00A02381" w:rsidRDefault="000B4EE9" w:rsidP="000B4EE9">
            <w:pPr>
              <w:rPr>
                <w:color w:val="000000"/>
                <w:sz w:val="24"/>
                <w:szCs w:val="24"/>
              </w:rPr>
            </w:pPr>
          </w:p>
        </w:tc>
        <w:tc>
          <w:tcPr>
            <w:tcW w:w="3119" w:type="dxa"/>
            <w:shd w:val="clear" w:color="000000" w:fill="FFFFFF"/>
            <w:vAlign w:val="center"/>
            <w:hideMark/>
          </w:tcPr>
          <w:p w14:paraId="74F3FF54" w14:textId="77777777" w:rsidR="000B4EE9" w:rsidRPr="00A02381" w:rsidRDefault="000B4EE9" w:rsidP="000B4EE9">
            <w:pPr>
              <w:jc w:val="center"/>
              <w:rPr>
                <w:color w:val="000000"/>
                <w:sz w:val="24"/>
                <w:szCs w:val="24"/>
              </w:rPr>
            </w:pPr>
            <w:r w:rsidRPr="00A02381">
              <w:rPr>
                <w:color w:val="000000"/>
                <w:sz w:val="24"/>
                <w:szCs w:val="24"/>
              </w:rPr>
              <w:t>N° SÉRIE 20330172</w:t>
            </w:r>
          </w:p>
        </w:tc>
        <w:tc>
          <w:tcPr>
            <w:tcW w:w="2126" w:type="dxa"/>
            <w:shd w:val="clear" w:color="000000" w:fill="FFFFFF"/>
            <w:vAlign w:val="center"/>
            <w:hideMark/>
          </w:tcPr>
          <w:p w14:paraId="4F973931"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161C8A8B" w14:textId="77777777" w:rsidTr="000B4EE9">
        <w:trPr>
          <w:trHeight w:val="630"/>
        </w:trPr>
        <w:tc>
          <w:tcPr>
            <w:tcW w:w="1276" w:type="dxa"/>
            <w:vMerge/>
            <w:vAlign w:val="center"/>
            <w:hideMark/>
          </w:tcPr>
          <w:p w14:paraId="1D88D11C" w14:textId="77777777" w:rsidR="000B4EE9" w:rsidRPr="00A02381" w:rsidRDefault="000B4EE9" w:rsidP="000B4EE9">
            <w:pPr>
              <w:rPr>
                <w:color w:val="000000"/>
                <w:sz w:val="24"/>
                <w:szCs w:val="24"/>
              </w:rPr>
            </w:pPr>
          </w:p>
        </w:tc>
        <w:tc>
          <w:tcPr>
            <w:tcW w:w="2410" w:type="dxa"/>
            <w:vMerge/>
            <w:vAlign w:val="center"/>
            <w:hideMark/>
          </w:tcPr>
          <w:p w14:paraId="24CAEAED" w14:textId="77777777" w:rsidR="000B4EE9" w:rsidRPr="00A02381" w:rsidRDefault="000B4EE9" w:rsidP="000B4EE9">
            <w:pPr>
              <w:rPr>
                <w:color w:val="000000"/>
                <w:sz w:val="24"/>
                <w:szCs w:val="24"/>
              </w:rPr>
            </w:pPr>
          </w:p>
        </w:tc>
        <w:tc>
          <w:tcPr>
            <w:tcW w:w="3119" w:type="dxa"/>
            <w:shd w:val="clear" w:color="000000" w:fill="FFFFFF"/>
            <w:vAlign w:val="center"/>
            <w:hideMark/>
          </w:tcPr>
          <w:p w14:paraId="17A35214" w14:textId="77777777" w:rsidR="000B4EE9" w:rsidRPr="00A02381" w:rsidRDefault="000B4EE9" w:rsidP="000B4EE9">
            <w:pPr>
              <w:jc w:val="center"/>
              <w:rPr>
                <w:color w:val="000000"/>
                <w:sz w:val="24"/>
                <w:szCs w:val="24"/>
              </w:rPr>
            </w:pPr>
            <w:r w:rsidRPr="00A02381">
              <w:rPr>
                <w:color w:val="000000"/>
                <w:sz w:val="24"/>
                <w:szCs w:val="24"/>
              </w:rPr>
              <w:t>N° SÉRIE 20330177</w:t>
            </w:r>
          </w:p>
        </w:tc>
        <w:tc>
          <w:tcPr>
            <w:tcW w:w="2126" w:type="dxa"/>
            <w:shd w:val="clear" w:color="000000" w:fill="FFFFFF"/>
            <w:vAlign w:val="center"/>
            <w:hideMark/>
          </w:tcPr>
          <w:p w14:paraId="6F9083C8"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5E9E2551" w14:textId="77777777" w:rsidTr="000B4EE9">
        <w:trPr>
          <w:trHeight w:val="630"/>
        </w:trPr>
        <w:tc>
          <w:tcPr>
            <w:tcW w:w="1276" w:type="dxa"/>
            <w:vMerge/>
            <w:vAlign w:val="center"/>
            <w:hideMark/>
          </w:tcPr>
          <w:p w14:paraId="5FFBA5C6" w14:textId="77777777" w:rsidR="000B4EE9" w:rsidRPr="00A02381" w:rsidRDefault="000B4EE9" w:rsidP="000B4EE9">
            <w:pPr>
              <w:rPr>
                <w:color w:val="000000"/>
                <w:sz w:val="24"/>
                <w:szCs w:val="24"/>
              </w:rPr>
            </w:pPr>
          </w:p>
        </w:tc>
        <w:tc>
          <w:tcPr>
            <w:tcW w:w="2410" w:type="dxa"/>
            <w:vMerge/>
            <w:vAlign w:val="center"/>
            <w:hideMark/>
          </w:tcPr>
          <w:p w14:paraId="54138E5F" w14:textId="77777777" w:rsidR="000B4EE9" w:rsidRPr="00A02381" w:rsidRDefault="000B4EE9" w:rsidP="000B4EE9">
            <w:pPr>
              <w:rPr>
                <w:color w:val="000000"/>
                <w:sz w:val="24"/>
                <w:szCs w:val="24"/>
              </w:rPr>
            </w:pPr>
          </w:p>
        </w:tc>
        <w:tc>
          <w:tcPr>
            <w:tcW w:w="3119" w:type="dxa"/>
            <w:shd w:val="clear" w:color="000000" w:fill="FFFFFF"/>
            <w:vAlign w:val="center"/>
            <w:hideMark/>
          </w:tcPr>
          <w:p w14:paraId="0D49AC81" w14:textId="77777777" w:rsidR="000B4EE9" w:rsidRPr="00A02381" w:rsidRDefault="000B4EE9" w:rsidP="000B4EE9">
            <w:pPr>
              <w:jc w:val="center"/>
              <w:rPr>
                <w:color w:val="000000"/>
                <w:sz w:val="24"/>
                <w:szCs w:val="24"/>
              </w:rPr>
            </w:pPr>
            <w:r w:rsidRPr="00A02381">
              <w:rPr>
                <w:color w:val="000000"/>
                <w:sz w:val="24"/>
                <w:szCs w:val="24"/>
              </w:rPr>
              <w:t>N° SÉRIE 20330182</w:t>
            </w:r>
          </w:p>
        </w:tc>
        <w:tc>
          <w:tcPr>
            <w:tcW w:w="2126" w:type="dxa"/>
            <w:shd w:val="clear" w:color="000000" w:fill="FFFFFF"/>
            <w:vAlign w:val="center"/>
            <w:hideMark/>
          </w:tcPr>
          <w:p w14:paraId="5E6B8A1B"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4890DA86" w14:textId="77777777" w:rsidTr="000B4EE9">
        <w:trPr>
          <w:trHeight w:val="630"/>
        </w:trPr>
        <w:tc>
          <w:tcPr>
            <w:tcW w:w="1276" w:type="dxa"/>
            <w:vMerge/>
            <w:vAlign w:val="center"/>
            <w:hideMark/>
          </w:tcPr>
          <w:p w14:paraId="740A89C3" w14:textId="77777777" w:rsidR="000B4EE9" w:rsidRPr="00A02381" w:rsidRDefault="000B4EE9" w:rsidP="000B4EE9">
            <w:pPr>
              <w:rPr>
                <w:color w:val="000000"/>
                <w:sz w:val="24"/>
                <w:szCs w:val="24"/>
              </w:rPr>
            </w:pPr>
          </w:p>
        </w:tc>
        <w:tc>
          <w:tcPr>
            <w:tcW w:w="2410" w:type="dxa"/>
            <w:vMerge/>
            <w:vAlign w:val="center"/>
            <w:hideMark/>
          </w:tcPr>
          <w:p w14:paraId="5353E8E9" w14:textId="77777777" w:rsidR="000B4EE9" w:rsidRPr="00A02381" w:rsidRDefault="000B4EE9" w:rsidP="000B4EE9">
            <w:pPr>
              <w:rPr>
                <w:color w:val="000000"/>
                <w:sz w:val="24"/>
                <w:szCs w:val="24"/>
              </w:rPr>
            </w:pPr>
          </w:p>
        </w:tc>
        <w:tc>
          <w:tcPr>
            <w:tcW w:w="3119" w:type="dxa"/>
            <w:shd w:val="clear" w:color="000000" w:fill="FFFFFF"/>
            <w:vAlign w:val="center"/>
            <w:hideMark/>
          </w:tcPr>
          <w:p w14:paraId="551B2236" w14:textId="77777777" w:rsidR="000B4EE9" w:rsidRPr="00A02381" w:rsidRDefault="000B4EE9" w:rsidP="000B4EE9">
            <w:pPr>
              <w:jc w:val="center"/>
              <w:rPr>
                <w:color w:val="000000"/>
                <w:sz w:val="24"/>
                <w:szCs w:val="24"/>
              </w:rPr>
            </w:pPr>
            <w:r w:rsidRPr="00A02381">
              <w:rPr>
                <w:color w:val="000000"/>
                <w:sz w:val="24"/>
                <w:szCs w:val="24"/>
              </w:rPr>
              <w:t>N° SÉRIE 20330157</w:t>
            </w:r>
          </w:p>
        </w:tc>
        <w:tc>
          <w:tcPr>
            <w:tcW w:w="2126" w:type="dxa"/>
            <w:shd w:val="clear" w:color="000000" w:fill="FFFFFF"/>
            <w:vAlign w:val="center"/>
            <w:hideMark/>
          </w:tcPr>
          <w:p w14:paraId="0CFC5D38" w14:textId="77777777" w:rsidR="000B4EE9" w:rsidRPr="00A02381" w:rsidRDefault="000B4EE9" w:rsidP="000B4EE9">
            <w:pPr>
              <w:jc w:val="center"/>
              <w:rPr>
                <w:color w:val="000000"/>
                <w:sz w:val="24"/>
                <w:szCs w:val="24"/>
              </w:rPr>
            </w:pPr>
            <w:r w:rsidRPr="00A02381">
              <w:rPr>
                <w:color w:val="000000"/>
                <w:sz w:val="24"/>
                <w:szCs w:val="24"/>
              </w:rPr>
              <w:t>OK</w:t>
            </w:r>
          </w:p>
        </w:tc>
      </w:tr>
      <w:tr w:rsidR="000B4EE9" w:rsidRPr="00A02381" w14:paraId="3E0DA50A" w14:textId="77777777" w:rsidTr="000B4EE9">
        <w:trPr>
          <w:trHeight w:val="315"/>
        </w:trPr>
        <w:tc>
          <w:tcPr>
            <w:tcW w:w="1276" w:type="dxa"/>
            <w:vMerge w:val="restart"/>
            <w:shd w:val="clear" w:color="auto" w:fill="auto"/>
            <w:noWrap/>
            <w:vAlign w:val="center"/>
            <w:hideMark/>
          </w:tcPr>
          <w:p w14:paraId="781C34D2" w14:textId="77777777" w:rsidR="000B4EE9" w:rsidRPr="00A02381" w:rsidRDefault="000B4EE9" w:rsidP="000B4EE9">
            <w:pPr>
              <w:jc w:val="center"/>
              <w:rPr>
                <w:color w:val="000000"/>
                <w:sz w:val="24"/>
                <w:szCs w:val="24"/>
              </w:rPr>
            </w:pPr>
            <w:r w:rsidRPr="00A02381">
              <w:rPr>
                <w:color w:val="000000"/>
                <w:sz w:val="24"/>
                <w:szCs w:val="24"/>
              </w:rPr>
              <w:t>PSI</w:t>
            </w:r>
          </w:p>
        </w:tc>
        <w:tc>
          <w:tcPr>
            <w:tcW w:w="2410" w:type="dxa"/>
            <w:vMerge w:val="restart"/>
            <w:shd w:val="clear" w:color="auto" w:fill="auto"/>
            <w:vAlign w:val="center"/>
            <w:hideMark/>
          </w:tcPr>
          <w:p w14:paraId="6D235CF0" w14:textId="77777777" w:rsidR="000B4EE9" w:rsidRPr="00A02381" w:rsidRDefault="000B4EE9" w:rsidP="000B4EE9">
            <w:pPr>
              <w:jc w:val="center"/>
              <w:rPr>
                <w:color w:val="000000"/>
                <w:sz w:val="24"/>
                <w:szCs w:val="24"/>
              </w:rPr>
            </w:pPr>
            <w:r w:rsidRPr="00A02381">
              <w:rPr>
                <w:color w:val="000000"/>
                <w:sz w:val="24"/>
                <w:szCs w:val="24"/>
              </w:rPr>
              <w:t xml:space="preserve">ALFAMED VITA 500 A </w:t>
            </w:r>
          </w:p>
        </w:tc>
        <w:tc>
          <w:tcPr>
            <w:tcW w:w="3119" w:type="dxa"/>
            <w:shd w:val="clear" w:color="auto" w:fill="auto"/>
            <w:vAlign w:val="center"/>
            <w:hideMark/>
          </w:tcPr>
          <w:p w14:paraId="00B15EC0" w14:textId="77777777" w:rsidR="000B4EE9" w:rsidRPr="00A02381" w:rsidRDefault="000B4EE9" w:rsidP="000B4EE9">
            <w:pPr>
              <w:jc w:val="center"/>
              <w:rPr>
                <w:color w:val="000000"/>
                <w:sz w:val="24"/>
                <w:szCs w:val="24"/>
              </w:rPr>
            </w:pPr>
            <w:r w:rsidRPr="00A02381">
              <w:rPr>
                <w:color w:val="000000"/>
                <w:sz w:val="24"/>
                <w:szCs w:val="24"/>
              </w:rPr>
              <w:t>70783</w:t>
            </w:r>
          </w:p>
        </w:tc>
        <w:tc>
          <w:tcPr>
            <w:tcW w:w="2126" w:type="dxa"/>
            <w:shd w:val="clear" w:color="auto" w:fill="auto"/>
            <w:noWrap/>
            <w:vAlign w:val="center"/>
            <w:hideMark/>
          </w:tcPr>
          <w:p w14:paraId="2F8C8D18"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48C3AA4" w14:textId="77777777" w:rsidTr="000B4EE9">
        <w:trPr>
          <w:trHeight w:val="315"/>
        </w:trPr>
        <w:tc>
          <w:tcPr>
            <w:tcW w:w="1276" w:type="dxa"/>
            <w:vMerge/>
            <w:vAlign w:val="center"/>
            <w:hideMark/>
          </w:tcPr>
          <w:p w14:paraId="2C815560" w14:textId="77777777" w:rsidR="000B4EE9" w:rsidRPr="00A02381" w:rsidRDefault="000B4EE9" w:rsidP="000B4EE9">
            <w:pPr>
              <w:rPr>
                <w:color w:val="000000"/>
                <w:sz w:val="24"/>
                <w:szCs w:val="24"/>
              </w:rPr>
            </w:pPr>
          </w:p>
        </w:tc>
        <w:tc>
          <w:tcPr>
            <w:tcW w:w="2410" w:type="dxa"/>
            <w:vMerge/>
            <w:vAlign w:val="center"/>
            <w:hideMark/>
          </w:tcPr>
          <w:p w14:paraId="78B512D9" w14:textId="77777777" w:rsidR="000B4EE9" w:rsidRPr="00A02381" w:rsidRDefault="000B4EE9" w:rsidP="000B4EE9">
            <w:pPr>
              <w:rPr>
                <w:color w:val="000000"/>
                <w:sz w:val="24"/>
                <w:szCs w:val="24"/>
              </w:rPr>
            </w:pPr>
          </w:p>
        </w:tc>
        <w:tc>
          <w:tcPr>
            <w:tcW w:w="3119" w:type="dxa"/>
            <w:shd w:val="clear" w:color="auto" w:fill="auto"/>
            <w:vAlign w:val="center"/>
            <w:hideMark/>
          </w:tcPr>
          <w:p w14:paraId="55A0F9E7" w14:textId="77777777" w:rsidR="000B4EE9" w:rsidRPr="00A02381" w:rsidRDefault="000B4EE9" w:rsidP="000B4EE9">
            <w:pPr>
              <w:jc w:val="center"/>
              <w:rPr>
                <w:color w:val="000000"/>
                <w:sz w:val="24"/>
                <w:szCs w:val="24"/>
              </w:rPr>
            </w:pPr>
            <w:r w:rsidRPr="00A02381">
              <w:rPr>
                <w:color w:val="000000"/>
                <w:sz w:val="24"/>
                <w:szCs w:val="24"/>
              </w:rPr>
              <w:t>V5A0000564</w:t>
            </w:r>
          </w:p>
        </w:tc>
        <w:tc>
          <w:tcPr>
            <w:tcW w:w="2126" w:type="dxa"/>
            <w:shd w:val="clear" w:color="auto" w:fill="auto"/>
            <w:noWrap/>
            <w:vAlign w:val="center"/>
            <w:hideMark/>
          </w:tcPr>
          <w:p w14:paraId="1BA0027D"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31A747C4" w14:textId="77777777" w:rsidTr="000B4EE9">
        <w:trPr>
          <w:trHeight w:val="315"/>
        </w:trPr>
        <w:tc>
          <w:tcPr>
            <w:tcW w:w="1276" w:type="dxa"/>
            <w:vMerge/>
            <w:vAlign w:val="center"/>
            <w:hideMark/>
          </w:tcPr>
          <w:p w14:paraId="72B29F7C" w14:textId="77777777" w:rsidR="000B4EE9" w:rsidRPr="00A02381" w:rsidRDefault="000B4EE9" w:rsidP="000B4EE9">
            <w:pPr>
              <w:rPr>
                <w:color w:val="000000"/>
                <w:sz w:val="24"/>
                <w:szCs w:val="24"/>
              </w:rPr>
            </w:pPr>
          </w:p>
        </w:tc>
        <w:tc>
          <w:tcPr>
            <w:tcW w:w="2410" w:type="dxa"/>
            <w:vMerge/>
            <w:vAlign w:val="center"/>
            <w:hideMark/>
          </w:tcPr>
          <w:p w14:paraId="499D4631" w14:textId="77777777" w:rsidR="000B4EE9" w:rsidRPr="00A02381" w:rsidRDefault="000B4EE9" w:rsidP="000B4EE9">
            <w:pPr>
              <w:rPr>
                <w:color w:val="000000"/>
                <w:sz w:val="24"/>
                <w:szCs w:val="24"/>
              </w:rPr>
            </w:pPr>
          </w:p>
        </w:tc>
        <w:tc>
          <w:tcPr>
            <w:tcW w:w="3119" w:type="dxa"/>
            <w:shd w:val="clear" w:color="auto" w:fill="auto"/>
            <w:vAlign w:val="center"/>
            <w:hideMark/>
          </w:tcPr>
          <w:p w14:paraId="319AA03E" w14:textId="77777777" w:rsidR="000B4EE9" w:rsidRPr="00A02381" w:rsidRDefault="000B4EE9" w:rsidP="000B4EE9">
            <w:pPr>
              <w:jc w:val="center"/>
              <w:rPr>
                <w:color w:val="000000"/>
                <w:sz w:val="24"/>
                <w:szCs w:val="24"/>
              </w:rPr>
            </w:pPr>
            <w:r w:rsidRPr="00A02381">
              <w:rPr>
                <w:color w:val="000000"/>
                <w:sz w:val="24"/>
                <w:szCs w:val="24"/>
              </w:rPr>
              <w:t>V5A0000553</w:t>
            </w:r>
          </w:p>
        </w:tc>
        <w:tc>
          <w:tcPr>
            <w:tcW w:w="2126" w:type="dxa"/>
            <w:shd w:val="clear" w:color="auto" w:fill="auto"/>
            <w:noWrap/>
            <w:vAlign w:val="center"/>
            <w:hideMark/>
          </w:tcPr>
          <w:p w14:paraId="14022738"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7FA6B322" w14:textId="77777777" w:rsidTr="000B4EE9">
        <w:trPr>
          <w:trHeight w:val="315"/>
        </w:trPr>
        <w:tc>
          <w:tcPr>
            <w:tcW w:w="1276" w:type="dxa"/>
            <w:vMerge/>
            <w:vAlign w:val="center"/>
            <w:hideMark/>
          </w:tcPr>
          <w:p w14:paraId="7978FB6C" w14:textId="77777777" w:rsidR="000B4EE9" w:rsidRPr="00A02381" w:rsidRDefault="000B4EE9" w:rsidP="000B4EE9">
            <w:pPr>
              <w:rPr>
                <w:color w:val="000000"/>
                <w:sz w:val="24"/>
                <w:szCs w:val="24"/>
              </w:rPr>
            </w:pPr>
          </w:p>
        </w:tc>
        <w:tc>
          <w:tcPr>
            <w:tcW w:w="2410" w:type="dxa"/>
            <w:vMerge/>
            <w:vAlign w:val="center"/>
            <w:hideMark/>
          </w:tcPr>
          <w:p w14:paraId="31525A8B" w14:textId="77777777" w:rsidR="000B4EE9" w:rsidRPr="00A02381" w:rsidRDefault="000B4EE9" w:rsidP="000B4EE9">
            <w:pPr>
              <w:rPr>
                <w:color w:val="000000"/>
                <w:sz w:val="24"/>
                <w:szCs w:val="24"/>
              </w:rPr>
            </w:pPr>
          </w:p>
        </w:tc>
        <w:tc>
          <w:tcPr>
            <w:tcW w:w="3119" w:type="dxa"/>
            <w:shd w:val="clear" w:color="auto" w:fill="auto"/>
            <w:vAlign w:val="center"/>
            <w:hideMark/>
          </w:tcPr>
          <w:p w14:paraId="3F684729" w14:textId="77777777" w:rsidR="000B4EE9" w:rsidRPr="00A02381" w:rsidRDefault="000B4EE9" w:rsidP="000B4EE9">
            <w:pPr>
              <w:jc w:val="center"/>
              <w:rPr>
                <w:color w:val="000000"/>
                <w:sz w:val="24"/>
                <w:szCs w:val="24"/>
              </w:rPr>
            </w:pPr>
            <w:r w:rsidRPr="00A02381">
              <w:rPr>
                <w:color w:val="000000"/>
                <w:sz w:val="24"/>
                <w:szCs w:val="24"/>
              </w:rPr>
              <w:t>VI5A0000539</w:t>
            </w:r>
          </w:p>
        </w:tc>
        <w:tc>
          <w:tcPr>
            <w:tcW w:w="2126" w:type="dxa"/>
            <w:shd w:val="clear" w:color="auto" w:fill="auto"/>
            <w:noWrap/>
            <w:vAlign w:val="center"/>
            <w:hideMark/>
          </w:tcPr>
          <w:p w14:paraId="1E7EC05F"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2FAD680B" w14:textId="77777777" w:rsidTr="000B4EE9">
        <w:trPr>
          <w:trHeight w:val="315"/>
        </w:trPr>
        <w:tc>
          <w:tcPr>
            <w:tcW w:w="1276" w:type="dxa"/>
            <w:vMerge/>
            <w:vAlign w:val="center"/>
            <w:hideMark/>
          </w:tcPr>
          <w:p w14:paraId="39330927" w14:textId="77777777" w:rsidR="000B4EE9" w:rsidRPr="00A02381" w:rsidRDefault="000B4EE9" w:rsidP="000B4EE9">
            <w:pPr>
              <w:rPr>
                <w:color w:val="000000"/>
                <w:sz w:val="24"/>
                <w:szCs w:val="24"/>
              </w:rPr>
            </w:pPr>
          </w:p>
        </w:tc>
        <w:tc>
          <w:tcPr>
            <w:tcW w:w="2410" w:type="dxa"/>
            <w:vMerge w:val="restart"/>
            <w:shd w:val="clear" w:color="auto" w:fill="auto"/>
            <w:vAlign w:val="center"/>
            <w:hideMark/>
          </w:tcPr>
          <w:p w14:paraId="75F2E2EC" w14:textId="77777777" w:rsidR="000B4EE9" w:rsidRPr="00A02381" w:rsidRDefault="000B4EE9" w:rsidP="000B4EE9">
            <w:pPr>
              <w:jc w:val="center"/>
              <w:rPr>
                <w:color w:val="000000"/>
                <w:sz w:val="24"/>
                <w:szCs w:val="24"/>
              </w:rPr>
            </w:pPr>
            <w:r w:rsidRPr="00A02381">
              <w:rPr>
                <w:color w:val="000000"/>
                <w:sz w:val="24"/>
                <w:szCs w:val="24"/>
              </w:rPr>
              <w:t>ALFAMED VITA 120</w:t>
            </w:r>
          </w:p>
        </w:tc>
        <w:tc>
          <w:tcPr>
            <w:tcW w:w="3119" w:type="dxa"/>
            <w:shd w:val="clear" w:color="auto" w:fill="auto"/>
            <w:vAlign w:val="center"/>
            <w:hideMark/>
          </w:tcPr>
          <w:p w14:paraId="01F87C10" w14:textId="77777777" w:rsidR="000B4EE9" w:rsidRPr="00A02381" w:rsidRDefault="000B4EE9" w:rsidP="000B4EE9">
            <w:pPr>
              <w:jc w:val="center"/>
              <w:rPr>
                <w:color w:val="000000"/>
                <w:sz w:val="24"/>
                <w:szCs w:val="24"/>
              </w:rPr>
            </w:pPr>
            <w:r w:rsidRPr="00A02381">
              <w:rPr>
                <w:color w:val="000000"/>
                <w:sz w:val="24"/>
                <w:szCs w:val="24"/>
              </w:rPr>
              <w:t>VI12000350</w:t>
            </w:r>
          </w:p>
        </w:tc>
        <w:tc>
          <w:tcPr>
            <w:tcW w:w="2126" w:type="dxa"/>
            <w:shd w:val="clear" w:color="auto" w:fill="auto"/>
            <w:noWrap/>
            <w:vAlign w:val="center"/>
            <w:hideMark/>
          </w:tcPr>
          <w:p w14:paraId="34BC1CE6"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21BF0188" w14:textId="77777777" w:rsidTr="000B4EE9">
        <w:trPr>
          <w:trHeight w:val="315"/>
        </w:trPr>
        <w:tc>
          <w:tcPr>
            <w:tcW w:w="1276" w:type="dxa"/>
            <w:vMerge/>
            <w:vAlign w:val="center"/>
            <w:hideMark/>
          </w:tcPr>
          <w:p w14:paraId="2A7D393A" w14:textId="77777777" w:rsidR="000B4EE9" w:rsidRPr="00A02381" w:rsidRDefault="000B4EE9" w:rsidP="000B4EE9">
            <w:pPr>
              <w:rPr>
                <w:color w:val="000000"/>
                <w:sz w:val="24"/>
                <w:szCs w:val="24"/>
              </w:rPr>
            </w:pPr>
          </w:p>
        </w:tc>
        <w:tc>
          <w:tcPr>
            <w:tcW w:w="2410" w:type="dxa"/>
            <w:vMerge/>
            <w:vAlign w:val="center"/>
            <w:hideMark/>
          </w:tcPr>
          <w:p w14:paraId="210927A3" w14:textId="77777777" w:rsidR="000B4EE9" w:rsidRPr="00A02381" w:rsidRDefault="000B4EE9" w:rsidP="000B4EE9">
            <w:pPr>
              <w:rPr>
                <w:color w:val="000000"/>
                <w:sz w:val="24"/>
                <w:szCs w:val="24"/>
              </w:rPr>
            </w:pPr>
          </w:p>
        </w:tc>
        <w:tc>
          <w:tcPr>
            <w:tcW w:w="3119" w:type="dxa"/>
            <w:shd w:val="clear" w:color="auto" w:fill="auto"/>
            <w:vAlign w:val="center"/>
            <w:hideMark/>
          </w:tcPr>
          <w:p w14:paraId="77424937" w14:textId="77777777" w:rsidR="000B4EE9" w:rsidRPr="00A02381" w:rsidRDefault="000B4EE9" w:rsidP="000B4EE9">
            <w:pPr>
              <w:jc w:val="center"/>
              <w:rPr>
                <w:color w:val="000000"/>
                <w:sz w:val="24"/>
                <w:szCs w:val="24"/>
              </w:rPr>
            </w:pPr>
            <w:r w:rsidRPr="00A02381">
              <w:rPr>
                <w:color w:val="000000"/>
                <w:sz w:val="24"/>
                <w:szCs w:val="24"/>
              </w:rPr>
              <w:t>VI12000324</w:t>
            </w:r>
          </w:p>
        </w:tc>
        <w:tc>
          <w:tcPr>
            <w:tcW w:w="2126" w:type="dxa"/>
            <w:shd w:val="clear" w:color="auto" w:fill="auto"/>
            <w:noWrap/>
            <w:vAlign w:val="center"/>
            <w:hideMark/>
          </w:tcPr>
          <w:p w14:paraId="44FFBB3E"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49CFA5E" w14:textId="77777777" w:rsidTr="000B4EE9">
        <w:trPr>
          <w:trHeight w:val="315"/>
        </w:trPr>
        <w:tc>
          <w:tcPr>
            <w:tcW w:w="1276" w:type="dxa"/>
            <w:vMerge/>
            <w:vAlign w:val="center"/>
            <w:hideMark/>
          </w:tcPr>
          <w:p w14:paraId="37AA873D" w14:textId="77777777" w:rsidR="000B4EE9" w:rsidRPr="00A02381" w:rsidRDefault="000B4EE9" w:rsidP="000B4EE9">
            <w:pPr>
              <w:rPr>
                <w:color w:val="000000"/>
                <w:sz w:val="24"/>
                <w:szCs w:val="24"/>
              </w:rPr>
            </w:pPr>
          </w:p>
        </w:tc>
        <w:tc>
          <w:tcPr>
            <w:tcW w:w="2410" w:type="dxa"/>
            <w:vMerge/>
            <w:vAlign w:val="center"/>
            <w:hideMark/>
          </w:tcPr>
          <w:p w14:paraId="2412F7EB" w14:textId="77777777" w:rsidR="000B4EE9" w:rsidRPr="00A02381" w:rsidRDefault="000B4EE9" w:rsidP="000B4EE9">
            <w:pPr>
              <w:rPr>
                <w:color w:val="000000"/>
                <w:sz w:val="24"/>
                <w:szCs w:val="24"/>
              </w:rPr>
            </w:pPr>
          </w:p>
        </w:tc>
        <w:tc>
          <w:tcPr>
            <w:tcW w:w="3119" w:type="dxa"/>
            <w:shd w:val="clear" w:color="auto" w:fill="auto"/>
            <w:vAlign w:val="center"/>
            <w:hideMark/>
          </w:tcPr>
          <w:p w14:paraId="06BDB429" w14:textId="77777777" w:rsidR="000B4EE9" w:rsidRPr="00A02381" w:rsidRDefault="000B4EE9" w:rsidP="000B4EE9">
            <w:pPr>
              <w:jc w:val="center"/>
              <w:rPr>
                <w:color w:val="000000"/>
                <w:sz w:val="24"/>
                <w:szCs w:val="24"/>
              </w:rPr>
            </w:pPr>
            <w:r w:rsidRPr="00A02381">
              <w:rPr>
                <w:color w:val="000000"/>
                <w:sz w:val="24"/>
                <w:szCs w:val="24"/>
              </w:rPr>
              <w:t>VI12000345</w:t>
            </w:r>
          </w:p>
        </w:tc>
        <w:tc>
          <w:tcPr>
            <w:tcW w:w="2126" w:type="dxa"/>
            <w:shd w:val="clear" w:color="auto" w:fill="auto"/>
            <w:noWrap/>
            <w:vAlign w:val="center"/>
            <w:hideMark/>
          </w:tcPr>
          <w:p w14:paraId="36B54ECE"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786B974C" w14:textId="77777777" w:rsidTr="000B4EE9">
        <w:trPr>
          <w:trHeight w:val="315"/>
        </w:trPr>
        <w:tc>
          <w:tcPr>
            <w:tcW w:w="1276" w:type="dxa"/>
            <w:vMerge/>
            <w:vAlign w:val="center"/>
            <w:hideMark/>
          </w:tcPr>
          <w:p w14:paraId="753DD790" w14:textId="77777777" w:rsidR="000B4EE9" w:rsidRPr="00A02381" w:rsidRDefault="000B4EE9" w:rsidP="000B4EE9">
            <w:pPr>
              <w:rPr>
                <w:color w:val="000000"/>
                <w:sz w:val="24"/>
                <w:szCs w:val="24"/>
              </w:rPr>
            </w:pPr>
          </w:p>
        </w:tc>
        <w:tc>
          <w:tcPr>
            <w:tcW w:w="2410" w:type="dxa"/>
            <w:vMerge/>
            <w:vAlign w:val="center"/>
            <w:hideMark/>
          </w:tcPr>
          <w:p w14:paraId="6083B356" w14:textId="77777777" w:rsidR="000B4EE9" w:rsidRPr="00A02381" w:rsidRDefault="000B4EE9" w:rsidP="000B4EE9">
            <w:pPr>
              <w:rPr>
                <w:color w:val="000000"/>
                <w:sz w:val="24"/>
                <w:szCs w:val="24"/>
              </w:rPr>
            </w:pPr>
          </w:p>
        </w:tc>
        <w:tc>
          <w:tcPr>
            <w:tcW w:w="3119" w:type="dxa"/>
            <w:shd w:val="clear" w:color="auto" w:fill="auto"/>
            <w:vAlign w:val="center"/>
            <w:hideMark/>
          </w:tcPr>
          <w:p w14:paraId="3783C62E" w14:textId="77777777" w:rsidR="000B4EE9" w:rsidRPr="00A02381" w:rsidRDefault="000B4EE9" w:rsidP="000B4EE9">
            <w:pPr>
              <w:jc w:val="center"/>
              <w:rPr>
                <w:color w:val="000000"/>
                <w:sz w:val="24"/>
                <w:szCs w:val="24"/>
              </w:rPr>
            </w:pPr>
            <w:r w:rsidRPr="00A02381">
              <w:rPr>
                <w:color w:val="000000"/>
                <w:sz w:val="24"/>
                <w:szCs w:val="24"/>
              </w:rPr>
              <w:t>VI12000351</w:t>
            </w:r>
          </w:p>
        </w:tc>
        <w:tc>
          <w:tcPr>
            <w:tcW w:w="2126" w:type="dxa"/>
            <w:shd w:val="clear" w:color="auto" w:fill="auto"/>
            <w:noWrap/>
            <w:vAlign w:val="center"/>
            <w:hideMark/>
          </w:tcPr>
          <w:p w14:paraId="5556A7AE"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2E78A7FA" w14:textId="77777777" w:rsidTr="000B4EE9">
        <w:trPr>
          <w:trHeight w:val="315"/>
        </w:trPr>
        <w:tc>
          <w:tcPr>
            <w:tcW w:w="1276" w:type="dxa"/>
            <w:vMerge/>
            <w:vAlign w:val="center"/>
            <w:hideMark/>
          </w:tcPr>
          <w:p w14:paraId="52983DB0" w14:textId="77777777" w:rsidR="000B4EE9" w:rsidRPr="00A02381" w:rsidRDefault="000B4EE9" w:rsidP="000B4EE9">
            <w:pPr>
              <w:rPr>
                <w:color w:val="000000"/>
                <w:sz w:val="24"/>
                <w:szCs w:val="24"/>
              </w:rPr>
            </w:pPr>
          </w:p>
        </w:tc>
        <w:tc>
          <w:tcPr>
            <w:tcW w:w="2410" w:type="dxa"/>
            <w:vMerge/>
            <w:vAlign w:val="center"/>
            <w:hideMark/>
          </w:tcPr>
          <w:p w14:paraId="3583652D" w14:textId="77777777" w:rsidR="000B4EE9" w:rsidRPr="00A02381" w:rsidRDefault="000B4EE9" w:rsidP="000B4EE9">
            <w:pPr>
              <w:rPr>
                <w:color w:val="000000"/>
                <w:sz w:val="24"/>
                <w:szCs w:val="24"/>
              </w:rPr>
            </w:pPr>
          </w:p>
        </w:tc>
        <w:tc>
          <w:tcPr>
            <w:tcW w:w="3119" w:type="dxa"/>
            <w:shd w:val="clear" w:color="auto" w:fill="auto"/>
            <w:vAlign w:val="center"/>
            <w:hideMark/>
          </w:tcPr>
          <w:p w14:paraId="0CCD39D4" w14:textId="77777777" w:rsidR="000B4EE9" w:rsidRPr="00A02381" w:rsidRDefault="000B4EE9" w:rsidP="000B4EE9">
            <w:pPr>
              <w:jc w:val="center"/>
              <w:rPr>
                <w:color w:val="000000"/>
                <w:sz w:val="24"/>
                <w:szCs w:val="24"/>
              </w:rPr>
            </w:pPr>
            <w:r w:rsidRPr="00A02381">
              <w:rPr>
                <w:color w:val="000000"/>
                <w:sz w:val="24"/>
                <w:szCs w:val="24"/>
              </w:rPr>
              <w:t>VI12000353</w:t>
            </w:r>
          </w:p>
        </w:tc>
        <w:tc>
          <w:tcPr>
            <w:tcW w:w="2126" w:type="dxa"/>
            <w:shd w:val="clear" w:color="auto" w:fill="auto"/>
            <w:noWrap/>
            <w:vAlign w:val="center"/>
            <w:hideMark/>
          </w:tcPr>
          <w:p w14:paraId="3830429F"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CCF851B" w14:textId="77777777" w:rsidTr="000B4EE9">
        <w:trPr>
          <w:trHeight w:val="315"/>
        </w:trPr>
        <w:tc>
          <w:tcPr>
            <w:tcW w:w="1276" w:type="dxa"/>
            <w:vMerge/>
            <w:vAlign w:val="center"/>
            <w:hideMark/>
          </w:tcPr>
          <w:p w14:paraId="65D0EFF8" w14:textId="77777777" w:rsidR="000B4EE9" w:rsidRPr="00A02381" w:rsidRDefault="000B4EE9" w:rsidP="000B4EE9">
            <w:pPr>
              <w:rPr>
                <w:color w:val="000000"/>
                <w:sz w:val="24"/>
                <w:szCs w:val="24"/>
              </w:rPr>
            </w:pPr>
          </w:p>
        </w:tc>
        <w:tc>
          <w:tcPr>
            <w:tcW w:w="2410" w:type="dxa"/>
            <w:vMerge/>
            <w:vAlign w:val="center"/>
            <w:hideMark/>
          </w:tcPr>
          <w:p w14:paraId="1B92E83E" w14:textId="77777777" w:rsidR="000B4EE9" w:rsidRPr="00A02381" w:rsidRDefault="000B4EE9" w:rsidP="000B4EE9">
            <w:pPr>
              <w:rPr>
                <w:color w:val="000000"/>
                <w:sz w:val="24"/>
                <w:szCs w:val="24"/>
              </w:rPr>
            </w:pPr>
          </w:p>
        </w:tc>
        <w:tc>
          <w:tcPr>
            <w:tcW w:w="3119" w:type="dxa"/>
            <w:shd w:val="clear" w:color="auto" w:fill="auto"/>
            <w:vAlign w:val="center"/>
            <w:hideMark/>
          </w:tcPr>
          <w:p w14:paraId="6DE4629F" w14:textId="77777777" w:rsidR="000B4EE9" w:rsidRPr="00A02381" w:rsidRDefault="000B4EE9" w:rsidP="000B4EE9">
            <w:pPr>
              <w:jc w:val="center"/>
              <w:rPr>
                <w:color w:val="000000"/>
                <w:sz w:val="24"/>
                <w:szCs w:val="24"/>
              </w:rPr>
            </w:pPr>
            <w:r w:rsidRPr="00A02381">
              <w:rPr>
                <w:color w:val="000000"/>
                <w:sz w:val="24"/>
                <w:szCs w:val="24"/>
              </w:rPr>
              <w:t>VI12000343</w:t>
            </w:r>
          </w:p>
        </w:tc>
        <w:tc>
          <w:tcPr>
            <w:tcW w:w="2126" w:type="dxa"/>
            <w:shd w:val="clear" w:color="auto" w:fill="auto"/>
            <w:noWrap/>
            <w:vAlign w:val="center"/>
            <w:hideMark/>
          </w:tcPr>
          <w:p w14:paraId="6DA84E44"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48DB857E" w14:textId="77777777" w:rsidTr="000B4EE9">
        <w:trPr>
          <w:trHeight w:val="315"/>
        </w:trPr>
        <w:tc>
          <w:tcPr>
            <w:tcW w:w="1276" w:type="dxa"/>
            <w:vMerge/>
            <w:vAlign w:val="center"/>
            <w:hideMark/>
          </w:tcPr>
          <w:p w14:paraId="70324721" w14:textId="77777777" w:rsidR="000B4EE9" w:rsidRPr="00A02381" w:rsidRDefault="000B4EE9" w:rsidP="000B4EE9">
            <w:pPr>
              <w:rPr>
                <w:color w:val="000000"/>
                <w:sz w:val="24"/>
                <w:szCs w:val="24"/>
              </w:rPr>
            </w:pPr>
          </w:p>
        </w:tc>
        <w:tc>
          <w:tcPr>
            <w:tcW w:w="2410" w:type="dxa"/>
            <w:vMerge w:val="restart"/>
            <w:shd w:val="clear" w:color="auto" w:fill="auto"/>
            <w:vAlign w:val="center"/>
            <w:hideMark/>
          </w:tcPr>
          <w:p w14:paraId="53DFB399" w14:textId="77777777" w:rsidR="000B4EE9" w:rsidRPr="00A02381" w:rsidRDefault="000B4EE9" w:rsidP="000B4EE9">
            <w:pPr>
              <w:jc w:val="center"/>
              <w:rPr>
                <w:color w:val="000000"/>
                <w:sz w:val="24"/>
                <w:szCs w:val="24"/>
              </w:rPr>
            </w:pPr>
            <w:r w:rsidRPr="00A02381">
              <w:rPr>
                <w:color w:val="000000"/>
                <w:sz w:val="24"/>
                <w:szCs w:val="24"/>
              </w:rPr>
              <w:t>PROLIFE C120</w:t>
            </w:r>
          </w:p>
        </w:tc>
        <w:tc>
          <w:tcPr>
            <w:tcW w:w="3119" w:type="dxa"/>
            <w:shd w:val="clear" w:color="auto" w:fill="auto"/>
            <w:vAlign w:val="center"/>
            <w:hideMark/>
          </w:tcPr>
          <w:p w14:paraId="47F9E31A" w14:textId="77777777" w:rsidR="000B4EE9" w:rsidRPr="00A02381" w:rsidRDefault="000B4EE9" w:rsidP="000B4EE9">
            <w:pPr>
              <w:jc w:val="center"/>
              <w:rPr>
                <w:color w:val="000000"/>
                <w:sz w:val="24"/>
                <w:szCs w:val="24"/>
              </w:rPr>
            </w:pPr>
            <w:r w:rsidRPr="00A02381">
              <w:rPr>
                <w:color w:val="000000"/>
                <w:sz w:val="24"/>
                <w:szCs w:val="24"/>
              </w:rPr>
              <w:t>83336</w:t>
            </w:r>
          </w:p>
        </w:tc>
        <w:tc>
          <w:tcPr>
            <w:tcW w:w="2126" w:type="dxa"/>
            <w:shd w:val="clear" w:color="auto" w:fill="auto"/>
            <w:noWrap/>
            <w:vAlign w:val="center"/>
            <w:hideMark/>
          </w:tcPr>
          <w:p w14:paraId="588A3336"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4707DF0B" w14:textId="77777777" w:rsidTr="000B4EE9">
        <w:trPr>
          <w:trHeight w:val="315"/>
        </w:trPr>
        <w:tc>
          <w:tcPr>
            <w:tcW w:w="1276" w:type="dxa"/>
            <w:vMerge/>
            <w:vAlign w:val="center"/>
            <w:hideMark/>
          </w:tcPr>
          <w:p w14:paraId="289D1BAD" w14:textId="77777777" w:rsidR="000B4EE9" w:rsidRPr="00A02381" w:rsidRDefault="000B4EE9" w:rsidP="000B4EE9">
            <w:pPr>
              <w:rPr>
                <w:color w:val="000000"/>
                <w:sz w:val="24"/>
                <w:szCs w:val="24"/>
              </w:rPr>
            </w:pPr>
          </w:p>
        </w:tc>
        <w:tc>
          <w:tcPr>
            <w:tcW w:w="2410" w:type="dxa"/>
            <w:vMerge/>
            <w:vAlign w:val="center"/>
            <w:hideMark/>
          </w:tcPr>
          <w:p w14:paraId="2E3B7AB7" w14:textId="77777777" w:rsidR="000B4EE9" w:rsidRPr="00A02381" w:rsidRDefault="000B4EE9" w:rsidP="000B4EE9">
            <w:pPr>
              <w:rPr>
                <w:color w:val="000000"/>
                <w:sz w:val="24"/>
                <w:szCs w:val="24"/>
              </w:rPr>
            </w:pPr>
          </w:p>
        </w:tc>
        <w:tc>
          <w:tcPr>
            <w:tcW w:w="3119" w:type="dxa"/>
            <w:shd w:val="clear" w:color="auto" w:fill="auto"/>
            <w:vAlign w:val="center"/>
            <w:hideMark/>
          </w:tcPr>
          <w:p w14:paraId="3ADF812B" w14:textId="77777777" w:rsidR="000B4EE9" w:rsidRPr="00A02381" w:rsidRDefault="000B4EE9" w:rsidP="000B4EE9">
            <w:pPr>
              <w:jc w:val="center"/>
              <w:rPr>
                <w:color w:val="000000"/>
                <w:sz w:val="24"/>
                <w:szCs w:val="24"/>
              </w:rPr>
            </w:pPr>
            <w:r w:rsidRPr="00A02381">
              <w:rPr>
                <w:color w:val="000000"/>
                <w:sz w:val="24"/>
                <w:szCs w:val="24"/>
              </w:rPr>
              <w:t>83329</w:t>
            </w:r>
          </w:p>
        </w:tc>
        <w:tc>
          <w:tcPr>
            <w:tcW w:w="2126" w:type="dxa"/>
            <w:shd w:val="clear" w:color="auto" w:fill="auto"/>
            <w:noWrap/>
            <w:vAlign w:val="center"/>
            <w:hideMark/>
          </w:tcPr>
          <w:p w14:paraId="2B6B1B6D"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5F5D40E4" w14:textId="77777777" w:rsidTr="000B4EE9">
        <w:trPr>
          <w:trHeight w:val="315"/>
        </w:trPr>
        <w:tc>
          <w:tcPr>
            <w:tcW w:w="1276" w:type="dxa"/>
            <w:vMerge/>
            <w:vAlign w:val="center"/>
            <w:hideMark/>
          </w:tcPr>
          <w:p w14:paraId="1404768D" w14:textId="77777777" w:rsidR="000B4EE9" w:rsidRPr="00A02381" w:rsidRDefault="000B4EE9" w:rsidP="000B4EE9">
            <w:pPr>
              <w:rPr>
                <w:color w:val="000000"/>
                <w:sz w:val="24"/>
                <w:szCs w:val="24"/>
              </w:rPr>
            </w:pPr>
          </w:p>
        </w:tc>
        <w:tc>
          <w:tcPr>
            <w:tcW w:w="2410" w:type="dxa"/>
            <w:vMerge/>
            <w:vAlign w:val="center"/>
            <w:hideMark/>
          </w:tcPr>
          <w:p w14:paraId="0A44B2A1" w14:textId="77777777" w:rsidR="000B4EE9" w:rsidRPr="00A02381" w:rsidRDefault="000B4EE9" w:rsidP="000B4EE9">
            <w:pPr>
              <w:rPr>
                <w:color w:val="000000"/>
                <w:sz w:val="24"/>
                <w:szCs w:val="24"/>
              </w:rPr>
            </w:pPr>
          </w:p>
        </w:tc>
        <w:tc>
          <w:tcPr>
            <w:tcW w:w="3119" w:type="dxa"/>
            <w:shd w:val="clear" w:color="auto" w:fill="auto"/>
            <w:vAlign w:val="center"/>
            <w:hideMark/>
          </w:tcPr>
          <w:p w14:paraId="08856ED5" w14:textId="77777777" w:rsidR="000B4EE9" w:rsidRPr="00A02381" w:rsidRDefault="000B4EE9" w:rsidP="000B4EE9">
            <w:pPr>
              <w:jc w:val="center"/>
              <w:rPr>
                <w:color w:val="000000"/>
                <w:sz w:val="24"/>
                <w:szCs w:val="24"/>
              </w:rPr>
            </w:pPr>
            <w:r w:rsidRPr="00A02381">
              <w:rPr>
                <w:color w:val="000000"/>
                <w:sz w:val="24"/>
                <w:szCs w:val="24"/>
              </w:rPr>
              <w:t>83341</w:t>
            </w:r>
          </w:p>
        </w:tc>
        <w:tc>
          <w:tcPr>
            <w:tcW w:w="2126" w:type="dxa"/>
            <w:shd w:val="clear" w:color="auto" w:fill="auto"/>
            <w:noWrap/>
            <w:vAlign w:val="center"/>
            <w:hideMark/>
          </w:tcPr>
          <w:p w14:paraId="01F99888"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036B5753" w14:textId="77777777" w:rsidTr="000B4EE9">
        <w:trPr>
          <w:trHeight w:val="315"/>
        </w:trPr>
        <w:tc>
          <w:tcPr>
            <w:tcW w:w="1276" w:type="dxa"/>
            <w:vMerge/>
            <w:vAlign w:val="center"/>
            <w:hideMark/>
          </w:tcPr>
          <w:p w14:paraId="178F6078" w14:textId="77777777" w:rsidR="000B4EE9" w:rsidRPr="00A02381" w:rsidRDefault="000B4EE9" w:rsidP="000B4EE9">
            <w:pPr>
              <w:rPr>
                <w:color w:val="000000"/>
                <w:sz w:val="24"/>
                <w:szCs w:val="24"/>
              </w:rPr>
            </w:pPr>
          </w:p>
        </w:tc>
        <w:tc>
          <w:tcPr>
            <w:tcW w:w="2410" w:type="dxa"/>
            <w:vMerge/>
            <w:vAlign w:val="center"/>
            <w:hideMark/>
          </w:tcPr>
          <w:p w14:paraId="7274ACD0" w14:textId="77777777" w:rsidR="000B4EE9" w:rsidRPr="00A02381" w:rsidRDefault="000B4EE9" w:rsidP="000B4EE9">
            <w:pPr>
              <w:rPr>
                <w:color w:val="000000"/>
                <w:sz w:val="24"/>
                <w:szCs w:val="24"/>
              </w:rPr>
            </w:pPr>
          </w:p>
        </w:tc>
        <w:tc>
          <w:tcPr>
            <w:tcW w:w="3119" w:type="dxa"/>
            <w:shd w:val="clear" w:color="auto" w:fill="auto"/>
            <w:vAlign w:val="center"/>
            <w:hideMark/>
          </w:tcPr>
          <w:p w14:paraId="0116A3DF" w14:textId="77777777" w:rsidR="000B4EE9" w:rsidRPr="00A02381" w:rsidRDefault="000B4EE9" w:rsidP="000B4EE9">
            <w:pPr>
              <w:jc w:val="center"/>
              <w:rPr>
                <w:color w:val="000000"/>
                <w:sz w:val="24"/>
                <w:szCs w:val="24"/>
              </w:rPr>
            </w:pPr>
            <w:r w:rsidRPr="00A02381">
              <w:rPr>
                <w:color w:val="000000"/>
                <w:sz w:val="24"/>
                <w:szCs w:val="24"/>
              </w:rPr>
              <w:t>83355</w:t>
            </w:r>
          </w:p>
        </w:tc>
        <w:tc>
          <w:tcPr>
            <w:tcW w:w="2126" w:type="dxa"/>
            <w:shd w:val="clear" w:color="auto" w:fill="auto"/>
            <w:noWrap/>
            <w:vAlign w:val="center"/>
            <w:hideMark/>
          </w:tcPr>
          <w:p w14:paraId="5C9962AC"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697C417" w14:textId="77777777" w:rsidTr="000B4EE9">
        <w:trPr>
          <w:trHeight w:val="315"/>
        </w:trPr>
        <w:tc>
          <w:tcPr>
            <w:tcW w:w="1276" w:type="dxa"/>
            <w:vMerge/>
            <w:vAlign w:val="center"/>
            <w:hideMark/>
          </w:tcPr>
          <w:p w14:paraId="4801CD3D" w14:textId="77777777" w:rsidR="000B4EE9" w:rsidRPr="00A02381" w:rsidRDefault="000B4EE9" w:rsidP="000B4EE9">
            <w:pPr>
              <w:rPr>
                <w:color w:val="000000"/>
                <w:sz w:val="24"/>
                <w:szCs w:val="24"/>
              </w:rPr>
            </w:pPr>
          </w:p>
        </w:tc>
        <w:tc>
          <w:tcPr>
            <w:tcW w:w="2410" w:type="dxa"/>
            <w:vMerge/>
            <w:vAlign w:val="center"/>
            <w:hideMark/>
          </w:tcPr>
          <w:p w14:paraId="082B7EF2" w14:textId="77777777" w:rsidR="000B4EE9" w:rsidRPr="00A02381" w:rsidRDefault="000B4EE9" w:rsidP="000B4EE9">
            <w:pPr>
              <w:rPr>
                <w:color w:val="000000"/>
                <w:sz w:val="24"/>
                <w:szCs w:val="24"/>
              </w:rPr>
            </w:pPr>
          </w:p>
        </w:tc>
        <w:tc>
          <w:tcPr>
            <w:tcW w:w="3119" w:type="dxa"/>
            <w:shd w:val="clear" w:color="auto" w:fill="auto"/>
            <w:vAlign w:val="center"/>
            <w:hideMark/>
          </w:tcPr>
          <w:p w14:paraId="07B1BEF8" w14:textId="77777777" w:rsidR="000B4EE9" w:rsidRPr="00A02381" w:rsidRDefault="000B4EE9" w:rsidP="000B4EE9">
            <w:pPr>
              <w:jc w:val="center"/>
              <w:rPr>
                <w:color w:val="000000"/>
                <w:sz w:val="24"/>
                <w:szCs w:val="24"/>
              </w:rPr>
            </w:pPr>
            <w:r w:rsidRPr="00A02381">
              <w:rPr>
                <w:color w:val="000000"/>
                <w:sz w:val="24"/>
                <w:szCs w:val="24"/>
              </w:rPr>
              <w:t>83335</w:t>
            </w:r>
          </w:p>
        </w:tc>
        <w:tc>
          <w:tcPr>
            <w:tcW w:w="2126" w:type="dxa"/>
            <w:shd w:val="clear" w:color="auto" w:fill="auto"/>
            <w:noWrap/>
            <w:vAlign w:val="center"/>
            <w:hideMark/>
          </w:tcPr>
          <w:p w14:paraId="48F7D449"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333FC1FF" w14:textId="77777777" w:rsidTr="000B4EE9">
        <w:trPr>
          <w:trHeight w:val="315"/>
        </w:trPr>
        <w:tc>
          <w:tcPr>
            <w:tcW w:w="1276" w:type="dxa"/>
            <w:vMerge/>
            <w:vAlign w:val="center"/>
            <w:hideMark/>
          </w:tcPr>
          <w:p w14:paraId="674AA2CF" w14:textId="77777777" w:rsidR="000B4EE9" w:rsidRPr="00A02381" w:rsidRDefault="000B4EE9" w:rsidP="000B4EE9">
            <w:pPr>
              <w:rPr>
                <w:color w:val="000000"/>
                <w:sz w:val="24"/>
                <w:szCs w:val="24"/>
              </w:rPr>
            </w:pPr>
          </w:p>
        </w:tc>
        <w:tc>
          <w:tcPr>
            <w:tcW w:w="2410" w:type="dxa"/>
            <w:vMerge/>
            <w:vAlign w:val="center"/>
            <w:hideMark/>
          </w:tcPr>
          <w:p w14:paraId="3554D417" w14:textId="77777777" w:rsidR="000B4EE9" w:rsidRPr="00A02381" w:rsidRDefault="000B4EE9" w:rsidP="000B4EE9">
            <w:pPr>
              <w:rPr>
                <w:color w:val="000000"/>
                <w:sz w:val="24"/>
                <w:szCs w:val="24"/>
              </w:rPr>
            </w:pPr>
          </w:p>
        </w:tc>
        <w:tc>
          <w:tcPr>
            <w:tcW w:w="3119" w:type="dxa"/>
            <w:shd w:val="clear" w:color="auto" w:fill="auto"/>
            <w:vAlign w:val="center"/>
            <w:hideMark/>
          </w:tcPr>
          <w:p w14:paraId="1259379F" w14:textId="77777777" w:rsidR="000B4EE9" w:rsidRPr="00A02381" w:rsidRDefault="000B4EE9" w:rsidP="000B4EE9">
            <w:pPr>
              <w:jc w:val="center"/>
              <w:rPr>
                <w:color w:val="000000"/>
                <w:sz w:val="24"/>
                <w:szCs w:val="24"/>
              </w:rPr>
            </w:pPr>
            <w:r w:rsidRPr="00A02381">
              <w:rPr>
                <w:color w:val="000000"/>
                <w:sz w:val="24"/>
                <w:szCs w:val="24"/>
              </w:rPr>
              <w:t>83340</w:t>
            </w:r>
          </w:p>
        </w:tc>
        <w:tc>
          <w:tcPr>
            <w:tcW w:w="2126" w:type="dxa"/>
            <w:shd w:val="clear" w:color="auto" w:fill="auto"/>
            <w:noWrap/>
            <w:vAlign w:val="center"/>
            <w:hideMark/>
          </w:tcPr>
          <w:p w14:paraId="03B78A42"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59EDA0BA" w14:textId="77777777" w:rsidTr="000B4EE9">
        <w:trPr>
          <w:trHeight w:val="315"/>
        </w:trPr>
        <w:tc>
          <w:tcPr>
            <w:tcW w:w="1276" w:type="dxa"/>
            <w:vMerge/>
            <w:vAlign w:val="center"/>
            <w:hideMark/>
          </w:tcPr>
          <w:p w14:paraId="30021A12" w14:textId="77777777" w:rsidR="000B4EE9" w:rsidRPr="00A02381" w:rsidRDefault="000B4EE9" w:rsidP="000B4EE9">
            <w:pPr>
              <w:rPr>
                <w:color w:val="000000"/>
                <w:sz w:val="24"/>
                <w:szCs w:val="24"/>
              </w:rPr>
            </w:pPr>
          </w:p>
        </w:tc>
        <w:tc>
          <w:tcPr>
            <w:tcW w:w="2410" w:type="dxa"/>
            <w:vMerge/>
            <w:vAlign w:val="center"/>
            <w:hideMark/>
          </w:tcPr>
          <w:p w14:paraId="5BAEF47C" w14:textId="77777777" w:rsidR="000B4EE9" w:rsidRPr="00A02381" w:rsidRDefault="000B4EE9" w:rsidP="000B4EE9">
            <w:pPr>
              <w:rPr>
                <w:color w:val="000000"/>
                <w:sz w:val="24"/>
                <w:szCs w:val="24"/>
              </w:rPr>
            </w:pPr>
          </w:p>
        </w:tc>
        <w:tc>
          <w:tcPr>
            <w:tcW w:w="3119" w:type="dxa"/>
            <w:shd w:val="clear" w:color="auto" w:fill="auto"/>
            <w:vAlign w:val="center"/>
            <w:hideMark/>
          </w:tcPr>
          <w:p w14:paraId="61E631FB" w14:textId="77777777" w:rsidR="000B4EE9" w:rsidRPr="00A02381" w:rsidRDefault="000B4EE9" w:rsidP="000B4EE9">
            <w:pPr>
              <w:jc w:val="center"/>
              <w:rPr>
                <w:color w:val="000000"/>
                <w:sz w:val="24"/>
                <w:szCs w:val="24"/>
              </w:rPr>
            </w:pPr>
            <w:r w:rsidRPr="00A02381">
              <w:rPr>
                <w:color w:val="000000"/>
                <w:sz w:val="24"/>
                <w:szCs w:val="24"/>
              </w:rPr>
              <w:t>83337</w:t>
            </w:r>
          </w:p>
        </w:tc>
        <w:tc>
          <w:tcPr>
            <w:tcW w:w="2126" w:type="dxa"/>
            <w:shd w:val="clear" w:color="auto" w:fill="auto"/>
            <w:noWrap/>
            <w:vAlign w:val="center"/>
            <w:hideMark/>
          </w:tcPr>
          <w:p w14:paraId="57184A77"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5C8FF9FC" w14:textId="77777777" w:rsidTr="000B4EE9">
        <w:trPr>
          <w:trHeight w:val="315"/>
        </w:trPr>
        <w:tc>
          <w:tcPr>
            <w:tcW w:w="1276" w:type="dxa"/>
            <w:vMerge/>
            <w:vAlign w:val="center"/>
            <w:hideMark/>
          </w:tcPr>
          <w:p w14:paraId="0C3BF62F" w14:textId="77777777" w:rsidR="000B4EE9" w:rsidRPr="00A02381" w:rsidRDefault="000B4EE9" w:rsidP="000B4EE9">
            <w:pPr>
              <w:rPr>
                <w:color w:val="000000"/>
                <w:sz w:val="24"/>
                <w:szCs w:val="24"/>
              </w:rPr>
            </w:pPr>
          </w:p>
        </w:tc>
        <w:tc>
          <w:tcPr>
            <w:tcW w:w="2410" w:type="dxa"/>
            <w:vMerge/>
            <w:vAlign w:val="center"/>
            <w:hideMark/>
          </w:tcPr>
          <w:p w14:paraId="73603127" w14:textId="77777777" w:rsidR="000B4EE9" w:rsidRPr="00A02381" w:rsidRDefault="000B4EE9" w:rsidP="000B4EE9">
            <w:pPr>
              <w:rPr>
                <w:color w:val="000000"/>
                <w:sz w:val="24"/>
                <w:szCs w:val="24"/>
              </w:rPr>
            </w:pPr>
          </w:p>
        </w:tc>
        <w:tc>
          <w:tcPr>
            <w:tcW w:w="3119" w:type="dxa"/>
            <w:shd w:val="clear" w:color="auto" w:fill="auto"/>
            <w:vAlign w:val="center"/>
            <w:hideMark/>
          </w:tcPr>
          <w:p w14:paraId="4C4A9B54" w14:textId="77777777" w:rsidR="000B4EE9" w:rsidRPr="00A02381" w:rsidRDefault="000B4EE9" w:rsidP="000B4EE9">
            <w:pPr>
              <w:jc w:val="center"/>
              <w:rPr>
                <w:color w:val="000000"/>
                <w:sz w:val="24"/>
                <w:szCs w:val="24"/>
              </w:rPr>
            </w:pPr>
            <w:r w:rsidRPr="00A02381">
              <w:rPr>
                <w:color w:val="000000"/>
                <w:sz w:val="24"/>
                <w:szCs w:val="24"/>
              </w:rPr>
              <w:t>83338</w:t>
            </w:r>
          </w:p>
        </w:tc>
        <w:tc>
          <w:tcPr>
            <w:tcW w:w="2126" w:type="dxa"/>
            <w:shd w:val="clear" w:color="auto" w:fill="auto"/>
            <w:noWrap/>
            <w:vAlign w:val="center"/>
            <w:hideMark/>
          </w:tcPr>
          <w:p w14:paraId="6535D096"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3C784BA8" w14:textId="77777777" w:rsidTr="000B4EE9">
        <w:trPr>
          <w:trHeight w:val="315"/>
        </w:trPr>
        <w:tc>
          <w:tcPr>
            <w:tcW w:w="1276" w:type="dxa"/>
            <w:vMerge/>
            <w:vAlign w:val="center"/>
            <w:hideMark/>
          </w:tcPr>
          <w:p w14:paraId="1A761D2E" w14:textId="77777777" w:rsidR="000B4EE9" w:rsidRPr="00A02381" w:rsidRDefault="000B4EE9" w:rsidP="000B4EE9">
            <w:pPr>
              <w:rPr>
                <w:color w:val="000000"/>
                <w:sz w:val="24"/>
                <w:szCs w:val="24"/>
              </w:rPr>
            </w:pPr>
          </w:p>
        </w:tc>
        <w:tc>
          <w:tcPr>
            <w:tcW w:w="2410" w:type="dxa"/>
            <w:vMerge/>
            <w:vAlign w:val="center"/>
            <w:hideMark/>
          </w:tcPr>
          <w:p w14:paraId="404A1F04" w14:textId="77777777" w:rsidR="000B4EE9" w:rsidRPr="00A02381" w:rsidRDefault="000B4EE9" w:rsidP="000B4EE9">
            <w:pPr>
              <w:rPr>
                <w:color w:val="000000"/>
                <w:sz w:val="24"/>
                <w:szCs w:val="24"/>
              </w:rPr>
            </w:pPr>
          </w:p>
        </w:tc>
        <w:tc>
          <w:tcPr>
            <w:tcW w:w="3119" w:type="dxa"/>
            <w:shd w:val="clear" w:color="auto" w:fill="auto"/>
            <w:vAlign w:val="center"/>
            <w:hideMark/>
          </w:tcPr>
          <w:p w14:paraId="7694A3DB" w14:textId="77777777" w:rsidR="000B4EE9" w:rsidRPr="00A02381" w:rsidRDefault="000B4EE9" w:rsidP="000B4EE9">
            <w:pPr>
              <w:jc w:val="center"/>
              <w:rPr>
                <w:color w:val="000000"/>
                <w:sz w:val="24"/>
                <w:szCs w:val="24"/>
              </w:rPr>
            </w:pPr>
            <w:r w:rsidRPr="00A02381">
              <w:rPr>
                <w:color w:val="000000"/>
                <w:sz w:val="24"/>
                <w:szCs w:val="24"/>
              </w:rPr>
              <w:t>83334</w:t>
            </w:r>
          </w:p>
        </w:tc>
        <w:tc>
          <w:tcPr>
            <w:tcW w:w="2126" w:type="dxa"/>
            <w:shd w:val="clear" w:color="auto" w:fill="auto"/>
            <w:noWrap/>
            <w:vAlign w:val="center"/>
            <w:hideMark/>
          </w:tcPr>
          <w:p w14:paraId="3F5F0CBC"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E1A855D" w14:textId="77777777" w:rsidTr="000B4EE9">
        <w:trPr>
          <w:trHeight w:val="315"/>
        </w:trPr>
        <w:tc>
          <w:tcPr>
            <w:tcW w:w="1276" w:type="dxa"/>
            <w:vMerge/>
            <w:vAlign w:val="center"/>
            <w:hideMark/>
          </w:tcPr>
          <w:p w14:paraId="6DFB512F" w14:textId="77777777" w:rsidR="000B4EE9" w:rsidRPr="00A02381" w:rsidRDefault="000B4EE9" w:rsidP="000B4EE9">
            <w:pPr>
              <w:rPr>
                <w:color w:val="000000"/>
                <w:sz w:val="24"/>
                <w:szCs w:val="24"/>
              </w:rPr>
            </w:pPr>
          </w:p>
        </w:tc>
        <w:tc>
          <w:tcPr>
            <w:tcW w:w="2410" w:type="dxa"/>
            <w:vMerge/>
            <w:vAlign w:val="center"/>
            <w:hideMark/>
          </w:tcPr>
          <w:p w14:paraId="5D665A27" w14:textId="77777777" w:rsidR="000B4EE9" w:rsidRPr="00A02381" w:rsidRDefault="000B4EE9" w:rsidP="000B4EE9">
            <w:pPr>
              <w:rPr>
                <w:color w:val="000000"/>
                <w:sz w:val="24"/>
                <w:szCs w:val="24"/>
              </w:rPr>
            </w:pPr>
          </w:p>
        </w:tc>
        <w:tc>
          <w:tcPr>
            <w:tcW w:w="3119" w:type="dxa"/>
            <w:shd w:val="clear" w:color="auto" w:fill="auto"/>
            <w:vAlign w:val="center"/>
            <w:hideMark/>
          </w:tcPr>
          <w:p w14:paraId="3A9D8188" w14:textId="77777777" w:rsidR="000B4EE9" w:rsidRPr="00A02381" w:rsidRDefault="000B4EE9" w:rsidP="000B4EE9">
            <w:pPr>
              <w:jc w:val="center"/>
              <w:rPr>
                <w:color w:val="000000"/>
                <w:sz w:val="24"/>
                <w:szCs w:val="24"/>
              </w:rPr>
            </w:pPr>
            <w:r w:rsidRPr="00A02381">
              <w:rPr>
                <w:color w:val="000000"/>
                <w:sz w:val="24"/>
                <w:szCs w:val="24"/>
              </w:rPr>
              <w:t>83339</w:t>
            </w:r>
          </w:p>
        </w:tc>
        <w:tc>
          <w:tcPr>
            <w:tcW w:w="2126" w:type="dxa"/>
            <w:shd w:val="clear" w:color="auto" w:fill="auto"/>
            <w:noWrap/>
            <w:vAlign w:val="center"/>
            <w:hideMark/>
          </w:tcPr>
          <w:p w14:paraId="477EFF72"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A6EC3AE" w14:textId="77777777" w:rsidTr="000B4EE9">
        <w:trPr>
          <w:trHeight w:val="315"/>
        </w:trPr>
        <w:tc>
          <w:tcPr>
            <w:tcW w:w="1276" w:type="dxa"/>
            <w:vMerge/>
            <w:vAlign w:val="center"/>
            <w:hideMark/>
          </w:tcPr>
          <w:p w14:paraId="0A7B2F88" w14:textId="77777777" w:rsidR="000B4EE9" w:rsidRPr="00A02381" w:rsidRDefault="000B4EE9" w:rsidP="000B4EE9">
            <w:pPr>
              <w:rPr>
                <w:color w:val="000000"/>
                <w:sz w:val="24"/>
                <w:szCs w:val="24"/>
              </w:rPr>
            </w:pPr>
          </w:p>
        </w:tc>
        <w:tc>
          <w:tcPr>
            <w:tcW w:w="2410" w:type="dxa"/>
            <w:vMerge/>
            <w:vAlign w:val="center"/>
            <w:hideMark/>
          </w:tcPr>
          <w:p w14:paraId="32DB39DE" w14:textId="77777777" w:rsidR="000B4EE9" w:rsidRPr="00A02381" w:rsidRDefault="000B4EE9" w:rsidP="000B4EE9">
            <w:pPr>
              <w:rPr>
                <w:color w:val="000000"/>
                <w:sz w:val="24"/>
                <w:szCs w:val="24"/>
              </w:rPr>
            </w:pPr>
          </w:p>
        </w:tc>
        <w:tc>
          <w:tcPr>
            <w:tcW w:w="3119" w:type="dxa"/>
            <w:shd w:val="clear" w:color="auto" w:fill="auto"/>
            <w:vAlign w:val="center"/>
            <w:hideMark/>
          </w:tcPr>
          <w:p w14:paraId="1F47BBBD" w14:textId="77777777" w:rsidR="000B4EE9" w:rsidRPr="00A02381" w:rsidRDefault="000B4EE9" w:rsidP="000B4EE9">
            <w:pPr>
              <w:jc w:val="center"/>
              <w:rPr>
                <w:color w:val="000000"/>
                <w:sz w:val="24"/>
                <w:szCs w:val="24"/>
              </w:rPr>
            </w:pPr>
            <w:r w:rsidRPr="00A02381">
              <w:rPr>
                <w:color w:val="000000"/>
                <w:sz w:val="24"/>
                <w:szCs w:val="24"/>
              </w:rPr>
              <w:t>83331</w:t>
            </w:r>
          </w:p>
        </w:tc>
        <w:tc>
          <w:tcPr>
            <w:tcW w:w="2126" w:type="dxa"/>
            <w:shd w:val="clear" w:color="auto" w:fill="auto"/>
            <w:noWrap/>
            <w:vAlign w:val="center"/>
            <w:hideMark/>
          </w:tcPr>
          <w:p w14:paraId="1DF9FD15"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62EF909" w14:textId="77777777" w:rsidTr="000B4EE9">
        <w:trPr>
          <w:trHeight w:val="315"/>
        </w:trPr>
        <w:tc>
          <w:tcPr>
            <w:tcW w:w="1276" w:type="dxa"/>
            <w:vMerge/>
            <w:vAlign w:val="center"/>
            <w:hideMark/>
          </w:tcPr>
          <w:p w14:paraId="2655B4C4" w14:textId="77777777" w:rsidR="000B4EE9" w:rsidRPr="00A02381" w:rsidRDefault="000B4EE9" w:rsidP="000B4EE9">
            <w:pPr>
              <w:rPr>
                <w:color w:val="000000"/>
                <w:sz w:val="24"/>
                <w:szCs w:val="24"/>
              </w:rPr>
            </w:pPr>
          </w:p>
        </w:tc>
        <w:tc>
          <w:tcPr>
            <w:tcW w:w="2410" w:type="dxa"/>
            <w:vMerge/>
            <w:vAlign w:val="center"/>
            <w:hideMark/>
          </w:tcPr>
          <w:p w14:paraId="410492C7" w14:textId="77777777" w:rsidR="000B4EE9" w:rsidRPr="00A02381" w:rsidRDefault="000B4EE9" w:rsidP="000B4EE9">
            <w:pPr>
              <w:rPr>
                <w:color w:val="000000"/>
                <w:sz w:val="24"/>
                <w:szCs w:val="24"/>
              </w:rPr>
            </w:pPr>
          </w:p>
        </w:tc>
        <w:tc>
          <w:tcPr>
            <w:tcW w:w="3119" w:type="dxa"/>
            <w:shd w:val="clear" w:color="auto" w:fill="auto"/>
            <w:vAlign w:val="center"/>
            <w:hideMark/>
          </w:tcPr>
          <w:p w14:paraId="677FB262" w14:textId="77777777" w:rsidR="000B4EE9" w:rsidRPr="00A02381" w:rsidRDefault="000B4EE9" w:rsidP="000B4EE9">
            <w:pPr>
              <w:jc w:val="center"/>
              <w:rPr>
                <w:color w:val="000000"/>
                <w:sz w:val="24"/>
                <w:szCs w:val="24"/>
              </w:rPr>
            </w:pPr>
            <w:r w:rsidRPr="00A02381">
              <w:rPr>
                <w:color w:val="000000"/>
                <w:sz w:val="24"/>
                <w:szCs w:val="24"/>
              </w:rPr>
              <w:t>83333</w:t>
            </w:r>
          </w:p>
        </w:tc>
        <w:tc>
          <w:tcPr>
            <w:tcW w:w="2126" w:type="dxa"/>
            <w:shd w:val="clear" w:color="auto" w:fill="auto"/>
            <w:noWrap/>
            <w:vAlign w:val="center"/>
            <w:hideMark/>
          </w:tcPr>
          <w:p w14:paraId="28EB4E7E"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A8ED60B" w14:textId="77777777" w:rsidTr="000B4EE9">
        <w:trPr>
          <w:trHeight w:val="315"/>
        </w:trPr>
        <w:tc>
          <w:tcPr>
            <w:tcW w:w="1276" w:type="dxa"/>
            <w:vMerge/>
            <w:vAlign w:val="center"/>
            <w:hideMark/>
          </w:tcPr>
          <w:p w14:paraId="3314B021" w14:textId="77777777" w:rsidR="000B4EE9" w:rsidRPr="00A02381" w:rsidRDefault="000B4EE9" w:rsidP="000B4EE9">
            <w:pPr>
              <w:rPr>
                <w:color w:val="000000"/>
                <w:sz w:val="24"/>
                <w:szCs w:val="24"/>
              </w:rPr>
            </w:pPr>
          </w:p>
        </w:tc>
        <w:tc>
          <w:tcPr>
            <w:tcW w:w="2410" w:type="dxa"/>
            <w:vMerge/>
            <w:vAlign w:val="center"/>
            <w:hideMark/>
          </w:tcPr>
          <w:p w14:paraId="3BB59E02" w14:textId="77777777" w:rsidR="000B4EE9" w:rsidRPr="00A02381" w:rsidRDefault="000B4EE9" w:rsidP="000B4EE9">
            <w:pPr>
              <w:rPr>
                <w:color w:val="000000"/>
                <w:sz w:val="24"/>
                <w:szCs w:val="24"/>
              </w:rPr>
            </w:pPr>
          </w:p>
        </w:tc>
        <w:tc>
          <w:tcPr>
            <w:tcW w:w="3119" w:type="dxa"/>
            <w:shd w:val="clear" w:color="auto" w:fill="auto"/>
            <w:vAlign w:val="center"/>
            <w:hideMark/>
          </w:tcPr>
          <w:p w14:paraId="417B7929" w14:textId="77777777" w:rsidR="000B4EE9" w:rsidRPr="00A02381" w:rsidRDefault="000B4EE9" w:rsidP="000B4EE9">
            <w:pPr>
              <w:jc w:val="center"/>
              <w:rPr>
                <w:color w:val="000000"/>
                <w:sz w:val="24"/>
                <w:szCs w:val="24"/>
              </w:rPr>
            </w:pPr>
            <w:r w:rsidRPr="00A02381">
              <w:rPr>
                <w:color w:val="000000"/>
                <w:sz w:val="24"/>
                <w:szCs w:val="24"/>
              </w:rPr>
              <w:t>83354</w:t>
            </w:r>
          </w:p>
        </w:tc>
        <w:tc>
          <w:tcPr>
            <w:tcW w:w="2126" w:type="dxa"/>
            <w:shd w:val="clear" w:color="auto" w:fill="auto"/>
            <w:noWrap/>
            <w:vAlign w:val="center"/>
            <w:hideMark/>
          </w:tcPr>
          <w:p w14:paraId="38E3E9D8"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6A178137" w14:textId="77777777" w:rsidTr="000B4EE9">
        <w:trPr>
          <w:trHeight w:val="630"/>
        </w:trPr>
        <w:tc>
          <w:tcPr>
            <w:tcW w:w="1276" w:type="dxa"/>
            <w:vMerge w:val="restart"/>
            <w:shd w:val="clear" w:color="auto" w:fill="auto"/>
            <w:noWrap/>
            <w:vAlign w:val="center"/>
            <w:hideMark/>
          </w:tcPr>
          <w:p w14:paraId="74B61DEA" w14:textId="77777777" w:rsidR="000B4EE9" w:rsidRPr="00A02381" w:rsidRDefault="000B4EE9" w:rsidP="000B4EE9">
            <w:pPr>
              <w:jc w:val="center"/>
              <w:rPr>
                <w:color w:val="000000"/>
                <w:sz w:val="24"/>
                <w:szCs w:val="24"/>
              </w:rPr>
            </w:pPr>
            <w:r w:rsidRPr="00A02381">
              <w:rPr>
                <w:color w:val="000000"/>
                <w:sz w:val="24"/>
                <w:szCs w:val="24"/>
              </w:rPr>
              <w:t>SAMU</w:t>
            </w:r>
          </w:p>
        </w:tc>
        <w:tc>
          <w:tcPr>
            <w:tcW w:w="2410" w:type="dxa"/>
            <w:shd w:val="clear" w:color="auto" w:fill="auto"/>
            <w:vAlign w:val="center"/>
            <w:hideMark/>
          </w:tcPr>
          <w:p w14:paraId="09A68383" w14:textId="77777777" w:rsidR="000B4EE9" w:rsidRPr="00A02381" w:rsidRDefault="000B4EE9" w:rsidP="000B4EE9">
            <w:pPr>
              <w:jc w:val="center"/>
              <w:rPr>
                <w:color w:val="000000"/>
                <w:sz w:val="24"/>
                <w:szCs w:val="24"/>
              </w:rPr>
            </w:pPr>
            <w:r w:rsidRPr="00A02381">
              <w:rPr>
                <w:color w:val="000000"/>
                <w:sz w:val="24"/>
                <w:szCs w:val="24"/>
              </w:rPr>
              <w:t>MONITOR/DESFIBRILADOR ZOLL X Séries </w:t>
            </w:r>
          </w:p>
        </w:tc>
        <w:tc>
          <w:tcPr>
            <w:tcW w:w="3119" w:type="dxa"/>
            <w:shd w:val="clear" w:color="auto" w:fill="auto"/>
            <w:noWrap/>
            <w:vAlign w:val="bottom"/>
            <w:hideMark/>
          </w:tcPr>
          <w:p w14:paraId="540FE279" w14:textId="77777777" w:rsidR="000B4EE9" w:rsidRPr="00A02381" w:rsidRDefault="000B4EE9" w:rsidP="000B4EE9">
            <w:pPr>
              <w:jc w:val="center"/>
              <w:rPr>
                <w:color w:val="000000"/>
                <w:sz w:val="24"/>
                <w:szCs w:val="24"/>
              </w:rPr>
            </w:pPr>
            <w:r w:rsidRPr="00A02381">
              <w:rPr>
                <w:color w:val="000000"/>
                <w:sz w:val="24"/>
                <w:szCs w:val="24"/>
              </w:rPr>
              <w:t>AR15K016061</w:t>
            </w:r>
          </w:p>
        </w:tc>
        <w:tc>
          <w:tcPr>
            <w:tcW w:w="2126" w:type="dxa"/>
            <w:shd w:val="clear" w:color="auto" w:fill="auto"/>
            <w:vAlign w:val="bottom"/>
            <w:hideMark/>
          </w:tcPr>
          <w:p w14:paraId="00702A68" w14:textId="77777777" w:rsidR="000B4EE9" w:rsidRPr="00A02381" w:rsidRDefault="000B4EE9" w:rsidP="000B4EE9">
            <w:pPr>
              <w:jc w:val="center"/>
              <w:rPr>
                <w:color w:val="000000"/>
                <w:sz w:val="24"/>
                <w:szCs w:val="24"/>
              </w:rPr>
            </w:pPr>
            <w:r w:rsidRPr="00A02381">
              <w:rPr>
                <w:color w:val="000000"/>
                <w:sz w:val="24"/>
                <w:szCs w:val="24"/>
              </w:rPr>
              <w:t>Defeito/Bateria - pá vencida</w:t>
            </w:r>
          </w:p>
        </w:tc>
      </w:tr>
      <w:tr w:rsidR="000B4EE9" w:rsidRPr="00A02381" w14:paraId="5B60229C" w14:textId="77777777" w:rsidTr="000B4EE9">
        <w:trPr>
          <w:trHeight w:val="945"/>
        </w:trPr>
        <w:tc>
          <w:tcPr>
            <w:tcW w:w="1276" w:type="dxa"/>
            <w:vMerge/>
            <w:vAlign w:val="center"/>
            <w:hideMark/>
          </w:tcPr>
          <w:p w14:paraId="22C505FB" w14:textId="77777777" w:rsidR="000B4EE9" w:rsidRPr="00A02381" w:rsidRDefault="000B4EE9" w:rsidP="000B4EE9">
            <w:pPr>
              <w:rPr>
                <w:color w:val="000000"/>
                <w:sz w:val="24"/>
                <w:szCs w:val="24"/>
              </w:rPr>
            </w:pPr>
          </w:p>
        </w:tc>
        <w:tc>
          <w:tcPr>
            <w:tcW w:w="2410" w:type="dxa"/>
            <w:shd w:val="clear" w:color="auto" w:fill="auto"/>
            <w:vAlign w:val="center"/>
            <w:hideMark/>
          </w:tcPr>
          <w:p w14:paraId="7B833BCE" w14:textId="77777777" w:rsidR="000B4EE9" w:rsidRPr="00A02381" w:rsidRDefault="000B4EE9" w:rsidP="000B4EE9">
            <w:pPr>
              <w:jc w:val="center"/>
              <w:rPr>
                <w:color w:val="000000"/>
                <w:sz w:val="24"/>
                <w:szCs w:val="24"/>
              </w:rPr>
            </w:pPr>
            <w:r w:rsidRPr="00A02381">
              <w:rPr>
                <w:color w:val="000000"/>
                <w:sz w:val="24"/>
                <w:szCs w:val="24"/>
              </w:rPr>
              <w:t>MONITOR/DESFIBRILADOR ZOLL X Séries </w:t>
            </w:r>
          </w:p>
        </w:tc>
        <w:tc>
          <w:tcPr>
            <w:tcW w:w="3119" w:type="dxa"/>
            <w:shd w:val="clear" w:color="auto" w:fill="auto"/>
            <w:noWrap/>
            <w:vAlign w:val="bottom"/>
            <w:hideMark/>
          </w:tcPr>
          <w:p w14:paraId="749A54EE" w14:textId="77777777" w:rsidR="000B4EE9" w:rsidRPr="00A02381" w:rsidRDefault="000B4EE9" w:rsidP="000B4EE9">
            <w:pPr>
              <w:jc w:val="center"/>
              <w:rPr>
                <w:color w:val="000000"/>
                <w:sz w:val="24"/>
                <w:szCs w:val="24"/>
              </w:rPr>
            </w:pPr>
            <w:r w:rsidRPr="00A02381">
              <w:rPr>
                <w:color w:val="000000"/>
                <w:sz w:val="24"/>
                <w:szCs w:val="24"/>
              </w:rPr>
              <w:t>AR15K015942</w:t>
            </w:r>
          </w:p>
        </w:tc>
        <w:tc>
          <w:tcPr>
            <w:tcW w:w="2126" w:type="dxa"/>
            <w:shd w:val="clear" w:color="auto" w:fill="auto"/>
            <w:vAlign w:val="center"/>
            <w:hideMark/>
          </w:tcPr>
          <w:p w14:paraId="5FB91B7B" w14:textId="77777777" w:rsidR="000B4EE9" w:rsidRPr="00A02381" w:rsidRDefault="000B4EE9" w:rsidP="000B4EE9">
            <w:pPr>
              <w:jc w:val="center"/>
              <w:rPr>
                <w:color w:val="000000"/>
                <w:sz w:val="24"/>
                <w:szCs w:val="24"/>
              </w:rPr>
            </w:pPr>
            <w:r w:rsidRPr="00A02381">
              <w:rPr>
                <w:color w:val="000000"/>
                <w:sz w:val="24"/>
                <w:szCs w:val="24"/>
              </w:rPr>
              <w:t>bateria com defeito, só funciona na tomada/ pá vencida</w:t>
            </w:r>
          </w:p>
        </w:tc>
      </w:tr>
      <w:tr w:rsidR="000B4EE9" w:rsidRPr="00A02381" w14:paraId="64CAD236" w14:textId="77777777" w:rsidTr="000B4EE9">
        <w:trPr>
          <w:trHeight w:val="945"/>
        </w:trPr>
        <w:tc>
          <w:tcPr>
            <w:tcW w:w="1276" w:type="dxa"/>
            <w:vMerge/>
            <w:vAlign w:val="center"/>
            <w:hideMark/>
          </w:tcPr>
          <w:p w14:paraId="121CAE37" w14:textId="77777777" w:rsidR="000B4EE9" w:rsidRPr="00A02381" w:rsidRDefault="000B4EE9" w:rsidP="000B4EE9">
            <w:pPr>
              <w:rPr>
                <w:color w:val="000000"/>
                <w:sz w:val="24"/>
                <w:szCs w:val="24"/>
              </w:rPr>
            </w:pPr>
          </w:p>
        </w:tc>
        <w:tc>
          <w:tcPr>
            <w:tcW w:w="2410" w:type="dxa"/>
            <w:shd w:val="clear" w:color="auto" w:fill="auto"/>
            <w:vAlign w:val="center"/>
            <w:hideMark/>
          </w:tcPr>
          <w:p w14:paraId="71542AE6" w14:textId="77777777" w:rsidR="000B4EE9" w:rsidRPr="00A02381" w:rsidRDefault="000B4EE9" w:rsidP="000B4EE9">
            <w:pPr>
              <w:jc w:val="center"/>
              <w:rPr>
                <w:color w:val="000000"/>
                <w:sz w:val="24"/>
                <w:szCs w:val="24"/>
              </w:rPr>
            </w:pPr>
            <w:r w:rsidRPr="00A02381">
              <w:rPr>
                <w:color w:val="000000"/>
                <w:sz w:val="24"/>
                <w:szCs w:val="24"/>
              </w:rPr>
              <w:t>MONITOR/DESFIBRILADOR ZOLL X Séries </w:t>
            </w:r>
          </w:p>
        </w:tc>
        <w:tc>
          <w:tcPr>
            <w:tcW w:w="3119" w:type="dxa"/>
            <w:shd w:val="clear" w:color="auto" w:fill="auto"/>
            <w:noWrap/>
            <w:vAlign w:val="bottom"/>
            <w:hideMark/>
          </w:tcPr>
          <w:p w14:paraId="44FEBF3A" w14:textId="77777777" w:rsidR="000B4EE9" w:rsidRPr="00A02381" w:rsidRDefault="000B4EE9" w:rsidP="000B4EE9">
            <w:pPr>
              <w:jc w:val="center"/>
              <w:rPr>
                <w:color w:val="000000"/>
                <w:sz w:val="24"/>
                <w:szCs w:val="24"/>
              </w:rPr>
            </w:pPr>
            <w:r w:rsidRPr="00A02381">
              <w:rPr>
                <w:color w:val="000000"/>
                <w:sz w:val="24"/>
                <w:szCs w:val="24"/>
              </w:rPr>
              <w:t>AR15K015961</w:t>
            </w:r>
          </w:p>
        </w:tc>
        <w:tc>
          <w:tcPr>
            <w:tcW w:w="2126" w:type="dxa"/>
            <w:shd w:val="clear" w:color="auto" w:fill="auto"/>
            <w:vAlign w:val="center"/>
            <w:hideMark/>
          </w:tcPr>
          <w:p w14:paraId="7BFAEFB4" w14:textId="77777777" w:rsidR="000B4EE9" w:rsidRPr="00A02381" w:rsidRDefault="000B4EE9" w:rsidP="000B4EE9">
            <w:pPr>
              <w:jc w:val="center"/>
              <w:rPr>
                <w:color w:val="000000"/>
                <w:sz w:val="24"/>
                <w:szCs w:val="24"/>
              </w:rPr>
            </w:pPr>
            <w:r w:rsidRPr="00A02381">
              <w:rPr>
                <w:color w:val="000000"/>
                <w:sz w:val="24"/>
                <w:szCs w:val="24"/>
              </w:rPr>
              <w:t>bateria com defeito, só funciona na tomada/ pá vencida</w:t>
            </w:r>
          </w:p>
        </w:tc>
      </w:tr>
      <w:tr w:rsidR="000B4EE9" w:rsidRPr="00A02381" w14:paraId="05E24673" w14:textId="77777777" w:rsidTr="000B4EE9">
        <w:trPr>
          <w:trHeight w:val="630"/>
        </w:trPr>
        <w:tc>
          <w:tcPr>
            <w:tcW w:w="1276" w:type="dxa"/>
            <w:vMerge/>
            <w:vAlign w:val="center"/>
            <w:hideMark/>
          </w:tcPr>
          <w:p w14:paraId="53EF4B57" w14:textId="77777777" w:rsidR="000B4EE9" w:rsidRPr="00A02381" w:rsidRDefault="000B4EE9" w:rsidP="000B4EE9">
            <w:pPr>
              <w:rPr>
                <w:color w:val="000000"/>
                <w:sz w:val="24"/>
                <w:szCs w:val="24"/>
              </w:rPr>
            </w:pPr>
          </w:p>
        </w:tc>
        <w:tc>
          <w:tcPr>
            <w:tcW w:w="2410" w:type="dxa"/>
            <w:shd w:val="clear" w:color="auto" w:fill="auto"/>
            <w:vAlign w:val="center"/>
            <w:hideMark/>
          </w:tcPr>
          <w:p w14:paraId="1E2A2DC3" w14:textId="77777777" w:rsidR="000B4EE9" w:rsidRPr="00A02381" w:rsidRDefault="000B4EE9" w:rsidP="000B4EE9">
            <w:pPr>
              <w:jc w:val="center"/>
              <w:rPr>
                <w:color w:val="000000"/>
                <w:sz w:val="24"/>
                <w:szCs w:val="24"/>
              </w:rPr>
            </w:pPr>
            <w:r w:rsidRPr="00A02381">
              <w:rPr>
                <w:color w:val="000000"/>
                <w:sz w:val="24"/>
                <w:szCs w:val="24"/>
              </w:rPr>
              <w:t>MONITOR/DESFIBRILADOR ZOLL X Séries </w:t>
            </w:r>
          </w:p>
        </w:tc>
        <w:tc>
          <w:tcPr>
            <w:tcW w:w="3119" w:type="dxa"/>
            <w:shd w:val="clear" w:color="auto" w:fill="auto"/>
            <w:noWrap/>
            <w:vAlign w:val="bottom"/>
            <w:hideMark/>
          </w:tcPr>
          <w:p w14:paraId="532A4D8F" w14:textId="77777777" w:rsidR="000B4EE9" w:rsidRPr="00A02381" w:rsidRDefault="000B4EE9" w:rsidP="000B4EE9">
            <w:pPr>
              <w:jc w:val="center"/>
              <w:rPr>
                <w:color w:val="000000"/>
                <w:sz w:val="24"/>
                <w:szCs w:val="24"/>
              </w:rPr>
            </w:pPr>
            <w:r w:rsidRPr="00A02381">
              <w:rPr>
                <w:color w:val="000000"/>
                <w:sz w:val="24"/>
                <w:szCs w:val="24"/>
              </w:rPr>
              <w:t xml:space="preserve">AR15K015943 </w:t>
            </w:r>
          </w:p>
        </w:tc>
        <w:tc>
          <w:tcPr>
            <w:tcW w:w="2126" w:type="dxa"/>
            <w:shd w:val="clear" w:color="auto" w:fill="auto"/>
            <w:noWrap/>
            <w:vAlign w:val="center"/>
            <w:hideMark/>
          </w:tcPr>
          <w:p w14:paraId="18EE37E0" w14:textId="77777777" w:rsidR="000B4EE9" w:rsidRPr="00A02381" w:rsidRDefault="000B4EE9" w:rsidP="000B4EE9">
            <w:pPr>
              <w:jc w:val="center"/>
              <w:rPr>
                <w:color w:val="000000"/>
                <w:sz w:val="24"/>
                <w:szCs w:val="24"/>
              </w:rPr>
            </w:pPr>
            <w:r w:rsidRPr="00A02381">
              <w:rPr>
                <w:color w:val="000000"/>
                <w:sz w:val="24"/>
                <w:szCs w:val="24"/>
              </w:rPr>
              <w:t>Funcionante</w:t>
            </w:r>
          </w:p>
        </w:tc>
      </w:tr>
      <w:tr w:rsidR="000B4EE9" w:rsidRPr="00A02381" w14:paraId="1A082998" w14:textId="77777777" w:rsidTr="000B4EE9">
        <w:trPr>
          <w:trHeight w:val="480"/>
        </w:trPr>
        <w:tc>
          <w:tcPr>
            <w:tcW w:w="1276" w:type="dxa"/>
            <w:vMerge w:val="restart"/>
            <w:shd w:val="clear" w:color="auto" w:fill="auto"/>
            <w:noWrap/>
            <w:vAlign w:val="center"/>
            <w:hideMark/>
          </w:tcPr>
          <w:p w14:paraId="54B5547C" w14:textId="77777777" w:rsidR="000B4EE9" w:rsidRPr="00A02381" w:rsidRDefault="000B4EE9" w:rsidP="000B4EE9">
            <w:pPr>
              <w:jc w:val="center"/>
              <w:rPr>
                <w:color w:val="000000"/>
                <w:sz w:val="24"/>
                <w:szCs w:val="24"/>
              </w:rPr>
            </w:pPr>
            <w:r w:rsidRPr="00A02381">
              <w:rPr>
                <w:color w:val="000000"/>
                <w:sz w:val="24"/>
                <w:szCs w:val="24"/>
              </w:rPr>
              <w:t>MMMN</w:t>
            </w:r>
          </w:p>
        </w:tc>
        <w:tc>
          <w:tcPr>
            <w:tcW w:w="2410" w:type="dxa"/>
            <w:vMerge w:val="restart"/>
            <w:shd w:val="clear" w:color="auto" w:fill="auto"/>
            <w:vAlign w:val="center"/>
            <w:hideMark/>
          </w:tcPr>
          <w:p w14:paraId="4B77076A" w14:textId="77777777" w:rsidR="000B4EE9" w:rsidRPr="00A02381" w:rsidRDefault="000B4EE9" w:rsidP="000B4EE9">
            <w:pPr>
              <w:jc w:val="center"/>
              <w:rPr>
                <w:color w:val="000000"/>
                <w:sz w:val="24"/>
                <w:szCs w:val="24"/>
              </w:rPr>
            </w:pPr>
            <w:r w:rsidRPr="00A02381">
              <w:rPr>
                <w:color w:val="000000"/>
                <w:sz w:val="24"/>
                <w:szCs w:val="24"/>
              </w:rPr>
              <w:t xml:space="preserve">Monitor Multiparamétrico C120 </w:t>
            </w:r>
          </w:p>
        </w:tc>
        <w:tc>
          <w:tcPr>
            <w:tcW w:w="3119" w:type="dxa"/>
            <w:shd w:val="clear" w:color="auto" w:fill="auto"/>
            <w:vAlign w:val="center"/>
            <w:hideMark/>
          </w:tcPr>
          <w:p w14:paraId="30645CB4" w14:textId="77777777" w:rsidR="000B4EE9" w:rsidRPr="00A02381" w:rsidRDefault="000B4EE9" w:rsidP="000B4EE9">
            <w:pPr>
              <w:jc w:val="center"/>
              <w:rPr>
                <w:color w:val="000000"/>
                <w:sz w:val="24"/>
                <w:szCs w:val="24"/>
              </w:rPr>
            </w:pPr>
            <w:r w:rsidRPr="00A02381">
              <w:rPr>
                <w:color w:val="000000"/>
                <w:sz w:val="24"/>
                <w:szCs w:val="24"/>
              </w:rPr>
              <w:t>83347</w:t>
            </w:r>
          </w:p>
        </w:tc>
        <w:tc>
          <w:tcPr>
            <w:tcW w:w="2126" w:type="dxa"/>
            <w:shd w:val="clear" w:color="auto" w:fill="auto"/>
            <w:vAlign w:val="center"/>
            <w:hideMark/>
          </w:tcPr>
          <w:p w14:paraId="15452E26" w14:textId="77777777" w:rsidR="000B4EE9" w:rsidRPr="00A02381" w:rsidRDefault="000B4EE9" w:rsidP="000B4EE9">
            <w:pPr>
              <w:jc w:val="center"/>
              <w:rPr>
                <w:color w:val="000000"/>
                <w:sz w:val="24"/>
                <w:szCs w:val="24"/>
              </w:rPr>
            </w:pPr>
            <w:r w:rsidRPr="00A02381">
              <w:rPr>
                <w:color w:val="000000"/>
                <w:sz w:val="24"/>
                <w:szCs w:val="24"/>
              </w:rPr>
              <w:t xml:space="preserve">OPERANTE  (Ausência de alguns Cabos) </w:t>
            </w:r>
          </w:p>
        </w:tc>
      </w:tr>
      <w:tr w:rsidR="000B4EE9" w:rsidRPr="00A02381" w14:paraId="422201F1" w14:textId="77777777" w:rsidTr="000B4EE9">
        <w:trPr>
          <w:trHeight w:val="480"/>
        </w:trPr>
        <w:tc>
          <w:tcPr>
            <w:tcW w:w="1276" w:type="dxa"/>
            <w:vMerge/>
            <w:vAlign w:val="center"/>
            <w:hideMark/>
          </w:tcPr>
          <w:p w14:paraId="46307220" w14:textId="77777777" w:rsidR="000B4EE9" w:rsidRPr="00A02381" w:rsidRDefault="000B4EE9" w:rsidP="000B4EE9">
            <w:pPr>
              <w:rPr>
                <w:color w:val="000000"/>
                <w:sz w:val="24"/>
                <w:szCs w:val="24"/>
              </w:rPr>
            </w:pPr>
          </w:p>
        </w:tc>
        <w:tc>
          <w:tcPr>
            <w:tcW w:w="2410" w:type="dxa"/>
            <w:vMerge/>
            <w:vAlign w:val="center"/>
            <w:hideMark/>
          </w:tcPr>
          <w:p w14:paraId="4B972185" w14:textId="77777777" w:rsidR="000B4EE9" w:rsidRPr="00A02381" w:rsidRDefault="000B4EE9" w:rsidP="000B4EE9">
            <w:pPr>
              <w:rPr>
                <w:color w:val="000000"/>
                <w:sz w:val="24"/>
                <w:szCs w:val="24"/>
              </w:rPr>
            </w:pPr>
          </w:p>
        </w:tc>
        <w:tc>
          <w:tcPr>
            <w:tcW w:w="3119" w:type="dxa"/>
            <w:shd w:val="clear" w:color="auto" w:fill="auto"/>
            <w:vAlign w:val="center"/>
            <w:hideMark/>
          </w:tcPr>
          <w:p w14:paraId="7FEDDABB" w14:textId="77777777" w:rsidR="000B4EE9" w:rsidRPr="00A02381" w:rsidRDefault="000B4EE9" w:rsidP="000B4EE9">
            <w:pPr>
              <w:jc w:val="center"/>
              <w:rPr>
                <w:color w:val="000000"/>
                <w:sz w:val="24"/>
                <w:szCs w:val="24"/>
              </w:rPr>
            </w:pPr>
            <w:r w:rsidRPr="00A02381">
              <w:rPr>
                <w:color w:val="000000"/>
                <w:sz w:val="24"/>
                <w:szCs w:val="24"/>
              </w:rPr>
              <w:t>87505</w:t>
            </w:r>
          </w:p>
        </w:tc>
        <w:tc>
          <w:tcPr>
            <w:tcW w:w="2126" w:type="dxa"/>
            <w:shd w:val="clear" w:color="auto" w:fill="auto"/>
            <w:vAlign w:val="center"/>
            <w:hideMark/>
          </w:tcPr>
          <w:p w14:paraId="62ED3BF5" w14:textId="77777777" w:rsidR="000B4EE9" w:rsidRPr="00A02381" w:rsidRDefault="000B4EE9" w:rsidP="000B4EE9">
            <w:pPr>
              <w:jc w:val="center"/>
              <w:rPr>
                <w:color w:val="000000"/>
                <w:sz w:val="24"/>
                <w:szCs w:val="24"/>
              </w:rPr>
            </w:pPr>
            <w:r w:rsidRPr="00A02381">
              <w:rPr>
                <w:color w:val="000000"/>
                <w:sz w:val="24"/>
                <w:szCs w:val="24"/>
              </w:rPr>
              <w:t xml:space="preserve">OPERANTE (Ausência de alguns Cabos) </w:t>
            </w:r>
          </w:p>
        </w:tc>
      </w:tr>
      <w:tr w:rsidR="000B4EE9" w:rsidRPr="00A02381" w14:paraId="36B7C15B" w14:textId="77777777" w:rsidTr="000B4EE9">
        <w:trPr>
          <w:trHeight w:val="480"/>
        </w:trPr>
        <w:tc>
          <w:tcPr>
            <w:tcW w:w="1276" w:type="dxa"/>
            <w:vMerge/>
            <w:vAlign w:val="center"/>
            <w:hideMark/>
          </w:tcPr>
          <w:p w14:paraId="2DB14F85" w14:textId="77777777" w:rsidR="000B4EE9" w:rsidRPr="00A02381" w:rsidRDefault="000B4EE9" w:rsidP="000B4EE9">
            <w:pPr>
              <w:rPr>
                <w:color w:val="000000"/>
                <w:sz w:val="24"/>
                <w:szCs w:val="24"/>
              </w:rPr>
            </w:pPr>
          </w:p>
        </w:tc>
        <w:tc>
          <w:tcPr>
            <w:tcW w:w="2410" w:type="dxa"/>
            <w:vMerge/>
            <w:vAlign w:val="center"/>
            <w:hideMark/>
          </w:tcPr>
          <w:p w14:paraId="06447A69" w14:textId="77777777" w:rsidR="000B4EE9" w:rsidRPr="00A02381" w:rsidRDefault="000B4EE9" w:rsidP="000B4EE9">
            <w:pPr>
              <w:rPr>
                <w:color w:val="000000"/>
                <w:sz w:val="24"/>
                <w:szCs w:val="24"/>
              </w:rPr>
            </w:pPr>
          </w:p>
        </w:tc>
        <w:tc>
          <w:tcPr>
            <w:tcW w:w="3119" w:type="dxa"/>
            <w:shd w:val="clear" w:color="auto" w:fill="auto"/>
            <w:vAlign w:val="center"/>
            <w:hideMark/>
          </w:tcPr>
          <w:p w14:paraId="0C18C080" w14:textId="77777777" w:rsidR="000B4EE9" w:rsidRPr="00A02381" w:rsidRDefault="000B4EE9" w:rsidP="000B4EE9">
            <w:pPr>
              <w:jc w:val="center"/>
              <w:rPr>
                <w:color w:val="000000"/>
                <w:sz w:val="24"/>
                <w:szCs w:val="24"/>
              </w:rPr>
            </w:pPr>
            <w:r w:rsidRPr="00A02381">
              <w:rPr>
                <w:color w:val="000000"/>
                <w:sz w:val="24"/>
                <w:szCs w:val="24"/>
              </w:rPr>
              <w:t>83345</w:t>
            </w:r>
          </w:p>
        </w:tc>
        <w:tc>
          <w:tcPr>
            <w:tcW w:w="2126" w:type="dxa"/>
            <w:shd w:val="clear" w:color="auto" w:fill="auto"/>
            <w:vAlign w:val="center"/>
            <w:hideMark/>
          </w:tcPr>
          <w:p w14:paraId="2C9DA460" w14:textId="77777777" w:rsidR="000B4EE9" w:rsidRPr="00A02381" w:rsidRDefault="000B4EE9" w:rsidP="000B4EE9">
            <w:pPr>
              <w:jc w:val="center"/>
              <w:rPr>
                <w:color w:val="000000"/>
                <w:sz w:val="24"/>
                <w:szCs w:val="24"/>
              </w:rPr>
            </w:pPr>
            <w:r w:rsidRPr="00A02381">
              <w:rPr>
                <w:color w:val="000000"/>
                <w:sz w:val="24"/>
                <w:szCs w:val="24"/>
              </w:rPr>
              <w:t xml:space="preserve">OPERANTE  (Ausência de alguns Cabos) </w:t>
            </w:r>
          </w:p>
        </w:tc>
      </w:tr>
      <w:tr w:rsidR="000B4EE9" w:rsidRPr="00A02381" w14:paraId="5C4FDE8C" w14:textId="77777777" w:rsidTr="000B4EE9">
        <w:trPr>
          <w:trHeight w:val="480"/>
        </w:trPr>
        <w:tc>
          <w:tcPr>
            <w:tcW w:w="1276" w:type="dxa"/>
            <w:vMerge/>
            <w:vAlign w:val="center"/>
            <w:hideMark/>
          </w:tcPr>
          <w:p w14:paraId="428188AA" w14:textId="77777777" w:rsidR="000B4EE9" w:rsidRPr="00A02381" w:rsidRDefault="000B4EE9" w:rsidP="000B4EE9">
            <w:pPr>
              <w:rPr>
                <w:color w:val="000000"/>
                <w:sz w:val="24"/>
                <w:szCs w:val="24"/>
              </w:rPr>
            </w:pPr>
          </w:p>
        </w:tc>
        <w:tc>
          <w:tcPr>
            <w:tcW w:w="2410" w:type="dxa"/>
            <w:vMerge/>
            <w:vAlign w:val="center"/>
            <w:hideMark/>
          </w:tcPr>
          <w:p w14:paraId="7E64BBF8" w14:textId="77777777" w:rsidR="000B4EE9" w:rsidRPr="00A02381" w:rsidRDefault="000B4EE9" w:rsidP="000B4EE9">
            <w:pPr>
              <w:rPr>
                <w:color w:val="000000"/>
                <w:sz w:val="24"/>
                <w:szCs w:val="24"/>
              </w:rPr>
            </w:pPr>
          </w:p>
        </w:tc>
        <w:tc>
          <w:tcPr>
            <w:tcW w:w="3119" w:type="dxa"/>
            <w:shd w:val="clear" w:color="auto" w:fill="auto"/>
            <w:vAlign w:val="center"/>
            <w:hideMark/>
          </w:tcPr>
          <w:p w14:paraId="798C0D9B" w14:textId="77777777" w:rsidR="000B4EE9" w:rsidRPr="00A02381" w:rsidRDefault="000B4EE9" w:rsidP="000B4EE9">
            <w:pPr>
              <w:jc w:val="center"/>
              <w:rPr>
                <w:color w:val="000000"/>
                <w:sz w:val="24"/>
                <w:szCs w:val="24"/>
              </w:rPr>
            </w:pPr>
            <w:r w:rsidRPr="00A02381">
              <w:rPr>
                <w:color w:val="000000"/>
                <w:sz w:val="24"/>
                <w:szCs w:val="24"/>
              </w:rPr>
              <w:t>83361</w:t>
            </w:r>
          </w:p>
        </w:tc>
        <w:tc>
          <w:tcPr>
            <w:tcW w:w="2126" w:type="dxa"/>
            <w:shd w:val="clear" w:color="auto" w:fill="auto"/>
            <w:vAlign w:val="center"/>
            <w:hideMark/>
          </w:tcPr>
          <w:p w14:paraId="0CF2DE89" w14:textId="77777777" w:rsidR="000B4EE9" w:rsidRPr="00A02381" w:rsidRDefault="000B4EE9" w:rsidP="000B4EE9">
            <w:pPr>
              <w:jc w:val="center"/>
              <w:rPr>
                <w:color w:val="000000"/>
                <w:sz w:val="24"/>
                <w:szCs w:val="24"/>
              </w:rPr>
            </w:pPr>
            <w:r w:rsidRPr="00A02381">
              <w:rPr>
                <w:color w:val="000000"/>
                <w:sz w:val="24"/>
                <w:szCs w:val="24"/>
              </w:rPr>
              <w:t xml:space="preserve">OPERANTE (Ausência de alguns Cabos) </w:t>
            </w:r>
          </w:p>
        </w:tc>
      </w:tr>
      <w:tr w:rsidR="000B4EE9" w:rsidRPr="00A02381" w14:paraId="5470C196" w14:textId="77777777" w:rsidTr="000B4EE9">
        <w:trPr>
          <w:trHeight w:val="300"/>
        </w:trPr>
        <w:tc>
          <w:tcPr>
            <w:tcW w:w="1276" w:type="dxa"/>
            <w:vMerge/>
            <w:vAlign w:val="center"/>
            <w:hideMark/>
          </w:tcPr>
          <w:p w14:paraId="7F198436" w14:textId="77777777" w:rsidR="000B4EE9" w:rsidRPr="00A02381" w:rsidRDefault="000B4EE9" w:rsidP="000B4EE9">
            <w:pPr>
              <w:rPr>
                <w:color w:val="000000"/>
                <w:sz w:val="24"/>
                <w:szCs w:val="24"/>
              </w:rPr>
            </w:pPr>
          </w:p>
        </w:tc>
        <w:tc>
          <w:tcPr>
            <w:tcW w:w="2410" w:type="dxa"/>
            <w:vMerge/>
            <w:vAlign w:val="center"/>
            <w:hideMark/>
          </w:tcPr>
          <w:p w14:paraId="10F20647" w14:textId="77777777" w:rsidR="000B4EE9" w:rsidRPr="00A02381" w:rsidRDefault="000B4EE9" w:rsidP="000B4EE9">
            <w:pPr>
              <w:rPr>
                <w:color w:val="000000"/>
                <w:sz w:val="24"/>
                <w:szCs w:val="24"/>
              </w:rPr>
            </w:pPr>
          </w:p>
        </w:tc>
        <w:tc>
          <w:tcPr>
            <w:tcW w:w="3119" w:type="dxa"/>
            <w:shd w:val="clear" w:color="auto" w:fill="auto"/>
            <w:vAlign w:val="center"/>
            <w:hideMark/>
          </w:tcPr>
          <w:p w14:paraId="2FE7929B" w14:textId="77777777" w:rsidR="000B4EE9" w:rsidRPr="00A02381" w:rsidRDefault="000B4EE9" w:rsidP="000B4EE9">
            <w:pPr>
              <w:jc w:val="center"/>
              <w:rPr>
                <w:color w:val="000000"/>
                <w:sz w:val="24"/>
                <w:szCs w:val="24"/>
              </w:rPr>
            </w:pPr>
            <w:r w:rsidRPr="00A02381">
              <w:rPr>
                <w:color w:val="000000"/>
                <w:sz w:val="24"/>
                <w:szCs w:val="24"/>
              </w:rPr>
              <w:t>63344</w:t>
            </w:r>
          </w:p>
        </w:tc>
        <w:tc>
          <w:tcPr>
            <w:tcW w:w="2126" w:type="dxa"/>
            <w:shd w:val="clear" w:color="auto" w:fill="auto"/>
            <w:vAlign w:val="center"/>
            <w:hideMark/>
          </w:tcPr>
          <w:p w14:paraId="61F022B7" w14:textId="77777777" w:rsidR="000B4EE9" w:rsidRPr="00A02381" w:rsidRDefault="000B4EE9" w:rsidP="000B4EE9">
            <w:pPr>
              <w:jc w:val="center"/>
              <w:rPr>
                <w:color w:val="000000"/>
                <w:sz w:val="24"/>
                <w:szCs w:val="24"/>
              </w:rPr>
            </w:pPr>
            <w:r w:rsidRPr="00A02381">
              <w:rPr>
                <w:color w:val="000000"/>
                <w:sz w:val="24"/>
                <w:szCs w:val="24"/>
              </w:rPr>
              <w:t xml:space="preserve">OPERANTE </w:t>
            </w:r>
          </w:p>
        </w:tc>
      </w:tr>
      <w:tr w:rsidR="000B4EE9" w:rsidRPr="00A02381" w14:paraId="1A74A362" w14:textId="77777777" w:rsidTr="000B4EE9">
        <w:trPr>
          <w:trHeight w:val="480"/>
        </w:trPr>
        <w:tc>
          <w:tcPr>
            <w:tcW w:w="1276" w:type="dxa"/>
            <w:vMerge/>
            <w:vAlign w:val="center"/>
            <w:hideMark/>
          </w:tcPr>
          <w:p w14:paraId="04BF820B" w14:textId="77777777" w:rsidR="000B4EE9" w:rsidRPr="00A02381" w:rsidRDefault="000B4EE9" w:rsidP="000B4EE9">
            <w:pPr>
              <w:rPr>
                <w:color w:val="000000"/>
                <w:sz w:val="24"/>
                <w:szCs w:val="24"/>
              </w:rPr>
            </w:pPr>
          </w:p>
        </w:tc>
        <w:tc>
          <w:tcPr>
            <w:tcW w:w="2410" w:type="dxa"/>
            <w:vMerge/>
            <w:vAlign w:val="center"/>
            <w:hideMark/>
          </w:tcPr>
          <w:p w14:paraId="41EC9EB6" w14:textId="77777777" w:rsidR="000B4EE9" w:rsidRPr="00A02381" w:rsidRDefault="000B4EE9" w:rsidP="000B4EE9">
            <w:pPr>
              <w:rPr>
                <w:color w:val="000000"/>
                <w:sz w:val="24"/>
                <w:szCs w:val="24"/>
              </w:rPr>
            </w:pPr>
          </w:p>
        </w:tc>
        <w:tc>
          <w:tcPr>
            <w:tcW w:w="3119" w:type="dxa"/>
            <w:shd w:val="clear" w:color="auto" w:fill="auto"/>
            <w:vAlign w:val="center"/>
            <w:hideMark/>
          </w:tcPr>
          <w:p w14:paraId="2D91873B" w14:textId="77777777" w:rsidR="000B4EE9" w:rsidRPr="00A02381" w:rsidRDefault="000B4EE9" w:rsidP="000B4EE9">
            <w:pPr>
              <w:jc w:val="center"/>
              <w:rPr>
                <w:color w:val="000000"/>
                <w:sz w:val="24"/>
                <w:szCs w:val="24"/>
              </w:rPr>
            </w:pPr>
            <w:r w:rsidRPr="00A02381">
              <w:rPr>
                <w:color w:val="000000"/>
                <w:sz w:val="24"/>
                <w:szCs w:val="24"/>
              </w:rPr>
              <w:t>83353</w:t>
            </w:r>
          </w:p>
        </w:tc>
        <w:tc>
          <w:tcPr>
            <w:tcW w:w="2126" w:type="dxa"/>
            <w:shd w:val="clear" w:color="auto" w:fill="auto"/>
            <w:vAlign w:val="center"/>
            <w:hideMark/>
          </w:tcPr>
          <w:p w14:paraId="42FDB77A" w14:textId="77777777" w:rsidR="000B4EE9" w:rsidRPr="00A02381" w:rsidRDefault="000B4EE9" w:rsidP="000B4EE9">
            <w:pPr>
              <w:jc w:val="center"/>
              <w:rPr>
                <w:color w:val="000000"/>
                <w:sz w:val="24"/>
                <w:szCs w:val="24"/>
              </w:rPr>
            </w:pPr>
            <w:r w:rsidRPr="00A02381">
              <w:rPr>
                <w:color w:val="000000"/>
                <w:sz w:val="24"/>
                <w:szCs w:val="24"/>
              </w:rPr>
              <w:t xml:space="preserve">OPERANTE (Ausência de alguns Cabos) </w:t>
            </w:r>
          </w:p>
        </w:tc>
      </w:tr>
      <w:tr w:rsidR="000B4EE9" w:rsidRPr="00A02381" w14:paraId="32C15846" w14:textId="77777777" w:rsidTr="000B4EE9">
        <w:trPr>
          <w:trHeight w:val="900"/>
        </w:trPr>
        <w:tc>
          <w:tcPr>
            <w:tcW w:w="1276" w:type="dxa"/>
            <w:vMerge/>
            <w:vAlign w:val="center"/>
            <w:hideMark/>
          </w:tcPr>
          <w:p w14:paraId="07AC94D6" w14:textId="77777777" w:rsidR="000B4EE9" w:rsidRPr="00A02381" w:rsidRDefault="000B4EE9" w:rsidP="000B4EE9">
            <w:pPr>
              <w:rPr>
                <w:color w:val="000000"/>
                <w:sz w:val="24"/>
                <w:szCs w:val="24"/>
              </w:rPr>
            </w:pPr>
          </w:p>
        </w:tc>
        <w:tc>
          <w:tcPr>
            <w:tcW w:w="2410" w:type="dxa"/>
            <w:vMerge/>
            <w:vAlign w:val="center"/>
            <w:hideMark/>
          </w:tcPr>
          <w:p w14:paraId="02D68BFF" w14:textId="77777777" w:rsidR="000B4EE9" w:rsidRPr="00A02381" w:rsidRDefault="000B4EE9" w:rsidP="000B4EE9">
            <w:pPr>
              <w:rPr>
                <w:color w:val="000000"/>
                <w:sz w:val="24"/>
                <w:szCs w:val="24"/>
              </w:rPr>
            </w:pPr>
          </w:p>
        </w:tc>
        <w:tc>
          <w:tcPr>
            <w:tcW w:w="3119" w:type="dxa"/>
            <w:shd w:val="clear" w:color="auto" w:fill="auto"/>
            <w:vAlign w:val="center"/>
            <w:hideMark/>
          </w:tcPr>
          <w:p w14:paraId="7BC5563A" w14:textId="77777777" w:rsidR="000B4EE9" w:rsidRPr="00A02381" w:rsidRDefault="000B4EE9" w:rsidP="000B4EE9">
            <w:pPr>
              <w:jc w:val="center"/>
              <w:rPr>
                <w:color w:val="000000"/>
                <w:sz w:val="24"/>
                <w:szCs w:val="24"/>
              </w:rPr>
            </w:pPr>
            <w:r w:rsidRPr="00A02381">
              <w:rPr>
                <w:color w:val="000000"/>
                <w:sz w:val="24"/>
                <w:szCs w:val="24"/>
              </w:rPr>
              <w:t>87507</w:t>
            </w:r>
          </w:p>
        </w:tc>
        <w:tc>
          <w:tcPr>
            <w:tcW w:w="2126" w:type="dxa"/>
            <w:shd w:val="clear" w:color="auto" w:fill="auto"/>
            <w:vAlign w:val="center"/>
            <w:hideMark/>
          </w:tcPr>
          <w:p w14:paraId="5C89EFCC" w14:textId="77777777" w:rsidR="000B4EE9" w:rsidRPr="00A02381" w:rsidRDefault="000B4EE9" w:rsidP="000B4EE9">
            <w:pPr>
              <w:jc w:val="center"/>
              <w:rPr>
                <w:color w:val="000000"/>
                <w:sz w:val="24"/>
                <w:szCs w:val="24"/>
              </w:rPr>
            </w:pPr>
            <w:r w:rsidRPr="00A02381">
              <w:rPr>
                <w:color w:val="000000"/>
                <w:sz w:val="24"/>
                <w:szCs w:val="24"/>
              </w:rPr>
              <w:t xml:space="preserve">OPERANTE (Ausência de alguns Cabos) </w:t>
            </w:r>
          </w:p>
        </w:tc>
      </w:tr>
      <w:tr w:rsidR="000B4EE9" w:rsidRPr="00A02381" w14:paraId="57AC066C" w14:textId="77777777" w:rsidTr="000B4EE9">
        <w:trPr>
          <w:trHeight w:val="600"/>
        </w:trPr>
        <w:tc>
          <w:tcPr>
            <w:tcW w:w="1276" w:type="dxa"/>
            <w:vMerge/>
            <w:vAlign w:val="center"/>
            <w:hideMark/>
          </w:tcPr>
          <w:p w14:paraId="3E64563D" w14:textId="77777777" w:rsidR="000B4EE9" w:rsidRPr="00A02381" w:rsidRDefault="000B4EE9" w:rsidP="000B4EE9">
            <w:pPr>
              <w:rPr>
                <w:color w:val="000000"/>
                <w:sz w:val="24"/>
                <w:szCs w:val="24"/>
              </w:rPr>
            </w:pPr>
          </w:p>
        </w:tc>
        <w:tc>
          <w:tcPr>
            <w:tcW w:w="2410" w:type="dxa"/>
            <w:vMerge/>
            <w:vAlign w:val="center"/>
            <w:hideMark/>
          </w:tcPr>
          <w:p w14:paraId="2A4D2FB6" w14:textId="77777777" w:rsidR="000B4EE9" w:rsidRPr="00A02381" w:rsidRDefault="000B4EE9" w:rsidP="000B4EE9">
            <w:pPr>
              <w:rPr>
                <w:color w:val="000000"/>
                <w:sz w:val="24"/>
                <w:szCs w:val="24"/>
              </w:rPr>
            </w:pPr>
          </w:p>
        </w:tc>
        <w:tc>
          <w:tcPr>
            <w:tcW w:w="3119" w:type="dxa"/>
            <w:shd w:val="clear" w:color="auto" w:fill="auto"/>
            <w:vAlign w:val="center"/>
            <w:hideMark/>
          </w:tcPr>
          <w:p w14:paraId="6E2C32E1" w14:textId="77777777" w:rsidR="000B4EE9" w:rsidRPr="00A02381" w:rsidRDefault="000B4EE9" w:rsidP="000B4EE9">
            <w:pPr>
              <w:jc w:val="center"/>
              <w:rPr>
                <w:color w:val="000000"/>
                <w:sz w:val="24"/>
                <w:szCs w:val="24"/>
              </w:rPr>
            </w:pPr>
            <w:r w:rsidRPr="00A02381">
              <w:rPr>
                <w:color w:val="000000"/>
                <w:sz w:val="24"/>
                <w:szCs w:val="24"/>
              </w:rPr>
              <w:t>83350</w:t>
            </w:r>
          </w:p>
        </w:tc>
        <w:tc>
          <w:tcPr>
            <w:tcW w:w="2126" w:type="dxa"/>
            <w:shd w:val="clear" w:color="auto" w:fill="auto"/>
            <w:hideMark/>
          </w:tcPr>
          <w:p w14:paraId="30A8D2CE" w14:textId="77777777" w:rsidR="000B4EE9" w:rsidRPr="00A02381" w:rsidRDefault="000B4EE9" w:rsidP="000B4EE9">
            <w:pPr>
              <w:jc w:val="center"/>
              <w:rPr>
                <w:color w:val="000000"/>
                <w:sz w:val="24"/>
                <w:szCs w:val="24"/>
              </w:rPr>
            </w:pPr>
            <w:r w:rsidRPr="00A02381">
              <w:rPr>
                <w:color w:val="000000"/>
                <w:sz w:val="24"/>
                <w:szCs w:val="24"/>
              </w:rPr>
              <w:t xml:space="preserve">OPERANTE (Ausência de alguns Cabos) </w:t>
            </w:r>
          </w:p>
        </w:tc>
      </w:tr>
      <w:tr w:rsidR="000B4EE9" w:rsidRPr="00A02381" w14:paraId="2A66F661" w14:textId="77777777" w:rsidTr="000B4EE9">
        <w:trPr>
          <w:trHeight w:val="300"/>
        </w:trPr>
        <w:tc>
          <w:tcPr>
            <w:tcW w:w="1276" w:type="dxa"/>
            <w:vMerge/>
            <w:vAlign w:val="center"/>
            <w:hideMark/>
          </w:tcPr>
          <w:p w14:paraId="7D7F320D" w14:textId="77777777" w:rsidR="000B4EE9" w:rsidRPr="00A02381" w:rsidRDefault="000B4EE9" w:rsidP="000B4EE9">
            <w:pPr>
              <w:rPr>
                <w:color w:val="000000"/>
                <w:sz w:val="24"/>
                <w:szCs w:val="24"/>
              </w:rPr>
            </w:pPr>
          </w:p>
        </w:tc>
        <w:tc>
          <w:tcPr>
            <w:tcW w:w="2410" w:type="dxa"/>
            <w:vMerge/>
            <w:vAlign w:val="center"/>
            <w:hideMark/>
          </w:tcPr>
          <w:p w14:paraId="13B00E3E" w14:textId="77777777" w:rsidR="000B4EE9" w:rsidRPr="00A02381" w:rsidRDefault="000B4EE9" w:rsidP="000B4EE9">
            <w:pPr>
              <w:rPr>
                <w:color w:val="000000"/>
                <w:sz w:val="24"/>
                <w:szCs w:val="24"/>
              </w:rPr>
            </w:pPr>
          </w:p>
        </w:tc>
        <w:tc>
          <w:tcPr>
            <w:tcW w:w="3119" w:type="dxa"/>
            <w:shd w:val="clear" w:color="auto" w:fill="auto"/>
            <w:noWrap/>
            <w:vAlign w:val="center"/>
            <w:hideMark/>
          </w:tcPr>
          <w:p w14:paraId="641F1B31" w14:textId="77777777" w:rsidR="000B4EE9" w:rsidRPr="00A02381" w:rsidRDefault="000B4EE9" w:rsidP="000B4EE9">
            <w:pPr>
              <w:jc w:val="center"/>
              <w:rPr>
                <w:color w:val="000000"/>
                <w:sz w:val="24"/>
                <w:szCs w:val="24"/>
              </w:rPr>
            </w:pPr>
            <w:r w:rsidRPr="00A02381">
              <w:rPr>
                <w:color w:val="000000"/>
                <w:sz w:val="24"/>
                <w:szCs w:val="24"/>
              </w:rPr>
              <w:t>83349</w:t>
            </w:r>
          </w:p>
        </w:tc>
        <w:tc>
          <w:tcPr>
            <w:tcW w:w="2126" w:type="dxa"/>
            <w:shd w:val="clear" w:color="auto" w:fill="auto"/>
            <w:noWrap/>
            <w:vAlign w:val="center"/>
            <w:hideMark/>
          </w:tcPr>
          <w:p w14:paraId="18630942" w14:textId="77777777" w:rsidR="000B4EE9" w:rsidRPr="00A02381" w:rsidRDefault="000B4EE9" w:rsidP="000B4EE9">
            <w:pPr>
              <w:jc w:val="center"/>
              <w:rPr>
                <w:color w:val="000000"/>
                <w:sz w:val="24"/>
                <w:szCs w:val="24"/>
              </w:rPr>
            </w:pPr>
            <w:r w:rsidRPr="00A02381">
              <w:rPr>
                <w:color w:val="000000"/>
                <w:sz w:val="24"/>
                <w:szCs w:val="24"/>
              </w:rPr>
              <w:t>OPERANTE</w:t>
            </w:r>
          </w:p>
        </w:tc>
      </w:tr>
      <w:tr w:rsidR="000B4EE9" w:rsidRPr="00A02381" w14:paraId="4D89AA06" w14:textId="77777777" w:rsidTr="000B4EE9">
        <w:trPr>
          <w:trHeight w:val="600"/>
        </w:trPr>
        <w:tc>
          <w:tcPr>
            <w:tcW w:w="1276" w:type="dxa"/>
            <w:vMerge/>
            <w:vAlign w:val="center"/>
            <w:hideMark/>
          </w:tcPr>
          <w:p w14:paraId="4B06B311" w14:textId="77777777" w:rsidR="000B4EE9" w:rsidRPr="00A02381" w:rsidRDefault="000B4EE9" w:rsidP="000B4EE9">
            <w:pPr>
              <w:rPr>
                <w:color w:val="000000"/>
                <w:sz w:val="24"/>
                <w:szCs w:val="24"/>
              </w:rPr>
            </w:pPr>
          </w:p>
        </w:tc>
        <w:tc>
          <w:tcPr>
            <w:tcW w:w="2410" w:type="dxa"/>
            <w:vMerge/>
            <w:vAlign w:val="center"/>
            <w:hideMark/>
          </w:tcPr>
          <w:p w14:paraId="5B10661F" w14:textId="77777777" w:rsidR="000B4EE9" w:rsidRPr="00A02381" w:rsidRDefault="000B4EE9" w:rsidP="000B4EE9">
            <w:pPr>
              <w:rPr>
                <w:color w:val="000000"/>
                <w:sz w:val="24"/>
                <w:szCs w:val="24"/>
              </w:rPr>
            </w:pPr>
          </w:p>
        </w:tc>
        <w:tc>
          <w:tcPr>
            <w:tcW w:w="3119" w:type="dxa"/>
            <w:shd w:val="clear" w:color="auto" w:fill="auto"/>
            <w:noWrap/>
            <w:vAlign w:val="center"/>
            <w:hideMark/>
          </w:tcPr>
          <w:p w14:paraId="1F2A9006" w14:textId="77777777" w:rsidR="000B4EE9" w:rsidRPr="00A02381" w:rsidRDefault="000B4EE9" w:rsidP="000B4EE9">
            <w:pPr>
              <w:jc w:val="center"/>
              <w:rPr>
                <w:color w:val="000000"/>
                <w:sz w:val="24"/>
                <w:szCs w:val="24"/>
              </w:rPr>
            </w:pPr>
            <w:r w:rsidRPr="00A02381">
              <w:rPr>
                <w:color w:val="000000"/>
                <w:sz w:val="24"/>
                <w:szCs w:val="24"/>
              </w:rPr>
              <w:t>87504</w:t>
            </w:r>
          </w:p>
        </w:tc>
        <w:tc>
          <w:tcPr>
            <w:tcW w:w="2126" w:type="dxa"/>
            <w:shd w:val="clear" w:color="auto" w:fill="auto"/>
            <w:vAlign w:val="center"/>
            <w:hideMark/>
          </w:tcPr>
          <w:p w14:paraId="3EE40B13" w14:textId="77777777" w:rsidR="000B4EE9" w:rsidRPr="00A02381" w:rsidRDefault="000B4EE9" w:rsidP="000B4EE9">
            <w:pPr>
              <w:jc w:val="center"/>
              <w:rPr>
                <w:color w:val="000000"/>
                <w:sz w:val="24"/>
                <w:szCs w:val="24"/>
              </w:rPr>
            </w:pPr>
            <w:r w:rsidRPr="00A02381">
              <w:rPr>
                <w:color w:val="000000"/>
                <w:sz w:val="24"/>
                <w:szCs w:val="24"/>
              </w:rPr>
              <w:t>INOPERANTE, AUSENCIA CABOS</w:t>
            </w:r>
          </w:p>
        </w:tc>
      </w:tr>
      <w:tr w:rsidR="000B4EE9" w:rsidRPr="00A02381" w14:paraId="305C1E8B" w14:textId="77777777" w:rsidTr="000B4EE9">
        <w:trPr>
          <w:trHeight w:val="600"/>
        </w:trPr>
        <w:tc>
          <w:tcPr>
            <w:tcW w:w="1276" w:type="dxa"/>
            <w:vMerge/>
            <w:vAlign w:val="center"/>
            <w:hideMark/>
          </w:tcPr>
          <w:p w14:paraId="354C8504" w14:textId="77777777" w:rsidR="000B4EE9" w:rsidRPr="00A02381" w:rsidRDefault="000B4EE9" w:rsidP="000B4EE9">
            <w:pPr>
              <w:rPr>
                <w:color w:val="000000"/>
                <w:sz w:val="24"/>
                <w:szCs w:val="24"/>
              </w:rPr>
            </w:pPr>
          </w:p>
        </w:tc>
        <w:tc>
          <w:tcPr>
            <w:tcW w:w="2410" w:type="dxa"/>
            <w:vMerge/>
            <w:vAlign w:val="center"/>
            <w:hideMark/>
          </w:tcPr>
          <w:p w14:paraId="5397C650" w14:textId="77777777" w:rsidR="000B4EE9" w:rsidRPr="00A02381" w:rsidRDefault="000B4EE9" w:rsidP="000B4EE9">
            <w:pPr>
              <w:rPr>
                <w:color w:val="000000"/>
                <w:sz w:val="24"/>
                <w:szCs w:val="24"/>
              </w:rPr>
            </w:pPr>
          </w:p>
        </w:tc>
        <w:tc>
          <w:tcPr>
            <w:tcW w:w="3119" w:type="dxa"/>
            <w:shd w:val="clear" w:color="auto" w:fill="auto"/>
            <w:noWrap/>
            <w:vAlign w:val="center"/>
            <w:hideMark/>
          </w:tcPr>
          <w:p w14:paraId="009FDF6E" w14:textId="77777777" w:rsidR="000B4EE9" w:rsidRPr="00A02381" w:rsidRDefault="000B4EE9" w:rsidP="000B4EE9">
            <w:pPr>
              <w:jc w:val="center"/>
              <w:rPr>
                <w:color w:val="000000"/>
                <w:sz w:val="24"/>
                <w:szCs w:val="24"/>
              </w:rPr>
            </w:pPr>
            <w:r w:rsidRPr="00A02381">
              <w:rPr>
                <w:color w:val="000000"/>
                <w:sz w:val="24"/>
                <w:szCs w:val="24"/>
              </w:rPr>
              <w:t>87506</w:t>
            </w:r>
          </w:p>
        </w:tc>
        <w:tc>
          <w:tcPr>
            <w:tcW w:w="2126" w:type="dxa"/>
            <w:shd w:val="clear" w:color="auto" w:fill="auto"/>
            <w:vAlign w:val="center"/>
            <w:hideMark/>
          </w:tcPr>
          <w:p w14:paraId="104B35D0" w14:textId="77777777" w:rsidR="000B4EE9" w:rsidRPr="00A02381" w:rsidRDefault="000B4EE9" w:rsidP="000B4EE9">
            <w:pPr>
              <w:jc w:val="center"/>
              <w:rPr>
                <w:color w:val="000000"/>
                <w:sz w:val="24"/>
                <w:szCs w:val="24"/>
              </w:rPr>
            </w:pPr>
            <w:r w:rsidRPr="00A02381">
              <w:rPr>
                <w:color w:val="000000"/>
                <w:sz w:val="24"/>
                <w:szCs w:val="24"/>
              </w:rPr>
              <w:t>INOPERANTE, AUSENCIA CABOS</w:t>
            </w:r>
          </w:p>
        </w:tc>
      </w:tr>
      <w:tr w:rsidR="000B4EE9" w:rsidRPr="00A02381" w14:paraId="2390144C" w14:textId="77777777" w:rsidTr="000B4EE9">
        <w:trPr>
          <w:trHeight w:val="600"/>
        </w:trPr>
        <w:tc>
          <w:tcPr>
            <w:tcW w:w="1276" w:type="dxa"/>
            <w:vMerge/>
            <w:vAlign w:val="center"/>
            <w:hideMark/>
          </w:tcPr>
          <w:p w14:paraId="590C7F64" w14:textId="77777777" w:rsidR="000B4EE9" w:rsidRPr="00A02381" w:rsidRDefault="000B4EE9" w:rsidP="000B4EE9">
            <w:pPr>
              <w:rPr>
                <w:color w:val="000000"/>
                <w:sz w:val="24"/>
                <w:szCs w:val="24"/>
              </w:rPr>
            </w:pPr>
          </w:p>
        </w:tc>
        <w:tc>
          <w:tcPr>
            <w:tcW w:w="2410" w:type="dxa"/>
            <w:vMerge/>
            <w:vAlign w:val="center"/>
            <w:hideMark/>
          </w:tcPr>
          <w:p w14:paraId="4F800D0F" w14:textId="77777777" w:rsidR="000B4EE9" w:rsidRPr="00A02381" w:rsidRDefault="000B4EE9" w:rsidP="000B4EE9">
            <w:pPr>
              <w:rPr>
                <w:color w:val="000000"/>
                <w:sz w:val="24"/>
                <w:szCs w:val="24"/>
              </w:rPr>
            </w:pPr>
          </w:p>
        </w:tc>
        <w:tc>
          <w:tcPr>
            <w:tcW w:w="3119" w:type="dxa"/>
            <w:shd w:val="clear" w:color="auto" w:fill="auto"/>
            <w:noWrap/>
            <w:vAlign w:val="center"/>
            <w:hideMark/>
          </w:tcPr>
          <w:p w14:paraId="7E81E5FE" w14:textId="77777777" w:rsidR="000B4EE9" w:rsidRPr="00A02381" w:rsidRDefault="000B4EE9" w:rsidP="000B4EE9">
            <w:pPr>
              <w:jc w:val="center"/>
              <w:rPr>
                <w:color w:val="000000"/>
                <w:sz w:val="24"/>
                <w:szCs w:val="24"/>
              </w:rPr>
            </w:pPr>
            <w:r w:rsidRPr="00A02381">
              <w:rPr>
                <w:color w:val="000000"/>
                <w:sz w:val="24"/>
                <w:szCs w:val="24"/>
              </w:rPr>
              <w:t>83348</w:t>
            </w:r>
          </w:p>
        </w:tc>
        <w:tc>
          <w:tcPr>
            <w:tcW w:w="2126" w:type="dxa"/>
            <w:shd w:val="clear" w:color="auto" w:fill="auto"/>
            <w:vAlign w:val="center"/>
            <w:hideMark/>
          </w:tcPr>
          <w:p w14:paraId="5861308A" w14:textId="77777777" w:rsidR="000B4EE9" w:rsidRPr="00A02381" w:rsidRDefault="000B4EE9" w:rsidP="000B4EE9">
            <w:pPr>
              <w:jc w:val="center"/>
              <w:rPr>
                <w:color w:val="000000"/>
                <w:sz w:val="24"/>
                <w:szCs w:val="24"/>
              </w:rPr>
            </w:pPr>
            <w:r w:rsidRPr="00A02381">
              <w:rPr>
                <w:color w:val="000000"/>
                <w:sz w:val="24"/>
                <w:szCs w:val="24"/>
              </w:rPr>
              <w:t>INOPERANTE, AUSENCIA CABOS</w:t>
            </w:r>
          </w:p>
        </w:tc>
      </w:tr>
      <w:tr w:rsidR="000B4EE9" w:rsidRPr="00A02381" w14:paraId="2EFC2D3C" w14:textId="77777777" w:rsidTr="000B4EE9">
        <w:trPr>
          <w:trHeight w:val="300"/>
        </w:trPr>
        <w:tc>
          <w:tcPr>
            <w:tcW w:w="1276" w:type="dxa"/>
            <w:vMerge/>
            <w:vAlign w:val="center"/>
            <w:hideMark/>
          </w:tcPr>
          <w:p w14:paraId="69676C3E" w14:textId="77777777" w:rsidR="000B4EE9" w:rsidRPr="00A02381" w:rsidRDefault="000B4EE9" w:rsidP="000B4EE9">
            <w:pPr>
              <w:rPr>
                <w:color w:val="000000"/>
                <w:sz w:val="24"/>
                <w:szCs w:val="24"/>
              </w:rPr>
            </w:pPr>
          </w:p>
        </w:tc>
        <w:tc>
          <w:tcPr>
            <w:tcW w:w="2410" w:type="dxa"/>
            <w:vMerge w:val="restart"/>
            <w:shd w:val="clear" w:color="auto" w:fill="auto"/>
            <w:vAlign w:val="center"/>
            <w:hideMark/>
          </w:tcPr>
          <w:p w14:paraId="3FB06F0C" w14:textId="77777777" w:rsidR="000B4EE9" w:rsidRPr="00A02381" w:rsidRDefault="000B4EE9" w:rsidP="000B4EE9">
            <w:pPr>
              <w:jc w:val="center"/>
              <w:rPr>
                <w:color w:val="000000"/>
                <w:sz w:val="24"/>
                <w:szCs w:val="24"/>
              </w:rPr>
            </w:pPr>
            <w:r w:rsidRPr="00A02381">
              <w:rPr>
                <w:color w:val="000000"/>
                <w:sz w:val="24"/>
                <w:szCs w:val="24"/>
              </w:rPr>
              <w:t>Monitor Cardíaco VITA (I) 120</w:t>
            </w:r>
          </w:p>
        </w:tc>
        <w:tc>
          <w:tcPr>
            <w:tcW w:w="3119" w:type="dxa"/>
            <w:shd w:val="clear" w:color="auto" w:fill="auto"/>
            <w:noWrap/>
            <w:vAlign w:val="center"/>
            <w:hideMark/>
          </w:tcPr>
          <w:p w14:paraId="6EA1081B" w14:textId="77777777" w:rsidR="000B4EE9" w:rsidRPr="00A02381" w:rsidRDefault="000B4EE9" w:rsidP="000B4EE9">
            <w:pPr>
              <w:jc w:val="center"/>
              <w:rPr>
                <w:color w:val="000000"/>
                <w:sz w:val="24"/>
                <w:szCs w:val="24"/>
              </w:rPr>
            </w:pPr>
            <w:r w:rsidRPr="00A02381">
              <w:rPr>
                <w:color w:val="000000"/>
                <w:sz w:val="24"/>
                <w:szCs w:val="24"/>
              </w:rPr>
              <w:t>70874</w:t>
            </w:r>
          </w:p>
        </w:tc>
        <w:tc>
          <w:tcPr>
            <w:tcW w:w="2126" w:type="dxa"/>
            <w:shd w:val="clear" w:color="auto" w:fill="auto"/>
            <w:noWrap/>
            <w:vAlign w:val="center"/>
            <w:hideMark/>
          </w:tcPr>
          <w:p w14:paraId="32C0F177" w14:textId="77777777" w:rsidR="000B4EE9" w:rsidRPr="00A02381" w:rsidRDefault="000B4EE9" w:rsidP="000B4EE9">
            <w:pPr>
              <w:jc w:val="center"/>
              <w:rPr>
                <w:color w:val="000000"/>
                <w:sz w:val="24"/>
                <w:szCs w:val="24"/>
              </w:rPr>
            </w:pPr>
            <w:r w:rsidRPr="00A02381">
              <w:rPr>
                <w:color w:val="000000"/>
                <w:sz w:val="24"/>
                <w:szCs w:val="24"/>
              </w:rPr>
              <w:t>OPERANTE</w:t>
            </w:r>
          </w:p>
        </w:tc>
      </w:tr>
      <w:tr w:rsidR="000B4EE9" w:rsidRPr="00A02381" w14:paraId="00210A33" w14:textId="77777777" w:rsidTr="000B4EE9">
        <w:trPr>
          <w:trHeight w:val="300"/>
        </w:trPr>
        <w:tc>
          <w:tcPr>
            <w:tcW w:w="1276" w:type="dxa"/>
            <w:vMerge/>
            <w:vAlign w:val="center"/>
            <w:hideMark/>
          </w:tcPr>
          <w:p w14:paraId="1B6029D2" w14:textId="77777777" w:rsidR="000B4EE9" w:rsidRPr="00A02381" w:rsidRDefault="000B4EE9" w:rsidP="000B4EE9">
            <w:pPr>
              <w:rPr>
                <w:color w:val="000000"/>
                <w:sz w:val="24"/>
                <w:szCs w:val="24"/>
              </w:rPr>
            </w:pPr>
          </w:p>
        </w:tc>
        <w:tc>
          <w:tcPr>
            <w:tcW w:w="2410" w:type="dxa"/>
            <w:vMerge/>
            <w:vAlign w:val="center"/>
            <w:hideMark/>
          </w:tcPr>
          <w:p w14:paraId="53311AA8" w14:textId="77777777" w:rsidR="000B4EE9" w:rsidRPr="00A02381" w:rsidRDefault="000B4EE9" w:rsidP="000B4EE9">
            <w:pPr>
              <w:rPr>
                <w:color w:val="000000"/>
                <w:sz w:val="24"/>
                <w:szCs w:val="24"/>
              </w:rPr>
            </w:pPr>
          </w:p>
        </w:tc>
        <w:tc>
          <w:tcPr>
            <w:tcW w:w="3119" w:type="dxa"/>
            <w:shd w:val="clear" w:color="auto" w:fill="auto"/>
            <w:noWrap/>
            <w:vAlign w:val="center"/>
            <w:hideMark/>
          </w:tcPr>
          <w:p w14:paraId="1DD86FCE" w14:textId="77777777" w:rsidR="000B4EE9" w:rsidRPr="00A02381" w:rsidRDefault="000B4EE9" w:rsidP="000B4EE9">
            <w:pPr>
              <w:jc w:val="center"/>
              <w:rPr>
                <w:color w:val="000000"/>
                <w:sz w:val="24"/>
                <w:szCs w:val="24"/>
              </w:rPr>
            </w:pPr>
            <w:r w:rsidRPr="00A02381">
              <w:rPr>
                <w:color w:val="000000"/>
                <w:sz w:val="24"/>
                <w:szCs w:val="24"/>
              </w:rPr>
              <w:t>70797</w:t>
            </w:r>
          </w:p>
        </w:tc>
        <w:tc>
          <w:tcPr>
            <w:tcW w:w="2126" w:type="dxa"/>
            <w:shd w:val="clear" w:color="auto" w:fill="auto"/>
            <w:noWrap/>
            <w:vAlign w:val="center"/>
            <w:hideMark/>
          </w:tcPr>
          <w:p w14:paraId="13460456" w14:textId="77777777" w:rsidR="000B4EE9" w:rsidRPr="00A02381" w:rsidRDefault="000B4EE9" w:rsidP="000B4EE9">
            <w:pPr>
              <w:jc w:val="center"/>
              <w:rPr>
                <w:color w:val="000000"/>
                <w:sz w:val="24"/>
                <w:szCs w:val="24"/>
              </w:rPr>
            </w:pPr>
            <w:r w:rsidRPr="00A02381">
              <w:rPr>
                <w:color w:val="000000"/>
                <w:sz w:val="24"/>
                <w:szCs w:val="24"/>
              </w:rPr>
              <w:t>OPERANTE</w:t>
            </w:r>
          </w:p>
        </w:tc>
      </w:tr>
      <w:tr w:rsidR="000B4EE9" w:rsidRPr="00A02381" w14:paraId="5F54B581" w14:textId="77777777" w:rsidTr="000B4EE9">
        <w:trPr>
          <w:trHeight w:val="70"/>
        </w:trPr>
        <w:tc>
          <w:tcPr>
            <w:tcW w:w="1276" w:type="dxa"/>
            <w:shd w:val="clear" w:color="auto" w:fill="auto"/>
            <w:noWrap/>
            <w:vAlign w:val="center"/>
            <w:hideMark/>
          </w:tcPr>
          <w:p w14:paraId="0E90E76D" w14:textId="77777777" w:rsidR="000B4EE9" w:rsidRPr="00A02381" w:rsidRDefault="000B4EE9" w:rsidP="000B4EE9">
            <w:pPr>
              <w:rPr>
                <w:color w:val="000000"/>
                <w:sz w:val="24"/>
                <w:szCs w:val="24"/>
              </w:rPr>
            </w:pPr>
          </w:p>
        </w:tc>
        <w:tc>
          <w:tcPr>
            <w:tcW w:w="2410" w:type="dxa"/>
            <w:shd w:val="clear" w:color="auto" w:fill="auto"/>
            <w:noWrap/>
            <w:vAlign w:val="center"/>
            <w:hideMark/>
          </w:tcPr>
          <w:p w14:paraId="680AEA1B" w14:textId="77777777" w:rsidR="000B4EE9" w:rsidRPr="00A02381" w:rsidRDefault="000B4EE9" w:rsidP="000B4EE9">
            <w:pPr>
              <w:rPr>
                <w:color w:val="000000"/>
                <w:sz w:val="24"/>
                <w:szCs w:val="24"/>
              </w:rPr>
            </w:pPr>
          </w:p>
        </w:tc>
        <w:tc>
          <w:tcPr>
            <w:tcW w:w="3119" w:type="dxa"/>
            <w:shd w:val="clear" w:color="auto" w:fill="auto"/>
            <w:noWrap/>
            <w:vAlign w:val="center"/>
            <w:hideMark/>
          </w:tcPr>
          <w:p w14:paraId="05C40E25" w14:textId="77777777" w:rsidR="000B4EE9" w:rsidRPr="00A02381" w:rsidRDefault="000B4EE9" w:rsidP="000B4EE9">
            <w:pPr>
              <w:jc w:val="center"/>
              <w:rPr>
                <w:sz w:val="24"/>
                <w:szCs w:val="24"/>
              </w:rPr>
            </w:pPr>
          </w:p>
        </w:tc>
        <w:tc>
          <w:tcPr>
            <w:tcW w:w="2126" w:type="dxa"/>
            <w:shd w:val="clear" w:color="auto" w:fill="auto"/>
            <w:noWrap/>
            <w:vAlign w:val="center"/>
            <w:hideMark/>
          </w:tcPr>
          <w:p w14:paraId="4D5F628E" w14:textId="77777777" w:rsidR="000B4EE9" w:rsidRPr="00A02381" w:rsidRDefault="000B4EE9" w:rsidP="000B4EE9">
            <w:pPr>
              <w:jc w:val="center"/>
              <w:rPr>
                <w:sz w:val="24"/>
                <w:szCs w:val="24"/>
              </w:rPr>
            </w:pPr>
          </w:p>
        </w:tc>
      </w:tr>
    </w:tbl>
    <w:p w14:paraId="4FC4007C" w14:textId="77777777" w:rsidR="000B4EE9" w:rsidRPr="00A02381" w:rsidRDefault="000B4EE9" w:rsidP="000B4EE9">
      <w:pPr>
        <w:pBdr>
          <w:top w:val="nil"/>
          <w:left w:val="nil"/>
          <w:bottom w:val="nil"/>
          <w:right w:val="nil"/>
          <w:between w:val="nil"/>
        </w:pBdr>
        <w:tabs>
          <w:tab w:val="left" w:pos="1361"/>
        </w:tabs>
        <w:spacing w:before="51" w:line="360" w:lineRule="auto"/>
        <w:jc w:val="both"/>
        <w:rPr>
          <w:sz w:val="24"/>
          <w:szCs w:val="24"/>
        </w:rPr>
      </w:pPr>
    </w:p>
    <w:p w14:paraId="2D538118" w14:textId="77777777" w:rsidR="000B4EE9" w:rsidRPr="00A02381" w:rsidRDefault="000B4EE9" w:rsidP="000B4EE9">
      <w:pPr>
        <w:pBdr>
          <w:top w:val="nil"/>
          <w:left w:val="nil"/>
          <w:bottom w:val="nil"/>
          <w:right w:val="nil"/>
          <w:between w:val="nil"/>
        </w:pBdr>
        <w:tabs>
          <w:tab w:val="left" w:pos="883"/>
        </w:tabs>
        <w:spacing w:line="360" w:lineRule="auto"/>
        <w:jc w:val="both"/>
        <w:rPr>
          <w:b/>
          <w:color w:val="000000"/>
          <w:sz w:val="24"/>
          <w:szCs w:val="24"/>
        </w:rPr>
      </w:pPr>
      <w:r w:rsidRPr="00A02381">
        <w:rPr>
          <w:b/>
          <w:color w:val="000000"/>
          <w:sz w:val="24"/>
          <w:szCs w:val="24"/>
        </w:rPr>
        <w:t>7. LEVANTAMENTO DE MERCADO.</w:t>
      </w:r>
    </w:p>
    <w:p w14:paraId="778C4CB5" w14:textId="77777777" w:rsidR="000B4EE9" w:rsidRPr="00A02381" w:rsidRDefault="000B4EE9" w:rsidP="000B4EE9">
      <w:pPr>
        <w:spacing w:line="360" w:lineRule="auto"/>
        <w:jc w:val="both"/>
        <w:rPr>
          <w:sz w:val="24"/>
          <w:szCs w:val="24"/>
        </w:rPr>
      </w:pPr>
      <w:r w:rsidRPr="00A02381">
        <w:rPr>
          <w:sz w:val="24"/>
          <w:szCs w:val="24"/>
        </w:rPr>
        <w:t xml:space="preserve">7.1. O levantamento de mercado consiste na análise das alternativas possíveis, e justificativa técnica e econômica da escolha do tipo de solução a contratar. Após a verificação do objeto demandando e dos requisitos da contratação, a equipe de planejamento realizou o levantamento de mercado e identificou as seguintes características: </w:t>
      </w:r>
    </w:p>
    <w:p w14:paraId="5C67B789" w14:textId="77777777" w:rsidR="000B4EE9" w:rsidRPr="00A02381" w:rsidRDefault="000B4EE9" w:rsidP="000B4EE9">
      <w:pPr>
        <w:pStyle w:val="PargrafodaLista"/>
        <w:pBdr>
          <w:top w:val="nil"/>
          <w:left w:val="nil"/>
          <w:bottom w:val="nil"/>
          <w:right w:val="nil"/>
          <w:between w:val="nil"/>
        </w:pBdr>
        <w:tabs>
          <w:tab w:val="left" w:pos="0"/>
          <w:tab w:val="left" w:pos="426"/>
        </w:tabs>
        <w:spacing w:before="51" w:line="360" w:lineRule="auto"/>
        <w:ind w:left="0"/>
        <w:rPr>
          <w:sz w:val="24"/>
          <w:szCs w:val="24"/>
        </w:rPr>
      </w:pPr>
    </w:p>
    <w:p w14:paraId="11F8DF4F" w14:textId="77777777" w:rsidR="000B4EE9" w:rsidRPr="00A02381" w:rsidRDefault="000B4EE9" w:rsidP="000B4EE9">
      <w:pPr>
        <w:spacing w:line="360" w:lineRule="auto"/>
        <w:jc w:val="both"/>
        <w:rPr>
          <w:b/>
          <w:sz w:val="24"/>
          <w:szCs w:val="24"/>
        </w:rPr>
      </w:pPr>
      <w:r w:rsidRPr="00A02381">
        <w:rPr>
          <w:sz w:val="24"/>
          <w:szCs w:val="24"/>
        </w:rPr>
        <w:t>I- O objeto demandado possui contratações similares feitas por outros órgãos e entidades públicas, isto é, não se trata de demanda exclusiva ou estranha para o mercado;</w:t>
      </w:r>
    </w:p>
    <w:p w14:paraId="139B99B1" w14:textId="77777777" w:rsidR="000B4EE9" w:rsidRPr="00A02381" w:rsidRDefault="000B4EE9" w:rsidP="000B4EE9">
      <w:pPr>
        <w:spacing w:line="360" w:lineRule="auto"/>
        <w:jc w:val="both"/>
        <w:rPr>
          <w:sz w:val="24"/>
          <w:szCs w:val="24"/>
        </w:rPr>
      </w:pPr>
    </w:p>
    <w:p w14:paraId="5363D36C" w14:textId="77777777" w:rsidR="000B4EE9" w:rsidRPr="00A02381" w:rsidRDefault="000B4EE9" w:rsidP="000B4EE9">
      <w:pPr>
        <w:spacing w:line="360" w:lineRule="auto"/>
        <w:jc w:val="both"/>
        <w:rPr>
          <w:sz w:val="24"/>
          <w:szCs w:val="24"/>
        </w:rPr>
      </w:pPr>
      <w:r w:rsidRPr="00A02381">
        <w:rPr>
          <w:sz w:val="24"/>
          <w:szCs w:val="24"/>
        </w:rPr>
        <w:t xml:space="preserve">II- Não será necessário à realização de audiência e/ou consulta pública, junto ao mercado para coleta de contribuições; </w:t>
      </w:r>
    </w:p>
    <w:p w14:paraId="37B2B1F3" w14:textId="77777777" w:rsidR="000B4EE9" w:rsidRPr="00A02381" w:rsidRDefault="000B4EE9" w:rsidP="000B4EE9">
      <w:pPr>
        <w:pStyle w:val="Ttulo2"/>
        <w:spacing w:line="360" w:lineRule="auto"/>
        <w:jc w:val="both"/>
        <w:rPr>
          <w:rFonts w:ascii="Times New Roman" w:hAnsi="Times New Roman" w:cs="Times New Roman"/>
          <w:b w:val="0"/>
          <w:sz w:val="24"/>
          <w:szCs w:val="24"/>
        </w:rPr>
      </w:pPr>
      <w:r w:rsidRPr="00A02381">
        <w:rPr>
          <w:rFonts w:ascii="Times New Roman" w:hAnsi="Times New Roman" w:cs="Times New Roman"/>
          <w:b w:val="0"/>
          <w:sz w:val="24"/>
          <w:szCs w:val="24"/>
        </w:rPr>
        <w:lastRenderedPageBreak/>
        <w:t>7.2. Diante disso, esta equipe de planejamento, encontrou a seguinte solução:</w:t>
      </w:r>
    </w:p>
    <w:p w14:paraId="7F2C2A0E" w14:textId="77777777" w:rsidR="000B4EE9" w:rsidRPr="00A02381" w:rsidRDefault="000B4EE9" w:rsidP="000B4EE9">
      <w:pPr>
        <w:pStyle w:val="PargrafodaLista"/>
        <w:pBdr>
          <w:top w:val="nil"/>
          <w:left w:val="nil"/>
          <w:bottom w:val="nil"/>
          <w:right w:val="nil"/>
          <w:between w:val="nil"/>
        </w:pBdr>
        <w:tabs>
          <w:tab w:val="left" w:pos="0"/>
        </w:tabs>
        <w:spacing w:before="51" w:line="360" w:lineRule="auto"/>
        <w:ind w:left="0"/>
        <w:rPr>
          <w:sz w:val="24"/>
          <w:szCs w:val="24"/>
        </w:rPr>
      </w:pPr>
      <w:r w:rsidRPr="00A02381">
        <w:rPr>
          <w:sz w:val="24"/>
          <w:szCs w:val="24"/>
        </w:rPr>
        <w:t>7.2.1 Por se tratar de atividade técnica e especializada, que demanda conhecimento específico, equipamentos adequados, instrumentos de calibração certificados e mão de obra qualificada, verifica-se que a execução direta pela Administração não é viável, uma vez que o órgão não dispõe de equipe técnica, ferramentas especializadas ou estrutura adequada para realizar reparos e calibrações em monitores multiparamétricos com a precisão exigida.</w:t>
      </w:r>
    </w:p>
    <w:p w14:paraId="5C56590A" w14:textId="77777777" w:rsidR="000B4EE9" w:rsidRPr="00A02381" w:rsidRDefault="000B4EE9" w:rsidP="000B4EE9">
      <w:pPr>
        <w:pStyle w:val="PargrafodaLista"/>
        <w:pBdr>
          <w:top w:val="nil"/>
          <w:left w:val="nil"/>
          <w:bottom w:val="nil"/>
          <w:right w:val="nil"/>
          <w:between w:val="nil"/>
        </w:pBdr>
        <w:tabs>
          <w:tab w:val="left" w:pos="0"/>
        </w:tabs>
        <w:spacing w:before="51" w:line="360" w:lineRule="auto"/>
        <w:ind w:left="0"/>
        <w:rPr>
          <w:sz w:val="24"/>
          <w:szCs w:val="24"/>
        </w:rPr>
      </w:pPr>
    </w:p>
    <w:p w14:paraId="77A2BB82" w14:textId="77777777" w:rsidR="000B4EE9" w:rsidRPr="00A02381" w:rsidRDefault="000B4EE9" w:rsidP="000B4EE9">
      <w:pPr>
        <w:pStyle w:val="PargrafodaLista"/>
        <w:pBdr>
          <w:top w:val="nil"/>
          <w:left w:val="nil"/>
          <w:bottom w:val="nil"/>
          <w:right w:val="nil"/>
          <w:between w:val="nil"/>
        </w:pBdr>
        <w:tabs>
          <w:tab w:val="left" w:pos="0"/>
        </w:tabs>
        <w:spacing w:before="51" w:line="360" w:lineRule="auto"/>
        <w:ind w:left="0"/>
        <w:rPr>
          <w:sz w:val="24"/>
          <w:szCs w:val="24"/>
        </w:rPr>
      </w:pPr>
      <w:r w:rsidRPr="00A02381">
        <w:rPr>
          <w:sz w:val="24"/>
          <w:szCs w:val="24"/>
        </w:rPr>
        <w:t>Além disso, não há alternativa viável à contratação de empresa especializada, uma vez que:</w:t>
      </w:r>
    </w:p>
    <w:p w14:paraId="5C81D7DA" w14:textId="77777777" w:rsidR="000B4EE9" w:rsidRPr="00A02381" w:rsidRDefault="000B4EE9" w:rsidP="000B4EE9">
      <w:pPr>
        <w:pStyle w:val="PargrafodaLista"/>
        <w:pBdr>
          <w:top w:val="nil"/>
          <w:left w:val="nil"/>
          <w:bottom w:val="nil"/>
          <w:right w:val="nil"/>
          <w:between w:val="nil"/>
        </w:pBdr>
        <w:tabs>
          <w:tab w:val="left" w:pos="0"/>
          <w:tab w:val="left" w:pos="142"/>
        </w:tabs>
        <w:spacing w:before="51" w:line="360" w:lineRule="auto"/>
        <w:ind w:left="0"/>
        <w:rPr>
          <w:sz w:val="24"/>
          <w:szCs w:val="24"/>
        </w:rPr>
      </w:pPr>
      <w:r w:rsidRPr="00A02381">
        <w:rPr>
          <w:sz w:val="24"/>
          <w:szCs w:val="24"/>
        </w:rPr>
        <w:t>7.2.2 A execução direta pela Administração é inviável, seja pela ausência de profissionais capacitados e equipamentos de teste e calibração, seja pelas exigências legais e técnicas impostas pela ANVISA e demais normas aplicáveis aos equipamentos médico-hospitalares;</w:t>
      </w:r>
    </w:p>
    <w:p w14:paraId="2549D0B1" w14:textId="77777777" w:rsidR="000B4EE9" w:rsidRPr="00A02381" w:rsidRDefault="000B4EE9" w:rsidP="000B4EE9">
      <w:pPr>
        <w:pStyle w:val="PargrafodaLista"/>
        <w:pBdr>
          <w:top w:val="nil"/>
          <w:left w:val="nil"/>
          <w:bottom w:val="nil"/>
          <w:right w:val="nil"/>
          <w:between w:val="nil"/>
        </w:pBdr>
        <w:tabs>
          <w:tab w:val="left" w:pos="0"/>
        </w:tabs>
        <w:spacing w:before="51" w:line="360" w:lineRule="auto"/>
        <w:ind w:left="0"/>
        <w:rPr>
          <w:sz w:val="24"/>
          <w:szCs w:val="24"/>
        </w:rPr>
      </w:pPr>
      <w:r w:rsidRPr="00A02381">
        <w:rPr>
          <w:sz w:val="24"/>
          <w:szCs w:val="24"/>
        </w:rPr>
        <w:t>7.2.3 O serviço requer certificações, licenças e responsabilidade técnica, que somente empresas do ramo de manutenção hospitalar podem oferecer, assegurando segurança, rastreabilidade, qualidade e conformidade com as normas sanitárias e técnicas;</w:t>
      </w:r>
    </w:p>
    <w:p w14:paraId="4172DCCF" w14:textId="77777777" w:rsidR="000B4EE9" w:rsidRPr="00A02381" w:rsidRDefault="000B4EE9" w:rsidP="000B4EE9">
      <w:pPr>
        <w:pStyle w:val="PargrafodaLista"/>
        <w:pBdr>
          <w:top w:val="nil"/>
          <w:left w:val="nil"/>
          <w:bottom w:val="nil"/>
          <w:right w:val="nil"/>
          <w:between w:val="nil"/>
        </w:pBdr>
        <w:tabs>
          <w:tab w:val="left" w:pos="0"/>
        </w:tabs>
        <w:spacing w:before="51" w:line="360" w:lineRule="auto"/>
        <w:ind w:left="0"/>
        <w:rPr>
          <w:sz w:val="24"/>
          <w:szCs w:val="24"/>
        </w:rPr>
      </w:pPr>
      <w:r w:rsidRPr="00A02381">
        <w:rPr>
          <w:sz w:val="24"/>
          <w:szCs w:val="24"/>
        </w:rPr>
        <w:t>7.2.4 Os monitores multiparamétricos são equipamentos essenciais ao suporte à vida, e a não realização de manutenção corretiva em tempo hábil pode resultar em prejuízos à segurança do paciente, interrupção de serviços assistenciais e descumprimento de obrigações legais e regulatórias.</w:t>
      </w:r>
    </w:p>
    <w:p w14:paraId="5012178C" w14:textId="77777777" w:rsidR="000B4EE9" w:rsidRPr="00A02381" w:rsidRDefault="000B4EE9" w:rsidP="000B4EE9">
      <w:pPr>
        <w:pStyle w:val="PargrafodaLista"/>
        <w:pBdr>
          <w:top w:val="nil"/>
          <w:left w:val="nil"/>
          <w:bottom w:val="nil"/>
          <w:right w:val="nil"/>
          <w:between w:val="nil"/>
        </w:pBdr>
        <w:tabs>
          <w:tab w:val="left" w:pos="0"/>
        </w:tabs>
        <w:spacing w:before="51" w:line="360" w:lineRule="auto"/>
        <w:ind w:left="0"/>
        <w:rPr>
          <w:sz w:val="24"/>
          <w:szCs w:val="24"/>
        </w:rPr>
      </w:pPr>
      <w:r w:rsidRPr="00A02381">
        <w:rPr>
          <w:sz w:val="24"/>
          <w:szCs w:val="24"/>
        </w:rPr>
        <w:t>7.2.5 Diante disso, conclui-se que a contratação de empresa especializada em conserto e calibração de monitores multiparamétricos configura-se como a solução mais vantajosa e a única opção tecnicamente adequada para assegurar a continuidade, qualidade e segurança das atividades assistenciais, em conformidade com as normas vigentes.</w:t>
      </w:r>
    </w:p>
    <w:p w14:paraId="5E24372E" w14:textId="77777777" w:rsidR="000B4EE9" w:rsidRPr="00A02381" w:rsidRDefault="000B4EE9" w:rsidP="000B4EE9">
      <w:pPr>
        <w:pStyle w:val="PargrafodaLista"/>
        <w:pBdr>
          <w:top w:val="nil"/>
          <w:left w:val="nil"/>
          <w:bottom w:val="nil"/>
          <w:right w:val="nil"/>
          <w:between w:val="nil"/>
        </w:pBdr>
        <w:tabs>
          <w:tab w:val="left" w:pos="0"/>
          <w:tab w:val="left" w:pos="426"/>
        </w:tabs>
        <w:spacing w:before="51" w:line="360" w:lineRule="auto"/>
        <w:ind w:left="0"/>
        <w:rPr>
          <w:sz w:val="24"/>
          <w:szCs w:val="24"/>
        </w:rPr>
      </w:pPr>
      <w:r w:rsidRPr="00A02381">
        <w:rPr>
          <w:sz w:val="24"/>
          <w:szCs w:val="24"/>
        </w:rPr>
        <w:t>7.3. Verifica-se a ampla disponibilidade de empresas aptas à prestação dos serviços a serem contratados. Ante o exposto, foi realizada consulta junto a fornecedores, por meio de e-mail (ANEXO), com o intuito de obter preços de referência para a contratação.</w:t>
      </w:r>
    </w:p>
    <w:p w14:paraId="12C242E9" w14:textId="77777777" w:rsidR="000B4EE9" w:rsidRPr="00A02381" w:rsidRDefault="000B4EE9" w:rsidP="000B4EE9">
      <w:pPr>
        <w:pStyle w:val="PargrafodaLista"/>
        <w:pBdr>
          <w:top w:val="nil"/>
          <w:left w:val="nil"/>
          <w:bottom w:val="nil"/>
          <w:right w:val="nil"/>
          <w:between w:val="nil"/>
        </w:pBdr>
        <w:tabs>
          <w:tab w:val="left" w:pos="0"/>
          <w:tab w:val="left" w:pos="426"/>
        </w:tabs>
        <w:spacing w:before="51" w:line="360" w:lineRule="auto"/>
        <w:ind w:left="0"/>
        <w:rPr>
          <w:sz w:val="24"/>
          <w:szCs w:val="24"/>
        </w:rPr>
      </w:pPr>
      <w:r w:rsidRPr="00A02381">
        <w:rPr>
          <w:sz w:val="24"/>
          <w:szCs w:val="24"/>
        </w:rPr>
        <w:t>7.4. Por derradeiro enfatiza-se que esta equipe seguiu as diretrizes previstas no artigo 8º, inciso V do Decreto Municipal n.º 119/2023 e demais normativos que subsidiam a elaboração do Estudo Técnico Preliminar, no que toca ao levantamento de mercado.</w:t>
      </w:r>
    </w:p>
    <w:p w14:paraId="418DA250" w14:textId="77777777" w:rsidR="000B4EE9" w:rsidRPr="00A02381" w:rsidRDefault="000B4EE9" w:rsidP="000B4EE9">
      <w:pPr>
        <w:pStyle w:val="PargrafodaLista"/>
        <w:pBdr>
          <w:top w:val="nil"/>
          <w:left w:val="nil"/>
          <w:bottom w:val="nil"/>
          <w:right w:val="nil"/>
          <w:between w:val="nil"/>
        </w:pBdr>
        <w:tabs>
          <w:tab w:val="left" w:pos="0"/>
          <w:tab w:val="left" w:pos="426"/>
        </w:tabs>
        <w:spacing w:before="51" w:line="360" w:lineRule="auto"/>
        <w:ind w:left="0"/>
        <w:rPr>
          <w:sz w:val="24"/>
          <w:szCs w:val="24"/>
        </w:rPr>
      </w:pPr>
    </w:p>
    <w:p w14:paraId="71989D58" w14:textId="77777777" w:rsidR="000B4EE9" w:rsidRPr="00A02381" w:rsidRDefault="000B4EE9" w:rsidP="000B4EE9">
      <w:pPr>
        <w:pBdr>
          <w:top w:val="nil"/>
          <w:left w:val="nil"/>
          <w:bottom w:val="nil"/>
          <w:right w:val="nil"/>
          <w:between w:val="nil"/>
        </w:pBdr>
        <w:tabs>
          <w:tab w:val="left" w:pos="883"/>
        </w:tabs>
        <w:spacing w:before="147" w:line="360" w:lineRule="auto"/>
        <w:jc w:val="both"/>
        <w:rPr>
          <w:b/>
          <w:color w:val="000000"/>
          <w:sz w:val="24"/>
          <w:szCs w:val="24"/>
        </w:rPr>
      </w:pPr>
      <w:r w:rsidRPr="00A02381">
        <w:rPr>
          <w:b/>
          <w:color w:val="000000"/>
          <w:sz w:val="24"/>
          <w:szCs w:val="24"/>
        </w:rPr>
        <w:t>8. ESTIMATIVA DO VALOR DA CONTRATAÇÃO.</w:t>
      </w:r>
    </w:p>
    <w:p w14:paraId="06D92159" w14:textId="77777777" w:rsidR="000B4EE9" w:rsidRPr="00A02381" w:rsidRDefault="000B4EE9" w:rsidP="000B4EE9">
      <w:pPr>
        <w:tabs>
          <w:tab w:val="left" w:pos="1567"/>
        </w:tabs>
        <w:spacing w:line="360" w:lineRule="auto"/>
        <w:ind w:right="-6"/>
        <w:jc w:val="both"/>
        <w:rPr>
          <w:sz w:val="24"/>
          <w:szCs w:val="24"/>
        </w:rPr>
      </w:pPr>
      <w:r w:rsidRPr="00A02381">
        <w:rPr>
          <w:sz w:val="24"/>
          <w:szCs w:val="24"/>
        </w:rPr>
        <w:t>8.1 As informações relacionadas aos preços unitários referenciais neste documento, não deverão ser transferidas para o edital, uma vez que a estimativa de preços destina-se apenas à comparação entre as possíveis soluções. A luz do art. 18, § 1º, VI da Lei Federal 14.133/2021.</w:t>
      </w:r>
    </w:p>
    <w:p w14:paraId="52E107DB" w14:textId="77777777" w:rsidR="000B4EE9" w:rsidRPr="00A02381" w:rsidRDefault="000B4EE9" w:rsidP="000B4EE9">
      <w:pPr>
        <w:spacing w:line="360" w:lineRule="auto"/>
        <w:jc w:val="center"/>
        <w:rPr>
          <w:sz w:val="24"/>
          <w:szCs w:val="24"/>
        </w:rPr>
      </w:pPr>
    </w:p>
    <w:p w14:paraId="1DF74310" w14:textId="77777777" w:rsidR="000B4EE9" w:rsidRPr="00A02381" w:rsidRDefault="000B4EE9" w:rsidP="000B4EE9">
      <w:pPr>
        <w:spacing w:line="360" w:lineRule="auto"/>
        <w:jc w:val="both"/>
        <w:rPr>
          <w:sz w:val="24"/>
          <w:szCs w:val="24"/>
        </w:rPr>
      </w:pPr>
      <w:r w:rsidRPr="00A02381">
        <w:rPr>
          <w:sz w:val="24"/>
          <w:szCs w:val="24"/>
        </w:rPr>
        <w:t>8.2 A estimativa do valor da contratação no ETP, não se confunde com a pesquisa de preços previstos no art. 23 da Lei Federal nº 14.133. Visto que, trata-se de uma estimativa preliminar para embasar a decisão da Autoridade Competente quanto à viabilidade da contratação e a melhor solução.</w:t>
      </w:r>
    </w:p>
    <w:p w14:paraId="31D482DF" w14:textId="77777777" w:rsidR="000B4EE9" w:rsidRPr="00A02381" w:rsidRDefault="000B4EE9" w:rsidP="000B4EE9">
      <w:pPr>
        <w:spacing w:line="360" w:lineRule="auto"/>
        <w:rPr>
          <w:sz w:val="24"/>
          <w:szCs w:val="24"/>
        </w:rPr>
      </w:pPr>
    </w:p>
    <w:p w14:paraId="40AD787B" w14:textId="77777777" w:rsidR="000B4EE9" w:rsidRPr="00A02381" w:rsidRDefault="000B4EE9" w:rsidP="000B4EE9">
      <w:pPr>
        <w:pBdr>
          <w:top w:val="nil"/>
          <w:left w:val="nil"/>
          <w:bottom w:val="nil"/>
          <w:right w:val="nil"/>
          <w:between w:val="nil"/>
        </w:pBdr>
        <w:tabs>
          <w:tab w:val="left" w:pos="1567"/>
        </w:tabs>
        <w:spacing w:line="360" w:lineRule="auto"/>
        <w:ind w:right="-6"/>
        <w:jc w:val="both"/>
        <w:rPr>
          <w:sz w:val="24"/>
          <w:szCs w:val="24"/>
        </w:rPr>
      </w:pPr>
      <w:r w:rsidRPr="00A02381">
        <w:rPr>
          <w:sz w:val="24"/>
          <w:szCs w:val="24"/>
        </w:rPr>
        <w:t>8.3 Nesse sentido estima-se o custo mensal de R$ 48.340,00 – (quarenta e oito mil, trezentos e quarenta reais - Total Anual: R$ 580.080,00 – (quinhentos e oitenta mil, oitenta reais)</w:t>
      </w:r>
    </w:p>
    <w:p w14:paraId="59F3EDDC" w14:textId="77777777" w:rsidR="000B4EE9" w:rsidRPr="00A02381" w:rsidRDefault="000B4EE9" w:rsidP="000B4EE9">
      <w:pPr>
        <w:pBdr>
          <w:top w:val="nil"/>
          <w:left w:val="nil"/>
          <w:bottom w:val="nil"/>
          <w:right w:val="nil"/>
          <w:between w:val="nil"/>
        </w:pBdr>
        <w:tabs>
          <w:tab w:val="left" w:pos="1567"/>
        </w:tabs>
        <w:spacing w:line="360" w:lineRule="auto"/>
        <w:ind w:right="-6"/>
        <w:jc w:val="both"/>
        <w:rPr>
          <w:sz w:val="24"/>
          <w:szCs w:val="24"/>
        </w:rPr>
      </w:pPr>
    </w:p>
    <w:p w14:paraId="7DF8EF54" w14:textId="77777777" w:rsidR="000B4EE9" w:rsidRPr="00A02381" w:rsidRDefault="000B4EE9" w:rsidP="000B4EE9">
      <w:pPr>
        <w:pBdr>
          <w:top w:val="nil"/>
          <w:left w:val="nil"/>
          <w:bottom w:val="nil"/>
          <w:right w:val="nil"/>
          <w:between w:val="nil"/>
        </w:pBdr>
        <w:tabs>
          <w:tab w:val="left" w:pos="1567"/>
        </w:tabs>
        <w:spacing w:line="360" w:lineRule="auto"/>
        <w:ind w:right="-6"/>
        <w:jc w:val="both"/>
        <w:rPr>
          <w:b/>
          <w:color w:val="000000"/>
          <w:sz w:val="24"/>
          <w:szCs w:val="24"/>
        </w:rPr>
      </w:pPr>
      <w:r w:rsidRPr="00A02381">
        <w:rPr>
          <w:b/>
          <w:color w:val="000000"/>
          <w:sz w:val="24"/>
          <w:szCs w:val="24"/>
        </w:rPr>
        <w:t>9. DESCRIÇÃO DA SOLUÇÃO COMO UM TODO.</w:t>
      </w:r>
    </w:p>
    <w:p w14:paraId="5202649F" w14:textId="77777777" w:rsidR="000B4EE9" w:rsidRPr="00A02381" w:rsidRDefault="000B4EE9" w:rsidP="000B4EE9">
      <w:pPr>
        <w:spacing w:line="360" w:lineRule="auto"/>
        <w:jc w:val="both"/>
        <w:rPr>
          <w:sz w:val="24"/>
          <w:szCs w:val="24"/>
        </w:rPr>
      </w:pPr>
      <w:r w:rsidRPr="00A02381">
        <w:rPr>
          <w:sz w:val="24"/>
          <w:szCs w:val="24"/>
        </w:rPr>
        <w:t xml:space="preserve">9.1 A solução identificada para atender à necessidade apresentada tem por objeto a contratação de empresa especializada em conserto de monitores multiparamétricos, destinados ao atendimento das unidades da rede hospitalar, de urgência e emergência, do Município de São Gonçalo. </w:t>
      </w:r>
    </w:p>
    <w:p w14:paraId="40DB1263" w14:textId="77777777" w:rsidR="000B4EE9" w:rsidRPr="00A02381" w:rsidRDefault="000B4EE9" w:rsidP="000B4EE9">
      <w:pPr>
        <w:spacing w:line="360" w:lineRule="auto"/>
        <w:jc w:val="both"/>
        <w:rPr>
          <w:sz w:val="24"/>
          <w:szCs w:val="24"/>
        </w:rPr>
      </w:pPr>
    </w:p>
    <w:p w14:paraId="2F5D25A6" w14:textId="77777777" w:rsidR="000B4EE9" w:rsidRPr="00A02381" w:rsidRDefault="000B4EE9" w:rsidP="000B4EE9">
      <w:pPr>
        <w:spacing w:line="360" w:lineRule="auto"/>
        <w:jc w:val="both"/>
        <w:rPr>
          <w:sz w:val="24"/>
          <w:szCs w:val="24"/>
        </w:rPr>
      </w:pPr>
      <w:r w:rsidRPr="00A02381">
        <w:rPr>
          <w:sz w:val="24"/>
          <w:szCs w:val="24"/>
        </w:rPr>
        <w:t xml:space="preserve">9.2. As garantias legais ou contratuais do objeto serão disponibilizadas no Termo de Referência e Edital. </w:t>
      </w:r>
    </w:p>
    <w:p w14:paraId="237A284C" w14:textId="77777777" w:rsidR="000B4EE9" w:rsidRPr="00A02381" w:rsidRDefault="000B4EE9" w:rsidP="000B4EE9">
      <w:pPr>
        <w:spacing w:line="360" w:lineRule="auto"/>
        <w:jc w:val="both"/>
        <w:rPr>
          <w:sz w:val="24"/>
          <w:szCs w:val="24"/>
        </w:rPr>
      </w:pPr>
    </w:p>
    <w:p w14:paraId="2068C108" w14:textId="77777777" w:rsidR="000B4EE9" w:rsidRPr="00A02381" w:rsidRDefault="000B4EE9" w:rsidP="000B4EE9">
      <w:pPr>
        <w:spacing w:line="360" w:lineRule="auto"/>
        <w:jc w:val="both"/>
        <w:rPr>
          <w:sz w:val="24"/>
          <w:szCs w:val="24"/>
        </w:rPr>
      </w:pPr>
      <w:r w:rsidRPr="00A02381">
        <w:rPr>
          <w:sz w:val="24"/>
          <w:szCs w:val="24"/>
        </w:rPr>
        <w:t>9.3. As obrigações específicas da Contratada serão detalhadas no venturo Termo de Referência e Edital.</w:t>
      </w:r>
    </w:p>
    <w:p w14:paraId="6DC20614" w14:textId="77777777" w:rsidR="000B4EE9" w:rsidRPr="00A02381" w:rsidRDefault="000B4EE9" w:rsidP="000B4EE9">
      <w:pPr>
        <w:spacing w:line="360" w:lineRule="auto"/>
        <w:jc w:val="both"/>
        <w:rPr>
          <w:sz w:val="24"/>
          <w:szCs w:val="24"/>
        </w:rPr>
      </w:pPr>
    </w:p>
    <w:p w14:paraId="4770139E" w14:textId="77777777" w:rsidR="000B4EE9" w:rsidRPr="00A02381" w:rsidRDefault="000B4EE9" w:rsidP="000B4EE9">
      <w:pPr>
        <w:spacing w:line="360" w:lineRule="auto"/>
        <w:jc w:val="both"/>
        <w:rPr>
          <w:sz w:val="24"/>
          <w:szCs w:val="24"/>
        </w:rPr>
      </w:pPr>
      <w:r w:rsidRPr="00A02381">
        <w:rPr>
          <w:sz w:val="24"/>
          <w:szCs w:val="24"/>
        </w:rPr>
        <w:t>9.4 A Constituição Federal estabelece como regra geral e condição básica à compra de bens e contratação de serviços, quando realizadas para a Administração Pública, o dever de licitar (art. 37, XXI, da CF/88).</w:t>
      </w:r>
    </w:p>
    <w:p w14:paraId="31AD7309" w14:textId="77777777" w:rsidR="000B4EE9" w:rsidRPr="00A02381" w:rsidRDefault="000B4EE9" w:rsidP="000B4EE9">
      <w:pPr>
        <w:spacing w:line="360" w:lineRule="auto"/>
        <w:ind w:left="1276"/>
        <w:jc w:val="both"/>
        <w:rPr>
          <w:i/>
          <w:iCs/>
          <w:sz w:val="24"/>
          <w:szCs w:val="24"/>
        </w:rPr>
      </w:pPr>
    </w:p>
    <w:p w14:paraId="6622E38E" w14:textId="77777777" w:rsidR="000B4EE9" w:rsidRPr="00A02381" w:rsidRDefault="000B4EE9" w:rsidP="000B4EE9">
      <w:pPr>
        <w:spacing w:line="360" w:lineRule="auto"/>
        <w:ind w:left="1276"/>
        <w:jc w:val="both"/>
        <w:rPr>
          <w:i/>
          <w:iCs/>
          <w:sz w:val="24"/>
          <w:szCs w:val="24"/>
        </w:rPr>
      </w:pPr>
      <w:r w:rsidRPr="00A02381">
        <w:rPr>
          <w:i/>
          <w:iCs/>
          <w:sz w:val="24"/>
          <w:szCs w:val="24"/>
        </w:rPr>
        <w:t>“Art. 37. A administração pública direta e indireta de qualquer dos Poderes da União dos Estados, do Distrito Federal e dos Municípios obedecerá aos princípios da legalidade, impessoalidade, moralidade, publicidade e eficiência e, também, ao seguinte:</w:t>
      </w:r>
    </w:p>
    <w:p w14:paraId="63809CC5" w14:textId="77777777" w:rsidR="000B4EE9" w:rsidRPr="00A02381" w:rsidRDefault="000B4EE9" w:rsidP="000B4EE9">
      <w:pPr>
        <w:spacing w:line="360" w:lineRule="auto"/>
        <w:ind w:left="1276"/>
        <w:jc w:val="both"/>
        <w:rPr>
          <w:i/>
          <w:iCs/>
          <w:sz w:val="24"/>
          <w:szCs w:val="24"/>
        </w:rPr>
      </w:pPr>
    </w:p>
    <w:p w14:paraId="580B17C4" w14:textId="77777777" w:rsidR="000B4EE9" w:rsidRPr="00A02381" w:rsidRDefault="000B4EE9" w:rsidP="000B4EE9">
      <w:pPr>
        <w:spacing w:line="360" w:lineRule="auto"/>
        <w:ind w:left="1276"/>
        <w:jc w:val="both"/>
        <w:rPr>
          <w:b/>
          <w:i/>
          <w:iCs/>
          <w:sz w:val="24"/>
          <w:szCs w:val="24"/>
        </w:rPr>
      </w:pPr>
      <w:r w:rsidRPr="00A02381">
        <w:rPr>
          <w:i/>
          <w:iCs/>
          <w:sz w:val="24"/>
          <w:szCs w:val="24"/>
        </w:rPr>
        <w:t>XXI – ressalvados os casos especificados na legislação</w:t>
      </w:r>
      <w:r w:rsidRPr="00A02381">
        <w:rPr>
          <w:b/>
          <w:bCs/>
          <w:i/>
          <w:iCs/>
          <w:sz w:val="24"/>
          <w:szCs w:val="24"/>
        </w:rPr>
        <w:t>, </w:t>
      </w:r>
      <w:r w:rsidRPr="00A02381">
        <w:rPr>
          <w:i/>
          <w:iCs/>
          <w:sz w:val="24"/>
          <w:szCs w:val="24"/>
        </w:rPr>
        <w:t>as obras, serviços, compras e alienações </w:t>
      </w:r>
      <w:r w:rsidRPr="00A02381">
        <w:rPr>
          <w:b/>
          <w:bCs/>
          <w:i/>
          <w:iCs/>
          <w:sz w:val="24"/>
          <w:szCs w:val="24"/>
        </w:rPr>
        <w:t>serão contratados mediante processo de licitação pública</w:t>
      </w:r>
      <w:r w:rsidRPr="00A02381">
        <w:rPr>
          <w:i/>
          <w:iCs/>
          <w:sz w:val="24"/>
          <w:szCs w:val="24"/>
        </w:rPr>
        <w:t xml:space="preserve"> que assegure igualdade de condições a todos os concorrentes, com cláusulas que estabeleçam obrigações de pagamento, mantidas as condições efetivas da proposta, nos termos da lei, o qual somente permitirá as exigências de qualificação técnica e econômicas indispensáveis à garantia do cumprimento das obrigações. ” </w:t>
      </w:r>
      <w:r w:rsidRPr="00A02381">
        <w:rPr>
          <w:b/>
          <w:i/>
          <w:iCs/>
          <w:sz w:val="24"/>
          <w:szCs w:val="24"/>
        </w:rPr>
        <w:t>(grifo nosso)</w:t>
      </w:r>
    </w:p>
    <w:p w14:paraId="3C9BB11D" w14:textId="77777777" w:rsidR="000B4EE9" w:rsidRPr="00A02381" w:rsidRDefault="000B4EE9" w:rsidP="000B4EE9">
      <w:pPr>
        <w:spacing w:line="360" w:lineRule="auto"/>
        <w:jc w:val="both"/>
        <w:rPr>
          <w:sz w:val="24"/>
          <w:szCs w:val="24"/>
        </w:rPr>
      </w:pPr>
    </w:p>
    <w:p w14:paraId="16356617" w14:textId="29EF4B27" w:rsidR="000B4EE9" w:rsidRPr="00A02381" w:rsidRDefault="000B4EE9" w:rsidP="000B4EE9">
      <w:pPr>
        <w:spacing w:line="360" w:lineRule="auto"/>
        <w:jc w:val="both"/>
        <w:rPr>
          <w:sz w:val="24"/>
          <w:szCs w:val="24"/>
        </w:rPr>
      </w:pPr>
      <w:r w:rsidRPr="00A02381">
        <w:rPr>
          <w:sz w:val="24"/>
          <w:szCs w:val="24"/>
        </w:rPr>
        <w:t>9.5 A lei que regulamenta o dispositivo constitucional acima, Lei nº 14.133/21, no seu art. 2º, também ratifica o comando constitucional.</w:t>
      </w:r>
    </w:p>
    <w:p w14:paraId="199A467E" w14:textId="77777777" w:rsidR="000B4EE9" w:rsidRPr="00A02381" w:rsidRDefault="000B4EE9" w:rsidP="000B4EE9">
      <w:pPr>
        <w:spacing w:line="360" w:lineRule="auto"/>
        <w:ind w:left="1560"/>
        <w:jc w:val="both"/>
        <w:rPr>
          <w:b/>
          <w:i/>
          <w:iCs/>
          <w:sz w:val="24"/>
          <w:szCs w:val="24"/>
        </w:rPr>
      </w:pPr>
      <w:r w:rsidRPr="00A02381">
        <w:rPr>
          <w:i/>
          <w:iCs/>
          <w:sz w:val="24"/>
          <w:szCs w:val="24"/>
        </w:rPr>
        <w:lastRenderedPageBreak/>
        <w:t>“Art. 2º As obras, serviços, inclusive de publicidade, compras, alienações, concessões, permissões e locações da Administração Pública, quando contratadas com terceiros, </w:t>
      </w:r>
      <w:r w:rsidRPr="00A02381">
        <w:rPr>
          <w:b/>
          <w:bCs/>
          <w:i/>
          <w:iCs/>
          <w:sz w:val="24"/>
          <w:szCs w:val="24"/>
        </w:rPr>
        <w:t>serão necessariamente precedidas de licitação</w:t>
      </w:r>
      <w:r w:rsidRPr="00A02381">
        <w:rPr>
          <w:i/>
          <w:iCs/>
          <w:sz w:val="24"/>
          <w:szCs w:val="24"/>
        </w:rPr>
        <w:t>, ressalvadas as hipóteses previstas nesta lei. ”</w:t>
      </w:r>
      <w:r w:rsidRPr="00A02381">
        <w:rPr>
          <w:b/>
          <w:bCs/>
          <w:i/>
          <w:iCs/>
          <w:sz w:val="24"/>
          <w:szCs w:val="24"/>
        </w:rPr>
        <w:t> </w:t>
      </w:r>
      <w:r w:rsidRPr="00A02381">
        <w:rPr>
          <w:b/>
          <w:i/>
          <w:iCs/>
          <w:sz w:val="24"/>
          <w:szCs w:val="24"/>
        </w:rPr>
        <w:t>(grifo nosso)</w:t>
      </w:r>
    </w:p>
    <w:p w14:paraId="4E8F03D9" w14:textId="77777777" w:rsidR="000B4EE9" w:rsidRPr="00A02381" w:rsidRDefault="000B4EE9" w:rsidP="000B4EE9">
      <w:pPr>
        <w:spacing w:line="360" w:lineRule="auto"/>
        <w:jc w:val="both"/>
        <w:rPr>
          <w:sz w:val="24"/>
          <w:szCs w:val="24"/>
        </w:rPr>
      </w:pPr>
    </w:p>
    <w:p w14:paraId="5F937EE3" w14:textId="77777777" w:rsidR="000B4EE9" w:rsidRPr="00A02381" w:rsidRDefault="000B4EE9" w:rsidP="000B4EE9">
      <w:pPr>
        <w:spacing w:line="360" w:lineRule="auto"/>
        <w:jc w:val="both"/>
        <w:rPr>
          <w:sz w:val="24"/>
          <w:szCs w:val="24"/>
        </w:rPr>
      </w:pPr>
      <w:r w:rsidRPr="00A02381">
        <w:rPr>
          <w:sz w:val="24"/>
          <w:szCs w:val="24"/>
        </w:rPr>
        <w:t>9.6. Nesta seara, o legislador previu que em situações de aquisições de bens e serviços comuns, o pregão é a modalidade de licitação obrigatória, conforme menciona o inciso XLI, art. 6° da Lei nº 14.133/21.</w:t>
      </w:r>
    </w:p>
    <w:p w14:paraId="3877A940" w14:textId="77777777" w:rsidR="000B4EE9" w:rsidRPr="00A02381" w:rsidRDefault="000B4EE9" w:rsidP="000B4EE9">
      <w:pPr>
        <w:spacing w:line="360" w:lineRule="auto"/>
        <w:jc w:val="both"/>
        <w:rPr>
          <w:sz w:val="24"/>
          <w:szCs w:val="24"/>
        </w:rPr>
      </w:pPr>
    </w:p>
    <w:p w14:paraId="61A4CD78" w14:textId="77777777" w:rsidR="000B4EE9" w:rsidRPr="00A02381" w:rsidRDefault="000B4EE9" w:rsidP="000B4EE9">
      <w:pPr>
        <w:spacing w:line="360" w:lineRule="auto"/>
        <w:ind w:left="1560"/>
        <w:jc w:val="both"/>
        <w:rPr>
          <w:i/>
          <w:iCs/>
          <w:sz w:val="24"/>
          <w:szCs w:val="24"/>
        </w:rPr>
      </w:pPr>
      <w:r w:rsidRPr="00A02381">
        <w:rPr>
          <w:i/>
          <w:iCs/>
          <w:sz w:val="24"/>
          <w:szCs w:val="24"/>
        </w:rPr>
        <w:t xml:space="preserve">“Art. 6º Para os fins desta Lei, consideram-se: </w:t>
      </w:r>
    </w:p>
    <w:p w14:paraId="0A6B70E7" w14:textId="77777777" w:rsidR="000B4EE9" w:rsidRPr="00A02381" w:rsidRDefault="000B4EE9" w:rsidP="000B4EE9">
      <w:pPr>
        <w:spacing w:line="360" w:lineRule="auto"/>
        <w:ind w:left="1560"/>
        <w:jc w:val="both"/>
        <w:rPr>
          <w:b/>
          <w:i/>
          <w:iCs/>
          <w:sz w:val="24"/>
          <w:szCs w:val="24"/>
        </w:rPr>
      </w:pPr>
      <w:r w:rsidRPr="00A02381">
        <w:rPr>
          <w:i/>
          <w:iCs/>
          <w:sz w:val="24"/>
          <w:szCs w:val="24"/>
        </w:rPr>
        <w:t xml:space="preserve">XLI </w:t>
      </w:r>
      <w:r w:rsidRPr="00A02381">
        <w:rPr>
          <w:b/>
          <w:i/>
          <w:iCs/>
          <w:sz w:val="24"/>
          <w:szCs w:val="24"/>
        </w:rPr>
        <w:t>- pregão: modalidade de licitação obrigatória para aquisição de bens e serviços comuns</w:t>
      </w:r>
      <w:r w:rsidRPr="00A02381">
        <w:rPr>
          <w:i/>
          <w:iCs/>
          <w:sz w:val="24"/>
          <w:szCs w:val="24"/>
        </w:rPr>
        <w:t xml:space="preserve">, cujo critério de julgamento poderá ser o de menor preço ou o de maior desconto; ” </w:t>
      </w:r>
      <w:r w:rsidRPr="00A02381">
        <w:rPr>
          <w:b/>
          <w:i/>
          <w:iCs/>
          <w:sz w:val="24"/>
          <w:szCs w:val="24"/>
        </w:rPr>
        <w:t>(grifo nosso)</w:t>
      </w:r>
    </w:p>
    <w:p w14:paraId="56D70E81" w14:textId="77777777" w:rsidR="000B4EE9" w:rsidRPr="00A02381" w:rsidRDefault="000B4EE9" w:rsidP="000B4EE9">
      <w:pPr>
        <w:spacing w:line="360" w:lineRule="auto"/>
        <w:ind w:left="1560"/>
        <w:jc w:val="both"/>
        <w:rPr>
          <w:b/>
          <w:i/>
          <w:iCs/>
          <w:sz w:val="24"/>
          <w:szCs w:val="24"/>
        </w:rPr>
      </w:pPr>
    </w:p>
    <w:p w14:paraId="13545ABC" w14:textId="77777777" w:rsidR="000B4EE9" w:rsidRPr="00A02381" w:rsidRDefault="000B4EE9" w:rsidP="000B4EE9">
      <w:pPr>
        <w:spacing w:line="360" w:lineRule="auto"/>
        <w:jc w:val="both"/>
        <w:rPr>
          <w:sz w:val="24"/>
          <w:szCs w:val="24"/>
        </w:rPr>
      </w:pPr>
      <w:r w:rsidRPr="00A02381">
        <w:rPr>
          <w:sz w:val="24"/>
          <w:szCs w:val="24"/>
        </w:rPr>
        <w:t>9.7. Diante das afirmações supramencionadas e o ciclo de vida do objeto, recomenda-se adoção do Pregão Eletrônico, com a intenção de registro de preços. Em razão de que este processo enquadra-se nas hipóteses do art. 3º do Decreto n.º 520/2023 desta municipalidade:</w:t>
      </w:r>
    </w:p>
    <w:p w14:paraId="2629990B" w14:textId="77777777" w:rsidR="000B4EE9" w:rsidRPr="00A02381" w:rsidRDefault="000B4EE9" w:rsidP="000B4EE9">
      <w:pPr>
        <w:spacing w:line="360" w:lineRule="auto"/>
        <w:ind w:left="1560"/>
        <w:jc w:val="both"/>
        <w:rPr>
          <w:b/>
          <w:i/>
          <w:iCs/>
          <w:sz w:val="24"/>
          <w:szCs w:val="24"/>
        </w:rPr>
      </w:pPr>
    </w:p>
    <w:p w14:paraId="24E0FE0F" w14:textId="77777777" w:rsidR="000B4EE9" w:rsidRPr="00A02381" w:rsidRDefault="000B4EE9" w:rsidP="000B4EE9">
      <w:pPr>
        <w:spacing w:line="360" w:lineRule="auto"/>
        <w:jc w:val="both"/>
        <w:rPr>
          <w:sz w:val="24"/>
          <w:szCs w:val="24"/>
        </w:rPr>
      </w:pPr>
      <w:r w:rsidRPr="00A02381">
        <w:rPr>
          <w:sz w:val="24"/>
          <w:szCs w:val="24"/>
        </w:rPr>
        <w:t>I - quando, pelas características do objeto, houver necessidade de contratações permanentes ou frequentes;</w:t>
      </w:r>
    </w:p>
    <w:p w14:paraId="667F4EBA" w14:textId="77777777" w:rsidR="000B4EE9" w:rsidRPr="00A02381" w:rsidRDefault="000B4EE9" w:rsidP="000B4EE9">
      <w:pPr>
        <w:spacing w:line="360" w:lineRule="auto"/>
        <w:jc w:val="both"/>
        <w:rPr>
          <w:sz w:val="24"/>
          <w:szCs w:val="24"/>
        </w:rPr>
      </w:pPr>
    </w:p>
    <w:p w14:paraId="3CFC2823" w14:textId="77777777" w:rsidR="000B4EE9" w:rsidRPr="00A02381" w:rsidRDefault="000B4EE9" w:rsidP="000B4EE9">
      <w:pPr>
        <w:spacing w:line="360" w:lineRule="auto"/>
        <w:jc w:val="both"/>
        <w:rPr>
          <w:sz w:val="24"/>
          <w:szCs w:val="24"/>
        </w:rPr>
      </w:pPr>
      <w:r w:rsidRPr="00A02381">
        <w:rPr>
          <w:sz w:val="24"/>
          <w:szCs w:val="24"/>
        </w:rPr>
        <w:t>II - quando for conveniente a aquisição de bens com previsão de entregas parceladas ou contratação de serviços remunerados por unidade de medida, como quantidade de horas de serviço, postos de trabalho ou em regime de tarefa;</w:t>
      </w:r>
    </w:p>
    <w:p w14:paraId="309C9624" w14:textId="77777777" w:rsidR="000B4EE9" w:rsidRPr="00A02381" w:rsidRDefault="000B4EE9" w:rsidP="000B4EE9">
      <w:pPr>
        <w:spacing w:line="360" w:lineRule="auto"/>
        <w:jc w:val="both"/>
        <w:rPr>
          <w:sz w:val="24"/>
          <w:szCs w:val="24"/>
        </w:rPr>
      </w:pPr>
    </w:p>
    <w:p w14:paraId="0238AB3D" w14:textId="77777777" w:rsidR="000B4EE9" w:rsidRPr="00A02381" w:rsidRDefault="000B4EE9" w:rsidP="000B4EE9">
      <w:pPr>
        <w:spacing w:line="360" w:lineRule="auto"/>
        <w:jc w:val="both"/>
        <w:rPr>
          <w:sz w:val="24"/>
          <w:szCs w:val="24"/>
        </w:rPr>
      </w:pPr>
      <w:r w:rsidRPr="00A02381">
        <w:rPr>
          <w:sz w:val="24"/>
          <w:szCs w:val="24"/>
        </w:rPr>
        <w:t>III - quando for conveniente para atendimento a mais de um órgão ou a mais de uma entidade, inclusive nas compras centralizadas;</w:t>
      </w:r>
    </w:p>
    <w:p w14:paraId="530DF390" w14:textId="77777777" w:rsidR="000B4EE9" w:rsidRPr="00A02381" w:rsidRDefault="000B4EE9" w:rsidP="000B4EE9">
      <w:pPr>
        <w:pStyle w:val="NormalWeb"/>
        <w:spacing w:line="360" w:lineRule="auto"/>
        <w:jc w:val="both"/>
      </w:pPr>
      <w:r w:rsidRPr="00A02381">
        <w:t>9.8. O Pregão Eletrônico é o instrumento adequado para assegurar a ampla competitividade entre os fornecedores, garantindo a obtenção de propostas vantajosas, com maior transparência e eficiência, em conformidade com os princípios da Administração Pública e as exigências legais aplicáveis.</w:t>
      </w:r>
    </w:p>
    <w:p w14:paraId="7C72E73F" w14:textId="1C023E27" w:rsidR="002F1655" w:rsidRPr="00A02381" w:rsidRDefault="000B4EE9" w:rsidP="000B4EE9">
      <w:pPr>
        <w:pStyle w:val="NormalWeb"/>
        <w:spacing w:line="360" w:lineRule="auto"/>
        <w:jc w:val="both"/>
      </w:pPr>
      <w:r w:rsidRPr="00A02381">
        <w:t>9.9. Diante do exposto, recomenda-se que esta contratação seja realizada com fulcro nos Decretos Municipais n.º 085/2023, 119/2023 e 520/2023 e subsidiariamente na Lei Federal                      n.º 14.133/2021.</w:t>
      </w:r>
    </w:p>
    <w:p w14:paraId="6437AB57" w14:textId="77777777" w:rsidR="000B4EE9" w:rsidRPr="00A02381" w:rsidRDefault="000B4EE9" w:rsidP="000B4EE9">
      <w:pPr>
        <w:pBdr>
          <w:top w:val="nil"/>
          <w:left w:val="nil"/>
          <w:bottom w:val="nil"/>
          <w:right w:val="nil"/>
          <w:between w:val="nil"/>
        </w:pBdr>
        <w:tabs>
          <w:tab w:val="left" w:pos="938"/>
        </w:tabs>
        <w:spacing w:before="148" w:line="360" w:lineRule="auto"/>
        <w:jc w:val="both"/>
        <w:rPr>
          <w:b/>
          <w:color w:val="000000"/>
          <w:sz w:val="24"/>
          <w:szCs w:val="24"/>
        </w:rPr>
      </w:pPr>
      <w:bookmarkStart w:id="4" w:name="_heading=h.xdkrsibd9uea" w:colFirst="0" w:colLast="0"/>
      <w:bookmarkEnd w:id="4"/>
      <w:r w:rsidRPr="00A02381">
        <w:rPr>
          <w:b/>
          <w:color w:val="000000"/>
          <w:sz w:val="24"/>
          <w:szCs w:val="24"/>
        </w:rPr>
        <w:lastRenderedPageBreak/>
        <w:t>10. JUSTIFICATIVAS PARA O PARCELAMENTO OU NÃO DA CONTRATAÇÃO.</w:t>
      </w:r>
    </w:p>
    <w:p w14:paraId="46B504C4" w14:textId="77777777" w:rsidR="000B4EE9" w:rsidRPr="00A02381" w:rsidRDefault="000B4EE9" w:rsidP="000B4EE9">
      <w:pPr>
        <w:pBdr>
          <w:top w:val="nil"/>
          <w:left w:val="nil"/>
          <w:bottom w:val="nil"/>
          <w:right w:val="nil"/>
          <w:between w:val="nil"/>
        </w:pBdr>
        <w:tabs>
          <w:tab w:val="left" w:pos="938"/>
        </w:tabs>
        <w:spacing w:before="148" w:line="360" w:lineRule="auto"/>
        <w:jc w:val="both"/>
        <w:rPr>
          <w:color w:val="000000"/>
          <w:sz w:val="24"/>
          <w:szCs w:val="24"/>
        </w:rPr>
      </w:pPr>
      <w:r w:rsidRPr="00A02381">
        <w:rPr>
          <w:color w:val="000000"/>
          <w:sz w:val="24"/>
          <w:szCs w:val="24"/>
        </w:rPr>
        <w:t>10.1 A contratação dos serviços de conserto e manutenção corretiva de monitores multiparamétricos não se mostra passível de parcelamento, uma vez que se trata de atividade técnica e integrada, que exige planejamento unificado, padronização de procedimentos, controle de qualidade centralizado e responsabilidade técnica única.</w:t>
      </w:r>
    </w:p>
    <w:p w14:paraId="645674FE" w14:textId="77777777" w:rsidR="000B4EE9" w:rsidRPr="00A02381" w:rsidRDefault="000B4EE9" w:rsidP="000B4EE9">
      <w:pPr>
        <w:pBdr>
          <w:top w:val="nil"/>
          <w:left w:val="nil"/>
          <w:bottom w:val="nil"/>
          <w:right w:val="nil"/>
          <w:between w:val="nil"/>
        </w:pBdr>
        <w:tabs>
          <w:tab w:val="left" w:pos="938"/>
        </w:tabs>
        <w:spacing w:before="148" w:line="360" w:lineRule="auto"/>
        <w:jc w:val="both"/>
        <w:rPr>
          <w:color w:val="000000"/>
          <w:sz w:val="24"/>
          <w:szCs w:val="24"/>
        </w:rPr>
      </w:pPr>
      <w:r w:rsidRPr="00A02381">
        <w:rPr>
          <w:color w:val="000000"/>
          <w:sz w:val="24"/>
          <w:szCs w:val="24"/>
        </w:rPr>
        <w:t>10.2 O fracionamento dessa contratação poderia acarretar prejuízos à eficiência do processo de manutenção, como dificuldades na rastreabilidade das intervenções, divergências técnicas entre fornecedores e incompatibilidade de peças ou métodos de reparo, comprometendo a confiabilidade e a segurança dos equipamentos utilizados na assistência hospitalar.</w:t>
      </w:r>
    </w:p>
    <w:p w14:paraId="63D30E1C" w14:textId="77777777" w:rsidR="000B4EE9" w:rsidRPr="00A02381" w:rsidRDefault="000B4EE9" w:rsidP="000B4EE9">
      <w:pPr>
        <w:pBdr>
          <w:top w:val="nil"/>
          <w:left w:val="nil"/>
          <w:bottom w:val="nil"/>
          <w:right w:val="nil"/>
          <w:between w:val="nil"/>
        </w:pBdr>
        <w:tabs>
          <w:tab w:val="left" w:pos="938"/>
        </w:tabs>
        <w:spacing w:before="148" w:line="360" w:lineRule="auto"/>
        <w:jc w:val="both"/>
        <w:rPr>
          <w:color w:val="000000"/>
          <w:sz w:val="24"/>
          <w:szCs w:val="24"/>
        </w:rPr>
      </w:pPr>
      <w:r w:rsidRPr="00A02381">
        <w:rPr>
          <w:color w:val="000000"/>
          <w:sz w:val="24"/>
          <w:szCs w:val="24"/>
        </w:rPr>
        <w:t>10.3 Além disso, o parcelamento poderia elevar os custos operacionais e administrativos, além de aumentar o risco contratual decorrente da necessidade de múltiplos fornecedores, o que contraria os princípios da economicidade, eficiência, padronização e segurança técnica.</w:t>
      </w:r>
    </w:p>
    <w:p w14:paraId="32D14035" w14:textId="77777777" w:rsidR="000B4EE9" w:rsidRPr="00A02381" w:rsidRDefault="000B4EE9" w:rsidP="000B4EE9">
      <w:pPr>
        <w:pBdr>
          <w:top w:val="nil"/>
          <w:left w:val="nil"/>
          <w:bottom w:val="nil"/>
          <w:right w:val="nil"/>
          <w:between w:val="nil"/>
        </w:pBdr>
        <w:tabs>
          <w:tab w:val="left" w:pos="938"/>
        </w:tabs>
        <w:spacing w:before="148" w:line="360" w:lineRule="auto"/>
        <w:jc w:val="both"/>
        <w:rPr>
          <w:color w:val="000000"/>
          <w:sz w:val="24"/>
          <w:szCs w:val="24"/>
        </w:rPr>
      </w:pPr>
      <w:r w:rsidRPr="00A02381">
        <w:rPr>
          <w:color w:val="000000"/>
          <w:sz w:val="24"/>
          <w:szCs w:val="24"/>
        </w:rPr>
        <w:t>10.4 Dessa forma justifica-se a contratação de empresa única especializada, devidamente registrada e autorizada pela ANVISA, capaz de realizar todas as etapas do conserto e calibração de forma integrada, assegurando maior controle operacional, conformidade normativa, rastreabilidade das ações e melhor resultado técnico e econômico para a Administração Pública.</w:t>
      </w:r>
    </w:p>
    <w:p w14:paraId="20990AA5" w14:textId="77777777" w:rsidR="000B4EE9" w:rsidRPr="00A02381" w:rsidRDefault="000B4EE9" w:rsidP="000B4EE9">
      <w:pPr>
        <w:pBdr>
          <w:top w:val="nil"/>
          <w:left w:val="nil"/>
          <w:bottom w:val="nil"/>
          <w:right w:val="nil"/>
          <w:between w:val="nil"/>
        </w:pBdr>
        <w:tabs>
          <w:tab w:val="left" w:pos="709"/>
        </w:tabs>
        <w:spacing w:before="175" w:line="360" w:lineRule="auto"/>
        <w:jc w:val="both"/>
        <w:rPr>
          <w:b/>
          <w:color w:val="000000"/>
          <w:sz w:val="24"/>
          <w:szCs w:val="24"/>
        </w:rPr>
      </w:pPr>
      <w:r w:rsidRPr="00A02381">
        <w:rPr>
          <w:b/>
          <w:color w:val="000000"/>
          <w:sz w:val="24"/>
          <w:szCs w:val="24"/>
        </w:rPr>
        <w:t>11. DEMONSTRATIVO DOS RESULTADOS PRETENDIDOS.</w:t>
      </w:r>
    </w:p>
    <w:p w14:paraId="14707F60" w14:textId="43CFF54C" w:rsidR="000B4EE9" w:rsidRPr="00A02381" w:rsidRDefault="000B4EE9" w:rsidP="000B4EE9">
      <w:pPr>
        <w:spacing w:line="360" w:lineRule="auto"/>
        <w:jc w:val="both"/>
        <w:rPr>
          <w:sz w:val="24"/>
          <w:szCs w:val="24"/>
        </w:rPr>
      </w:pPr>
      <w:r w:rsidRPr="00A02381">
        <w:rPr>
          <w:sz w:val="24"/>
          <w:szCs w:val="24"/>
        </w:rPr>
        <w:t>11.1. Os resultados pretendidos são:</w:t>
      </w:r>
    </w:p>
    <w:p w14:paraId="3AD351DA" w14:textId="77777777" w:rsidR="000B4EE9" w:rsidRPr="00A02381" w:rsidRDefault="000B4EE9" w:rsidP="000B4EE9">
      <w:pPr>
        <w:spacing w:line="360" w:lineRule="auto"/>
        <w:jc w:val="both"/>
        <w:rPr>
          <w:sz w:val="24"/>
          <w:szCs w:val="24"/>
        </w:rPr>
      </w:pPr>
      <w:r w:rsidRPr="00A02381">
        <w:rPr>
          <w:sz w:val="24"/>
          <w:szCs w:val="24"/>
        </w:rPr>
        <w:t>a) Restaurar o pleno funcionamento dos monitores multiparamétricos atualmente inoperantes ou com falhas, assegurando medições precisas e confiáveis dos parâmetros vitais;</w:t>
      </w:r>
    </w:p>
    <w:p w14:paraId="5F1B48C8" w14:textId="77777777" w:rsidR="000B4EE9" w:rsidRPr="00A02381" w:rsidRDefault="000B4EE9" w:rsidP="000B4EE9">
      <w:pPr>
        <w:spacing w:line="360" w:lineRule="auto"/>
        <w:jc w:val="both"/>
        <w:rPr>
          <w:sz w:val="24"/>
          <w:szCs w:val="24"/>
        </w:rPr>
      </w:pPr>
      <w:r w:rsidRPr="00A02381">
        <w:rPr>
          <w:sz w:val="24"/>
          <w:szCs w:val="24"/>
        </w:rPr>
        <w:t>b) Reduzir o tempo de indisponibilidade dos equipamentos, evitando a interrupção de procedimentos assistenciais e o comprometimento da rotina hospitalar;</w:t>
      </w:r>
    </w:p>
    <w:p w14:paraId="628C70D6" w14:textId="77777777" w:rsidR="000B4EE9" w:rsidRPr="00A02381" w:rsidRDefault="000B4EE9" w:rsidP="000B4EE9">
      <w:pPr>
        <w:spacing w:line="360" w:lineRule="auto"/>
        <w:jc w:val="both"/>
        <w:rPr>
          <w:sz w:val="24"/>
          <w:szCs w:val="24"/>
        </w:rPr>
      </w:pPr>
      <w:r w:rsidRPr="00A02381">
        <w:rPr>
          <w:sz w:val="24"/>
          <w:szCs w:val="24"/>
        </w:rPr>
        <w:t>c) Assegurar a conformidade técnica e regulatória dos equipamentos, em observância às normas da ANVISA e demais legislações pertinentes à manutenção de equipamentos médico-hospitalares;</w:t>
      </w:r>
    </w:p>
    <w:p w14:paraId="4450348B" w14:textId="77777777" w:rsidR="000B4EE9" w:rsidRPr="00A02381" w:rsidRDefault="000B4EE9" w:rsidP="000B4EE9">
      <w:pPr>
        <w:spacing w:line="360" w:lineRule="auto"/>
        <w:jc w:val="both"/>
        <w:rPr>
          <w:sz w:val="24"/>
          <w:szCs w:val="24"/>
        </w:rPr>
      </w:pPr>
      <w:r w:rsidRPr="00A02381">
        <w:rPr>
          <w:sz w:val="24"/>
          <w:szCs w:val="24"/>
        </w:rPr>
        <w:t>d) Prolongar a vida útil dos monitores, otimizando o uso dos recursos públicos e evitando gastos desnecessários com novas aquisições;</w:t>
      </w:r>
    </w:p>
    <w:p w14:paraId="1A394DEB" w14:textId="77777777" w:rsidR="000B4EE9" w:rsidRPr="00A02381" w:rsidRDefault="000B4EE9" w:rsidP="000B4EE9">
      <w:pPr>
        <w:spacing w:line="360" w:lineRule="auto"/>
        <w:jc w:val="both"/>
        <w:rPr>
          <w:sz w:val="24"/>
          <w:szCs w:val="24"/>
        </w:rPr>
      </w:pPr>
      <w:r w:rsidRPr="00A02381">
        <w:rPr>
          <w:sz w:val="24"/>
          <w:szCs w:val="24"/>
        </w:rPr>
        <w:t>e) Garantir a rastreabilidade e o controle das intervenções técnicas, por meio de relatórios detalhados de manutenção e calibração emitidos pela empresa contratada;</w:t>
      </w:r>
    </w:p>
    <w:p w14:paraId="236EF515" w14:textId="77777777" w:rsidR="000B4EE9" w:rsidRPr="00A02381" w:rsidRDefault="000B4EE9" w:rsidP="000B4EE9">
      <w:pPr>
        <w:spacing w:line="360" w:lineRule="auto"/>
        <w:jc w:val="both"/>
        <w:rPr>
          <w:sz w:val="24"/>
          <w:szCs w:val="24"/>
        </w:rPr>
      </w:pPr>
    </w:p>
    <w:p w14:paraId="5546CA1B" w14:textId="6E7619FD" w:rsidR="000B4EE9" w:rsidRPr="00A02381" w:rsidRDefault="000B4EE9" w:rsidP="000B4EE9">
      <w:pPr>
        <w:spacing w:line="360" w:lineRule="auto"/>
        <w:jc w:val="both"/>
        <w:rPr>
          <w:sz w:val="24"/>
          <w:szCs w:val="24"/>
        </w:rPr>
      </w:pPr>
      <w:r w:rsidRPr="00A02381">
        <w:rPr>
          <w:sz w:val="24"/>
          <w:szCs w:val="24"/>
        </w:rPr>
        <w:t>11.2</w:t>
      </w:r>
      <w:r w:rsidRPr="00A02381">
        <w:rPr>
          <w:color w:val="000000"/>
          <w:sz w:val="24"/>
          <w:szCs w:val="24"/>
        </w:rPr>
        <w:t>. A</w:t>
      </w:r>
      <w:r w:rsidRPr="00A02381">
        <w:rPr>
          <w:sz w:val="24"/>
          <w:szCs w:val="24"/>
        </w:rPr>
        <w:t xml:space="preserve"> contratação objetiva a melhor relação custo-benefício possível em recursos financeiros, econômicos e administrativos, permitindo que os serviços desempenhados por esta entidade sejam realizados de forma rápida, econômica e sustentável.</w:t>
      </w:r>
    </w:p>
    <w:p w14:paraId="17C4458D" w14:textId="77777777" w:rsidR="000B4EE9" w:rsidRPr="00A02381" w:rsidRDefault="000B4EE9" w:rsidP="000B4EE9">
      <w:pPr>
        <w:pBdr>
          <w:top w:val="nil"/>
          <w:left w:val="nil"/>
          <w:bottom w:val="nil"/>
          <w:right w:val="nil"/>
          <w:between w:val="nil"/>
        </w:pBdr>
        <w:tabs>
          <w:tab w:val="left" w:pos="1818"/>
        </w:tabs>
        <w:spacing w:line="360" w:lineRule="auto"/>
        <w:ind w:right="148"/>
        <w:jc w:val="both"/>
        <w:rPr>
          <w:color w:val="000000"/>
          <w:sz w:val="24"/>
          <w:szCs w:val="24"/>
        </w:rPr>
      </w:pPr>
      <w:r w:rsidRPr="00A02381">
        <w:rPr>
          <w:color w:val="000000"/>
          <w:sz w:val="24"/>
          <w:szCs w:val="24"/>
        </w:rPr>
        <w:lastRenderedPageBreak/>
        <w:t>11.3</w:t>
      </w:r>
      <w:r w:rsidRPr="00A02381">
        <w:rPr>
          <w:sz w:val="24"/>
          <w:szCs w:val="24"/>
        </w:rPr>
        <w:t xml:space="preserve"> </w:t>
      </w:r>
      <w:r w:rsidRPr="00A02381">
        <w:rPr>
          <w:color w:val="000000"/>
          <w:sz w:val="24"/>
          <w:szCs w:val="24"/>
        </w:rPr>
        <w:t>A contratação busca assegurar que a seleção da proposta mais vantajosa para a Administração Pública seja conduzida de forma isonômica e eficiente, promovendo, assim, o desenvolvimento nacional sustentável, em conformidade com os preceitos estabelecidos nos artigos 5º e 11 da Lei nº 14.133/2021.</w:t>
      </w:r>
    </w:p>
    <w:p w14:paraId="5FAD0099" w14:textId="77777777" w:rsidR="000B4EE9" w:rsidRPr="00A02381" w:rsidRDefault="000B4EE9" w:rsidP="000B4EE9">
      <w:pPr>
        <w:pBdr>
          <w:top w:val="nil"/>
          <w:left w:val="nil"/>
          <w:bottom w:val="nil"/>
          <w:right w:val="nil"/>
          <w:between w:val="nil"/>
        </w:pBdr>
        <w:tabs>
          <w:tab w:val="left" w:pos="1818"/>
        </w:tabs>
        <w:spacing w:line="360" w:lineRule="auto"/>
        <w:ind w:right="148"/>
        <w:jc w:val="both"/>
        <w:rPr>
          <w:b/>
          <w:color w:val="000000"/>
          <w:sz w:val="24"/>
          <w:szCs w:val="24"/>
        </w:rPr>
      </w:pPr>
    </w:p>
    <w:p w14:paraId="0AFCC746" w14:textId="77777777" w:rsidR="000B4EE9" w:rsidRPr="00A02381" w:rsidRDefault="000B4EE9" w:rsidP="000B4EE9">
      <w:pPr>
        <w:pBdr>
          <w:top w:val="nil"/>
          <w:left w:val="nil"/>
          <w:bottom w:val="nil"/>
          <w:right w:val="nil"/>
          <w:between w:val="nil"/>
        </w:pBdr>
        <w:tabs>
          <w:tab w:val="left" w:pos="1818"/>
        </w:tabs>
        <w:spacing w:line="360" w:lineRule="auto"/>
        <w:ind w:right="148"/>
        <w:jc w:val="both"/>
        <w:rPr>
          <w:b/>
          <w:color w:val="000000"/>
          <w:sz w:val="24"/>
          <w:szCs w:val="24"/>
        </w:rPr>
      </w:pPr>
      <w:r w:rsidRPr="00A02381">
        <w:rPr>
          <w:b/>
          <w:color w:val="000000"/>
          <w:sz w:val="24"/>
          <w:szCs w:val="24"/>
        </w:rPr>
        <w:t>12. PROVIDÊNCIAS A SEREM ADOTADAS PELA ADMINISTRAÇÃO.</w:t>
      </w:r>
    </w:p>
    <w:p w14:paraId="1E758C2B" w14:textId="77777777" w:rsidR="000B4EE9" w:rsidRPr="00A02381" w:rsidRDefault="000B4EE9" w:rsidP="0026263D">
      <w:pPr>
        <w:pBdr>
          <w:top w:val="nil"/>
          <w:left w:val="nil"/>
          <w:bottom w:val="nil"/>
          <w:right w:val="nil"/>
          <w:between w:val="nil"/>
        </w:pBdr>
        <w:tabs>
          <w:tab w:val="left" w:pos="1643"/>
        </w:tabs>
        <w:ind w:right="147"/>
        <w:jc w:val="both"/>
        <w:rPr>
          <w:b/>
          <w:color w:val="000000"/>
          <w:sz w:val="24"/>
          <w:szCs w:val="24"/>
        </w:rPr>
      </w:pPr>
      <w:r w:rsidRPr="00A02381">
        <w:rPr>
          <w:color w:val="000000"/>
          <w:sz w:val="24"/>
          <w:szCs w:val="24"/>
        </w:rPr>
        <w:t>12.1 A ADMINISTRAÇÃO TOMARÁ AS SEGUINTES PROVIDÊNCIAS:</w:t>
      </w:r>
    </w:p>
    <w:p w14:paraId="1E8F08E4" w14:textId="77777777" w:rsidR="000B4EE9" w:rsidRPr="00A02381" w:rsidRDefault="000B4EE9" w:rsidP="0026263D">
      <w:pPr>
        <w:pBdr>
          <w:top w:val="nil"/>
          <w:left w:val="nil"/>
          <w:bottom w:val="nil"/>
          <w:right w:val="nil"/>
          <w:between w:val="nil"/>
        </w:pBdr>
        <w:tabs>
          <w:tab w:val="left" w:pos="1643"/>
        </w:tabs>
        <w:ind w:right="147"/>
        <w:jc w:val="both"/>
        <w:rPr>
          <w:b/>
          <w:color w:val="000000"/>
          <w:sz w:val="24"/>
          <w:szCs w:val="24"/>
        </w:rPr>
      </w:pPr>
    </w:p>
    <w:p w14:paraId="7054E04D" w14:textId="77777777" w:rsidR="000B4EE9" w:rsidRPr="00A02381" w:rsidRDefault="000B4EE9" w:rsidP="0026263D">
      <w:pPr>
        <w:pBdr>
          <w:top w:val="nil"/>
          <w:left w:val="nil"/>
          <w:bottom w:val="nil"/>
          <w:right w:val="nil"/>
          <w:between w:val="nil"/>
        </w:pBdr>
        <w:tabs>
          <w:tab w:val="left" w:pos="142"/>
          <w:tab w:val="left" w:pos="426"/>
        </w:tabs>
        <w:spacing w:before="2"/>
        <w:ind w:right="148"/>
        <w:jc w:val="both"/>
        <w:rPr>
          <w:color w:val="000000"/>
          <w:sz w:val="24"/>
          <w:szCs w:val="24"/>
        </w:rPr>
      </w:pPr>
      <w:r w:rsidRPr="00A02381">
        <w:rPr>
          <w:color w:val="000000"/>
          <w:sz w:val="24"/>
          <w:szCs w:val="24"/>
        </w:rPr>
        <w:t>12.2 Exigir o cumprimento de todas as obrigações assumidas pela Contratada;</w:t>
      </w:r>
    </w:p>
    <w:p w14:paraId="032DE323" w14:textId="77777777" w:rsidR="000B4EE9" w:rsidRPr="00A02381" w:rsidRDefault="000B4EE9" w:rsidP="0026263D">
      <w:pPr>
        <w:pBdr>
          <w:top w:val="nil"/>
          <w:left w:val="nil"/>
          <w:bottom w:val="nil"/>
          <w:right w:val="nil"/>
          <w:between w:val="nil"/>
        </w:pBdr>
        <w:tabs>
          <w:tab w:val="left" w:pos="142"/>
          <w:tab w:val="left" w:pos="426"/>
        </w:tabs>
        <w:spacing w:before="2"/>
        <w:ind w:right="148"/>
        <w:jc w:val="both"/>
        <w:rPr>
          <w:color w:val="000000"/>
          <w:sz w:val="24"/>
          <w:szCs w:val="24"/>
        </w:rPr>
      </w:pPr>
    </w:p>
    <w:p w14:paraId="126F5E41"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12.3 Exigir o cumprimento dos requisitos da Vigilância Sanitária para garantir que os proponentes, interessados em fornecer os seus serviços ao ente público, sejam empresas idôneas, inspecionadas periodicamente e assegurem que a qualidade de seus produtos atenda aos requisitos técnicos necessários;</w:t>
      </w:r>
    </w:p>
    <w:p w14:paraId="557FA15B"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1C5E0451"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12.4 Exigir os documentos de comprovação técnica, fiscal, social, trabalhista, econômico-financeira previstos no Termo de Referência;</w:t>
      </w:r>
    </w:p>
    <w:p w14:paraId="5DD84C40"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4DF20F43"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 xml:space="preserve">12.5 Atentar ao prazo de execução dos serviços previstos no Termo de Referência; </w:t>
      </w:r>
    </w:p>
    <w:p w14:paraId="5A405947"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71ADCDC2"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12.6 Após a celebração do contrato, a Contratante deverá detalhar o processo de execução dos serviços contratados;</w:t>
      </w:r>
    </w:p>
    <w:p w14:paraId="33BB8AEE"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3CCDA540"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12.7 Verificar se o serviço está em conformidade com as especificações estabelecidas neste documento e no Termo de Referência, identificando eventuais inconformidades que possam comprometer ou impossibilitar seu adequado funcionamento;</w:t>
      </w:r>
    </w:p>
    <w:p w14:paraId="38496B75"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73AC2DDC"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12.8 Efetuar o pagamento no prazo estabelecido;</w:t>
      </w:r>
    </w:p>
    <w:p w14:paraId="2F684044"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4D76478B"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12.9 Empenhar, para cumprimento do objeto, os recursos orçamentários necessários ao pagamento;</w:t>
      </w:r>
    </w:p>
    <w:p w14:paraId="4DA38D57"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16722763"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12.10 Deverão estar inclusos na proposta as especificações do objeto em destaque;</w:t>
      </w:r>
    </w:p>
    <w:p w14:paraId="345DC035"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0BA3706C"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12.11 Efetuar a inspeção padrão no contrato, observando rigorosamente as condições e especificações pactuadas no Termo de Referência;</w:t>
      </w:r>
    </w:p>
    <w:p w14:paraId="181C976F"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1BEA39A5"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12.12 Notificar previamente a Contratada, quando da aplicação de penalidades;</w:t>
      </w:r>
    </w:p>
    <w:p w14:paraId="03B22AE3"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652405ED"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12.13 Acompanhar o desempenho do objeto pretendido pela Administração Pública Municipal, por intermédio de servidor(s) designado(s) pela Fundação Municipal de Saúde de São Gonçalo - FMS.  O mesmo deverá atestar a execução do serviço conforme consta no Termo de Referência;</w:t>
      </w:r>
    </w:p>
    <w:p w14:paraId="32044F88"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6A6BE69A"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12.14 Reservar à fiscalização o direito e a autoridade para resolver todo e qualquer caso singular, omisso ou duvidoso não previsto e todo o mais que se relacione com a futura execução contratual, desde que não acarrete ônus para a Fundação Municipal de Saúde de São Gonçalo ou modificação das obrigações;</w:t>
      </w:r>
    </w:p>
    <w:p w14:paraId="487A85C0"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p>
    <w:p w14:paraId="1F69EE7E" w14:textId="77777777" w:rsidR="000B4EE9" w:rsidRPr="00A02381" w:rsidRDefault="000B4EE9" w:rsidP="0026263D">
      <w:pPr>
        <w:pBdr>
          <w:top w:val="nil"/>
          <w:left w:val="nil"/>
          <w:bottom w:val="nil"/>
          <w:right w:val="nil"/>
          <w:between w:val="nil"/>
        </w:pBdr>
        <w:tabs>
          <w:tab w:val="left" w:pos="567"/>
        </w:tabs>
        <w:spacing w:before="2"/>
        <w:ind w:right="148"/>
        <w:jc w:val="both"/>
        <w:rPr>
          <w:color w:val="000000"/>
          <w:sz w:val="24"/>
          <w:szCs w:val="24"/>
        </w:rPr>
      </w:pPr>
      <w:r w:rsidRPr="00A02381">
        <w:rPr>
          <w:color w:val="000000"/>
          <w:sz w:val="24"/>
          <w:szCs w:val="24"/>
        </w:rPr>
        <w:t xml:space="preserve">12.15 Caso sejam necessárias adequações/adaptações, as alterações serão realizadas por parte da </w:t>
      </w:r>
      <w:r w:rsidRPr="00A02381">
        <w:rPr>
          <w:color w:val="000000"/>
          <w:sz w:val="24"/>
          <w:szCs w:val="24"/>
        </w:rPr>
        <w:lastRenderedPageBreak/>
        <w:t>Fundação Municipal de Saúde de São Gonçalo – FMS.</w:t>
      </w:r>
    </w:p>
    <w:p w14:paraId="3DEF2626" w14:textId="77777777" w:rsidR="000B4EE9" w:rsidRPr="00A02381" w:rsidRDefault="000B4EE9" w:rsidP="0026263D">
      <w:pPr>
        <w:pBdr>
          <w:top w:val="nil"/>
          <w:left w:val="nil"/>
          <w:bottom w:val="nil"/>
          <w:right w:val="nil"/>
          <w:between w:val="nil"/>
        </w:pBdr>
        <w:tabs>
          <w:tab w:val="left" w:pos="567"/>
        </w:tabs>
        <w:ind w:right="148"/>
        <w:jc w:val="both"/>
        <w:rPr>
          <w:color w:val="000000"/>
          <w:sz w:val="24"/>
          <w:szCs w:val="24"/>
        </w:rPr>
      </w:pPr>
    </w:p>
    <w:p w14:paraId="1A97597F" w14:textId="77777777" w:rsidR="000B4EE9" w:rsidRPr="00A02381" w:rsidRDefault="000B4EE9" w:rsidP="0026263D">
      <w:pPr>
        <w:pBdr>
          <w:top w:val="nil"/>
          <w:left w:val="nil"/>
          <w:bottom w:val="nil"/>
          <w:right w:val="nil"/>
          <w:between w:val="nil"/>
        </w:pBdr>
        <w:tabs>
          <w:tab w:val="left" w:pos="1005"/>
        </w:tabs>
        <w:jc w:val="both"/>
        <w:rPr>
          <w:b/>
          <w:color w:val="000000"/>
          <w:sz w:val="24"/>
          <w:szCs w:val="24"/>
        </w:rPr>
      </w:pPr>
      <w:r w:rsidRPr="00A02381">
        <w:rPr>
          <w:b/>
          <w:color w:val="000000"/>
          <w:sz w:val="24"/>
          <w:szCs w:val="24"/>
        </w:rPr>
        <w:t>13. CONTRATAÇÃO CORRELATAS E/OU INTERDEPENDENTES.</w:t>
      </w:r>
    </w:p>
    <w:p w14:paraId="3B5120DF" w14:textId="77777777" w:rsidR="000B4EE9" w:rsidRPr="00A02381" w:rsidRDefault="000B4EE9" w:rsidP="0026263D">
      <w:pPr>
        <w:pStyle w:val="PargrafodaLista"/>
        <w:ind w:left="0" w:right="-1"/>
        <w:rPr>
          <w:sz w:val="24"/>
          <w:szCs w:val="24"/>
        </w:rPr>
      </w:pPr>
      <w:r w:rsidRPr="00A02381">
        <w:rPr>
          <w:sz w:val="24"/>
          <w:szCs w:val="24"/>
        </w:rPr>
        <w:t>13.1 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w:t>
      </w:r>
    </w:p>
    <w:p w14:paraId="3191436B" w14:textId="77777777" w:rsidR="000B4EE9" w:rsidRPr="00A02381" w:rsidRDefault="000B4EE9" w:rsidP="0026263D">
      <w:pPr>
        <w:pStyle w:val="PargrafodaLista"/>
        <w:tabs>
          <w:tab w:val="left" w:pos="567"/>
        </w:tabs>
        <w:ind w:left="0" w:right="-1"/>
        <w:rPr>
          <w:sz w:val="24"/>
          <w:szCs w:val="24"/>
        </w:rPr>
      </w:pPr>
      <w:r w:rsidRPr="00A02381">
        <w:rPr>
          <w:sz w:val="24"/>
          <w:szCs w:val="24"/>
        </w:rPr>
        <w:t>13.2 Posto isso, não se identificou a necessidade de contratações acessórias para assegurar a adequada execução e operacionalização do objeto, uma vez que a empresa contratada será integralmente responsável pela execução dos serviços de conserto, substituição de peças, testes funcionais e calibração dos monitores multiparamétricos, bem como pela prestação de toda a assistência técnica necessária ao restabelecimento e pleno funcionamento dos equipamentos.</w:t>
      </w:r>
    </w:p>
    <w:p w14:paraId="63A898F2" w14:textId="77777777" w:rsidR="000B4EE9" w:rsidRPr="00A02381" w:rsidRDefault="000B4EE9" w:rsidP="0026263D">
      <w:pPr>
        <w:pBdr>
          <w:top w:val="nil"/>
          <w:left w:val="nil"/>
          <w:bottom w:val="nil"/>
          <w:right w:val="nil"/>
          <w:between w:val="nil"/>
        </w:pBdr>
        <w:tabs>
          <w:tab w:val="left" w:pos="1005"/>
        </w:tabs>
        <w:ind w:right="-6"/>
        <w:jc w:val="both"/>
        <w:rPr>
          <w:b/>
          <w:color w:val="000000"/>
          <w:sz w:val="24"/>
          <w:szCs w:val="24"/>
        </w:rPr>
      </w:pPr>
      <w:r w:rsidRPr="00A02381">
        <w:rPr>
          <w:b/>
          <w:color w:val="000000"/>
          <w:sz w:val="24"/>
          <w:szCs w:val="24"/>
        </w:rPr>
        <w:t>14. DESCRIÇÃO DE POSSÍVEIS IMPACTOS AMBIENTAIS.</w:t>
      </w:r>
    </w:p>
    <w:p w14:paraId="5600590D" w14:textId="77777777" w:rsidR="000B4EE9" w:rsidRPr="00A02381" w:rsidRDefault="000B4EE9" w:rsidP="0026263D">
      <w:pPr>
        <w:pStyle w:val="PargrafodaLista"/>
        <w:pBdr>
          <w:top w:val="nil"/>
          <w:left w:val="nil"/>
          <w:bottom w:val="nil"/>
          <w:right w:val="nil"/>
          <w:between w:val="nil"/>
        </w:pBdr>
        <w:tabs>
          <w:tab w:val="left" w:pos="1622"/>
        </w:tabs>
        <w:ind w:left="0" w:right="7"/>
        <w:rPr>
          <w:sz w:val="24"/>
          <w:szCs w:val="24"/>
        </w:rPr>
      </w:pPr>
      <w:r w:rsidRPr="00A02381">
        <w:rPr>
          <w:sz w:val="24"/>
          <w:szCs w:val="24"/>
        </w:rPr>
        <w:t>14.1 A presente contratação não apresenta a possibilidade de ocorrência de impactos ambientais. Haja vista, as práticas de sustentabilidade encontra-se descritas no item 5 deste estudo.</w:t>
      </w:r>
    </w:p>
    <w:p w14:paraId="66651918" w14:textId="77777777" w:rsidR="000B4EE9" w:rsidRPr="00A02381" w:rsidRDefault="000B4EE9" w:rsidP="0026263D">
      <w:pPr>
        <w:pStyle w:val="PargrafodaLista"/>
        <w:pBdr>
          <w:top w:val="nil"/>
          <w:left w:val="nil"/>
          <w:bottom w:val="nil"/>
          <w:right w:val="nil"/>
          <w:between w:val="nil"/>
        </w:pBdr>
        <w:tabs>
          <w:tab w:val="left" w:pos="1622"/>
        </w:tabs>
        <w:ind w:left="0" w:right="7"/>
        <w:rPr>
          <w:sz w:val="24"/>
          <w:szCs w:val="24"/>
        </w:rPr>
      </w:pPr>
    </w:p>
    <w:p w14:paraId="4F809199" w14:textId="77777777" w:rsidR="000B4EE9" w:rsidRPr="00A02381" w:rsidRDefault="000B4EE9" w:rsidP="0026263D">
      <w:pPr>
        <w:jc w:val="both"/>
        <w:rPr>
          <w:b/>
          <w:bCs/>
          <w:sz w:val="24"/>
          <w:szCs w:val="24"/>
        </w:rPr>
      </w:pPr>
      <w:r w:rsidRPr="00A02381">
        <w:rPr>
          <w:b/>
          <w:bCs/>
          <w:sz w:val="24"/>
          <w:szCs w:val="24"/>
        </w:rPr>
        <w:t>15. POSICIONAMENTO CONCLUSIVO.</w:t>
      </w:r>
    </w:p>
    <w:p w14:paraId="125E794B" w14:textId="77777777" w:rsidR="000B4EE9" w:rsidRPr="00A02381" w:rsidRDefault="000B4EE9" w:rsidP="0026263D">
      <w:pPr>
        <w:jc w:val="both"/>
        <w:rPr>
          <w:sz w:val="24"/>
          <w:szCs w:val="24"/>
        </w:rPr>
      </w:pPr>
      <w:r w:rsidRPr="00A02381">
        <w:rPr>
          <w:sz w:val="24"/>
          <w:szCs w:val="24"/>
        </w:rPr>
        <w:t>15.1 O presente estudo levantou os elementos essenciais que irão compor o Termo de Referência e demonstrou ser viável a contratação pretendida, condicionada à implementação das providências discriminadas, cabendo destacar que os riscos envolvidos são administráveis e os custos previstos são compatíveis e se caracterizam pela economicidade e viabilidade.</w:t>
      </w:r>
    </w:p>
    <w:p w14:paraId="4D5FFC80" w14:textId="77777777" w:rsidR="000B4EE9" w:rsidRPr="00A02381" w:rsidRDefault="000B4EE9" w:rsidP="0026263D">
      <w:pPr>
        <w:jc w:val="both"/>
        <w:rPr>
          <w:sz w:val="24"/>
          <w:szCs w:val="24"/>
        </w:rPr>
      </w:pPr>
    </w:p>
    <w:p w14:paraId="76669490" w14:textId="77777777" w:rsidR="000B4EE9" w:rsidRPr="00A02381" w:rsidRDefault="000B4EE9" w:rsidP="0026263D">
      <w:pPr>
        <w:jc w:val="both"/>
        <w:rPr>
          <w:sz w:val="24"/>
          <w:szCs w:val="24"/>
        </w:rPr>
      </w:pPr>
      <w:r w:rsidRPr="00A02381">
        <w:rPr>
          <w:sz w:val="24"/>
          <w:szCs w:val="24"/>
        </w:rPr>
        <w:t>15.2. Diante do exposto, conclui-se que a contratação da solução ora proposta revela-se recomendável, porquanto atende de forma integral e satisfatória às necessidades previamente diagnosticadas, observando os princípios da legalidade, eficiência e interesse público, sendo, portanto, medida que se coaduna com os objetivos institucionais e normativos aplicáveis.</w:t>
      </w:r>
    </w:p>
    <w:p w14:paraId="585E3EE3" w14:textId="77777777" w:rsidR="000B4EE9" w:rsidRPr="00A02381" w:rsidRDefault="000B4EE9" w:rsidP="000B4EE9">
      <w:pPr>
        <w:spacing w:line="360" w:lineRule="auto"/>
        <w:jc w:val="both"/>
        <w:rPr>
          <w:sz w:val="24"/>
          <w:szCs w:val="24"/>
        </w:rPr>
      </w:pPr>
    </w:p>
    <w:p w14:paraId="15E44679" w14:textId="77777777" w:rsidR="000B4EE9" w:rsidRPr="00A02381" w:rsidRDefault="000B4EE9" w:rsidP="000B4EE9">
      <w:pPr>
        <w:jc w:val="center"/>
        <w:rPr>
          <w:b/>
          <w:color w:val="000000"/>
          <w:sz w:val="24"/>
          <w:szCs w:val="24"/>
        </w:rPr>
      </w:pPr>
      <w:r w:rsidRPr="00A02381">
        <w:rPr>
          <w:b/>
          <w:color w:val="000000"/>
          <w:sz w:val="24"/>
          <w:szCs w:val="24"/>
        </w:rPr>
        <w:t>São Gonçalo, 13 de novembro de 2025.</w:t>
      </w:r>
    </w:p>
    <w:p w14:paraId="71704CB9" w14:textId="77777777" w:rsidR="000B4EE9" w:rsidRPr="00A02381" w:rsidRDefault="000B4EE9" w:rsidP="000B4EE9">
      <w:pPr>
        <w:jc w:val="center"/>
        <w:rPr>
          <w:b/>
          <w:color w:val="000000"/>
          <w:sz w:val="24"/>
          <w:szCs w:val="24"/>
        </w:rPr>
      </w:pPr>
    </w:p>
    <w:p w14:paraId="7C3C3AF5" w14:textId="77777777" w:rsidR="000B4EE9" w:rsidRPr="00A02381" w:rsidRDefault="000B4EE9" w:rsidP="000B4EE9">
      <w:pPr>
        <w:jc w:val="center"/>
        <w:rPr>
          <w:b/>
          <w:color w:val="000000"/>
          <w:sz w:val="24"/>
          <w:szCs w:val="24"/>
        </w:rPr>
      </w:pPr>
    </w:p>
    <w:p w14:paraId="2386DDBB" w14:textId="3F9698AA" w:rsidR="000B4EE9" w:rsidRPr="00A02381" w:rsidRDefault="000B4EE9" w:rsidP="000B4EE9">
      <w:pPr>
        <w:pBdr>
          <w:top w:val="nil"/>
          <w:left w:val="nil"/>
          <w:bottom w:val="nil"/>
          <w:right w:val="nil"/>
          <w:between w:val="nil"/>
        </w:pBdr>
        <w:spacing w:before="1" w:after="1" w:line="360" w:lineRule="auto"/>
        <w:rPr>
          <w:b/>
          <w:sz w:val="24"/>
          <w:szCs w:val="24"/>
        </w:rPr>
      </w:pPr>
      <w:r w:rsidRPr="00A02381">
        <w:rPr>
          <w:b/>
          <w:sz w:val="24"/>
          <w:szCs w:val="24"/>
        </w:rPr>
        <w:t>EQUIPE TÉCNICA DE ELABORAÇÃO DE ETP/DFD:</w:t>
      </w:r>
    </w:p>
    <w:p w14:paraId="07F50ABB"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______________________________________________________</w:t>
      </w:r>
    </w:p>
    <w:p w14:paraId="5EA95976"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FABRICIO SPEZANI BARBETO</w:t>
      </w:r>
    </w:p>
    <w:p w14:paraId="21D9E02E"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MAT: 335.618</w:t>
      </w:r>
    </w:p>
    <w:p w14:paraId="6CB0E760"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_______________________________________________________</w:t>
      </w:r>
    </w:p>
    <w:p w14:paraId="59A94ED3"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MARIANNA PEREIRA DE MORAES</w:t>
      </w:r>
    </w:p>
    <w:p w14:paraId="4F41E5B8"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MAT. 350.279</w:t>
      </w:r>
    </w:p>
    <w:p w14:paraId="640BD2EB" w14:textId="77777777" w:rsidR="000B4EE9" w:rsidRPr="00A02381" w:rsidRDefault="000B4EE9" w:rsidP="006201F3">
      <w:pPr>
        <w:pBdr>
          <w:top w:val="nil"/>
          <w:left w:val="nil"/>
          <w:bottom w:val="nil"/>
          <w:right w:val="nil"/>
          <w:between w:val="nil"/>
        </w:pBdr>
        <w:spacing w:before="1" w:after="1" w:line="360" w:lineRule="auto"/>
        <w:rPr>
          <w:b/>
          <w:sz w:val="24"/>
          <w:szCs w:val="24"/>
        </w:rPr>
      </w:pPr>
    </w:p>
    <w:p w14:paraId="1465ACA7" w14:textId="5C22D6C8" w:rsidR="000B4EE9" w:rsidRPr="00A02381" w:rsidRDefault="000B4EE9" w:rsidP="000B4EE9">
      <w:pPr>
        <w:pBdr>
          <w:top w:val="nil"/>
          <w:left w:val="nil"/>
          <w:bottom w:val="nil"/>
          <w:right w:val="nil"/>
          <w:between w:val="nil"/>
        </w:pBdr>
        <w:spacing w:before="1" w:after="1" w:line="360" w:lineRule="auto"/>
        <w:rPr>
          <w:b/>
          <w:sz w:val="24"/>
          <w:szCs w:val="24"/>
        </w:rPr>
      </w:pPr>
      <w:r w:rsidRPr="00A02381">
        <w:rPr>
          <w:b/>
          <w:sz w:val="24"/>
          <w:szCs w:val="24"/>
        </w:rPr>
        <w:t>REQUISITANTE: Subsecretário De Atenção Hospitalar Urgência E Emergência</w:t>
      </w:r>
    </w:p>
    <w:p w14:paraId="1B9D426F"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_______________________________________________________</w:t>
      </w:r>
    </w:p>
    <w:p w14:paraId="7B0A65E7" w14:textId="77777777" w:rsidR="000B4EE9" w:rsidRPr="00A02381"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 xml:space="preserve">Francisco Aclécio Martins De Araujo </w:t>
      </w:r>
    </w:p>
    <w:p w14:paraId="58F436FE" w14:textId="77777777" w:rsidR="000B4EE9" w:rsidRDefault="000B4EE9" w:rsidP="000B4EE9">
      <w:pPr>
        <w:pBdr>
          <w:top w:val="nil"/>
          <w:left w:val="nil"/>
          <w:bottom w:val="nil"/>
          <w:right w:val="nil"/>
          <w:between w:val="nil"/>
        </w:pBdr>
        <w:spacing w:before="1" w:after="1" w:line="360" w:lineRule="auto"/>
        <w:jc w:val="center"/>
        <w:rPr>
          <w:b/>
          <w:sz w:val="24"/>
          <w:szCs w:val="24"/>
        </w:rPr>
      </w:pPr>
      <w:r w:rsidRPr="00A02381">
        <w:rPr>
          <w:b/>
          <w:sz w:val="24"/>
          <w:szCs w:val="24"/>
        </w:rPr>
        <w:t>MAT. 131.132</w:t>
      </w:r>
    </w:p>
    <w:p w14:paraId="639987CE" w14:textId="77777777" w:rsidR="000B4EE9" w:rsidRDefault="000B4EE9" w:rsidP="000B4EE9">
      <w:pPr>
        <w:pBdr>
          <w:top w:val="nil"/>
          <w:left w:val="nil"/>
          <w:bottom w:val="nil"/>
          <w:right w:val="nil"/>
          <w:between w:val="nil"/>
        </w:pBdr>
        <w:spacing w:before="1" w:after="1" w:line="360" w:lineRule="auto"/>
        <w:rPr>
          <w:b/>
          <w:sz w:val="24"/>
          <w:szCs w:val="24"/>
        </w:rPr>
      </w:pPr>
    </w:p>
    <w:p w14:paraId="19F1BF48" w14:textId="77777777" w:rsidR="00EF466C" w:rsidRPr="00DA45E0" w:rsidRDefault="00EF466C" w:rsidP="00ED1730">
      <w:pPr>
        <w:pStyle w:val="Ttulo1"/>
        <w:ind w:right="47"/>
        <w:jc w:val="center"/>
        <w:rPr>
          <w:sz w:val="24"/>
          <w:szCs w:val="24"/>
        </w:rPr>
      </w:pPr>
      <w:r w:rsidRPr="00DA45E0">
        <w:rPr>
          <w:sz w:val="24"/>
          <w:szCs w:val="24"/>
        </w:rPr>
        <w:lastRenderedPageBreak/>
        <w:t>ANEXO</w:t>
      </w:r>
      <w:r w:rsidRPr="00DA45E0">
        <w:rPr>
          <w:spacing w:val="-1"/>
          <w:sz w:val="24"/>
          <w:szCs w:val="24"/>
        </w:rPr>
        <w:t xml:space="preserve"> </w:t>
      </w:r>
      <w:r w:rsidRPr="00DA45E0">
        <w:rPr>
          <w:sz w:val="24"/>
          <w:szCs w:val="24"/>
        </w:rPr>
        <w:t>II</w:t>
      </w:r>
    </w:p>
    <w:p w14:paraId="6A43F0D0" w14:textId="77777777" w:rsidR="00EF466C" w:rsidRPr="00DA45E0" w:rsidRDefault="00EF466C" w:rsidP="00ED1730">
      <w:pPr>
        <w:spacing w:before="126"/>
        <w:ind w:left="44" w:right="51"/>
        <w:jc w:val="center"/>
        <w:rPr>
          <w:b/>
          <w:sz w:val="24"/>
          <w:szCs w:val="24"/>
        </w:rPr>
      </w:pPr>
      <w:r w:rsidRPr="00DA45E0">
        <w:rPr>
          <w:b/>
          <w:sz w:val="24"/>
          <w:szCs w:val="24"/>
        </w:rPr>
        <w:t>DECLARAÇÃO</w:t>
      </w:r>
      <w:r w:rsidRPr="00DA45E0">
        <w:rPr>
          <w:b/>
          <w:spacing w:val="-3"/>
          <w:sz w:val="24"/>
          <w:szCs w:val="24"/>
        </w:rPr>
        <w:t xml:space="preserve"> </w:t>
      </w:r>
      <w:r w:rsidRPr="00DA45E0">
        <w:rPr>
          <w:b/>
          <w:sz w:val="24"/>
          <w:szCs w:val="24"/>
        </w:rPr>
        <w:t>DE</w:t>
      </w:r>
      <w:r w:rsidRPr="00DA45E0">
        <w:rPr>
          <w:b/>
          <w:spacing w:val="-4"/>
          <w:sz w:val="24"/>
          <w:szCs w:val="24"/>
        </w:rPr>
        <w:t xml:space="preserve"> </w:t>
      </w:r>
      <w:r w:rsidRPr="00DA45E0">
        <w:rPr>
          <w:b/>
          <w:sz w:val="24"/>
          <w:szCs w:val="24"/>
        </w:rPr>
        <w:t>RESPONSABILIZAÇÃO</w:t>
      </w:r>
      <w:r w:rsidRPr="00DA45E0">
        <w:rPr>
          <w:b/>
          <w:spacing w:val="-2"/>
          <w:sz w:val="24"/>
          <w:szCs w:val="24"/>
        </w:rPr>
        <w:t xml:space="preserve"> </w:t>
      </w:r>
      <w:r w:rsidRPr="00DA45E0">
        <w:rPr>
          <w:b/>
          <w:sz w:val="24"/>
          <w:szCs w:val="24"/>
        </w:rPr>
        <w:t>CIVIL</w:t>
      </w:r>
      <w:r w:rsidRPr="00DA45E0">
        <w:rPr>
          <w:b/>
          <w:spacing w:val="-3"/>
          <w:sz w:val="24"/>
          <w:szCs w:val="24"/>
        </w:rPr>
        <w:t xml:space="preserve"> </w:t>
      </w:r>
      <w:r w:rsidRPr="00DA45E0">
        <w:rPr>
          <w:b/>
          <w:sz w:val="24"/>
          <w:szCs w:val="24"/>
        </w:rPr>
        <w:t>E</w:t>
      </w:r>
      <w:r w:rsidRPr="00DA45E0">
        <w:rPr>
          <w:b/>
          <w:spacing w:val="-5"/>
          <w:sz w:val="24"/>
          <w:szCs w:val="24"/>
        </w:rPr>
        <w:t xml:space="preserve"> </w:t>
      </w:r>
      <w:r w:rsidRPr="00DA45E0">
        <w:rPr>
          <w:b/>
          <w:sz w:val="24"/>
          <w:szCs w:val="24"/>
        </w:rPr>
        <w:t>ADMINISTRATIVA</w:t>
      </w:r>
    </w:p>
    <w:p w14:paraId="4B7A5C97" w14:textId="77777777" w:rsidR="00EF466C" w:rsidRPr="00DA45E0" w:rsidRDefault="00EF466C" w:rsidP="00ED1730">
      <w:pPr>
        <w:pStyle w:val="Corpodetexto"/>
        <w:rPr>
          <w:b/>
          <w:sz w:val="24"/>
          <w:szCs w:val="24"/>
        </w:rPr>
      </w:pPr>
    </w:p>
    <w:p w14:paraId="303EDE74" w14:textId="77777777" w:rsidR="00EF466C" w:rsidRPr="00DA45E0" w:rsidRDefault="00EF466C" w:rsidP="00ED1730">
      <w:pPr>
        <w:pStyle w:val="Corpodetexto"/>
        <w:spacing w:before="10"/>
        <w:rPr>
          <w:b/>
          <w:sz w:val="24"/>
          <w:szCs w:val="24"/>
        </w:rPr>
      </w:pPr>
    </w:p>
    <w:p w14:paraId="76E8DA8F" w14:textId="77777777" w:rsidR="00EF466C" w:rsidRPr="00DA45E0" w:rsidRDefault="00EF466C" w:rsidP="00ED1730">
      <w:pPr>
        <w:ind w:left="1125"/>
        <w:jc w:val="both"/>
        <w:rPr>
          <w:i/>
          <w:sz w:val="24"/>
          <w:szCs w:val="24"/>
        </w:rPr>
      </w:pPr>
      <w:r w:rsidRPr="00DA45E0">
        <w:rPr>
          <w:i/>
          <w:sz w:val="24"/>
          <w:szCs w:val="24"/>
        </w:rPr>
        <w:t>(em</w:t>
      </w:r>
      <w:r w:rsidRPr="00DA45E0">
        <w:rPr>
          <w:i/>
          <w:spacing w:val="-1"/>
          <w:sz w:val="24"/>
          <w:szCs w:val="24"/>
        </w:rPr>
        <w:t xml:space="preserve"> </w:t>
      </w:r>
      <w:r w:rsidRPr="00DA45E0">
        <w:rPr>
          <w:i/>
          <w:sz w:val="24"/>
          <w:szCs w:val="24"/>
        </w:rPr>
        <w:t>papel</w:t>
      </w:r>
      <w:r w:rsidRPr="00DA45E0">
        <w:rPr>
          <w:i/>
          <w:spacing w:val="-3"/>
          <w:sz w:val="24"/>
          <w:szCs w:val="24"/>
        </w:rPr>
        <w:t xml:space="preserve"> </w:t>
      </w:r>
      <w:r w:rsidRPr="00DA45E0">
        <w:rPr>
          <w:i/>
          <w:sz w:val="24"/>
          <w:szCs w:val="24"/>
        </w:rPr>
        <w:t>timbrado da</w:t>
      </w:r>
      <w:r w:rsidRPr="00DA45E0">
        <w:rPr>
          <w:i/>
          <w:spacing w:val="-4"/>
          <w:sz w:val="24"/>
          <w:szCs w:val="24"/>
        </w:rPr>
        <w:t xml:space="preserve"> </w:t>
      </w:r>
      <w:r w:rsidRPr="00DA45E0">
        <w:rPr>
          <w:i/>
          <w:sz w:val="24"/>
          <w:szCs w:val="24"/>
        </w:rPr>
        <w:t>empresa)</w:t>
      </w:r>
    </w:p>
    <w:p w14:paraId="5E1598A8" w14:textId="77777777" w:rsidR="00EF466C" w:rsidRPr="00DA45E0" w:rsidRDefault="00EF466C" w:rsidP="00ED1730">
      <w:pPr>
        <w:pStyle w:val="Corpodetexto"/>
        <w:tabs>
          <w:tab w:val="left" w:pos="5011"/>
          <w:tab w:val="left" w:pos="6022"/>
          <w:tab w:val="left" w:pos="8252"/>
          <w:tab w:val="left" w:pos="9965"/>
        </w:tabs>
        <w:spacing w:before="122"/>
        <w:ind w:left="1125" w:right="1078"/>
        <w:jc w:val="both"/>
        <w:rPr>
          <w:sz w:val="24"/>
          <w:szCs w:val="24"/>
        </w:rPr>
      </w:pPr>
      <w:r w:rsidRPr="00DA45E0">
        <w:rPr>
          <w:i/>
          <w:sz w:val="24"/>
          <w:szCs w:val="24"/>
        </w:rPr>
        <w:t>[denominação/razão social da sociedade empresarial</w:t>
      </w:r>
      <w:r w:rsidRPr="00DA45E0">
        <w:rPr>
          <w:sz w:val="24"/>
          <w:szCs w:val="24"/>
        </w:rPr>
        <w:t>], inscrita no Cadastro Nacional de Pessoas</w:t>
      </w:r>
      <w:r w:rsidRPr="00DA45E0">
        <w:rPr>
          <w:spacing w:val="1"/>
          <w:sz w:val="24"/>
          <w:szCs w:val="24"/>
        </w:rPr>
        <w:t xml:space="preserve"> </w:t>
      </w:r>
      <w:r w:rsidRPr="00DA45E0">
        <w:rPr>
          <w:sz w:val="24"/>
          <w:szCs w:val="24"/>
        </w:rPr>
        <w:t>Jurídicas</w:t>
      </w:r>
      <w:r w:rsidRPr="00DA45E0">
        <w:rPr>
          <w:spacing w:val="38"/>
          <w:sz w:val="24"/>
          <w:szCs w:val="24"/>
        </w:rPr>
        <w:t xml:space="preserve"> </w:t>
      </w:r>
      <w:r w:rsidRPr="00DA45E0">
        <w:rPr>
          <w:sz w:val="24"/>
          <w:szCs w:val="24"/>
        </w:rPr>
        <w:t>–</w:t>
      </w:r>
      <w:r w:rsidRPr="00DA45E0">
        <w:rPr>
          <w:spacing w:val="41"/>
          <w:sz w:val="24"/>
          <w:szCs w:val="24"/>
        </w:rPr>
        <w:t xml:space="preserve"> </w:t>
      </w:r>
      <w:r w:rsidRPr="00DA45E0">
        <w:rPr>
          <w:sz w:val="24"/>
          <w:szCs w:val="24"/>
        </w:rPr>
        <w:t>CNPJ</w:t>
      </w:r>
      <w:r w:rsidRPr="00DA45E0">
        <w:rPr>
          <w:spacing w:val="40"/>
          <w:sz w:val="24"/>
          <w:szCs w:val="24"/>
        </w:rPr>
        <w:t xml:space="preserve"> </w:t>
      </w:r>
      <w:r w:rsidRPr="00DA45E0">
        <w:rPr>
          <w:sz w:val="24"/>
          <w:szCs w:val="24"/>
        </w:rPr>
        <w:t>sob</w:t>
      </w:r>
      <w:r w:rsidRPr="00DA45E0">
        <w:rPr>
          <w:spacing w:val="39"/>
          <w:sz w:val="24"/>
          <w:szCs w:val="24"/>
        </w:rPr>
        <w:t xml:space="preserve"> </w:t>
      </w:r>
      <w:r w:rsidRPr="00DA45E0">
        <w:rPr>
          <w:sz w:val="24"/>
          <w:szCs w:val="24"/>
        </w:rPr>
        <w:t>o</w:t>
      </w:r>
      <w:r w:rsidRPr="00DA45E0">
        <w:rPr>
          <w:spacing w:val="38"/>
          <w:sz w:val="24"/>
          <w:szCs w:val="24"/>
        </w:rPr>
        <w:t xml:space="preserve"> </w:t>
      </w:r>
      <w:r w:rsidRPr="00DA45E0">
        <w:rPr>
          <w:sz w:val="24"/>
          <w:szCs w:val="24"/>
        </w:rPr>
        <w:t>nº</w:t>
      </w:r>
      <w:r w:rsidRPr="00DA45E0">
        <w:rPr>
          <w:sz w:val="24"/>
          <w:szCs w:val="24"/>
          <w:u w:val="single"/>
        </w:rPr>
        <w:tab/>
      </w:r>
      <w:r w:rsidRPr="00DA45E0">
        <w:rPr>
          <w:sz w:val="24"/>
          <w:szCs w:val="24"/>
          <w:u w:val="single"/>
        </w:rPr>
        <w:tab/>
      </w:r>
      <w:r w:rsidRPr="00DA45E0">
        <w:rPr>
          <w:sz w:val="24"/>
          <w:szCs w:val="24"/>
        </w:rPr>
        <w:t>,</w:t>
      </w:r>
      <w:r w:rsidRPr="00DA45E0">
        <w:rPr>
          <w:spacing w:val="39"/>
          <w:sz w:val="24"/>
          <w:szCs w:val="24"/>
        </w:rPr>
        <w:t xml:space="preserve"> </w:t>
      </w:r>
      <w:r w:rsidRPr="00DA45E0">
        <w:rPr>
          <w:sz w:val="24"/>
          <w:szCs w:val="24"/>
        </w:rPr>
        <w:t>por</w:t>
      </w:r>
      <w:r w:rsidRPr="00DA45E0">
        <w:rPr>
          <w:spacing w:val="38"/>
          <w:sz w:val="24"/>
          <w:szCs w:val="24"/>
        </w:rPr>
        <w:t xml:space="preserve"> </w:t>
      </w:r>
      <w:r w:rsidRPr="00DA45E0">
        <w:rPr>
          <w:sz w:val="24"/>
          <w:szCs w:val="24"/>
        </w:rPr>
        <w:t>intermédio</w:t>
      </w:r>
      <w:r w:rsidRPr="00DA45E0">
        <w:rPr>
          <w:spacing w:val="37"/>
          <w:sz w:val="24"/>
          <w:szCs w:val="24"/>
        </w:rPr>
        <w:t xml:space="preserve"> </w:t>
      </w:r>
      <w:r w:rsidRPr="00DA45E0">
        <w:rPr>
          <w:sz w:val="24"/>
          <w:szCs w:val="24"/>
        </w:rPr>
        <w:t>de</w:t>
      </w:r>
      <w:r w:rsidRPr="00DA45E0">
        <w:rPr>
          <w:spacing w:val="36"/>
          <w:sz w:val="24"/>
          <w:szCs w:val="24"/>
        </w:rPr>
        <w:t xml:space="preserve"> </w:t>
      </w:r>
      <w:r w:rsidRPr="00DA45E0">
        <w:rPr>
          <w:sz w:val="24"/>
          <w:szCs w:val="24"/>
        </w:rPr>
        <w:t>seu(sua)</w:t>
      </w:r>
      <w:r w:rsidRPr="00DA45E0">
        <w:rPr>
          <w:spacing w:val="38"/>
          <w:sz w:val="24"/>
          <w:szCs w:val="24"/>
        </w:rPr>
        <w:t xml:space="preserve"> </w:t>
      </w:r>
      <w:r w:rsidRPr="00DA45E0">
        <w:rPr>
          <w:sz w:val="24"/>
          <w:szCs w:val="24"/>
        </w:rPr>
        <w:t>representante</w:t>
      </w:r>
      <w:r w:rsidRPr="00DA45E0">
        <w:rPr>
          <w:spacing w:val="1"/>
          <w:sz w:val="24"/>
          <w:szCs w:val="24"/>
        </w:rPr>
        <w:t xml:space="preserve"> </w:t>
      </w:r>
      <w:r w:rsidRPr="00DA45E0">
        <w:rPr>
          <w:sz w:val="24"/>
          <w:szCs w:val="24"/>
        </w:rPr>
        <w:t>legal</w:t>
      </w:r>
      <w:r w:rsidRPr="00DA45E0">
        <w:rPr>
          <w:spacing w:val="6"/>
          <w:sz w:val="24"/>
          <w:szCs w:val="24"/>
        </w:rPr>
        <w:t xml:space="preserve"> </w:t>
      </w:r>
      <w:r w:rsidRPr="00DA45E0">
        <w:rPr>
          <w:sz w:val="24"/>
          <w:szCs w:val="24"/>
        </w:rPr>
        <w:t>o(a)</w:t>
      </w:r>
      <w:r w:rsidRPr="00DA45E0">
        <w:rPr>
          <w:spacing w:val="5"/>
          <w:sz w:val="24"/>
          <w:szCs w:val="24"/>
        </w:rPr>
        <w:t xml:space="preserve"> </w:t>
      </w:r>
      <w:r w:rsidRPr="00DA45E0">
        <w:rPr>
          <w:sz w:val="24"/>
          <w:szCs w:val="24"/>
        </w:rPr>
        <w:t>Sr(a).</w:t>
      </w:r>
      <w:r w:rsidRPr="00DA45E0">
        <w:rPr>
          <w:sz w:val="24"/>
          <w:szCs w:val="24"/>
          <w:u w:val="single"/>
        </w:rPr>
        <w:tab/>
      </w:r>
      <w:r w:rsidRPr="00DA45E0">
        <w:rPr>
          <w:sz w:val="24"/>
          <w:szCs w:val="24"/>
        </w:rPr>
        <w:t>,</w:t>
      </w:r>
      <w:r w:rsidRPr="00DA45E0">
        <w:rPr>
          <w:spacing w:val="3"/>
          <w:sz w:val="24"/>
          <w:szCs w:val="24"/>
        </w:rPr>
        <w:t xml:space="preserve"> </w:t>
      </w:r>
      <w:r w:rsidRPr="00DA45E0">
        <w:rPr>
          <w:sz w:val="24"/>
          <w:szCs w:val="24"/>
        </w:rPr>
        <w:t>portador(a)</w:t>
      </w:r>
      <w:r w:rsidRPr="00DA45E0">
        <w:rPr>
          <w:spacing w:val="7"/>
          <w:sz w:val="24"/>
          <w:szCs w:val="24"/>
        </w:rPr>
        <w:t xml:space="preserve"> </w:t>
      </w:r>
      <w:r w:rsidRPr="00DA45E0">
        <w:rPr>
          <w:sz w:val="24"/>
          <w:szCs w:val="24"/>
        </w:rPr>
        <w:t>da</w:t>
      </w:r>
      <w:r w:rsidRPr="00DA45E0">
        <w:rPr>
          <w:spacing w:val="4"/>
          <w:sz w:val="24"/>
          <w:szCs w:val="24"/>
        </w:rPr>
        <w:t xml:space="preserve"> </w:t>
      </w:r>
      <w:r w:rsidRPr="00DA45E0">
        <w:rPr>
          <w:sz w:val="24"/>
          <w:szCs w:val="24"/>
        </w:rPr>
        <w:t>carteira</w:t>
      </w:r>
      <w:r w:rsidRPr="00DA45E0">
        <w:rPr>
          <w:spacing w:val="6"/>
          <w:sz w:val="24"/>
          <w:szCs w:val="24"/>
        </w:rPr>
        <w:t xml:space="preserve"> </w:t>
      </w:r>
      <w:r w:rsidRPr="00DA45E0">
        <w:rPr>
          <w:sz w:val="24"/>
          <w:szCs w:val="24"/>
        </w:rPr>
        <w:t>de</w:t>
      </w:r>
      <w:r w:rsidRPr="00DA45E0">
        <w:rPr>
          <w:spacing w:val="6"/>
          <w:sz w:val="24"/>
          <w:szCs w:val="24"/>
        </w:rPr>
        <w:t xml:space="preserve"> </w:t>
      </w:r>
      <w:r w:rsidRPr="00DA45E0">
        <w:rPr>
          <w:sz w:val="24"/>
          <w:szCs w:val="24"/>
        </w:rPr>
        <w:t>identidade</w:t>
      </w:r>
      <w:r w:rsidRPr="00DA45E0">
        <w:rPr>
          <w:spacing w:val="4"/>
          <w:sz w:val="24"/>
          <w:szCs w:val="24"/>
        </w:rPr>
        <w:t xml:space="preserve"> </w:t>
      </w:r>
      <w:r w:rsidRPr="00DA45E0">
        <w:rPr>
          <w:sz w:val="24"/>
          <w:szCs w:val="24"/>
        </w:rPr>
        <w:t>nº</w:t>
      </w:r>
      <w:r w:rsidRPr="00DA45E0">
        <w:rPr>
          <w:sz w:val="24"/>
          <w:szCs w:val="24"/>
          <w:u w:val="single"/>
        </w:rPr>
        <w:t xml:space="preserve"> </w:t>
      </w:r>
      <w:r w:rsidRPr="00DA45E0">
        <w:rPr>
          <w:sz w:val="24"/>
          <w:szCs w:val="24"/>
          <w:u w:val="single"/>
        </w:rPr>
        <w:tab/>
      </w:r>
      <w:r w:rsidRPr="00DA45E0">
        <w:rPr>
          <w:sz w:val="24"/>
          <w:szCs w:val="24"/>
        </w:rPr>
        <w:t xml:space="preserve">                          e</w:t>
      </w:r>
      <w:r w:rsidRPr="00DA45E0">
        <w:rPr>
          <w:spacing w:val="13"/>
          <w:sz w:val="24"/>
          <w:szCs w:val="24"/>
        </w:rPr>
        <w:t xml:space="preserve"> </w:t>
      </w:r>
      <w:r w:rsidRPr="00DA45E0">
        <w:rPr>
          <w:sz w:val="24"/>
          <w:szCs w:val="24"/>
        </w:rPr>
        <w:t>inscrito(a)</w:t>
      </w:r>
      <w:r w:rsidRPr="00DA45E0">
        <w:rPr>
          <w:spacing w:val="14"/>
          <w:sz w:val="24"/>
          <w:szCs w:val="24"/>
        </w:rPr>
        <w:t xml:space="preserve"> </w:t>
      </w:r>
      <w:r w:rsidRPr="00DA45E0">
        <w:rPr>
          <w:sz w:val="24"/>
          <w:szCs w:val="24"/>
        </w:rPr>
        <w:t>no</w:t>
      </w:r>
      <w:r w:rsidRPr="00DA45E0">
        <w:rPr>
          <w:spacing w:val="10"/>
          <w:sz w:val="24"/>
          <w:szCs w:val="24"/>
        </w:rPr>
        <w:t xml:space="preserve"> </w:t>
      </w:r>
      <w:r w:rsidRPr="00DA45E0">
        <w:rPr>
          <w:sz w:val="24"/>
          <w:szCs w:val="24"/>
        </w:rPr>
        <w:t>Cadastro</w:t>
      </w:r>
      <w:r w:rsidRPr="00DA45E0">
        <w:rPr>
          <w:spacing w:val="14"/>
          <w:sz w:val="24"/>
          <w:szCs w:val="24"/>
        </w:rPr>
        <w:t xml:space="preserve"> </w:t>
      </w:r>
      <w:r w:rsidRPr="00DA45E0">
        <w:rPr>
          <w:sz w:val="24"/>
          <w:szCs w:val="24"/>
        </w:rPr>
        <w:t>de</w:t>
      </w:r>
      <w:r w:rsidRPr="00DA45E0">
        <w:rPr>
          <w:spacing w:val="13"/>
          <w:sz w:val="24"/>
          <w:szCs w:val="24"/>
        </w:rPr>
        <w:t xml:space="preserve"> </w:t>
      </w:r>
      <w:r w:rsidRPr="00DA45E0">
        <w:rPr>
          <w:sz w:val="24"/>
          <w:szCs w:val="24"/>
        </w:rPr>
        <w:t>Pessoas</w:t>
      </w:r>
      <w:r w:rsidRPr="00DA45E0">
        <w:rPr>
          <w:spacing w:val="11"/>
          <w:sz w:val="24"/>
          <w:szCs w:val="24"/>
        </w:rPr>
        <w:t xml:space="preserve"> </w:t>
      </w:r>
      <w:r w:rsidRPr="00DA45E0">
        <w:rPr>
          <w:sz w:val="24"/>
          <w:szCs w:val="24"/>
        </w:rPr>
        <w:t>Físicas</w:t>
      </w:r>
      <w:r w:rsidRPr="00DA45E0">
        <w:rPr>
          <w:spacing w:val="18"/>
          <w:sz w:val="24"/>
          <w:szCs w:val="24"/>
        </w:rPr>
        <w:t xml:space="preserve"> </w:t>
      </w:r>
      <w:r w:rsidRPr="00DA45E0">
        <w:rPr>
          <w:sz w:val="24"/>
          <w:szCs w:val="24"/>
        </w:rPr>
        <w:t>–</w:t>
      </w:r>
      <w:r w:rsidRPr="00DA45E0">
        <w:rPr>
          <w:spacing w:val="11"/>
          <w:sz w:val="24"/>
          <w:szCs w:val="24"/>
        </w:rPr>
        <w:t xml:space="preserve"> </w:t>
      </w:r>
      <w:r w:rsidRPr="00DA45E0">
        <w:rPr>
          <w:sz w:val="24"/>
          <w:szCs w:val="24"/>
        </w:rPr>
        <w:t>CPF</w:t>
      </w:r>
      <w:r w:rsidRPr="00DA45E0">
        <w:rPr>
          <w:spacing w:val="13"/>
          <w:sz w:val="24"/>
          <w:szCs w:val="24"/>
        </w:rPr>
        <w:t xml:space="preserve"> </w:t>
      </w:r>
      <w:r w:rsidRPr="00DA45E0">
        <w:rPr>
          <w:sz w:val="24"/>
          <w:szCs w:val="24"/>
        </w:rPr>
        <w:t>sob</w:t>
      </w:r>
      <w:r w:rsidRPr="00DA45E0">
        <w:rPr>
          <w:spacing w:val="13"/>
          <w:sz w:val="24"/>
          <w:szCs w:val="24"/>
        </w:rPr>
        <w:t xml:space="preserve"> </w:t>
      </w:r>
      <w:r w:rsidRPr="00DA45E0">
        <w:rPr>
          <w:sz w:val="24"/>
          <w:szCs w:val="24"/>
        </w:rPr>
        <w:t>o</w:t>
      </w:r>
      <w:r w:rsidRPr="00DA45E0">
        <w:rPr>
          <w:spacing w:val="13"/>
          <w:sz w:val="24"/>
          <w:szCs w:val="24"/>
        </w:rPr>
        <w:t xml:space="preserve"> </w:t>
      </w:r>
      <w:r w:rsidRPr="00DA45E0">
        <w:rPr>
          <w:sz w:val="24"/>
          <w:szCs w:val="24"/>
        </w:rPr>
        <w:t>nº</w:t>
      </w:r>
      <w:r w:rsidRPr="00DA45E0">
        <w:rPr>
          <w:sz w:val="24"/>
          <w:szCs w:val="24"/>
          <w:u w:val="single"/>
        </w:rPr>
        <w:tab/>
      </w:r>
      <w:r w:rsidRPr="00DA45E0">
        <w:rPr>
          <w:sz w:val="24"/>
          <w:szCs w:val="24"/>
        </w:rPr>
        <w:t>,</w:t>
      </w:r>
      <w:r w:rsidRPr="00DA45E0">
        <w:rPr>
          <w:spacing w:val="9"/>
          <w:sz w:val="24"/>
          <w:szCs w:val="24"/>
        </w:rPr>
        <w:t xml:space="preserve"> </w:t>
      </w:r>
      <w:r w:rsidRPr="00DA45E0">
        <w:rPr>
          <w:sz w:val="24"/>
          <w:szCs w:val="24"/>
        </w:rPr>
        <w:t>DECLARA,</w:t>
      </w:r>
      <w:r w:rsidRPr="00DA45E0">
        <w:rPr>
          <w:spacing w:val="12"/>
          <w:sz w:val="24"/>
          <w:szCs w:val="24"/>
        </w:rPr>
        <w:t xml:space="preserve"> </w:t>
      </w:r>
      <w:r w:rsidRPr="00DA45E0">
        <w:rPr>
          <w:sz w:val="24"/>
          <w:szCs w:val="24"/>
        </w:rPr>
        <w:t>para</w:t>
      </w:r>
      <w:r w:rsidRPr="00DA45E0">
        <w:rPr>
          <w:spacing w:val="1"/>
          <w:sz w:val="24"/>
          <w:szCs w:val="24"/>
        </w:rPr>
        <w:t xml:space="preserve"> </w:t>
      </w:r>
      <w:r w:rsidRPr="00DA45E0">
        <w:rPr>
          <w:sz w:val="24"/>
          <w:szCs w:val="24"/>
        </w:rPr>
        <w:t>fins do disposto no item do Edital de n°</w:t>
      </w:r>
      <w:r w:rsidRPr="00DA45E0">
        <w:rPr>
          <w:sz w:val="24"/>
          <w:szCs w:val="24"/>
          <w:u w:val="single"/>
        </w:rPr>
        <w:t xml:space="preserve">    </w:t>
      </w:r>
      <w:r w:rsidRPr="00DA45E0">
        <w:rPr>
          <w:spacing w:val="1"/>
          <w:sz w:val="24"/>
          <w:szCs w:val="24"/>
          <w:u w:val="single"/>
        </w:rPr>
        <w:t xml:space="preserve"> </w:t>
      </w:r>
      <w:r w:rsidRPr="00DA45E0">
        <w:rPr>
          <w:sz w:val="24"/>
          <w:szCs w:val="24"/>
        </w:rPr>
        <w:t>/</w:t>
      </w:r>
      <w:r w:rsidRPr="00DA45E0">
        <w:rPr>
          <w:sz w:val="24"/>
          <w:szCs w:val="24"/>
          <w:u w:val="single"/>
        </w:rPr>
        <w:t xml:space="preserve">     </w:t>
      </w:r>
      <w:r w:rsidRPr="00DA45E0">
        <w:rPr>
          <w:spacing w:val="1"/>
          <w:sz w:val="24"/>
          <w:szCs w:val="24"/>
          <w:u w:val="single"/>
        </w:rPr>
        <w:t xml:space="preserve"> </w:t>
      </w:r>
      <w:r w:rsidRPr="00DA45E0">
        <w:rPr>
          <w:sz w:val="24"/>
          <w:szCs w:val="24"/>
        </w:rPr>
        <w:t>e sob as penas da lei, se comprometer a atuar de</w:t>
      </w:r>
      <w:r w:rsidRPr="00DA45E0">
        <w:rPr>
          <w:spacing w:val="1"/>
          <w:sz w:val="24"/>
          <w:szCs w:val="24"/>
        </w:rPr>
        <w:t xml:space="preserve"> </w:t>
      </w:r>
      <w:r w:rsidRPr="00DA45E0">
        <w:rPr>
          <w:sz w:val="24"/>
          <w:szCs w:val="24"/>
        </w:rPr>
        <w:t>forma ética, íntegra, legal e transparente, e está ciente de que nenhuma das partes poderá oferecer,</w:t>
      </w:r>
      <w:r w:rsidRPr="00DA45E0">
        <w:rPr>
          <w:spacing w:val="1"/>
          <w:sz w:val="24"/>
          <w:szCs w:val="24"/>
        </w:rPr>
        <w:t xml:space="preserve"> </w:t>
      </w:r>
      <w:r w:rsidRPr="00DA45E0">
        <w:rPr>
          <w:sz w:val="24"/>
          <w:szCs w:val="24"/>
        </w:rPr>
        <w:t>dar ou se comprometer a dar a quem quer que seja, ou aceitar ou se comprometer a aceitar de quem</w:t>
      </w:r>
      <w:r w:rsidRPr="00DA45E0">
        <w:rPr>
          <w:spacing w:val="1"/>
          <w:sz w:val="24"/>
          <w:szCs w:val="24"/>
        </w:rPr>
        <w:t xml:space="preserve"> </w:t>
      </w:r>
      <w:r w:rsidRPr="00DA45E0">
        <w:rPr>
          <w:sz w:val="24"/>
          <w:szCs w:val="24"/>
        </w:rPr>
        <w:t>quer que seja, tanto por conta própria quanto por intermédio de outrem, qualquer pagamento,</w:t>
      </w:r>
      <w:r w:rsidRPr="00DA45E0">
        <w:rPr>
          <w:spacing w:val="1"/>
          <w:sz w:val="24"/>
          <w:szCs w:val="24"/>
        </w:rPr>
        <w:t xml:space="preserve"> </w:t>
      </w:r>
      <w:r w:rsidRPr="00DA45E0">
        <w:rPr>
          <w:sz w:val="24"/>
          <w:szCs w:val="24"/>
        </w:rPr>
        <w:t>doação, compensação, vantagens financeiras ou benefícios de qualquer espécie que constituam</w:t>
      </w:r>
      <w:r w:rsidRPr="00DA45E0">
        <w:rPr>
          <w:spacing w:val="1"/>
          <w:sz w:val="24"/>
          <w:szCs w:val="24"/>
        </w:rPr>
        <w:t xml:space="preserve"> </w:t>
      </w:r>
      <w:r w:rsidRPr="00DA45E0">
        <w:rPr>
          <w:sz w:val="24"/>
          <w:szCs w:val="24"/>
        </w:rPr>
        <w:t>prática ilegal ou de corrupção, seja de forma direta, indireta ou por meio de subcontratados ou</w:t>
      </w:r>
      <w:r w:rsidRPr="00DA45E0">
        <w:rPr>
          <w:spacing w:val="1"/>
          <w:sz w:val="24"/>
          <w:szCs w:val="24"/>
        </w:rPr>
        <w:t xml:space="preserve"> </w:t>
      </w:r>
      <w:r w:rsidRPr="00DA45E0">
        <w:rPr>
          <w:sz w:val="24"/>
          <w:szCs w:val="24"/>
        </w:rPr>
        <w:t>terceiros,</w:t>
      </w:r>
      <w:r w:rsidRPr="00DA45E0">
        <w:rPr>
          <w:spacing w:val="12"/>
          <w:sz w:val="24"/>
          <w:szCs w:val="24"/>
        </w:rPr>
        <w:t xml:space="preserve"> </w:t>
      </w:r>
      <w:r w:rsidRPr="00DA45E0">
        <w:rPr>
          <w:sz w:val="24"/>
          <w:szCs w:val="24"/>
        </w:rPr>
        <w:t>quanto</w:t>
      </w:r>
      <w:r w:rsidRPr="00DA45E0">
        <w:rPr>
          <w:spacing w:val="13"/>
          <w:sz w:val="24"/>
          <w:szCs w:val="24"/>
        </w:rPr>
        <w:t xml:space="preserve"> </w:t>
      </w:r>
      <w:r w:rsidRPr="00DA45E0">
        <w:rPr>
          <w:sz w:val="24"/>
          <w:szCs w:val="24"/>
        </w:rPr>
        <w:t>ao</w:t>
      </w:r>
      <w:r w:rsidRPr="00DA45E0">
        <w:rPr>
          <w:spacing w:val="13"/>
          <w:sz w:val="24"/>
          <w:szCs w:val="24"/>
        </w:rPr>
        <w:t xml:space="preserve"> </w:t>
      </w:r>
      <w:r w:rsidRPr="00DA45E0">
        <w:rPr>
          <w:sz w:val="24"/>
          <w:szCs w:val="24"/>
        </w:rPr>
        <w:t>objeto</w:t>
      </w:r>
      <w:r w:rsidRPr="00DA45E0">
        <w:rPr>
          <w:spacing w:val="10"/>
          <w:sz w:val="24"/>
          <w:szCs w:val="24"/>
        </w:rPr>
        <w:t xml:space="preserve"> </w:t>
      </w:r>
      <w:r w:rsidRPr="00DA45E0">
        <w:rPr>
          <w:sz w:val="24"/>
          <w:szCs w:val="24"/>
        </w:rPr>
        <w:t>desta</w:t>
      </w:r>
      <w:r w:rsidRPr="00DA45E0">
        <w:rPr>
          <w:spacing w:val="13"/>
          <w:sz w:val="24"/>
          <w:szCs w:val="24"/>
        </w:rPr>
        <w:t xml:space="preserve"> </w:t>
      </w:r>
      <w:r w:rsidRPr="00DA45E0">
        <w:rPr>
          <w:sz w:val="24"/>
          <w:szCs w:val="24"/>
        </w:rPr>
        <w:t>contratação,</w:t>
      </w:r>
      <w:r w:rsidRPr="00DA45E0">
        <w:rPr>
          <w:spacing w:val="13"/>
          <w:sz w:val="24"/>
          <w:szCs w:val="24"/>
        </w:rPr>
        <w:t xml:space="preserve"> </w:t>
      </w:r>
      <w:r w:rsidRPr="00DA45E0">
        <w:rPr>
          <w:sz w:val="24"/>
          <w:szCs w:val="24"/>
        </w:rPr>
        <w:t>ou</w:t>
      </w:r>
      <w:r w:rsidRPr="00DA45E0">
        <w:rPr>
          <w:spacing w:val="12"/>
          <w:sz w:val="24"/>
          <w:szCs w:val="24"/>
        </w:rPr>
        <w:t xml:space="preserve"> </w:t>
      </w:r>
      <w:r w:rsidRPr="00DA45E0">
        <w:rPr>
          <w:sz w:val="24"/>
          <w:szCs w:val="24"/>
        </w:rPr>
        <w:t>de</w:t>
      </w:r>
      <w:r w:rsidRPr="00DA45E0">
        <w:rPr>
          <w:spacing w:val="13"/>
          <w:sz w:val="24"/>
          <w:szCs w:val="24"/>
        </w:rPr>
        <w:t xml:space="preserve"> </w:t>
      </w:r>
      <w:r w:rsidRPr="00DA45E0">
        <w:rPr>
          <w:sz w:val="24"/>
          <w:szCs w:val="24"/>
        </w:rPr>
        <w:t>outra</w:t>
      </w:r>
      <w:r w:rsidRPr="00DA45E0">
        <w:rPr>
          <w:spacing w:val="11"/>
          <w:sz w:val="24"/>
          <w:szCs w:val="24"/>
        </w:rPr>
        <w:t xml:space="preserve"> </w:t>
      </w:r>
      <w:r w:rsidRPr="00DA45E0">
        <w:rPr>
          <w:sz w:val="24"/>
          <w:szCs w:val="24"/>
        </w:rPr>
        <w:t>forma</w:t>
      </w:r>
      <w:r w:rsidRPr="00DA45E0">
        <w:rPr>
          <w:spacing w:val="11"/>
          <w:sz w:val="24"/>
          <w:szCs w:val="24"/>
        </w:rPr>
        <w:t xml:space="preserve"> </w:t>
      </w:r>
      <w:r w:rsidRPr="00DA45E0">
        <w:rPr>
          <w:sz w:val="24"/>
          <w:szCs w:val="24"/>
        </w:rPr>
        <w:t>a</w:t>
      </w:r>
      <w:r w:rsidRPr="00DA45E0">
        <w:rPr>
          <w:spacing w:val="13"/>
          <w:sz w:val="24"/>
          <w:szCs w:val="24"/>
        </w:rPr>
        <w:t xml:space="preserve"> </w:t>
      </w:r>
      <w:r w:rsidRPr="00DA45E0">
        <w:rPr>
          <w:sz w:val="24"/>
          <w:szCs w:val="24"/>
        </w:rPr>
        <w:t>ele</w:t>
      </w:r>
      <w:r w:rsidRPr="00DA45E0">
        <w:rPr>
          <w:spacing w:val="13"/>
          <w:sz w:val="24"/>
          <w:szCs w:val="24"/>
        </w:rPr>
        <w:t xml:space="preserve"> </w:t>
      </w:r>
      <w:r w:rsidRPr="00DA45E0">
        <w:rPr>
          <w:sz w:val="24"/>
          <w:szCs w:val="24"/>
        </w:rPr>
        <w:t>não</w:t>
      </w:r>
      <w:r w:rsidRPr="00DA45E0">
        <w:rPr>
          <w:spacing w:val="12"/>
          <w:sz w:val="24"/>
          <w:szCs w:val="24"/>
        </w:rPr>
        <w:t xml:space="preserve"> </w:t>
      </w:r>
      <w:r w:rsidRPr="00DA45E0">
        <w:rPr>
          <w:sz w:val="24"/>
          <w:szCs w:val="24"/>
        </w:rPr>
        <w:t>relacionada,</w:t>
      </w:r>
      <w:r w:rsidRPr="00DA45E0">
        <w:rPr>
          <w:spacing w:val="13"/>
          <w:sz w:val="24"/>
          <w:szCs w:val="24"/>
        </w:rPr>
        <w:t xml:space="preserve"> </w:t>
      </w:r>
      <w:r w:rsidRPr="00DA45E0">
        <w:rPr>
          <w:sz w:val="24"/>
          <w:szCs w:val="24"/>
        </w:rPr>
        <w:t>nos</w:t>
      </w:r>
      <w:r w:rsidRPr="00DA45E0">
        <w:rPr>
          <w:spacing w:val="14"/>
          <w:sz w:val="24"/>
          <w:szCs w:val="24"/>
        </w:rPr>
        <w:t xml:space="preserve"> </w:t>
      </w:r>
      <w:r w:rsidRPr="00DA45E0">
        <w:rPr>
          <w:sz w:val="24"/>
          <w:szCs w:val="24"/>
        </w:rPr>
        <w:t>termos</w:t>
      </w:r>
      <w:r w:rsidRPr="00DA45E0">
        <w:rPr>
          <w:spacing w:val="1"/>
          <w:sz w:val="24"/>
          <w:szCs w:val="24"/>
        </w:rPr>
        <w:t xml:space="preserve"> </w:t>
      </w:r>
      <w:r w:rsidRPr="00DA45E0">
        <w:rPr>
          <w:sz w:val="24"/>
          <w:szCs w:val="24"/>
        </w:rPr>
        <w:t>da</w:t>
      </w:r>
      <w:r w:rsidRPr="00DA45E0">
        <w:rPr>
          <w:spacing w:val="-1"/>
          <w:sz w:val="24"/>
          <w:szCs w:val="24"/>
        </w:rPr>
        <w:t xml:space="preserve"> </w:t>
      </w:r>
      <w:r w:rsidRPr="00DA45E0">
        <w:rPr>
          <w:sz w:val="24"/>
          <w:szCs w:val="24"/>
        </w:rPr>
        <w:t>Lei</w:t>
      </w:r>
      <w:r w:rsidRPr="00DA45E0">
        <w:rPr>
          <w:spacing w:val="1"/>
          <w:sz w:val="24"/>
          <w:szCs w:val="24"/>
        </w:rPr>
        <w:t xml:space="preserve"> </w:t>
      </w:r>
      <w:r w:rsidRPr="00DA45E0">
        <w:rPr>
          <w:sz w:val="24"/>
          <w:szCs w:val="24"/>
        </w:rPr>
        <w:t>Federal</w:t>
      </w:r>
      <w:r w:rsidRPr="00DA45E0">
        <w:rPr>
          <w:spacing w:val="1"/>
          <w:sz w:val="24"/>
          <w:szCs w:val="24"/>
        </w:rPr>
        <w:t xml:space="preserve"> </w:t>
      </w:r>
      <w:r w:rsidRPr="00DA45E0">
        <w:rPr>
          <w:sz w:val="24"/>
          <w:szCs w:val="24"/>
        </w:rPr>
        <w:t>nº</w:t>
      </w:r>
      <w:r w:rsidRPr="00DA45E0">
        <w:rPr>
          <w:spacing w:val="-2"/>
          <w:sz w:val="24"/>
          <w:szCs w:val="24"/>
        </w:rPr>
        <w:t xml:space="preserve"> </w:t>
      </w:r>
      <w:r w:rsidRPr="00DA45E0">
        <w:rPr>
          <w:sz w:val="24"/>
          <w:szCs w:val="24"/>
        </w:rPr>
        <w:t>12.846/2013.</w:t>
      </w:r>
    </w:p>
    <w:p w14:paraId="7D8E56D8" w14:textId="77777777" w:rsidR="00EF466C" w:rsidRPr="00DA45E0" w:rsidRDefault="00EF466C" w:rsidP="00ED1730">
      <w:pPr>
        <w:pStyle w:val="Corpodetexto"/>
        <w:rPr>
          <w:sz w:val="24"/>
          <w:szCs w:val="24"/>
        </w:rPr>
      </w:pPr>
    </w:p>
    <w:p w14:paraId="58A6994C" w14:textId="77777777" w:rsidR="00EF466C" w:rsidRPr="00DA45E0" w:rsidRDefault="00EF466C" w:rsidP="00ED1730">
      <w:pPr>
        <w:pStyle w:val="Corpodetexto"/>
        <w:spacing w:before="10"/>
        <w:rPr>
          <w:sz w:val="24"/>
          <w:szCs w:val="24"/>
        </w:rPr>
      </w:pPr>
    </w:p>
    <w:p w14:paraId="0A53EA21" w14:textId="77777777" w:rsidR="00EF466C" w:rsidRPr="00DA45E0" w:rsidRDefault="00EF466C" w:rsidP="00ED1730">
      <w:pPr>
        <w:pStyle w:val="Corpodetexto"/>
        <w:ind w:left="1125" w:right="1135"/>
        <w:jc w:val="both"/>
        <w:rPr>
          <w:sz w:val="24"/>
          <w:szCs w:val="24"/>
        </w:rPr>
      </w:pPr>
      <w:r w:rsidRPr="00DA45E0">
        <w:rPr>
          <w:sz w:val="24"/>
          <w:szCs w:val="24"/>
        </w:rPr>
        <w:t>DECLARA ainda estar ciente de</w:t>
      </w:r>
      <w:r w:rsidRPr="00DA45E0">
        <w:rPr>
          <w:spacing w:val="1"/>
          <w:sz w:val="24"/>
          <w:szCs w:val="24"/>
        </w:rPr>
        <w:t xml:space="preserve"> </w:t>
      </w:r>
      <w:r w:rsidRPr="00DA45E0">
        <w:rPr>
          <w:sz w:val="24"/>
          <w:szCs w:val="24"/>
        </w:rPr>
        <w:t>que a</w:t>
      </w:r>
      <w:r w:rsidRPr="00DA45E0">
        <w:rPr>
          <w:spacing w:val="1"/>
          <w:sz w:val="24"/>
          <w:szCs w:val="24"/>
        </w:rPr>
        <w:t xml:space="preserve"> </w:t>
      </w:r>
      <w:r w:rsidRPr="00DA45E0">
        <w:rPr>
          <w:sz w:val="24"/>
          <w:szCs w:val="24"/>
        </w:rPr>
        <w:t>responsabilidade</w:t>
      </w:r>
      <w:r w:rsidRPr="00DA45E0">
        <w:rPr>
          <w:spacing w:val="1"/>
          <w:sz w:val="24"/>
          <w:szCs w:val="24"/>
        </w:rPr>
        <w:t xml:space="preserve"> </w:t>
      </w:r>
      <w:r w:rsidRPr="00DA45E0">
        <w:rPr>
          <w:sz w:val="24"/>
          <w:szCs w:val="24"/>
        </w:rPr>
        <w:t>da</w:t>
      </w:r>
      <w:r w:rsidRPr="00DA45E0">
        <w:rPr>
          <w:spacing w:val="55"/>
          <w:sz w:val="24"/>
          <w:szCs w:val="24"/>
        </w:rPr>
        <w:t xml:space="preserve"> </w:t>
      </w:r>
      <w:r w:rsidRPr="00DA45E0">
        <w:rPr>
          <w:sz w:val="24"/>
          <w:szCs w:val="24"/>
        </w:rPr>
        <w:t>pessoa jurídica subsiste nas hipóteses</w:t>
      </w:r>
      <w:r w:rsidRPr="00DA45E0">
        <w:rPr>
          <w:spacing w:val="-52"/>
          <w:sz w:val="24"/>
          <w:szCs w:val="24"/>
        </w:rPr>
        <w:t xml:space="preserve"> </w:t>
      </w:r>
      <w:r w:rsidRPr="00DA45E0">
        <w:rPr>
          <w:sz w:val="24"/>
          <w:szCs w:val="24"/>
        </w:rPr>
        <w:t>de alteração contratual, transformação, incorporação, fusão ou cisão societária, abrangendo as</w:t>
      </w:r>
      <w:r w:rsidRPr="00DA45E0">
        <w:rPr>
          <w:spacing w:val="1"/>
          <w:sz w:val="24"/>
          <w:szCs w:val="24"/>
        </w:rPr>
        <w:t xml:space="preserve"> </w:t>
      </w:r>
      <w:r w:rsidRPr="00DA45E0">
        <w:rPr>
          <w:sz w:val="24"/>
          <w:szCs w:val="24"/>
        </w:rPr>
        <w:t>sociedades controladoras, controladas, coligadas ou consorciadas para o contrato, ressalvados os</w:t>
      </w:r>
      <w:r w:rsidRPr="00DA45E0">
        <w:rPr>
          <w:spacing w:val="1"/>
          <w:sz w:val="24"/>
          <w:szCs w:val="24"/>
        </w:rPr>
        <w:t xml:space="preserve"> </w:t>
      </w:r>
      <w:r w:rsidRPr="00DA45E0">
        <w:rPr>
          <w:sz w:val="24"/>
          <w:szCs w:val="24"/>
        </w:rPr>
        <w:t>atos</w:t>
      </w:r>
      <w:r w:rsidRPr="00DA45E0">
        <w:rPr>
          <w:spacing w:val="1"/>
          <w:sz w:val="24"/>
          <w:szCs w:val="24"/>
        </w:rPr>
        <w:t xml:space="preserve"> </w:t>
      </w:r>
      <w:r w:rsidRPr="00DA45E0">
        <w:rPr>
          <w:sz w:val="24"/>
          <w:szCs w:val="24"/>
        </w:rPr>
        <w:t>lesivos</w:t>
      </w:r>
      <w:r w:rsidRPr="00DA45E0">
        <w:rPr>
          <w:spacing w:val="1"/>
          <w:sz w:val="24"/>
          <w:szCs w:val="24"/>
        </w:rPr>
        <w:t xml:space="preserve"> </w:t>
      </w:r>
      <w:r w:rsidRPr="00DA45E0">
        <w:rPr>
          <w:sz w:val="24"/>
          <w:szCs w:val="24"/>
        </w:rPr>
        <w:t>ocorridos</w:t>
      </w:r>
      <w:r w:rsidRPr="00DA45E0">
        <w:rPr>
          <w:spacing w:val="1"/>
          <w:sz w:val="24"/>
          <w:szCs w:val="24"/>
        </w:rPr>
        <w:t xml:space="preserve"> </w:t>
      </w:r>
      <w:r w:rsidRPr="00DA45E0">
        <w:rPr>
          <w:sz w:val="24"/>
          <w:szCs w:val="24"/>
        </w:rPr>
        <w:t>antes</w:t>
      </w:r>
      <w:r w:rsidRPr="00DA45E0">
        <w:rPr>
          <w:spacing w:val="1"/>
          <w:sz w:val="24"/>
          <w:szCs w:val="24"/>
        </w:rPr>
        <w:t xml:space="preserve"> </w:t>
      </w:r>
      <w:r w:rsidRPr="00DA45E0">
        <w:rPr>
          <w:sz w:val="24"/>
          <w:szCs w:val="24"/>
        </w:rPr>
        <w:t>da</w:t>
      </w:r>
      <w:r w:rsidRPr="00DA45E0">
        <w:rPr>
          <w:spacing w:val="1"/>
          <w:sz w:val="24"/>
          <w:szCs w:val="24"/>
        </w:rPr>
        <w:t xml:space="preserve"> </w:t>
      </w:r>
      <w:r w:rsidRPr="00DA45E0">
        <w:rPr>
          <w:sz w:val="24"/>
          <w:szCs w:val="24"/>
        </w:rPr>
        <w:t>data</w:t>
      </w:r>
      <w:r w:rsidRPr="00DA45E0">
        <w:rPr>
          <w:spacing w:val="1"/>
          <w:sz w:val="24"/>
          <w:szCs w:val="24"/>
        </w:rPr>
        <w:t xml:space="preserve"> </w:t>
      </w:r>
      <w:r w:rsidRPr="00DA45E0">
        <w:rPr>
          <w:sz w:val="24"/>
          <w:szCs w:val="24"/>
        </w:rPr>
        <w:t>da</w:t>
      </w:r>
      <w:r w:rsidRPr="00DA45E0">
        <w:rPr>
          <w:spacing w:val="1"/>
          <w:sz w:val="24"/>
          <w:szCs w:val="24"/>
        </w:rPr>
        <w:t xml:space="preserve"> </w:t>
      </w:r>
      <w:r w:rsidRPr="00DA45E0">
        <w:rPr>
          <w:sz w:val="24"/>
          <w:szCs w:val="24"/>
        </w:rPr>
        <w:t>fusão</w:t>
      </w:r>
      <w:r w:rsidRPr="00DA45E0">
        <w:rPr>
          <w:spacing w:val="1"/>
          <w:sz w:val="24"/>
          <w:szCs w:val="24"/>
        </w:rPr>
        <w:t xml:space="preserve"> </w:t>
      </w:r>
      <w:r w:rsidRPr="00DA45E0">
        <w:rPr>
          <w:sz w:val="24"/>
          <w:szCs w:val="24"/>
        </w:rPr>
        <w:t>ou incorporação, quando</w:t>
      </w:r>
      <w:r w:rsidRPr="00DA45E0">
        <w:rPr>
          <w:spacing w:val="1"/>
          <w:sz w:val="24"/>
          <w:szCs w:val="24"/>
        </w:rPr>
        <w:t xml:space="preserve"> </w:t>
      </w:r>
      <w:r w:rsidRPr="00DA45E0">
        <w:rPr>
          <w:sz w:val="24"/>
          <w:szCs w:val="24"/>
        </w:rPr>
        <w:t>a</w:t>
      </w:r>
      <w:r w:rsidRPr="00DA45E0">
        <w:rPr>
          <w:spacing w:val="1"/>
          <w:sz w:val="24"/>
          <w:szCs w:val="24"/>
        </w:rPr>
        <w:t xml:space="preserve"> </w:t>
      </w:r>
      <w:r w:rsidRPr="00DA45E0">
        <w:rPr>
          <w:sz w:val="24"/>
          <w:szCs w:val="24"/>
        </w:rPr>
        <w:t>responsabilidade</w:t>
      </w:r>
      <w:r w:rsidRPr="00DA45E0">
        <w:rPr>
          <w:spacing w:val="1"/>
          <w:sz w:val="24"/>
          <w:szCs w:val="24"/>
        </w:rPr>
        <w:t xml:space="preserve"> </w:t>
      </w:r>
      <w:r w:rsidRPr="00DA45E0">
        <w:rPr>
          <w:sz w:val="24"/>
          <w:szCs w:val="24"/>
        </w:rPr>
        <w:t>da</w:t>
      </w:r>
      <w:r w:rsidRPr="00DA45E0">
        <w:rPr>
          <w:spacing w:val="1"/>
          <w:sz w:val="24"/>
          <w:szCs w:val="24"/>
        </w:rPr>
        <w:t xml:space="preserve"> </w:t>
      </w:r>
      <w:r w:rsidRPr="00DA45E0">
        <w:rPr>
          <w:sz w:val="24"/>
          <w:szCs w:val="24"/>
        </w:rPr>
        <w:t>sucessora será restrita à obrigação de pagamento de multa e reparação integral do dano causado, até</w:t>
      </w:r>
      <w:r w:rsidRPr="00DA45E0">
        <w:rPr>
          <w:spacing w:val="-52"/>
          <w:sz w:val="24"/>
          <w:szCs w:val="24"/>
        </w:rPr>
        <w:t xml:space="preserve"> </w:t>
      </w:r>
      <w:r w:rsidRPr="00DA45E0">
        <w:rPr>
          <w:sz w:val="24"/>
          <w:szCs w:val="24"/>
        </w:rPr>
        <w:t>o</w:t>
      </w:r>
      <w:r w:rsidRPr="00DA45E0">
        <w:rPr>
          <w:spacing w:val="-1"/>
          <w:sz w:val="24"/>
          <w:szCs w:val="24"/>
        </w:rPr>
        <w:t xml:space="preserve"> </w:t>
      </w:r>
      <w:r w:rsidRPr="00DA45E0">
        <w:rPr>
          <w:sz w:val="24"/>
          <w:szCs w:val="24"/>
        </w:rPr>
        <w:t>limite</w:t>
      </w:r>
      <w:r w:rsidRPr="00DA45E0">
        <w:rPr>
          <w:spacing w:val="-2"/>
          <w:sz w:val="24"/>
          <w:szCs w:val="24"/>
        </w:rPr>
        <w:t xml:space="preserve"> </w:t>
      </w:r>
      <w:r w:rsidRPr="00DA45E0">
        <w:rPr>
          <w:sz w:val="24"/>
          <w:szCs w:val="24"/>
        </w:rPr>
        <w:t>do patrimônio transferido.</w:t>
      </w:r>
    </w:p>
    <w:p w14:paraId="5049AE95" w14:textId="77777777" w:rsidR="00EF466C" w:rsidRPr="00DA45E0" w:rsidRDefault="00EF466C" w:rsidP="00EF466C">
      <w:pPr>
        <w:pStyle w:val="Corpodetexto"/>
        <w:spacing w:before="10"/>
        <w:rPr>
          <w:sz w:val="24"/>
          <w:szCs w:val="24"/>
        </w:rPr>
      </w:pPr>
    </w:p>
    <w:p w14:paraId="35BB659E" w14:textId="77777777" w:rsidR="00EF466C" w:rsidRPr="00DA45E0" w:rsidRDefault="00EF466C" w:rsidP="00EF466C">
      <w:pPr>
        <w:pStyle w:val="Corpodetexto"/>
        <w:tabs>
          <w:tab w:val="left" w:pos="1514"/>
          <w:tab w:val="left" w:pos="3316"/>
          <w:tab w:val="left" w:pos="3967"/>
        </w:tabs>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71362FEB" w14:textId="77777777" w:rsidR="00EF466C" w:rsidRPr="00DA45E0" w:rsidRDefault="00EF466C" w:rsidP="00EF466C">
      <w:pPr>
        <w:pStyle w:val="Corpodetexto"/>
        <w:rPr>
          <w:sz w:val="24"/>
          <w:szCs w:val="24"/>
        </w:rPr>
      </w:pPr>
    </w:p>
    <w:p w14:paraId="46D93C30" w14:textId="77777777" w:rsidR="00EF466C" w:rsidRPr="00DA45E0" w:rsidRDefault="00EF466C" w:rsidP="00EF466C">
      <w:pPr>
        <w:pStyle w:val="Corpodetexto"/>
        <w:rPr>
          <w:sz w:val="24"/>
          <w:szCs w:val="24"/>
        </w:rPr>
      </w:pPr>
    </w:p>
    <w:p w14:paraId="16E6D3FC" w14:textId="77777777" w:rsidR="00EF466C" w:rsidRPr="00DA45E0" w:rsidRDefault="00EF466C" w:rsidP="00EF466C">
      <w:pPr>
        <w:pStyle w:val="Corpodetexto"/>
        <w:spacing w:before="8"/>
        <w:rPr>
          <w:sz w:val="24"/>
          <w:szCs w:val="24"/>
        </w:rPr>
      </w:pPr>
      <w:r w:rsidRPr="00DA45E0">
        <w:rPr>
          <w:noProof/>
          <w:sz w:val="24"/>
          <w:szCs w:val="24"/>
          <w:lang w:val="pt-BR" w:eastAsia="pt-BR"/>
        </w:rPr>
        <mc:AlternateContent>
          <mc:Choice Requires="wps">
            <w:drawing>
              <wp:anchor distT="0" distB="0" distL="0" distR="0" simplePos="0" relativeHeight="487632896" behindDoc="1" locked="0" layoutInCell="1" allowOverlap="1" wp14:anchorId="44229C6D" wp14:editId="7ED7E5D9">
                <wp:simplePos x="0" y="0"/>
                <wp:positionH relativeFrom="page">
                  <wp:posOffset>2443480</wp:posOffset>
                </wp:positionH>
                <wp:positionV relativeFrom="paragraph">
                  <wp:posOffset>179705</wp:posOffset>
                </wp:positionV>
                <wp:extent cx="3212465" cy="1270"/>
                <wp:effectExtent l="0" t="0" r="0" b="0"/>
                <wp:wrapTopAndBottom/>
                <wp:docPr id="3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D2C63" id="Freeform 17" o:spid="_x0000_s1026" style="position:absolute;margin-left:192.4pt;margin-top:14.15pt;width:252.95pt;height:.1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" path="m,l5059,e" filled="f" strokeweight=".15578mm">
                <v:path arrowok="t" o:connecttype="custom" o:connectlocs="0,0;3212465,0" o:connectangles="0,0"/>
                <w10:wrap type="topAndBottom" anchorx="page"/>
              </v:shape>
            </w:pict>
          </mc:Fallback>
        </mc:AlternateContent>
      </w:r>
    </w:p>
    <w:p w14:paraId="305F1628" w14:textId="77777777" w:rsidR="00EF466C" w:rsidRPr="00DA45E0" w:rsidRDefault="00EF466C" w:rsidP="00EF466C">
      <w:pPr>
        <w:pStyle w:val="Corpodetexto"/>
        <w:spacing w:before="89"/>
        <w:ind w:left="44" w:right="50"/>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53461F10" w14:textId="74DD2DEA" w:rsidR="00EF466C" w:rsidRPr="00DA45E0" w:rsidRDefault="00EF466C" w:rsidP="006201F3">
      <w:pPr>
        <w:pStyle w:val="Corpodetexto"/>
        <w:spacing w:before="121"/>
        <w:ind w:left="44" w:right="50"/>
        <w:jc w:val="center"/>
        <w:rPr>
          <w:sz w:val="24"/>
          <w:szCs w:val="24"/>
        </w:rPr>
        <w:sectPr w:rsidR="00EF466C" w:rsidRPr="00DA45E0" w:rsidSect="004C2879">
          <w:footerReference w:type="default" r:id="rId30"/>
          <w:pgSz w:w="11910" w:h="16840"/>
          <w:pgMar w:top="2421" w:right="992" w:bottom="278" w:left="862" w:header="573" w:footer="0" w:gutter="0"/>
          <w:cols w:space="720"/>
        </w:sect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71A5A008" w14:textId="26C7DA34" w:rsidR="006201F3" w:rsidRDefault="006201F3" w:rsidP="002C4BB5">
      <w:pPr>
        <w:rPr>
          <w:sz w:val="24"/>
          <w:szCs w:val="24"/>
        </w:rPr>
      </w:pPr>
    </w:p>
    <w:p w14:paraId="1B159B22" w14:textId="77777777" w:rsidR="006201F3" w:rsidRPr="006201F3" w:rsidRDefault="006201F3" w:rsidP="006201F3">
      <w:pPr>
        <w:rPr>
          <w:sz w:val="24"/>
          <w:szCs w:val="24"/>
        </w:rPr>
      </w:pPr>
    </w:p>
    <w:p w14:paraId="7383CDA8" w14:textId="77777777" w:rsidR="006201F3" w:rsidRPr="006201F3" w:rsidRDefault="006201F3" w:rsidP="006201F3">
      <w:pPr>
        <w:rPr>
          <w:sz w:val="24"/>
          <w:szCs w:val="24"/>
        </w:rPr>
      </w:pPr>
    </w:p>
    <w:p w14:paraId="08377737" w14:textId="59374E33" w:rsidR="009305A1" w:rsidRPr="00DA45E0" w:rsidRDefault="009305A1" w:rsidP="002C4BB5">
      <w:pPr>
        <w:pStyle w:val="Ttulo1"/>
        <w:spacing w:before="119"/>
        <w:ind w:left="0" w:right="3"/>
        <w:jc w:val="center"/>
        <w:rPr>
          <w:sz w:val="24"/>
          <w:szCs w:val="24"/>
        </w:rPr>
      </w:pPr>
      <w:r w:rsidRPr="00DA45E0">
        <w:rPr>
          <w:sz w:val="24"/>
          <w:szCs w:val="24"/>
        </w:rPr>
        <w:t>ANEXO III</w:t>
      </w:r>
    </w:p>
    <w:p w14:paraId="79F93AAE" w14:textId="09A1333E" w:rsidR="00723AEE" w:rsidRPr="00DA45E0" w:rsidRDefault="005014BC">
      <w:pPr>
        <w:pStyle w:val="Ttulo1"/>
        <w:spacing w:before="119"/>
        <w:ind w:right="3"/>
        <w:jc w:val="center"/>
        <w:rPr>
          <w:sz w:val="24"/>
          <w:szCs w:val="24"/>
        </w:rPr>
      </w:pPr>
      <w:r w:rsidRPr="00DA45E0">
        <w:rPr>
          <w:sz w:val="24"/>
          <w:szCs w:val="24"/>
        </w:rPr>
        <w:t>DECLARAÇÃO</w:t>
      </w:r>
      <w:r w:rsidRPr="00DA45E0">
        <w:rPr>
          <w:spacing w:val="-6"/>
          <w:sz w:val="24"/>
          <w:szCs w:val="24"/>
        </w:rPr>
        <w:t xml:space="preserve"> </w:t>
      </w:r>
      <w:r w:rsidRPr="00DA45E0">
        <w:rPr>
          <w:sz w:val="24"/>
          <w:szCs w:val="24"/>
        </w:rPr>
        <w:t>DE</w:t>
      </w:r>
      <w:r w:rsidRPr="00DA45E0">
        <w:rPr>
          <w:spacing w:val="-6"/>
          <w:sz w:val="24"/>
          <w:szCs w:val="24"/>
        </w:rPr>
        <w:t xml:space="preserve"> </w:t>
      </w:r>
      <w:r w:rsidRPr="00DA45E0">
        <w:rPr>
          <w:sz w:val="24"/>
          <w:szCs w:val="24"/>
        </w:rPr>
        <w:t>INEXISTÊNCIA</w:t>
      </w:r>
      <w:r w:rsidRPr="00DA45E0">
        <w:rPr>
          <w:spacing w:val="-7"/>
          <w:sz w:val="24"/>
          <w:szCs w:val="24"/>
        </w:rPr>
        <w:t xml:space="preserve"> </w:t>
      </w:r>
      <w:r w:rsidRPr="00DA45E0">
        <w:rPr>
          <w:sz w:val="24"/>
          <w:szCs w:val="24"/>
        </w:rPr>
        <w:t>DE</w:t>
      </w:r>
      <w:r w:rsidRPr="00DA45E0">
        <w:rPr>
          <w:spacing w:val="-6"/>
          <w:sz w:val="24"/>
          <w:szCs w:val="24"/>
        </w:rPr>
        <w:t xml:space="preserve"> </w:t>
      </w:r>
      <w:r w:rsidRPr="00DA45E0">
        <w:rPr>
          <w:sz w:val="24"/>
          <w:szCs w:val="24"/>
        </w:rPr>
        <w:t>NEPOTISMO</w:t>
      </w:r>
    </w:p>
    <w:p w14:paraId="694D1514" w14:textId="77777777" w:rsidR="00723AEE" w:rsidRPr="00DA45E0" w:rsidRDefault="00723AEE">
      <w:pPr>
        <w:pStyle w:val="Corpodetexto"/>
        <w:rPr>
          <w:b/>
          <w:sz w:val="24"/>
          <w:szCs w:val="24"/>
        </w:rPr>
      </w:pPr>
    </w:p>
    <w:p w14:paraId="0C28E2CF" w14:textId="77777777" w:rsidR="00723AEE" w:rsidRPr="00DA45E0" w:rsidRDefault="00723AEE">
      <w:pPr>
        <w:pStyle w:val="Corpodetexto"/>
        <w:rPr>
          <w:b/>
          <w:sz w:val="24"/>
          <w:szCs w:val="24"/>
        </w:rPr>
      </w:pPr>
    </w:p>
    <w:p w14:paraId="1791E45C" w14:textId="77777777" w:rsidR="00723AEE" w:rsidRPr="00DA45E0" w:rsidRDefault="00723AEE">
      <w:pPr>
        <w:pStyle w:val="Corpodetexto"/>
        <w:spacing w:before="9"/>
        <w:rPr>
          <w:b/>
          <w:sz w:val="24"/>
          <w:szCs w:val="24"/>
        </w:rPr>
      </w:pPr>
    </w:p>
    <w:p w14:paraId="52F269FF" w14:textId="77777777" w:rsidR="00723AEE" w:rsidRPr="00DA45E0" w:rsidRDefault="005014BC">
      <w:pPr>
        <w:pStyle w:val="Corpodetexto"/>
        <w:spacing w:line="360" w:lineRule="auto"/>
        <w:ind w:left="1125" w:right="1136"/>
        <w:jc w:val="both"/>
        <w:rPr>
          <w:sz w:val="24"/>
          <w:szCs w:val="24"/>
        </w:rPr>
      </w:pPr>
      <w:r w:rsidRPr="00DA45E0">
        <w:rPr>
          <w:sz w:val="24"/>
          <w:szCs w:val="24"/>
        </w:rPr>
        <w:t>Para a execução deste instrumento jurídico, a CONTRATADA, por meio de seu representante,</w:t>
      </w:r>
      <w:r w:rsidRPr="00DA45E0">
        <w:rPr>
          <w:spacing w:val="1"/>
          <w:sz w:val="24"/>
          <w:szCs w:val="24"/>
        </w:rPr>
        <w:t xml:space="preserve"> </w:t>
      </w:r>
      <w:r w:rsidRPr="00DA45E0">
        <w:rPr>
          <w:sz w:val="24"/>
          <w:szCs w:val="24"/>
        </w:rPr>
        <w:t>declara não possuir em seu quadro societário cônjuge, companheiro ou parente em linha reta,</w:t>
      </w:r>
      <w:r w:rsidRPr="00DA45E0">
        <w:rPr>
          <w:spacing w:val="1"/>
          <w:sz w:val="24"/>
          <w:szCs w:val="24"/>
        </w:rPr>
        <w:t xml:space="preserve"> </w:t>
      </w:r>
      <w:r w:rsidRPr="00DA45E0">
        <w:rPr>
          <w:sz w:val="24"/>
          <w:szCs w:val="24"/>
        </w:rPr>
        <w:t>colateral ou por afinidade até o terceiro grau, inclusive, dos ocupantes de cargos de direção ou no</w:t>
      </w:r>
      <w:r w:rsidRPr="00DA45E0">
        <w:rPr>
          <w:spacing w:val="1"/>
          <w:sz w:val="24"/>
          <w:szCs w:val="24"/>
        </w:rPr>
        <w:t xml:space="preserve"> </w:t>
      </w:r>
      <w:r w:rsidRPr="00DA45E0">
        <w:rPr>
          <w:sz w:val="24"/>
          <w:szCs w:val="24"/>
        </w:rPr>
        <w:t>exercício de funções administrativas, assim como os ocupantes de cargos de direção, chefia e</w:t>
      </w:r>
      <w:r w:rsidRPr="00DA45E0">
        <w:rPr>
          <w:spacing w:val="1"/>
          <w:sz w:val="24"/>
          <w:szCs w:val="24"/>
        </w:rPr>
        <w:t xml:space="preserve"> </w:t>
      </w:r>
      <w:r w:rsidRPr="00DA45E0">
        <w:rPr>
          <w:sz w:val="24"/>
          <w:szCs w:val="24"/>
        </w:rPr>
        <w:t>assessoramento</w:t>
      </w:r>
      <w:r w:rsidRPr="00DA45E0">
        <w:rPr>
          <w:spacing w:val="1"/>
          <w:sz w:val="24"/>
          <w:szCs w:val="24"/>
        </w:rPr>
        <w:t xml:space="preserve"> </w:t>
      </w:r>
      <w:r w:rsidRPr="00DA45E0">
        <w:rPr>
          <w:sz w:val="24"/>
          <w:szCs w:val="24"/>
        </w:rPr>
        <w:t>vinculados</w:t>
      </w:r>
      <w:r w:rsidRPr="00DA45E0">
        <w:rPr>
          <w:spacing w:val="1"/>
          <w:sz w:val="24"/>
          <w:szCs w:val="24"/>
        </w:rPr>
        <w:t xml:space="preserve"> </w:t>
      </w:r>
      <w:r w:rsidRPr="00DA45E0">
        <w:rPr>
          <w:sz w:val="24"/>
          <w:szCs w:val="24"/>
        </w:rPr>
        <w:t>direta</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indiretamente</w:t>
      </w:r>
      <w:r w:rsidRPr="00DA45E0">
        <w:rPr>
          <w:spacing w:val="1"/>
          <w:sz w:val="24"/>
          <w:szCs w:val="24"/>
        </w:rPr>
        <w:t xml:space="preserve"> </w:t>
      </w:r>
      <w:r w:rsidRPr="00DA45E0">
        <w:rPr>
          <w:sz w:val="24"/>
          <w:szCs w:val="24"/>
        </w:rPr>
        <w:t>aos</w:t>
      </w:r>
      <w:r w:rsidRPr="00DA45E0">
        <w:rPr>
          <w:spacing w:val="1"/>
          <w:sz w:val="24"/>
          <w:szCs w:val="24"/>
        </w:rPr>
        <w:t xml:space="preserve"> </w:t>
      </w:r>
      <w:r w:rsidRPr="00DA45E0">
        <w:rPr>
          <w:sz w:val="24"/>
          <w:szCs w:val="24"/>
        </w:rPr>
        <w:t>órgãos</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linha</w:t>
      </w:r>
      <w:r w:rsidRPr="00DA45E0">
        <w:rPr>
          <w:spacing w:val="1"/>
          <w:sz w:val="24"/>
          <w:szCs w:val="24"/>
        </w:rPr>
        <w:t xml:space="preserve"> </w:t>
      </w:r>
      <w:r w:rsidRPr="00DA45E0">
        <w:rPr>
          <w:sz w:val="24"/>
          <w:szCs w:val="24"/>
        </w:rPr>
        <w:t>hierárquica</w:t>
      </w:r>
      <w:r w:rsidRPr="00DA45E0">
        <w:rPr>
          <w:spacing w:val="1"/>
          <w:sz w:val="24"/>
          <w:szCs w:val="24"/>
        </w:rPr>
        <w:t xml:space="preserve"> </w:t>
      </w:r>
      <w:r w:rsidRPr="00DA45E0">
        <w:rPr>
          <w:sz w:val="24"/>
          <w:szCs w:val="24"/>
        </w:rPr>
        <w:t>da</w:t>
      </w:r>
      <w:r w:rsidRPr="00DA45E0">
        <w:rPr>
          <w:spacing w:val="1"/>
          <w:sz w:val="24"/>
          <w:szCs w:val="24"/>
        </w:rPr>
        <w:t xml:space="preserve"> </w:t>
      </w:r>
      <w:r w:rsidRPr="00DA45E0">
        <w:rPr>
          <w:sz w:val="24"/>
          <w:szCs w:val="24"/>
        </w:rPr>
        <w:t>área</w:t>
      </w:r>
      <w:r w:rsidRPr="00DA45E0">
        <w:rPr>
          <w:spacing w:val="1"/>
          <w:sz w:val="24"/>
          <w:szCs w:val="24"/>
        </w:rPr>
        <w:t xml:space="preserve"> </w:t>
      </w:r>
      <w:r w:rsidRPr="00DA45E0">
        <w:rPr>
          <w:sz w:val="24"/>
          <w:szCs w:val="24"/>
        </w:rPr>
        <w:t>encarregada</w:t>
      </w:r>
      <w:r w:rsidRPr="00DA45E0">
        <w:rPr>
          <w:spacing w:val="-3"/>
          <w:sz w:val="24"/>
          <w:szCs w:val="24"/>
        </w:rPr>
        <w:t xml:space="preserve"> </w:t>
      </w:r>
      <w:r w:rsidRPr="00DA45E0">
        <w:rPr>
          <w:sz w:val="24"/>
          <w:szCs w:val="24"/>
        </w:rPr>
        <w:t>da contratação.</w:t>
      </w:r>
    </w:p>
    <w:p w14:paraId="38D94DE7" w14:textId="77777777" w:rsidR="00723AEE" w:rsidRPr="00DA45E0" w:rsidRDefault="00723AEE">
      <w:pPr>
        <w:pStyle w:val="Corpodetexto"/>
        <w:rPr>
          <w:sz w:val="24"/>
          <w:szCs w:val="24"/>
        </w:rPr>
      </w:pPr>
    </w:p>
    <w:p w14:paraId="038E70D6" w14:textId="77777777" w:rsidR="00723AEE" w:rsidRPr="00DA45E0" w:rsidRDefault="00723AEE">
      <w:pPr>
        <w:pStyle w:val="Corpodetexto"/>
        <w:rPr>
          <w:sz w:val="24"/>
          <w:szCs w:val="24"/>
        </w:rPr>
      </w:pPr>
    </w:p>
    <w:p w14:paraId="0A8B7406" w14:textId="77777777" w:rsidR="00723AEE" w:rsidRPr="00DA45E0" w:rsidRDefault="00723AEE">
      <w:pPr>
        <w:pStyle w:val="Corpodetexto"/>
        <w:spacing w:before="5"/>
        <w:rPr>
          <w:sz w:val="24"/>
          <w:szCs w:val="24"/>
        </w:rPr>
      </w:pPr>
    </w:p>
    <w:p w14:paraId="22EEB916" w14:textId="77777777" w:rsidR="00723AEE" w:rsidRPr="00DA45E0" w:rsidRDefault="005014BC">
      <w:pPr>
        <w:pStyle w:val="Corpodetexto"/>
        <w:tabs>
          <w:tab w:val="left" w:pos="1514"/>
          <w:tab w:val="left" w:pos="3316"/>
          <w:tab w:val="left" w:pos="3967"/>
        </w:tabs>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3B3F4F98" w14:textId="77777777" w:rsidR="00723AEE" w:rsidRPr="00DA45E0" w:rsidRDefault="00723AEE">
      <w:pPr>
        <w:pStyle w:val="Corpodetexto"/>
        <w:rPr>
          <w:sz w:val="24"/>
          <w:szCs w:val="24"/>
        </w:rPr>
      </w:pPr>
    </w:p>
    <w:p w14:paraId="06DD4274" w14:textId="77777777" w:rsidR="00723AEE" w:rsidRPr="00DA45E0" w:rsidRDefault="00723AEE">
      <w:pPr>
        <w:pStyle w:val="Corpodetexto"/>
        <w:rPr>
          <w:sz w:val="24"/>
          <w:szCs w:val="24"/>
        </w:rPr>
      </w:pPr>
    </w:p>
    <w:p w14:paraId="714B1383" w14:textId="6596E7E1" w:rsidR="00723AEE" w:rsidRPr="00DA45E0" w:rsidRDefault="003A0FE7">
      <w:pPr>
        <w:pStyle w:val="Corpodetexto"/>
        <w:spacing w:before="6"/>
        <w:rPr>
          <w:sz w:val="24"/>
          <w:szCs w:val="24"/>
        </w:rPr>
      </w:pPr>
      <w:r w:rsidRPr="00DA45E0">
        <w:rPr>
          <w:noProof/>
          <w:sz w:val="24"/>
          <w:szCs w:val="24"/>
          <w:lang w:val="pt-BR" w:eastAsia="pt-BR"/>
        </w:rPr>
        <mc:AlternateContent>
          <mc:Choice Requires="wps">
            <w:drawing>
              <wp:anchor distT="0" distB="0" distL="0" distR="0" simplePos="0" relativeHeight="487589888" behindDoc="1" locked="0" layoutInCell="1" allowOverlap="1" wp14:anchorId="566640C5" wp14:editId="4B49B44E">
                <wp:simplePos x="0" y="0"/>
                <wp:positionH relativeFrom="page">
                  <wp:posOffset>2443480</wp:posOffset>
                </wp:positionH>
                <wp:positionV relativeFrom="paragraph">
                  <wp:posOffset>177800</wp:posOffset>
                </wp:positionV>
                <wp:extent cx="3212465" cy="1270"/>
                <wp:effectExtent l="0" t="0" r="0" b="0"/>
                <wp:wrapTopAndBottom/>
                <wp:docPr id="148963189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60AF5" id="Freeform 16" o:spid="_x0000_s1026" style="position:absolute;margin-left:192.4pt;margin-top:14pt;width:252.9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" path="m,l5059,e" filled="f" strokeweight=".15578mm">
                <v:path arrowok="t" o:connecttype="custom" o:connectlocs="0,0;3212465,0" o:connectangles="0,0"/>
                <w10:wrap type="topAndBottom" anchorx="page"/>
              </v:shape>
            </w:pict>
          </mc:Fallback>
        </mc:AlternateContent>
      </w:r>
    </w:p>
    <w:p w14:paraId="68386B58" w14:textId="77777777" w:rsidR="00723AEE" w:rsidRPr="00DA45E0" w:rsidRDefault="005014BC">
      <w:pPr>
        <w:pStyle w:val="Corpodetexto"/>
        <w:spacing w:before="91"/>
        <w:ind w:left="44" w:right="50"/>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577AF864" w14:textId="77777777" w:rsidR="00723AEE" w:rsidRPr="00DA45E0" w:rsidRDefault="005014BC">
      <w:pPr>
        <w:pStyle w:val="Corpodetexto"/>
        <w:spacing w:before="120"/>
        <w:ind w:left="44" w:right="50"/>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239803F9" w14:textId="77777777" w:rsidR="00723AEE" w:rsidRPr="00DA45E0" w:rsidRDefault="00723AEE">
      <w:pPr>
        <w:jc w:val="center"/>
        <w:rPr>
          <w:sz w:val="24"/>
          <w:szCs w:val="24"/>
        </w:rPr>
        <w:sectPr w:rsidR="00723AEE" w:rsidRPr="00DA45E0" w:rsidSect="002D1A56">
          <w:headerReference w:type="default" r:id="rId31"/>
          <w:pgSz w:w="11910" w:h="16840"/>
          <w:pgMar w:top="2960" w:right="0" w:bottom="280" w:left="860" w:header="571" w:footer="0" w:gutter="0"/>
          <w:pgNumType w:chapStyle="1"/>
          <w:cols w:space="720"/>
        </w:sectPr>
      </w:pPr>
    </w:p>
    <w:p w14:paraId="10CF99FA" w14:textId="6A6DC18D" w:rsidR="009305A1" w:rsidRPr="00DA45E0" w:rsidRDefault="009305A1">
      <w:pPr>
        <w:pStyle w:val="Ttulo1"/>
        <w:spacing w:before="119"/>
        <w:ind w:right="49"/>
        <w:jc w:val="center"/>
        <w:rPr>
          <w:sz w:val="24"/>
          <w:szCs w:val="24"/>
        </w:rPr>
      </w:pPr>
      <w:r w:rsidRPr="00DA45E0">
        <w:rPr>
          <w:sz w:val="24"/>
          <w:szCs w:val="24"/>
        </w:rPr>
        <w:lastRenderedPageBreak/>
        <w:t>ANEXO IV</w:t>
      </w:r>
    </w:p>
    <w:p w14:paraId="19DD33A9" w14:textId="39BFDEB5" w:rsidR="00723AEE" w:rsidRPr="00DA45E0" w:rsidRDefault="005014BC">
      <w:pPr>
        <w:pStyle w:val="Ttulo1"/>
        <w:spacing w:before="119"/>
        <w:ind w:right="49"/>
        <w:jc w:val="center"/>
        <w:rPr>
          <w:sz w:val="24"/>
          <w:szCs w:val="24"/>
        </w:rPr>
      </w:pPr>
      <w:r w:rsidRPr="00DA45E0">
        <w:rPr>
          <w:sz w:val="24"/>
          <w:szCs w:val="24"/>
        </w:rPr>
        <w:t>DECLARAÇÃO - ART.</w:t>
      </w:r>
      <w:r w:rsidRPr="00DA45E0">
        <w:rPr>
          <w:spacing w:val="-1"/>
          <w:sz w:val="24"/>
          <w:szCs w:val="24"/>
        </w:rPr>
        <w:t xml:space="preserve"> </w:t>
      </w:r>
      <w:r w:rsidRPr="00DA45E0">
        <w:rPr>
          <w:sz w:val="24"/>
          <w:szCs w:val="24"/>
        </w:rPr>
        <w:t>9º,</w:t>
      </w:r>
      <w:r w:rsidRPr="00DA45E0">
        <w:rPr>
          <w:spacing w:val="-1"/>
          <w:sz w:val="24"/>
          <w:szCs w:val="24"/>
        </w:rPr>
        <w:t xml:space="preserve"> </w:t>
      </w:r>
      <w:r w:rsidRPr="00DA45E0">
        <w:rPr>
          <w:sz w:val="24"/>
          <w:szCs w:val="24"/>
        </w:rPr>
        <w:t>§</w:t>
      </w:r>
      <w:r w:rsidRPr="00DA45E0">
        <w:rPr>
          <w:spacing w:val="-1"/>
          <w:sz w:val="24"/>
          <w:szCs w:val="24"/>
        </w:rPr>
        <w:t xml:space="preserve"> </w:t>
      </w:r>
      <w:r w:rsidRPr="00DA45E0">
        <w:rPr>
          <w:sz w:val="24"/>
          <w:szCs w:val="24"/>
        </w:rPr>
        <w:t>1º,</w:t>
      </w:r>
      <w:r w:rsidRPr="00DA45E0">
        <w:rPr>
          <w:spacing w:val="-2"/>
          <w:sz w:val="24"/>
          <w:szCs w:val="24"/>
        </w:rPr>
        <w:t xml:space="preserve"> </w:t>
      </w:r>
      <w:r w:rsidRPr="00DA45E0">
        <w:rPr>
          <w:sz w:val="24"/>
          <w:szCs w:val="24"/>
        </w:rPr>
        <w:t>DA</w:t>
      </w:r>
      <w:r w:rsidRPr="00DA45E0">
        <w:rPr>
          <w:spacing w:val="-2"/>
          <w:sz w:val="24"/>
          <w:szCs w:val="24"/>
        </w:rPr>
        <w:t xml:space="preserve"> </w:t>
      </w:r>
      <w:r w:rsidRPr="00DA45E0">
        <w:rPr>
          <w:sz w:val="24"/>
          <w:szCs w:val="24"/>
        </w:rPr>
        <w:t>LEI</w:t>
      </w:r>
      <w:r w:rsidRPr="00DA45E0">
        <w:rPr>
          <w:spacing w:val="-1"/>
          <w:sz w:val="24"/>
          <w:szCs w:val="24"/>
        </w:rPr>
        <w:t xml:space="preserve"> </w:t>
      </w:r>
      <w:r w:rsidRPr="00DA45E0">
        <w:rPr>
          <w:sz w:val="24"/>
          <w:szCs w:val="24"/>
        </w:rPr>
        <w:t>FEDERAL</w:t>
      </w:r>
      <w:r w:rsidRPr="00DA45E0">
        <w:rPr>
          <w:spacing w:val="-2"/>
          <w:sz w:val="24"/>
          <w:szCs w:val="24"/>
        </w:rPr>
        <w:t xml:space="preserve"> </w:t>
      </w:r>
      <w:r w:rsidRPr="00DA45E0">
        <w:rPr>
          <w:sz w:val="24"/>
          <w:szCs w:val="24"/>
        </w:rPr>
        <w:t>Nº</w:t>
      </w:r>
      <w:r w:rsidRPr="00DA45E0">
        <w:rPr>
          <w:spacing w:val="-2"/>
          <w:sz w:val="24"/>
          <w:szCs w:val="24"/>
        </w:rPr>
        <w:t xml:space="preserve"> </w:t>
      </w:r>
      <w:r w:rsidRPr="00DA45E0">
        <w:rPr>
          <w:sz w:val="24"/>
          <w:szCs w:val="24"/>
        </w:rPr>
        <w:t>14.133/2021</w:t>
      </w:r>
    </w:p>
    <w:p w14:paraId="5613A9D1" w14:textId="77777777" w:rsidR="00723AEE" w:rsidRPr="00DA45E0" w:rsidRDefault="00723AEE">
      <w:pPr>
        <w:pStyle w:val="Corpodetexto"/>
        <w:rPr>
          <w:b/>
          <w:sz w:val="24"/>
          <w:szCs w:val="24"/>
        </w:rPr>
      </w:pPr>
    </w:p>
    <w:p w14:paraId="4B66A572" w14:textId="77777777" w:rsidR="00723AEE" w:rsidRPr="00DA45E0" w:rsidRDefault="00723AEE">
      <w:pPr>
        <w:pStyle w:val="Corpodetexto"/>
        <w:spacing w:before="11"/>
        <w:rPr>
          <w:b/>
          <w:sz w:val="24"/>
          <w:szCs w:val="24"/>
        </w:rPr>
      </w:pPr>
    </w:p>
    <w:p w14:paraId="3BE5DD2E" w14:textId="77777777" w:rsidR="00723AEE" w:rsidRPr="00DA45E0" w:rsidRDefault="005014BC">
      <w:pPr>
        <w:ind w:left="1125"/>
        <w:rPr>
          <w:i/>
          <w:sz w:val="24"/>
          <w:szCs w:val="24"/>
        </w:rPr>
      </w:pPr>
      <w:r w:rsidRPr="00DA45E0">
        <w:rPr>
          <w:i/>
          <w:sz w:val="24"/>
          <w:szCs w:val="24"/>
        </w:rPr>
        <w:t>(em</w:t>
      </w:r>
      <w:r w:rsidRPr="00DA45E0">
        <w:rPr>
          <w:i/>
          <w:spacing w:val="-1"/>
          <w:sz w:val="24"/>
          <w:szCs w:val="24"/>
        </w:rPr>
        <w:t xml:space="preserve"> </w:t>
      </w:r>
      <w:r w:rsidRPr="00DA45E0">
        <w:rPr>
          <w:i/>
          <w:sz w:val="24"/>
          <w:szCs w:val="24"/>
        </w:rPr>
        <w:t>papel</w:t>
      </w:r>
      <w:r w:rsidRPr="00DA45E0">
        <w:rPr>
          <w:i/>
          <w:spacing w:val="-3"/>
          <w:sz w:val="24"/>
          <w:szCs w:val="24"/>
        </w:rPr>
        <w:t xml:space="preserve"> </w:t>
      </w:r>
      <w:r w:rsidRPr="00DA45E0">
        <w:rPr>
          <w:i/>
          <w:sz w:val="24"/>
          <w:szCs w:val="24"/>
        </w:rPr>
        <w:t>timbrado da</w:t>
      </w:r>
      <w:r w:rsidRPr="00DA45E0">
        <w:rPr>
          <w:i/>
          <w:spacing w:val="-4"/>
          <w:sz w:val="24"/>
          <w:szCs w:val="24"/>
        </w:rPr>
        <w:t xml:space="preserve"> </w:t>
      </w:r>
      <w:r w:rsidRPr="00DA45E0">
        <w:rPr>
          <w:i/>
          <w:sz w:val="24"/>
          <w:szCs w:val="24"/>
        </w:rPr>
        <w:t>empresa)</w:t>
      </w:r>
    </w:p>
    <w:p w14:paraId="7C631496" w14:textId="77777777" w:rsidR="00723AEE" w:rsidRPr="00DA45E0" w:rsidRDefault="00723AEE">
      <w:pPr>
        <w:pStyle w:val="Corpodetexto"/>
        <w:rPr>
          <w:i/>
          <w:sz w:val="24"/>
          <w:szCs w:val="24"/>
        </w:rPr>
      </w:pPr>
    </w:p>
    <w:p w14:paraId="0019A765" w14:textId="77777777" w:rsidR="00723AEE" w:rsidRPr="00DA45E0" w:rsidRDefault="00723AEE">
      <w:pPr>
        <w:pStyle w:val="Corpodetexto"/>
        <w:rPr>
          <w:i/>
          <w:sz w:val="24"/>
          <w:szCs w:val="24"/>
        </w:rPr>
      </w:pPr>
    </w:p>
    <w:p w14:paraId="73378C8E" w14:textId="77777777" w:rsidR="00723AEE" w:rsidRPr="00DA45E0" w:rsidRDefault="005014BC">
      <w:pPr>
        <w:spacing w:before="193"/>
        <w:ind w:left="1125"/>
        <w:rPr>
          <w:i/>
          <w:sz w:val="24"/>
          <w:szCs w:val="24"/>
        </w:rPr>
      </w:pPr>
      <w:r w:rsidRPr="00DA45E0">
        <w:rPr>
          <w:i/>
          <w:sz w:val="24"/>
          <w:szCs w:val="24"/>
        </w:rPr>
        <w:t>[denominação/razão</w:t>
      </w:r>
      <w:r w:rsidRPr="00DA45E0">
        <w:rPr>
          <w:i/>
          <w:spacing w:val="-2"/>
          <w:sz w:val="24"/>
          <w:szCs w:val="24"/>
        </w:rPr>
        <w:t xml:space="preserve"> </w:t>
      </w:r>
      <w:r w:rsidRPr="00DA45E0">
        <w:rPr>
          <w:i/>
          <w:sz w:val="24"/>
          <w:szCs w:val="24"/>
        </w:rPr>
        <w:t>social</w:t>
      </w:r>
      <w:r w:rsidRPr="00DA45E0">
        <w:rPr>
          <w:i/>
          <w:spacing w:val="-4"/>
          <w:sz w:val="24"/>
          <w:szCs w:val="24"/>
        </w:rPr>
        <w:t xml:space="preserve"> </w:t>
      </w:r>
      <w:r w:rsidRPr="00DA45E0">
        <w:rPr>
          <w:i/>
          <w:sz w:val="24"/>
          <w:szCs w:val="24"/>
        </w:rPr>
        <w:t>da</w:t>
      </w:r>
      <w:r w:rsidRPr="00DA45E0">
        <w:rPr>
          <w:i/>
          <w:spacing w:val="-1"/>
          <w:sz w:val="24"/>
          <w:szCs w:val="24"/>
        </w:rPr>
        <w:t xml:space="preserve"> </w:t>
      </w:r>
      <w:r w:rsidRPr="00DA45E0">
        <w:rPr>
          <w:i/>
          <w:sz w:val="24"/>
          <w:szCs w:val="24"/>
        </w:rPr>
        <w:t>sociedade</w:t>
      </w:r>
      <w:r w:rsidRPr="00DA45E0">
        <w:rPr>
          <w:i/>
          <w:spacing w:val="-2"/>
          <w:sz w:val="24"/>
          <w:szCs w:val="24"/>
        </w:rPr>
        <w:t xml:space="preserve"> </w:t>
      </w:r>
      <w:r w:rsidRPr="00DA45E0">
        <w:rPr>
          <w:i/>
          <w:sz w:val="24"/>
          <w:szCs w:val="24"/>
        </w:rPr>
        <w:t>empresarial]</w:t>
      </w:r>
    </w:p>
    <w:p w14:paraId="35180CA3" w14:textId="77777777" w:rsidR="00723AEE" w:rsidRPr="00DA45E0" w:rsidRDefault="00723AEE">
      <w:pPr>
        <w:pStyle w:val="Corpodetexto"/>
        <w:spacing w:before="5"/>
        <w:rPr>
          <w:i/>
          <w:sz w:val="24"/>
          <w:szCs w:val="24"/>
        </w:rPr>
      </w:pPr>
    </w:p>
    <w:p w14:paraId="76A9A3CD" w14:textId="77777777" w:rsidR="00723AEE" w:rsidRPr="00DA45E0" w:rsidRDefault="005014BC">
      <w:pPr>
        <w:pStyle w:val="Corpodetexto"/>
        <w:tabs>
          <w:tab w:val="left" w:pos="7896"/>
        </w:tabs>
        <w:spacing w:before="1"/>
        <w:ind w:left="1125"/>
        <w:rPr>
          <w:sz w:val="24"/>
          <w:szCs w:val="24"/>
        </w:rPr>
      </w:pPr>
      <w:r w:rsidRPr="00DA45E0">
        <w:rPr>
          <w:sz w:val="24"/>
          <w:szCs w:val="24"/>
        </w:rPr>
        <w:t>Cadastro</w:t>
      </w:r>
      <w:r w:rsidRPr="00DA45E0">
        <w:rPr>
          <w:spacing w:val="-2"/>
          <w:sz w:val="24"/>
          <w:szCs w:val="24"/>
        </w:rPr>
        <w:t xml:space="preserve"> </w:t>
      </w:r>
      <w:r w:rsidRPr="00DA45E0">
        <w:rPr>
          <w:sz w:val="24"/>
          <w:szCs w:val="24"/>
        </w:rPr>
        <w:t>Nacional</w:t>
      </w:r>
      <w:r w:rsidRPr="00DA45E0">
        <w:rPr>
          <w:spacing w:val="-3"/>
          <w:sz w:val="24"/>
          <w:szCs w:val="24"/>
        </w:rPr>
        <w:t xml:space="preserve"> </w:t>
      </w:r>
      <w:r w:rsidRPr="00DA45E0">
        <w:rPr>
          <w:sz w:val="24"/>
          <w:szCs w:val="24"/>
        </w:rPr>
        <w:t>de</w:t>
      </w:r>
      <w:r w:rsidRPr="00DA45E0">
        <w:rPr>
          <w:spacing w:val="-1"/>
          <w:sz w:val="24"/>
          <w:szCs w:val="24"/>
        </w:rPr>
        <w:t xml:space="preserve"> </w:t>
      </w:r>
      <w:r w:rsidRPr="00DA45E0">
        <w:rPr>
          <w:sz w:val="24"/>
          <w:szCs w:val="24"/>
        </w:rPr>
        <w:t>Pessoas</w:t>
      </w:r>
      <w:r w:rsidRPr="00DA45E0">
        <w:rPr>
          <w:spacing w:val="-1"/>
          <w:sz w:val="24"/>
          <w:szCs w:val="24"/>
        </w:rPr>
        <w:t xml:space="preserve"> </w:t>
      </w:r>
      <w:r w:rsidRPr="00DA45E0">
        <w:rPr>
          <w:sz w:val="24"/>
          <w:szCs w:val="24"/>
        </w:rPr>
        <w:t>Jurídicas</w:t>
      </w:r>
      <w:r w:rsidRPr="00DA45E0">
        <w:rPr>
          <w:spacing w:val="2"/>
          <w:sz w:val="24"/>
          <w:szCs w:val="24"/>
        </w:rPr>
        <w:t xml:space="preserve"> </w:t>
      </w:r>
      <w:r w:rsidRPr="00DA45E0">
        <w:rPr>
          <w:sz w:val="24"/>
          <w:szCs w:val="24"/>
        </w:rPr>
        <w:t>–</w:t>
      </w:r>
      <w:r w:rsidRPr="00DA45E0">
        <w:rPr>
          <w:spacing w:val="-1"/>
          <w:sz w:val="24"/>
          <w:szCs w:val="24"/>
        </w:rPr>
        <w:t xml:space="preserve"> </w:t>
      </w:r>
      <w:r w:rsidRPr="00DA45E0">
        <w:rPr>
          <w:sz w:val="24"/>
          <w:szCs w:val="24"/>
        </w:rPr>
        <w:t>CNPJ</w:t>
      </w:r>
      <w:r w:rsidRPr="00DA45E0">
        <w:rPr>
          <w:spacing w:val="-1"/>
          <w:sz w:val="24"/>
          <w:szCs w:val="24"/>
        </w:rPr>
        <w:t xml:space="preserve"> </w:t>
      </w:r>
      <w:r w:rsidRPr="00DA45E0">
        <w:rPr>
          <w:sz w:val="24"/>
          <w:szCs w:val="24"/>
        </w:rPr>
        <w:t>n°</w:t>
      </w:r>
      <w:r w:rsidRPr="00DA45E0">
        <w:rPr>
          <w:sz w:val="24"/>
          <w:szCs w:val="24"/>
          <w:u w:val="single"/>
        </w:rPr>
        <w:tab/>
      </w:r>
      <w:r w:rsidRPr="00DA45E0">
        <w:rPr>
          <w:sz w:val="24"/>
          <w:szCs w:val="24"/>
        </w:rPr>
        <w:t>.</w:t>
      </w:r>
    </w:p>
    <w:p w14:paraId="64FDE076" w14:textId="77777777" w:rsidR="00723AEE" w:rsidRPr="00DA45E0" w:rsidRDefault="00723AEE">
      <w:pPr>
        <w:pStyle w:val="Corpodetexto"/>
        <w:spacing w:before="4"/>
        <w:rPr>
          <w:sz w:val="24"/>
          <w:szCs w:val="24"/>
        </w:rPr>
      </w:pPr>
    </w:p>
    <w:p w14:paraId="7A990BC5" w14:textId="77777777" w:rsidR="00723AEE" w:rsidRPr="00DA45E0" w:rsidRDefault="005014BC">
      <w:pPr>
        <w:ind w:left="1125"/>
        <w:rPr>
          <w:i/>
          <w:sz w:val="24"/>
          <w:szCs w:val="24"/>
        </w:rPr>
      </w:pPr>
      <w:r w:rsidRPr="00DA45E0">
        <w:rPr>
          <w:i/>
          <w:sz w:val="24"/>
          <w:szCs w:val="24"/>
        </w:rPr>
        <w:t>[endereço</w:t>
      </w:r>
      <w:r w:rsidRPr="00DA45E0">
        <w:rPr>
          <w:i/>
          <w:spacing w:val="-2"/>
          <w:sz w:val="24"/>
          <w:szCs w:val="24"/>
        </w:rPr>
        <w:t xml:space="preserve"> </w:t>
      </w:r>
      <w:r w:rsidRPr="00DA45E0">
        <w:rPr>
          <w:i/>
          <w:sz w:val="24"/>
          <w:szCs w:val="24"/>
        </w:rPr>
        <w:t>da sociedade</w:t>
      </w:r>
      <w:r w:rsidRPr="00DA45E0">
        <w:rPr>
          <w:i/>
          <w:spacing w:val="-2"/>
          <w:sz w:val="24"/>
          <w:szCs w:val="24"/>
        </w:rPr>
        <w:t xml:space="preserve"> </w:t>
      </w:r>
      <w:r w:rsidRPr="00DA45E0">
        <w:rPr>
          <w:i/>
          <w:sz w:val="24"/>
          <w:szCs w:val="24"/>
        </w:rPr>
        <w:t>empresarial]</w:t>
      </w:r>
    </w:p>
    <w:p w14:paraId="5C657CE6" w14:textId="77777777" w:rsidR="00723AEE" w:rsidRPr="00DA45E0" w:rsidRDefault="00723AEE">
      <w:pPr>
        <w:pStyle w:val="Corpodetexto"/>
        <w:rPr>
          <w:i/>
          <w:sz w:val="24"/>
          <w:szCs w:val="24"/>
        </w:rPr>
      </w:pPr>
    </w:p>
    <w:p w14:paraId="3C7578F8" w14:textId="77777777" w:rsidR="00723AEE" w:rsidRPr="00DA45E0" w:rsidRDefault="00723AEE">
      <w:pPr>
        <w:pStyle w:val="Corpodetexto"/>
        <w:rPr>
          <w:i/>
          <w:sz w:val="24"/>
          <w:szCs w:val="24"/>
        </w:rPr>
      </w:pPr>
    </w:p>
    <w:p w14:paraId="01AE8DC7" w14:textId="77777777" w:rsidR="00723AEE" w:rsidRPr="00DA45E0" w:rsidRDefault="005014BC">
      <w:pPr>
        <w:pStyle w:val="Corpodetexto"/>
        <w:spacing w:before="196" w:line="360" w:lineRule="auto"/>
        <w:ind w:left="1125" w:right="1135"/>
        <w:jc w:val="both"/>
        <w:rPr>
          <w:sz w:val="24"/>
          <w:szCs w:val="24"/>
        </w:rPr>
      </w:pPr>
      <w:r w:rsidRPr="00DA45E0">
        <w:rPr>
          <w:sz w:val="24"/>
          <w:szCs w:val="24"/>
        </w:rPr>
        <w:t>DECLARAMOS, sob as penalidades cabíveis, que não participam dos nossos quadros funcionais</w:t>
      </w:r>
      <w:r w:rsidRPr="00DA45E0">
        <w:rPr>
          <w:spacing w:val="1"/>
          <w:sz w:val="24"/>
          <w:szCs w:val="24"/>
        </w:rPr>
        <w:t xml:space="preserve"> </w:t>
      </w:r>
      <w:r w:rsidRPr="00DA45E0">
        <w:rPr>
          <w:sz w:val="24"/>
          <w:szCs w:val="24"/>
        </w:rPr>
        <w:t>profissional que tenha ocupado cargo integrante dos 1º e 2º escalões da Administração Direta ou</w:t>
      </w:r>
      <w:r w:rsidRPr="00DA45E0">
        <w:rPr>
          <w:spacing w:val="1"/>
          <w:sz w:val="24"/>
          <w:szCs w:val="24"/>
        </w:rPr>
        <w:t xml:space="preserve"> </w:t>
      </w:r>
      <w:r w:rsidRPr="00DA45E0">
        <w:rPr>
          <w:sz w:val="24"/>
          <w:szCs w:val="24"/>
        </w:rPr>
        <w:t>Indireta</w:t>
      </w:r>
      <w:r w:rsidRPr="00DA45E0">
        <w:rPr>
          <w:spacing w:val="-1"/>
          <w:sz w:val="24"/>
          <w:szCs w:val="24"/>
        </w:rPr>
        <w:t xml:space="preserve"> </w:t>
      </w:r>
      <w:r w:rsidRPr="00DA45E0">
        <w:rPr>
          <w:sz w:val="24"/>
          <w:szCs w:val="24"/>
        </w:rPr>
        <w:t>do</w:t>
      </w:r>
      <w:r w:rsidRPr="00DA45E0">
        <w:rPr>
          <w:spacing w:val="-2"/>
          <w:sz w:val="24"/>
          <w:szCs w:val="24"/>
        </w:rPr>
        <w:t xml:space="preserve"> </w:t>
      </w:r>
      <w:r w:rsidRPr="00DA45E0">
        <w:rPr>
          <w:sz w:val="24"/>
          <w:szCs w:val="24"/>
        </w:rPr>
        <w:t>Município, nos</w:t>
      </w:r>
      <w:r w:rsidRPr="00DA45E0">
        <w:rPr>
          <w:spacing w:val="-2"/>
          <w:sz w:val="24"/>
          <w:szCs w:val="24"/>
        </w:rPr>
        <w:t xml:space="preserve"> </w:t>
      </w:r>
      <w:r w:rsidRPr="00DA45E0">
        <w:rPr>
          <w:sz w:val="24"/>
          <w:szCs w:val="24"/>
        </w:rPr>
        <w:t>últimos 12</w:t>
      </w:r>
      <w:r w:rsidRPr="00DA45E0">
        <w:rPr>
          <w:spacing w:val="-2"/>
          <w:sz w:val="24"/>
          <w:szCs w:val="24"/>
        </w:rPr>
        <w:t xml:space="preserve"> </w:t>
      </w:r>
      <w:r w:rsidRPr="00DA45E0">
        <w:rPr>
          <w:sz w:val="24"/>
          <w:szCs w:val="24"/>
        </w:rPr>
        <w:t>(doze)</w:t>
      </w:r>
      <w:r w:rsidRPr="00DA45E0">
        <w:rPr>
          <w:spacing w:val="-2"/>
          <w:sz w:val="24"/>
          <w:szCs w:val="24"/>
        </w:rPr>
        <w:t xml:space="preserve"> </w:t>
      </w:r>
      <w:r w:rsidRPr="00DA45E0">
        <w:rPr>
          <w:sz w:val="24"/>
          <w:szCs w:val="24"/>
        </w:rPr>
        <w:t>meses.</w:t>
      </w:r>
    </w:p>
    <w:p w14:paraId="2081A9F1" w14:textId="77777777" w:rsidR="00723AEE" w:rsidRPr="00DA45E0" w:rsidRDefault="00723AEE">
      <w:pPr>
        <w:pStyle w:val="Corpodetexto"/>
        <w:rPr>
          <w:sz w:val="24"/>
          <w:szCs w:val="24"/>
        </w:rPr>
      </w:pPr>
    </w:p>
    <w:p w14:paraId="29614132" w14:textId="77777777" w:rsidR="00723AEE" w:rsidRPr="00DA45E0" w:rsidRDefault="00723AEE">
      <w:pPr>
        <w:pStyle w:val="Corpodetexto"/>
        <w:spacing w:before="9"/>
        <w:rPr>
          <w:sz w:val="24"/>
          <w:szCs w:val="24"/>
        </w:rPr>
      </w:pPr>
    </w:p>
    <w:p w14:paraId="130EDFF4" w14:textId="77777777" w:rsidR="00723AEE" w:rsidRPr="00DA45E0" w:rsidRDefault="005014BC">
      <w:pPr>
        <w:pStyle w:val="Corpodetexto"/>
        <w:spacing w:line="360" w:lineRule="auto"/>
        <w:ind w:left="1125" w:right="1134"/>
        <w:jc w:val="both"/>
        <w:rPr>
          <w:sz w:val="24"/>
          <w:szCs w:val="24"/>
        </w:rPr>
      </w:pPr>
      <w:r w:rsidRPr="00DA45E0">
        <w:rPr>
          <w:sz w:val="24"/>
          <w:szCs w:val="24"/>
        </w:rPr>
        <w:t>DECLARAMOS, ainda, que não participam de nossos quadros funcionais agente público de órgão</w:t>
      </w:r>
      <w:r w:rsidRPr="00DA45E0">
        <w:rPr>
          <w:spacing w:val="1"/>
          <w:sz w:val="24"/>
          <w:szCs w:val="24"/>
        </w:rPr>
        <w:t xml:space="preserve"> </w:t>
      </w:r>
      <w:r w:rsidRPr="00DA45E0">
        <w:rPr>
          <w:sz w:val="24"/>
          <w:szCs w:val="24"/>
        </w:rPr>
        <w:t>ou entidade licitante ou contratante, observadas as situações que possam configurar conflito de</w:t>
      </w:r>
      <w:r w:rsidRPr="00DA45E0">
        <w:rPr>
          <w:spacing w:val="1"/>
          <w:sz w:val="24"/>
          <w:szCs w:val="24"/>
        </w:rPr>
        <w:t xml:space="preserve"> </w:t>
      </w:r>
      <w:r w:rsidRPr="00DA45E0">
        <w:rPr>
          <w:sz w:val="24"/>
          <w:szCs w:val="24"/>
        </w:rPr>
        <w:t>interesses no exercício ou após o exercício do cargo ou emprego, nos termos da legislação que</w:t>
      </w:r>
      <w:r w:rsidRPr="00DA45E0">
        <w:rPr>
          <w:spacing w:val="1"/>
          <w:sz w:val="24"/>
          <w:szCs w:val="24"/>
        </w:rPr>
        <w:t xml:space="preserve"> </w:t>
      </w:r>
      <w:r w:rsidRPr="00DA45E0">
        <w:rPr>
          <w:sz w:val="24"/>
          <w:szCs w:val="24"/>
        </w:rPr>
        <w:t>disciplina</w:t>
      </w:r>
      <w:r w:rsidRPr="00DA45E0">
        <w:rPr>
          <w:spacing w:val="-1"/>
          <w:sz w:val="24"/>
          <w:szCs w:val="24"/>
        </w:rPr>
        <w:t xml:space="preserve"> </w:t>
      </w:r>
      <w:r w:rsidRPr="00DA45E0">
        <w:rPr>
          <w:sz w:val="24"/>
          <w:szCs w:val="24"/>
        </w:rPr>
        <w:t>a</w:t>
      </w:r>
      <w:r w:rsidRPr="00DA45E0">
        <w:rPr>
          <w:spacing w:val="-2"/>
          <w:sz w:val="24"/>
          <w:szCs w:val="24"/>
        </w:rPr>
        <w:t xml:space="preserve"> </w:t>
      </w:r>
      <w:r w:rsidRPr="00DA45E0">
        <w:rPr>
          <w:sz w:val="24"/>
          <w:szCs w:val="24"/>
        </w:rPr>
        <w:t>matéria.</w:t>
      </w:r>
    </w:p>
    <w:p w14:paraId="3CB23D60" w14:textId="77777777" w:rsidR="00723AEE" w:rsidRPr="00DA45E0" w:rsidRDefault="00723AEE">
      <w:pPr>
        <w:pStyle w:val="Corpodetexto"/>
        <w:rPr>
          <w:sz w:val="24"/>
          <w:szCs w:val="24"/>
        </w:rPr>
      </w:pPr>
    </w:p>
    <w:p w14:paraId="1CE96C63" w14:textId="77777777" w:rsidR="00723AEE" w:rsidRPr="00DA45E0" w:rsidRDefault="00723AEE">
      <w:pPr>
        <w:pStyle w:val="Corpodetexto"/>
        <w:rPr>
          <w:sz w:val="24"/>
          <w:szCs w:val="24"/>
        </w:rPr>
      </w:pPr>
    </w:p>
    <w:p w14:paraId="41EFC3A4" w14:textId="77777777" w:rsidR="00723AEE" w:rsidRPr="00DA45E0" w:rsidRDefault="00723AEE">
      <w:pPr>
        <w:pStyle w:val="Corpodetexto"/>
        <w:rPr>
          <w:sz w:val="24"/>
          <w:szCs w:val="24"/>
        </w:rPr>
      </w:pPr>
    </w:p>
    <w:p w14:paraId="263154D4" w14:textId="77777777" w:rsidR="00723AEE" w:rsidRPr="00DA45E0" w:rsidRDefault="005014BC">
      <w:pPr>
        <w:pStyle w:val="Corpodetexto"/>
        <w:tabs>
          <w:tab w:val="left" w:pos="1514"/>
          <w:tab w:val="left" w:pos="3316"/>
          <w:tab w:val="left" w:pos="3967"/>
        </w:tabs>
        <w:spacing w:before="165"/>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4D901238" w14:textId="77777777" w:rsidR="00723AEE" w:rsidRPr="00DA45E0" w:rsidRDefault="00723AEE">
      <w:pPr>
        <w:pStyle w:val="Corpodetexto"/>
        <w:rPr>
          <w:sz w:val="24"/>
          <w:szCs w:val="24"/>
        </w:rPr>
      </w:pPr>
    </w:p>
    <w:p w14:paraId="2B17D9F1" w14:textId="77777777" w:rsidR="00723AEE" w:rsidRPr="00DA45E0" w:rsidRDefault="00723AEE">
      <w:pPr>
        <w:pStyle w:val="Corpodetexto"/>
        <w:rPr>
          <w:sz w:val="24"/>
          <w:szCs w:val="24"/>
        </w:rPr>
      </w:pPr>
    </w:p>
    <w:p w14:paraId="4D10C618" w14:textId="1FA1A1DE" w:rsidR="00723AEE" w:rsidRPr="00DA45E0" w:rsidRDefault="003A0FE7">
      <w:pPr>
        <w:pStyle w:val="Corpodetexto"/>
        <w:spacing w:before="8"/>
        <w:rPr>
          <w:sz w:val="24"/>
          <w:szCs w:val="24"/>
        </w:rPr>
      </w:pPr>
      <w:r w:rsidRPr="00DA45E0">
        <w:rPr>
          <w:noProof/>
          <w:sz w:val="24"/>
          <w:szCs w:val="24"/>
          <w:lang w:val="pt-BR" w:eastAsia="pt-BR"/>
        </w:rPr>
        <mc:AlternateContent>
          <mc:Choice Requires="wps">
            <w:drawing>
              <wp:anchor distT="0" distB="0" distL="0" distR="0" simplePos="0" relativeHeight="487590400" behindDoc="1" locked="0" layoutInCell="1" allowOverlap="1" wp14:anchorId="2BCFB822" wp14:editId="79ED4CA0">
                <wp:simplePos x="0" y="0"/>
                <wp:positionH relativeFrom="page">
                  <wp:posOffset>2443480</wp:posOffset>
                </wp:positionH>
                <wp:positionV relativeFrom="paragraph">
                  <wp:posOffset>179705</wp:posOffset>
                </wp:positionV>
                <wp:extent cx="3212465" cy="1270"/>
                <wp:effectExtent l="0" t="0" r="0" b="0"/>
                <wp:wrapTopAndBottom/>
                <wp:docPr id="14155628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0DC64" id="Freeform 15" o:spid="_x0000_s1026" style="position:absolute;margin-left:192.4pt;margin-top:14.15pt;width:252.9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" path="m,l5059,e" filled="f" strokeweight=".15578mm">
                <v:path arrowok="t" o:connecttype="custom" o:connectlocs="0,0;3212465,0" o:connectangles="0,0"/>
                <w10:wrap type="topAndBottom" anchorx="page"/>
              </v:shape>
            </w:pict>
          </mc:Fallback>
        </mc:AlternateContent>
      </w:r>
    </w:p>
    <w:p w14:paraId="178C74DE" w14:textId="77777777" w:rsidR="00723AEE" w:rsidRPr="00DA45E0" w:rsidRDefault="005014BC">
      <w:pPr>
        <w:pStyle w:val="Corpodetexto"/>
        <w:spacing w:before="89"/>
        <w:ind w:left="44" w:right="50"/>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026C1C94" w14:textId="77777777" w:rsidR="00723AEE" w:rsidRPr="00DA45E0" w:rsidRDefault="005014BC">
      <w:pPr>
        <w:pStyle w:val="Corpodetexto"/>
        <w:spacing w:before="121"/>
        <w:ind w:left="44" w:right="50"/>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08910886" w14:textId="77777777" w:rsidR="00723AEE" w:rsidRPr="00DA45E0" w:rsidRDefault="00723AEE">
      <w:pPr>
        <w:jc w:val="center"/>
        <w:rPr>
          <w:sz w:val="24"/>
          <w:szCs w:val="24"/>
        </w:rPr>
        <w:sectPr w:rsidR="00723AEE" w:rsidRPr="00DA45E0">
          <w:pgSz w:w="11910" w:h="16840"/>
          <w:pgMar w:top="2960" w:right="0" w:bottom="280" w:left="860" w:header="571" w:footer="0" w:gutter="0"/>
          <w:cols w:space="720"/>
        </w:sectPr>
      </w:pPr>
    </w:p>
    <w:p w14:paraId="1BA5C935" w14:textId="23D30136" w:rsidR="009305A1" w:rsidRPr="00DA45E0" w:rsidRDefault="009305A1">
      <w:pPr>
        <w:pStyle w:val="Ttulo1"/>
        <w:spacing w:before="119"/>
        <w:ind w:right="48"/>
        <w:jc w:val="center"/>
        <w:rPr>
          <w:sz w:val="24"/>
          <w:szCs w:val="24"/>
        </w:rPr>
      </w:pPr>
      <w:r w:rsidRPr="00DA45E0">
        <w:rPr>
          <w:sz w:val="24"/>
          <w:szCs w:val="24"/>
        </w:rPr>
        <w:lastRenderedPageBreak/>
        <w:t xml:space="preserve">ANEXO V </w:t>
      </w:r>
    </w:p>
    <w:p w14:paraId="3F00BD58" w14:textId="0FA72E3E" w:rsidR="00723AEE" w:rsidRPr="00DA45E0" w:rsidRDefault="005014BC">
      <w:pPr>
        <w:pStyle w:val="Ttulo1"/>
        <w:spacing w:before="119"/>
        <w:ind w:right="48"/>
        <w:jc w:val="center"/>
        <w:rPr>
          <w:sz w:val="24"/>
          <w:szCs w:val="24"/>
        </w:rPr>
      </w:pPr>
      <w:r w:rsidRPr="00DA45E0">
        <w:rPr>
          <w:sz w:val="24"/>
          <w:szCs w:val="24"/>
        </w:rPr>
        <w:t>DECLARAÇÃO</w:t>
      </w:r>
      <w:r w:rsidRPr="00DA45E0">
        <w:rPr>
          <w:spacing w:val="-2"/>
          <w:sz w:val="24"/>
          <w:szCs w:val="24"/>
        </w:rPr>
        <w:t xml:space="preserve"> </w:t>
      </w:r>
      <w:r w:rsidRPr="00DA45E0">
        <w:rPr>
          <w:sz w:val="24"/>
          <w:szCs w:val="24"/>
        </w:rPr>
        <w:t>REF.</w:t>
      </w:r>
      <w:r w:rsidRPr="00DA45E0">
        <w:rPr>
          <w:spacing w:val="-2"/>
          <w:sz w:val="24"/>
          <w:szCs w:val="24"/>
        </w:rPr>
        <w:t xml:space="preserve"> </w:t>
      </w:r>
      <w:r w:rsidRPr="00DA45E0">
        <w:rPr>
          <w:sz w:val="24"/>
          <w:szCs w:val="24"/>
        </w:rPr>
        <w:t>EMPREGO</w:t>
      </w:r>
      <w:r w:rsidRPr="00DA45E0">
        <w:rPr>
          <w:spacing w:val="-1"/>
          <w:sz w:val="24"/>
          <w:szCs w:val="24"/>
        </w:rPr>
        <w:t xml:space="preserve"> </w:t>
      </w:r>
      <w:r w:rsidRPr="00DA45E0">
        <w:rPr>
          <w:sz w:val="24"/>
          <w:szCs w:val="24"/>
        </w:rPr>
        <w:t>DE</w:t>
      </w:r>
      <w:r w:rsidRPr="00DA45E0">
        <w:rPr>
          <w:spacing w:val="-3"/>
          <w:sz w:val="24"/>
          <w:szCs w:val="24"/>
        </w:rPr>
        <w:t xml:space="preserve"> </w:t>
      </w:r>
      <w:r w:rsidRPr="00DA45E0">
        <w:rPr>
          <w:sz w:val="24"/>
          <w:szCs w:val="24"/>
        </w:rPr>
        <w:t>MENOR</w:t>
      </w:r>
    </w:p>
    <w:p w14:paraId="1A6CC070" w14:textId="77777777" w:rsidR="00723AEE" w:rsidRPr="00DA45E0" w:rsidRDefault="00723AEE">
      <w:pPr>
        <w:pStyle w:val="Corpodetexto"/>
        <w:rPr>
          <w:b/>
          <w:sz w:val="24"/>
          <w:szCs w:val="24"/>
        </w:rPr>
      </w:pPr>
    </w:p>
    <w:p w14:paraId="591F4D52" w14:textId="77777777" w:rsidR="00723AEE" w:rsidRPr="00DA45E0" w:rsidRDefault="00723AEE">
      <w:pPr>
        <w:pStyle w:val="Corpodetexto"/>
        <w:spacing w:before="10"/>
        <w:rPr>
          <w:b/>
          <w:sz w:val="24"/>
          <w:szCs w:val="24"/>
        </w:rPr>
      </w:pPr>
    </w:p>
    <w:p w14:paraId="20E62B51" w14:textId="77777777" w:rsidR="00723AEE" w:rsidRPr="00DA45E0" w:rsidRDefault="005014BC">
      <w:pPr>
        <w:ind w:left="1125"/>
        <w:rPr>
          <w:i/>
          <w:sz w:val="24"/>
          <w:szCs w:val="24"/>
        </w:rPr>
      </w:pPr>
      <w:r w:rsidRPr="00DA45E0">
        <w:rPr>
          <w:i/>
          <w:sz w:val="24"/>
          <w:szCs w:val="24"/>
        </w:rPr>
        <w:t>(em</w:t>
      </w:r>
      <w:r w:rsidRPr="00DA45E0">
        <w:rPr>
          <w:i/>
          <w:spacing w:val="-1"/>
          <w:sz w:val="24"/>
          <w:szCs w:val="24"/>
        </w:rPr>
        <w:t xml:space="preserve"> </w:t>
      </w:r>
      <w:r w:rsidRPr="00DA45E0">
        <w:rPr>
          <w:i/>
          <w:sz w:val="24"/>
          <w:szCs w:val="24"/>
        </w:rPr>
        <w:t>papel</w:t>
      </w:r>
      <w:r w:rsidRPr="00DA45E0">
        <w:rPr>
          <w:i/>
          <w:spacing w:val="-3"/>
          <w:sz w:val="24"/>
          <w:szCs w:val="24"/>
        </w:rPr>
        <w:t xml:space="preserve"> </w:t>
      </w:r>
      <w:r w:rsidRPr="00DA45E0">
        <w:rPr>
          <w:i/>
          <w:sz w:val="24"/>
          <w:szCs w:val="24"/>
        </w:rPr>
        <w:t>timbrado da</w:t>
      </w:r>
      <w:r w:rsidRPr="00DA45E0">
        <w:rPr>
          <w:i/>
          <w:spacing w:val="-4"/>
          <w:sz w:val="24"/>
          <w:szCs w:val="24"/>
        </w:rPr>
        <w:t xml:space="preserve"> </w:t>
      </w:r>
      <w:r w:rsidRPr="00DA45E0">
        <w:rPr>
          <w:i/>
          <w:sz w:val="24"/>
          <w:szCs w:val="24"/>
        </w:rPr>
        <w:t>empresa)</w:t>
      </w:r>
    </w:p>
    <w:p w14:paraId="391884D0" w14:textId="77777777" w:rsidR="00723AEE" w:rsidRPr="00DA45E0" w:rsidRDefault="00723AEE">
      <w:pPr>
        <w:pStyle w:val="Corpodetexto"/>
        <w:rPr>
          <w:i/>
          <w:sz w:val="24"/>
          <w:szCs w:val="24"/>
        </w:rPr>
      </w:pPr>
    </w:p>
    <w:p w14:paraId="7CABF6DA" w14:textId="77777777" w:rsidR="00723AEE" w:rsidRPr="00DA45E0" w:rsidRDefault="00723AEE">
      <w:pPr>
        <w:pStyle w:val="Corpodetexto"/>
        <w:rPr>
          <w:i/>
          <w:sz w:val="24"/>
          <w:szCs w:val="24"/>
        </w:rPr>
      </w:pPr>
    </w:p>
    <w:p w14:paraId="6C29FA7C" w14:textId="77777777" w:rsidR="00723AEE" w:rsidRPr="00DA45E0" w:rsidRDefault="00723AEE">
      <w:pPr>
        <w:pStyle w:val="Corpodetexto"/>
        <w:rPr>
          <w:i/>
          <w:sz w:val="24"/>
          <w:szCs w:val="24"/>
        </w:rPr>
      </w:pPr>
    </w:p>
    <w:p w14:paraId="217B5977" w14:textId="77777777" w:rsidR="00723AEE" w:rsidRPr="00DA45E0" w:rsidRDefault="00723AEE">
      <w:pPr>
        <w:pStyle w:val="Corpodetexto"/>
        <w:rPr>
          <w:i/>
          <w:sz w:val="24"/>
          <w:szCs w:val="24"/>
        </w:rPr>
      </w:pPr>
    </w:p>
    <w:p w14:paraId="1423EBCC" w14:textId="77777777" w:rsidR="00723AEE" w:rsidRPr="00DA45E0" w:rsidRDefault="00723AEE">
      <w:pPr>
        <w:pStyle w:val="Corpodetexto"/>
        <w:spacing w:before="6"/>
        <w:rPr>
          <w:i/>
          <w:sz w:val="24"/>
          <w:szCs w:val="24"/>
        </w:rPr>
      </w:pPr>
    </w:p>
    <w:p w14:paraId="4119A21D" w14:textId="77777777" w:rsidR="00723AEE" w:rsidRPr="00DA45E0" w:rsidRDefault="005014BC">
      <w:pPr>
        <w:pStyle w:val="Corpodetexto"/>
        <w:tabs>
          <w:tab w:val="left" w:pos="2977"/>
          <w:tab w:val="left" w:pos="4533"/>
          <w:tab w:val="left" w:pos="5604"/>
          <w:tab w:val="left" w:pos="6043"/>
          <w:tab w:val="left" w:pos="7205"/>
          <w:tab w:val="left" w:pos="8804"/>
        </w:tabs>
        <w:spacing w:before="92" w:line="360" w:lineRule="auto"/>
        <w:ind w:left="1125" w:right="1130" w:firstLine="55"/>
        <w:jc w:val="both"/>
        <w:rPr>
          <w:sz w:val="24"/>
          <w:szCs w:val="24"/>
        </w:rPr>
      </w:pPr>
      <w:r w:rsidRPr="00DA45E0">
        <w:rPr>
          <w:sz w:val="24"/>
          <w:szCs w:val="24"/>
          <w:u w:val="single"/>
        </w:rPr>
        <w:t xml:space="preserve"> </w:t>
      </w:r>
      <w:r w:rsidRPr="00DA45E0">
        <w:rPr>
          <w:sz w:val="24"/>
          <w:szCs w:val="24"/>
          <w:u w:val="single"/>
        </w:rPr>
        <w:tab/>
      </w:r>
      <w:r w:rsidRPr="00DA45E0">
        <w:rPr>
          <w:sz w:val="24"/>
          <w:szCs w:val="24"/>
          <w:u w:val="single"/>
        </w:rPr>
        <w:tab/>
      </w:r>
      <w:r w:rsidRPr="00DA45E0">
        <w:rPr>
          <w:sz w:val="24"/>
          <w:szCs w:val="24"/>
        </w:rPr>
        <w:t xml:space="preserve">    </w:t>
      </w:r>
      <w:r w:rsidRPr="00DA45E0">
        <w:rPr>
          <w:spacing w:val="-16"/>
          <w:sz w:val="24"/>
          <w:szCs w:val="24"/>
        </w:rPr>
        <w:t xml:space="preserve"> </w:t>
      </w:r>
      <w:r w:rsidRPr="00DA45E0">
        <w:rPr>
          <w:sz w:val="24"/>
          <w:szCs w:val="24"/>
        </w:rPr>
        <w:t>[</w:t>
      </w:r>
      <w:r w:rsidRPr="00DA45E0">
        <w:rPr>
          <w:i/>
          <w:sz w:val="24"/>
          <w:szCs w:val="24"/>
        </w:rPr>
        <w:t>órgão     ou     entidade     licitante</w:t>
      </w:r>
      <w:r w:rsidRPr="00DA45E0">
        <w:rPr>
          <w:sz w:val="24"/>
          <w:szCs w:val="24"/>
        </w:rPr>
        <w:t>]     Ref.     Licitação</w:t>
      </w:r>
      <w:r w:rsidRPr="00DA45E0">
        <w:rPr>
          <w:spacing w:val="1"/>
          <w:sz w:val="24"/>
          <w:szCs w:val="24"/>
        </w:rPr>
        <w:t xml:space="preserve"> </w:t>
      </w:r>
      <w:r w:rsidRPr="00DA45E0">
        <w:rPr>
          <w:sz w:val="24"/>
          <w:szCs w:val="24"/>
        </w:rPr>
        <w:t>n°</w:t>
      </w:r>
      <w:r w:rsidRPr="00DA45E0">
        <w:rPr>
          <w:sz w:val="24"/>
          <w:szCs w:val="24"/>
          <w:u w:val="single"/>
        </w:rPr>
        <w:t xml:space="preserve">       </w:t>
      </w:r>
      <w:r w:rsidRPr="00DA45E0">
        <w:rPr>
          <w:spacing w:val="1"/>
          <w:sz w:val="24"/>
          <w:szCs w:val="24"/>
          <w:u w:val="single"/>
        </w:rPr>
        <w:t xml:space="preserve"> </w:t>
      </w:r>
      <w:r w:rsidRPr="00DA45E0">
        <w:rPr>
          <w:sz w:val="24"/>
          <w:szCs w:val="24"/>
        </w:rPr>
        <w:t>/</w:t>
      </w:r>
      <w:r w:rsidRPr="00DA45E0">
        <w:rPr>
          <w:sz w:val="24"/>
          <w:szCs w:val="24"/>
          <w:u w:val="single"/>
        </w:rPr>
        <w:tab/>
      </w:r>
      <w:r w:rsidRPr="00DA45E0">
        <w:rPr>
          <w:sz w:val="24"/>
          <w:szCs w:val="24"/>
        </w:rPr>
        <w:t>[</w:t>
      </w:r>
      <w:r w:rsidRPr="00DA45E0">
        <w:rPr>
          <w:i/>
          <w:sz w:val="24"/>
          <w:szCs w:val="24"/>
        </w:rPr>
        <w:t>denominação/razão</w:t>
      </w:r>
      <w:r w:rsidRPr="00DA45E0">
        <w:rPr>
          <w:i/>
          <w:spacing w:val="29"/>
          <w:sz w:val="24"/>
          <w:szCs w:val="24"/>
        </w:rPr>
        <w:t xml:space="preserve"> </w:t>
      </w:r>
      <w:r w:rsidRPr="00DA45E0">
        <w:rPr>
          <w:i/>
          <w:sz w:val="24"/>
          <w:szCs w:val="24"/>
        </w:rPr>
        <w:t>social</w:t>
      </w:r>
      <w:r w:rsidRPr="00DA45E0">
        <w:rPr>
          <w:i/>
          <w:spacing w:val="30"/>
          <w:sz w:val="24"/>
          <w:szCs w:val="24"/>
        </w:rPr>
        <w:t xml:space="preserve"> </w:t>
      </w:r>
      <w:r w:rsidRPr="00DA45E0">
        <w:rPr>
          <w:i/>
          <w:sz w:val="24"/>
          <w:szCs w:val="24"/>
        </w:rPr>
        <w:t>da</w:t>
      </w:r>
      <w:r w:rsidRPr="00DA45E0">
        <w:rPr>
          <w:i/>
          <w:spacing w:val="30"/>
          <w:sz w:val="24"/>
          <w:szCs w:val="24"/>
        </w:rPr>
        <w:t xml:space="preserve"> </w:t>
      </w:r>
      <w:r w:rsidRPr="00DA45E0">
        <w:rPr>
          <w:i/>
          <w:sz w:val="24"/>
          <w:szCs w:val="24"/>
        </w:rPr>
        <w:t>sociedade</w:t>
      </w:r>
      <w:r w:rsidRPr="00DA45E0">
        <w:rPr>
          <w:i/>
          <w:spacing w:val="29"/>
          <w:sz w:val="24"/>
          <w:szCs w:val="24"/>
        </w:rPr>
        <w:t xml:space="preserve"> </w:t>
      </w:r>
      <w:r w:rsidRPr="00DA45E0">
        <w:rPr>
          <w:i/>
          <w:sz w:val="24"/>
          <w:szCs w:val="24"/>
        </w:rPr>
        <w:t>empresarial</w:t>
      </w:r>
      <w:r w:rsidRPr="00DA45E0">
        <w:rPr>
          <w:sz w:val="24"/>
          <w:szCs w:val="24"/>
        </w:rPr>
        <w:t>],</w:t>
      </w:r>
      <w:r w:rsidRPr="00DA45E0">
        <w:rPr>
          <w:spacing w:val="29"/>
          <w:sz w:val="24"/>
          <w:szCs w:val="24"/>
        </w:rPr>
        <w:t xml:space="preserve"> </w:t>
      </w:r>
      <w:r w:rsidRPr="00DA45E0">
        <w:rPr>
          <w:sz w:val="24"/>
          <w:szCs w:val="24"/>
        </w:rPr>
        <w:t>inscrita</w:t>
      </w:r>
      <w:r w:rsidRPr="00DA45E0">
        <w:rPr>
          <w:spacing w:val="29"/>
          <w:sz w:val="24"/>
          <w:szCs w:val="24"/>
        </w:rPr>
        <w:t xml:space="preserve"> </w:t>
      </w:r>
      <w:r w:rsidRPr="00DA45E0">
        <w:rPr>
          <w:sz w:val="24"/>
          <w:szCs w:val="24"/>
        </w:rPr>
        <w:t>no</w:t>
      </w:r>
      <w:r w:rsidRPr="00DA45E0">
        <w:rPr>
          <w:spacing w:val="32"/>
          <w:sz w:val="24"/>
          <w:szCs w:val="24"/>
        </w:rPr>
        <w:t xml:space="preserve"> </w:t>
      </w:r>
      <w:r w:rsidRPr="00DA45E0">
        <w:rPr>
          <w:sz w:val="24"/>
          <w:szCs w:val="24"/>
        </w:rPr>
        <w:t>Cadastro</w:t>
      </w:r>
      <w:r w:rsidRPr="00DA45E0">
        <w:rPr>
          <w:spacing w:val="-53"/>
          <w:sz w:val="24"/>
          <w:szCs w:val="24"/>
        </w:rPr>
        <w:t xml:space="preserve"> </w:t>
      </w:r>
      <w:r w:rsidRPr="00DA45E0">
        <w:rPr>
          <w:sz w:val="24"/>
          <w:szCs w:val="24"/>
        </w:rPr>
        <w:t>Nacional</w:t>
      </w:r>
      <w:r w:rsidRPr="00DA45E0">
        <w:rPr>
          <w:spacing w:val="19"/>
          <w:sz w:val="24"/>
          <w:szCs w:val="24"/>
        </w:rPr>
        <w:t xml:space="preserve"> </w:t>
      </w:r>
      <w:r w:rsidRPr="00DA45E0">
        <w:rPr>
          <w:sz w:val="24"/>
          <w:szCs w:val="24"/>
        </w:rPr>
        <w:t>de</w:t>
      </w:r>
      <w:r w:rsidRPr="00DA45E0">
        <w:rPr>
          <w:spacing w:val="20"/>
          <w:sz w:val="24"/>
          <w:szCs w:val="24"/>
        </w:rPr>
        <w:t xml:space="preserve"> </w:t>
      </w:r>
      <w:r w:rsidRPr="00DA45E0">
        <w:rPr>
          <w:sz w:val="24"/>
          <w:szCs w:val="24"/>
        </w:rPr>
        <w:t>Pessoas</w:t>
      </w:r>
      <w:r w:rsidRPr="00DA45E0">
        <w:rPr>
          <w:spacing w:val="21"/>
          <w:sz w:val="24"/>
          <w:szCs w:val="24"/>
        </w:rPr>
        <w:t xml:space="preserve"> </w:t>
      </w:r>
      <w:r w:rsidRPr="00DA45E0">
        <w:rPr>
          <w:sz w:val="24"/>
          <w:szCs w:val="24"/>
        </w:rPr>
        <w:t>Jurídicas</w:t>
      </w:r>
      <w:r w:rsidRPr="00DA45E0">
        <w:rPr>
          <w:spacing w:val="24"/>
          <w:sz w:val="24"/>
          <w:szCs w:val="24"/>
        </w:rPr>
        <w:t xml:space="preserve"> </w:t>
      </w:r>
      <w:r w:rsidRPr="00DA45E0">
        <w:rPr>
          <w:sz w:val="24"/>
          <w:szCs w:val="24"/>
        </w:rPr>
        <w:t>–</w:t>
      </w:r>
      <w:r w:rsidRPr="00DA45E0">
        <w:rPr>
          <w:spacing w:val="18"/>
          <w:sz w:val="24"/>
          <w:szCs w:val="24"/>
        </w:rPr>
        <w:t xml:space="preserve"> </w:t>
      </w:r>
      <w:r w:rsidRPr="00DA45E0">
        <w:rPr>
          <w:sz w:val="24"/>
          <w:szCs w:val="24"/>
        </w:rPr>
        <w:t>CNPJ</w:t>
      </w:r>
      <w:r w:rsidRPr="00DA45E0">
        <w:rPr>
          <w:spacing w:val="21"/>
          <w:sz w:val="24"/>
          <w:szCs w:val="24"/>
        </w:rPr>
        <w:t xml:space="preserve"> </w:t>
      </w:r>
      <w:r w:rsidRPr="00DA45E0">
        <w:rPr>
          <w:sz w:val="24"/>
          <w:szCs w:val="24"/>
        </w:rPr>
        <w:t>sob</w:t>
      </w:r>
      <w:r w:rsidRPr="00DA45E0">
        <w:rPr>
          <w:spacing w:val="18"/>
          <w:sz w:val="24"/>
          <w:szCs w:val="24"/>
        </w:rPr>
        <w:t xml:space="preserve"> </w:t>
      </w:r>
      <w:r w:rsidRPr="00DA45E0">
        <w:rPr>
          <w:sz w:val="24"/>
          <w:szCs w:val="24"/>
        </w:rPr>
        <w:t>o</w:t>
      </w:r>
      <w:r w:rsidRPr="00DA45E0">
        <w:rPr>
          <w:spacing w:val="20"/>
          <w:sz w:val="24"/>
          <w:szCs w:val="24"/>
        </w:rPr>
        <w:t xml:space="preserve"> </w:t>
      </w:r>
      <w:r w:rsidRPr="00DA45E0">
        <w:rPr>
          <w:sz w:val="24"/>
          <w:szCs w:val="24"/>
        </w:rPr>
        <w:t>n°</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w:t>
      </w:r>
      <w:r w:rsidRPr="00DA45E0">
        <w:rPr>
          <w:spacing w:val="20"/>
          <w:sz w:val="24"/>
          <w:szCs w:val="24"/>
        </w:rPr>
        <w:t xml:space="preserve"> </w:t>
      </w:r>
      <w:r w:rsidRPr="00DA45E0">
        <w:rPr>
          <w:sz w:val="24"/>
          <w:szCs w:val="24"/>
        </w:rPr>
        <w:t>por</w:t>
      </w:r>
      <w:r w:rsidRPr="00DA45E0">
        <w:rPr>
          <w:spacing w:val="17"/>
          <w:sz w:val="24"/>
          <w:szCs w:val="24"/>
        </w:rPr>
        <w:t xml:space="preserve"> </w:t>
      </w:r>
      <w:r w:rsidRPr="00DA45E0">
        <w:rPr>
          <w:sz w:val="24"/>
          <w:szCs w:val="24"/>
        </w:rPr>
        <w:t>intermédio</w:t>
      </w:r>
      <w:r w:rsidRPr="00DA45E0">
        <w:rPr>
          <w:spacing w:val="20"/>
          <w:sz w:val="24"/>
          <w:szCs w:val="24"/>
        </w:rPr>
        <w:t xml:space="preserve"> </w:t>
      </w:r>
      <w:r w:rsidRPr="00DA45E0">
        <w:rPr>
          <w:sz w:val="24"/>
          <w:szCs w:val="24"/>
        </w:rPr>
        <w:t>do</w:t>
      </w:r>
      <w:r w:rsidRPr="00DA45E0">
        <w:rPr>
          <w:spacing w:val="3"/>
          <w:sz w:val="24"/>
          <w:szCs w:val="24"/>
        </w:rPr>
        <w:t xml:space="preserve"> </w:t>
      </w:r>
      <w:r w:rsidRPr="00DA45E0">
        <w:rPr>
          <w:sz w:val="24"/>
          <w:szCs w:val="24"/>
        </w:rPr>
        <w:t>seu(sua)</w:t>
      </w:r>
      <w:r w:rsidRPr="00DA45E0">
        <w:rPr>
          <w:spacing w:val="-53"/>
          <w:sz w:val="24"/>
          <w:szCs w:val="24"/>
        </w:rPr>
        <w:t xml:space="preserve"> </w:t>
      </w:r>
      <w:r w:rsidRPr="00DA45E0">
        <w:rPr>
          <w:sz w:val="24"/>
          <w:szCs w:val="24"/>
        </w:rPr>
        <w:t xml:space="preserve">representante  </w:t>
      </w:r>
      <w:r w:rsidRPr="00DA45E0">
        <w:rPr>
          <w:spacing w:val="22"/>
          <w:sz w:val="24"/>
          <w:szCs w:val="24"/>
        </w:rPr>
        <w:t xml:space="preserve"> </w:t>
      </w:r>
      <w:r w:rsidRPr="00DA45E0">
        <w:rPr>
          <w:sz w:val="24"/>
          <w:szCs w:val="24"/>
        </w:rPr>
        <w:t>legal</w:t>
      </w:r>
      <w:r w:rsidRPr="00DA45E0">
        <w:rPr>
          <w:spacing w:val="8"/>
          <w:sz w:val="24"/>
          <w:szCs w:val="24"/>
        </w:rPr>
        <w:t xml:space="preserve"> </w:t>
      </w:r>
      <w:r w:rsidRPr="00DA45E0">
        <w:rPr>
          <w:sz w:val="24"/>
          <w:szCs w:val="24"/>
        </w:rPr>
        <w:t>o(a)</w:t>
      </w:r>
      <w:r w:rsidRPr="00DA45E0">
        <w:rPr>
          <w:spacing w:val="9"/>
          <w:sz w:val="24"/>
          <w:szCs w:val="24"/>
        </w:rPr>
        <w:t xml:space="preserve"> </w:t>
      </w:r>
      <w:r w:rsidRPr="00DA45E0">
        <w:rPr>
          <w:sz w:val="24"/>
          <w:szCs w:val="24"/>
        </w:rPr>
        <w:t>Sr.(a)</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 portador(a)</w:t>
      </w:r>
      <w:r w:rsidRPr="00DA45E0">
        <w:rPr>
          <w:spacing w:val="-52"/>
          <w:sz w:val="24"/>
          <w:szCs w:val="24"/>
        </w:rPr>
        <w:t xml:space="preserve"> </w:t>
      </w:r>
      <w:r w:rsidRPr="00DA45E0">
        <w:rPr>
          <w:sz w:val="24"/>
          <w:szCs w:val="24"/>
        </w:rPr>
        <w:t>da</w:t>
      </w:r>
      <w:r w:rsidRPr="00DA45E0">
        <w:rPr>
          <w:spacing w:val="17"/>
          <w:sz w:val="24"/>
          <w:szCs w:val="24"/>
        </w:rPr>
        <w:t xml:space="preserve"> </w:t>
      </w:r>
      <w:r w:rsidRPr="00DA45E0">
        <w:rPr>
          <w:sz w:val="24"/>
          <w:szCs w:val="24"/>
        </w:rPr>
        <w:t>carteira</w:t>
      </w:r>
      <w:r w:rsidRPr="00DA45E0">
        <w:rPr>
          <w:spacing w:val="16"/>
          <w:sz w:val="24"/>
          <w:szCs w:val="24"/>
        </w:rPr>
        <w:t xml:space="preserve"> </w:t>
      </w:r>
      <w:r w:rsidRPr="00DA45E0">
        <w:rPr>
          <w:sz w:val="24"/>
          <w:szCs w:val="24"/>
        </w:rPr>
        <w:t>de</w:t>
      </w:r>
      <w:r w:rsidRPr="00DA45E0">
        <w:rPr>
          <w:spacing w:val="15"/>
          <w:sz w:val="24"/>
          <w:szCs w:val="24"/>
        </w:rPr>
        <w:t xml:space="preserve"> </w:t>
      </w:r>
      <w:r w:rsidRPr="00DA45E0">
        <w:rPr>
          <w:sz w:val="24"/>
          <w:szCs w:val="24"/>
        </w:rPr>
        <w:t>identidade</w:t>
      </w:r>
      <w:r w:rsidRPr="00DA45E0">
        <w:rPr>
          <w:spacing w:val="18"/>
          <w:sz w:val="24"/>
          <w:szCs w:val="24"/>
        </w:rPr>
        <w:t xml:space="preserve"> </w:t>
      </w:r>
      <w:r w:rsidRPr="00DA45E0">
        <w:rPr>
          <w:sz w:val="24"/>
          <w:szCs w:val="24"/>
        </w:rPr>
        <w:t>n°</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e</w:t>
      </w:r>
      <w:r w:rsidRPr="00DA45E0">
        <w:rPr>
          <w:spacing w:val="16"/>
          <w:sz w:val="24"/>
          <w:szCs w:val="24"/>
        </w:rPr>
        <w:t xml:space="preserve"> </w:t>
      </w:r>
      <w:r w:rsidRPr="00DA45E0">
        <w:rPr>
          <w:sz w:val="24"/>
          <w:szCs w:val="24"/>
        </w:rPr>
        <w:t>inscrito(a)</w:t>
      </w:r>
      <w:r w:rsidRPr="00DA45E0">
        <w:rPr>
          <w:spacing w:val="54"/>
          <w:sz w:val="24"/>
          <w:szCs w:val="24"/>
        </w:rPr>
        <w:t xml:space="preserve"> </w:t>
      </w:r>
      <w:r w:rsidRPr="00DA45E0">
        <w:rPr>
          <w:sz w:val="24"/>
          <w:szCs w:val="24"/>
        </w:rPr>
        <w:t>no</w:t>
      </w:r>
      <w:r w:rsidRPr="00DA45E0">
        <w:rPr>
          <w:spacing w:val="50"/>
          <w:sz w:val="24"/>
          <w:szCs w:val="24"/>
        </w:rPr>
        <w:t xml:space="preserve"> </w:t>
      </w:r>
      <w:r w:rsidRPr="00DA45E0">
        <w:rPr>
          <w:sz w:val="24"/>
          <w:szCs w:val="24"/>
        </w:rPr>
        <w:t>Cadastro</w:t>
      </w:r>
      <w:r w:rsidRPr="00DA45E0">
        <w:rPr>
          <w:spacing w:val="50"/>
          <w:sz w:val="24"/>
          <w:szCs w:val="24"/>
        </w:rPr>
        <w:t xml:space="preserve"> </w:t>
      </w:r>
      <w:r w:rsidRPr="00DA45E0">
        <w:rPr>
          <w:sz w:val="24"/>
          <w:szCs w:val="24"/>
        </w:rPr>
        <w:t>de</w:t>
      </w:r>
      <w:r w:rsidRPr="00DA45E0">
        <w:rPr>
          <w:spacing w:val="53"/>
          <w:sz w:val="24"/>
          <w:szCs w:val="24"/>
        </w:rPr>
        <w:t xml:space="preserve"> </w:t>
      </w:r>
      <w:r w:rsidRPr="00DA45E0">
        <w:rPr>
          <w:sz w:val="24"/>
          <w:szCs w:val="24"/>
        </w:rPr>
        <w:t>Pessoas</w:t>
      </w:r>
      <w:r w:rsidRPr="00DA45E0">
        <w:rPr>
          <w:spacing w:val="-53"/>
          <w:sz w:val="24"/>
          <w:szCs w:val="24"/>
        </w:rPr>
        <w:t xml:space="preserve"> </w:t>
      </w:r>
      <w:r w:rsidRPr="00DA45E0">
        <w:rPr>
          <w:sz w:val="24"/>
          <w:szCs w:val="24"/>
        </w:rPr>
        <w:t xml:space="preserve">Físicas  </w:t>
      </w:r>
      <w:r w:rsidRPr="00DA45E0">
        <w:rPr>
          <w:spacing w:val="8"/>
          <w:sz w:val="24"/>
          <w:szCs w:val="24"/>
        </w:rPr>
        <w:t xml:space="preserve"> </w:t>
      </w:r>
      <w:r w:rsidRPr="00DA45E0">
        <w:rPr>
          <w:sz w:val="24"/>
          <w:szCs w:val="24"/>
        </w:rPr>
        <w:t xml:space="preserve">–  </w:t>
      </w:r>
      <w:r w:rsidRPr="00DA45E0">
        <w:rPr>
          <w:spacing w:val="8"/>
          <w:sz w:val="24"/>
          <w:szCs w:val="24"/>
        </w:rPr>
        <w:t xml:space="preserve"> </w:t>
      </w:r>
      <w:r w:rsidRPr="00DA45E0">
        <w:rPr>
          <w:sz w:val="24"/>
          <w:szCs w:val="24"/>
        </w:rPr>
        <w:t xml:space="preserve">CPF  </w:t>
      </w:r>
      <w:r w:rsidRPr="00DA45E0">
        <w:rPr>
          <w:spacing w:val="9"/>
          <w:sz w:val="24"/>
          <w:szCs w:val="24"/>
        </w:rPr>
        <w:t xml:space="preserve"> </w:t>
      </w:r>
      <w:r w:rsidRPr="00DA45E0">
        <w:rPr>
          <w:sz w:val="24"/>
          <w:szCs w:val="24"/>
        </w:rPr>
        <w:t xml:space="preserve">sob  </w:t>
      </w:r>
      <w:r w:rsidRPr="00DA45E0">
        <w:rPr>
          <w:spacing w:val="11"/>
          <w:sz w:val="24"/>
          <w:szCs w:val="24"/>
        </w:rPr>
        <w:t xml:space="preserve"> </w:t>
      </w:r>
      <w:r w:rsidRPr="00DA45E0">
        <w:rPr>
          <w:sz w:val="24"/>
          <w:szCs w:val="24"/>
        </w:rPr>
        <w:t xml:space="preserve">o  </w:t>
      </w:r>
      <w:r w:rsidRPr="00DA45E0">
        <w:rPr>
          <w:spacing w:val="12"/>
          <w:sz w:val="24"/>
          <w:szCs w:val="24"/>
        </w:rPr>
        <w:t xml:space="preserve"> </w:t>
      </w:r>
      <w:r w:rsidRPr="00DA45E0">
        <w:rPr>
          <w:sz w:val="24"/>
          <w:szCs w:val="24"/>
        </w:rPr>
        <w:t>n°</w:t>
      </w:r>
      <w:r w:rsidRPr="00DA45E0">
        <w:rPr>
          <w:sz w:val="24"/>
          <w:szCs w:val="24"/>
          <w:u w:val="single"/>
        </w:rPr>
        <w:tab/>
      </w:r>
      <w:r w:rsidRPr="00DA45E0">
        <w:rPr>
          <w:sz w:val="24"/>
          <w:szCs w:val="24"/>
          <w:u w:val="single"/>
        </w:rPr>
        <w:tab/>
      </w:r>
      <w:r w:rsidRPr="00DA45E0">
        <w:rPr>
          <w:sz w:val="24"/>
          <w:szCs w:val="24"/>
        </w:rPr>
        <w:t>,</w:t>
      </w:r>
      <w:r w:rsidRPr="00DA45E0">
        <w:rPr>
          <w:spacing w:val="1"/>
          <w:sz w:val="24"/>
          <w:szCs w:val="24"/>
        </w:rPr>
        <w:t xml:space="preserve"> </w:t>
      </w:r>
      <w:r w:rsidRPr="00DA45E0">
        <w:rPr>
          <w:sz w:val="24"/>
          <w:szCs w:val="24"/>
        </w:rPr>
        <w:t>DECLARA,</w:t>
      </w:r>
      <w:r w:rsidRPr="00DA45E0">
        <w:rPr>
          <w:spacing w:val="1"/>
          <w:sz w:val="24"/>
          <w:szCs w:val="24"/>
        </w:rPr>
        <w:t xml:space="preserve"> </w:t>
      </w:r>
      <w:r w:rsidRPr="00DA45E0">
        <w:rPr>
          <w:sz w:val="24"/>
          <w:szCs w:val="24"/>
        </w:rPr>
        <w:t>para</w:t>
      </w:r>
      <w:r w:rsidRPr="00DA45E0">
        <w:rPr>
          <w:spacing w:val="1"/>
          <w:sz w:val="24"/>
          <w:szCs w:val="24"/>
        </w:rPr>
        <w:t xml:space="preserve"> </w:t>
      </w:r>
      <w:r w:rsidRPr="00DA45E0">
        <w:rPr>
          <w:sz w:val="24"/>
          <w:szCs w:val="24"/>
        </w:rPr>
        <w:t>fins</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disposto</w:t>
      </w:r>
      <w:r w:rsidRPr="00DA45E0">
        <w:rPr>
          <w:spacing w:val="1"/>
          <w:sz w:val="24"/>
          <w:szCs w:val="24"/>
        </w:rPr>
        <w:t xml:space="preserve"> </w:t>
      </w:r>
      <w:r w:rsidRPr="00DA45E0">
        <w:rPr>
          <w:sz w:val="24"/>
          <w:szCs w:val="24"/>
        </w:rPr>
        <w:t>no</w:t>
      </w:r>
      <w:r w:rsidRPr="00DA45E0">
        <w:rPr>
          <w:spacing w:val="1"/>
          <w:sz w:val="24"/>
          <w:szCs w:val="24"/>
        </w:rPr>
        <w:t xml:space="preserve"> </w:t>
      </w:r>
      <w:r w:rsidRPr="00DA45E0">
        <w:rPr>
          <w:sz w:val="24"/>
          <w:szCs w:val="24"/>
        </w:rPr>
        <w:t>inciso</w:t>
      </w:r>
      <w:r w:rsidRPr="00DA45E0">
        <w:rPr>
          <w:spacing w:val="1"/>
          <w:sz w:val="24"/>
          <w:szCs w:val="24"/>
        </w:rPr>
        <w:t xml:space="preserve"> </w:t>
      </w:r>
      <w:r w:rsidRPr="00DA45E0">
        <w:rPr>
          <w:sz w:val="24"/>
          <w:szCs w:val="24"/>
        </w:rPr>
        <w:t>VI,</w:t>
      </w:r>
      <w:r w:rsidRPr="00DA45E0">
        <w:rPr>
          <w:spacing w:val="-52"/>
          <w:sz w:val="24"/>
          <w:szCs w:val="24"/>
        </w:rPr>
        <w:t xml:space="preserve"> </w:t>
      </w:r>
      <w:r w:rsidRPr="00DA45E0">
        <w:rPr>
          <w:sz w:val="24"/>
          <w:szCs w:val="24"/>
        </w:rPr>
        <w:t>do art. 68, da Lei Federal n° 14.133/2021, que não emprega menor de dezoito anos em trabalho</w:t>
      </w:r>
      <w:r w:rsidRPr="00DA45E0">
        <w:rPr>
          <w:spacing w:val="1"/>
          <w:sz w:val="24"/>
          <w:szCs w:val="24"/>
        </w:rPr>
        <w:t xml:space="preserve"> </w:t>
      </w:r>
      <w:r w:rsidRPr="00DA45E0">
        <w:rPr>
          <w:sz w:val="24"/>
          <w:szCs w:val="24"/>
        </w:rPr>
        <w:t>noturno,</w:t>
      </w:r>
      <w:r w:rsidRPr="00DA45E0">
        <w:rPr>
          <w:spacing w:val="-1"/>
          <w:sz w:val="24"/>
          <w:szCs w:val="24"/>
        </w:rPr>
        <w:t xml:space="preserve"> </w:t>
      </w:r>
      <w:r w:rsidRPr="00DA45E0">
        <w:rPr>
          <w:sz w:val="24"/>
          <w:szCs w:val="24"/>
        </w:rPr>
        <w:t>perigoso</w:t>
      </w:r>
      <w:r w:rsidRPr="00DA45E0">
        <w:rPr>
          <w:spacing w:val="-2"/>
          <w:sz w:val="24"/>
          <w:szCs w:val="24"/>
        </w:rPr>
        <w:t xml:space="preserve"> </w:t>
      </w:r>
      <w:r w:rsidRPr="00DA45E0">
        <w:rPr>
          <w:sz w:val="24"/>
          <w:szCs w:val="24"/>
        </w:rPr>
        <w:t>ou insalubre e</w:t>
      </w:r>
      <w:r w:rsidRPr="00DA45E0">
        <w:rPr>
          <w:spacing w:val="-2"/>
          <w:sz w:val="24"/>
          <w:szCs w:val="24"/>
        </w:rPr>
        <w:t xml:space="preserve"> </w:t>
      </w:r>
      <w:r w:rsidRPr="00DA45E0">
        <w:rPr>
          <w:sz w:val="24"/>
          <w:szCs w:val="24"/>
        </w:rPr>
        <w:t>não emprega</w:t>
      </w:r>
      <w:r w:rsidRPr="00DA45E0">
        <w:rPr>
          <w:spacing w:val="-1"/>
          <w:sz w:val="24"/>
          <w:szCs w:val="24"/>
        </w:rPr>
        <w:t xml:space="preserve"> </w:t>
      </w:r>
      <w:r w:rsidRPr="00DA45E0">
        <w:rPr>
          <w:sz w:val="24"/>
          <w:szCs w:val="24"/>
        </w:rPr>
        <w:t>menor</w:t>
      </w:r>
      <w:r w:rsidRPr="00DA45E0">
        <w:rPr>
          <w:spacing w:val="-1"/>
          <w:sz w:val="24"/>
          <w:szCs w:val="24"/>
        </w:rPr>
        <w:t xml:space="preserve"> </w:t>
      </w:r>
      <w:r w:rsidRPr="00DA45E0">
        <w:rPr>
          <w:sz w:val="24"/>
          <w:szCs w:val="24"/>
        </w:rPr>
        <w:t>de dezesseis</w:t>
      </w:r>
      <w:r w:rsidRPr="00DA45E0">
        <w:rPr>
          <w:spacing w:val="-2"/>
          <w:sz w:val="24"/>
          <w:szCs w:val="24"/>
        </w:rPr>
        <w:t xml:space="preserve"> </w:t>
      </w:r>
      <w:r w:rsidRPr="00DA45E0">
        <w:rPr>
          <w:sz w:val="24"/>
          <w:szCs w:val="24"/>
        </w:rPr>
        <w:t>anos.</w:t>
      </w:r>
    </w:p>
    <w:p w14:paraId="0F6D046F" w14:textId="77777777" w:rsidR="00723AEE" w:rsidRPr="00DA45E0" w:rsidRDefault="00723AEE">
      <w:pPr>
        <w:pStyle w:val="Corpodetexto"/>
        <w:rPr>
          <w:sz w:val="24"/>
          <w:szCs w:val="24"/>
        </w:rPr>
      </w:pPr>
    </w:p>
    <w:p w14:paraId="644FDE41" w14:textId="77777777" w:rsidR="00723AEE" w:rsidRPr="00DA45E0" w:rsidRDefault="00723AEE">
      <w:pPr>
        <w:pStyle w:val="Corpodetexto"/>
        <w:spacing w:before="9"/>
        <w:rPr>
          <w:sz w:val="24"/>
          <w:szCs w:val="24"/>
        </w:rPr>
      </w:pPr>
    </w:p>
    <w:p w14:paraId="670E4BD6" w14:textId="77777777" w:rsidR="00723AEE" w:rsidRPr="00DA45E0" w:rsidRDefault="005014BC">
      <w:pPr>
        <w:pStyle w:val="Corpodetexto"/>
        <w:ind w:left="1125"/>
        <w:jc w:val="both"/>
        <w:rPr>
          <w:sz w:val="24"/>
          <w:szCs w:val="24"/>
        </w:rPr>
      </w:pPr>
      <w:r w:rsidRPr="00DA45E0">
        <w:rPr>
          <w:sz w:val="24"/>
          <w:szCs w:val="24"/>
        </w:rPr>
        <w:t>Ressalva: (</w:t>
      </w:r>
      <w:r w:rsidRPr="00DA45E0">
        <w:rPr>
          <w:spacing w:val="51"/>
          <w:sz w:val="24"/>
          <w:szCs w:val="24"/>
        </w:rPr>
        <w:t xml:space="preserve"> </w:t>
      </w:r>
      <w:r w:rsidRPr="00DA45E0">
        <w:rPr>
          <w:sz w:val="24"/>
          <w:szCs w:val="24"/>
        </w:rPr>
        <w:t>) Emprega</w:t>
      </w:r>
      <w:r w:rsidRPr="00DA45E0">
        <w:rPr>
          <w:spacing w:val="-3"/>
          <w:sz w:val="24"/>
          <w:szCs w:val="24"/>
        </w:rPr>
        <w:t xml:space="preserve"> </w:t>
      </w:r>
      <w:r w:rsidRPr="00DA45E0">
        <w:rPr>
          <w:sz w:val="24"/>
          <w:szCs w:val="24"/>
        </w:rPr>
        <w:t>menor,</w:t>
      </w:r>
      <w:r w:rsidRPr="00DA45E0">
        <w:rPr>
          <w:spacing w:val="-1"/>
          <w:sz w:val="24"/>
          <w:szCs w:val="24"/>
        </w:rPr>
        <w:t xml:space="preserve"> </w:t>
      </w:r>
      <w:r w:rsidRPr="00DA45E0">
        <w:rPr>
          <w:sz w:val="24"/>
          <w:szCs w:val="24"/>
        </w:rPr>
        <w:t>a</w:t>
      </w:r>
      <w:r w:rsidRPr="00DA45E0">
        <w:rPr>
          <w:spacing w:val="-1"/>
          <w:sz w:val="24"/>
          <w:szCs w:val="24"/>
        </w:rPr>
        <w:t xml:space="preserve"> </w:t>
      </w:r>
      <w:r w:rsidRPr="00DA45E0">
        <w:rPr>
          <w:sz w:val="24"/>
          <w:szCs w:val="24"/>
        </w:rPr>
        <w:t>partir</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quatorze</w:t>
      </w:r>
      <w:r w:rsidRPr="00DA45E0">
        <w:rPr>
          <w:spacing w:val="-1"/>
          <w:sz w:val="24"/>
          <w:szCs w:val="24"/>
        </w:rPr>
        <w:t xml:space="preserve"> </w:t>
      </w:r>
      <w:r w:rsidRPr="00DA45E0">
        <w:rPr>
          <w:sz w:val="24"/>
          <w:szCs w:val="24"/>
        </w:rPr>
        <w:t>anos,</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condição</w:t>
      </w:r>
      <w:r w:rsidRPr="00DA45E0">
        <w:rPr>
          <w:spacing w:val="-1"/>
          <w:sz w:val="24"/>
          <w:szCs w:val="24"/>
        </w:rPr>
        <w:t xml:space="preserve"> </w:t>
      </w:r>
      <w:r w:rsidRPr="00DA45E0">
        <w:rPr>
          <w:sz w:val="24"/>
          <w:szCs w:val="24"/>
        </w:rPr>
        <w:t>de</w:t>
      </w:r>
      <w:r w:rsidRPr="00DA45E0">
        <w:rPr>
          <w:spacing w:val="-3"/>
          <w:sz w:val="24"/>
          <w:szCs w:val="24"/>
        </w:rPr>
        <w:t xml:space="preserve"> </w:t>
      </w:r>
      <w:r w:rsidRPr="00DA45E0">
        <w:rPr>
          <w:sz w:val="24"/>
          <w:szCs w:val="24"/>
        </w:rPr>
        <w:t>aprendiz.</w:t>
      </w:r>
    </w:p>
    <w:p w14:paraId="2A8043FC" w14:textId="77777777" w:rsidR="00723AEE" w:rsidRPr="00DA45E0" w:rsidRDefault="00723AEE">
      <w:pPr>
        <w:pStyle w:val="Corpodetexto"/>
        <w:rPr>
          <w:sz w:val="24"/>
          <w:szCs w:val="24"/>
        </w:rPr>
      </w:pPr>
    </w:p>
    <w:p w14:paraId="15BCDBF6" w14:textId="77777777" w:rsidR="00723AEE" w:rsidRPr="00DA45E0" w:rsidRDefault="00723AEE">
      <w:pPr>
        <w:pStyle w:val="Corpodetexto"/>
        <w:rPr>
          <w:sz w:val="24"/>
          <w:szCs w:val="24"/>
        </w:rPr>
      </w:pPr>
    </w:p>
    <w:p w14:paraId="094F35CD" w14:textId="77777777" w:rsidR="00723AEE" w:rsidRPr="00DA45E0" w:rsidRDefault="00723AEE">
      <w:pPr>
        <w:pStyle w:val="Corpodetexto"/>
        <w:rPr>
          <w:sz w:val="24"/>
          <w:szCs w:val="24"/>
        </w:rPr>
      </w:pPr>
    </w:p>
    <w:p w14:paraId="3ECFAD40" w14:textId="77777777" w:rsidR="00723AEE" w:rsidRPr="00DA45E0" w:rsidRDefault="00723AEE">
      <w:pPr>
        <w:pStyle w:val="Corpodetexto"/>
        <w:rPr>
          <w:sz w:val="24"/>
          <w:szCs w:val="24"/>
        </w:rPr>
      </w:pPr>
    </w:p>
    <w:p w14:paraId="4036376F" w14:textId="77777777" w:rsidR="00723AEE" w:rsidRPr="00DA45E0" w:rsidRDefault="00723AEE">
      <w:pPr>
        <w:pStyle w:val="Corpodetexto"/>
        <w:rPr>
          <w:sz w:val="24"/>
          <w:szCs w:val="24"/>
        </w:rPr>
      </w:pPr>
    </w:p>
    <w:p w14:paraId="7AF9663A" w14:textId="77777777" w:rsidR="00723AEE" w:rsidRPr="00DA45E0" w:rsidRDefault="00723AEE">
      <w:pPr>
        <w:pStyle w:val="Corpodetexto"/>
        <w:spacing w:before="9"/>
        <w:rPr>
          <w:sz w:val="24"/>
          <w:szCs w:val="24"/>
        </w:rPr>
      </w:pPr>
    </w:p>
    <w:p w14:paraId="4CD3B528" w14:textId="77777777" w:rsidR="00723AEE" w:rsidRPr="00DA45E0" w:rsidRDefault="005014BC">
      <w:pPr>
        <w:pStyle w:val="Corpodetexto"/>
        <w:tabs>
          <w:tab w:val="left" w:pos="1514"/>
          <w:tab w:val="left" w:pos="3316"/>
          <w:tab w:val="left" w:pos="3967"/>
        </w:tabs>
        <w:spacing w:before="1"/>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70D9A38F" w14:textId="77777777" w:rsidR="00723AEE" w:rsidRPr="00DA45E0" w:rsidRDefault="00723AEE">
      <w:pPr>
        <w:pStyle w:val="Corpodetexto"/>
        <w:rPr>
          <w:sz w:val="24"/>
          <w:szCs w:val="24"/>
        </w:rPr>
      </w:pPr>
    </w:p>
    <w:p w14:paraId="68649198" w14:textId="77777777" w:rsidR="00723AEE" w:rsidRPr="00DA45E0" w:rsidRDefault="00723AEE">
      <w:pPr>
        <w:pStyle w:val="Corpodetexto"/>
        <w:rPr>
          <w:sz w:val="24"/>
          <w:szCs w:val="24"/>
        </w:rPr>
      </w:pPr>
    </w:p>
    <w:p w14:paraId="75325CBE" w14:textId="24969AD0" w:rsidR="00723AEE" w:rsidRPr="00DA45E0" w:rsidRDefault="003A0FE7">
      <w:pPr>
        <w:pStyle w:val="Corpodetexto"/>
        <w:spacing w:before="5"/>
        <w:rPr>
          <w:sz w:val="24"/>
          <w:szCs w:val="24"/>
        </w:rPr>
      </w:pPr>
      <w:r w:rsidRPr="00DA45E0">
        <w:rPr>
          <w:noProof/>
          <w:sz w:val="24"/>
          <w:szCs w:val="24"/>
          <w:lang w:val="pt-BR" w:eastAsia="pt-BR"/>
        </w:rPr>
        <mc:AlternateContent>
          <mc:Choice Requires="wps">
            <w:drawing>
              <wp:anchor distT="0" distB="0" distL="0" distR="0" simplePos="0" relativeHeight="487590912" behindDoc="1" locked="0" layoutInCell="1" allowOverlap="1" wp14:anchorId="5AD7BFC6" wp14:editId="6685583A">
                <wp:simplePos x="0" y="0"/>
                <wp:positionH relativeFrom="page">
                  <wp:posOffset>2443480</wp:posOffset>
                </wp:positionH>
                <wp:positionV relativeFrom="paragraph">
                  <wp:posOffset>177800</wp:posOffset>
                </wp:positionV>
                <wp:extent cx="3212465" cy="1270"/>
                <wp:effectExtent l="0" t="0" r="0" b="0"/>
                <wp:wrapTopAndBottom/>
                <wp:docPr id="1900879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B1E7E" id="Freeform 14" o:spid="_x0000_s1026" style="position:absolute;margin-left:192.4pt;margin-top:14pt;width:252.9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" path="m,l5059,e" filled="f" strokeweight=".15578mm">
                <v:path arrowok="t" o:connecttype="custom" o:connectlocs="0,0;3212465,0" o:connectangles="0,0"/>
                <w10:wrap type="topAndBottom" anchorx="page"/>
              </v:shape>
            </w:pict>
          </mc:Fallback>
        </mc:AlternateContent>
      </w:r>
    </w:p>
    <w:p w14:paraId="281CCDC6" w14:textId="77777777" w:rsidR="00723AEE" w:rsidRPr="00DA45E0" w:rsidRDefault="005014BC">
      <w:pPr>
        <w:pStyle w:val="Corpodetexto"/>
        <w:spacing w:before="91"/>
        <w:ind w:left="44" w:right="50"/>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740EFC5E" w14:textId="77777777" w:rsidR="00723AEE" w:rsidRPr="00DA45E0" w:rsidRDefault="005014BC">
      <w:pPr>
        <w:pStyle w:val="Corpodetexto"/>
        <w:spacing w:before="119"/>
        <w:ind w:left="44" w:right="50"/>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7DF4A160" w14:textId="77777777" w:rsidR="00723AEE" w:rsidRPr="00DA45E0" w:rsidRDefault="00723AEE">
      <w:pPr>
        <w:jc w:val="center"/>
        <w:rPr>
          <w:sz w:val="24"/>
          <w:szCs w:val="24"/>
        </w:rPr>
        <w:sectPr w:rsidR="00723AEE" w:rsidRPr="00DA45E0">
          <w:pgSz w:w="11910" w:h="16840"/>
          <w:pgMar w:top="2960" w:right="0" w:bottom="280" w:left="860" w:header="571" w:footer="0" w:gutter="0"/>
          <w:cols w:space="720"/>
        </w:sectPr>
      </w:pPr>
    </w:p>
    <w:p w14:paraId="33398393" w14:textId="6C370C4F" w:rsidR="009305A1" w:rsidRPr="00DA45E0" w:rsidRDefault="009305A1">
      <w:pPr>
        <w:pStyle w:val="Ttulo1"/>
        <w:spacing w:before="116" w:line="244" w:lineRule="auto"/>
        <w:ind w:left="1225" w:right="1238"/>
        <w:jc w:val="center"/>
        <w:rPr>
          <w:sz w:val="24"/>
          <w:szCs w:val="24"/>
        </w:rPr>
      </w:pPr>
      <w:r w:rsidRPr="00DA45E0">
        <w:rPr>
          <w:sz w:val="24"/>
          <w:szCs w:val="24"/>
        </w:rPr>
        <w:lastRenderedPageBreak/>
        <w:t>ANEXO VI</w:t>
      </w:r>
    </w:p>
    <w:p w14:paraId="2CDFCA33" w14:textId="70E24337" w:rsidR="00723AEE" w:rsidRPr="00DA45E0" w:rsidRDefault="005014BC">
      <w:pPr>
        <w:pStyle w:val="Ttulo1"/>
        <w:spacing w:before="116" w:line="244" w:lineRule="auto"/>
        <w:ind w:left="1225" w:right="1238"/>
        <w:jc w:val="center"/>
        <w:rPr>
          <w:sz w:val="24"/>
          <w:szCs w:val="24"/>
        </w:rPr>
      </w:pPr>
      <w:r w:rsidRPr="00DA45E0">
        <w:rPr>
          <w:sz w:val="24"/>
          <w:szCs w:val="24"/>
        </w:rPr>
        <w:t>DECLARAÇÃO PARA FINS DE HABILITAÇÃO ART. 63, inciso I e § 1º, DA LEI</w:t>
      </w:r>
      <w:r w:rsidRPr="00DA45E0">
        <w:rPr>
          <w:spacing w:val="-53"/>
          <w:sz w:val="24"/>
          <w:szCs w:val="24"/>
        </w:rPr>
        <w:t xml:space="preserve"> </w:t>
      </w:r>
      <w:r w:rsidRPr="00DA45E0">
        <w:rPr>
          <w:sz w:val="24"/>
          <w:szCs w:val="24"/>
        </w:rPr>
        <w:t>FEDERAL</w:t>
      </w:r>
      <w:r w:rsidRPr="00DA45E0">
        <w:rPr>
          <w:spacing w:val="-2"/>
          <w:sz w:val="24"/>
          <w:szCs w:val="24"/>
        </w:rPr>
        <w:t xml:space="preserve"> </w:t>
      </w:r>
      <w:r w:rsidRPr="00DA45E0">
        <w:rPr>
          <w:sz w:val="24"/>
          <w:szCs w:val="24"/>
        </w:rPr>
        <w:t>Nº</w:t>
      </w:r>
      <w:r w:rsidRPr="00DA45E0">
        <w:rPr>
          <w:spacing w:val="-1"/>
          <w:sz w:val="24"/>
          <w:szCs w:val="24"/>
        </w:rPr>
        <w:t xml:space="preserve"> </w:t>
      </w:r>
      <w:r w:rsidRPr="00DA45E0">
        <w:rPr>
          <w:sz w:val="24"/>
          <w:szCs w:val="24"/>
        </w:rPr>
        <w:t>14.133/2021</w:t>
      </w:r>
    </w:p>
    <w:p w14:paraId="205CD6C7" w14:textId="77777777" w:rsidR="00723AEE" w:rsidRPr="00DA45E0" w:rsidRDefault="00723AEE">
      <w:pPr>
        <w:pStyle w:val="Corpodetexto"/>
        <w:rPr>
          <w:b/>
          <w:sz w:val="24"/>
          <w:szCs w:val="24"/>
        </w:rPr>
      </w:pPr>
    </w:p>
    <w:p w14:paraId="24A85860" w14:textId="77777777" w:rsidR="00723AEE" w:rsidRPr="00DA45E0" w:rsidRDefault="00723AEE">
      <w:pPr>
        <w:pStyle w:val="Corpodetexto"/>
        <w:spacing w:before="2"/>
        <w:rPr>
          <w:b/>
          <w:sz w:val="24"/>
          <w:szCs w:val="24"/>
        </w:rPr>
      </w:pPr>
    </w:p>
    <w:p w14:paraId="69532AAC" w14:textId="77777777" w:rsidR="00723AEE" w:rsidRPr="00DA45E0" w:rsidRDefault="005014BC">
      <w:pPr>
        <w:spacing w:before="1"/>
        <w:ind w:left="1125"/>
        <w:rPr>
          <w:i/>
          <w:sz w:val="24"/>
          <w:szCs w:val="24"/>
        </w:rPr>
      </w:pPr>
      <w:r w:rsidRPr="00DA45E0">
        <w:rPr>
          <w:i/>
          <w:sz w:val="24"/>
          <w:szCs w:val="24"/>
        </w:rPr>
        <w:t>(em</w:t>
      </w:r>
      <w:r w:rsidRPr="00DA45E0">
        <w:rPr>
          <w:i/>
          <w:spacing w:val="-1"/>
          <w:sz w:val="24"/>
          <w:szCs w:val="24"/>
        </w:rPr>
        <w:t xml:space="preserve"> </w:t>
      </w:r>
      <w:r w:rsidRPr="00DA45E0">
        <w:rPr>
          <w:i/>
          <w:sz w:val="24"/>
          <w:szCs w:val="24"/>
        </w:rPr>
        <w:t>papel</w:t>
      </w:r>
      <w:r w:rsidRPr="00DA45E0">
        <w:rPr>
          <w:i/>
          <w:spacing w:val="-3"/>
          <w:sz w:val="24"/>
          <w:szCs w:val="24"/>
        </w:rPr>
        <w:t xml:space="preserve"> </w:t>
      </w:r>
      <w:r w:rsidRPr="00DA45E0">
        <w:rPr>
          <w:i/>
          <w:sz w:val="24"/>
          <w:szCs w:val="24"/>
        </w:rPr>
        <w:t>timbrado da</w:t>
      </w:r>
      <w:r w:rsidRPr="00DA45E0">
        <w:rPr>
          <w:i/>
          <w:spacing w:val="-4"/>
          <w:sz w:val="24"/>
          <w:szCs w:val="24"/>
        </w:rPr>
        <w:t xml:space="preserve"> </w:t>
      </w:r>
      <w:r w:rsidRPr="00DA45E0">
        <w:rPr>
          <w:i/>
          <w:sz w:val="24"/>
          <w:szCs w:val="24"/>
        </w:rPr>
        <w:t>empresa)</w:t>
      </w:r>
    </w:p>
    <w:p w14:paraId="3698F37C" w14:textId="77777777" w:rsidR="00723AEE" w:rsidRPr="00DA45E0" w:rsidRDefault="00723AEE">
      <w:pPr>
        <w:pStyle w:val="Corpodetexto"/>
        <w:rPr>
          <w:i/>
          <w:sz w:val="24"/>
          <w:szCs w:val="24"/>
        </w:rPr>
      </w:pPr>
    </w:p>
    <w:p w14:paraId="24C19E36" w14:textId="77777777" w:rsidR="00723AEE" w:rsidRPr="00DA45E0" w:rsidRDefault="00723AEE">
      <w:pPr>
        <w:pStyle w:val="Corpodetexto"/>
        <w:rPr>
          <w:i/>
          <w:sz w:val="24"/>
          <w:szCs w:val="24"/>
        </w:rPr>
      </w:pPr>
    </w:p>
    <w:p w14:paraId="32DF4001" w14:textId="77777777" w:rsidR="00723AEE" w:rsidRPr="00DA45E0" w:rsidRDefault="005014BC">
      <w:pPr>
        <w:spacing w:before="195"/>
        <w:ind w:left="1125"/>
        <w:rPr>
          <w:i/>
          <w:sz w:val="24"/>
          <w:szCs w:val="24"/>
        </w:rPr>
      </w:pPr>
      <w:r w:rsidRPr="00DA45E0">
        <w:rPr>
          <w:i/>
          <w:sz w:val="24"/>
          <w:szCs w:val="24"/>
        </w:rPr>
        <w:t>[denominação/razão</w:t>
      </w:r>
      <w:r w:rsidRPr="00DA45E0">
        <w:rPr>
          <w:i/>
          <w:spacing w:val="-2"/>
          <w:sz w:val="24"/>
          <w:szCs w:val="24"/>
        </w:rPr>
        <w:t xml:space="preserve"> </w:t>
      </w:r>
      <w:r w:rsidRPr="00DA45E0">
        <w:rPr>
          <w:i/>
          <w:sz w:val="24"/>
          <w:szCs w:val="24"/>
        </w:rPr>
        <w:t>social</w:t>
      </w:r>
      <w:r w:rsidRPr="00DA45E0">
        <w:rPr>
          <w:i/>
          <w:spacing w:val="-4"/>
          <w:sz w:val="24"/>
          <w:szCs w:val="24"/>
        </w:rPr>
        <w:t xml:space="preserve"> </w:t>
      </w:r>
      <w:r w:rsidRPr="00DA45E0">
        <w:rPr>
          <w:i/>
          <w:sz w:val="24"/>
          <w:szCs w:val="24"/>
        </w:rPr>
        <w:t>da</w:t>
      </w:r>
      <w:r w:rsidRPr="00DA45E0">
        <w:rPr>
          <w:i/>
          <w:spacing w:val="-1"/>
          <w:sz w:val="24"/>
          <w:szCs w:val="24"/>
        </w:rPr>
        <w:t xml:space="preserve"> </w:t>
      </w:r>
      <w:r w:rsidRPr="00DA45E0">
        <w:rPr>
          <w:i/>
          <w:sz w:val="24"/>
          <w:szCs w:val="24"/>
        </w:rPr>
        <w:t>sociedade</w:t>
      </w:r>
      <w:r w:rsidRPr="00DA45E0">
        <w:rPr>
          <w:i/>
          <w:spacing w:val="-2"/>
          <w:sz w:val="24"/>
          <w:szCs w:val="24"/>
        </w:rPr>
        <w:t xml:space="preserve"> </w:t>
      </w:r>
      <w:r w:rsidRPr="00DA45E0">
        <w:rPr>
          <w:i/>
          <w:sz w:val="24"/>
          <w:szCs w:val="24"/>
        </w:rPr>
        <w:t>empresarial]</w:t>
      </w:r>
    </w:p>
    <w:p w14:paraId="39A73DA8" w14:textId="77777777" w:rsidR="00723AEE" w:rsidRPr="00DA45E0" w:rsidRDefault="00723AEE">
      <w:pPr>
        <w:pStyle w:val="Corpodetexto"/>
        <w:spacing w:before="6"/>
        <w:rPr>
          <w:i/>
          <w:sz w:val="24"/>
          <w:szCs w:val="24"/>
        </w:rPr>
      </w:pPr>
    </w:p>
    <w:p w14:paraId="5FF520F5" w14:textId="77777777" w:rsidR="00723AEE" w:rsidRPr="00DA45E0" w:rsidRDefault="005014BC">
      <w:pPr>
        <w:pStyle w:val="Corpodetexto"/>
        <w:tabs>
          <w:tab w:val="left" w:pos="7896"/>
        </w:tabs>
        <w:ind w:left="1125"/>
        <w:rPr>
          <w:sz w:val="24"/>
          <w:szCs w:val="24"/>
        </w:rPr>
      </w:pPr>
      <w:r w:rsidRPr="00DA45E0">
        <w:rPr>
          <w:sz w:val="24"/>
          <w:szCs w:val="24"/>
        </w:rPr>
        <w:t>Cadastro</w:t>
      </w:r>
      <w:r w:rsidRPr="00DA45E0">
        <w:rPr>
          <w:spacing w:val="-2"/>
          <w:sz w:val="24"/>
          <w:szCs w:val="24"/>
        </w:rPr>
        <w:t xml:space="preserve"> </w:t>
      </w:r>
      <w:r w:rsidRPr="00DA45E0">
        <w:rPr>
          <w:sz w:val="24"/>
          <w:szCs w:val="24"/>
        </w:rPr>
        <w:t>Nacional</w:t>
      </w:r>
      <w:r w:rsidRPr="00DA45E0">
        <w:rPr>
          <w:spacing w:val="-3"/>
          <w:sz w:val="24"/>
          <w:szCs w:val="24"/>
        </w:rPr>
        <w:t xml:space="preserve"> </w:t>
      </w:r>
      <w:r w:rsidRPr="00DA45E0">
        <w:rPr>
          <w:sz w:val="24"/>
          <w:szCs w:val="24"/>
        </w:rPr>
        <w:t>de</w:t>
      </w:r>
      <w:r w:rsidRPr="00DA45E0">
        <w:rPr>
          <w:spacing w:val="-1"/>
          <w:sz w:val="24"/>
          <w:szCs w:val="24"/>
        </w:rPr>
        <w:t xml:space="preserve"> </w:t>
      </w:r>
      <w:r w:rsidRPr="00DA45E0">
        <w:rPr>
          <w:sz w:val="24"/>
          <w:szCs w:val="24"/>
        </w:rPr>
        <w:t>Pessoas</w:t>
      </w:r>
      <w:r w:rsidRPr="00DA45E0">
        <w:rPr>
          <w:spacing w:val="-1"/>
          <w:sz w:val="24"/>
          <w:szCs w:val="24"/>
        </w:rPr>
        <w:t xml:space="preserve"> </w:t>
      </w:r>
      <w:r w:rsidRPr="00DA45E0">
        <w:rPr>
          <w:sz w:val="24"/>
          <w:szCs w:val="24"/>
        </w:rPr>
        <w:t>Jurídicas</w:t>
      </w:r>
      <w:r w:rsidRPr="00DA45E0">
        <w:rPr>
          <w:spacing w:val="2"/>
          <w:sz w:val="24"/>
          <w:szCs w:val="24"/>
        </w:rPr>
        <w:t xml:space="preserve"> </w:t>
      </w:r>
      <w:r w:rsidRPr="00DA45E0">
        <w:rPr>
          <w:sz w:val="24"/>
          <w:szCs w:val="24"/>
        </w:rPr>
        <w:t>–</w:t>
      </w:r>
      <w:r w:rsidRPr="00DA45E0">
        <w:rPr>
          <w:spacing w:val="-1"/>
          <w:sz w:val="24"/>
          <w:szCs w:val="24"/>
        </w:rPr>
        <w:t xml:space="preserve"> </w:t>
      </w:r>
      <w:r w:rsidRPr="00DA45E0">
        <w:rPr>
          <w:sz w:val="24"/>
          <w:szCs w:val="24"/>
        </w:rPr>
        <w:t>CNPJ</w:t>
      </w:r>
      <w:r w:rsidRPr="00DA45E0">
        <w:rPr>
          <w:spacing w:val="-1"/>
          <w:sz w:val="24"/>
          <w:szCs w:val="24"/>
        </w:rPr>
        <w:t xml:space="preserve"> </w:t>
      </w:r>
      <w:r w:rsidRPr="00DA45E0">
        <w:rPr>
          <w:sz w:val="24"/>
          <w:szCs w:val="24"/>
        </w:rPr>
        <w:t>n°</w:t>
      </w:r>
      <w:r w:rsidRPr="00DA45E0">
        <w:rPr>
          <w:sz w:val="24"/>
          <w:szCs w:val="24"/>
          <w:u w:val="single"/>
        </w:rPr>
        <w:tab/>
      </w:r>
      <w:r w:rsidRPr="00DA45E0">
        <w:rPr>
          <w:sz w:val="24"/>
          <w:szCs w:val="24"/>
        </w:rPr>
        <w:t>.</w:t>
      </w:r>
    </w:p>
    <w:p w14:paraId="59FE496B" w14:textId="77777777" w:rsidR="00723AEE" w:rsidRPr="00DA45E0" w:rsidRDefault="00723AEE">
      <w:pPr>
        <w:pStyle w:val="Corpodetexto"/>
        <w:spacing w:before="4"/>
        <w:rPr>
          <w:sz w:val="24"/>
          <w:szCs w:val="24"/>
        </w:rPr>
      </w:pPr>
    </w:p>
    <w:p w14:paraId="0B5375BA" w14:textId="77777777" w:rsidR="00723AEE" w:rsidRPr="00DA45E0" w:rsidRDefault="005014BC">
      <w:pPr>
        <w:spacing w:before="1"/>
        <w:ind w:left="1125"/>
        <w:rPr>
          <w:i/>
          <w:sz w:val="24"/>
          <w:szCs w:val="24"/>
        </w:rPr>
      </w:pPr>
      <w:r w:rsidRPr="00DA45E0">
        <w:rPr>
          <w:i/>
          <w:sz w:val="24"/>
          <w:szCs w:val="24"/>
        </w:rPr>
        <w:t>[endereço</w:t>
      </w:r>
      <w:r w:rsidRPr="00DA45E0">
        <w:rPr>
          <w:i/>
          <w:spacing w:val="-2"/>
          <w:sz w:val="24"/>
          <w:szCs w:val="24"/>
        </w:rPr>
        <w:t xml:space="preserve"> </w:t>
      </w:r>
      <w:r w:rsidRPr="00DA45E0">
        <w:rPr>
          <w:i/>
          <w:sz w:val="24"/>
          <w:szCs w:val="24"/>
        </w:rPr>
        <w:t>da sociedade</w:t>
      </w:r>
      <w:r w:rsidRPr="00DA45E0">
        <w:rPr>
          <w:i/>
          <w:spacing w:val="-2"/>
          <w:sz w:val="24"/>
          <w:szCs w:val="24"/>
        </w:rPr>
        <w:t xml:space="preserve"> </w:t>
      </w:r>
      <w:r w:rsidRPr="00DA45E0">
        <w:rPr>
          <w:i/>
          <w:sz w:val="24"/>
          <w:szCs w:val="24"/>
        </w:rPr>
        <w:t>empresarial]</w:t>
      </w:r>
    </w:p>
    <w:p w14:paraId="1BD80A9C" w14:textId="77777777" w:rsidR="00723AEE" w:rsidRPr="00DA45E0" w:rsidRDefault="00723AEE">
      <w:pPr>
        <w:pStyle w:val="Corpodetexto"/>
        <w:rPr>
          <w:i/>
          <w:sz w:val="24"/>
          <w:szCs w:val="24"/>
        </w:rPr>
      </w:pPr>
    </w:p>
    <w:p w14:paraId="4A1BB253" w14:textId="77777777" w:rsidR="00723AEE" w:rsidRPr="00DA45E0" w:rsidRDefault="00723AEE">
      <w:pPr>
        <w:pStyle w:val="Corpodetexto"/>
        <w:rPr>
          <w:i/>
          <w:sz w:val="24"/>
          <w:szCs w:val="24"/>
        </w:rPr>
      </w:pPr>
    </w:p>
    <w:p w14:paraId="23950813" w14:textId="77777777" w:rsidR="00723AEE" w:rsidRPr="00DA45E0" w:rsidRDefault="00723AEE">
      <w:pPr>
        <w:pStyle w:val="Corpodetexto"/>
        <w:rPr>
          <w:i/>
          <w:sz w:val="24"/>
          <w:szCs w:val="24"/>
        </w:rPr>
      </w:pPr>
    </w:p>
    <w:p w14:paraId="2763864A" w14:textId="77777777" w:rsidR="00723AEE" w:rsidRPr="00DA45E0" w:rsidRDefault="00723AEE">
      <w:pPr>
        <w:pStyle w:val="Corpodetexto"/>
        <w:rPr>
          <w:i/>
          <w:sz w:val="24"/>
          <w:szCs w:val="24"/>
        </w:rPr>
      </w:pPr>
    </w:p>
    <w:p w14:paraId="30238001" w14:textId="77777777" w:rsidR="00723AEE" w:rsidRPr="00DA45E0" w:rsidRDefault="005014BC">
      <w:pPr>
        <w:pStyle w:val="Corpodetexto"/>
        <w:spacing w:before="140" w:line="360" w:lineRule="auto"/>
        <w:ind w:left="1125" w:right="1135"/>
        <w:jc w:val="both"/>
        <w:rPr>
          <w:sz w:val="24"/>
          <w:szCs w:val="24"/>
        </w:rPr>
      </w:pPr>
      <w:r w:rsidRPr="00DA45E0">
        <w:rPr>
          <w:sz w:val="24"/>
          <w:szCs w:val="24"/>
        </w:rPr>
        <w:t>Considerando o inciso I do art. 63 da Lei Federal nº 14.133/2021, DECLARAMOS que atendemos</w:t>
      </w:r>
      <w:r w:rsidRPr="00DA45E0">
        <w:rPr>
          <w:spacing w:val="1"/>
          <w:sz w:val="24"/>
          <w:szCs w:val="24"/>
        </w:rPr>
        <w:t xml:space="preserve"> </w:t>
      </w:r>
      <w:r w:rsidRPr="00DA45E0">
        <w:rPr>
          <w:sz w:val="24"/>
          <w:szCs w:val="24"/>
        </w:rPr>
        <w:t>aos requisitos de habilitação, respondendo pela veracidade das informações prestadas, na forma da</w:t>
      </w:r>
      <w:r w:rsidRPr="00DA45E0">
        <w:rPr>
          <w:spacing w:val="1"/>
          <w:sz w:val="24"/>
          <w:szCs w:val="24"/>
        </w:rPr>
        <w:t xml:space="preserve"> </w:t>
      </w:r>
      <w:r w:rsidRPr="00DA45E0">
        <w:rPr>
          <w:sz w:val="24"/>
          <w:szCs w:val="24"/>
        </w:rPr>
        <w:t>lei.</w:t>
      </w:r>
    </w:p>
    <w:p w14:paraId="5CF265E7" w14:textId="77777777" w:rsidR="00723AEE" w:rsidRPr="00DA45E0" w:rsidRDefault="00723AEE">
      <w:pPr>
        <w:pStyle w:val="Corpodetexto"/>
        <w:rPr>
          <w:sz w:val="24"/>
          <w:szCs w:val="24"/>
        </w:rPr>
      </w:pPr>
    </w:p>
    <w:p w14:paraId="5A3C29F4" w14:textId="77777777" w:rsidR="00723AEE" w:rsidRPr="00DA45E0" w:rsidRDefault="00723AEE">
      <w:pPr>
        <w:pStyle w:val="Corpodetexto"/>
        <w:rPr>
          <w:sz w:val="24"/>
          <w:szCs w:val="24"/>
        </w:rPr>
      </w:pPr>
    </w:p>
    <w:p w14:paraId="51226A14" w14:textId="77777777" w:rsidR="00723AEE" w:rsidRPr="00DA45E0" w:rsidRDefault="005014BC">
      <w:pPr>
        <w:pStyle w:val="Corpodetexto"/>
        <w:spacing w:before="1" w:line="360" w:lineRule="auto"/>
        <w:ind w:left="1125" w:right="1135"/>
        <w:jc w:val="both"/>
        <w:rPr>
          <w:sz w:val="24"/>
          <w:szCs w:val="24"/>
        </w:rPr>
      </w:pPr>
      <w:r w:rsidRPr="00DA45E0">
        <w:rPr>
          <w:sz w:val="24"/>
          <w:szCs w:val="24"/>
        </w:rPr>
        <w:t>Considerando o disposto no § 1º do art. 63 da Lei Federal nº 14.133/2021, DECLARAMOS, sob</w:t>
      </w:r>
      <w:r w:rsidRPr="00DA45E0">
        <w:rPr>
          <w:spacing w:val="1"/>
          <w:sz w:val="24"/>
          <w:szCs w:val="24"/>
        </w:rPr>
        <w:t xml:space="preserve"> </w:t>
      </w:r>
      <w:r w:rsidRPr="00DA45E0">
        <w:rPr>
          <w:sz w:val="24"/>
          <w:szCs w:val="24"/>
        </w:rPr>
        <w:t>pena</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desclassificação, que</w:t>
      </w:r>
      <w:r w:rsidRPr="00DA45E0">
        <w:rPr>
          <w:spacing w:val="1"/>
          <w:sz w:val="24"/>
          <w:szCs w:val="24"/>
        </w:rPr>
        <w:t xml:space="preserve"> </w:t>
      </w:r>
      <w:r w:rsidRPr="00DA45E0">
        <w:rPr>
          <w:sz w:val="24"/>
          <w:szCs w:val="24"/>
        </w:rPr>
        <w:t>nossa</w:t>
      </w:r>
      <w:r w:rsidRPr="00DA45E0">
        <w:rPr>
          <w:spacing w:val="1"/>
          <w:sz w:val="24"/>
          <w:szCs w:val="24"/>
        </w:rPr>
        <w:t xml:space="preserve"> </w:t>
      </w:r>
      <w:r w:rsidRPr="00DA45E0">
        <w:rPr>
          <w:sz w:val="24"/>
          <w:szCs w:val="24"/>
        </w:rPr>
        <w:t>proposta</w:t>
      </w:r>
      <w:r w:rsidRPr="00DA45E0">
        <w:rPr>
          <w:spacing w:val="1"/>
          <w:sz w:val="24"/>
          <w:szCs w:val="24"/>
        </w:rPr>
        <w:t xml:space="preserve"> </w:t>
      </w:r>
      <w:r w:rsidRPr="00DA45E0">
        <w:rPr>
          <w:sz w:val="24"/>
          <w:szCs w:val="24"/>
        </w:rPr>
        <w:t>econômica</w:t>
      </w:r>
      <w:r w:rsidRPr="00DA45E0">
        <w:rPr>
          <w:spacing w:val="1"/>
          <w:sz w:val="24"/>
          <w:szCs w:val="24"/>
        </w:rPr>
        <w:t xml:space="preserve"> </w:t>
      </w:r>
      <w:r w:rsidRPr="00DA45E0">
        <w:rPr>
          <w:sz w:val="24"/>
          <w:szCs w:val="24"/>
        </w:rPr>
        <w:t>compreende a</w:t>
      </w:r>
      <w:r w:rsidRPr="00DA45E0">
        <w:rPr>
          <w:spacing w:val="55"/>
          <w:sz w:val="24"/>
          <w:szCs w:val="24"/>
        </w:rPr>
        <w:t xml:space="preserve"> </w:t>
      </w:r>
      <w:r w:rsidRPr="00DA45E0">
        <w:rPr>
          <w:sz w:val="24"/>
          <w:szCs w:val="24"/>
        </w:rPr>
        <w:t>integralidade dos custos</w:t>
      </w:r>
      <w:r w:rsidRPr="00DA45E0">
        <w:rPr>
          <w:spacing w:val="-52"/>
          <w:sz w:val="24"/>
          <w:szCs w:val="24"/>
        </w:rPr>
        <w:t xml:space="preserve"> </w:t>
      </w:r>
      <w:r w:rsidRPr="00DA45E0">
        <w:rPr>
          <w:sz w:val="24"/>
          <w:szCs w:val="24"/>
        </w:rPr>
        <w:t>para</w:t>
      </w:r>
      <w:r w:rsidRPr="00DA45E0">
        <w:rPr>
          <w:spacing w:val="1"/>
          <w:sz w:val="24"/>
          <w:szCs w:val="24"/>
        </w:rPr>
        <w:t xml:space="preserve"> </w:t>
      </w:r>
      <w:r w:rsidRPr="00DA45E0">
        <w:rPr>
          <w:sz w:val="24"/>
          <w:szCs w:val="24"/>
        </w:rPr>
        <w:t>atendimento</w:t>
      </w:r>
      <w:r w:rsidRPr="00DA45E0">
        <w:rPr>
          <w:spacing w:val="1"/>
          <w:sz w:val="24"/>
          <w:szCs w:val="24"/>
        </w:rPr>
        <w:t xml:space="preserve"> </w:t>
      </w:r>
      <w:r w:rsidRPr="00DA45E0">
        <w:rPr>
          <w:sz w:val="24"/>
          <w:szCs w:val="24"/>
        </w:rPr>
        <w:t>dos</w:t>
      </w:r>
      <w:r w:rsidRPr="00DA45E0">
        <w:rPr>
          <w:spacing w:val="1"/>
          <w:sz w:val="24"/>
          <w:szCs w:val="24"/>
        </w:rPr>
        <w:t xml:space="preserve"> </w:t>
      </w:r>
      <w:r w:rsidRPr="00DA45E0">
        <w:rPr>
          <w:sz w:val="24"/>
          <w:szCs w:val="24"/>
        </w:rPr>
        <w:t>direitos</w:t>
      </w:r>
      <w:r w:rsidRPr="00DA45E0">
        <w:rPr>
          <w:spacing w:val="1"/>
          <w:sz w:val="24"/>
          <w:szCs w:val="24"/>
        </w:rPr>
        <w:t xml:space="preserve"> </w:t>
      </w:r>
      <w:r w:rsidRPr="00DA45E0">
        <w:rPr>
          <w:sz w:val="24"/>
          <w:szCs w:val="24"/>
        </w:rPr>
        <w:t>trabalhistas</w:t>
      </w:r>
      <w:r w:rsidRPr="00DA45E0">
        <w:rPr>
          <w:spacing w:val="1"/>
          <w:sz w:val="24"/>
          <w:szCs w:val="24"/>
        </w:rPr>
        <w:t xml:space="preserve"> </w:t>
      </w:r>
      <w:r w:rsidRPr="00DA45E0">
        <w:rPr>
          <w:sz w:val="24"/>
          <w:szCs w:val="24"/>
        </w:rPr>
        <w:t>assegurados</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Constituição</w:t>
      </w:r>
      <w:r w:rsidRPr="00DA45E0">
        <w:rPr>
          <w:spacing w:val="1"/>
          <w:sz w:val="24"/>
          <w:szCs w:val="24"/>
        </w:rPr>
        <w:t xml:space="preserve"> </w:t>
      </w:r>
      <w:r w:rsidRPr="00DA45E0">
        <w:rPr>
          <w:sz w:val="24"/>
          <w:szCs w:val="24"/>
        </w:rPr>
        <w:t>Federal,</w:t>
      </w:r>
      <w:r w:rsidRPr="00DA45E0">
        <w:rPr>
          <w:spacing w:val="1"/>
          <w:sz w:val="24"/>
          <w:szCs w:val="24"/>
        </w:rPr>
        <w:t xml:space="preserve"> </w:t>
      </w:r>
      <w:r w:rsidRPr="00DA45E0">
        <w:rPr>
          <w:sz w:val="24"/>
          <w:szCs w:val="24"/>
        </w:rPr>
        <w:t>nas</w:t>
      </w:r>
      <w:r w:rsidRPr="00DA45E0">
        <w:rPr>
          <w:spacing w:val="56"/>
          <w:sz w:val="24"/>
          <w:szCs w:val="24"/>
        </w:rPr>
        <w:t xml:space="preserve"> </w:t>
      </w:r>
      <w:r w:rsidRPr="00DA45E0">
        <w:rPr>
          <w:sz w:val="24"/>
          <w:szCs w:val="24"/>
        </w:rPr>
        <w:t>leis</w:t>
      </w:r>
      <w:r w:rsidRPr="00DA45E0">
        <w:rPr>
          <w:spacing w:val="-52"/>
          <w:sz w:val="24"/>
          <w:szCs w:val="24"/>
        </w:rPr>
        <w:t xml:space="preserve"> </w:t>
      </w:r>
      <w:r w:rsidRPr="00DA45E0">
        <w:rPr>
          <w:sz w:val="24"/>
          <w:szCs w:val="24"/>
        </w:rPr>
        <w:t>trabalhistas,</w:t>
      </w:r>
      <w:r w:rsidRPr="00DA45E0">
        <w:rPr>
          <w:spacing w:val="1"/>
          <w:sz w:val="24"/>
          <w:szCs w:val="24"/>
        </w:rPr>
        <w:t xml:space="preserve"> </w:t>
      </w:r>
      <w:r w:rsidRPr="00DA45E0">
        <w:rPr>
          <w:sz w:val="24"/>
          <w:szCs w:val="24"/>
        </w:rPr>
        <w:t>nas</w:t>
      </w:r>
      <w:r w:rsidRPr="00DA45E0">
        <w:rPr>
          <w:spacing w:val="1"/>
          <w:sz w:val="24"/>
          <w:szCs w:val="24"/>
        </w:rPr>
        <w:t xml:space="preserve"> </w:t>
      </w:r>
      <w:r w:rsidRPr="00DA45E0">
        <w:rPr>
          <w:sz w:val="24"/>
          <w:szCs w:val="24"/>
        </w:rPr>
        <w:t>normas</w:t>
      </w:r>
      <w:r w:rsidRPr="00DA45E0">
        <w:rPr>
          <w:spacing w:val="1"/>
          <w:sz w:val="24"/>
          <w:szCs w:val="24"/>
        </w:rPr>
        <w:t xml:space="preserve"> </w:t>
      </w:r>
      <w:r w:rsidRPr="00DA45E0">
        <w:rPr>
          <w:sz w:val="24"/>
          <w:szCs w:val="24"/>
        </w:rPr>
        <w:t>infralegais,</w:t>
      </w:r>
      <w:r w:rsidRPr="00DA45E0">
        <w:rPr>
          <w:spacing w:val="1"/>
          <w:sz w:val="24"/>
          <w:szCs w:val="24"/>
        </w:rPr>
        <w:t xml:space="preserve"> </w:t>
      </w:r>
      <w:r w:rsidRPr="00DA45E0">
        <w:rPr>
          <w:sz w:val="24"/>
          <w:szCs w:val="24"/>
        </w:rPr>
        <w:t>nas</w:t>
      </w:r>
      <w:r w:rsidRPr="00DA45E0">
        <w:rPr>
          <w:spacing w:val="1"/>
          <w:sz w:val="24"/>
          <w:szCs w:val="24"/>
        </w:rPr>
        <w:t xml:space="preserve"> </w:t>
      </w:r>
      <w:r w:rsidRPr="00DA45E0">
        <w:rPr>
          <w:sz w:val="24"/>
          <w:szCs w:val="24"/>
        </w:rPr>
        <w:t>convenções</w:t>
      </w:r>
      <w:r w:rsidRPr="00DA45E0">
        <w:rPr>
          <w:spacing w:val="1"/>
          <w:sz w:val="24"/>
          <w:szCs w:val="24"/>
        </w:rPr>
        <w:t xml:space="preserve"> </w:t>
      </w:r>
      <w:r w:rsidRPr="00DA45E0">
        <w:rPr>
          <w:sz w:val="24"/>
          <w:szCs w:val="24"/>
        </w:rPr>
        <w:t>coletivas</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trabalho</w:t>
      </w:r>
      <w:r w:rsidRPr="00DA45E0">
        <w:rPr>
          <w:spacing w:val="1"/>
          <w:sz w:val="24"/>
          <w:szCs w:val="24"/>
        </w:rPr>
        <w:t xml:space="preserve"> </w:t>
      </w:r>
      <w:r w:rsidRPr="00DA45E0">
        <w:rPr>
          <w:sz w:val="24"/>
          <w:szCs w:val="24"/>
        </w:rPr>
        <w:t>e</w:t>
      </w:r>
      <w:r w:rsidRPr="00DA45E0">
        <w:rPr>
          <w:spacing w:val="1"/>
          <w:sz w:val="24"/>
          <w:szCs w:val="24"/>
        </w:rPr>
        <w:t xml:space="preserve"> </w:t>
      </w:r>
      <w:r w:rsidRPr="00DA45E0">
        <w:rPr>
          <w:sz w:val="24"/>
          <w:szCs w:val="24"/>
        </w:rPr>
        <w:t>nos</w:t>
      </w:r>
      <w:r w:rsidRPr="00DA45E0">
        <w:rPr>
          <w:spacing w:val="1"/>
          <w:sz w:val="24"/>
          <w:szCs w:val="24"/>
        </w:rPr>
        <w:t xml:space="preserve"> </w:t>
      </w:r>
      <w:r w:rsidRPr="00DA45E0">
        <w:rPr>
          <w:sz w:val="24"/>
          <w:szCs w:val="24"/>
        </w:rPr>
        <w:t>termos</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ajustamento</w:t>
      </w:r>
      <w:r w:rsidRPr="00DA45E0">
        <w:rPr>
          <w:spacing w:val="-1"/>
          <w:sz w:val="24"/>
          <w:szCs w:val="24"/>
        </w:rPr>
        <w:t xml:space="preserve"> </w:t>
      </w:r>
      <w:r w:rsidRPr="00DA45E0">
        <w:rPr>
          <w:sz w:val="24"/>
          <w:szCs w:val="24"/>
        </w:rPr>
        <w:t>de conduta</w:t>
      </w:r>
      <w:r w:rsidRPr="00DA45E0">
        <w:rPr>
          <w:spacing w:val="-2"/>
          <w:sz w:val="24"/>
          <w:szCs w:val="24"/>
        </w:rPr>
        <w:t xml:space="preserve"> </w:t>
      </w:r>
      <w:r w:rsidRPr="00DA45E0">
        <w:rPr>
          <w:sz w:val="24"/>
          <w:szCs w:val="24"/>
        </w:rPr>
        <w:t>vigentes na data de</w:t>
      </w:r>
      <w:r w:rsidRPr="00DA45E0">
        <w:rPr>
          <w:spacing w:val="-2"/>
          <w:sz w:val="24"/>
          <w:szCs w:val="24"/>
        </w:rPr>
        <w:t xml:space="preserve"> </w:t>
      </w:r>
      <w:r w:rsidRPr="00DA45E0">
        <w:rPr>
          <w:sz w:val="24"/>
          <w:szCs w:val="24"/>
        </w:rPr>
        <w:t>entrega</w:t>
      </w:r>
      <w:r w:rsidRPr="00DA45E0">
        <w:rPr>
          <w:spacing w:val="-2"/>
          <w:sz w:val="24"/>
          <w:szCs w:val="24"/>
        </w:rPr>
        <w:t xml:space="preserve"> </w:t>
      </w:r>
      <w:r w:rsidRPr="00DA45E0">
        <w:rPr>
          <w:sz w:val="24"/>
          <w:szCs w:val="24"/>
        </w:rPr>
        <w:t>das</w:t>
      </w:r>
      <w:r w:rsidRPr="00DA45E0">
        <w:rPr>
          <w:spacing w:val="-2"/>
          <w:sz w:val="24"/>
          <w:szCs w:val="24"/>
        </w:rPr>
        <w:t xml:space="preserve"> </w:t>
      </w:r>
      <w:r w:rsidRPr="00DA45E0">
        <w:rPr>
          <w:sz w:val="24"/>
          <w:szCs w:val="24"/>
        </w:rPr>
        <w:t>propostas.</w:t>
      </w:r>
    </w:p>
    <w:p w14:paraId="304C6572" w14:textId="77777777" w:rsidR="00723AEE" w:rsidRPr="00DA45E0" w:rsidRDefault="00723AEE">
      <w:pPr>
        <w:pStyle w:val="Corpodetexto"/>
        <w:rPr>
          <w:sz w:val="24"/>
          <w:szCs w:val="24"/>
        </w:rPr>
      </w:pPr>
    </w:p>
    <w:p w14:paraId="7DDC9AA1" w14:textId="77777777" w:rsidR="00723AEE" w:rsidRPr="00DA45E0" w:rsidRDefault="00723AEE">
      <w:pPr>
        <w:pStyle w:val="Corpodetexto"/>
        <w:rPr>
          <w:sz w:val="24"/>
          <w:szCs w:val="24"/>
        </w:rPr>
      </w:pPr>
    </w:p>
    <w:p w14:paraId="132518FD" w14:textId="77777777" w:rsidR="00723AEE" w:rsidRPr="00DA45E0" w:rsidRDefault="00723AEE">
      <w:pPr>
        <w:pStyle w:val="Corpodetexto"/>
        <w:rPr>
          <w:sz w:val="24"/>
          <w:szCs w:val="24"/>
        </w:rPr>
      </w:pPr>
    </w:p>
    <w:p w14:paraId="113C5730" w14:textId="77777777" w:rsidR="00723AEE" w:rsidRPr="00DA45E0" w:rsidRDefault="00723AEE">
      <w:pPr>
        <w:pStyle w:val="Corpodetexto"/>
        <w:spacing w:before="1"/>
        <w:rPr>
          <w:sz w:val="24"/>
          <w:szCs w:val="24"/>
        </w:rPr>
      </w:pPr>
    </w:p>
    <w:p w14:paraId="52E98588" w14:textId="77777777" w:rsidR="00723AEE" w:rsidRPr="00DA45E0" w:rsidRDefault="005014BC">
      <w:pPr>
        <w:pStyle w:val="Corpodetexto"/>
        <w:tabs>
          <w:tab w:val="left" w:pos="1514"/>
          <w:tab w:val="left" w:pos="3316"/>
          <w:tab w:val="left" w:pos="3967"/>
        </w:tabs>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63B49BFA" w14:textId="77777777" w:rsidR="00723AEE" w:rsidRPr="00DA45E0" w:rsidRDefault="00723AEE">
      <w:pPr>
        <w:pStyle w:val="Corpodetexto"/>
        <w:rPr>
          <w:sz w:val="24"/>
          <w:szCs w:val="24"/>
        </w:rPr>
      </w:pPr>
    </w:p>
    <w:p w14:paraId="22D0C367" w14:textId="77777777" w:rsidR="00723AEE" w:rsidRPr="00DA45E0" w:rsidRDefault="00723AEE">
      <w:pPr>
        <w:pStyle w:val="Corpodetexto"/>
        <w:rPr>
          <w:sz w:val="24"/>
          <w:szCs w:val="24"/>
        </w:rPr>
      </w:pPr>
    </w:p>
    <w:p w14:paraId="3DE50A61" w14:textId="33FACDC3" w:rsidR="00723AEE" w:rsidRPr="00DA45E0" w:rsidRDefault="003A0FE7">
      <w:pPr>
        <w:pStyle w:val="Corpodetexto"/>
        <w:spacing w:before="9"/>
        <w:rPr>
          <w:sz w:val="24"/>
          <w:szCs w:val="24"/>
        </w:rPr>
      </w:pPr>
      <w:r w:rsidRPr="00DA45E0">
        <w:rPr>
          <w:noProof/>
          <w:sz w:val="24"/>
          <w:szCs w:val="24"/>
          <w:lang w:val="pt-BR" w:eastAsia="pt-BR"/>
        </w:rPr>
        <mc:AlternateContent>
          <mc:Choice Requires="wps">
            <w:drawing>
              <wp:anchor distT="0" distB="0" distL="0" distR="0" simplePos="0" relativeHeight="487591424" behindDoc="1" locked="0" layoutInCell="1" allowOverlap="1" wp14:anchorId="21E4FD73" wp14:editId="29621CE2">
                <wp:simplePos x="0" y="0"/>
                <wp:positionH relativeFrom="page">
                  <wp:posOffset>2443480</wp:posOffset>
                </wp:positionH>
                <wp:positionV relativeFrom="paragraph">
                  <wp:posOffset>179705</wp:posOffset>
                </wp:positionV>
                <wp:extent cx="3212465" cy="1270"/>
                <wp:effectExtent l="0" t="0" r="0" b="0"/>
                <wp:wrapTopAndBottom/>
                <wp:docPr id="791404791"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DFCCD" id="Freeform 13" o:spid="_x0000_s1026" style="position:absolute;margin-left:192.4pt;margin-top:14.15pt;width:252.9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" path="m,l5059,e" filled="f" strokeweight=".15578mm">
                <v:path arrowok="t" o:connecttype="custom" o:connectlocs="0,0;3212465,0" o:connectangles="0,0"/>
                <w10:wrap type="topAndBottom" anchorx="page"/>
              </v:shape>
            </w:pict>
          </mc:Fallback>
        </mc:AlternateContent>
      </w:r>
    </w:p>
    <w:p w14:paraId="16CBFB6A" w14:textId="77777777" w:rsidR="00723AEE" w:rsidRPr="00DA45E0" w:rsidRDefault="005014BC">
      <w:pPr>
        <w:pStyle w:val="Corpodetexto"/>
        <w:spacing w:before="91"/>
        <w:ind w:left="44" w:right="50"/>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2A78D29F" w14:textId="77777777" w:rsidR="00723AEE" w:rsidRPr="00DA45E0" w:rsidRDefault="005014BC">
      <w:pPr>
        <w:pStyle w:val="Corpodetexto"/>
        <w:spacing w:before="119"/>
        <w:ind w:left="44" w:right="50"/>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7834F1AE" w14:textId="77777777" w:rsidR="00723AEE" w:rsidRPr="00DA45E0" w:rsidRDefault="00723AEE">
      <w:pPr>
        <w:jc w:val="center"/>
        <w:rPr>
          <w:sz w:val="24"/>
          <w:szCs w:val="24"/>
        </w:rPr>
        <w:sectPr w:rsidR="00723AEE" w:rsidRPr="00DA45E0">
          <w:pgSz w:w="11910" w:h="16840"/>
          <w:pgMar w:top="2960" w:right="0" w:bottom="280" w:left="860" w:header="571" w:footer="0" w:gutter="0"/>
          <w:cols w:space="720"/>
        </w:sectPr>
      </w:pPr>
    </w:p>
    <w:p w14:paraId="22288AD6" w14:textId="77777777" w:rsidR="00723AEE" w:rsidRPr="00DA45E0" w:rsidRDefault="00723AEE">
      <w:pPr>
        <w:pStyle w:val="Corpodetexto"/>
        <w:spacing w:before="7"/>
        <w:rPr>
          <w:sz w:val="24"/>
          <w:szCs w:val="24"/>
        </w:rPr>
      </w:pPr>
    </w:p>
    <w:p w14:paraId="0862F981" w14:textId="77777777" w:rsidR="00723AEE" w:rsidRPr="00DA45E0" w:rsidRDefault="005014BC">
      <w:pPr>
        <w:pStyle w:val="Ttulo1"/>
        <w:spacing w:before="92"/>
        <w:ind w:right="52"/>
        <w:jc w:val="center"/>
        <w:rPr>
          <w:sz w:val="24"/>
          <w:szCs w:val="24"/>
        </w:rPr>
      </w:pPr>
      <w:r w:rsidRPr="00DA45E0">
        <w:rPr>
          <w:sz w:val="24"/>
          <w:szCs w:val="24"/>
        </w:rPr>
        <w:t>ANEXO</w:t>
      </w:r>
      <w:r w:rsidRPr="00DA45E0">
        <w:rPr>
          <w:spacing w:val="-2"/>
          <w:sz w:val="24"/>
          <w:szCs w:val="24"/>
        </w:rPr>
        <w:t xml:space="preserve"> </w:t>
      </w:r>
      <w:r w:rsidRPr="00DA45E0">
        <w:rPr>
          <w:sz w:val="24"/>
          <w:szCs w:val="24"/>
        </w:rPr>
        <w:t>VII</w:t>
      </w:r>
    </w:p>
    <w:p w14:paraId="580A8175" w14:textId="77777777" w:rsidR="00723AEE" w:rsidRPr="00DA45E0" w:rsidRDefault="005014BC">
      <w:pPr>
        <w:spacing w:before="119" w:line="362" w:lineRule="auto"/>
        <w:ind w:left="1223" w:right="1238"/>
        <w:jc w:val="center"/>
        <w:rPr>
          <w:b/>
          <w:sz w:val="24"/>
          <w:szCs w:val="24"/>
        </w:rPr>
      </w:pPr>
      <w:r w:rsidRPr="00DA45E0">
        <w:rPr>
          <w:b/>
          <w:sz w:val="24"/>
          <w:szCs w:val="24"/>
        </w:rPr>
        <w:t>DECLARAÇÃO DE CUMPRIMENTO DAS NORMAS DE SAÚDE E SEGURANÇA DO</w:t>
      </w:r>
      <w:r w:rsidRPr="00DA45E0">
        <w:rPr>
          <w:b/>
          <w:spacing w:val="-53"/>
          <w:sz w:val="24"/>
          <w:szCs w:val="24"/>
        </w:rPr>
        <w:t xml:space="preserve"> </w:t>
      </w:r>
      <w:r w:rsidRPr="00DA45E0">
        <w:rPr>
          <w:b/>
          <w:sz w:val="24"/>
          <w:szCs w:val="24"/>
        </w:rPr>
        <w:t>TRABALHO</w:t>
      </w:r>
    </w:p>
    <w:p w14:paraId="26155D2B" w14:textId="77777777" w:rsidR="00723AEE" w:rsidRPr="00DA45E0" w:rsidRDefault="00723AEE">
      <w:pPr>
        <w:pStyle w:val="Corpodetexto"/>
        <w:rPr>
          <w:b/>
          <w:sz w:val="24"/>
          <w:szCs w:val="24"/>
        </w:rPr>
      </w:pPr>
    </w:p>
    <w:p w14:paraId="1CA3F12C" w14:textId="77777777" w:rsidR="00723AEE" w:rsidRPr="00DA45E0" w:rsidRDefault="00723AEE">
      <w:pPr>
        <w:pStyle w:val="Corpodetexto"/>
        <w:rPr>
          <w:b/>
          <w:sz w:val="24"/>
          <w:szCs w:val="24"/>
        </w:rPr>
      </w:pPr>
    </w:p>
    <w:p w14:paraId="5867E173" w14:textId="77777777" w:rsidR="00723AEE" w:rsidRPr="00DA45E0" w:rsidRDefault="00723AEE">
      <w:pPr>
        <w:pStyle w:val="Corpodetexto"/>
        <w:rPr>
          <w:b/>
          <w:sz w:val="24"/>
          <w:szCs w:val="24"/>
        </w:rPr>
      </w:pPr>
    </w:p>
    <w:p w14:paraId="2440E906" w14:textId="77777777" w:rsidR="00723AEE" w:rsidRPr="00DA45E0" w:rsidRDefault="00723AEE">
      <w:pPr>
        <w:pStyle w:val="Corpodetexto"/>
        <w:rPr>
          <w:b/>
          <w:sz w:val="24"/>
          <w:szCs w:val="24"/>
        </w:rPr>
      </w:pPr>
    </w:p>
    <w:p w14:paraId="69384266" w14:textId="77777777" w:rsidR="00723AEE" w:rsidRPr="00DA45E0" w:rsidRDefault="005014BC">
      <w:pPr>
        <w:pStyle w:val="Corpodetexto"/>
        <w:ind w:left="1122"/>
        <w:jc w:val="both"/>
        <w:rPr>
          <w:sz w:val="24"/>
          <w:szCs w:val="24"/>
        </w:rPr>
      </w:pPr>
      <w:r w:rsidRPr="00DA45E0">
        <w:rPr>
          <w:sz w:val="24"/>
          <w:szCs w:val="24"/>
        </w:rPr>
        <w:t>DECLARO,</w:t>
      </w:r>
      <w:r w:rsidRPr="00DA45E0">
        <w:rPr>
          <w:spacing w:val="60"/>
          <w:sz w:val="24"/>
          <w:szCs w:val="24"/>
        </w:rPr>
        <w:t xml:space="preserve"> </w:t>
      </w:r>
      <w:r w:rsidRPr="00DA45E0">
        <w:rPr>
          <w:sz w:val="24"/>
          <w:szCs w:val="24"/>
        </w:rPr>
        <w:t xml:space="preserve">sob  </w:t>
      </w:r>
      <w:r w:rsidRPr="00DA45E0">
        <w:rPr>
          <w:spacing w:val="4"/>
          <w:sz w:val="24"/>
          <w:szCs w:val="24"/>
        </w:rPr>
        <w:t xml:space="preserve"> </w:t>
      </w:r>
      <w:r w:rsidRPr="00DA45E0">
        <w:rPr>
          <w:sz w:val="24"/>
          <w:szCs w:val="24"/>
        </w:rPr>
        <w:t xml:space="preserve">a  </w:t>
      </w:r>
      <w:r w:rsidRPr="00DA45E0">
        <w:rPr>
          <w:spacing w:val="4"/>
          <w:sz w:val="24"/>
          <w:szCs w:val="24"/>
        </w:rPr>
        <w:t xml:space="preserve"> </w:t>
      </w:r>
      <w:r w:rsidRPr="00DA45E0">
        <w:rPr>
          <w:sz w:val="24"/>
          <w:szCs w:val="24"/>
        </w:rPr>
        <w:t xml:space="preserve">penas  </w:t>
      </w:r>
      <w:r w:rsidRPr="00DA45E0">
        <w:rPr>
          <w:spacing w:val="4"/>
          <w:sz w:val="24"/>
          <w:szCs w:val="24"/>
        </w:rPr>
        <w:t xml:space="preserve"> </w:t>
      </w:r>
      <w:r w:rsidRPr="00DA45E0">
        <w:rPr>
          <w:sz w:val="24"/>
          <w:szCs w:val="24"/>
        </w:rPr>
        <w:t xml:space="preserve">da  </w:t>
      </w:r>
      <w:r w:rsidRPr="00DA45E0">
        <w:rPr>
          <w:spacing w:val="2"/>
          <w:sz w:val="24"/>
          <w:szCs w:val="24"/>
        </w:rPr>
        <w:t xml:space="preserve"> </w:t>
      </w:r>
      <w:r w:rsidRPr="00DA45E0">
        <w:rPr>
          <w:sz w:val="24"/>
          <w:szCs w:val="24"/>
        </w:rPr>
        <w:t xml:space="preserve">lei  </w:t>
      </w:r>
      <w:r w:rsidRPr="00DA45E0">
        <w:rPr>
          <w:spacing w:val="3"/>
          <w:sz w:val="24"/>
          <w:szCs w:val="24"/>
        </w:rPr>
        <w:t xml:space="preserve"> </w:t>
      </w:r>
      <w:r w:rsidRPr="00DA45E0">
        <w:rPr>
          <w:sz w:val="24"/>
          <w:szCs w:val="24"/>
        </w:rPr>
        <w:t xml:space="preserve">e  </w:t>
      </w:r>
      <w:r w:rsidRPr="00DA45E0">
        <w:rPr>
          <w:spacing w:val="4"/>
          <w:sz w:val="24"/>
          <w:szCs w:val="24"/>
        </w:rPr>
        <w:t xml:space="preserve"> </w:t>
      </w:r>
      <w:r w:rsidRPr="00DA45E0">
        <w:rPr>
          <w:sz w:val="24"/>
          <w:szCs w:val="24"/>
        </w:rPr>
        <w:t xml:space="preserve">para  </w:t>
      </w:r>
      <w:r w:rsidRPr="00DA45E0">
        <w:rPr>
          <w:spacing w:val="2"/>
          <w:sz w:val="24"/>
          <w:szCs w:val="24"/>
        </w:rPr>
        <w:t xml:space="preserve"> </w:t>
      </w:r>
      <w:r w:rsidRPr="00DA45E0">
        <w:rPr>
          <w:sz w:val="24"/>
          <w:szCs w:val="24"/>
        </w:rPr>
        <w:t xml:space="preserve">os  </w:t>
      </w:r>
      <w:r w:rsidRPr="00DA45E0">
        <w:rPr>
          <w:spacing w:val="4"/>
          <w:sz w:val="24"/>
          <w:szCs w:val="24"/>
        </w:rPr>
        <w:t xml:space="preserve"> </w:t>
      </w:r>
      <w:r w:rsidRPr="00DA45E0">
        <w:rPr>
          <w:sz w:val="24"/>
          <w:szCs w:val="24"/>
        </w:rPr>
        <w:t xml:space="preserve">devidos  </w:t>
      </w:r>
      <w:r w:rsidRPr="00DA45E0">
        <w:rPr>
          <w:spacing w:val="2"/>
          <w:sz w:val="24"/>
          <w:szCs w:val="24"/>
        </w:rPr>
        <w:t xml:space="preserve"> </w:t>
      </w:r>
      <w:r w:rsidRPr="00DA45E0">
        <w:rPr>
          <w:sz w:val="24"/>
          <w:szCs w:val="24"/>
        </w:rPr>
        <w:t xml:space="preserve">fins  </w:t>
      </w:r>
      <w:r w:rsidRPr="00DA45E0">
        <w:rPr>
          <w:spacing w:val="5"/>
          <w:sz w:val="24"/>
          <w:szCs w:val="24"/>
        </w:rPr>
        <w:t xml:space="preserve"> </w:t>
      </w:r>
      <w:r w:rsidRPr="00DA45E0">
        <w:rPr>
          <w:sz w:val="24"/>
          <w:szCs w:val="24"/>
        </w:rPr>
        <w:t xml:space="preserve">de  </w:t>
      </w:r>
      <w:r w:rsidRPr="00DA45E0">
        <w:rPr>
          <w:spacing w:val="4"/>
          <w:sz w:val="24"/>
          <w:szCs w:val="24"/>
        </w:rPr>
        <w:t xml:space="preserve"> </w:t>
      </w:r>
      <w:r w:rsidRPr="00DA45E0">
        <w:rPr>
          <w:sz w:val="24"/>
          <w:szCs w:val="24"/>
        </w:rPr>
        <w:t xml:space="preserve">comprovação  </w:t>
      </w:r>
      <w:r w:rsidRPr="00DA45E0">
        <w:rPr>
          <w:spacing w:val="4"/>
          <w:sz w:val="24"/>
          <w:szCs w:val="24"/>
        </w:rPr>
        <w:t xml:space="preserve"> </w:t>
      </w:r>
      <w:r w:rsidRPr="00DA45E0">
        <w:rPr>
          <w:sz w:val="24"/>
          <w:szCs w:val="24"/>
        </w:rPr>
        <w:t xml:space="preserve">junto  </w:t>
      </w:r>
      <w:r w:rsidRPr="00DA45E0">
        <w:rPr>
          <w:spacing w:val="1"/>
          <w:sz w:val="24"/>
          <w:szCs w:val="24"/>
        </w:rPr>
        <w:t xml:space="preserve"> </w:t>
      </w:r>
      <w:r w:rsidRPr="00DA45E0">
        <w:rPr>
          <w:sz w:val="24"/>
          <w:szCs w:val="24"/>
        </w:rPr>
        <w:t>ao(à)</w:t>
      </w:r>
    </w:p>
    <w:p w14:paraId="2E583E3D" w14:textId="77777777" w:rsidR="00723AEE" w:rsidRPr="00DA45E0" w:rsidRDefault="005014BC">
      <w:pPr>
        <w:pStyle w:val="Corpodetexto"/>
        <w:tabs>
          <w:tab w:val="left" w:pos="7724"/>
        </w:tabs>
        <w:spacing w:before="127" w:line="360" w:lineRule="auto"/>
        <w:ind w:left="1125" w:right="1132"/>
        <w:jc w:val="both"/>
        <w:rPr>
          <w:sz w:val="24"/>
          <w:szCs w:val="24"/>
        </w:rPr>
      </w:pPr>
      <w:r w:rsidRPr="00DA45E0">
        <w:rPr>
          <w:sz w:val="24"/>
          <w:szCs w:val="24"/>
          <w:u w:val="single"/>
        </w:rPr>
        <w:t xml:space="preserve"> </w:t>
      </w:r>
      <w:r w:rsidRPr="00DA45E0">
        <w:rPr>
          <w:sz w:val="24"/>
          <w:szCs w:val="24"/>
          <w:u w:val="single"/>
        </w:rPr>
        <w:tab/>
      </w:r>
      <w:r w:rsidRPr="00DA45E0">
        <w:rPr>
          <w:sz w:val="24"/>
          <w:szCs w:val="24"/>
        </w:rPr>
        <w:t>[órgão</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entidade</w:t>
      </w:r>
      <w:r w:rsidRPr="00DA45E0">
        <w:rPr>
          <w:spacing w:val="1"/>
          <w:sz w:val="24"/>
          <w:szCs w:val="24"/>
        </w:rPr>
        <w:t xml:space="preserve"> </w:t>
      </w:r>
      <w:r w:rsidRPr="00DA45E0">
        <w:rPr>
          <w:sz w:val="24"/>
          <w:szCs w:val="24"/>
        </w:rPr>
        <w:t>CONTRATANTE], que, na execução do presente contrato, são devidamente observadas as normas</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saúde e</w:t>
      </w:r>
      <w:r w:rsidRPr="00DA45E0">
        <w:rPr>
          <w:spacing w:val="-2"/>
          <w:sz w:val="24"/>
          <w:szCs w:val="24"/>
        </w:rPr>
        <w:t xml:space="preserve"> </w:t>
      </w:r>
      <w:r w:rsidRPr="00DA45E0">
        <w:rPr>
          <w:sz w:val="24"/>
          <w:szCs w:val="24"/>
        </w:rPr>
        <w:t>segurança do</w:t>
      </w:r>
      <w:r w:rsidRPr="00DA45E0">
        <w:rPr>
          <w:spacing w:val="-3"/>
          <w:sz w:val="24"/>
          <w:szCs w:val="24"/>
        </w:rPr>
        <w:t xml:space="preserve"> </w:t>
      </w:r>
      <w:r w:rsidRPr="00DA45E0">
        <w:rPr>
          <w:sz w:val="24"/>
          <w:szCs w:val="24"/>
        </w:rPr>
        <w:t>trabalho</w:t>
      </w:r>
      <w:r w:rsidRPr="00DA45E0">
        <w:rPr>
          <w:spacing w:val="-3"/>
          <w:sz w:val="24"/>
          <w:szCs w:val="24"/>
        </w:rPr>
        <w:t xml:space="preserve"> </w:t>
      </w:r>
      <w:r w:rsidRPr="00DA45E0">
        <w:rPr>
          <w:sz w:val="24"/>
          <w:szCs w:val="24"/>
        </w:rPr>
        <w:t>pertinentes.</w:t>
      </w:r>
    </w:p>
    <w:p w14:paraId="0A587551" w14:textId="77777777" w:rsidR="00723AEE" w:rsidRPr="00DA45E0" w:rsidRDefault="00723AEE">
      <w:pPr>
        <w:pStyle w:val="Corpodetexto"/>
        <w:rPr>
          <w:sz w:val="24"/>
          <w:szCs w:val="24"/>
        </w:rPr>
      </w:pPr>
    </w:p>
    <w:p w14:paraId="7E995F04" w14:textId="77777777" w:rsidR="00723AEE" w:rsidRPr="00DA45E0" w:rsidRDefault="00723AEE">
      <w:pPr>
        <w:pStyle w:val="Corpodetexto"/>
        <w:rPr>
          <w:sz w:val="24"/>
          <w:szCs w:val="24"/>
        </w:rPr>
      </w:pPr>
    </w:p>
    <w:p w14:paraId="5CDF1E4D" w14:textId="77777777" w:rsidR="00723AEE" w:rsidRPr="00DA45E0" w:rsidRDefault="00723AEE">
      <w:pPr>
        <w:pStyle w:val="Corpodetexto"/>
        <w:rPr>
          <w:sz w:val="24"/>
          <w:szCs w:val="24"/>
        </w:rPr>
      </w:pPr>
    </w:p>
    <w:p w14:paraId="769A67EE" w14:textId="77777777" w:rsidR="00723AEE" w:rsidRPr="00DA45E0" w:rsidRDefault="00723AEE">
      <w:pPr>
        <w:pStyle w:val="Corpodetexto"/>
        <w:spacing w:before="4"/>
        <w:rPr>
          <w:sz w:val="24"/>
          <w:szCs w:val="24"/>
        </w:rPr>
      </w:pPr>
    </w:p>
    <w:p w14:paraId="1C920E3F" w14:textId="77777777" w:rsidR="00723AEE" w:rsidRPr="00DA45E0" w:rsidRDefault="005014BC">
      <w:pPr>
        <w:pStyle w:val="Corpodetexto"/>
        <w:tabs>
          <w:tab w:val="left" w:pos="1513"/>
          <w:tab w:val="left" w:pos="3316"/>
          <w:tab w:val="left" w:pos="3966"/>
        </w:tabs>
        <w:ind w:right="9"/>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2A39593C" w14:textId="77777777" w:rsidR="00723AEE" w:rsidRPr="00DA45E0" w:rsidRDefault="00723AEE">
      <w:pPr>
        <w:pStyle w:val="Corpodetexto"/>
        <w:rPr>
          <w:sz w:val="24"/>
          <w:szCs w:val="24"/>
        </w:rPr>
      </w:pPr>
    </w:p>
    <w:p w14:paraId="75211E2C" w14:textId="77777777" w:rsidR="00723AEE" w:rsidRPr="00DA45E0" w:rsidRDefault="00723AEE">
      <w:pPr>
        <w:pStyle w:val="Corpodetexto"/>
        <w:rPr>
          <w:sz w:val="24"/>
          <w:szCs w:val="24"/>
        </w:rPr>
      </w:pPr>
    </w:p>
    <w:p w14:paraId="128F73DA" w14:textId="6C289F7F" w:rsidR="00723AEE" w:rsidRPr="00DA45E0" w:rsidRDefault="003A0FE7">
      <w:pPr>
        <w:pStyle w:val="Corpodetexto"/>
        <w:spacing w:before="6"/>
        <w:rPr>
          <w:sz w:val="24"/>
          <w:szCs w:val="24"/>
        </w:rPr>
      </w:pPr>
      <w:r w:rsidRPr="00DA45E0">
        <w:rPr>
          <w:noProof/>
          <w:sz w:val="24"/>
          <w:szCs w:val="24"/>
          <w:lang w:val="pt-BR" w:eastAsia="pt-BR"/>
        </w:rPr>
        <mc:AlternateContent>
          <mc:Choice Requires="wps">
            <w:drawing>
              <wp:anchor distT="0" distB="0" distL="0" distR="0" simplePos="0" relativeHeight="487591936" behindDoc="1" locked="0" layoutInCell="1" allowOverlap="1" wp14:anchorId="68DBFB8B" wp14:editId="5A683E3D">
                <wp:simplePos x="0" y="0"/>
                <wp:positionH relativeFrom="page">
                  <wp:posOffset>2443480</wp:posOffset>
                </wp:positionH>
                <wp:positionV relativeFrom="paragraph">
                  <wp:posOffset>177800</wp:posOffset>
                </wp:positionV>
                <wp:extent cx="3212465" cy="1270"/>
                <wp:effectExtent l="0" t="0" r="0" b="0"/>
                <wp:wrapTopAndBottom/>
                <wp:docPr id="2080490907"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F6E77" id="Freeform 12" o:spid="_x0000_s1026" style="position:absolute;margin-left:192.4pt;margin-top:14pt;width:252.95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" path="m,l5059,e" filled="f" strokeweight=".15578mm">
                <v:path arrowok="t" o:connecttype="custom" o:connectlocs="0,0;3212465,0" o:connectangles="0,0"/>
                <w10:wrap type="topAndBottom" anchorx="page"/>
              </v:shape>
            </w:pict>
          </mc:Fallback>
        </mc:AlternateContent>
      </w:r>
    </w:p>
    <w:p w14:paraId="245C1B09" w14:textId="77777777" w:rsidR="00723AEE" w:rsidRPr="00DA45E0" w:rsidRDefault="005014BC">
      <w:pPr>
        <w:pStyle w:val="Corpodetexto"/>
        <w:spacing w:before="91"/>
        <w:ind w:left="44" w:right="55"/>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7C85DB84" w14:textId="77777777" w:rsidR="00723AEE" w:rsidRPr="00DA45E0" w:rsidRDefault="005014BC">
      <w:pPr>
        <w:pStyle w:val="Corpodetexto"/>
        <w:spacing w:before="119"/>
        <w:ind w:left="44" w:right="55"/>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36436073" w14:textId="77777777" w:rsidR="00723AEE" w:rsidRPr="00DA45E0" w:rsidRDefault="00723AEE">
      <w:pPr>
        <w:jc w:val="center"/>
        <w:rPr>
          <w:sz w:val="24"/>
          <w:szCs w:val="24"/>
        </w:rPr>
        <w:sectPr w:rsidR="00723AEE" w:rsidRPr="00DA45E0">
          <w:headerReference w:type="default" r:id="rId32"/>
          <w:pgSz w:w="11910" w:h="16840"/>
          <w:pgMar w:top="2420" w:right="0" w:bottom="280" w:left="860" w:header="571" w:footer="0" w:gutter="0"/>
          <w:cols w:space="720"/>
        </w:sectPr>
      </w:pPr>
    </w:p>
    <w:p w14:paraId="51D7DB3E" w14:textId="77777777" w:rsidR="00723AEE" w:rsidRPr="00DA45E0" w:rsidRDefault="00723AEE">
      <w:pPr>
        <w:pStyle w:val="Corpodetexto"/>
        <w:rPr>
          <w:sz w:val="24"/>
          <w:szCs w:val="24"/>
        </w:rPr>
      </w:pPr>
    </w:p>
    <w:p w14:paraId="7794304F" w14:textId="77777777" w:rsidR="00723AEE" w:rsidRPr="00DA45E0" w:rsidRDefault="005014BC">
      <w:pPr>
        <w:pStyle w:val="Ttulo1"/>
        <w:spacing w:before="91"/>
        <w:ind w:right="48"/>
        <w:jc w:val="center"/>
        <w:rPr>
          <w:sz w:val="24"/>
          <w:szCs w:val="24"/>
        </w:rPr>
      </w:pPr>
      <w:r w:rsidRPr="00DA45E0">
        <w:rPr>
          <w:sz w:val="24"/>
          <w:szCs w:val="24"/>
        </w:rPr>
        <w:t>ANEXO</w:t>
      </w:r>
      <w:r w:rsidRPr="00DA45E0">
        <w:rPr>
          <w:spacing w:val="-1"/>
          <w:sz w:val="24"/>
          <w:szCs w:val="24"/>
        </w:rPr>
        <w:t xml:space="preserve"> </w:t>
      </w:r>
      <w:r w:rsidRPr="00DA45E0">
        <w:rPr>
          <w:sz w:val="24"/>
          <w:szCs w:val="24"/>
        </w:rPr>
        <w:t>VIII</w:t>
      </w:r>
    </w:p>
    <w:p w14:paraId="0B0E44CF" w14:textId="77777777" w:rsidR="00723AEE" w:rsidRPr="00DA45E0" w:rsidRDefault="00723AEE">
      <w:pPr>
        <w:pStyle w:val="Corpodetexto"/>
        <w:spacing w:before="5"/>
        <w:rPr>
          <w:b/>
          <w:sz w:val="24"/>
          <w:szCs w:val="24"/>
        </w:rPr>
      </w:pPr>
    </w:p>
    <w:p w14:paraId="3D726149" w14:textId="77777777" w:rsidR="00723AEE" w:rsidRPr="00DA45E0" w:rsidRDefault="005014BC">
      <w:pPr>
        <w:spacing w:line="360" w:lineRule="auto"/>
        <w:ind w:left="1233" w:right="1238"/>
        <w:jc w:val="center"/>
        <w:rPr>
          <w:b/>
          <w:sz w:val="24"/>
          <w:szCs w:val="24"/>
        </w:rPr>
      </w:pPr>
      <w:r w:rsidRPr="00DA45E0">
        <w:rPr>
          <w:b/>
          <w:sz w:val="24"/>
          <w:szCs w:val="24"/>
        </w:rPr>
        <w:t>DECLARAÇÃO DE CUMPRIMENTO DE RESERVA DE CARGOS DO ART. 63, IV, DA</w:t>
      </w:r>
      <w:r w:rsidRPr="00DA45E0">
        <w:rPr>
          <w:b/>
          <w:spacing w:val="-52"/>
          <w:sz w:val="24"/>
          <w:szCs w:val="24"/>
        </w:rPr>
        <w:t xml:space="preserve"> </w:t>
      </w:r>
      <w:r w:rsidRPr="00DA45E0">
        <w:rPr>
          <w:b/>
          <w:sz w:val="24"/>
          <w:szCs w:val="24"/>
        </w:rPr>
        <w:t>LEI</w:t>
      </w:r>
      <w:r w:rsidRPr="00DA45E0">
        <w:rPr>
          <w:b/>
          <w:spacing w:val="-1"/>
          <w:sz w:val="24"/>
          <w:szCs w:val="24"/>
        </w:rPr>
        <w:t xml:space="preserve"> </w:t>
      </w:r>
      <w:r w:rsidRPr="00DA45E0">
        <w:rPr>
          <w:b/>
          <w:sz w:val="24"/>
          <w:szCs w:val="24"/>
        </w:rPr>
        <w:t>FEDERAL</w:t>
      </w:r>
      <w:r w:rsidRPr="00DA45E0">
        <w:rPr>
          <w:b/>
          <w:spacing w:val="-1"/>
          <w:sz w:val="24"/>
          <w:szCs w:val="24"/>
        </w:rPr>
        <w:t xml:space="preserve"> </w:t>
      </w:r>
      <w:r w:rsidRPr="00DA45E0">
        <w:rPr>
          <w:b/>
          <w:sz w:val="24"/>
          <w:szCs w:val="24"/>
        </w:rPr>
        <w:t>Nº</w:t>
      </w:r>
      <w:r w:rsidRPr="00DA45E0">
        <w:rPr>
          <w:b/>
          <w:spacing w:val="-1"/>
          <w:sz w:val="24"/>
          <w:szCs w:val="24"/>
        </w:rPr>
        <w:t xml:space="preserve"> </w:t>
      </w:r>
      <w:r w:rsidRPr="00DA45E0">
        <w:rPr>
          <w:b/>
          <w:sz w:val="24"/>
          <w:szCs w:val="24"/>
        </w:rPr>
        <w:t>14.133/2021</w:t>
      </w:r>
    </w:p>
    <w:p w14:paraId="680B0E2D" w14:textId="77777777" w:rsidR="00723AEE" w:rsidRPr="00DA45E0" w:rsidRDefault="00723AEE">
      <w:pPr>
        <w:pStyle w:val="Corpodetexto"/>
        <w:rPr>
          <w:b/>
          <w:sz w:val="24"/>
          <w:szCs w:val="24"/>
        </w:rPr>
      </w:pPr>
    </w:p>
    <w:p w14:paraId="0B2BBA54" w14:textId="77777777" w:rsidR="00723AEE" w:rsidRPr="00DA45E0" w:rsidRDefault="00723AEE">
      <w:pPr>
        <w:pStyle w:val="Corpodetexto"/>
        <w:rPr>
          <w:b/>
          <w:sz w:val="24"/>
          <w:szCs w:val="24"/>
        </w:rPr>
      </w:pPr>
    </w:p>
    <w:p w14:paraId="2797E429" w14:textId="77777777" w:rsidR="00723AEE" w:rsidRPr="00DA45E0" w:rsidRDefault="00723AEE">
      <w:pPr>
        <w:pStyle w:val="Corpodetexto"/>
        <w:rPr>
          <w:b/>
          <w:sz w:val="24"/>
          <w:szCs w:val="24"/>
        </w:rPr>
      </w:pPr>
    </w:p>
    <w:p w14:paraId="0918C2DA" w14:textId="77777777" w:rsidR="00723AEE" w:rsidRPr="00DA45E0" w:rsidRDefault="00723AEE">
      <w:pPr>
        <w:pStyle w:val="Corpodetexto"/>
        <w:spacing w:before="5"/>
        <w:rPr>
          <w:b/>
          <w:sz w:val="24"/>
          <w:szCs w:val="24"/>
        </w:rPr>
      </w:pPr>
    </w:p>
    <w:p w14:paraId="15F7E364" w14:textId="77777777" w:rsidR="00723AEE" w:rsidRPr="00DA45E0" w:rsidRDefault="005014BC">
      <w:pPr>
        <w:ind w:left="1125"/>
        <w:rPr>
          <w:i/>
          <w:sz w:val="24"/>
          <w:szCs w:val="24"/>
        </w:rPr>
      </w:pPr>
      <w:r w:rsidRPr="00DA45E0">
        <w:rPr>
          <w:i/>
          <w:sz w:val="24"/>
          <w:szCs w:val="24"/>
        </w:rPr>
        <w:t>(em</w:t>
      </w:r>
      <w:r w:rsidRPr="00DA45E0">
        <w:rPr>
          <w:i/>
          <w:spacing w:val="-1"/>
          <w:sz w:val="24"/>
          <w:szCs w:val="24"/>
        </w:rPr>
        <w:t xml:space="preserve"> </w:t>
      </w:r>
      <w:r w:rsidRPr="00DA45E0">
        <w:rPr>
          <w:i/>
          <w:sz w:val="24"/>
          <w:szCs w:val="24"/>
        </w:rPr>
        <w:t>papel</w:t>
      </w:r>
      <w:r w:rsidRPr="00DA45E0">
        <w:rPr>
          <w:i/>
          <w:spacing w:val="-3"/>
          <w:sz w:val="24"/>
          <w:szCs w:val="24"/>
        </w:rPr>
        <w:t xml:space="preserve"> </w:t>
      </w:r>
      <w:r w:rsidRPr="00DA45E0">
        <w:rPr>
          <w:i/>
          <w:sz w:val="24"/>
          <w:szCs w:val="24"/>
        </w:rPr>
        <w:t>timbrado da</w:t>
      </w:r>
      <w:r w:rsidRPr="00DA45E0">
        <w:rPr>
          <w:i/>
          <w:spacing w:val="-4"/>
          <w:sz w:val="24"/>
          <w:szCs w:val="24"/>
        </w:rPr>
        <w:t xml:space="preserve"> </w:t>
      </w:r>
      <w:r w:rsidRPr="00DA45E0">
        <w:rPr>
          <w:i/>
          <w:sz w:val="24"/>
          <w:szCs w:val="24"/>
        </w:rPr>
        <w:t>empresa)</w:t>
      </w:r>
    </w:p>
    <w:p w14:paraId="61DB1DA9" w14:textId="77777777" w:rsidR="00723AEE" w:rsidRPr="00DA45E0" w:rsidRDefault="00723AEE">
      <w:pPr>
        <w:pStyle w:val="Corpodetexto"/>
        <w:rPr>
          <w:i/>
          <w:sz w:val="24"/>
          <w:szCs w:val="24"/>
        </w:rPr>
      </w:pPr>
    </w:p>
    <w:p w14:paraId="2E0DCE49" w14:textId="77777777" w:rsidR="00723AEE" w:rsidRPr="00DA45E0" w:rsidRDefault="00723AEE">
      <w:pPr>
        <w:pStyle w:val="Corpodetexto"/>
        <w:rPr>
          <w:i/>
          <w:sz w:val="24"/>
          <w:szCs w:val="24"/>
        </w:rPr>
      </w:pPr>
    </w:p>
    <w:p w14:paraId="62AFA3F4" w14:textId="77777777" w:rsidR="00723AEE" w:rsidRPr="00DA45E0" w:rsidRDefault="005014BC">
      <w:pPr>
        <w:spacing w:before="194"/>
        <w:ind w:left="1125"/>
        <w:rPr>
          <w:i/>
          <w:sz w:val="24"/>
          <w:szCs w:val="24"/>
        </w:rPr>
      </w:pPr>
      <w:r w:rsidRPr="00DA45E0">
        <w:rPr>
          <w:i/>
          <w:sz w:val="24"/>
          <w:szCs w:val="24"/>
        </w:rPr>
        <w:t>[denominação/razão</w:t>
      </w:r>
      <w:r w:rsidRPr="00DA45E0">
        <w:rPr>
          <w:i/>
          <w:spacing w:val="-2"/>
          <w:sz w:val="24"/>
          <w:szCs w:val="24"/>
        </w:rPr>
        <w:t xml:space="preserve"> </w:t>
      </w:r>
      <w:r w:rsidRPr="00DA45E0">
        <w:rPr>
          <w:i/>
          <w:sz w:val="24"/>
          <w:szCs w:val="24"/>
        </w:rPr>
        <w:t>social</w:t>
      </w:r>
      <w:r w:rsidRPr="00DA45E0">
        <w:rPr>
          <w:i/>
          <w:spacing w:val="-4"/>
          <w:sz w:val="24"/>
          <w:szCs w:val="24"/>
        </w:rPr>
        <w:t xml:space="preserve"> </w:t>
      </w:r>
      <w:r w:rsidRPr="00DA45E0">
        <w:rPr>
          <w:i/>
          <w:sz w:val="24"/>
          <w:szCs w:val="24"/>
        </w:rPr>
        <w:t>da</w:t>
      </w:r>
      <w:r w:rsidRPr="00DA45E0">
        <w:rPr>
          <w:i/>
          <w:spacing w:val="-1"/>
          <w:sz w:val="24"/>
          <w:szCs w:val="24"/>
        </w:rPr>
        <w:t xml:space="preserve"> </w:t>
      </w:r>
      <w:r w:rsidRPr="00DA45E0">
        <w:rPr>
          <w:i/>
          <w:sz w:val="24"/>
          <w:szCs w:val="24"/>
        </w:rPr>
        <w:t>sociedade</w:t>
      </w:r>
      <w:r w:rsidRPr="00DA45E0">
        <w:rPr>
          <w:i/>
          <w:spacing w:val="-2"/>
          <w:sz w:val="24"/>
          <w:szCs w:val="24"/>
        </w:rPr>
        <w:t xml:space="preserve"> </w:t>
      </w:r>
      <w:r w:rsidRPr="00DA45E0">
        <w:rPr>
          <w:i/>
          <w:sz w:val="24"/>
          <w:szCs w:val="24"/>
        </w:rPr>
        <w:t>empresarial]</w:t>
      </w:r>
    </w:p>
    <w:p w14:paraId="0731B4E4" w14:textId="77777777" w:rsidR="00723AEE" w:rsidRPr="00DA45E0" w:rsidRDefault="00723AEE">
      <w:pPr>
        <w:pStyle w:val="Corpodetexto"/>
        <w:spacing w:before="4"/>
        <w:rPr>
          <w:i/>
          <w:sz w:val="24"/>
          <w:szCs w:val="24"/>
        </w:rPr>
      </w:pPr>
    </w:p>
    <w:p w14:paraId="18F53BDD" w14:textId="77777777" w:rsidR="00723AEE" w:rsidRPr="00DA45E0" w:rsidRDefault="005014BC">
      <w:pPr>
        <w:pStyle w:val="Corpodetexto"/>
        <w:tabs>
          <w:tab w:val="left" w:pos="7819"/>
        </w:tabs>
        <w:spacing w:before="1"/>
        <w:ind w:left="1125"/>
        <w:rPr>
          <w:sz w:val="24"/>
          <w:szCs w:val="24"/>
        </w:rPr>
      </w:pPr>
      <w:r w:rsidRPr="00DA45E0">
        <w:rPr>
          <w:sz w:val="24"/>
          <w:szCs w:val="24"/>
        </w:rPr>
        <w:t>Cadastro</w:t>
      </w:r>
      <w:r w:rsidRPr="00DA45E0">
        <w:rPr>
          <w:spacing w:val="-2"/>
          <w:sz w:val="24"/>
          <w:szCs w:val="24"/>
        </w:rPr>
        <w:t xml:space="preserve"> </w:t>
      </w:r>
      <w:r w:rsidRPr="00DA45E0">
        <w:rPr>
          <w:sz w:val="24"/>
          <w:szCs w:val="24"/>
        </w:rPr>
        <w:t>Nacional</w:t>
      </w:r>
      <w:r w:rsidRPr="00DA45E0">
        <w:rPr>
          <w:spacing w:val="-3"/>
          <w:sz w:val="24"/>
          <w:szCs w:val="24"/>
        </w:rPr>
        <w:t xml:space="preserve"> </w:t>
      </w:r>
      <w:r w:rsidRPr="00DA45E0">
        <w:rPr>
          <w:sz w:val="24"/>
          <w:szCs w:val="24"/>
        </w:rPr>
        <w:t>de</w:t>
      </w:r>
      <w:r w:rsidRPr="00DA45E0">
        <w:rPr>
          <w:spacing w:val="-1"/>
          <w:sz w:val="24"/>
          <w:szCs w:val="24"/>
        </w:rPr>
        <w:t xml:space="preserve"> </w:t>
      </w:r>
      <w:r w:rsidRPr="00DA45E0">
        <w:rPr>
          <w:sz w:val="24"/>
          <w:szCs w:val="24"/>
        </w:rPr>
        <w:t>Pessoas</w:t>
      </w:r>
      <w:r w:rsidRPr="00DA45E0">
        <w:rPr>
          <w:spacing w:val="-1"/>
          <w:sz w:val="24"/>
          <w:szCs w:val="24"/>
        </w:rPr>
        <w:t xml:space="preserve"> </w:t>
      </w:r>
      <w:r w:rsidRPr="00DA45E0">
        <w:rPr>
          <w:sz w:val="24"/>
          <w:szCs w:val="24"/>
        </w:rPr>
        <w:t>Jurídicas</w:t>
      </w:r>
      <w:r w:rsidRPr="00DA45E0">
        <w:rPr>
          <w:spacing w:val="2"/>
          <w:sz w:val="24"/>
          <w:szCs w:val="24"/>
        </w:rPr>
        <w:t xml:space="preserve"> </w:t>
      </w:r>
      <w:r w:rsidRPr="00DA45E0">
        <w:rPr>
          <w:sz w:val="24"/>
          <w:szCs w:val="24"/>
        </w:rPr>
        <w:t>–</w:t>
      </w:r>
      <w:r w:rsidRPr="00DA45E0">
        <w:rPr>
          <w:spacing w:val="-1"/>
          <w:sz w:val="24"/>
          <w:szCs w:val="24"/>
        </w:rPr>
        <w:t xml:space="preserve"> </w:t>
      </w:r>
      <w:r w:rsidRPr="00DA45E0">
        <w:rPr>
          <w:sz w:val="24"/>
          <w:szCs w:val="24"/>
        </w:rPr>
        <w:t>CNPJ</w:t>
      </w:r>
      <w:r w:rsidRPr="00DA45E0">
        <w:rPr>
          <w:spacing w:val="-2"/>
          <w:sz w:val="24"/>
          <w:szCs w:val="24"/>
        </w:rPr>
        <w:t xml:space="preserve"> </w:t>
      </w:r>
      <w:r w:rsidRPr="00DA45E0">
        <w:rPr>
          <w:sz w:val="24"/>
          <w:szCs w:val="24"/>
        </w:rPr>
        <w:t>nº</w:t>
      </w:r>
      <w:r w:rsidRPr="00DA45E0">
        <w:rPr>
          <w:sz w:val="24"/>
          <w:szCs w:val="24"/>
          <w:u w:val="single"/>
        </w:rPr>
        <w:tab/>
      </w:r>
      <w:r w:rsidRPr="00DA45E0">
        <w:rPr>
          <w:sz w:val="24"/>
          <w:szCs w:val="24"/>
        </w:rPr>
        <w:t>.</w:t>
      </w:r>
    </w:p>
    <w:p w14:paraId="13064722" w14:textId="77777777" w:rsidR="00723AEE" w:rsidRPr="00DA45E0" w:rsidRDefault="00723AEE">
      <w:pPr>
        <w:pStyle w:val="Corpodetexto"/>
        <w:spacing w:before="4"/>
        <w:rPr>
          <w:sz w:val="24"/>
          <w:szCs w:val="24"/>
        </w:rPr>
      </w:pPr>
    </w:p>
    <w:p w14:paraId="72E39F84" w14:textId="77777777" w:rsidR="00723AEE" w:rsidRPr="00DA45E0" w:rsidRDefault="005014BC">
      <w:pPr>
        <w:ind w:left="1125"/>
        <w:rPr>
          <w:i/>
          <w:sz w:val="24"/>
          <w:szCs w:val="24"/>
        </w:rPr>
      </w:pPr>
      <w:r w:rsidRPr="00DA45E0">
        <w:rPr>
          <w:i/>
          <w:sz w:val="24"/>
          <w:szCs w:val="24"/>
        </w:rPr>
        <w:t>[endereço</w:t>
      </w:r>
      <w:r w:rsidRPr="00DA45E0">
        <w:rPr>
          <w:i/>
          <w:spacing w:val="-2"/>
          <w:sz w:val="24"/>
          <w:szCs w:val="24"/>
        </w:rPr>
        <w:t xml:space="preserve"> </w:t>
      </w:r>
      <w:r w:rsidRPr="00DA45E0">
        <w:rPr>
          <w:i/>
          <w:sz w:val="24"/>
          <w:szCs w:val="24"/>
        </w:rPr>
        <w:t>da sociedade</w:t>
      </w:r>
      <w:r w:rsidRPr="00DA45E0">
        <w:rPr>
          <w:i/>
          <w:spacing w:val="-2"/>
          <w:sz w:val="24"/>
          <w:szCs w:val="24"/>
        </w:rPr>
        <w:t xml:space="preserve"> </w:t>
      </w:r>
      <w:r w:rsidRPr="00DA45E0">
        <w:rPr>
          <w:i/>
          <w:sz w:val="24"/>
          <w:szCs w:val="24"/>
        </w:rPr>
        <w:t>empresarial]</w:t>
      </w:r>
    </w:p>
    <w:p w14:paraId="216B85B0" w14:textId="77777777" w:rsidR="00723AEE" w:rsidRPr="00DA45E0" w:rsidRDefault="00723AEE">
      <w:pPr>
        <w:pStyle w:val="Corpodetexto"/>
        <w:rPr>
          <w:i/>
          <w:sz w:val="24"/>
          <w:szCs w:val="24"/>
        </w:rPr>
      </w:pPr>
    </w:p>
    <w:p w14:paraId="34F478CB" w14:textId="77777777" w:rsidR="00723AEE" w:rsidRPr="00DA45E0" w:rsidRDefault="00723AEE">
      <w:pPr>
        <w:pStyle w:val="Corpodetexto"/>
        <w:rPr>
          <w:i/>
          <w:sz w:val="24"/>
          <w:szCs w:val="24"/>
        </w:rPr>
      </w:pPr>
    </w:p>
    <w:p w14:paraId="21CAE501" w14:textId="77777777" w:rsidR="00723AEE" w:rsidRPr="00DA45E0" w:rsidRDefault="00723AEE">
      <w:pPr>
        <w:pStyle w:val="Corpodetexto"/>
        <w:rPr>
          <w:i/>
          <w:sz w:val="24"/>
          <w:szCs w:val="24"/>
        </w:rPr>
      </w:pPr>
    </w:p>
    <w:p w14:paraId="7FC0285B" w14:textId="77777777" w:rsidR="00723AEE" w:rsidRPr="00DA45E0" w:rsidRDefault="00723AEE">
      <w:pPr>
        <w:pStyle w:val="Corpodetexto"/>
        <w:rPr>
          <w:i/>
          <w:sz w:val="24"/>
          <w:szCs w:val="24"/>
        </w:rPr>
      </w:pPr>
    </w:p>
    <w:p w14:paraId="09D938D4" w14:textId="77777777" w:rsidR="00723AEE" w:rsidRPr="00DA45E0" w:rsidRDefault="005014BC">
      <w:pPr>
        <w:pStyle w:val="Corpodetexto"/>
        <w:spacing w:before="141" w:line="360" w:lineRule="auto"/>
        <w:ind w:left="1125" w:right="1136"/>
        <w:jc w:val="both"/>
        <w:rPr>
          <w:sz w:val="24"/>
          <w:szCs w:val="24"/>
        </w:rPr>
      </w:pPr>
      <w:r w:rsidRPr="00DA45E0">
        <w:rPr>
          <w:sz w:val="24"/>
          <w:szCs w:val="24"/>
        </w:rPr>
        <w:t>Considerando o disposto no inciso IV do art. 63 da Lei Federal nº 14.133/2021, DECLARAMOS</w:t>
      </w:r>
      <w:r w:rsidRPr="00DA45E0">
        <w:rPr>
          <w:spacing w:val="1"/>
          <w:sz w:val="24"/>
          <w:szCs w:val="24"/>
        </w:rPr>
        <w:t xml:space="preserve"> </w:t>
      </w:r>
      <w:r w:rsidRPr="00DA45E0">
        <w:rPr>
          <w:sz w:val="24"/>
          <w:szCs w:val="24"/>
        </w:rPr>
        <w:t>que</w:t>
      </w:r>
      <w:r w:rsidRPr="00DA45E0">
        <w:rPr>
          <w:spacing w:val="15"/>
          <w:sz w:val="24"/>
          <w:szCs w:val="24"/>
        </w:rPr>
        <w:t xml:space="preserve"> </w:t>
      </w:r>
      <w:r w:rsidRPr="00DA45E0">
        <w:rPr>
          <w:sz w:val="24"/>
          <w:szCs w:val="24"/>
        </w:rPr>
        <w:t>cumprimos</w:t>
      </w:r>
      <w:r w:rsidRPr="00DA45E0">
        <w:rPr>
          <w:spacing w:val="16"/>
          <w:sz w:val="24"/>
          <w:szCs w:val="24"/>
        </w:rPr>
        <w:t xml:space="preserve"> </w:t>
      </w:r>
      <w:r w:rsidRPr="00DA45E0">
        <w:rPr>
          <w:sz w:val="24"/>
          <w:szCs w:val="24"/>
        </w:rPr>
        <w:t>as</w:t>
      </w:r>
      <w:r w:rsidRPr="00DA45E0">
        <w:rPr>
          <w:spacing w:val="16"/>
          <w:sz w:val="24"/>
          <w:szCs w:val="24"/>
        </w:rPr>
        <w:t xml:space="preserve"> </w:t>
      </w:r>
      <w:r w:rsidRPr="00DA45E0">
        <w:rPr>
          <w:sz w:val="24"/>
          <w:szCs w:val="24"/>
        </w:rPr>
        <w:t>exigências</w:t>
      </w:r>
      <w:r w:rsidRPr="00DA45E0">
        <w:rPr>
          <w:spacing w:val="16"/>
          <w:sz w:val="24"/>
          <w:szCs w:val="24"/>
        </w:rPr>
        <w:t xml:space="preserve"> </w:t>
      </w:r>
      <w:r w:rsidRPr="00DA45E0">
        <w:rPr>
          <w:sz w:val="24"/>
          <w:szCs w:val="24"/>
        </w:rPr>
        <w:t>de</w:t>
      </w:r>
      <w:r w:rsidRPr="00DA45E0">
        <w:rPr>
          <w:spacing w:val="16"/>
          <w:sz w:val="24"/>
          <w:szCs w:val="24"/>
        </w:rPr>
        <w:t xml:space="preserve"> </w:t>
      </w:r>
      <w:r w:rsidRPr="00DA45E0">
        <w:rPr>
          <w:sz w:val="24"/>
          <w:szCs w:val="24"/>
        </w:rPr>
        <w:t>reserva</w:t>
      </w:r>
      <w:r w:rsidRPr="00DA45E0">
        <w:rPr>
          <w:spacing w:val="16"/>
          <w:sz w:val="24"/>
          <w:szCs w:val="24"/>
        </w:rPr>
        <w:t xml:space="preserve"> </w:t>
      </w:r>
      <w:r w:rsidRPr="00DA45E0">
        <w:rPr>
          <w:sz w:val="24"/>
          <w:szCs w:val="24"/>
        </w:rPr>
        <w:t>de</w:t>
      </w:r>
      <w:r w:rsidRPr="00DA45E0">
        <w:rPr>
          <w:spacing w:val="16"/>
          <w:sz w:val="24"/>
          <w:szCs w:val="24"/>
        </w:rPr>
        <w:t xml:space="preserve"> </w:t>
      </w:r>
      <w:r w:rsidRPr="00DA45E0">
        <w:rPr>
          <w:sz w:val="24"/>
          <w:szCs w:val="24"/>
        </w:rPr>
        <w:t>cargos</w:t>
      </w:r>
      <w:r w:rsidRPr="00DA45E0">
        <w:rPr>
          <w:spacing w:val="16"/>
          <w:sz w:val="24"/>
          <w:szCs w:val="24"/>
        </w:rPr>
        <w:t xml:space="preserve"> </w:t>
      </w:r>
      <w:r w:rsidRPr="00DA45E0">
        <w:rPr>
          <w:sz w:val="24"/>
          <w:szCs w:val="24"/>
        </w:rPr>
        <w:t>para</w:t>
      </w:r>
      <w:r w:rsidRPr="00DA45E0">
        <w:rPr>
          <w:spacing w:val="15"/>
          <w:sz w:val="24"/>
          <w:szCs w:val="24"/>
        </w:rPr>
        <w:t xml:space="preserve"> </w:t>
      </w:r>
      <w:r w:rsidRPr="00DA45E0">
        <w:rPr>
          <w:sz w:val="24"/>
          <w:szCs w:val="24"/>
        </w:rPr>
        <w:t>pessoa</w:t>
      </w:r>
      <w:r w:rsidRPr="00DA45E0">
        <w:rPr>
          <w:spacing w:val="16"/>
          <w:sz w:val="24"/>
          <w:szCs w:val="24"/>
        </w:rPr>
        <w:t xml:space="preserve"> </w:t>
      </w:r>
      <w:r w:rsidRPr="00DA45E0">
        <w:rPr>
          <w:sz w:val="24"/>
          <w:szCs w:val="24"/>
        </w:rPr>
        <w:t>com</w:t>
      </w:r>
      <w:r w:rsidRPr="00DA45E0">
        <w:rPr>
          <w:spacing w:val="16"/>
          <w:sz w:val="24"/>
          <w:szCs w:val="24"/>
        </w:rPr>
        <w:t xml:space="preserve"> </w:t>
      </w:r>
      <w:r w:rsidRPr="00DA45E0">
        <w:rPr>
          <w:sz w:val="24"/>
          <w:szCs w:val="24"/>
        </w:rPr>
        <w:t>deficiência</w:t>
      </w:r>
      <w:r w:rsidRPr="00DA45E0">
        <w:rPr>
          <w:spacing w:val="16"/>
          <w:sz w:val="24"/>
          <w:szCs w:val="24"/>
        </w:rPr>
        <w:t xml:space="preserve"> </w:t>
      </w:r>
      <w:r w:rsidRPr="00DA45E0">
        <w:rPr>
          <w:sz w:val="24"/>
          <w:szCs w:val="24"/>
        </w:rPr>
        <w:t>e</w:t>
      </w:r>
      <w:r w:rsidRPr="00DA45E0">
        <w:rPr>
          <w:spacing w:val="13"/>
          <w:sz w:val="24"/>
          <w:szCs w:val="24"/>
        </w:rPr>
        <w:t xml:space="preserve"> </w:t>
      </w:r>
      <w:r w:rsidRPr="00DA45E0">
        <w:rPr>
          <w:sz w:val="24"/>
          <w:szCs w:val="24"/>
        </w:rPr>
        <w:t>para</w:t>
      </w:r>
      <w:r w:rsidRPr="00DA45E0">
        <w:rPr>
          <w:spacing w:val="16"/>
          <w:sz w:val="24"/>
          <w:szCs w:val="24"/>
        </w:rPr>
        <w:t xml:space="preserve"> </w:t>
      </w:r>
      <w:r w:rsidRPr="00DA45E0">
        <w:rPr>
          <w:sz w:val="24"/>
          <w:szCs w:val="24"/>
        </w:rPr>
        <w:t>reabilitado</w:t>
      </w:r>
      <w:r w:rsidRPr="00DA45E0">
        <w:rPr>
          <w:spacing w:val="-53"/>
          <w:sz w:val="24"/>
          <w:szCs w:val="24"/>
        </w:rPr>
        <w:t xml:space="preserve"> </w:t>
      </w:r>
      <w:r w:rsidRPr="00DA45E0">
        <w:rPr>
          <w:sz w:val="24"/>
          <w:szCs w:val="24"/>
        </w:rPr>
        <w:t>da</w:t>
      </w:r>
      <w:r w:rsidRPr="00DA45E0">
        <w:rPr>
          <w:spacing w:val="-1"/>
          <w:sz w:val="24"/>
          <w:szCs w:val="24"/>
        </w:rPr>
        <w:t xml:space="preserve"> </w:t>
      </w:r>
      <w:r w:rsidRPr="00DA45E0">
        <w:rPr>
          <w:sz w:val="24"/>
          <w:szCs w:val="24"/>
        </w:rPr>
        <w:t>Previdência Social,</w:t>
      </w:r>
      <w:r w:rsidRPr="00DA45E0">
        <w:rPr>
          <w:spacing w:val="-1"/>
          <w:sz w:val="24"/>
          <w:szCs w:val="24"/>
        </w:rPr>
        <w:t xml:space="preserve"> </w:t>
      </w:r>
      <w:r w:rsidRPr="00DA45E0">
        <w:rPr>
          <w:sz w:val="24"/>
          <w:szCs w:val="24"/>
        </w:rPr>
        <w:t>previstas em</w:t>
      </w:r>
      <w:r w:rsidRPr="00DA45E0">
        <w:rPr>
          <w:spacing w:val="-2"/>
          <w:sz w:val="24"/>
          <w:szCs w:val="24"/>
        </w:rPr>
        <w:t xml:space="preserve"> </w:t>
      </w:r>
      <w:r w:rsidRPr="00DA45E0">
        <w:rPr>
          <w:sz w:val="24"/>
          <w:szCs w:val="24"/>
        </w:rPr>
        <w:t>lei e em</w:t>
      </w:r>
      <w:r w:rsidRPr="00DA45E0">
        <w:rPr>
          <w:spacing w:val="1"/>
          <w:sz w:val="24"/>
          <w:szCs w:val="24"/>
        </w:rPr>
        <w:t xml:space="preserve"> </w:t>
      </w:r>
      <w:r w:rsidRPr="00DA45E0">
        <w:rPr>
          <w:sz w:val="24"/>
          <w:szCs w:val="24"/>
        </w:rPr>
        <w:t>outras</w:t>
      </w:r>
      <w:r w:rsidRPr="00DA45E0">
        <w:rPr>
          <w:spacing w:val="-1"/>
          <w:sz w:val="24"/>
          <w:szCs w:val="24"/>
        </w:rPr>
        <w:t xml:space="preserve"> </w:t>
      </w:r>
      <w:r w:rsidRPr="00DA45E0">
        <w:rPr>
          <w:sz w:val="24"/>
          <w:szCs w:val="24"/>
        </w:rPr>
        <w:t>normas</w:t>
      </w:r>
      <w:r w:rsidRPr="00DA45E0">
        <w:rPr>
          <w:spacing w:val="-2"/>
          <w:sz w:val="24"/>
          <w:szCs w:val="24"/>
        </w:rPr>
        <w:t xml:space="preserve"> </w:t>
      </w:r>
      <w:r w:rsidRPr="00DA45E0">
        <w:rPr>
          <w:sz w:val="24"/>
          <w:szCs w:val="24"/>
        </w:rPr>
        <w:t>específicas.</w:t>
      </w:r>
    </w:p>
    <w:p w14:paraId="6D65C39A" w14:textId="77777777" w:rsidR="00723AEE" w:rsidRPr="00DA45E0" w:rsidRDefault="00723AEE">
      <w:pPr>
        <w:pStyle w:val="Corpodetexto"/>
        <w:rPr>
          <w:sz w:val="24"/>
          <w:szCs w:val="24"/>
        </w:rPr>
      </w:pPr>
    </w:p>
    <w:p w14:paraId="740DD9B0" w14:textId="77777777" w:rsidR="00723AEE" w:rsidRPr="00DA45E0" w:rsidRDefault="00723AEE">
      <w:pPr>
        <w:pStyle w:val="Corpodetexto"/>
        <w:rPr>
          <w:sz w:val="24"/>
          <w:szCs w:val="24"/>
        </w:rPr>
      </w:pPr>
    </w:p>
    <w:p w14:paraId="526520C2" w14:textId="77777777" w:rsidR="00723AEE" w:rsidRPr="00DA45E0" w:rsidRDefault="00723AEE">
      <w:pPr>
        <w:pStyle w:val="Corpodetexto"/>
        <w:rPr>
          <w:sz w:val="24"/>
          <w:szCs w:val="24"/>
        </w:rPr>
      </w:pPr>
    </w:p>
    <w:p w14:paraId="0CA69B01" w14:textId="77777777" w:rsidR="00723AEE" w:rsidRPr="00DA45E0" w:rsidRDefault="00723AEE">
      <w:pPr>
        <w:pStyle w:val="Corpodetexto"/>
        <w:rPr>
          <w:sz w:val="24"/>
          <w:szCs w:val="24"/>
        </w:rPr>
      </w:pPr>
    </w:p>
    <w:p w14:paraId="6E9537BF" w14:textId="77777777" w:rsidR="00723AEE" w:rsidRPr="00DA45E0" w:rsidRDefault="00723AEE">
      <w:pPr>
        <w:pStyle w:val="Corpodetexto"/>
        <w:rPr>
          <w:sz w:val="24"/>
          <w:szCs w:val="24"/>
        </w:rPr>
      </w:pPr>
    </w:p>
    <w:p w14:paraId="6D88980A" w14:textId="77777777" w:rsidR="00723AEE" w:rsidRPr="00DA45E0" w:rsidRDefault="00723AEE">
      <w:pPr>
        <w:pStyle w:val="Corpodetexto"/>
        <w:spacing w:before="10"/>
        <w:rPr>
          <w:sz w:val="24"/>
          <w:szCs w:val="24"/>
        </w:rPr>
      </w:pPr>
    </w:p>
    <w:p w14:paraId="2C3DA900" w14:textId="77777777" w:rsidR="00723AEE" w:rsidRPr="00DA45E0" w:rsidRDefault="005014BC">
      <w:pPr>
        <w:pStyle w:val="Corpodetexto"/>
        <w:tabs>
          <w:tab w:val="left" w:pos="1514"/>
          <w:tab w:val="left" w:pos="3316"/>
          <w:tab w:val="left" w:pos="3967"/>
        </w:tabs>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54893818" w14:textId="77777777" w:rsidR="00723AEE" w:rsidRPr="00DA45E0" w:rsidRDefault="00723AEE">
      <w:pPr>
        <w:pStyle w:val="Corpodetexto"/>
        <w:rPr>
          <w:sz w:val="24"/>
          <w:szCs w:val="24"/>
        </w:rPr>
      </w:pPr>
    </w:p>
    <w:p w14:paraId="2F39DB6B" w14:textId="77777777" w:rsidR="00723AEE" w:rsidRPr="00DA45E0" w:rsidRDefault="00723AEE">
      <w:pPr>
        <w:pStyle w:val="Corpodetexto"/>
        <w:rPr>
          <w:sz w:val="24"/>
          <w:szCs w:val="24"/>
        </w:rPr>
      </w:pPr>
    </w:p>
    <w:p w14:paraId="59A36486" w14:textId="3A5116F3" w:rsidR="00723AEE" w:rsidRPr="00DA45E0" w:rsidRDefault="003A0FE7">
      <w:pPr>
        <w:pStyle w:val="Corpodetexto"/>
        <w:spacing w:before="8"/>
        <w:rPr>
          <w:sz w:val="24"/>
          <w:szCs w:val="24"/>
        </w:rPr>
      </w:pPr>
      <w:r w:rsidRPr="00DA45E0">
        <w:rPr>
          <w:noProof/>
          <w:sz w:val="24"/>
          <w:szCs w:val="24"/>
          <w:lang w:val="pt-BR" w:eastAsia="pt-BR"/>
        </w:rPr>
        <mc:AlternateContent>
          <mc:Choice Requires="wps">
            <w:drawing>
              <wp:anchor distT="0" distB="0" distL="0" distR="0" simplePos="0" relativeHeight="487592448" behindDoc="1" locked="0" layoutInCell="1" allowOverlap="1" wp14:anchorId="5A4DEA5F" wp14:editId="0840D5A7">
                <wp:simplePos x="0" y="0"/>
                <wp:positionH relativeFrom="page">
                  <wp:posOffset>2443480</wp:posOffset>
                </wp:positionH>
                <wp:positionV relativeFrom="paragraph">
                  <wp:posOffset>179070</wp:posOffset>
                </wp:positionV>
                <wp:extent cx="3212465" cy="1270"/>
                <wp:effectExtent l="0" t="0" r="0" b="0"/>
                <wp:wrapTopAndBottom/>
                <wp:docPr id="2100122737"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5C82D" id="Freeform 11" o:spid="_x0000_s1026" style="position:absolute;margin-left:192.4pt;margin-top:14.1pt;width:252.95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xiUCgMAAK4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" path="m,l5059,e" filled="f" strokeweight=".15578mm">
                <v:path arrowok="t" o:connecttype="custom" o:connectlocs="0,0;3212465,0" o:connectangles="0,0"/>
                <w10:wrap type="topAndBottom" anchorx="page"/>
              </v:shape>
            </w:pict>
          </mc:Fallback>
        </mc:AlternateContent>
      </w:r>
    </w:p>
    <w:p w14:paraId="6C543B8C" w14:textId="77777777" w:rsidR="00723AEE" w:rsidRPr="00DA45E0" w:rsidRDefault="005014BC">
      <w:pPr>
        <w:pStyle w:val="Corpodetexto"/>
        <w:spacing w:before="90"/>
        <w:ind w:left="44" w:right="50"/>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767D6603" w14:textId="77777777" w:rsidR="00723AEE" w:rsidRPr="00DA45E0" w:rsidRDefault="005014BC">
      <w:pPr>
        <w:pStyle w:val="Corpodetexto"/>
        <w:spacing w:before="121"/>
        <w:ind w:left="44" w:right="50"/>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43BF808B" w14:textId="77777777" w:rsidR="00723AEE" w:rsidRPr="00DA45E0" w:rsidRDefault="00723AEE">
      <w:pPr>
        <w:jc w:val="center"/>
        <w:rPr>
          <w:sz w:val="24"/>
          <w:szCs w:val="24"/>
        </w:rPr>
        <w:sectPr w:rsidR="00723AEE" w:rsidRPr="00DA45E0">
          <w:pgSz w:w="11910" w:h="16840"/>
          <w:pgMar w:top="2420" w:right="0" w:bottom="280" w:left="860" w:header="571" w:footer="0" w:gutter="0"/>
          <w:cols w:space="720"/>
        </w:sectPr>
      </w:pPr>
    </w:p>
    <w:p w14:paraId="1495F072" w14:textId="77777777" w:rsidR="00723AEE" w:rsidRPr="00DA45E0" w:rsidRDefault="005014BC">
      <w:pPr>
        <w:pStyle w:val="Ttulo1"/>
        <w:spacing w:before="91"/>
        <w:ind w:right="51"/>
        <w:jc w:val="center"/>
        <w:rPr>
          <w:sz w:val="24"/>
          <w:szCs w:val="24"/>
        </w:rPr>
      </w:pPr>
      <w:r w:rsidRPr="00DA45E0">
        <w:rPr>
          <w:sz w:val="24"/>
          <w:szCs w:val="24"/>
        </w:rPr>
        <w:lastRenderedPageBreak/>
        <w:t>ANEXO</w:t>
      </w:r>
      <w:r w:rsidRPr="00DA45E0">
        <w:rPr>
          <w:spacing w:val="-1"/>
          <w:sz w:val="24"/>
          <w:szCs w:val="24"/>
        </w:rPr>
        <w:t xml:space="preserve"> </w:t>
      </w:r>
      <w:r w:rsidRPr="00DA45E0">
        <w:rPr>
          <w:sz w:val="24"/>
          <w:szCs w:val="24"/>
        </w:rPr>
        <w:t>IX</w:t>
      </w:r>
    </w:p>
    <w:p w14:paraId="5735F5BE" w14:textId="77777777" w:rsidR="00723AEE" w:rsidRDefault="005014BC">
      <w:pPr>
        <w:spacing w:before="122"/>
        <w:ind w:left="44" w:right="48"/>
        <w:jc w:val="center"/>
        <w:rPr>
          <w:b/>
          <w:sz w:val="24"/>
          <w:szCs w:val="24"/>
        </w:rPr>
      </w:pPr>
      <w:r w:rsidRPr="00DA45E0">
        <w:rPr>
          <w:b/>
          <w:sz w:val="24"/>
          <w:szCs w:val="24"/>
        </w:rPr>
        <w:t>MODELO</w:t>
      </w:r>
      <w:r w:rsidRPr="00DA45E0">
        <w:rPr>
          <w:b/>
          <w:spacing w:val="-1"/>
          <w:sz w:val="24"/>
          <w:szCs w:val="24"/>
        </w:rPr>
        <w:t xml:space="preserve"> </w:t>
      </w:r>
      <w:r w:rsidRPr="00DA45E0">
        <w:rPr>
          <w:b/>
          <w:sz w:val="24"/>
          <w:szCs w:val="24"/>
        </w:rPr>
        <w:t>DE</w:t>
      </w:r>
      <w:r w:rsidRPr="00DA45E0">
        <w:rPr>
          <w:b/>
          <w:spacing w:val="-3"/>
          <w:sz w:val="24"/>
          <w:szCs w:val="24"/>
        </w:rPr>
        <w:t xml:space="preserve"> </w:t>
      </w:r>
      <w:r w:rsidRPr="00DA45E0">
        <w:rPr>
          <w:b/>
          <w:sz w:val="24"/>
          <w:szCs w:val="24"/>
        </w:rPr>
        <w:t>DECLARAÇÃO DE</w:t>
      </w:r>
      <w:r w:rsidRPr="00DA45E0">
        <w:rPr>
          <w:b/>
          <w:spacing w:val="-3"/>
          <w:sz w:val="24"/>
          <w:szCs w:val="24"/>
        </w:rPr>
        <w:t xml:space="preserve"> </w:t>
      </w:r>
      <w:r w:rsidRPr="00DA45E0">
        <w:rPr>
          <w:b/>
          <w:sz w:val="24"/>
          <w:szCs w:val="24"/>
        </w:rPr>
        <w:t>VISITA</w:t>
      </w:r>
    </w:p>
    <w:p w14:paraId="0486A9FE" w14:textId="4CB99037" w:rsidR="00150B07" w:rsidRPr="00DA45E0" w:rsidRDefault="00150B07">
      <w:pPr>
        <w:spacing w:before="122"/>
        <w:ind w:left="44" w:right="48"/>
        <w:jc w:val="center"/>
        <w:rPr>
          <w:b/>
          <w:sz w:val="24"/>
          <w:szCs w:val="24"/>
        </w:rPr>
      </w:pPr>
      <w:r>
        <w:rPr>
          <w:b/>
          <w:sz w:val="24"/>
          <w:szCs w:val="24"/>
        </w:rPr>
        <w:t>(Caso necessário/solicitado)</w:t>
      </w:r>
    </w:p>
    <w:p w14:paraId="7E140F89" w14:textId="77777777" w:rsidR="00723AEE" w:rsidRPr="00DA45E0" w:rsidRDefault="005014BC">
      <w:pPr>
        <w:spacing w:before="193"/>
        <w:ind w:left="1125"/>
        <w:rPr>
          <w:i/>
          <w:sz w:val="24"/>
          <w:szCs w:val="24"/>
        </w:rPr>
      </w:pPr>
      <w:r w:rsidRPr="00DA45E0">
        <w:rPr>
          <w:i/>
          <w:sz w:val="24"/>
          <w:szCs w:val="24"/>
        </w:rPr>
        <w:t>(em</w:t>
      </w:r>
      <w:r w:rsidRPr="00DA45E0">
        <w:rPr>
          <w:i/>
          <w:spacing w:val="-1"/>
          <w:sz w:val="24"/>
          <w:szCs w:val="24"/>
        </w:rPr>
        <w:t xml:space="preserve"> </w:t>
      </w:r>
      <w:r w:rsidRPr="00DA45E0">
        <w:rPr>
          <w:i/>
          <w:sz w:val="24"/>
          <w:szCs w:val="24"/>
        </w:rPr>
        <w:t>papel</w:t>
      </w:r>
      <w:r w:rsidRPr="00DA45E0">
        <w:rPr>
          <w:i/>
          <w:spacing w:val="-3"/>
          <w:sz w:val="24"/>
          <w:szCs w:val="24"/>
        </w:rPr>
        <w:t xml:space="preserve"> </w:t>
      </w:r>
      <w:r w:rsidRPr="00DA45E0">
        <w:rPr>
          <w:i/>
          <w:sz w:val="24"/>
          <w:szCs w:val="24"/>
        </w:rPr>
        <w:t>timbrado da</w:t>
      </w:r>
      <w:r w:rsidRPr="00DA45E0">
        <w:rPr>
          <w:i/>
          <w:spacing w:val="-4"/>
          <w:sz w:val="24"/>
          <w:szCs w:val="24"/>
        </w:rPr>
        <w:t xml:space="preserve"> </w:t>
      </w:r>
      <w:r w:rsidRPr="00DA45E0">
        <w:rPr>
          <w:i/>
          <w:sz w:val="24"/>
          <w:szCs w:val="24"/>
        </w:rPr>
        <w:t>empresa)</w:t>
      </w:r>
    </w:p>
    <w:p w14:paraId="62A4E757" w14:textId="77777777" w:rsidR="00723AEE" w:rsidRPr="00DA45E0" w:rsidRDefault="00723AEE">
      <w:pPr>
        <w:pStyle w:val="Corpodetexto"/>
        <w:spacing w:before="5"/>
        <w:rPr>
          <w:i/>
          <w:sz w:val="24"/>
          <w:szCs w:val="24"/>
        </w:rPr>
      </w:pPr>
    </w:p>
    <w:p w14:paraId="6B4BD616" w14:textId="77777777" w:rsidR="00723AEE" w:rsidRPr="00DA45E0" w:rsidRDefault="005014BC">
      <w:pPr>
        <w:ind w:left="1125"/>
        <w:rPr>
          <w:i/>
          <w:sz w:val="24"/>
          <w:szCs w:val="24"/>
        </w:rPr>
      </w:pPr>
      <w:r w:rsidRPr="00DA45E0">
        <w:rPr>
          <w:i/>
          <w:sz w:val="24"/>
          <w:szCs w:val="24"/>
        </w:rPr>
        <w:t>[denominação/razão</w:t>
      </w:r>
      <w:r w:rsidRPr="00DA45E0">
        <w:rPr>
          <w:i/>
          <w:spacing w:val="-2"/>
          <w:sz w:val="24"/>
          <w:szCs w:val="24"/>
        </w:rPr>
        <w:t xml:space="preserve"> </w:t>
      </w:r>
      <w:r w:rsidRPr="00DA45E0">
        <w:rPr>
          <w:i/>
          <w:sz w:val="24"/>
          <w:szCs w:val="24"/>
        </w:rPr>
        <w:t>social</w:t>
      </w:r>
      <w:r w:rsidRPr="00DA45E0">
        <w:rPr>
          <w:i/>
          <w:spacing w:val="-4"/>
          <w:sz w:val="24"/>
          <w:szCs w:val="24"/>
        </w:rPr>
        <w:t xml:space="preserve"> </w:t>
      </w:r>
      <w:r w:rsidRPr="00DA45E0">
        <w:rPr>
          <w:i/>
          <w:sz w:val="24"/>
          <w:szCs w:val="24"/>
        </w:rPr>
        <w:t>da</w:t>
      </w:r>
      <w:r w:rsidRPr="00DA45E0">
        <w:rPr>
          <w:i/>
          <w:spacing w:val="-1"/>
          <w:sz w:val="24"/>
          <w:szCs w:val="24"/>
        </w:rPr>
        <w:t xml:space="preserve"> </w:t>
      </w:r>
      <w:r w:rsidRPr="00DA45E0">
        <w:rPr>
          <w:i/>
          <w:sz w:val="24"/>
          <w:szCs w:val="24"/>
        </w:rPr>
        <w:t>sociedade</w:t>
      </w:r>
      <w:r w:rsidRPr="00DA45E0">
        <w:rPr>
          <w:i/>
          <w:spacing w:val="-2"/>
          <w:sz w:val="24"/>
          <w:szCs w:val="24"/>
        </w:rPr>
        <w:t xml:space="preserve"> </w:t>
      </w:r>
      <w:r w:rsidRPr="00DA45E0">
        <w:rPr>
          <w:i/>
          <w:sz w:val="24"/>
          <w:szCs w:val="24"/>
        </w:rPr>
        <w:t>empresarial]</w:t>
      </w:r>
    </w:p>
    <w:p w14:paraId="5760EFE5" w14:textId="77777777" w:rsidR="00723AEE" w:rsidRPr="00DA45E0" w:rsidRDefault="00723AEE">
      <w:pPr>
        <w:pStyle w:val="Corpodetexto"/>
        <w:spacing w:before="5"/>
        <w:rPr>
          <w:i/>
          <w:sz w:val="24"/>
          <w:szCs w:val="24"/>
        </w:rPr>
      </w:pPr>
    </w:p>
    <w:p w14:paraId="3CDFFF3B" w14:textId="77777777" w:rsidR="00723AEE" w:rsidRPr="00DA45E0" w:rsidRDefault="005014BC">
      <w:pPr>
        <w:pStyle w:val="Corpodetexto"/>
        <w:tabs>
          <w:tab w:val="left" w:pos="7819"/>
        </w:tabs>
        <w:ind w:left="1125"/>
        <w:rPr>
          <w:sz w:val="24"/>
          <w:szCs w:val="24"/>
        </w:rPr>
      </w:pPr>
      <w:r w:rsidRPr="00DA45E0">
        <w:rPr>
          <w:sz w:val="24"/>
          <w:szCs w:val="24"/>
        </w:rPr>
        <w:t>Cadastro</w:t>
      </w:r>
      <w:r w:rsidRPr="00DA45E0">
        <w:rPr>
          <w:spacing w:val="-2"/>
          <w:sz w:val="24"/>
          <w:szCs w:val="24"/>
        </w:rPr>
        <w:t xml:space="preserve"> </w:t>
      </w:r>
      <w:r w:rsidRPr="00DA45E0">
        <w:rPr>
          <w:sz w:val="24"/>
          <w:szCs w:val="24"/>
        </w:rPr>
        <w:t>Nacional</w:t>
      </w:r>
      <w:r w:rsidRPr="00DA45E0">
        <w:rPr>
          <w:spacing w:val="-3"/>
          <w:sz w:val="24"/>
          <w:szCs w:val="24"/>
        </w:rPr>
        <w:t xml:space="preserve"> </w:t>
      </w:r>
      <w:r w:rsidRPr="00DA45E0">
        <w:rPr>
          <w:sz w:val="24"/>
          <w:szCs w:val="24"/>
        </w:rPr>
        <w:t>de</w:t>
      </w:r>
      <w:r w:rsidRPr="00DA45E0">
        <w:rPr>
          <w:spacing w:val="-1"/>
          <w:sz w:val="24"/>
          <w:szCs w:val="24"/>
        </w:rPr>
        <w:t xml:space="preserve"> </w:t>
      </w:r>
      <w:r w:rsidRPr="00DA45E0">
        <w:rPr>
          <w:sz w:val="24"/>
          <w:szCs w:val="24"/>
        </w:rPr>
        <w:t>Pessoas</w:t>
      </w:r>
      <w:r w:rsidRPr="00DA45E0">
        <w:rPr>
          <w:spacing w:val="-1"/>
          <w:sz w:val="24"/>
          <w:szCs w:val="24"/>
        </w:rPr>
        <w:t xml:space="preserve"> </w:t>
      </w:r>
      <w:r w:rsidRPr="00DA45E0">
        <w:rPr>
          <w:sz w:val="24"/>
          <w:szCs w:val="24"/>
        </w:rPr>
        <w:t>Jurídicas</w:t>
      </w:r>
      <w:r w:rsidRPr="00DA45E0">
        <w:rPr>
          <w:spacing w:val="2"/>
          <w:sz w:val="24"/>
          <w:szCs w:val="24"/>
        </w:rPr>
        <w:t xml:space="preserve"> </w:t>
      </w:r>
      <w:r w:rsidRPr="00DA45E0">
        <w:rPr>
          <w:sz w:val="24"/>
          <w:szCs w:val="24"/>
        </w:rPr>
        <w:t>–</w:t>
      </w:r>
      <w:r w:rsidRPr="00DA45E0">
        <w:rPr>
          <w:spacing w:val="-1"/>
          <w:sz w:val="24"/>
          <w:szCs w:val="24"/>
        </w:rPr>
        <w:t xml:space="preserve"> </w:t>
      </w:r>
      <w:r w:rsidRPr="00DA45E0">
        <w:rPr>
          <w:sz w:val="24"/>
          <w:szCs w:val="24"/>
        </w:rPr>
        <w:t>CNPJ</w:t>
      </w:r>
      <w:r w:rsidRPr="00DA45E0">
        <w:rPr>
          <w:spacing w:val="-2"/>
          <w:sz w:val="24"/>
          <w:szCs w:val="24"/>
        </w:rPr>
        <w:t xml:space="preserve"> </w:t>
      </w:r>
      <w:r w:rsidRPr="00DA45E0">
        <w:rPr>
          <w:sz w:val="24"/>
          <w:szCs w:val="24"/>
        </w:rPr>
        <w:t>nº</w:t>
      </w:r>
      <w:r w:rsidRPr="00DA45E0">
        <w:rPr>
          <w:sz w:val="24"/>
          <w:szCs w:val="24"/>
          <w:u w:val="single"/>
        </w:rPr>
        <w:tab/>
      </w:r>
      <w:r w:rsidRPr="00DA45E0">
        <w:rPr>
          <w:sz w:val="24"/>
          <w:szCs w:val="24"/>
        </w:rPr>
        <w:t>.</w:t>
      </w:r>
    </w:p>
    <w:p w14:paraId="784F4881" w14:textId="77777777" w:rsidR="00723AEE" w:rsidRPr="00DA45E0" w:rsidRDefault="00723AEE">
      <w:pPr>
        <w:pStyle w:val="Corpodetexto"/>
        <w:spacing w:before="5"/>
        <w:rPr>
          <w:sz w:val="24"/>
          <w:szCs w:val="24"/>
        </w:rPr>
      </w:pPr>
    </w:p>
    <w:p w14:paraId="149D8769" w14:textId="77777777" w:rsidR="00723AEE" w:rsidRPr="00DA45E0" w:rsidRDefault="005014BC">
      <w:pPr>
        <w:ind w:left="1125"/>
        <w:rPr>
          <w:i/>
          <w:sz w:val="24"/>
          <w:szCs w:val="24"/>
        </w:rPr>
      </w:pPr>
      <w:r w:rsidRPr="00DA45E0">
        <w:rPr>
          <w:i/>
          <w:sz w:val="24"/>
          <w:szCs w:val="24"/>
        </w:rPr>
        <w:t>[endereço</w:t>
      </w:r>
      <w:r w:rsidRPr="00DA45E0">
        <w:rPr>
          <w:i/>
          <w:spacing w:val="-2"/>
          <w:sz w:val="24"/>
          <w:szCs w:val="24"/>
        </w:rPr>
        <w:t xml:space="preserve"> </w:t>
      </w:r>
      <w:r w:rsidRPr="00DA45E0">
        <w:rPr>
          <w:i/>
          <w:sz w:val="24"/>
          <w:szCs w:val="24"/>
        </w:rPr>
        <w:t>da sociedade</w:t>
      </w:r>
      <w:r w:rsidRPr="00DA45E0">
        <w:rPr>
          <w:i/>
          <w:spacing w:val="-2"/>
          <w:sz w:val="24"/>
          <w:szCs w:val="24"/>
        </w:rPr>
        <w:t xml:space="preserve"> </w:t>
      </w:r>
      <w:r w:rsidRPr="00DA45E0">
        <w:rPr>
          <w:i/>
          <w:sz w:val="24"/>
          <w:szCs w:val="24"/>
        </w:rPr>
        <w:t>empresarial]</w:t>
      </w:r>
    </w:p>
    <w:p w14:paraId="61784101" w14:textId="77777777" w:rsidR="00723AEE" w:rsidRPr="00DA45E0" w:rsidRDefault="00723AEE">
      <w:pPr>
        <w:pStyle w:val="Corpodetexto"/>
        <w:rPr>
          <w:i/>
          <w:sz w:val="24"/>
          <w:szCs w:val="24"/>
        </w:rPr>
      </w:pPr>
    </w:p>
    <w:p w14:paraId="5D629ACE" w14:textId="77777777" w:rsidR="00723AEE" w:rsidRPr="00DA45E0" w:rsidRDefault="005014BC">
      <w:pPr>
        <w:pStyle w:val="Corpodetexto"/>
        <w:spacing w:before="193"/>
        <w:ind w:left="1125"/>
        <w:jc w:val="both"/>
        <w:rPr>
          <w:sz w:val="24"/>
          <w:szCs w:val="24"/>
        </w:rPr>
      </w:pPr>
      <w:r w:rsidRPr="00DA45E0">
        <w:rPr>
          <w:sz w:val="24"/>
          <w:szCs w:val="24"/>
        </w:rPr>
        <w:t>Em</w:t>
      </w:r>
      <w:r w:rsidRPr="00DA45E0">
        <w:rPr>
          <w:spacing w:val="30"/>
          <w:sz w:val="24"/>
          <w:szCs w:val="24"/>
        </w:rPr>
        <w:t xml:space="preserve"> </w:t>
      </w:r>
      <w:r w:rsidRPr="00DA45E0">
        <w:rPr>
          <w:sz w:val="24"/>
          <w:szCs w:val="24"/>
        </w:rPr>
        <w:t>atendimento</w:t>
      </w:r>
      <w:r w:rsidRPr="00DA45E0">
        <w:rPr>
          <w:spacing w:val="82"/>
          <w:sz w:val="24"/>
          <w:szCs w:val="24"/>
        </w:rPr>
        <w:t xml:space="preserve"> </w:t>
      </w:r>
      <w:r w:rsidRPr="00DA45E0">
        <w:rPr>
          <w:sz w:val="24"/>
          <w:szCs w:val="24"/>
        </w:rPr>
        <w:t>à</w:t>
      </w:r>
      <w:r w:rsidRPr="00DA45E0">
        <w:rPr>
          <w:spacing w:val="84"/>
          <w:sz w:val="24"/>
          <w:szCs w:val="24"/>
        </w:rPr>
        <w:t xml:space="preserve"> </w:t>
      </w:r>
      <w:r w:rsidRPr="00DA45E0">
        <w:rPr>
          <w:sz w:val="24"/>
          <w:szCs w:val="24"/>
        </w:rPr>
        <w:t>previsão</w:t>
      </w:r>
      <w:r w:rsidRPr="00DA45E0">
        <w:rPr>
          <w:spacing w:val="84"/>
          <w:sz w:val="24"/>
          <w:szCs w:val="24"/>
        </w:rPr>
        <w:t xml:space="preserve"> </w:t>
      </w:r>
      <w:r w:rsidRPr="00DA45E0">
        <w:rPr>
          <w:sz w:val="24"/>
          <w:szCs w:val="24"/>
        </w:rPr>
        <w:t>legal</w:t>
      </w:r>
      <w:r w:rsidRPr="00DA45E0">
        <w:rPr>
          <w:spacing w:val="84"/>
          <w:sz w:val="24"/>
          <w:szCs w:val="24"/>
        </w:rPr>
        <w:t xml:space="preserve"> </w:t>
      </w:r>
      <w:r w:rsidRPr="00DA45E0">
        <w:rPr>
          <w:sz w:val="24"/>
          <w:szCs w:val="24"/>
        </w:rPr>
        <w:t>contida</w:t>
      </w:r>
      <w:r w:rsidRPr="00DA45E0">
        <w:rPr>
          <w:spacing w:val="84"/>
          <w:sz w:val="24"/>
          <w:szCs w:val="24"/>
        </w:rPr>
        <w:t xml:space="preserve"> </w:t>
      </w:r>
      <w:r w:rsidRPr="00DA45E0">
        <w:rPr>
          <w:sz w:val="24"/>
          <w:szCs w:val="24"/>
        </w:rPr>
        <w:t>no</w:t>
      </w:r>
      <w:r w:rsidRPr="00DA45E0">
        <w:rPr>
          <w:spacing w:val="83"/>
          <w:sz w:val="24"/>
          <w:szCs w:val="24"/>
        </w:rPr>
        <w:t xml:space="preserve"> </w:t>
      </w:r>
      <w:r w:rsidRPr="00DA45E0">
        <w:rPr>
          <w:sz w:val="24"/>
          <w:szCs w:val="24"/>
        </w:rPr>
        <w:t>art.</w:t>
      </w:r>
      <w:r w:rsidRPr="00DA45E0">
        <w:rPr>
          <w:spacing w:val="81"/>
          <w:sz w:val="24"/>
          <w:szCs w:val="24"/>
        </w:rPr>
        <w:t xml:space="preserve"> </w:t>
      </w:r>
      <w:r w:rsidRPr="00DA45E0">
        <w:rPr>
          <w:sz w:val="24"/>
          <w:szCs w:val="24"/>
        </w:rPr>
        <w:t>67,</w:t>
      </w:r>
      <w:r w:rsidRPr="00DA45E0">
        <w:rPr>
          <w:spacing w:val="83"/>
          <w:sz w:val="24"/>
          <w:szCs w:val="24"/>
        </w:rPr>
        <w:t xml:space="preserve"> </w:t>
      </w:r>
      <w:r w:rsidRPr="00DA45E0">
        <w:rPr>
          <w:sz w:val="24"/>
          <w:szCs w:val="24"/>
        </w:rPr>
        <w:t>VI</w:t>
      </w:r>
      <w:r w:rsidRPr="00DA45E0">
        <w:rPr>
          <w:spacing w:val="84"/>
          <w:sz w:val="24"/>
          <w:szCs w:val="24"/>
        </w:rPr>
        <w:t xml:space="preserve"> </w:t>
      </w:r>
      <w:r w:rsidRPr="00DA45E0">
        <w:rPr>
          <w:sz w:val="24"/>
          <w:szCs w:val="24"/>
        </w:rPr>
        <w:t>da</w:t>
      </w:r>
      <w:r w:rsidRPr="00DA45E0">
        <w:rPr>
          <w:spacing w:val="84"/>
          <w:sz w:val="24"/>
          <w:szCs w:val="24"/>
        </w:rPr>
        <w:t xml:space="preserve"> </w:t>
      </w:r>
      <w:r w:rsidRPr="00DA45E0">
        <w:rPr>
          <w:sz w:val="24"/>
          <w:szCs w:val="24"/>
        </w:rPr>
        <w:t>Lei</w:t>
      </w:r>
      <w:r w:rsidRPr="00DA45E0">
        <w:rPr>
          <w:spacing w:val="84"/>
          <w:sz w:val="24"/>
          <w:szCs w:val="24"/>
        </w:rPr>
        <w:t xml:space="preserve"> </w:t>
      </w:r>
      <w:r w:rsidRPr="00DA45E0">
        <w:rPr>
          <w:sz w:val="24"/>
          <w:szCs w:val="24"/>
        </w:rPr>
        <w:t>Federal</w:t>
      </w:r>
      <w:r w:rsidRPr="00DA45E0">
        <w:rPr>
          <w:spacing w:val="81"/>
          <w:sz w:val="24"/>
          <w:szCs w:val="24"/>
        </w:rPr>
        <w:t xml:space="preserve"> </w:t>
      </w:r>
      <w:r w:rsidRPr="00DA45E0">
        <w:rPr>
          <w:sz w:val="24"/>
          <w:szCs w:val="24"/>
        </w:rPr>
        <w:t>nº</w:t>
      </w:r>
      <w:r w:rsidRPr="00DA45E0">
        <w:rPr>
          <w:spacing w:val="84"/>
          <w:sz w:val="24"/>
          <w:szCs w:val="24"/>
        </w:rPr>
        <w:t xml:space="preserve"> </w:t>
      </w:r>
      <w:r w:rsidRPr="00DA45E0">
        <w:rPr>
          <w:sz w:val="24"/>
          <w:szCs w:val="24"/>
        </w:rPr>
        <w:t>14.133/2021,</w:t>
      </w:r>
    </w:p>
    <w:p w14:paraId="2AD9A9B4" w14:textId="77777777" w:rsidR="00723AEE" w:rsidRPr="00DA45E0" w:rsidRDefault="005014BC">
      <w:pPr>
        <w:pStyle w:val="Corpodetexto"/>
        <w:tabs>
          <w:tab w:val="left" w:pos="3364"/>
          <w:tab w:val="left" w:pos="4466"/>
          <w:tab w:val="left" w:pos="5306"/>
          <w:tab w:val="left" w:pos="7634"/>
          <w:tab w:val="left" w:pos="8022"/>
        </w:tabs>
        <w:spacing w:before="127" w:line="360" w:lineRule="auto"/>
        <w:ind w:left="1125" w:right="1128"/>
        <w:jc w:val="both"/>
        <w:rPr>
          <w:sz w:val="24"/>
          <w:szCs w:val="24"/>
        </w:rPr>
      </w:pPr>
      <w:r w:rsidRPr="00DA45E0">
        <w:rPr>
          <w:sz w:val="24"/>
          <w:szCs w:val="24"/>
          <w:u w:val="single"/>
        </w:rPr>
        <w:t xml:space="preserve"> </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[nome completo do representante legal da empresa],</w:t>
      </w:r>
      <w:r w:rsidRPr="00DA45E0">
        <w:rPr>
          <w:spacing w:val="-52"/>
          <w:sz w:val="24"/>
          <w:szCs w:val="24"/>
        </w:rPr>
        <w:t xml:space="preserve"> </w:t>
      </w:r>
      <w:r w:rsidRPr="00DA45E0">
        <w:rPr>
          <w:sz w:val="24"/>
          <w:szCs w:val="24"/>
        </w:rPr>
        <w:t>DECLARO</w:t>
      </w:r>
      <w:r w:rsidRPr="00DA45E0">
        <w:rPr>
          <w:spacing w:val="56"/>
          <w:sz w:val="24"/>
          <w:szCs w:val="24"/>
        </w:rPr>
        <w:t xml:space="preserve"> </w:t>
      </w:r>
      <w:r w:rsidRPr="00DA45E0">
        <w:rPr>
          <w:sz w:val="24"/>
          <w:szCs w:val="24"/>
        </w:rPr>
        <w:t>que</w:t>
      </w:r>
      <w:r w:rsidRPr="00DA45E0">
        <w:rPr>
          <w:spacing w:val="59"/>
          <w:sz w:val="24"/>
          <w:szCs w:val="24"/>
        </w:rPr>
        <w:t xml:space="preserve"> </w:t>
      </w:r>
      <w:r w:rsidRPr="00DA45E0">
        <w:rPr>
          <w:sz w:val="24"/>
          <w:szCs w:val="24"/>
        </w:rPr>
        <w:t>o(a)</w:t>
      </w:r>
      <w:r w:rsidRPr="00DA45E0">
        <w:rPr>
          <w:spacing w:val="58"/>
          <w:sz w:val="24"/>
          <w:szCs w:val="24"/>
        </w:rPr>
        <w:t xml:space="preserve"> </w:t>
      </w:r>
      <w:r w:rsidRPr="00DA45E0">
        <w:rPr>
          <w:sz w:val="24"/>
          <w:szCs w:val="24"/>
        </w:rPr>
        <w:t>Sr(a).</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[nome</w:t>
      </w:r>
      <w:r w:rsidRPr="00DA45E0">
        <w:rPr>
          <w:spacing w:val="3"/>
          <w:sz w:val="24"/>
          <w:szCs w:val="24"/>
        </w:rPr>
        <w:t xml:space="preserve"> </w:t>
      </w:r>
      <w:r w:rsidRPr="00DA45E0">
        <w:rPr>
          <w:sz w:val="24"/>
          <w:szCs w:val="24"/>
        </w:rPr>
        <w:t>completo</w:t>
      </w:r>
      <w:r w:rsidRPr="00DA45E0">
        <w:rPr>
          <w:spacing w:val="1"/>
          <w:sz w:val="24"/>
          <w:szCs w:val="24"/>
        </w:rPr>
        <w:t xml:space="preserve"> </w:t>
      </w:r>
      <w:r w:rsidRPr="00DA45E0">
        <w:rPr>
          <w:sz w:val="24"/>
          <w:szCs w:val="24"/>
        </w:rPr>
        <w:t>do</w:t>
      </w:r>
      <w:r w:rsidRPr="00DA45E0">
        <w:rPr>
          <w:spacing w:val="-53"/>
          <w:sz w:val="24"/>
          <w:szCs w:val="24"/>
        </w:rPr>
        <w:t xml:space="preserve"> </w:t>
      </w:r>
      <w:r w:rsidRPr="00DA45E0">
        <w:rPr>
          <w:sz w:val="24"/>
          <w:szCs w:val="24"/>
        </w:rPr>
        <w:t>profissional indicado da empresa], profissional indicado por essa empresa, realizou visita para fins</w:t>
      </w:r>
      <w:r w:rsidRPr="00DA45E0">
        <w:rPr>
          <w:spacing w:val="1"/>
          <w:sz w:val="24"/>
          <w:szCs w:val="24"/>
        </w:rPr>
        <w:t xml:space="preserve"> </w:t>
      </w:r>
      <w:r w:rsidRPr="00DA45E0">
        <w:rPr>
          <w:sz w:val="24"/>
          <w:szCs w:val="24"/>
        </w:rPr>
        <w:t xml:space="preserve">de  </w:t>
      </w:r>
      <w:r w:rsidRPr="00DA45E0">
        <w:rPr>
          <w:spacing w:val="44"/>
          <w:sz w:val="24"/>
          <w:szCs w:val="24"/>
        </w:rPr>
        <w:t xml:space="preserve"> </w:t>
      </w:r>
      <w:r w:rsidRPr="00DA45E0">
        <w:rPr>
          <w:sz w:val="24"/>
          <w:szCs w:val="24"/>
        </w:rPr>
        <w:t xml:space="preserve">vistoria  </w:t>
      </w:r>
      <w:r w:rsidRPr="00DA45E0">
        <w:rPr>
          <w:spacing w:val="42"/>
          <w:sz w:val="24"/>
          <w:szCs w:val="24"/>
        </w:rPr>
        <w:t xml:space="preserve"> </w:t>
      </w:r>
      <w:r w:rsidRPr="00DA45E0">
        <w:rPr>
          <w:sz w:val="24"/>
          <w:szCs w:val="24"/>
        </w:rPr>
        <w:t xml:space="preserve">técnica  </w:t>
      </w:r>
      <w:r w:rsidRPr="00DA45E0">
        <w:rPr>
          <w:spacing w:val="44"/>
          <w:sz w:val="24"/>
          <w:szCs w:val="24"/>
        </w:rPr>
        <w:t xml:space="preserve"> </w:t>
      </w:r>
      <w:r w:rsidRPr="00DA45E0">
        <w:rPr>
          <w:sz w:val="24"/>
          <w:szCs w:val="24"/>
        </w:rPr>
        <w:t>ao</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[local</w:t>
      </w:r>
      <w:r w:rsidRPr="00DA45E0">
        <w:rPr>
          <w:spacing w:val="39"/>
          <w:sz w:val="24"/>
          <w:szCs w:val="24"/>
        </w:rPr>
        <w:t xml:space="preserve"> </w:t>
      </w:r>
      <w:r w:rsidRPr="00DA45E0">
        <w:rPr>
          <w:sz w:val="24"/>
          <w:szCs w:val="24"/>
        </w:rPr>
        <w:t>ou</w:t>
      </w:r>
      <w:r w:rsidRPr="00DA45E0">
        <w:rPr>
          <w:spacing w:val="40"/>
          <w:sz w:val="24"/>
          <w:szCs w:val="24"/>
        </w:rPr>
        <w:t xml:space="preserve"> </w:t>
      </w:r>
      <w:r w:rsidRPr="00DA45E0">
        <w:rPr>
          <w:sz w:val="24"/>
          <w:szCs w:val="24"/>
        </w:rPr>
        <w:t>equipamento</w:t>
      </w:r>
      <w:r w:rsidRPr="00DA45E0">
        <w:rPr>
          <w:spacing w:val="-53"/>
          <w:sz w:val="24"/>
          <w:szCs w:val="24"/>
        </w:rPr>
        <w:t xml:space="preserve"> </w:t>
      </w:r>
      <w:r w:rsidRPr="00DA45E0">
        <w:rPr>
          <w:sz w:val="24"/>
          <w:szCs w:val="24"/>
        </w:rPr>
        <w:t>visitado], acompanhado do respectivo responsável, tendo tomado ciência de todas as condições</w:t>
      </w:r>
      <w:r w:rsidRPr="00DA45E0">
        <w:rPr>
          <w:spacing w:val="1"/>
          <w:sz w:val="24"/>
          <w:szCs w:val="24"/>
        </w:rPr>
        <w:t xml:space="preserve"> </w:t>
      </w:r>
      <w:r w:rsidRPr="00DA45E0">
        <w:rPr>
          <w:sz w:val="24"/>
          <w:szCs w:val="24"/>
        </w:rPr>
        <w:t>locais</w:t>
      </w:r>
      <w:r w:rsidRPr="00DA45E0">
        <w:rPr>
          <w:spacing w:val="56"/>
          <w:sz w:val="24"/>
          <w:szCs w:val="24"/>
        </w:rPr>
        <w:t xml:space="preserve"> </w:t>
      </w:r>
      <w:r w:rsidRPr="00DA45E0">
        <w:rPr>
          <w:sz w:val="24"/>
          <w:szCs w:val="24"/>
        </w:rPr>
        <w:t>para</w:t>
      </w:r>
      <w:r w:rsidRPr="00DA45E0">
        <w:rPr>
          <w:spacing w:val="56"/>
          <w:sz w:val="24"/>
          <w:szCs w:val="24"/>
        </w:rPr>
        <w:t xml:space="preserve"> </w:t>
      </w:r>
      <w:r w:rsidRPr="00DA45E0">
        <w:rPr>
          <w:sz w:val="24"/>
          <w:szCs w:val="24"/>
        </w:rPr>
        <w:t>o</w:t>
      </w:r>
      <w:r w:rsidRPr="00DA45E0">
        <w:rPr>
          <w:spacing w:val="56"/>
          <w:sz w:val="24"/>
          <w:szCs w:val="24"/>
        </w:rPr>
        <w:t xml:space="preserve"> </w:t>
      </w:r>
      <w:r w:rsidRPr="00DA45E0">
        <w:rPr>
          <w:sz w:val="24"/>
          <w:szCs w:val="24"/>
        </w:rPr>
        <w:t xml:space="preserve">cumprimento  </w:t>
      </w:r>
      <w:r w:rsidRPr="00DA45E0">
        <w:rPr>
          <w:spacing w:val="1"/>
          <w:sz w:val="24"/>
          <w:szCs w:val="24"/>
        </w:rPr>
        <w:t xml:space="preserve"> </w:t>
      </w:r>
      <w:r w:rsidRPr="00DA45E0">
        <w:rPr>
          <w:sz w:val="24"/>
          <w:szCs w:val="24"/>
        </w:rPr>
        <w:t xml:space="preserve">das  </w:t>
      </w:r>
      <w:r w:rsidRPr="00DA45E0">
        <w:rPr>
          <w:spacing w:val="1"/>
          <w:sz w:val="24"/>
          <w:szCs w:val="24"/>
        </w:rPr>
        <w:t xml:space="preserve"> </w:t>
      </w:r>
      <w:r w:rsidRPr="00DA45E0">
        <w:rPr>
          <w:sz w:val="24"/>
          <w:szCs w:val="24"/>
        </w:rPr>
        <w:t xml:space="preserve">obrigações  </w:t>
      </w:r>
      <w:r w:rsidRPr="00DA45E0">
        <w:rPr>
          <w:spacing w:val="1"/>
          <w:sz w:val="24"/>
          <w:szCs w:val="24"/>
        </w:rPr>
        <w:t xml:space="preserve"> </w:t>
      </w:r>
      <w:r w:rsidRPr="00DA45E0">
        <w:rPr>
          <w:sz w:val="24"/>
          <w:szCs w:val="24"/>
        </w:rPr>
        <w:t xml:space="preserve">inerentes  </w:t>
      </w:r>
      <w:r w:rsidRPr="00DA45E0">
        <w:rPr>
          <w:spacing w:val="1"/>
          <w:sz w:val="24"/>
          <w:szCs w:val="24"/>
        </w:rPr>
        <w:t xml:space="preserve"> </w:t>
      </w:r>
      <w:r w:rsidRPr="00DA45E0">
        <w:rPr>
          <w:sz w:val="24"/>
          <w:szCs w:val="24"/>
        </w:rPr>
        <w:t xml:space="preserve">ao  </w:t>
      </w:r>
      <w:r w:rsidRPr="00DA45E0">
        <w:rPr>
          <w:spacing w:val="1"/>
          <w:sz w:val="24"/>
          <w:szCs w:val="24"/>
        </w:rPr>
        <w:t xml:space="preserve"> </w:t>
      </w:r>
      <w:r w:rsidRPr="00DA45E0">
        <w:rPr>
          <w:sz w:val="24"/>
          <w:szCs w:val="24"/>
        </w:rPr>
        <w:t xml:space="preserve">objeto  </w:t>
      </w:r>
      <w:r w:rsidRPr="00DA45E0">
        <w:rPr>
          <w:spacing w:val="1"/>
          <w:sz w:val="24"/>
          <w:szCs w:val="24"/>
        </w:rPr>
        <w:t xml:space="preserve"> </w:t>
      </w:r>
      <w:r w:rsidRPr="00DA45E0">
        <w:rPr>
          <w:sz w:val="24"/>
          <w:szCs w:val="24"/>
        </w:rPr>
        <w:t xml:space="preserve">da  </w:t>
      </w:r>
      <w:r w:rsidRPr="00DA45E0">
        <w:rPr>
          <w:spacing w:val="1"/>
          <w:sz w:val="24"/>
          <w:szCs w:val="24"/>
        </w:rPr>
        <w:t xml:space="preserve"> </w:t>
      </w:r>
      <w:r w:rsidRPr="00DA45E0">
        <w:rPr>
          <w:sz w:val="24"/>
          <w:szCs w:val="24"/>
        </w:rPr>
        <w:t xml:space="preserve">licitação  </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modalidade</w:t>
      </w:r>
      <w:r w:rsidRPr="00DA45E0">
        <w:rPr>
          <w:sz w:val="24"/>
          <w:szCs w:val="24"/>
          <w:u w:val="single"/>
        </w:rPr>
        <w:tab/>
      </w:r>
      <w:r w:rsidRPr="00DA45E0">
        <w:rPr>
          <w:sz w:val="24"/>
          <w:szCs w:val="24"/>
        </w:rPr>
        <w:t>,</w:t>
      </w:r>
      <w:r w:rsidRPr="00DA45E0">
        <w:rPr>
          <w:spacing w:val="20"/>
          <w:sz w:val="24"/>
          <w:szCs w:val="24"/>
        </w:rPr>
        <w:t xml:space="preserve"> </w:t>
      </w:r>
      <w:r w:rsidRPr="00DA45E0">
        <w:rPr>
          <w:sz w:val="24"/>
          <w:szCs w:val="24"/>
        </w:rPr>
        <w:t>n°</w:t>
      </w:r>
      <w:r w:rsidRPr="00DA45E0">
        <w:rPr>
          <w:sz w:val="24"/>
          <w:szCs w:val="24"/>
          <w:u w:val="single"/>
        </w:rPr>
        <w:tab/>
      </w:r>
      <w:r w:rsidRPr="00DA45E0">
        <w:rPr>
          <w:sz w:val="24"/>
          <w:szCs w:val="24"/>
        </w:rPr>
        <w:t>/</w:t>
      </w:r>
      <w:r w:rsidRPr="00DA45E0">
        <w:rPr>
          <w:spacing w:val="52"/>
          <w:sz w:val="24"/>
          <w:szCs w:val="24"/>
          <w:u w:val="single"/>
        </w:rPr>
        <w:t xml:space="preserve"> </w:t>
      </w:r>
      <w:r w:rsidRPr="00DA45E0">
        <w:rPr>
          <w:sz w:val="24"/>
          <w:szCs w:val="24"/>
        </w:rPr>
        <w:t>,</w:t>
      </w:r>
      <w:r w:rsidRPr="00DA45E0">
        <w:rPr>
          <w:spacing w:val="24"/>
          <w:sz w:val="24"/>
          <w:szCs w:val="24"/>
        </w:rPr>
        <w:t xml:space="preserve"> </w:t>
      </w:r>
      <w:r w:rsidRPr="00DA45E0">
        <w:rPr>
          <w:sz w:val="24"/>
          <w:szCs w:val="24"/>
        </w:rPr>
        <w:t>as</w:t>
      </w:r>
      <w:r w:rsidRPr="00DA45E0">
        <w:rPr>
          <w:spacing w:val="23"/>
          <w:sz w:val="24"/>
          <w:szCs w:val="24"/>
        </w:rPr>
        <w:t xml:space="preserve"> </w:t>
      </w:r>
      <w:r w:rsidRPr="00DA45E0">
        <w:rPr>
          <w:sz w:val="24"/>
          <w:szCs w:val="24"/>
        </w:rPr>
        <w:t>quais</w:t>
      </w:r>
      <w:r w:rsidRPr="00DA45E0">
        <w:rPr>
          <w:spacing w:val="19"/>
          <w:sz w:val="24"/>
          <w:szCs w:val="24"/>
        </w:rPr>
        <w:t xml:space="preserve"> </w:t>
      </w:r>
      <w:r w:rsidRPr="00DA45E0">
        <w:rPr>
          <w:sz w:val="24"/>
          <w:szCs w:val="24"/>
        </w:rPr>
        <w:t>serão</w:t>
      </w:r>
      <w:r w:rsidRPr="00DA45E0">
        <w:rPr>
          <w:spacing w:val="23"/>
          <w:sz w:val="24"/>
          <w:szCs w:val="24"/>
        </w:rPr>
        <w:t xml:space="preserve"> </w:t>
      </w:r>
      <w:r w:rsidRPr="00DA45E0">
        <w:rPr>
          <w:sz w:val="24"/>
          <w:szCs w:val="24"/>
        </w:rPr>
        <w:t>consideradas</w:t>
      </w:r>
      <w:r w:rsidRPr="00DA45E0">
        <w:rPr>
          <w:spacing w:val="22"/>
          <w:sz w:val="24"/>
          <w:szCs w:val="24"/>
        </w:rPr>
        <w:t xml:space="preserve"> </w:t>
      </w:r>
      <w:r w:rsidRPr="00DA45E0">
        <w:rPr>
          <w:sz w:val="24"/>
          <w:szCs w:val="24"/>
        </w:rPr>
        <w:t>quando</w:t>
      </w:r>
      <w:r w:rsidRPr="00DA45E0">
        <w:rPr>
          <w:spacing w:val="20"/>
          <w:sz w:val="24"/>
          <w:szCs w:val="24"/>
        </w:rPr>
        <w:t xml:space="preserve"> </w:t>
      </w:r>
      <w:r w:rsidRPr="00DA45E0">
        <w:rPr>
          <w:sz w:val="24"/>
          <w:szCs w:val="24"/>
        </w:rPr>
        <w:t>da</w:t>
      </w:r>
      <w:r w:rsidRPr="00DA45E0">
        <w:rPr>
          <w:spacing w:val="23"/>
          <w:sz w:val="24"/>
          <w:szCs w:val="24"/>
        </w:rPr>
        <w:t xml:space="preserve"> </w:t>
      </w:r>
      <w:r w:rsidRPr="00DA45E0">
        <w:rPr>
          <w:sz w:val="24"/>
          <w:szCs w:val="24"/>
        </w:rPr>
        <w:t>elaboração</w:t>
      </w:r>
      <w:r w:rsidRPr="00DA45E0">
        <w:rPr>
          <w:spacing w:val="24"/>
          <w:sz w:val="24"/>
          <w:szCs w:val="24"/>
        </w:rPr>
        <w:t xml:space="preserve"> </w:t>
      </w:r>
      <w:r w:rsidRPr="00DA45E0">
        <w:rPr>
          <w:sz w:val="24"/>
          <w:szCs w:val="24"/>
        </w:rPr>
        <w:t>da</w:t>
      </w:r>
      <w:r w:rsidRPr="00DA45E0">
        <w:rPr>
          <w:spacing w:val="-53"/>
          <w:sz w:val="24"/>
          <w:szCs w:val="24"/>
        </w:rPr>
        <w:t xml:space="preserve"> </w:t>
      </w:r>
      <w:r w:rsidRPr="00DA45E0">
        <w:rPr>
          <w:sz w:val="24"/>
          <w:szCs w:val="24"/>
        </w:rPr>
        <w:t>proposta</w:t>
      </w:r>
      <w:r w:rsidRPr="00DA45E0">
        <w:rPr>
          <w:spacing w:val="-2"/>
          <w:sz w:val="24"/>
          <w:szCs w:val="24"/>
        </w:rPr>
        <w:t xml:space="preserve"> </w:t>
      </w:r>
      <w:r w:rsidRPr="00DA45E0">
        <w:rPr>
          <w:sz w:val="24"/>
          <w:szCs w:val="24"/>
        </w:rPr>
        <w:t>que</w:t>
      </w:r>
      <w:r w:rsidRPr="00DA45E0">
        <w:rPr>
          <w:spacing w:val="-1"/>
          <w:sz w:val="24"/>
          <w:szCs w:val="24"/>
        </w:rPr>
        <w:t xml:space="preserve"> </w:t>
      </w:r>
      <w:r w:rsidRPr="00DA45E0">
        <w:rPr>
          <w:sz w:val="24"/>
          <w:szCs w:val="24"/>
        </w:rPr>
        <w:t>vier a ser</w:t>
      </w:r>
      <w:r w:rsidRPr="00DA45E0">
        <w:rPr>
          <w:spacing w:val="-2"/>
          <w:sz w:val="24"/>
          <w:szCs w:val="24"/>
        </w:rPr>
        <w:t xml:space="preserve"> </w:t>
      </w:r>
      <w:r w:rsidRPr="00DA45E0">
        <w:rPr>
          <w:sz w:val="24"/>
          <w:szCs w:val="24"/>
        </w:rPr>
        <w:t>apresentada.</w:t>
      </w:r>
    </w:p>
    <w:p w14:paraId="7B502233" w14:textId="77777777" w:rsidR="00723AEE" w:rsidRPr="00DA45E0" w:rsidRDefault="00723AEE">
      <w:pPr>
        <w:pStyle w:val="Corpodetexto"/>
        <w:rPr>
          <w:sz w:val="24"/>
          <w:szCs w:val="24"/>
        </w:rPr>
      </w:pPr>
    </w:p>
    <w:p w14:paraId="577BA658" w14:textId="77777777" w:rsidR="00723AEE" w:rsidRPr="00DA45E0" w:rsidRDefault="005014BC">
      <w:pPr>
        <w:pStyle w:val="Corpodetexto"/>
        <w:tabs>
          <w:tab w:val="left" w:pos="1514"/>
          <w:tab w:val="left" w:pos="3316"/>
          <w:tab w:val="left" w:pos="3967"/>
        </w:tabs>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3DA95124" w14:textId="77777777" w:rsidR="00723AEE" w:rsidRPr="00DA45E0" w:rsidRDefault="00723AEE">
      <w:pPr>
        <w:pStyle w:val="Corpodetexto"/>
        <w:rPr>
          <w:sz w:val="24"/>
          <w:szCs w:val="24"/>
        </w:rPr>
      </w:pPr>
    </w:p>
    <w:p w14:paraId="7D948121" w14:textId="213ACDC9" w:rsidR="00723AEE" w:rsidRPr="00DA45E0" w:rsidRDefault="003A0FE7">
      <w:pPr>
        <w:pStyle w:val="Corpodetexto"/>
        <w:spacing w:before="8"/>
        <w:rPr>
          <w:sz w:val="24"/>
          <w:szCs w:val="24"/>
        </w:rPr>
      </w:pPr>
      <w:r w:rsidRPr="00DA45E0">
        <w:rPr>
          <w:noProof/>
          <w:sz w:val="24"/>
          <w:szCs w:val="24"/>
          <w:lang w:val="pt-BR" w:eastAsia="pt-BR"/>
        </w:rPr>
        <mc:AlternateContent>
          <mc:Choice Requires="wps">
            <w:drawing>
              <wp:anchor distT="0" distB="0" distL="0" distR="0" simplePos="0" relativeHeight="487592960" behindDoc="1" locked="0" layoutInCell="1" allowOverlap="1" wp14:anchorId="7A252768" wp14:editId="015E7F00">
                <wp:simplePos x="0" y="0"/>
                <wp:positionH relativeFrom="page">
                  <wp:posOffset>2443480</wp:posOffset>
                </wp:positionH>
                <wp:positionV relativeFrom="paragraph">
                  <wp:posOffset>179070</wp:posOffset>
                </wp:positionV>
                <wp:extent cx="3212465" cy="1270"/>
                <wp:effectExtent l="0" t="0" r="0" b="0"/>
                <wp:wrapTopAndBottom/>
                <wp:docPr id="182449773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FA9AA" id="Freeform 10" o:spid="_x0000_s1026" style="position:absolute;margin-left:192.4pt;margin-top:14.1pt;width:252.9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" path="m,l5059,e" filled="f" strokeweight=".15578mm">
                <v:path arrowok="t" o:connecttype="custom" o:connectlocs="0,0;3212465,0" o:connectangles="0,0"/>
                <w10:wrap type="topAndBottom" anchorx="page"/>
              </v:shape>
            </w:pict>
          </mc:Fallback>
        </mc:AlternateContent>
      </w:r>
    </w:p>
    <w:p w14:paraId="452AC899" w14:textId="77777777" w:rsidR="00723AEE" w:rsidRPr="00DA45E0" w:rsidRDefault="005014BC">
      <w:pPr>
        <w:pStyle w:val="Corpodetexto"/>
        <w:spacing w:before="91"/>
        <w:ind w:left="44" w:right="51"/>
        <w:jc w:val="center"/>
        <w:rPr>
          <w:sz w:val="24"/>
          <w:szCs w:val="24"/>
        </w:rPr>
      </w:pPr>
      <w:r w:rsidRPr="00DA45E0">
        <w:rPr>
          <w:sz w:val="24"/>
          <w:szCs w:val="24"/>
        </w:rPr>
        <w:t>Agente</w:t>
      </w:r>
      <w:r w:rsidRPr="00DA45E0">
        <w:rPr>
          <w:spacing w:val="-1"/>
          <w:sz w:val="24"/>
          <w:szCs w:val="24"/>
        </w:rPr>
        <w:t xml:space="preserve"> </w:t>
      </w:r>
      <w:r w:rsidRPr="00DA45E0">
        <w:rPr>
          <w:sz w:val="24"/>
          <w:szCs w:val="24"/>
        </w:rPr>
        <w:t>Público</w:t>
      </w:r>
    </w:p>
    <w:p w14:paraId="155E67EE" w14:textId="77777777" w:rsidR="00723AEE" w:rsidRPr="00DA45E0" w:rsidRDefault="00723AEE">
      <w:pPr>
        <w:pStyle w:val="Corpodetexto"/>
        <w:spacing w:before="5"/>
        <w:rPr>
          <w:sz w:val="24"/>
          <w:szCs w:val="24"/>
        </w:rPr>
      </w:pPr>
    </w:p>
    <w:p w14:paraId="61C5E0D6" w14:textId="77777777" w:rsidR="00723AEE" w:rsidRPr="00DA45E0" w:rsidRDefault="005014BC">
      <w:pPr>
        <w:pStyle w:val="Corpodetexto"/>
        <w:ind w:left="44" w:right="53"/>
        <w:jc w:val="center"/>
        <w:rPr>
          <w:sz w:val="24"/>
          <w:szCs w:val="24"/>
        </w:rPr>
      </w:pPr>
      <w:r w:rsidRPr="00DA45E0">
        <w:rPr>
          <w:sz w:val="24"/>
          <w:szCs w:val="24"/>
        </w:rPr>
        <w:t>(Nome,</w:t>
      </w:r>
      <w:r w:rsidRPr="00DA45E0">
        <w:rPr>
          <w:spacing w:val="-2"/>
          <w:sz w:val="24"/>
          <w:szCs w:val="24"/>
        </w:rPr>
        <w:t xml:space="preserve"> </w:t>
      </w:r>
      <w:r w:rsidRPr="00DA45E0">
        <w:rPr>
          <w:sz w:val="24"/>
          <w:szCs w:val="24"/>
        </w:rPr>
        <w:t>cargo,</w:t>
      </w:r>
      <w:r w:rsidRPr="00DA45E0">
        <w:rPr>
          <w:spacing w:val="-4"/>
          <w:sz w:val="24"/>
          <w:szCs w:val="24"/>
        </w:rPr>
        <w:t xml:space="preserve"> </w:t>
      </w:r>
      <w:r w:rsidRPr="00DA45E0">
        <w:rPr>
          <w:sz w:val="24"/>
          <w:szCs w:val="24"/>
        </w:rPr>
        <w:t>matrícula</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lotação)</w:t>
      </w:r>
    </w:p>
    <w:p w14:paraId="2446746F" w14:textId="67C23CFC" w:rsidR="00723AEE" w:rsidRPr="00DA45E0" w:rsidRDefault="003A0FE7">
      <w:pPr>
        <w:pStyle w:val="Corpodetexto"/>
        <w:spacing w:before="3"/>
        <w:rPr>
          <w:sz w:val="24"/>
          <w:szCs w:val="24"/>
        </w:rPr>
      </w:pPr>
      <w:r w:rsidRPr="00DA45E0">
        <w:rPr>
          <w:noProof/>
          <w:sz w:val="24"/>
          <w:szCs w:val="24"/>
          <w:lang w:val="pt-BR" w:eastAsia="pt-BR"/>
        </w:rPr>
        <mc:AlternateContent>
          <mc:Choice Requires="wps">
            <w:drawing>
              <wp:anchor distT="0" distB="0" distL="0" distR="0" simplePos="0" relativeHeight="487593472" behindDoc="1" locked="0" layoutInCell="1" allowOverlap="1" wp14:anchorId="7E65CC5F" wp14:editId="77F0B0F9">
                <wp:simplePos x="0" y="0"/>
                <wp:positionH relativeFrom="page">
                  <wp:posOffset>2443480</wp:posOffset>
                </wp:positionH>
                <wp:positionV relativeFrom="paragraph">
                  <wp:posOffset>168910</wp:posOffset>
                </wp:positionV>
                <wp:extent cx="3212465" cy="1270"/>
                <wp:effectExtent l="0" t="0" r="0" b="0"/>
                <wp:wrapTopAndBottom/>
                <wp:docPr id="182885899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F8178" id="Freeform 9" o:spid="_x0000_s1026" style="position:absolute;margin-left:192.4pt;margin-top:13.3pt;width:252.9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" path="m,l5059,e" filled="f" strokeweight=".15578mm">
                <v:path arrowok="t" o:connecttype="custom" o:connectlocs="0,0;3212465,0" o:connectangles="0,0"/>
                <w10:wrap type="topAndBottom" anchorx="page"/>
              </v:shape>
            </w:pict>
          </mc:Fallback>
        </mc:AlternateContent>
      </w:r>
    </w:p>
    <w:p w14:paraId="3DED98F8" w14:textId="77777777" w:rsidR="00723AEE" w:rsidRPr="00DA45E0" w:rsidRDefault="005014BC">
      <w:pPr>
        <w:pStyle w:val="Corpodetexto"/>
        <w:spacing w:before="89" w:line="472" w:lineRule="auto"/>
        <w:ind w:left="3888" w:right="3895" w:hanging="2"/>
        <w:jc w:val="center"/>
        <w:rPr>
          <w:sz w:val="24"/>
          <w:szCs w:val="24"/>
        </w:rPr>
      </w:pPr>
      <w:r w:rsidRPr="00DA45E0">
        <w:rPr>
          <w:sz w:val="24"/>
          <w:szCs w:val="24"/>
        </w:rPr>
        <w:t>Profissional indicado pela Empresa</w:t>
      </w:r>
      <w:r w:rsidRPr="00DA45E0">
        <w:rPr>
          <w:spacing w:val="1"/>
          <w:sz w:val="24"/>
          <w:szCs w:val="24"/>
        </w:rPr>
        <w:t xml:space="preserve"> </w:t>
      </w:r>
      <w:r w:rsidRPr="00DA45E0">
        <w:rPr>
          <w:sz w:val="24"/>
          <w:szCs w:val="24"/>
        </w:rPr>
        <w:t>(Nome,</w:t>
      </w:r>
      <w:r w:rsidRPr="00DA45E0">
        <w:rPr>
          <w:spacing w:val="-2"/>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5F124958" w14:textId="52212828" w:rsidR="00723AEE" w:rsidRPr="00DA45E0" w:rsidRDefault="003A0FE7">
      <w:pPr>
        <w:pStyle w:val="Corpodetexto"/>
        <w:spacing w:before="2"/>
        <w:rPr>
          <w:sz w:val="24"/>
          <w:szCs w:val="24"/>
        </w:rPr>
      </w:pPr>
      <w:r w:rsidRPr="00DA45E0">
        <w:rPr>
          <w:noProof/>
          <w:sz w:val="24"/>
          <w:szCs w:val="24"/>
          <w:lang w:val="pt-BR" w:eastAsia="pt-BR"/>
        </w:rPr>
        <mc:AlternateContent>
          <mc:Choice Requires="wps">
            <w:drawing>
              <wp:anchor distT="0" distB="0" distL="0" distR="0" simplePos="0" relativeHeight="487593984" behindDoc="1" locked="0" layoutInCell="1" allowOverlap="1" wp14:anchorId="225E41A3" wp14:editId="443F7966">
                <wp:simplePos x="0" y="0"/>
                <wp:positionH relativeFrom="page">
                  <wp:posOffset>2443480</wp:posOffset>
                </wp:positionH>
                <wp:positionV relativeFrom="paragraph">
                  <wp:posOffset>160655</wp:posOffset>
                </wp:positionV>
                <wp:extent cx="3212465" cy="1270"/>
                <wp:effectExtent l="0" t="0" r="0" b="0"/>
                <wp:wrapTopAndBottom/>
                <wp:docPr id="358227819"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B4285" id="Freeform 8" o:spid="_x0000_s1026" style="position:absolute;margin-left:192.4pt;margin-top:12.65pt;width:252.9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" path="m,l5059,e" filled="f" strokeweight=".15578mm">
                <v:path arrowok="t" o:connecttype="custom" o:connectlocs="0,0;3212465,0" o:connectangles="0,0"/>
                <w10:wrap type="topAndBottom" anchorx="page"/>
              </v:shape>
            </w:pict>
          </mc:Fallback>
        </mc:AlternateContent>
      </w:r>
    </w:p>
    <w:p w14:paraId="5B949A58" w14:textId="77777777" w:rsidR="00723AEE" w:rsidRPr="00DA45E0" w:rsidRDefault="005014BC">
      <w:pPr>
        <w:pStyle w:val="Corpodetexto"/>
        <w:spacing w:before="89"/>
        <w:ind w:left="44" w:right="52"/>
        <w:jc w:val="center"/>
        <w:rPr>
          <w:sz w:val="24"/>
          <w:szCs w:val="24"/>
        </w:rPr>
      </w:pPr>
      <w:r w:rsidRPr="00DA45E0">
        <w:rPr>
          <w:sz w:val="24"/>
          <w:szCs w:val="24"/>
        </w:rPr>
        <w:t>Profissional</w:t>
      </w:r>
      <w:r w:rsidRPr="00DA45E0">
        <w:rPr>
          <w:spacing w:val="-3"/>
          <w:sz w:val="24"/>
          <w:szCs w:val="24"/>
        </w:rPr>
        <w:t xml:space="preserve"> </w:t>
      </w:r>
      <w:r w:rsidRPr="00DA45E0">
        <w:rPr>
          <w:sz w:val="24"/>
          <w:szCs w:val="24"/>
        </w:rPr>
        <w:t>indicado</w:t>
      </w:r>
      <w:r w:rsidRPr="00DA45E0">
        <w:rPr>
          <w:spacing w:val="-3"/>
          <w:sz w:val="24"/>
          <w:szCs w:val="24"/>
        </w:rPr>
        <w:t xml:space="preserve"> </w:t>
      </w:r>
      <w:r w:rsidRPr="00DA45E0">
        <w:rPr>
          <w:sz w:val="24"/>
          <w:szCs w:val="24"/>
        </w:rPr>
        <w:t>pela</w:t>
      </w:r>
      <w:r w:rsidRPr="00DA45E0">
        <w:rPr>
          <w:spacing w:val="-2"/>
          <w:sz w:val="24"/>
          <w:szCs w:val="24"/>
        </w:rPr>
        <w:t xml:space="preserve"> </w:t>
      </w:r>
      <w:r w:rsidRPr="00DA45E0">
        <w:rPr>
          <w:sz w:val="24"/>
          <w:szCs w:val="24"/>
        </w:rPr>
        <w:t>Empresa</w:t>
      </w:r>
    </w:p>
    <w:p w14:paraId="6EF218F4" w14:textId="77777777" w:rsidR="00723AEE" w:rsidRPr="00DA45E0" w:rsidRDefault="00723AEE">
      <w:pPr>
        <w:jc w:val="center"/>
        <w:rPr>
          <w:sz w:val="24"/>
          <w:szCs w:val="24"/>
        </w:rPr>
        <w:sectPr w:rsidR="00723AEE" w:rsidRPr="00DA45E0">
          <w:pgSz w:w="11910" w:h="16840"/>
          <w:pgMar w:top="2420" w:right="0" w:bottom="280" w:left="860" w:header="571" w:footer="0" w:gutter="0"/>
          <w:cols w:space="720"/>
        </w:sectPr>
      </w:pPr>
    </w:p>
    <w:p w14:paraId="04B01274" w14:textId="77777777" w:rsidR="00723AEE" w:rsidRPr="00DA45E0" w:rsidRDefault="005014BC">
      <w:pPr>
        <w:pStyle w:val="Ttulo1"/>
        <w:spacing w:before="193"/>
        <w:ind w:right="51"/>
        <w:jc w:val="center"/>
        <w:rPr>
          <w:sz w:val="24"/>
          <w:szCs w:val="24"/>
        </w:rPr>
      </w:pPr>
      <w:r w:rsidRPr="00DA45E0">
        <w:rPr>
          <w:sz w:val="24"/>
          <w:szCs w:val="24"/>
        </w:rPr>
        <w:lastRenderedPageBreak/>
        <w:t>ANEXO</w:t>
      </w:r>
      <w:r w:rsidRPr="00DA45E0">
        <w:rPr>
          <w:spacing w:val="-1"/>
          <w:sz w:val="24"/>
          <w:szCs w:val="24"/>
        </w:rPr>
        <w:t xml:space="preserve"> </w:t>
      </w:r>
      <w:r w:rsidRPr="00DA45E0">
        <w:rPr>
          <w:sz w:val="24"/>
          <w:szCs w:val="24"/>
        </w:rPr>
        <w:t>X</w:t>
      </w:r>
    </w:p>
    <w:p w14:paraId="71C0A2E9" w14:textId="77777777" w:rsidR="00723AEE" w:rsidRPr="00DA45E0" w:rsidRDefault="00723AEE">
      <w:pPr>
        <w:pStyle w:val="Corpodetexto"/>
        <w:spacing w:before="5"/>
        <w:rPr>
          <w:b/>
          <w:sz w:val="24"/>
          <w:szCs w:val="24"/>
        </w:rPr>
      </w:pPr>
    </w:p>
    <w:p w14:paraId="0636BC62" w14:textId="77777777" w:rsidR="00723AEE" w:rsidRPr="00DA45E0" w:rsidRDefault="005014BC">
      <w:pPr>
        <w:ind w:left="44" w:right="56"/>
        <w:jc w:val="center"/>
        <w:rPr>
          <w:b/>
          <w:sz w:val="24"/>
          <w:szCs w:val="24"/>
        </w:rPr>
      </w:pPr>
      <w:r w:rsidRPr="00DA45E0">
        <w:rPr>
          <w:b/>
          <w:sz w:val="24"/>
          <w:szCs w:val="24"/>
        </w:rPr>
        <w:t>MODELO</w:t>
      </w:r>
      <w:r w:rsidRPr="00DA45E0">
        <w:rPr>
          <w:b/>
          <w:spacing w:val="-2"/>
          <w:sz w:val="24"/>
          <w:szCs w:val="24"/>
        </w:rPr>
        <w:t xml:space="preserve"> </w:t>
      </w:r>
      <w:r w:rsidRPr="00DA45E0">
        <w:rPr>
          <w:b/>
          <w:sz w:val="24"/>
          <w:szCs w:val="24"/>
        </w:rPr>
        <w:t>DE</w:t>
      </w:r>
      <w:r w:rsidRPr="00DA45E0">
        <w:rPr>
          <w:b/>
          <w:spacing w:val="-7"/>
          <w:sz w:val="24"/>
          <w:szCs w:val="24"/>
        </w:rPr>
        <w:t xml:space="preserve"> </w:t>
      </w:r>
      <w:r w:rsidRPr="00DA45E0">
        <w:rPr>
          <w:b/>
          <w:sz w:val="24"/>
          <w:szCs w:val="24"/>
        </w:rPr>
        <w:t>INDICAÇÃO</w:t>
      </w:r>
      <w:r w:rsidRPr="00DA45E0">
        <w:rPr>
          <w:b/>
          <w:spacing w:val="-1"/>
          <w:sz w:val="24"/>
          <w:szCs w:val="24"/>
        </w:rPr>
        <w:t xml:space="preserve"> </w:t>
      </w:r>
      <w:r w:rsidRPr="00DA45E0">
        <w:rPr>
          <w:b/>
          <w:sz w:val="24"/>
          <w:szCs w:val="24"/>
        </w:rPr>
        <w:t>DA</w:t>
      </w:r>
      <w:r w:rsidRPr="00DA45E0">
        <w:rPr>
          <w:b/>
          <w:spacing w:val="-4"/>
          <w:sz w:val="24"/>
          <w:szCs w:val="24"/>
        </w:rPr>
        <w:t xml:space="preserve"> </w:t>
      </w:r>
      <w:r w:rsidRPr="00DA45E0">
        <w:rPr>
          <w:b/>
          <w:sz w:val="24"/>
          <w:szCs w:val="24"/>
        </w:rPr>
        <w:t>LOCALIZAÇÃO</w:t>
      </w:r>
      <w:r w:rsidRPr="00DA45E0">
        <w:rPr>
          <w:b/>
          <w:spacing w:val="-1"/>
          <w:sz w:val="24"/>
          <w:szCs w:val="24"/>
        </w:rPr>
        <w:t xml:space="preserve"> </w:t>
      </w:r>
      <w:r w:rsidRPr="00DA45E0">
        <w:rPr>
          <w:b/>
          <w:sz w:val="24"/>
          <w:szCs w:val="24"/>
        </w:rPr>
        <w:t>DAS</w:t>
      </w:r>
      <w:r w:rsidRPr="00DA45E0">
        <w:rPr>
          <w:b/>
          <w:spacing w:val="-3"/>
          <w:sz w:val="24"/>
          <w:szCs w:val="24"/>
        </w:rPr>
        <w:t xml:space="preserve"> </w:t>
      </w:r>
      <w:r w:rsidRPr="00DA45E0">
        <w:rPr>
          <w:b/>
          <w:sz w:val="24"/>
          <w:szCs w:val="24"/>
        </w:rPr>
        <w:t>INSTALAÇÕES</w:t>
      </w:r>
    </w:p>
    <w:p w14:paraId="6D9AFD4A" w14:textId="3E4B9A37" w:rsidR="00150B07" w:rsidRPr="00DA45E0" w:rsidRDefault="00150B07" w:rsidP="00150B07">
      <w:pPr>
        <w:spacing w:before="122"/>
        <w:ind w:left="44" w:right="48"/>
        <w:jc w:val="center"/>
        <w:rPr>
          <w:b/>
          <w:sz w:val="24"/>
          <w:szCs w:val="24"/>
        </w:rPr>
      </w:pPr>
      <w:r>
        <w:rPr>
          <w:b/>
          <w:sz w:val="24"/>
          <w:szCs w:val="24"/>
        </w:rPr>
        <w:t>(Caso necessário/solicitado)</w:t>
      </w:r>
    </w:p>
    <w:p w14:paraId="7CE5B944" w14:textId="77777777" w:rsidR="00723AEE" w:rsidRPr="00DA45E0" w:rsidRDefault="00723AEE">
      <w:pPr>
        <w:pStyle w:val="Corpodetexto"/>
        <w:rPr>
          <w:b/>
          <w:sz w:val="24"/>
          <w:szCs w:val="24"/>
        </w:rPr>
      </w:pPr>
    </w:p>
    <w:p w14:paraId="11C108DC" w14:textId="77777777" w:rsidR="00723AEE" w:rsidRPr="00DA45E0" w:rsidRDefault="005014BC">
      <w:pPr>
        <w:spacing w:before="196"/>
        <w:ind w:left="1125"/>
        <w:rPr>
          <w:i/>
          <w:sz w:val="24"/>
          <w:szCs w:val="24"/>
        </w:rPr>
      </w:pPr>
      <w:r w:rsidRPr="00DA45E0">
        <w:rPr>
          <w:i/>
          <w:sz w:val="24"/>
          <w:szCs w:val="24"/>
        </w:rPr>
        <w:t>em</w:t>
      </w:r>
      <w:r w:rsidRPr="00DA45E0">
        <w:rPr>
          <w:i/>
          <w:spacing w:val="-1"/>
          <w:sz w:val="24"/>
          <w:szCs w:val="24"/>
        </w:rPr>
        <w:t xml:space="preserve"> </w:t>
      </w:r>
      <w:r w:rsidRPr="00DA45E0">
        <w:rPr>
          <w:i/>
          <w:sz w:val="24"/>
          <w:szCs w:val="24"/>
        </w:rPr>
        <w:t>papel timbrado</w:t>
      </w:r>
      <w:r w:rsidRPr="00DA45E0">
        <w:rPr>
          <w:i/>
          <w:spacing w:val="-3"/>
          <w:sz w:val="24"/>
          <w:szCs w:val="24"/>
        </w:rPr>
        <w:t xml:space="preserve"> </w:t>
      </w:r>
      <w:r w:rsidRPr="00DA45E0">
        <w:rPr>
          <w:i/>
          <w:sz w:val="24"/>
          <w:szCs w:val="24"/>
        </w:rPr>
        <w:t>da empresa)</w:t>
      </w:r>
    </w:p>
    <w:p w14:paraId="357DA24F" w14:textId="77777777" w:rsidR="00723AEE" w:rsidRPr="00DA45E0" w:rsidRDefault="00723AEE">
      <w:pPr>
        <w:pStyle w:val="Corpodetexto"/>
        <w:spacing w:before="5"/>
        <w:rPr>
          <w:i/>
          <w:sz w:val="24"/>
          <w:szCs w:val="24"/>
        </w:rPr>
      </w:pPr>
    </w:p>
    <w:p w14:paraId="2FC887FE" w14:textId="77777777" w:rsidR="00723AEE" w:rsidRPr="00DA45E0" w:rsidRDefault="005014BC">
      <w:pPr>
        <w:ind w:left="1125"/>
        <w:rPr>
          <w:i/>
          <w:sz w:val="24"/>
          <w:szCs w:val="24"/>
        </w:rPr>
      </w:pPr>
      <w:r w:rsidRPr="00DA45E0">
        <w:rPr>
          <w:i/>
          <w:sz w:val="24"/>
          <w:szCs w:val="24"/>
        </w:rPr>
        <w:t>[denominação/razão</w:t>
      </w:r>
      <w:r w:rsidRPr="00DA45E0">
        <w:rPr>
          <w:i/>
          <w:spacing w:val="-2"/>
          <w:sz w:val="24"/>
          <w:szCs w:val="24"/>
        </w:rPr>
        <w:t xml:space="preserve"> </w:t>
      </w:r>
      <w:r w:rsidRPr="00DA45E0">
        <w:rPr>
          <w:i/>
          <w:sz w:val="24"/>
          <w:szCs w:val="24"/>
        </w:rPr>
        <w:t>social</w:t>
      </w:r>
      <w:r w:rsidRPr="00DA45E0">
        <w:rPr>
          <w:i/>
          <w:spacing w:val="-4"/>
          <w:sz w:val="24"/>
          <w:szCs w:val="24"/>
        </w:rPr>
        <w:t xml:space="preserve"> </w:t>
      </w:r>
      <w:r w:rsidRPr="00DA45E0">
        <w:rPr>
          <w:i/>
          <w:sz w:val="24"/>
          <w:szCs w:val="24"/>
        </w:rPr>
        <w:t>da</w:t>
      </w:r>
      <w:r w:rsidRPr="00DA45E0">
        <w:rPr>
          <w:i/>
          <w:spacing w:val="-1"/>
          <w:sz w:val="24"/>
          <w:szCs w:val="24"/>
        </w:rPr>
        <w:t xml:space="preserve"> </w:t>
      </w:r>
      <w:r w:rsidRPr="00DA45E0">
        <w:rPr>
          <w:i/>
          <w:sz w:val="24"/>
          <w:szCs w:val="24"/>
        </w:rPr>
        <w:t>sociedade</w:t>
      </w:r>
      <w:r w:rsidRPr="00DA45E0">
        <w:rPr>
          <w:i/>
          <w:spacing w:val="-2"/>
          <w:sz w:val="24"/>
          <w:szCs w:val="24"/>
        </w:rPr>
        <w:t xml:space="preserve"> </w:t>
      </w:r>
      <w:r w:rsidRPr="00DA45E0">
        <w:rPr>
          <w:i/>
          <w:sz w:val="24"/>
          <w:szCs w:val="24"/>
        </w:rPr>
        <w:t>empresarial]</w:t>
      </w:r>
    </w:p>
    <w:p w14:paraId="3B15E634" w14:textId="77777777" w:rsidR="00723AEE" w:rsidRPr="00DA45E0" w:rsidRDefault="00723AEE">
      <w:pPr>
        <w:pStyle w:val="Corpodetexto"/>
        <w:spacing w:before="5"/>
        <w:rPr>
          <w:i/>
          <w:sz w:val="24"/>
          <w:szCs w:val="24"/>
        </w:rPr>
      </w:pPr>
    </w:p>
    <w:p w14:paraId="522D24F1" w14:textId="77777777" w:rsidR="00723AEE" w:rsidRPr="00DA45E0" w:rsidRDefault="005014BC">
      <w:pPr>
        <w:pStyle w:val="Corpodetexto"/>
        <w:tabs>
          <w:tab w:val="left" w:pos="7819"/>
        </w:tabs>
        <w:ind w:left="1125"/>
        <w:rPr>
          <w:sz w:val="24"/>
          <w:szCs w:val="24"/>
        </w:rPr>
      </w:pPr>
      <w:r w:rsidRPr="00DA45E0">
        <w:rPr>
          <w:sz w:val="24"/>
          <w:szCs w:val="24"/>
        </w:rPr>
        <w:t>Cadastro</w:t>
      </w:r>
      <w:r w:rsidRPr="00DA45E0">
        <w:rPr>
          <w:spacing w:val="-2"/>
          <w:sz w:val="24"/>
          <w:szCs w:val="24"/>
        </w:rPr>
        <w:t xml:space="preserve"> </w:t>
      </w:r>
      <w:r w:rsidRPr="00DA45E0">
        <w:rPr>
          <w:sz w:val="24"/>
          <w:szCs w:val="24"/>
        </w:rPr>
        <w:t>Nacional</w:t>
      </w:r>
      <w:r w:rsidRPr="00DA45E0">
        <w:rPr>
          <w:spacing w:val="-3"/>
          <w:sz w:val="24"/>
          <w:szCs w:val="24"/>
        </w:rPr>
        <w:t xml:space="preserve"> </w:t>
      </w:r>
      <w:r w:rsidRPr="00DA45E0">
        <w:rPr>
          <w:sz w:val="24"/>
          <w:szCs w:val="24"/>
        </w:rPr>
        <w:t>de</w:t>
      </w:r>
      <w:r w:rsidRPr="00DA45E0">
        <w:rPr>
          <w:spacing w:val="-1"/>
          <w:sz w:val="24"/>
          <w:szCs w:val="24"/>
        </w:rPr>
        <w:t xml:space="preserve"> </w:t>
      </w:r>
      <w:r w:rsidRPr="00DA45E0">
        <w:rPr>
          <w:sz w:val="24"/>
          <w:szCs w:val="24"/>
        </w:rPr>
        <w:t>Pessoas</w:t>
      </w:r>
      <w:r w:rsidRPr="00DA45E0">
        <w:rPr>
          <w:spacing w:val="-1"/>
          <w:sz w:val="24"/>
          <w:szCs w:val="24"/>
        </w:rPr>
        <w:t xml:space="preserve"> </w:t>
      </w:r>
      <w:r w:rsidRPr="00DA45E0">
        <w:rPr>
          <w:sz w:val="24"/>
          <w:szCs w:val="24"/>
        </w:rPr>
        <w:t>Jurídicas</w:t>
      </w:r>
      <w:r w:rsidRPr="00DA45E0">
        <w:rPr>
          <w:spacing w:val="2"/>
          <w:sz w:val="24"/>
          <w:szCs w:val="24"/>
        </w:rPr>
        <w:t xml:space="preserve"> </w:t>
      </w:r>
      <w:r w:rsidRPr="00DA45E0">
        <w:rPr>
          <w:sz w:val="24"/>
          <w:szCs w:val="24"/>
        </w:rPr>
        <w:t>–</w:t>
      </w:r>
      <w:r w:rsidRPr="00DA45E0">
        <w:rPr>
          <w:spacing w:val="-1"/>
          <w:sz w:val="24"/>
          <w:szCs w:val="24"/>
        </w:rPr>
        <w:t xml:space="preserve"> </w:t>
      </w:r>
      <w:r w:rsidRPr="00DA45E0">
        <w:rPr>
          <w:sz w:val="24"/>
          <w:szCs w:val="24"/>
        </w:rPr>
        <w:t>CNPJ</w:t>
      </w:r>
      <w:r w:rsidRPr="00DA45E0">
        <w:rPr>
          <w:spacing w:val="-2"/>
          <w:sz w:val="24"/>
          <w:szCs w:val="24"/>
        </w:rPr>
        <w:t xml:space="preserve"> </w:t>
      </w:r>
      <w:r w:rsidRPr="00DA45E0">
        <w:rPr>
          <w:sz w:val="24"/>
          <w:szCs w:val="24"/>
        </w:rPr>
        <w:t>nº</w:t>
      </w:r>
      <w:r w:rsidRPr="00DA45E0">
        <w:rPr>
          <w:sz w:val="24"/>
          <w:szCs w:val="24"/>
          <w:u w:val="single"/>
        </w:rPr>
        <w:tab/>
      </w:r>
      <w:r w:rsidRPr="00DA45E0">
        <w:rPr>
          <w:sz w:val="24"/>
          <w:szCs w:val="24"/>
        </w:rPr>
        <w:t>.</w:t>
      </w:r>
    </w:p>
    <w:p w14:paraId="28EF1967" w14:textId="77777777" w:rsidR="00723AEE" w:rsidRPr="00DA45E0" w:rsidRDefault="00723AEE">
      <w:pPr>
        <w:pStyle w:val="Corpodetexto"/>
        <w:spacing w:before="5"/>
        <w:rPr>
          <w:sz w:val="24"/>
          <w:szCs w:val="24"/>
        </w:rPr>
      </w:pPr>
    </w:p>
    <w:p w14:paraId="77AE54D0" w14:textId="77777777" w:rsidR="00723AEE" w:rsidRPr="00DA45E0" w:rsidRDefault="005014BC">
      <w:pPr>
        <w:ind w:left="1125"/>
        <w:rPr>
          <w:i/>
          <w:sz w:val="24"/>
          <w:szCs w:val="24"/>
        </w:rPr>
      </w:pPr>
      <w:r w:rsidRPr="00DA45E0">
        <w:rPr>
          <w:i/>
          <w:sz w:val="24"/>
          <w:szCs w:val="24"/>
        </w:rPr>
        <w:t>[endereço</w:t>
      </w:r>
      <w:r w:rsidRPr="00DA45E0">
        <w:rPr>
          <w:i/>
          <w:spacing w:val="-2"/>
          <w:sz w:val="24"/>
          <w:szCs w:val="24"/>
        </w:rPr>
        <w:t xml:space="preserve"> </w:t>
      </w:r>
      <w:r w:rsidRPr="00DA45E0">
        <w:rPr>
          <w:i/>
          <w:sz w:val="24"/>
          <w:szCs w:val="24"/>
        </w:rPr>
        <w:t>da sociedade</w:t>
      </w:r>
      <w:r w:rsidRPr="00DA45E0">
        <w:rPr>
          <w:i/>
          <w:spacing w:val="-2"/>
          <w:sz w:val="24"/>
          <w:szCs w:val="24"/>
        </w:rPr>
        <w:t xml:space="preserve"> </w:t>
      </w:r>
      <w:r w:rsidRPr="00DA45E0">
        <w:rPr>
          <w:i/>
          <w:sz w:val="24"/>
          <w:szCs w:val="24"/>
        </w:rPr>
        <w:t>empresarial]</w:t>
      </w:r>
    </w:p>
    <w:p w14:paraId="75F8ABF1" w14:textId="77777777" w:rsidR="00723AEE" w:rsidRPr="00DA45E0" w:rsidRDefault="00723AEE">
      <w:pPr>
        <w:pStyle w:val="Corpodetexto"/>
        <w:rPr>
          <w:i/>
          <w:sz w:val="24"/>
          <w:szCs w:val="24"/>
        </w:rPr>
      </w:pPr>
    </w:p>
    <w:p w14:paraId="5FE92A78" w14:textId="77777777" w:rsidR="00723AEE" w:rsidRPr="00DA45E0" w:rsidRDefault="00723AEE">
      <w:pPr>
        <w:pStyle w:val="Corpodetexto"/>
        <w:rPr>
          <w:i/>
          <w:sz w:val="24"/>
          <w:szCs w:val="24"/>
        </w:rPr>
      </w:pPr>
    </w:p>
    <w:p w14:paraId="0F0F296B" w14:textId="77777777" w:rsidR="00723AEE" w:rsidRPr="00DA45E0" w:rsidRDefault="005014BC">
      <w:pPr>
        <w:pStyle w:val="Corpodetexto"/>
        <w:tabs>
          <w:tab w:val="left" w:pos="2799"/>
          <w:tab w:val="left" w:pos="3516"/>
          <w:tab w:val="left" w:pos="4737"/>
          <w:tab w:val="left" w:pos="5788"/>
          <w:tab w:val="left" w:pos="6738"/>
          <w:tab w:val="left" w:pos="7983"/>
          <w:tab w:val="left" w:pos="8933"/>
          <w:tab w:val="left" w:pos="9522"/>
        </w:tabs>
        <w:spacing w:before="193" w:line="360" w:lineRule="auto"/>
        <w:ind w:left="1125" w:right="1133"/>
        <w:rPr>
          <w:sz w:val="24"/>
          <w:szCs w:val="24"/>
        </w:rPr>
      </w:pPr>
      <w:r w:rsidRPr="00DA45E0">
        <w:rPr>
          <w:sz w:val="24"/>
          <w:szCs w:val="24"/>
        </w:rPr>
        <w:t>Informamos</w:t>
      </w:r>
      <w:r w:rsidRPr="00DA45E0">
        <w:rPr>
          <w:spacing w:val="33"/>
          <w:sz w:val="24"/>
          <w:szCs w:val="24"/>
        </w:rPr>
        <w:t xml:space="preserve"> </w:t>
      </w:r>
      <w:r w:rsidRPr="00DA45E0">
        <w:rPr>
          <w:sz w:val="24"/>
          <w:szCs w:val="24"/>
        </w:rPr>
        <w:t>que</w:t>
      </w:r>
      <w:r w:rsidRPr="00DA45E0">
        <w:rPr>
          <w:spacing w:val="34"/>
          <w:sz w:val="24"/>
          <w:szCs w:val="24"/>
        </w:rPr>
        <w:t xml:space="preserve"> </w:t>
      </w:r>
      <w:r w:rsidRPr="00DA45E0">
        <w:rPr>
          <w:sz w:val="24"/>
          <w:szCs w:val="24"/>
        </w:rPr>
        <w:t>as</w:t>
      </w:r>
      <w:r w:rsidRPr="00DA45E0">
        <w:rPr>
          <w:spacing w:val="32"/>
          <w:sz w:val="24"/>
          <w:szCs w:val="24"/>
        </w:rPr>
        <w:t xml:space="preserve"> </w:t>
      </w:r>
      <w:r w:rsidRPr="00DA45E0">
        <w:rPr>
          <w:sz w:val="24"/>
          <w:szCs w:val="24"/>
        </w:rPr>
        <w:t>instalações</w:t>
      </w:r>
      <w:r w:rsidRPr="00DA45E0">
        <w:rPr>
          <w:spacing w:val="34"/>
          <w:sz w:val="24"/>
          <w:szCs w:val="24"/>
        </w:rPr>
        <w:t xml:space="preserve"> </w:t>
      </w:r>
      <w:r w:rsidRPr="00DA45E0">
        <w:rPr>
          <w:sz w:val="24"/>
          <w:szCs w:val="24"/>
        </w:rPr>
        <w:t>dedicadas</w:t>
      </w:r>
      <w:r w:rsidRPr="00DA45E0">
        <w:rPr>
          <w:spacing w:val="34"/>
          <w:sz w:val="24"/>
          <w:szCs w:val="24"/>
        </w:rPr>
        <w:t xml:space="preserve"> </w:t>
      </w:r>
      <w:r w:rsidRPr="00DA45E0">
        <w:rPr>
          <w:sz w:val="24"/>
          <w:szCs w:val="24"/>
        </w:rPr>
        <w:t>ao</w:t>
      </w:r>
      <w:r w:rsidRPr="00DA45E0">
        <w:rPr>
          <w:spacing w:val="34"/>
          <w:sz w:val="24"/>
          <w:szCs w:val="24"/>
        </w:rPr>
        <w:t xml:space="preserve"> </w:t>
      </w:r>
      <w:r w:rsidRPr="00DA45E0">
        <w:rPr>
          <w:sz w:val="24"/>
          <w:szCs w:val="24"/>
        </w:rPr>
        <w:t>desempenho</w:t>
      </w:r>
      <w:r w:rsidRPr="00DA45E0">
        <w:rPr>
          <w:spacing w:val="34"/>
          <w:sz w:val="24"/>
          <w:szCs w:val="24"/>
        </w:rPr>
        <w:t xml:space="preserve"> </w:t>
      </w:r>
      <w:r w:rsidRPr="00DA45E0">
        <w:rPr>
          <w:sz w:val="24"/>
          <w:szCs w:val="24"/>
        </w:rPr>
        <w:t>das</w:t>
      </w:r>
      <w:r w:rsidRPr="00DA45E0">
        <w:rPr>
          <w:spacing w:val="34"/>
          <w:sz w:val="24"/>
          <w:szCs w:val="24"/>
        </w:rPr>
        <w:t xml:space="preserve"> </w:t>
      </w:r>
      <w:r w:rsidRPr="00DA45E0">
        <w:rPr>
          <w:sz w:val="24"/>
          <w:szCs w:val="24"/>
        </w:rPr>
        <w:t>nossas</w:t>
      </w:r>
      <w:r w:rsidRPr="00DA45E0">
        <w:rPr>
          <w:spacing w:val="34"/>
          <w:sz w:val="24"/>
          <w:szCs w:val="24"/>
        </w:rPr>
        <w:t xml:space="preserve"> </w:t>
      </w:r>
      <w:r w:rsidRPr="00DA45E0">
        <w:rPr>
          <w:sz w:val="24"/>
          <w:szCs w:val="24"/>
        </w:rPr>
        <w:t>atividades</w:t>
      </w:r>
      <w:r w:rsidRPr="00DA45E0">
        <w:rPr>
          <w:spacing w:val="34"/>
          <w:sz w:val="24"/>
          <w:szCs w:val="24"/>
        </w:rPr>
        <w:t xml:space="preserve"> </w:t>
      </w:r>
      <w:r w:rsidRPr="00DA45E0">
        <w:rPr>
          <w:sz w:val="24"/>
          <w:szCs w:val="24"/>
        </w:rPr>
        <w:t>relacionadas</w:t>
      </w:r>
      <w:r w:rsidRPr="00DA45E0">
        <w:rPr>
          <w:spacing w:val="34"/>
          <w:sz w:val="24"/>
          <w:szCs w:val="24"/>
        </w:rPr>
        <w:t xml:space="preserve"> </w:t>
      </w:r>
      <w:r w:rsidRPr="00DA45E0">
        <w:rPr>
          <w:sz w:val="24"/>
          <w:szCs w:val="24"/>
        </w:rPr>
        <w:t>ao</w:t>
      </w:r>
      <w:r w:rsidRPr="00DA45E0">
        <w:rPr>
          <w:spacing w:val="-52"/>
          <w:sz w:val="24"/>
          <w:szCs w:val="24"/>
        </w:rPr>
        <w:t xml:space="preserve"> </w:t>
      </w:r>
      <w:r w:rsidRPr="00DA45E0">
        <w:rPr>
          <w:sz w:val="24"/>
          <w:szCs w:val="24"/>
        </w:rPr>
        <w:t>cumprimento</w:t>
      </w:r>
      <w:r w:rsidRPr="00DA45E0">
        <w:rPr>
          <w:sz w:val="24"/>
          <w:szCs w:val="24"/>
        </w:rPr>
        <w:tab/>
        <w:t>do</w:t>
      </w:r>
      <w:r w:rsidRPr="00DA45E0">
        <w:rPr>
          <w:sz w:val="24"/>
          <w:szCs w:val="24"/>
        </w:rPr>
        <w:tab/>
        <w:t>contrato</w:t>
      </w:r>
      <w:r w:rsidRPr="00DA45E0">
        <w:rPr>
          <w:sz w:val="24"/>
          <w:szCs w:val="24"/>
        </w:rPr>
        <w:tab/>
        <w:t>objeto</w:t>
      </w:r>
      <w:r w:rsidRPr="00DA45E0">
        <w:rPr>
          <w:sz w:val="24"/>
          <w:szCs w:val="24"/>
        </w:rPr>
        <w:tab/>
        <w:t>desta</w:t>
      </w:r>
      <w:r w:rsidRPr="00DA45E0">
        <w:rPr>
          <w:sz w:val="24"/>
          <w:szCs w:val="24"/>
        </w:rPr>
        <w:tab/>
        <w:t>licitação</w:t>
      </w:r>
      <w:r w:rsidRPr="00DA45E0">
        <w:rPr>
          <w:sz w:val="24"/>
          <w:szCs w:val="24"/>
        </w:rPr>
        <w:tab/>
        <w:t>estão</w:t>
      </w:r>
      <w:r w:rsidRPr="00DA45E0">
        <w:rPr>
          <w:sz w:val="24"/>
          <w:szCs w:val="24"/>
        </w:rPr>
        <w:tab/>
      </w:r>
      <w:r w:rsidRPr="00DA45E0">
        <w:rPr>
          <w:spacing w:val="-1"/>
          <w:sz w:val="24"/>
          <w:szCs w:val="24"/>
        </w:rPr>
        <w:t>localizadas</w:t>
      </w:r>
      <w:r w:rsidRPr="00DA45E0">
        <w:rPr>
          <w:spacing w:val="-52"/>
          <w:sz w:val="24"/>
          <w:szCs w:val="24"/>
        </w:rPr>
        <w:t xml:space="preserve"> </w:t>
      </w:r>
      <w:r w:rsidRPr="00DA45E0">
        <w:rPr>
          <w:sz w:val="24"/>
          <w:szCs w:val="24"/>
        </w:rPr>
        <w:t>na</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 xml:space="preserve"> [endereço</w:t>
      </w:r>
      <w:r w:rsidRPr="00DA45E0">
        <w:rPr>
          <w:spacing w:val="36"/>
          <w:sz w:val="24"/>
          <w:szCs w:val="24"/>
        </w:rPr>
        <w:t xml:space="preserve"> </w:t>
      </w:r>
      <w:r w:rsidRPr="00DA45E0">
        <w:rPr>
          <w:sz w:val="24"/>
          <w:szCs w:val="24"/>
        </w:rPr>
        <w:t>das</w:t>
      </w:r>
      <w:r w:rsidRPr="00DA45E0">
        <w:rPr>
          <w:spacing w:val="36"/>
          <w:sz w:val="24"/>
          <w:szCs w:val="24"/>
        </w:rPr>
        <w:t xml:space="preserve"> </w:t>
      </w:r>
      <w:r w:rsidRPr="00DA45E0">
        <w:rPr>
          <w:sz w:val="24"/>
          <w:szCs w:val="24"/>
        </w:rPr>
        <w:t>instalações],</w:t>
      </w:r>
      <w:r w:rsidRPr="00DA45E0">
        <w:rPr>
          <w:spacing w:val="34"/>
          <w:sz w:val="24"/>
          <w:szCs w:val="24"/>
        </w:rPr>
        <w:t xml:space="preserve"> </w:t>
      </w:r>
      <w:r w:rsidRPr="00DA45E0">
        <w:rPr>
          <w:sz w:val="24"/>
          <w:szCs w:val="24"/>
        </w:rPr>
        <w:t>acompanhando</w:t>
      </w:r>
      <w:r w:rsidRPr="00DA45E0">
        <w:rPr>
          <w:spacing w:val="34"/>
          <w:sz w:val="24"/>
          <w:szCs w:val="24"/>
        </w:rPr>
        <w:t xml:space="preserve"> </w:t>
      </w:r>
      <w:r w:rsidRPr="00DA45E0">
        <w:rPr>
          <w:sz w:val="24"/>
          <w:szCs w:val="24"/>
        </w:rPr>
        <w:t>a</w:t>
      </w:r>
      <w:r w:rsidRPr="00DA45E0">
        <w:rPr>
          <w:spacing w:val="37"/>
          <w:sz w:val="24"/>
          <w:szCs w:val="24"/>
        </w:rPr>
        <w:t xml:space="preserve"> </w:t>
      </w:r>
      <w:r w:rsidRPr="00DA45E0">
        <w:rPr>
          <w:sz w:val="24"/>
          <w:szCs w:val="24"/>
        </w:rPr>
        <w:t>presente</w:t>
      </w:r>
      <w:r w:rsidRPr="00DA45E0">
        <w:rPr>
          <w:spacing w:val="34"/>
          <w:sz w:val="24"/>
          <w:szCs w:val="24"/>
        </w:rPr>
        <w:t xml:space="preserve"> </w:t>
      </w:r>
      <w:r w:rsidRPr="00DA45E0">
        <w:rPr>
          <w:sz w:val="24"/>
          <w:szCs w:val="24"/>
        </w:rPr>
        <w:t>declaração</w:t>
      </w:r>
      <w:r w:rsidRPr="00DA45E0">
        <w:rPr>
          <w:spacing w:val="34"/>
          <w:sz w:val="24"/>
          <w:szCs w:val="24"/>
        </w:rPr>
        <w:t xml:space="preserve"> </w:t>
      </w:r>
      <w:r w:rsidRPr="00DA45E0">
        <w:rPr>
          <w:sz w:val="24"/>
          <w:szCs w:val="24"/>
        </w:rPr>
        <w:t>cópia</w:t>
      </w:r>
      <w:r w:rsidRPr="00DA45E0">
        <w:rPr>
          <w:spacing w:val="37"/>
          <w:sz w:val="24"/>
          <w:szCs w:val="24"/>
        </w:rPr>
        <w:t xml:space="preserve"> </w:t>
      </w:r>
      <w:r w:rsidRPr="00DA45E0">
        <w:rPr>
          <w:sz w:val="24"/>
          <w:szCs w:val="24"/>
        </w:rPr>
        <w:t>do</w:t>
      </w:r>
      <w:r w:rsidRPr="00DA45E0">
        <w:rPr>
          <w:spacing w:val="36"/>
          <w:sz w:val="24"/>
          <w:szCs w:val="24"/>
        </w:rPr>
        <w:t xml:space="preserve"> </w:t>
      </w:r>
      <w:r w:rsidRPr="00DA45E0">
        <w:rPr>
          <w:sz w:val="24"/>
          <w:szCs w:val="24"/>
        </w:rPr>
        <w:t>respectivo</w:t>
      </w:r>
      <w:r w:rsidRPr="00DA45E0">
        <w:rPr>
          <w:spacing w:val="37"/>
          <w:sz w:val="24"/>
          <w:szCs w:val="24"/>
        </w:rPr>
        <w:t xml:space="preserve"> </w:t>
      </w:r>
      <w:r w:rsidRPr="00DA45E0">
        <w:rPr>
          <w:sz w:val="24"/>
          <w:szCs w:val="24"/>
        </w:rPr>
        <w:t>Alvará</w:t>
      </w:r>
      <w:r w:rsidRPr="00DA45E0">
        <w:rPr>
          <w:spacing w:val="36"/>
          <w:sz w:val="24"/>
          <w:szCs w:val="24"/>
        </w:rPr>
        <w:t xml:space="preserve"> </w:t>
      </w:r>
      <w:r w:rsidRPr="00DA45E0">
        <w:rPr>
          <w:sz w:val="24"/>
          <w:szCs w:val="24"/>
        </w:rPr>
        <w:t>de</w:t>
      </w:r>
      <w:r w:rsidRPr="00DA45E0">
        <w:rPr>
          <w:spacing w:val="-52"/>
          <w:sz w:val="24"/>
          <w:szCs w:val="24"/>
        </w:rPr>
        <w:t xml:space="preserve"> </w:t>
      </w:r>
      <w:r w:rsidRPr="00DA45E0">
        <w:rPr>
          <w:sz w:val="24"/>
          <w:szCs w:val="24"/>
        </w:rPr>
        <w:t>Funcionamento.</w:t>
      </w:r>
    </w:p>
    <w:p w14:paraId="53B4AFF5" w14:textId="77777777" w:rsidR="00723AEE" w:rsidRPr="00DA45E0" w:rsidRDefault="00723AEE">
      <w:pPr>
        <w:pStyle w:val="Corpodetexto"/>
        <w:rPr>
          <w:sz w:val="24"/>
          <w:szCs w:val="24"/>
        </w:rPr>
      </w:pPr>
    </w:p>
    <w:p w14:paraId="55CF2BC9" w14:textId="77777777" w:rsidR="00723AEE" w:rsidRPr="00DA45E0" w:rsidRDefault="00723AEE">
      <w:pPr>
        <w:pStyle w:val="Corpodetexto"/>
        <w:rPr>
          <w:sz w:val="24"/>
          <w:szCs w:val="24"/>
        </w:rPr>
      </w:pPr>
    </w:p>
    <w:p w14:paraId="07CF9970" w14:textId="77777777" w:rsidR="00723AEE" w:rsidRPr="00DA45E0" w:rsidRDefault="00723AEE">
      <w:pPr>
        <w:pStyle w:val="Corpodetexto"/>
        <w:rPr>
          <w:sz w:val="24"/>
          <w:szCs w:val="24"/>
        </w:rPr>
      </w:pPr>
    </w:p>
    <w:p w14:paraId="423E01E1" w14:textId="77777777" w:rsidR="00723AEE" w:rsidRPr="00DA45E0" w:rsidRDefault="00723AEE">
      <w:pPr>
        <w:pStyle w:val="Corpodetexto"/>
        <w:spacing w:before="5"/>
        <w:rPr>
          <w:sz w:val="24"/>
          <w:szCs w:val="24"/>
        </w:rPr>
      </w:pPr>
    </w:p>
    <w:p w14:paraId="5FDAE44F" w14:textId="77777777" w:rsidR="00723AEE" w:rsidRPr="00DA45E0" w:rsidRDefault="005014BC">
      <w:pPr>
        <w:pStyle w:val="Corpodetexto"/>
        <w:tabs>
          <w:tab w:val="left" w:pos="1514"/>
          <w:tab w:val="left" w:pos="3316"/>
          <w:tab w:val="left" w:pos="3967"/>
        </w:tabs>
        <w:ind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6B75A727" w14:textId="77777777" w:rsidR="00723AEE" w:rsidRPr="00DA45E0" w:rsidRDefault="00723AEE">
      <w:pPr>
        <w:pStyle w:val="Corpodetexto"/>
        <w:rPr>
          <w:sz w:val="24"/>
          <w:szCs w:val="24"/>
        </w:rPr>
      </w:pPr>
    </w:p>
    <w:p w14:paraId="1B9A780F" w14:textId="77777777" w:rsidR="00723AEE" w:rsidRPr="00DA45E0" w:rsidRDefault="00723AEE">
      <w:pPr>
        <w:pStyle w:val="Corpodetexto"/>
        <w:rPr>
          <w:sz w:val="24"/>
          <w:szCs w:val="24"/>
        </w:rPr>
      </w:pPr>
    </w:p>
    <w:p w14:paraId="0FFC98B7" w14:textId="5D6A6A02" w:rsidR="00723AEE" w:rsidRPr="00DA45E0" w:rsidRDefault="003A0FE7">
      <w:pPr>
        <w:pStyle w:val="Corpodetexto"/>
        <w:spacing w:before="8"/>
        <w:rPr>
          <w:sz w:val="24"/>
          <w:szCs w:val="24"/>
        </w:rPr>
      </w:pPr>
      <w:r w:rsidRPr="00DA45E0">
        <w:rPr>
          <w:noProof/>
          <w:sz w:val="24"/>
          <w:szCs w:val="24"/>
          <w:lang w:val="pt-BR" w:eastAsia="pt-BR"/>
        </w:rPr>
        <mc:AlternateContent>
          <mc:Choice Requires="wps">
            <w:drawing>
              <wp:anchor distT="0" distB="0" distL="0" distR="0" simplePos="0" relativeHeight="487594496" behindDoc="1" locked="0" layoutInCell="1" allowOverlap="1" wp14:anchorId="1508DE10" wp14:editId="2D70DA10">
                <wp:simplePos x="0" y="0"/>
                <wp:positionH relativeFrom="page">
                  <wp:posOffset>2443480</wp:posOffset>
                </wp:positionH>
                <wp:positionV relativeFrom="paragraph">
                  <wp:posOffset>179070</wp:posOffset>
                </wp:positionV>
                <wp:extent cx="3212465" cy="1270"/>
                <wp:effectExtent l="0" t="0" r="0" b="0"/>
                <wp:wrapTopAndBottom/>
                <wp:docPr id="78609753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93B43" id="Freeform 7" o:spid="_x0000_s1026" style="position:absolute;margin-left:192.4pt;margin-top:14.1pt;width:252.9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" path="m,l5059,e" filled="f" strokeweight=".15578mm">
                <v:path arrowok="t" o:connecttype="custom" o:connectlocs="0,0;3212465,0" o:connectangles="0,0"/>
                <w10:wrap type="topAndBottom" anchorx="page"/>
              </v:shape>
            </w:pict>
          </mc:Fallback>
        </mc:AlternateContent>
      </w:r>
    </w:p>
    <w:p w14:paraId="687B5FF9" w14:textId="77777777" w:rsidR="00723AEE" w:rsidRPr="00DA45E0" w:rsidRDefault="005014BC">
      <w:pPr>
        <w:pStyle w:val="Corpodetexto"/>
        <w:spacing w:before="89"/>
        <w:ind w:left="44" w:right="50"/>
        <w:jc w:val="center"/>
        <w:rPr>
          <w:sz w:val="24"/>
          <w:szCs w:val="24"/>
        </w:rPr>
      </w:pPr>
      <w:r w:rsidRPr="00DA45E0">
        <w:rPr>
          <w:sz w:val="24"/>
          <w:szCs w:val="24"/>
        </w:rPr>
        <w:t>REPRESENTANTE</w:t>
      </w:r>
      <w:r w:rsidRPr="00DA45E0">
        <w:rPr>
          <w:spacing w:val="-3"/>
          <w:sz w:val="24"/>
          <w:szCs w:val="24"/>
        </w:rPr>
        <w:t xml:space="preserve"> </w:t>
      </w:r>
      <w:r w:rsidRPr="00DA45E0">
        <w:rPr>
          <w:sz w:val="24"/>
          <w:szCs w:val="24"/>
        </w:rPr>
        <w:t>LEGAL</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601DB5D6" w14:textId="77777777" w:rsidR="00723AEE" w:rsidRPr="00DA45E0" w:rsidRDefault="005014BC">
      <w:pPr>
        <w:pStyle w:val="Corpodetexto"/>
        <w:spacing w:before="121"/>
        <w:ind w:left="44" w:right="50"/>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p w14:paraId="6ED5BF89" w14:textId="77777777" w:rsidR="00723AEE" w:rsidRPr="00DA45E0" w:rsidRDefault="00723AEE">
      <w:pPr>
        <w:jc w:val="center"/>
        <w:rPr>
          <w:sz w:val="24"/>
          <w:szCs w:val="24"/>
        </w:rPr>
        <w:sectPr w:rsidR="00723AEE" w:rsidRPr="00DA45E0">
          <w:pgSz w:w="11910" w:h="16840"/>
          <w:pgMar w:top="2420" w:right="0" w:bottom="280" w:left="860" w:header="571" w:footer="0" w:gutter="0"/>
          <w:cols w:space="720"/>
        </w:sectPr>
      </w:pPr>
    </w:p>
    <w:p w14:paraId="616E8813" w14:textId="77777777" w:rsidR="007C23DB" w:rsidRPr="00DA45E0" w:rsidRDefault="007C23DB" w:rsidP="00516222">
      <w:pPr>
        <w:pStyle w:val="Ttulo1"/>
        <w:spacing w:after="3" w:line="252" w:lineRule="exact"/>
        <w:ind w:right="560"/>
        <w:jc w:val="center"/>
        <w:rPr>
          <w:sz w:val="24"/>
          <w:szCs w:val="24"/>
        </w:rPr>
      </w:pPr>
      <w:r w:rsidRPr="00DA45E0">
        <w:rPr>
          <w:sz w:val="24"/>
          <w:szCs w:val="24"/>
        </w:rPr>
        <w:lastRenderedPageBreak/>
        <w:t>ANEXO XI</w:t>
      </w:r>
    </w:p>
    <w:p w14:paraId="1921E116" w14:textId="7C22E315" w:rsidR="00723AEE" w:rsidRPr="00DA45E0" w:rsidRDefault="005014BC">
      <w:pPr>
        <w:pStyle w:val="Ttulo1"/>
        <w:spacing w:after="3" w:line="252" w:lineRule="exact"/>
        <w:ind w:right="52"/>
        <w:jc w:val="center"/>
        <w:rPr>
          <w:sz w:val="24"/>
          <w:szCs w:val="24"/>
        </w:rPr>
      </w:pPr>
      <w:r w:rsidRPr="00DA45E0">
        <w:rPr>
          <w:sz w:val="24"/>
          <w:szCs w:val="24"/>
        </w:rPr>
        <w:t>PROPOSTA</w:t>
      </w:r>
      <w:r w:rsidRPr="00DA45E0">
        <w:rPr>
          <w:spacing w:val="-4"/>
          <w:sz w:val="24"/>
          <w:szCs w:val="24"/>
        </w:rPr>
        <w:t xml:space="preserve"> </w:t>
      </w:r>
      <w:r w:rsidRPr="00DA45E0">
        <w:rPr>
          <w:sz w:val="24"/>
          <w:szCs w:val="24"/>
        </w:rPr>
        <w:t>COMERCIAL</w:t>
      </w:r>
    </w:p>
    <w:tbl>
      <w:tblPr>
        <w:tblW w:w="10305" w:type="dxa"/>
        <w:tblCellMar>
          <w:left w:w="70" w:type="dxa"/>
          <w:right w:w="70" w:type="dxa"/>
        </w:tblCellMar>
        <w:tblLook w:val="04A0" w:firstRow="1" w:lastRow="0" w:firstColumn="1" w:lastColumn="0" w:noHBand="0" w:noVBand="1"/>
      </w:tblPr>
      <w:tblGrid>
        <w:gridCol w:w="854"/>
        <w:gridCol w:w="2445"/>
        <w:gridCol w:w="896"/>
        <w:gridCol w:w="896"/>
        <w:gridCol w:w="896"/>
        <w:gridCol w:w="1367"/>
        <w:gridCol w:w="1437"/>
        <w:gridCol w:w="1514"/>
      </w:tblGrid>
      <w:tr w:rsidR="00D37876" w:rsidRPr="00D37876" w14:paraId="1E054F01" w14:textId="77777777" w:rsidTr="00D37876">
        <w:trPr>
          <w:trHeight w:val="302"/>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E60AE23"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Proponente:</w:t>
            </w:r>
          </w:p>
        </w:tc>
      </w:tr>
      <w:tr w:rsidR="00D37876" w:rsidRPr="00D37876" w14:paraId="4A968BB6" w14:textId="77777777" w:rsidTr="00D37876">
        <w:trPr>
          <w:trHeight w:val="302"/>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CB4AE7B"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Endereço:</w:t>
            </w:r>
          </w:p>
        </w:tc>
      </w:tr>
      <w:tr w:rsidR="00D37876" w:rsidRPr="00D37876" w14:paraId="32DF87E8" w14:textId="77777777" w:rsidTr="001E586A">
        <w:trPr>
          <w:trHeight w:val="302"/>
        </w:trPr>
        <w:tc>
          <w:tcPr>
            <w:tcW w:w="41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C7A9598"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Modalidade: Pregão Eletrônico SRP FMS</w:t>
            </w:r>
          </w:p>
        </w:tc>
        <w:tc>
          <w:tcPr>
            <w:tcW w:w="6110" w:type="dxa"/>
            <w:gridSpan w:val="5"/>
            <w:tcBorders>
              <w:top w:val="single" w:sz="4" w:space="0" w:color="auto"/>
              <w:left w:val="nil"/>
              <w:bottom w:val="single" w:sz="4" w:space="0" w:color="auto"/>
              <w:right w:val="single" w:sz="4" w:space="0" w:color="auto"/>
            </w:tcBorders>
            <w:shd w:val="clear" w:color="auto" w:fill="auto"/>
            <w:vAlign w:val="center"/>
            <w:hideMark/>
          </w:tcPr>
          <w:p w14:paraId="55C99ED7"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Nº ___/2026</w:t>
            </w:r>
          </w:p>
        </w:tc>
      </w:tr>
      <w:tr w:rsidR="00D37876" w:rsidRPr="00D37876" w14:paraId="5D345E84" w14:textId="77777777" w:rsidTr="001E586A">
        <w:trPr>
          <w:trHeight w:val="302"/>
        </w:trPr>
        <w:tc>
          <w:tcPr>
            <w:tcW w:w="41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6D950A"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Validade da Proposta: 60 (sessenta) dias</w:t>
            </w:r>
          </w:p>
        </w:tc>
        <w:tc>
          <w:tcPr>
            <w:tcW w:w="6110" w:type="dxa"/>
            <w:gridSpan w:val="5"/>
            <w:tcBorders>
              <w:top w:val="single" w:sz="4" w:space="0" w:color="auto"/>
              <w:left w:val="nil"/>
              <w:bottom w:val="single" w:sz="4" w:space="0" w:color="auto"/>
              <w:right w:val="single" w:sz="4" w:space="0" w:color="auto"/>
            </w:tcBorders>
            <w:shd w:val="clear" w:color="auto" w:fill="auto"/>
            <w:vAlign w:val="center"/>
            <w:hideMark/>
          </w:tcPr>
          <w:p w14:paraId="3AFB7E98"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Prazo de Entrega: Conforme TR. (Anexo I)</w:t>
            </w:r>
          </w:p>
        </w:tc>
      </w:tr>
      <w:tr w:rsidR="00D37876" w:rsidRPr="00D37876" w14:paraId="46183FC7" w14:textId="77777777" w:rsidTr="001E586A">
        <w:trPr>
          <w:trHeight w:val="302"/>
        </w:trPr>
        <w:tc>
          <w:tcPr>
            <w:tcW w:w="41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1ACADD"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CNPJ.:</w:t>
            </w:r>
          </w:p>
        </w:tc>
        <w:tc>
          <w:tcPr>
            <w:tcW w:w="6110" w:type="dxa"/>
            <w:gridSpan w:val="5"/>
            <w:tcBorders>
              <w:top w:val="single" w:sz="4" w:space="0" w:color="auto"/>
              <w:left w:val="nil"/>
              <w:bottom w:val="single" w:sz="4" w:space="0" w:color="auto"/>
              <w:right w:val="single" w:sz="4" w:space="0" w:color="auto"/>
            </w:tcBorders>
            <w:shd w:val="clear" w:color="auto" w:fill="auto"/>
            <w:vAlign w:val="center"/>
            <w:hideMark/>
          </w:tcPr>
          <w:p w14:paraId="47E5631E" w14:textId="77777777" w:rsidR="00D37876" w:rsidRPr="00D37876" w:rsidRDefault="00D37876" w:rsidP="00D37876">
            <w:pPr>
              <w:widowControl/>
              <w:autoSpaceDE/>
              <w:autoSpaceDN/>
              <w:rPr>
                <w:b/>
                <w:bCs/>
                <w:color w:val="000000"/>
                <w:sz w:val="24"/>
                <w:szCs w:val="24"/>
                <w:lang w:val="pt-BR" w:eastAsia="pt-BR"/>
              </w:rPr>
            </w:pPr>
            <w:r w:rsidRPr="00D37876">
              <w:rPr>
                <w:b/>
                <w:bCs/>
                <w:color w:val="000000"/>
                <w:sz w:val="24"/>
                <w:szCs w:val="24"/>
                <w:lang w:val="pt-BR" w:eastAsia="pt-BR"/>
              </w:rPr>
              <w:t>Insc. Estadual:</w:t>
            </w:r>
          </w:p>
        </w:tc>
      </w:tr>
      <w:tr w:rsidR="00D37876" w:rsidRPr="00D37876" w14:paraId="4036968F" w14:textId="77777777" w:rsidTr="00D37876">
        <w:trPr>
          <w:trHeight w:val="302"/>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B5392E1" w14:textId="77777777" w:rsidR="00D37876" w:rsidRPr="00D37876" w:rsidRDefault="00D37876" w:rsidP="00D37876">
            <w:pPr>
              <w:widowControl/>
              <w:autoSpaceDE/>
              <w:autoSpaceDN/>
              <w:jc w:val="center"/>
              <w:rPr>
                <w:b/>
                <w:bCs/>
                <w:color w:val="000000"/>
                <w:sz w:val="24"/>
                <w:szCs w:val="24"/>
                <w:lang w:val="pt-BR" w:eastAsia="pt-BR"/>
              </w:rPr>
            </w:pPr>
            <w:r w:rsidRPr="00D37876">
              <w:rPr>
                <w:b/>
                <w:bCs/>
                <w:color w:val="000000"/>
                <w:sz w:val="24"/>
                <w:szCs w:val="24"/>
                <w:lang w:val="pt-BR" w:eastAsia="pt-BR"/>
              </w:rPr>
              <w:t>Condições de Pagamento: CONFORME ESPECIFICADO NO EDITAL</w:t>
            </w:r>
          </w:p>
        </w:tc>
      </w:tr>
      <w:tr w:rsidR="00D37876" w:rsidRPr="00D37876" w14:paraId="51535AB3" w14:textId="77777777" w:rsidTr="001E586A">
        <w:trPr>
          <w:trHeight w:val="359"/>
        </w:trPr>
        <w:tc>
          <w:tcPr>
            <w:tcW w:w="854" w:type="dxa"/>
            <w:vMerge w:val="restart"/>
            <w:tcBorders>
              <w:top w:val="nil"/>
              <w:left w:val="single" w:sz="4" w:space="0" w:color="auto"/>
              <w:bottom w:val="single" w:sz="4" w:space="0" w:color="auto"/>
              <w:right w:val="single" w:sz="4" w:space="0" w:color="auto"/>
            </w:tcBorders>
            <w:shd w:val="clear" w:color="auto" w:fill="auto"/>
            <w:vAlign w:val="center"/>
            <w:hideMark/>
          </w:tcPr>
          <w:p w14:paraId="093AB71B"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Item</w:t>
            </w:r>
          </w:p>
        </w:tc>
        <w:tc>
          <w:tcPr>
            <w:tcW w:w="2445" w:type="dxa"/>
            <w:vMerge w:val="restart"/>
            <w:tcBorders>
              <w:top w:val="nil"/>
              <w:left w:val="single" w:sz="4" w:space="0" w:color="auto"/>
              <w:bottom w:val="single" w:sz="4" w:space="0" w:color="auto"/>
              <w:right w:val="single" w:sz="4" w:space="0" w:color="auto"/>
            </w:tcBorders>
            <w:shd w:val="clear" w:color="auto" w:fill="auto"/>
            <w:vAlign w:val="center"/>
            <w:hideMark/>
          </w:tcPr>
          <w:p w14:paraId="2C8F4167"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Descrição</w:t>
            </w:r>
          </w:p>
        </w:tc>
        <w:tc>
          <w:tcPr>
            <w:tcW w:w="896" w:type="dxa"/>
            <w:vMerge w:val="restart"/>
            <w:tcBorders>
              <w:top w:val="nil"/>
              <w:left w:val="single" w:sz="4" w:space="0" w:color="auto"/>
              <w:bottom w:val="single" w:sz="4" w:space="0" w:color="auto"/>
              <w:right w:val="single" w:sz="4" w:space="0" w:color="auto"/>
            </w:tcBorders>
            <w:shd w:val="clear" w:color="auto" w:fill="auto"/>
            <w:vAlign w:val="center"/>
            <w:hideMark/>
          </w:tcPr>
          <w:p w14:paraId="0ECCE7E9"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Quant.</w:t>
            </w:r>
          </w:p>
        </w:tc>
        <w:tc>
          <w:tcPr>
            <w:tcW w:w="896" w:type="dxa"/>
            <w:vMerge w:val="restart"/>
            <w:tcBorders>
              <w:top w:val="nil"/>
              <w:left w:val="single" w:sz="4" w:space="0" w:color="auto"/>
              <w:bottom w:val="single" w:sz="4" w:space="0" w:color="auto"/>
              <w:right w:val="single" w:sz="4" w:space="0" w:color="auto"/>
            </w:tcBorders>
            <w:shd w:val="clear" w:color="auto" w:fill="auto"/>
            <w:vAlign w:val="center"/>
            <w:hideMark/>
          </w:tcPr>
          <w:p w14:paraId="65E980CD"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Unid.</w:t>
            </w:r>
          </w:p>
        </w:tc>
        <w:tc>
          <w:tcPr>
            <w:tcW w:w="896" w:type="dxa"/>
            <w:vMerge w:val="restart"/>
            <w:tcBorders>
              <w:top w:val="nil"/>
              <w:left w:val="single" w:sz="4" w:space="0" w:color="auto"/>
              <w:bottom w:val="single" w:sz="4" w:space="0" w:color="auto"/>
              <w:right w:val="single" w:sz="4" w:space="0" w:color="auto"/>
            </w:tcBorders>
            <w:shd w:val="clear" w:color="auto" w:fill="auto"/>
            <w:vAlign w:val="center"/>
            <w:hideMark/>
          </w:tcPr>
          <w:p w14:paraId="49FF2A4A"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Meses</w:t>
            </w:r>
          </w:p>
        </w:tc>
        <w:tc>
          <w:tcPr>
            <w:tcW w:w="4318" w:type="dxa"/>
            <w:gridSpan w:val="3"/>
            <w:tcBorders>
              <w:top w:val="single" w:sz="4" w:space="0" w:color="auto"/>
              <w:left w:val="nil"/>
              <w:bottom w:val="single" w:sz="4" w:space="0" w:color="auto"/>
              <w:right w:val="single" w:sz="4" w:space="0" w:color="auto"/>
            </w:tcBorders>
            <w:shd w:val="clear" w:color="auto" w:fill="auto"/>
            <w:vAlign w:val="center"/>
            <w:hideMark/>
          </w:tcPr>
          <w:p w14:paraId="5D062F59"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MÉDIA</w:t>
            </w:r>
          </w:p>
        </w:tc>
      </w:tr>
      <w:tr w:rsidR="00D37876" w:rsidRPr="00D37876" w14:paraId="65C5E5CE" w14:textId="77777777" w:rsidTr="001E586A">
        <w:trPr>
          <w:trHeight w:val="661"/>
        </w:trPr>
        <w:tc>
          <w:tcPr>
            <w:tcW w:w="854" w:type="dxa"/>
            <w:vMerge/>
            <w:tcBorders>
              <w:top w:val="nil"/>
              <w:left w:val="single" w:sz="4" w:space="0" w:color="auto"/>
              <w:bottom w:val="single" w:sz="4" w:space="0" w:color="auto"/>
              <w:right w:val="single" w:sz="4" w:space="0" w:color="auto"/>
            </w:tcBorders>
            <w:vAlign w:val="center"/>
            <w:hideMark/>
          </w:tcPr>
          <w:p w14:paraId="05CB580D" w14:textId="77777777" w:rsidR="00D37876" w:rsidRPr="00D37876" w:rsidRDefault="00D37876" w:rsidP="00D37876">
            <w:pPr>
              <w:widowControl/>
              <w:autoSpaceDE/>
              <w:autoSpaceDN/>
              <w:rPr>
                <w:b/>
                <w:bCs/>
                <w:sz w:val="24"/>
                <w:szCs w:val="24"/>
                <w:lang w:val="pt-BR" w:eastAsia="pt-BR"/>
              </w:rPr>
            </w:pPr>
          </w:p>
        </w:tc>
        <w:tc>
          <w:tcPr>
            <w:tcW w:w="2445" w:type="dxa"/>
            <w:vMerge/>
            <w:tcBorders>
              <w:top w:val="nil"/>
              <w:left w:val="single" w:sz="4" w:space="0" w:color="auto"/>
              <w:bottom w:val="single" w:sz="4" w:space="0" w:color="auto"/>
              <w:right w:val="single" w:sz="4" w:space="0" w:color="auto"/>
            </w:tcBorders>
            <w:vAlign w:val="center"/>
            <w:hideMark/>
          </w:tcPr>
          <w:p w14:paraId="64FDA816" w14:textId="77777777" w:rsidR="00D37876" w:rsidRPr="00D37876" w:rsidRDefault="00D37876" w:rsidP="00D37876">
            <w:pPr>
              <w:widowControl/>
              <w:autoSpaceDE/>
              <w:autoSpaceDN/>
              <w:rPr>
                <w:b/>
                <w:bCs/>
                <w:sz w:val="24"/>
                <w:szCs w:val="24"/>
                <w:lang w:val="pt-BR" w:eastAsia="pt-BR"/>
              </w:rPr>
            </w:pPr>
          </w:p>
        </w:tc>
        <w:tc>
          <w:tcPr>
            <w:tcW w:w="896" w:type="dxa"/>
            <w:vMerge/>
            <w:tcBorders>
              <w:top w:val="nil"/>
              <w:left w:val="single" w:sz="4" w:space="0" w:color="auto"/>
              <w:bottom w:val="single" w:sz="4" w:space="0" w:color="auto"/>
              <w:right w:val="single" w:sz="4" w:space="0" w:color="auto"/>
            </w:tcBorders>
            <w:vAlign w:val="center"/>
            <w:hideMark/>
          </w:tcPr>
          <w:p w14:paraId="72264B20" w14:textId="77777777" w:rsidR="00D37876" w:rsidRPr="00D37876" w:rsidRDefault="00D37876" w:rsidP="00D37876">
            <w:pPr>
              <w:widowControl/>
              <w:autoSpaceDE/>
              <w:autoSpaceDN/>
              <w:rPr>
                <w:b/>
                <w:bCs/>
                <w:sz w:val="24"/>
                <w:szCs w:val="24"/>
                <w:lang w:val="pt-BR" w:eastAsia="pt-BR"/>
              </w:rPr>
            </w:pPr>
          </w:p>
        </w:tc>
        <w:tc>
          <w:tcPr>
            <w:tcW w:w="896" w:type="dxa"/>
            <w:vMerge/>
            <w:tcBorders>
              <w:top w:val="nil"/>
              <w:left w:val="single" w:sz="4" w:space="0" w:color="auto"/>
              <w:bottom w:val="single" w:sz="4" w:space="0" w:color="auto"/>
              <w:right w:val="single" w:sz="4" w:space="0" w:color="auto"/>
            </w:tcBorders>
            <w:vAlign w:val="center"/>
            <w:hideMark/>
          </w:tcPr>
          <w:p w14:paraId="421D037C" w14:textId="77777777" w:rsidR="00D37876" w:rsidRPr="00D37876" w:rsidRDefault="00D37876" w:rsidP="00D37876">
            <w:pPr>
              <w:widowControl/>
              <w:autoSpaceDE/>
              <w:autoSpaceDN/>
              <w:rPr>
                <w:b/>
                <w:bCs/>
                <w:sz w:val="24"/>
                <w:szCs w:val="24"/>
                <w:lang w:val="pt-BR" w:eastAsia="pt-BR"/>
              </w:rPr>
            </w:pPr>
          </w:p>
        </w:tc>
        <w:tc>
          <w:tcPr>
            <w:tcW w:w="896" w:type="dxa"/>
            <w:vMerge/>
            <w:tcBorders>
              <w:top w:val="nil"/>
              <w:left w:val="single" w:sz="4" w:space="0" w:color="auto"/>
              <w:bottom w:val="single" w:sz="4" w:space="0" w:color="auto"/>
              <w:right w:val="single" w:sz="4" w:space="0" w:color="auto"/>
            </w:tcBorders>
            <w:vAlign w:val="center"/>
            <w:hideMark/>
          </w:tcPr>
          <w:p w14:paraId="6E1B856F" w14:textId="77777777" w:rsidR="00D37876" w:rsidRPr="00D37876" w:rsidRDefault="00D37876" w:rsidP="00D37876">
            <w:pPr>
              <w:widowControl/>
              <w:autoSpaceDE/>
              <w:autoSpaceDN/>
              <w:rPr>
                <w:b/>
                <w:bCs/>
                <w:sz w:val="24"/>
                <w:szCs w:val="24"/>
                <w:lang w:val="pt-BR" w:eastAsia="pt-BR"/>
              </w:rPr>
            </w:pPr>
          </w:p>
        </w:tc>
        <w:tc>
          <w:tcPr>
            <w:tcW w:w="1367" w:type="dxa"/>
            <w:tcBorders>
              <w:top w:val="nil"/>
              <w:left w:val="nil"/>
              <w:bottom w:val="single" w:sz="4" w:space="0" w:color="auto"/>
              <w:right w:val="single" w:sz="4" w:space="0" w:color="auto"/>
            </w:tcBorders>
            <w:shd w:val="clear" w:color="auto" w:fill="auto"/>
            <w:vAlign w:val="center"/>
            <w:hideMark/>
          </w:tcPr>
          <w:p w14:paraId="30DAE7EA"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VALOR UNITÁRIO</w:t>
            </w:r>
          </w:p>
        </w:tc>
        <w:tc>
          <w:tcPr>
            <w:tcW w:w="1437" w:type="dxa"/>
            <w:tcBorders>
              <w:top w:val="nil"/>
              <w:left w:val="nil"/>
              <w:bottom w:val="single" w:sz="4" w:space="0" w:color="auto"/>
              <w:right w:val="single" w:sz="4" w:space="0" w:color="auto"/>
            </w:tcBorders>
            <w:shd w:val="clear" w:color="auto" w:fill="auto"/>
            <w:vAlign w:val="center"/>
            <w:hideMark/>
          </w:tcPr>
          <w:p w14:paraId="58FFC7C2"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VALOR MENSAL</w:t>
            </w:r>
          </w:p>
        </w:tc>
        <w:tc>
          <w:tcPr>
            <w:tcW w:w="1514" w:type="dxa"/>
            <w:tcBorders>
              <w:top w:val="nil"/>
              <w:left w:val="nil"/>
              <w:bottom w:val="single" w:sz="4" w:space="0" w:color="auto"/>
              <w:right w:val="single" w:sz="4" w:space="0" w:color="auto"/>
            </w:tcBorders>
            <w:shd w:val="clear" w:color="auto" w:fill="auto"/>
            <w:vAlign w:val="center"/>
            <w:hideMark/>
          </w:tcPr>
          <w:p w14:paraId="679F4FD1"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VALOR ANUAL</w:t>
            </w:r>
          </w:p>
        </w:tc>
      </w:tr>
      <w:tr w:rsidR="00D37876" w:rsidRPr="00D37876" w14:paraId="59BE0A7C" w14:textId="77777777" w:rsidTr="00D37876">
        <w:trPr>
          <w:trHeight w:val="287"/>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40E0AB7"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 xml:space="preserve"> Instrumentos Cirúrgicos</w:t>
            </w:r>
          </w:p>
        </w:tc>
      </w:tr>
      <w:tr w:rsidR="00D37876" w:rsidRPr="00D37876" w14:paraId="73218FBB" w14:textId="77777777" w:rsidTr="001E586A">
        <w:trPr>
          <w:trHeight w:val="906"/>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AA52890"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1</w:t>
            </w:r>
          </w:p>
        </w:tc>
        <w:tc>
          <w:tcPr>
            <w:tcW w:w="2445" w:type="dxa"/>
            <w:tcBorders>
              <w:top w:val="nil"/>
              <w:left w:val="nil"/>
              <w:bottom w:val="single" w:sz="4" w:space="0" w:color="auto"/>
              <w:right w:val="single" w:sz="4" w:space="0" w:color="auto"/>
            </w:tcBorders>
            <w:shd w:val="clear" w:color="auto" w:fill="auto"/>
            <w:hideMark/>
          </w:tcPr>
          <w:p w14:paraId="5D11FD45" w14:textId="77777777" w:rsidR="00D37876" w:rsidRPr="00D37876" w:rsidRDefault="00D37876" w:rsidP="00D37876">
            <w:pPr>
              <w:widowControl/>
              <w:autoSpaceDE/>
              <w:autoSpaceDN/>
              <w:rPr>
                <w:sz w:val="24"/>
                <w:szCs w:val="24"/>
                <w:lang w:val="pt-BR" w:eastAsia="pt-BR"/>
              </w:rPr>
            </w:pPr>
            <w:r w:rsidRPr="00D37876">
              <w:rPr>
                <w:sz w:val="24"/>
                <w:szCs w:val="24"/>
                <w:lang w:val="pt-BR" w:eastAsia="pt-BR"/>
              </w:rPr>
              <w:t>MONITOR MULTIPARÂMETRO ALFAMED 500</w:t>
            </w:r>
          </w:p>
        </w:tc>
        <w:tc>
          <w:tcPr>
            <w:tcW w:w="896" w:type="dxa"/>
            <w:tcBorders>
              <w:top w:val="nil"/>
              <w:left w:val="nil"/>
              <w:bottom w:val="single" w:sz="4" w:space="0" w:color="auto"/>
              <w:right w:val="single" w:sz="4" w:space="0" w:color="auto"/>
            </w:tcBorders>
            <w:shd w:val="clear" w:color="auto" w:fill="auto"/>
            <w:vAlign w:val="center"/>
            <w:hideMark/>
          </w:tcPr>
          <w:p w14:paraId="162E1B8F" w14:textId="52E86B96" w:rsidR="00D37876" w:rsidRPr="00D37876" w:rsidRDefault="00386B66" w:rsidP="00D37876">
            <w:pPr>
              <w:widowControl/>
              <w:autoSpaceDE/>
              <w:autoSpaceDN/>
              <w:jc w:val="center"/>
              <w:rPr>
                <w:color w:val="000000"/>
                <w:sz w:val="24"/>
                <w:szCs w:val="24"/>
                <w:lang w:val="pt-BR" w:eastAsia="pt-BR"/>
              </w:rPr>
            </w:pPr>
            <w:r>
              <w:rPr>
                <w:color w:val="000000"/>
                <w:sz w:val="24"/>
                <w:szCs w:val="24"/>
                <w:lang w:val="pt-BR" w:eastAsia="pt-BR"/>
              </w:rPr>
              <w:t>20</w:t>
            </w:r>
          </w:p>
        </w:tc>
        <w:tc>
          <w:tcPr>
            <w:tcW w:w="896" w:type="dxa"/>
            <w:tcBorders>
              <w:top w:val="nil"/>
              <w:left w:val="nil"/>
              <w:bottom w:val="single" w:sz="4" w:space="0" w:color="auto"/>
              <w:right w:val="single" w:sz="4" w:space="0" w:color="auto"/>
            </w:tcBorders>
            <w:shd w:val="clear" w:color="auto" w:fill="auto"/>
            <w:noWrap/>
            <w:vAlign w:val="center"/>
            <w:hideMark/>
          </w:tcPr>
          <w:p w14:paraId="01E3E81D"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1F4C45A1"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12</w:t>
            </w:r>
          </w:p>
        </w:tc>
        <w:tc>
          <w:tcPr>
            <w:tcW w:w="1367" w:type="dxa"/>
            <w:tcBorders>
              <w:top w:val="nil"/>
              <w:left w:val="nil"/>
              <w:bottom w:val="single" w:sz="4" w:space="0" w:color="auto"/>
              <w:right w:val="single" w:sz="4" w:space="0" w:color="auto"/>
            </w:tcBorders>
            <w:shd w:val="clear" w:color="auto" w:fill="auto"/>
            <w:noWrap/>
            <w:vAlign w:val="center"/>
            <w:hideMark/>
          </w:tcPr>
          <w:p w14:paraId="4C17E198" w14:textId="77777777" w:rsidR="00D37876" w:rsidRPr="00D37876" w:rsidRDefault="00D37876" w:rsidP="00D37876">
            <w:pPr>
              <w:widowControl/>
              <w:autoSpaceDE/>
              <w:autoSpaceDN/>
              <w:jc w:val="center"/>
              <w:rPr>
                <w:lang w:val="pt-BR" w:eastAsia="pt-BR"/>
              </w:rPr>
            </w:pPr>
            <w:r w:rsidRPr="00D37876">
              <w:rPr>
                <w:lang w:val="pt-BR" w:eastAsia="pt-BR"/>
              </w:rPr>
              <w:t> </w:t>
            </w:r>
          </w:p>
        </w:tc>
        <w:tc>
          <w:tcPr>
            <w:tcW w:w="1437" w:type="dxa"/>
            <w:tcBorders>
              <w:top w:val="nil"/>
              <w:left w:val="nil"/>
              <w:bottom w:val="single" w:sz="4" w:space="0" w:color="auto"/>
              <w:right w:val="single" w:sz="4" w:space="0" w:color="auto"/>
            </w:tcBorders>
            <w:shd w:val="clear" w:color="auto" w:fill="auto"/>
            <w:noWrap/>
            <w:vAlign w:val="center"/>
            <w:hideMark/>
          </w:tcPr>
          <w:p w14:paraId="4B366639"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 </w:t>
            </w:r>
          </w:p>
        </w:tc>
        <w:tc>
          <w:tcPr>
            <w:tcW w:w="1514" w:type="dxa"/>
            <w:tcBorders>
              <w:top w:val="nil"/>
              <w:left w:val="nil"/>
              <w:bottom w:val="single" w:sz="4" w:space="0" w:color="auto"/>
              <w:right w:val="single" w:sz="4" w:space="0" w:color="auto"/>
            </w:tcBorders>
            <w:shd w:val="clear" w:color="auto" w:fill="auto"/>
            <w:noWrap/>
            <w:vAlign w:val="center"/>
            <w:hideMark/>
          </w:tcPr>
          <w:p w14:paraId="00FC8907"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 </w:t>
            </w:r>
          </w:p>
        </w:tc>
      </w:tr>
      <w:tr w:rsidR="00D37876" w:rsidRPr="00D37876" w14:paraId="7620885C" w14:textId="77777777" w:rsidTr="001E586A">
        <w:trPr>
          <w:trHeight w:val="906"/>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993EFFE"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2</w:t>
            </w:r>
          </w:p>
        </w:tc>
        <w:tc>
          <w:tcPr>
            <w:tcW w:w="2445" w:type="dxa"/>
            <w:tcBorders>
              <w:top w:val="nil"/>
              <w:left w:val="nil"/>
              <w:bottom w:val="single" w:sz="4" w:space="0" w:color="auto"/>
              <w:right w:val="single" w:sz="4" w:space="0" w:color="auto"/>
            </w:tcBorders>
            <w:shd w:val="clear" w:color="auto" w:fill="auto"/>
            <w:hideMark/>
          </w:tcPr>
          <w:p w14:paraId="6B6AE0C7" w14:textId="77777777" w:rsidR="00D37876" w:rsidRPr="00D37876" w:rsidRDefault="00D37876" w:rsidP="00D37876">
            <w:pPr>
              <w:widowControl/>
              <w:autoSpaceDE/>
              <w:autoSpaceDN/>
              <w:rPr>
                <w:sz w:val="24"/>
                <w:szCs w:val="24"/>
                <w:lang w:val="pt-BR" w:eastAsia="pt-BR"/>
              </w:rPr>
            </w:pPr>
            <w:r w:rsidRPr="00D37876">
              <w:rPr>
                <w:sz w:val="24"/>
                <w:szCs w:val="24"/>
                <w:lang w:val="pt-BR" w:eastAsia="pt-BR"/>
              </w:rPr>
              <w:t>MONITOR MULTIPARÂMETRO ALFAMED 120</w:t>
            </w:r>
          </w:p>
        </w:tc>
        <w:tc>
          <w:tcPr>
            <w:tcW w:w="896" w:type="dxa"/>
            <w:tcBorders>
              <w:top w:val="nil"/>
              <w:left w:val="nil"/>
              <w:bottom w:val="single" w:sz="4" w:space="0" w:color="auto"/>
              <w:right w:val="single" w:sz="4" w:space="0" w:color="auto"/>
            </w:tcBorders>
            <w:shd w:val="clear" w:color="auto" w:fill="auto"/>
            <w:vAlign w:val="center"/>
            <w:hideMark/>
          </w:tcPr>
          <w:p w14:paraId="7E3E15A5" w14:textId="38FD2BDE" w:rsidR="00D37876" w:rsidRPr="00D37876" w:rsidRDefault="00386B66" w:rsidP="00D37876">
            <w:pPr>
              <w:widowControl/>
              <w:autoSpaceDE/>
              <w:autoSpaceDN/>
              <w:jc w:val="center"/>
              <w:rPr>
                <w:color w:val="000000"/>
                <w:sz w:val="24"/>
                <w:szCs w:val="24"/>
                <w:lang w:val="pt-BR" w:eastAsia="pt-BR"/>
              </w:rPr>
            </w:pPr>
            <w:r>
              <w:rPr>
                <w:color w:val="000000"/>
                <w:sz w:val="24"/>
                <w:szCs w:val="24"/>
                <w:lang w:val="pt-BR" w:eastAsia="pt-BR"/>
              </w:rPr>
              <w:t>36</w:t>
            </w:r>
          </w:p>
        </w:tc>
        <w:tc>
          <w:tcPr>
            <w:tcW w:w="896" w:type="dxa"/>
            <w:tcBorders>
              <w:top w:val="nil"/>
              <w:left w:val="nil"/>
              <w:bottom w:val="single" w:sz="4" w:space="0" w:color="auto"/>
              <w:right w:val="single" w:sz="4" w:space="0" w:color="auto"/>
            </w:tcBorders>
            <w:shd w:val="clear" w:color="auto" w:fill="auto"/>
            <w:noWrap/>
            <w:vAlign w:val="center"/>
            <w:hideMark/>
          </w:tcPr>
          <w:p w14:paraId="2ED155C0"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FD37580"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12</w:t>
            </w:r>
          </w:p>
        </w:tc>
        <w:tc>
          <w:tcPr>
            <w:tcW w:w="1367" w:type="dxa"/>
            <w:tcBorders>
              <w:top w:val="nil"/>
              <w:left w:val="nil"/>
              <w:bottom w:val="single" w:sz="4" w:space="0" w:color="auto"/>
              <w:right w:val="single" w:sz="4" w:space="0" w:color="auto"/>
            </w:tcBorders>
            <w:shd w:val="clear" w:color="auto" w:fill="auto"/>
            <w:noWrap/>
            <w:vAlign w:val="center"/>
            <w:hideMark/>
          </w:tcPr>
          <w:p w14:paraId="5E4F85AA" w14:textId="77777777" w:rsidR="00D37876" w:rsidRPr="00D37876" w:rsidRDefault="00D37876" w:rsidP="00D37876">
            <w:pPr>
              <w:widowControl/>
              <w:autoSpaceDE/>
              <w:autoSpaceDN/>
              <w:jc w:val="center"/>
              <w:rPr>
                <w:lang w:val="pt-BR" w:eastAsia="pt-BR"/>
              </w:rPr>
            </w:pPr>
            <w:r w:rsidRPr="00D37876">
              <w:rPr>
                <w:lang w:val="pt-BR" w:eastAsia="pt-BR"/>
              </w:rPr>
              <w:t> </w:t>
            </w:r>
          </w:p>
        </w:tc>
        <w:tc>
          <w:tcPr>
            <w:tcW w:w="1437" w:type="dxa"/>
            <w:tcBorders>
              <w:top w:val="nil"/>
              <w:left w:val="nil"/>
              <w:bottom w:val="single" w:sz="4" w:space="0" w:color="auto"/>
              <w:right w:val="single" w:sz="4" w:space="0" w:color="auto"/>
            </w:tcBorders>
            <w:shd w:val="clear" w:color="auto" w:fill="auto"/>
            <w:noWrap/>
            <w:vAlign w:val="center"/>
            <w:hideMark/>
          </w:tcPr>
          <w:p w14:paraId="2BC7C69E"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 </w:t>
            </w:r>
          </w:p>
        </w:tc>
        <w:tc>
          <w:tcPr>
            <w:tcW w:w="1514" w:type="dxa"/>
            <w:tcBorders>
              <w:top w:val="nil"/>
              <w:left w:val="nil"/>
              <w:bottom w:val="single" w:sz="4" w:space="0" w:color="auto"/>
              <w:right w:val="single" w:sz="4" w:space="0" w:color="auto"/>
            </w:tcBorders>
            <w:shd w:val="clear" w:color="auto" w:fill="auto"/>
            <w:noWrap/>
            <w:vAlign w:val="center"/>
            <w:hideMark/>
          </w:tcPr>
          <w:p w14:paraId="2A1B588B"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 </w:t>
            </w:r>
          </w:p>
        </w:tc>
      </w:tr>
      <w:tr w:rsidR="00D37876" w:rsidRPr="00D37876" w14:paraId="47FDC21C" w14:textId="77777777" w:rsidTr="001E586A">
        <w:trPr>
          <w:trHeight w:val="906"/>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91C36A5"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3</w:t>
            </w:r>
          </w:p>
        </w:tc>
        <w:tc>
          <w:tcPr>
            <w:tcW w:w="2445" w:type="dxa"/>
            <w:tcBorders>
              <w:top w:val="nil"/>
              <w:left w:val="nil"/>
              <w:bottom w:val="single" w:sz="4" w:space="0" w:color="auto"/>
              <w:right w:val="single" w:sz="4" w:space="0" w:color="auto"/>
            </w:tcBorders>
            <w:shd w:val="clear" w:color="auto" w:fill="auto"/>
            <w:hideMark/>
          </w:tcPr>
          <w:p w14:paraId="2A693049" w14:textId="77777777" w:rsidR="00D37876" w:rsidRPr="00D37876" w:rsidRDefault="00D37876" w:rsidP="00D37876">
            <w:pPr>
              <w:widowControl/>
              <w:autoSpaceDE/>
              <w:autoSpaceDN/>
              <w:rPr>
                <w:color w:val="000000"/>
                <w:sz w:val="24"/>
                <w:szCs w:val="24"/>
                <w:lang w:val="pt-BR" w:eastAsia="pt-BR"/>
              </w:rPr>
            </w:pPr>
            <w:r w:rsidRPr="00D37876">
              <w:rPr>
                <w:color w:val="000000"/>
                <w:sz w:val="24"/>
                <w:szCs w:val="24"/>
                <w:lang w:val="pt-BR" w:eastAsia="pt-BR"/>
              </w:rPr>
              <w:t>MONITOR MULTIPARÂMETRO PRO LIFE</w:t>
            </w:r>
          </w:p>
        </w:tc>
        <w:tc>
          <w:tcPr>
            <w:tcW w:w="896" w:type="dxa"/>
            <w:tcBorders>
              <w:top w:val="nil"/>
              <w:left w:val="nil"/>
              <w:bottom w:val="single" w:sz="4" w:space="0" w:color="auto"/>
              <w:right w:val="single" w:sz="4" w:space="0" w:color="auto"/>
            </w:tcBorders>
            <w:shd w:val="clear" w:color="auto" w:fill="auto"/>
            <w:vAlign w:val="center"/>
            <w:hideMark/>
          </w:tcPr>
          <w:p w14:paraId="206E19EB" w14:textId="0700D1A5" w:rsidR="00D37876" w:rsidRPr="00D37876" w:rsidRDefault="001E586A" w:rsidP="00D37876">
            <w:pPr>
              <w:widowControl/>
              <w:autoSpaceDE/>
              <w:autoSpaceDN/>
              <w:jc w:val="center"/>
              <w:rPr>
                <w:color w:val="000000"/>
                <w:sz w:val="24"/>
                <w:szCs w:val="24"/>
                <w:lang w:val="pt-BR" w:eastAsia="pt-BR"/>
              </w:rPr>
            </w:pPr>
            <w:r>
              <w:rPr>
                <w:color w:val="000000"/>
                <w:sz w:val="24"/>
                <w:szCs w:val="24"/>
                <w:lang w:val="pt-BR" w:eastAsia="pt-BR"/>
              </w:rPr>
              <w:t>30</w:t>
            </w:r>
          </w:p>
        </w:tc>
        <w:tc>
          <w:tcPr>
            <w:tcW w:w="896" w:type="dxa"/>
            <w:tcBorders>
              <w:top w:val="nil"/>
              <w:left w:val="nil"/>
              <w:bottom w:val="single" w:sz="4" w:space="0" w:color="auto"/>
              <w:right w:val="single" w:sz="4" w:space="0" w:color="auto"/>
            </w:tcBorders>
            <w:shd w:val="clear" w:color="auto" w:fill="auto"/>
            <w:noWrap/>
            <w:vAlign w:val="center"/>
            <w:hideMark/>
          </w:tcPr>
          <w:p w14:paraId="3AE50518"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7F013073"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12</w:t>
            </w:r>
          </w:p>
        </w:tc>
        <w:tc>
          <w:tcPr>
            <w:tcW w:w="1367" w:type="dxa"/>
            <w:tcBorders>
              <w:top w:val="nil"/>
              <w:left w:val="nil"/>
              <w:bottom w:val="single" w:sz="4" w:space="0" w:color="auto"/>
              <w:right w:val="single" w:sz="4" w:space="0" w:color="auto"/>
            </w:tcBorders>
            <w:shd w:val="clear" w:color="auto" w:fill="auto"/>
            <w:noWrap/>
            <w:vAlign w:val="center"/>
            <w:hideMark/>
          </w:tcPr>
          <w:p w14:paraId="6BAC9799" w14:textId="77777777" w:rsidR="00D37876" w:rsidRPr="00D37876" w:rsidRDefault="00D37876" w:rsidP="00D37876">
            <w:pPr>
              <w:widowControl/>
              <w:autoSpaceDE/>
              <w:autoSpaceDN/>
              <w:jc w:val="center"/>
              <w:rPr>
                <w:lang w:val="pt-BR" w:eastAsia="pt-BR"/>
              </w:rPr>
            </w:pPr>
            <w:r w:rsidRPr="00D37876">
              <w:rPr>
                <w:lang w:val="pt-BR" w:eastAsia="pt-BR"/>
              </w:rPr>
              <w:t> </w:t>
            </w:r>
          </w:p>
        </w:tc>
        <w:tc>
          <w:tcPr>
            <w:tcW w:w="1437" w:type="dxa"/>
            <w:tcBorders>
              <w:top w:val="nil"/>
              <w:left w:val="nil"/>
              <w:bottom w:val="single" w:sz="4" w:space="0" w:color="auto"/>
              <w:right w:val="single" w:sz="4" w:space="0" w:color="auto"/>
            </w:tcBorders>
            <w:shd w:val="clear" w:color="auto" w:fill="auto"/>
            <w:noWrap/>
            <w:vAlign w:val="center"/>
            <w:hideMark/>
          </w:tcPr>
          <w:p w14:paraId="5740B11B"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 </w:t>
            </w:r>
          </w:p>
        </w:tc>
        <w:tc>
          <w:tcPr>
            <w:tcW w:w="1514" w:type="dxa"/>
            <w:tcBorders>
              <w:top w:val="nil"/>
              <w:left w:val="nil"/>
              <w:bottom w:val="single" w:sz="4" w:space="0" w:color="auto"/>
              <w:right w:val="single" w:sz="4" w:space="0" w:color="auto"/>
            </w:tcBorders>
            <w:shd w:val="clear" w:color="auto" w:fill="auto"/>
            <w:noWrap/>
            <w:vAlign w:val="center"/>
            <w:hideMark/>
          </w:tcPr>
          <w:p w14:paraId="67D741A2"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 </w:t>
            </w:r>
          </w:p>
        </w:tc>
      </w:tr>
      <w:tr w:rsidR="00D37876" w:rsidRPr="00D37876" w14:paraId="5099A161" w14:textId="77777777" w:rsidTr="00D37876">
        <w:trPr>
          <w:trHeight w:val="302"/>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E7209" w14:textId="77777777" w:rsidR="00D37876" w:rsidRPr="00D37876" w:rsidRDefault="00D37876" w:rsidP="00D37876">
            <w:pPr>
              <w:widowControl/>
              <w:autoSpaceDE/>
              <w:autoSpaceDN/>
              <w:rPr>
                <w:color w:val="000000"/>
                <w:sz w:val="24"/>
                <w:szCs w:val="24"/>
                <w:lang w:val="pt-BR" w:eastAsia="pt-BR"/>
              </w:rPr>
            </w:pPr>
            <w:r w:rsidRPr="00D37876">
              <w:rPr>
                <w:color w:val="000000"/>
                <w:sz w:val="24"/>
                <w:szCs w:val="24"/>
                <w:lang w:val="pt-BR" w:eastAsia="pt-BR"/>
              </w:rPr>
              <w:t>VALOR TOTAL:</w:t>
            </w:r>
          </w:p>
        </w:tc>
      </w:tr>
      <w:tr w:rsidR="00D37876" w:rsidRPr="00D37876" w14:paraId="590027A0" w14:textId="77777777" w:rsidTr="00D37876">
        <w:trPr>
          <w:trHeight w:val="302"/>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0E579" w14:textId="77777777" w:rsidR="00D37876" w:rsidRPr="00D37876" w:rsidRDefault="00D37876" w:rsidP="00D37876">
            <w:pPr>
              <w:widowControl/>
              <w:autoSpaceDE/>
              <w:autoSpaceDN/>
              <w:rPr>
                <w:color w:val="000000"/>
                <w:sz w:val="24"/>
                <w:szCs w:val="24"/>
                <w:lang w:val="pt-BR" w:eastAsia="pt-BR"/>
              </w:rPr>
            </w:pPr>
            <w:r w:rsidRPr="00D37876">
              <w:rPr>
                <w:color w:val="000000"/>
                <w:sz w:val="24"/>
                <w:szCs w:val="24"/>
                <w:lang w:val="pt-BR" w:eastAsia="pt-BR"/>
              </w:rPr>
              <w:t>TOTAL POR EXTENSO:</w:t>
            </w:r>
          </w:p>
        </w:tc>
      </w:tr>
      <w:tr w:rsidR="00D37876" w:rsidRPr="00D37876" w14:paraId="0743CA98" w14:textId="77777777" w:rsidTr="00D37876">
        <w:trPr>
          <w:trHeight w:val="302"/>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D08B4" w14:textId="77777777" w:rsidR="00D37876" w:rsidRPr="00D37876" w:rsidRDefault="00D37876" w:rsidP="00D37876">
            <w:pPr>
              <w:widowControl/>
              <w:autoSpaceDE/>
              <w:autoSpaceDN/>
              <w:rPr>
                <w:color w:val="000000"/>
                <w:sz w:val="24"/>
                <w:szCs w:val="24"/>
                <w:lang w:val="pt-BR" w:eastAsia="pt-BR"/>
              </w:rPr>
            </w:pPr>
            <w:r w:rsidRPr="00D37876">
              <w:rPr>
                <w:color w:val="000000"/>
                <w:sz w:val="24"/>
                <w:szCs w:val="24"/>
                <w:lang w:val="pt-BR" w:eastAsia="pt-BR"/>
              </w:rPr>
              <w:t>DATA:</w:t>
            </w:r>
          </w:p>
        </w:tc>
      </w:tr>
      <w:tr w:rsidR="00D37876" w:rsidRPr="00D37876" w14:paraId="31A4E8C9" w14:textId="77777777" w:rsidTr="00D37876">
        <w:trPr>
          <w:trHeight w:val="302"/>
        </w:trPr>
        <w:tc>
          <w:tcPr>
            <w:tcW w:w="1030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FDD98" w14:textId="77777777" w:rsidR="00D37876" w:rsidRPr="00D37876" w:rsidRDefault="00D37876" w:rsidP="00D37876">
            <w:pPr>
              <w:widowControl/>
              <w:autoSpaceDE/>
              <w:autoSpaceDN/>
              <w:rPr>
                <w:color w:val="000000"/>
                <w:sz w:val="24"/>
                <w:szCs w:val="24"/>
                <w:lang w:val="pt-BR" w:eastAsia="pt-BR"/>
              </w:rPr>
            </w:pPr>
            <w:r w:rsidRPr="00D37876">
              <w:rPr>
                <w:color w:val="000000"/>
                <w:sz w:val="24"/>
                <w:szCs w:val="24"/>
                <w:lang w:val="pt-BR" w:eastAsia="pt-BR"/>
              </w:rPr>
              <w:t>CARIMBO E ASSINATURA DA PROPONENTE:</w:t>
            </w:r>
          </w:p>
        </w:tc>
      </w:tr>
    </w:tbl>
    <w:p w14:paraId="526B728C" w14:textId="6416D2C0" w:rsidR="00723AEE" w:rsidRPr="006767F1" w:rsidRDefault="00BC399C">
      <w:pPr>
        <w:spacing w:before="121" w:line="276" w:lineRule="auto"/>
        <w:ind w:left="1125" w:right="1136"/>
        <w:jc w:val="both"/>
        <w:rPr>
          <w:b/>
          <w:sz w:val="32"/>
          <w:szCs w:val="32"/>
        </w:rPr>
      </w:pPr>
      <w:r w:rsidRPr="006767F1">
        <w:rPr>
          <w:b/>
          <w:sz w:val="32"/>
          <w:szCs w:val="32"/>
        </w:rPr>
        <w:t>Obs.: Havendo divergência entre as especificações da codificação CATMAT e o descritivo</w:t>
      </w:r>
      <w:r w:rsidRPr="006767F1">
        <w:rPr>
          <w:b/>
          <w:spacing w:val="1"/>
          <w:sz w:val="32"/>
          <w:szCs w:val="32"/>
        </w:rPr>
        <w:t xml:space="preserve"> </w:t>
      </w:r>
      <w:r w:rsidRPr="006767F1">
        <w:rPr>
          <w:b/>
          <w:sz w:val="32"/>
          <w:szCs w:val="32"/>
        </w:rPr>
        <w:t>constante na Proposta Comercial e Termo de Referência prevalecerá a Proposta Comercial e</w:t>
      </w:r>
      <w:r w:rsidRPr="006767F1">
        <w:rPr>
          <w:b/>
          <w:spacing w:val="1"/>
          <w:sz w:val="32"/>
          <w:szCs w:val="32"/>
        </w:rPr>
        <w:t xml:space="preserve"> </w:t>
      </w:r>
      <w:r w:rsidRPr="006767F1">
        <w:rPr>
          <w:b/>
          <w:sz w:val="32"/>
          <w:szCs w:val="32"/>
        </w:rPr>
        <w:t>Termo</w:t>
      </w:r>
      <w:r w:rsidRPr="006767F1">
        <w:rPr>
          <w:b/>
          <w:spacing w:val="-1"/>
          <w:sz w:val="32"/>
          <w:szCs w:val="32"/>
        </w:rPr>
        <w:t xml:space="preserve"> </w:t>
      </w:r>
      <w:r w:rsidRPr="006767F1">
        <w:rPr>
          <w:b/>
          <w:sz w:val="32"/>
          <w:szCs w:val="32"/>
        </w:rPr>
        <w:t>de Referência</w:t>
      </w:r>
      <w:r w:rsidRPr="006767F1">
        <w:rPr>
          <w:b/>
          <w:spacing w:val="-4"/>
          <w:sz w:val="32"/>
          <w:szCs w:val="32"/>
        </w:rPr>
        <w:t xml:space="preserve"> </w:t>
      </w:r>
      <w:r w:rsidRPr="006767F1">
        <w:rPr>
          <w:b/>
          <w:sz w:val="32"/>
          <w:szCs w:val="32"/>
        </w:rPr>
        <w:t>em</w:t>
      </w:r>
      <w:r w:rsidRPr="006767F1">
        <w:rPr>
          <w:b/>
          <w:spacing w:val="-2"/>
          <w:sz w:val="32"/>
          <w:szCs w:val="32"/>
        </w:rPr>
        <w:t xml:space="preserve"> </w:t>
      </w:r>
      <w:r w:rsidRPr="006767F1">
        <w:rPr>
          <w:b/>
          <w:sz w:val="32"/>
          <w:szCs w:val="32"/>
        </w:rPr>
        <w:t>consonância ao</w:t>
      </w:r>
      <w:r w:rsidRPr="006767F1">
        <w:rPr>
          <w:b/>
          <w:spacing w:val="-1"/>
          <w:sz w:val="32"/>
          <w:szCs w:val="32"/>
        </w:rPr>
        <w:t xml:space="preserve"> </w:t>
      </w:r>
      <w:r w:rsidRPr="006767F1">
        <w:rPr>
          <w:b/>
          <w:sz w:val="32"/>
          <w:szCs w:val="32"/>
        </w:rPr>
        <w:t>Princípio</w:t>
      </w:r>
      <w:r w:rsidRPr="006767F1">
        <w:rPr>
          <w:b/>
          <w:spacing w:val="-3"/>
          <w:sz w:val="32"/>
          <w:szCs w:val="32"/>
        </w:rPr>
        <w:t xml:space="preserve"> </w:t>
      </w:r>
      <w:r w:rsidRPr="006767F1">
        <w:rPr>
          <w:b/>
          <w:sz w:val="32"/>
          <w:szCs w:val="32"/>
        </w:rPr>
        <w:t>da</w:t>
      </w:r>
      <w:r w:rsidRPr="006767F1">
        <w:rPr>
          <w:b/>
          <w:spacing w:val="-1"/>
          <w:sz w:val="32"/>
          <w:szCs w:val="32"/>
        </w:rPr>
        <w:t xml:space="preserve"> </w:t>
      </w:r>
      <w:r w:rsidRPr="006767F1">
        <w:rPr>
          <w:b/>
          <w:sz w:val="32"/>
          <w:szCs w:val="32"/>
        </w:rPr>
        <w:t>Vinculação</w:t>
      </w:r>
      <w:r w:rsidRPr="006767F1">
        <w:rPr>
          <w:b/>
          <w:spacing w:val="-2"/>
          <w:sz w:val="32"/>
          <w:szCs w:val="32"/>
        </w:rPr>
        <w:t xml:space="preserve"> </w:t>
      </w:r>
      <w:r w:rsidRPr="006767F1">
        <w:rPr>
          <w:b/>
          <w:sz w:val="32"/>
          <w:szCs w:val="32"/>
        </w:rPr>
        <w:t>ao Ato</w:t>
      </w:r>
      <w:r w:rsidRPr="006767F1">
        <w:rPr>
          <w:b/>
          <w:spacing w:val="-1"/>
          <w:sz w:val="32"/>
          <w:szCs w:val="32"/>
        </w:rPr>
        <w:t xml:space="preserve"> </w:t>
      </w:r>
      <w:r w:rsidRPr="006767F1">
        <w:rPr>
          <w:b/>
          <w:sz w:val="32"/>
          <w:szCs w:val="32"/>
        </w:rPr>
        <w:t>Convocatório.</w:t>
      </w:r>
    </w:p>
    <w:p w14:paraId="7F16339B" w14:textId="77777777" w:rsidR="00723AEE" w:rsidRPr="00DA45E0" w:rsidRDefault="00723AEE">
      <w:pPr>
        <w:spacing w:line="276" w:lineRule="auto"/>
        <w:jc w:val="both"/>
        <w:rPr>
          <w:sz w:val="24"/>
          <w:szCs w:val="24"/>
        </w:rPr>
        <w:sectPr w:rsidR="00723AEE" w:rsidRPr="00DA45E0" w:rsidSect="002A5368">
          <w:headerReference w:type="default" r:id="rId33"/>
          <w:pgSz w:w="11910" w:h="16840"/>
          <w:pgMar w:top="2960" w:right="0" w:bottom="280" w:left="860" w:header="571" w:footer="0" w:gutter="0"/>
          <w:pgNumType w:chapStyle="1"/>
          <w:cols w:space="720"/>
        </w:sectPr>
      </w:pPr>
    </w:p>
    <w:p w14:paraId="1D107244" w14:textId="77777777" w:rsidR="007C23DB" w:rsidRPr="00DA45E0" w:rsidRDefault="007C23DB">
      <w:pPr>
        <w:pStyle w:val="Ttulo1"/>
        <w:spacing w:before="157"/>
        <w:ind w:right="52"/>
        <w:jc w:val="center"/>
        <w:rPr>
          <w:sz w:val="24"/>
          <w:szCs w:val="24"/>
        </w:rPr>
      </w:pPr>
      <w:r w:rsidRPr="00DA45E0">
        <w:rPr>
          <w:sz w:val="24"/>
          <w:szCs w:val="24"/>
        </w:rPr>
        <w:lastRenderedPageBreak/>
        <w:t>ANEXO XII</w:t>
      </w:r>
    </w:p>
    <w:p w14:paraId="11C6BDD8" w14:textId="54757FB7" w:rsidR="00723AEE" w:rsidRPr="00DA45E0" w:rsidRDefault="005014BC">
      <w:pPr>
        <w:pStyle w:val="Ttulo1"/>
        <w:spacing w:before="157"/>
        <w:ind w:right="52"/>
        <w:jc w:val="center"/>
        <w:rPr>
          <w:sz w:val="24"/>
          <w:szCs w:val="24"/>
        </w:rPr>
      </w:pPr>
      <w:r w:rsidRPr="00DA45E0">
        <w:rPr>
          <w:sz w:val="24"/>
          <w:szCs w:val="24"/>
        </w:rPr>
        <w:t>PLANILHA</w:t>
      </w:r>
      <w:r w:rsidRPr="00DA45E0">
        <w:rPr>
          <w:spacing w:val="-3"/>
          <w:sz w:val="24"/>
          <w:szCs w:val="24"/>
        </w:rPr>
        <w:t xml:space="preserve"> </w:t>
      </w:r>
      <w:r w:rsidRPr="00DA45E0">
        <w:rPr>
          <w:sz w:val="24"/>
          <w:szCs w:val="24"/>
        </w:rPr>
        <w:t>ORÇAMENTÁRIA</w:t>
      </w:r>
    </w:p>
    <w:p w14:paraId="106DB6C0" w14:textId="77777777" w:rsidR="00723AEE" w:rsidRPr="00DA45E0" w:rsidRDefault="00723AEE">
      <w:pPr>
        <w:pStyle w:val="Corpodetexto"/>
        <w:spacing w:before="7"/>
        <w:rPr>
          <w:b/>
          <w:sz w:val="24"/>
          <w:szCs w:val="24"/>
        </w:rPr>
      </w:pPr>
    </w:p>
    <w:tbl>
      <w:tblPr>
        <w:tblW w:w="4749" w:type="pct"/>
        <w:tblCellMar>
          <w:left w:w="70" w:type="dxa"/>
          <w:right w:w="70" w:type="dxa"/>
        </w:tblCellMar>
        <w:tblLook w:val="04A0" w:firstRow="1" w:lastRow="0" w:firstColumn="1" w:lastColumn="0" w:noHBand="0" w:noVBand="1"/>
      </w:tblPr>
      <w:tblGrid>
        <w:gridCol w:w="898"/>
        <w:gridCol w:w="2580"/>
        <w:gridCol w:w="897"/>
        <w:gridCol w:w="899"/>
        <w:gridCol w:w="899"/>
        <w:gridCol w:w="1386"/>
        <w:gridCol w:w="1473"/>
        <w:gridCol w:w="1596"/>
      </w:tblGrid>
      <w:tr w:rsidR="00D37876" w:rsidRPr="00D37876" w14:paraId="296EF2E3" w14:textId="77777777" w:rsidTr="00B346DF">
        <w:trPr>
          <w:trHeight w:val="375"/>
        </w:trPr>
        <w:tc>
          <w:tcPr>
            <w:tcW w:w="4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FEFD4"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Item</w:t>
            </w:r>
          </w:p>
        </w:tc>
        <w:tc>
          <w:tcPr>
            <w:tcW w:w="12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A0566F"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Descrição</w:t>
            </w:r>
          </w:p>
        </w:tc>
        <w:tc>
          <w:tcPr>
            <w:tcW w:w="4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209F8F"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Quant.</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963CD8"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Unid.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A8E2BD"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Meses</w:t>
            </w:r>
          </w:p>
        </w:tc>
        <w:tc>
          <w:tcPr>
            <w:tcW w:w="2096" w:type="pct"/>
            <w:gridSpan w:val="3"/>
            <w:tcBorders>
              <w:top w:val="single" w:sz="4" w:space="0" w:color="auto"/>
              <w:left w:val="nil"/>
              <w:bottom w:val="single" w:sz="4" w:space="0" w:color="auto"/>
              <w:right w:val="single" w:sz="4" w:space="0" w:color="auto"/>
            </w:tcBorders>
            <w:shd w:val="clear" w:color="auto" w:fill="auto"/>
            <w:vAlign w:val="center"/>
            <w:hideMark/>
          </w:tcPr>
          <w:p w14:paraId="2A0F5650"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MÉDIA</w:t>
            </w:r>
          </w:p>
        </w:tc>
      </w:tr>
      <w:tr w:rsidR="00D37876" w:rsidRPr="00D37876" w14:paraId="58F19772" w14:textId="77777777" w:rsidTr="00B346DF">
        <w:trPr>
          <w:trHeight w:val="690"/>
        </w:trPr>
        <w:tc>
          <w:tcPr>
            <w:tcW w:w="422" w:type="pct"/>
            <w:vMerge/>
            <w:tcBorders>
              <w:top w:val="single" w:sz="4" w:space="0" w:color="auto"/>
              <w:left w:val="single" w:sz="4" w:space="0" w:color="auto"/>
              <w:bottom w:val="single" w:sz="4" w:space="0" w:color="auto"/>
              <w:right w:val="single" w:sz="4" w:space="0" w:color="auto"/>
            </w:tcBorders>
            <w:vAlign w:val="center"/>
            <w:hideMark/>
          </w:tcPr>
          <w:p w14:paraId="2068AE4E" w14:textId="77777777" w:rsidR="00D37876" w:rsidRPr="00D37876" w:rsidRDefault="00D37876" w:rsidP="00D37876">
            <w:pPr>
              <w:widowControl/>
              <w:autoSpaceDE/>
              <w:autoSpaceDN/>
              <w:rPr>
                <w:b/>
                <w:bCs/>
                <w:sz w:val="24"/>
                <w:szCs w:val="24"/>
                <w:lang w:val="pt-BR" w:eastAsia="pt-BR"/>
              </w:rPr>
            </w:pPr>
          </w:p>
        </w:tc>
        <w:tc>
          <w:tcPr>
            <w:tcW w:w="1214" w:type="pct"/>
            <w:vMerge/>
            <w:tcBorders>
              <w:top w:val="single" w:sz="4" w:space="0" w:color="auto"/>
              <w:left w:val="single" w:sz="4" w:space="0" w:color="auto"/>
              <w:bottom w:val="single" w:sz="4" w:space="0" w:color="auto"/>
              <w:right w:val="single" w:sz="4" w:space="0" w:color="auto"/>
            </w:tcBorders>
            <w:vAlign w:val="center"/>
            <w:hideMark/>
          </w:tcPr>
          <w:p w14:paraId="6AF3B6E2" w14:textId="77777777" w:rsidR="00D37876" w:rsidRPr="00D37876" w:rsidRDefault="00D37876" w:rsidP="00D37876">
            <w:pPr>
              <w:widowControl/>
              <w:autoSpaceDE/>
              <w:autoSpaceDN/>
              <w:rPr>
                <w:b/>
                <w:bCs/>
                <w:sz w:val="24"/>
                <w:szCs w:val="24"/>
                <w:lang w:val="pt-BR" w:eastAsia="pt-BR"/>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22BBE00F" w14:textId="77777777" w:rsidR="00D37876" w:rsidRPr="00D37876" w:rsidRDefault="00D37876" w:rsidP="00D37876">
            <w:pPr>
              <w:widowControl/>
              <w:autoSpaceDE/>
              <w:autoSpaceDN/>
              <w:rPr>
                <w:b/>
                <w:bCs/>
                <w:sz w:val="24"/>
                <w:szCs w:val="24"/>
                <w:lang w:val="pt-BR" w:eastAsia="pt-BR"/>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C8F5EEA" w14:textId="77777777" w:rsidR="00D37876" w:rsidRPr="00D37876" w:rsidRDefault="00D37876" w:rsidP="00D37876">
            <w:pPr>
              <w:widowControl/>
              <w:autoSpaceDE/>
              <w:autoSpaceDN/>
              <w:rPr>
                <w:b/>
                <w:bCs/>
                <w:sz w:val="24"/>
                <w:szCs w:val="24"/>
                <w:lang w:val="pt-BR" w:eastAsia="pt-BR"/>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43390B14" w14:textId="77777777" w:rsidR="00D37876" w:rsidRPr="00D37876" w:rsidRDefault="00D37876" w:rsidP="00D37876">
            <w:pPr>
              <w:widowControl/>
              <w:autoSpaceDE/>
              <w:autoSpaceDN/>
              <w:rPr>
                <w:b/>
                <w:bCs/>
                <w:sz w:val="24"/>
                <w:szCs w:val="24"/>
                <w:lang w:val="pt-BR" w:eastAsia="pt-BR"/>
              </w:rPr>
            </w:pPr>
          </w:p>
        </w:tc>
        <w:tc>
          <w:tcPr>
            <w:tcW w:w="652" w:type="pct"/>
            <w:tcBorders>
              <w:top w:val="nil"/>
              <w:left w:val="nil"/>
              <w:bottom w:val="single" w:sz="4" w:space="0" w:color="auto"/>
              <w:right w:val="single" w:sz="4" w:space="0" w:color="auto"/>
            </w:tcBorders>
            <w:shd w:val="clear" w:color="auto" w:fill="auto"/>
            <w:vAlign w:val="center"/>
            <w:hideMark/>
          </w:tcPr>
          <w:p w14:paraId="7E6AD075"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VALOR UNITÁRIO</w:t>
            </w:r>
          </w:p>
        </w:tc>
        <w:tc>
          <w:tcPr>
            <w:tcW w:w="693" w:type="pct"/>
            <w:tcBorders>
              <w:top w:val="nil"/>
              <w:left w:val="nil"/>
              <w:bottom w:val="single" w:sz="4" w:space="0" w:color="auto"/>
              <w:right w:val="single" w:sz="4" w:space="0" w:color="auto"/>
            </w:tcBorders>
            <w:shd w:val="clear" w:color="auto" w:fill="auto"/>
            <w:vAlign w:val="center"/>
            <w:hideMark/>
          </w:tcPr>
          <w:p w14:paraId="62CC22AB"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VALOR MENSAL</w:t>
            </w:r>
          </w:p>
        </w:tc>
        <w:tc>
          <w:tcPr>
            <w:tcW w:w="751" w:type="pct"/>
            <w:tcBorders>
              <w:top w:val="nil"/>
              <w:left w:val="nil"/>
              <w:bottom w:val="single" w:sz="4" w:space="0" w:color="auto"/>
              <w:right w:val="single" w:sz="4" w:space="0" w:color="auto"/>
            </w:tcBorders>
            <w:shd w:val="clear" w:color="auto" w:fill="auto"/>
            <w:vAlign w:val="center"/>
            <w:hideMark/>
          </w:tcPr>
          <w:p w14:paraId="4C5AF83A"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VALOR ANUAL</w:t>
            </w:r>
          </w:p>
        </w:tc>
      </w:tr>
      <w:tr w:rsidR="00D37876" w:rsidRPr="00D37876" w14:paraId="4195318B" w14:textId="77777777" w:rsidTr="00D37876">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74BCA1A" w14:textId="77777777" w:rsidR="00D37876" w:rsidRPr="00D37876" w:rsidRDefault="00D37876" w:rsidP="00D37876">
            <w:pPr>
              <w:widowControl/>
              <w:autoSpaceDE/>
              <w:autoSpaceDN/>
              <w:jc w:val="center"/>
              <w:rPr>
                <w:b/>
                <w:bCs/>
                <w:sz w:val="24"/>
                <w:szCs w:val="24"/>
                <w:lang w:val="pt-BR" w:eastAsia="pt-BR"/>
              </w:rPr>
            </w:pPr>
            <w:r w:rsidRPr="00D37876">
              <w:rPr>
                <w:b/>
                <w:bCs/>
                <w:sz w:val="24"/>
                <w:szCs w:val="24"/>
                <w:lang w:val="pt-BR" w:eastAsia="pt-BR"/>
              </w:rPr>
              <w:t xml:space="preserve"> Instrumentos Cirúrgicos</w:t>
            </w:r>
          </w:p>
        </w:tc>
      </w:tr>
      <w:tr w:rsidR="00D37876" w:rsidRPr="00D37876" w14:paraId="4E3290B0" w14:textId="77777777" w:rsidTr="00B346DF">
        <w:trPr>
          <w:trHeight w:val="945"/>
        </w:trPr>
        <w:tc>
          <w:tcPr>
            <w:tcW w:w="422" w:type="pct"/>
            <w:tcBorders>
              <w:top w:val="nil"/>
              <w:left w:val="single" w:sz="4" w:space="0" w:color="auto"/>
              <w:bottom w:val="single" w:sz="4" w:space="0" w:color="auto"/>
              <w:right w:val="single" w:sz="4" w:space="0" w:color="auto"/>
            </w:tcBorders>
            <w:shd w:val="clear" w:color="auto" w:fill="auto"/>
            <w:vAlign w:val="center"/>
            <w:hideMark/>
          </w:tcPr>
          <w:p w14:paraId="139A8321"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1</w:t>
            </w:r>
          </w:p>
        </w:tc>
        <w:tc>
          <w:tcPr>
            <w:tcW w:w="1214" w:type="pct"/>
            <w:tcBorders>
              <w:top w:val="nil"/>
              <w:left w:val="nil"/>
              <w:bottom w:val="single" w:sz="4" w:space="0" w:color="auto"/>
              <w:right w:val="single" w:sz="4" w:space="0" w:color="auto"/>
            </w:tcBorders>
            <w:shd w:val="clear" w:color="auto" w:fill="auto"/>
            <w:hideMark/>
          </w:tcPr>
          <w:p w14:paraId="29A55677" w14:textId="77777777" w:rsidR="00D37876" w:rsidRPr="00D37876" w:rsidRDefault="00D37876" w:rsidP="00D37876">
            <w:pPr>
              <w:widowControl/>
              <w:autoSpaceDE/>
              <w:autoSpaceDN/>
              <w:rPr>
                <w:sz w:val="24"/>
                <w:szCs w:val="24"/>
                <w:lang w:val="pt-BR" w:eastAsia="pt-BR"/>
              </w:rPr>
            </w:pPr>
            <w:r w:rsidRPr="00D37876">
              <w:rPr>
                <w:sz w:val="24"/>
                <w:szCs w:val="24"/>
                <w:lang w:val="pt-BR" w:eastAsia="pt-BR"/>
              </w:rPr>
              <w:t>MONITOR MULTIPARÂMETRO ALFAMED 500</w:t>
            </w:r>
          </w:p>
        </w:tc>
        <w:tc>
          <w:tcPr>
            <w:tcW w:w="422" w:type="pct"/>
            <w:tcBorders>
              <w:top w:val="nil"/>
              <w:left w:val="nil"/>
              <w:bottom w:val="single" w:sz="4" w:space="0" w:color="auto"/>
              <w:right w:val="single" w:sz="4" w:space="0" w:color="auto"/>
            </w:tcBorders>
            <w:shd w:val="clear" w:color="auto" w:fill="auto"/>
            <w:vAlign w:val="center"/>
            <w:hideMark/>
          </w:tcPr>
          <w:p w14:paraId="46F2E607" w14:textId="0FEBF88B" w:rsidR="00D37876" w:rsidRPr="00D37876" w:rsidRDefault="000E3201" w:rsidP="00D37876">
            <w:pPr>
              <w:widowControl/>
              <w:autoSpaceDE/>
              <w:autoSpaceDN/>
              <w:jc w:val="center"/>
              <w:rPr>
                <w:color w:val="000000"/>
                <w:sz w:val="24"/>
                <w:szCs w:val="24"/>
                <w:lang w:val="pt-BR" w:eastAsia="pt-BR"/>
              </w:rPr>
            </w:pPr>
            <w:r>
              <w:rPr>
                <w:color w:val="000000"/>
                <w:sz w:val="24"/>
                <w:szCs w:val="24"/>
                <w:lang w:val="pt-BR" w:eastAsia="pt-BR"/>
              </w:rPr>
              <w:t>20</w:t>
            </w:r>
          </w:p>
        </w:tc>
        <w:tc>
          <w:tcPr>
            <w:tcW w:w="423" w:type="pct"/>
            <w:tcBorders>
              <w:top w:val="nil"/>
              <w:left w:val="nil"/>
              <w:bottom w:val="single" w:sz="4" w:space="0" w:color="auto"/>
              <w:right w:val="single" w:sz="4" w:space="0" w:color="auto"/>
            </w:tcBorders>
            <w:shd w:val="clear" w:color="auto" w:fill="auto"/>
            <w:noWrap/>
            <w:vAlign w:val="center"/>
            <w:hideMark/>
          </w:tcPr>
          <w:p w14:paraId="6F6F695D"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UNID</w:t>
            </w:r>
          </w:p>
        </w:tc>
        <w:tc>
          <w:tcPr>
            <w:tcW w:w="423" w:type="pct"/>
            <w:tcBorders>
              <w:top w:val="nil"/>
              <w:left w:val="nil"/>
              <w:bottom w:val="single" w:sz="4" w:space="0" w:color="auto"/>
              <w:right w:val="single" w:sz="4" w:space="0" w:color="auto"/>
            </w:tcBorders>
            <w:shd w:val="clear" w:color="auto" w:fill="auto"/>
            <w:noWrap/>
            <w:vAlign w:val="center"/>
            <w:hideMark/>
          </w:tcPr>
          <w:p w14:paraId="202A1849"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12</w:t>
            </w:r>
          </w:p>
        </w:tc>
        <w:tc>
          <w:tcPr>
            <w:tcW w:w="652" w:type="pct"/>
            <w:tcBorders>
              <w:top w:val="nil"/>
              <w:left w:val="nil"/>
              <w:bottom w:val="single" w:sz="4" w:space="0" w:color="auto"/>
              <w:right w:val="single" w:sz="4" w:space="0" w:color="auto"/>
            </w:tcBorders>
            <w:shd w:val="clear" w:color="auto" w:fill="auto"/>
            <w:noWrap/>
            <w:vAlign w:val="center"/>
            <w:hideMark/>
          </w:tcPr>
          <w:p w14:paraId="09F279F8" w14:textId="24049B98" w:rsidR="00D37876" w:rsidRPr="00D37876" w:rsidRDefault="00D37876" w:rsidP="00BB2C21">
            <w:pPr>
              <w:widowControl/>
              <w:autoSpaceDE/>
              <w:autoSpaceDN/>
              <w:jc w:val="center"/>
              <w:rPr>
                <w:lang w:val="pt-BR" w:eastAsia="pt-BR"/>
              </w:rPr>
            </w:pPr>
            <w:r w:rsidRPr="00D37876">
              <w:rPr>
                <w:lang w:val="pt-BR" w:eastAsia="pt-BR"/>
              </w:rPr>
              <w:t>R$ 4</w:t>
            </w:r>
            <w:r w:rsidR="00BB2C21">
              <w:rPr>
                <w:lang w:val="pt-BR" w:eastAsia="pt-BR"/>
              </w:rPr>
              <w:t>36</w:t>
            </w:r>
            <w:r w:rsidRPr="00D37876">
              <w:rPr>
                <w:lang w:val="pt-BR" w:eastAsia="pt-BR"/>
              </w:rPr>
              <w:t>,67</w:t>
            </w:r>
          </w:p>
        </w:tc>
        <w:tc>
          <w:tcPr>
            <w:tcW w:w="693" w:type="pct"/>
            <w:tcBorders>
              <w:top w:val="nil"/>
              <w:left w:val="nil"/>
              <w:bottom w:val="single" w:sz="4" w:space="0" w:color="auto"/>
              <w:right w:val="single" w:sz="4" w:space="0" w:color="auto"/>
            </w:tcBorders>
            <w:shd w:val="clear" w:color="auto" w:fill="auto"/>
            <w:noWrap/>
            <w:vAlign w:val="center"/>
            <w:hideMark/>
          </w:tcPr>
          <w:p w14:paraId="363DE394" w14:textId="40BEF7F1" w:rsidR="00D37876" w:rsidRPr="00D37876" w:rsidRDefault="00D37876" w:rsidP="00BB2C21">
            <w:pPr>
              <w:widowControl/>
              <w:autoSpaceDE/>
              <w:autoSpaceDN/>
              <w:jc w:val="center"/>
              <w:rPr>
                <w:sz w:val="24"/>
                <w:szCs w:val="24"/>
                <w:lang w:val="pt-BR" w:eastAsia="pt-BR"/>
              </w:rPr>
            </w:pPr>
            <w:r w:rsidRPr="00D37876">
              <w:rPr>
                <w:sz w:val="24"/>
                <w:szCs w:val="24"/>
                <w:lang w:val="pt-BR" w:eastAsia="pt-BR"/>
              </w:rPr>
              <w:t xml:space="preserve">R$ </w:t>
            </w:r>
            <w:r w:rsidR="00BB2C21">
              <w:rPr>
                <w:sz w:val="24"/>
                <w:szCs w:val="24"/>
                <w:lang w:val="pt-BR" w:eastAsia="pt-BR"/>
              </w:rPr>
              <w:t>8.733,40</w:t>
            </w:r>
          </w:p>
        </w:tc>
        <w:tc>
          <w:tcPr>
            <w:tcW w:w="751" w:type="pct"/>
            <w:tcBorders>
              <w:top w:val="nil"/>
              <w:left w:val="nil"/>
              <w:bottom w:val="single" w:sz="4" w:space="0" w:color="auto"/>
              <w:right w:val="single" w:sz="4" w:space="0" w:color="auto"/>
            </w:tcBorders>
            <w:shd w:val="clear" w:color="auto" w:fill="auto"/>
            <w:noWrap/>
            <w:vAlign w:val="center"/>
            <w:hideMark/>
          </w:tcPr>
          <w:p w14:paraId="7F507F5A" w14:textId="2E5F040B" w:rsidR="00D37876" w:rsidRPr="00D37876" w:rsidRDefault="00D37876" w:rsidP="00BB2C21">
            <w:pPr>
              <w:widowControl/>
              <w:autoSpaceDE/>
              <w:autoSpaceDN/>
              <w:jc w:val="center"/>
              <w:rPr>
                <w:sz w:val="24"/>
                <w:szCs w:val="24"/>
                <w:lang w:val="pt-BR" w:eastAsia="pt-BR"/>
              </w:rPr>
            </w:pPr>
            <w:r w:rsidRPr="00D37876">
              <w:rPr>
                <w:sz w:val="24"/>
                <w:szCs w:val="24"/>
                <w:lang w:val="pt-BR" w:eastAsia="pt-BR"/>
              </w:rPr>
              <w:t xml:space="preserve">R$ </w:t>
            </w:r>
            <w:r w:rsidR="00BB2C21">
              <w:rPr>
                <w:sz w:val="24"/>
                <w:szCs w:val="24"/>
                <w:lang w:val="pt-BR" w:eastAsia="pt-BR"/>
              </w:rPr>
              <w:t>104.800,80</w:t>
            </w:r>
          </w:p>
        </w:tc>
      </w:tr>
      <w:tr w:rsidR="00D37876" w:rsidRPr="00D37876" w14:paraId="46441661" w14:textId="77777777" w:rsidTr="00B346DF">
        <w:trPr>
          <w:trHeight w:val="945"/>
        </w:trPr>
        <w:tc>
          <w:tcPr>
            <w:tcW w:w="422" w:type="pct"/>
            <w:tcBorders>
              <w:top w:val="nil"/>
              <w:left w:val="single" w:sz="4" w:space="0" w:color="auto"/>
              <w:bottom w:val="single" w:sz="4" w:space="0" w:color="auto"/>
              <w:right w:val="single" w:sz="4" w:space="0" w:color="auto"/>
            </w:tcBorders>
            <w:shd w:val="clear" w:color="auto" w:fill="auto"/>
            <w:vAlign w:val="center"/>
            <w:hideMark/>
          </w:tcPr>
          <w:p w14:paraId="04E5867C"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2</w:t>
            </w:r>
          </w:p>
        </w:tc>
        <w:tc>
          <w:tcPr>
            <w:tcW w:w="1214" w:type="pct"/>
            <w:tcBorders>
              <w:top w:val="nil"/>
              <w:left w:val="nil"/>
              <w:bottom w:val="single" w:sz="4" w:space="0" w:color="auto"/>
              <w:right w:val="single" w:sz="4" w:space="0" w:color="auto"/>
            </w:tcBorders>
            <w:shd w:val="clear" w:color="auto" w:fill="auto"/>
            <w:hideMark/>
          </w:tcPr>
          <w:p w14:paraId="7464EEA7" w14:textId="77777777" w:rsidR="00D37876" w:rsidRPr="00D37876" w:rsidRDefault="00D37876" w:rsidP="00D37876">
            <w:pPr>
              <w:widowControl/>
              <w:autoSpaceDE/>
              <w:autoSpaceDN/>
              <w:rPr>
                <w:sz w:val="24"/>
                <w:szCs w:val="24"/>
                <w:lang w:val="pt-BR" w:eastAsia="pt-BR"/>
              </w:rPr>
            </w:pPr>
            <w:r w:rsidRPr="00D37876">
              <w:rPr>
                <w:sz w:val="24"/>
                <w:szCs w:val="24"/>
                <w:lang w:val="pt-BR" w:eastAsia="pt-BR"/>
              </w:rPr>
              <w:t>MONITOR MULTIPARÂMETRO ALFAMED 120</w:t>
            </w:r>
          </w:p>
        </w:tc>
        <w:tc>
          <w:tcPr>
            <w:tcW w:w="422" w:type="pct"/>
            <w:tcBorders>
              <w:top w:val="nil"/>
              <w:left w:val="nil"/>
              <w:bottom w:val="single" w:sz="4" w:space="0" w:color="auto"/>
              <w:right w:val="single" w:sz="4" w:space="0" w:color="auto"/>
            </w:tcBorders>
            <w:shd w:val="clear" w:color="auto" w:fill="auto"/>
            <w:vAlign w:val="center"/>
            <w:hideMark/>
          </w:tcPr>
          <w:p w14:paraId="5F2471EE" w14:textId="5B163D82" w:rsidR="00D37876" w:rsidRPr="00D37876" w:rsidRDefault="000E3201" w:rsidP="00D37876">
            <w:pPr>
              <w:widowControl/>
              <w:autoSpaceDE/>
              <w:autoSpaceDN/>
              <w:jc w:val="center"/>
              <w:rPr>
                <w:color w:val="000000"/>
                <w:sz w:val="24"/>
                <w:szCs w:val="24"/>
                <w:lang w:val="pt-BR" w:eastAsia="pt-BR"/>
              </w:rPr>
            </w:pPr>
            <w:r>
              <w:rPr>
                <w:color w:val="000000"/>
                <w:sz w:val="24"/>
                <w:szCs w:val="24"/>
                <w:lang w:val="pt-BR" w:eastAsia="pt-BR"/>
              </w:rPr>
              <w:t>36</w:t>
            </w:r>
          </w:p>
        </w:tc>
        <w:tc>
          <w:tcPr>
            <w:tcW w:w="423" w:type="pct"/>
            <w:tcBorders>
              <w:top w:val="nil"/>
              <w:left w:val="nil"/>
              <w:bottom w:val="single" w:sz="4" w:space="0" w:color="auto"/>
              <w:right w:val="single" w:sz="4" w:space="0" w:color="auto"/>
            </w:tcBorders>
            <w:shd w:val="clear" w:color="auto" w:fill="auto"/>
            <w:noWrap/>
            <w:vAlign w:val="center"/>
            <w:hideMark/>
          </w:tcPr>
          <w:p w14:paraId="14339BA5"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UNID.</w:t>
            </w:r>
          </w:p>
        </w:tc>
        <w:tc>
          <w:tcPr>
            <w:tcW w:w="423" w:type="pct"/>
            <w:tcBorders>
              <w:top w:val="nil"/>
              <w:left w:val="nil"/>
              <w:bottom w:val="single" w:sz="4" w:space="0" w:color="auto"/>
              <w:right w:val="single" w:sz="4" w:space="0" w:color="auto"/>
            </w:tcBorders>
            <w:shd w:val="clear" w:color="auto" w:fill="auto"/>
            <w:noWrap/>
            <w:vAlign w:val="center"/>
            <w:hideMark/>
          </w:tcPr>
          <w:p w14:paraId="1AE6B6CD"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12</w:t>
            </w:r>
          </w:p>
        </w:tc>
        <w:tc>
          <w:tcPr>
            <w:tcW w:w="652" w:type="pct"/>
            <w:tcBorders>
              <w:top w:val="nil"/>
              <w:left w:val="nil"/>
              <w:bottom w:val="single" w:sz="4" w:space="0" w:color="auto"/>
              <w:right w:val="single" w:sz="4" w:space="0" w:color="auto"/>
            </w:tcBorders>
            <w:shd w:val="clear" w:color="auto" w:fill="auto"/>
            <w:noWrap/>
            <w:vAlign w:val="center"/>
            <w:hideMark/>
          </w:tcPr>
          <w:p w14:paraId="1FFF903F" w14:textId="39E95A9A" w:rsidR="00D37876" w:rsidRPr="00D37876" w:rsidRDefault="00D37876" w:rsidP="00BB2C21">
            <w:pPr>
              <w:widowControl/>
              <w:autoSpaceDE/>
              <w:autoSpaceDN/>
              <w:jc w:val="center"/>
              <w:rPr>
                <w:lang w:val="pt-BR" w:eastAsia="pt-BR"/>
              </w:rPr>
            </w:pPr>
            <w:r w:rsidRPr="00D37876">
              <w:rPr>
                <w:lang w:val="pt-BR" w:eastAsia="pt-BR"/>
              </w:rPr>
              <w:t xml:space="preserve">R$ </w:t>
            </w:r>
            <w:r w:rsidR="00BB2C21">
              <w:rPr>
                <w:lang w:val="pt-BR" w:eastAsia="pt-BR"/>
              </w:rPr>
              <w:t>475,00</w:t>
            </w:r>
          </w:p>
        </w:tc>
        <w:tc>
          <w:tcPr>
            <w:tcW w:w="693" w:type="pct"/>
            <w:tcBorders>
              <w:top w:val="nil"/>
              <w:left w:val="nil"/>
              <w:bottom w:val="single" w:sz="4" w:space="0" w:color="auto"/>
              <w:right w:val="single" w:sz="4" w:space="0" w:color="auto"/>
            </w:tcBorders>
            <w:shd w:val="clear" w:color="auto" w:fill="auto"/>
            <w:noWrap/>
            <w:vAlign w:val="center"/>
            <w:hideMark/>
          </w:tcPr>
          <w:p w14:paraId="2A4D7616" w14:textId="3921D983" w:rsidR="00D37876" w:rsidRPr="00D37876" w:rsidRDefault="00D37876" w:rsidP="00F73F60">
            <w:pPr>
              <w:widowControl/>
              <w:autoSpaceDE/>
              <w:autoSpaceDN/>
              <w:jc w:val="center"/>
              <w:rPr>
                <w:sz w:val="24"/>
                <w:szCs w:val="24"/>
                <w:lang w:val="pt-BR" w:eastAsia="pt-BR"/>
              </w:rPr>
            </w:pPr>
            <w:r w:rsidRPr="00D37876">
              <w:rPr>
                <w:sz w:val="24"/>
                <w:szCs w:val="24"/>
                <w:lang w:val="pt-BR" w:eastAsia="pt-BR"/>
              </w:rPr>
              <w:t xml:space="preserve">R$ </w:t>
            </w:r>
            <w:r w:rsidR="00F73F60">
              <w:rPr>
                <w:sz w:val="24"/>
                <w:szCs w:val="24"/>
                <w:lang w:val="pt-BR" w:eastAsia="pt-BR"/>
              </w:rPr>
              <w:t>17.100,00</w:t>
            </w:r>
          </w:p>
        </w:tc>
        <w:tc>
          <w:tcPr>
            <w:tcW w:w="751" w:type="pct"/>
            <w:tcBorders>
              <w:top w:val="nil"/>
              <w:left w:val="nil"/>
              <w:bottom w:val="single" w:sz="4" w:space="0" w:color="auto"/>
              <w:right w:val="single" w:sz="4" w:space="0" w:color="auto"/>
            </w:tcBorders>
            <w:shd w:val="clear" w:color="auto" w:fill="auto"/>
            <w:noWrap/>
            <w:vAlign w:val="center"/>
            <w:hideMark/>
          </w:tcPr>
          <w:p w14:paraId="78B8027B"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R$ 93.594,00</w:t>
            </w:r>
          </w:p>
        </w:tc>
      </w:tr>
      <w:tr w:rsidR="00D37876" w:rsidRPr="00D37876" w14:paraId="539BCA17" w14:textId="77777777" w:rsidTr="00B346DF">
        <w:trPr>
          <w:trHeight w:val="945"/>
        </w:trPr>
        <w:tc>
          <w:tcPr>
            <w:tcW w:w="422" w:type="pct"/>
            <w:tcBorders>
              <w:top w:val="nil"/>
              <w:left w:val="single" w:sz="4" w:space="0" w:color="auto"/>
              <w:bottom w:val="single" w:sz="4" w:space="0" w:color="auto"/>
              <w:right w:val="single" w:sz="4" w:space="0" w:color="auto"/>
            </w:tcBorders>
            <w:shd w:val="clear" w:color="auto" w:fill="auto"/>
            <w:vAlign w:val="center"/>
            <w:hideMark/>
          </w:tcPr>
          <w:p w14:paraId="3D1B5E15"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3</w:t>
            </w:r>
          </w:p>
        </w:tc>
        <w:tc>
          <w:tcPr>
            <w:tcW w:w="1214" w:type="pct"/>
            <w:tcBorders>
              <w:top w:val="nil"/>
              <w:left w:val="nil"/>
              <w:bottom w:val="single" w:sz="4" w:space="0" w:color="auto"/>
              <w:right w:val="single" w:sz="4" w:space="0" w:color="auto"/>
            </w:tcBorders>
            <w:shd w:val="clear" w:color="auto" w:fill="auto"/>
            <w:hideMark/>
          </w:tcPr>
          <w:p w14:paraId="5DF5131C" w14:textId="77777777" w:rsidR="00D37876" w:rsidRPr="00D37876" w:rsidRDefault="00D37876" w:rsidP="00D37876">
            <w:pPr>
              <w:widowControl/>
              <w:autoSpaceDE/>
              <w:autoSpaceDN/>
              <w:rPr>
                <w:color w:val="000000"/>
                <w:sz w:val="24"/>
                <w:szCs w:val="24"/>
                <w:lang w:val="pt-BR" w:eastAsia="pt-BR"/>
              </w:rPr>
            </w:pPr>
            <w:r w:rsidRPr="00D37876">
              <w:rPr>
                <w:color w:val="000000"/>
                <w:sz w:val="24"/>
                <w:szCs w:val="24"/>
                <w:lang w:val="pt-BR" w:eastAsia="pt-BR"/>
              </w:rPr>
              <w:t>MONITOR MULTIPARÂMETRO PRO LIFE</w:t>
            </w:r>
          </w:p>
        </w:tc>
        <w:tc>
          <w:tcPr>
            <w:tcW w:w="422" w:type="pct"/>
            <w:tcBorders>
              <w:top w:val="nil"/>
              <w:left w:val="nil"/>
              <w:bottom w:val="single" w:sz="4" w:space="0" w:color="auto"/>
              <w:right w:val="single" w:sz="4" w:space="0" w:color="auto"/>
            </w:tcBorders>
            <w:shd w:val="clear" w:color="auto" w:fill="auto"/>
            <w:vAlign w:val="center"/>
            <w:hideMark/>
          </w:tcPr>
          <w:p w14:paraId="1DEAFDF4" w14:textId="555E75E0" w:rsidR="00D37876" w:rsidRPr="00D37876" w:rsidRDefault="000E3201" w:rsidP="00D37876">
            <w:pPr>
              <w:widowControl/>
              <w:autoSpaceDE/>
              <w:autoSpaceDN/>
              <w:jc w:val="center"/>
              <w:rPr>
                <w:color w:val="000000"/>
                <w:sz w:val="24"/>
                <w:szCs w:val="24"/>
                <w:lang w:val="pt-BR" w:eastAsia="pt-BR"/>
              </w:rPr>
            </w:pPr>
            <w:r>
              <w:rPr>
                <w:color w:val="000000"/>
                <w:sz w:val="24"/>
                <w:szCs w:val="24"/>
                <w:lang w:val="pt-BR" w:eastAsia="pt-BR"/>
              </w:rPr>
              <w:t>30</w:t>
            </w:r>
          </w:p>
        </w:tc>
        <w:tc>
          <w:tcPr>
            <w:tcW w:w="423" w:type="pct"/>
            <w:tcBorders>
              <w:top w:val="nil"/>
              <w:left w:val="nil"/>
              <w:bottom w:val="single" w:sz="4" w:space="0" w:color="auto"/>
              <w:right w:val="single" w:sz="4" w:space="0" w:color="auto"/>
            </w:tcBorders>
            <w:shd w:val="clear" w:color="auto" w:fill="auto"/>
            <w:noWrap/>
            <w:vAlign w:val="center"/>
            <w:hideMark/>
          </w:tcPr>
          <w:p w14:paraId="5B1D38E1"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UNID</w:t>
            </w:r>
          </w:p>
        </w:tc>
        <w:tc>
          <w:tcPr>
            <w:tcW w:w="423" w:type="pct"/>
            <w:tcBorders>
              <w:top w:val="nil"/>
              <w:left w:val="nil"/>
              <w:bottom w:val="single" w:sz="4" w:space="0" w:color="auto"/>
              <w:right w:val="single" w:sz="4" w:space="0" w:color="auto"/>
            </w:tcBorders>
            <w:shd w:val="clear" w:color="auto" w:fill="auto"/>
            <w:noWrap/>
            <w:vAlign w:val="center"/>
            <w:hideMark/>
          </w:tcPr>
          <w:p w14:paraId="0B1BF545" w14:textId="77777777" w:rsidR="00D37876" w:rsidRPr="00D37876" w:rsidRDefault="00D37876" w:rsidP="00D37876">
            <w:pPr>
              <w:widowControl/>
              <w:autoSpaceDE/>
              <w:autoSpaceDN/>
              <w:jc w:val="center"/>
              <w:rPr>
                <w:color w:val="000000"/>
                <w:sz w:val="24"/>
                <w:szCs w:val="24"/>
                <w:lang w:val="pt-BR" w:eastAsia="pt-BR"/>
              </w:rPr>
            </w:pPr>
            <w:r w:rsidRPr="00D37876">
              <w:rPr>
                <w:color w:val="000000"/>
                <w:sz w:val="24"/>
                <w:szCs w:val="24"/>
                <w:lang w:val="pt-BR" w:eastAsia="pt-BR"/>
              </w:rPr>
              <w:t>12</w:t>
            </w:r>
          </w:p>
        </w:tc>
        <w:tc>
          <w:tcPr>
            <w:tcW w:w="652" w:type="pct"/>
            <w:tcBorders>
              <w:top w:val="nil"/>
              <w:left w:val="nil"/>
              <w:bottom w:val="single" w:sz="4" w:space="0" w:color="auto"/>
              <w:right w:val="single" w:sz="4" w:space="0" w:color="auto"/>
            </w:tcBorders>
            <w:shd w:val="clear" w:color="auto" w:fill="auto"/>
            <w:noWrap/>
            <w:vAlign w:val="center"/>
            <w:hideMark/>
          </w:tcPr>
          <w:p w14:paraId="4A9D1043" w14:textId="6E0E6C7D" w:rsidR="00D37876" w:rsidRPr="00D37876" w:rsidRDefault="00D37876" w:rsidP="00BB2C21">
            <w:pPr>
              <w:widowControl/>
              <w:autoSpaceDE/>
              <w:autoSpaceDN/>
              <w:jc w:val="center"/>
              <w:rPr>
                <w:lang w:val="pt-BR" w:eastAsia="pt-BR"/>
              </w:rPr>
            </w:pPr>
            <w:r w:rsidRPr="00D37876">
              <w:rPr>
                <w:lang w:val="pt-BR" w:eastAsia="pt-BR"/>
              </w:rPr>
              <w:t xml:space="preserve">R$ </w:t>
            </w:r>
            <w:r w:rsidR="00BB2C21">
              <w:rPr>
                <w:lang w:val="pt-BR" w:eastAsia="pt-BR"/>
              </w:rPr>
              <w:t>471,67</w:t>
            </w:r>
          </w:p>
        </w:tc>
        <w:tc>
          <w:tcPr>
            <w:tcW w:w="693" w:type="pct"/>
            <w:tcBorders>
              <w:top w:val="nil"/>
              <w:left w:val="nil"/>
              <w:bottom w:val="single" w:sz="4" w:space="0" w:color="auto"/>
              <w:right w:val="single" w:sz="4" w:space="0" w:color="auto"/>
            </w:tcBorders>
            <w:shd w:val="clear" w:color="auto" w:fill="auto"/>
            <w:noWrap/>
            <w:vAlign w:val="center"/>
            <w:hideMark/>
          </w:tcPr>
          <w:p w14:paraId="0685BD06" w14:textId="4CB1D0D1" w:rsidR="00D37876" w:rsidRPr="00D37876" w:rsidRDefault="00D37876" w:rsidP="00F73F60">
            <w:pPr>
              <w:widowControl/>
              <w:autoSpaceDE/>
              <w:autoSpaceDN/>
              <w:jc w:val="center"/>
              <w:rPr>
                <w:sz w:val="24"/>
                <w:szCs w:val="24"/>
                <w:lang w:val="pt-BR" w:eastAsia="pt-BR"/>
              </w:rPr>
            </w:pPr>
            <w:r w:rsidRPr="00D37876">
              <w:rPr>
                <w:sz w:val="24"/>
                <w:szCs w:val="24"/>
                <w:lang w:val="pt-BR" w:eastAsia="pt-BR"/>
              </w:rPr>
              <w:t xml:space="preserve">R$ </w:t>
            </w:r>
            <w:r w:rsidR="00F73F60">
              <w:rPr>
                <w:sz w:val="24"/>
                <w:szCs w:val="24"/>
                <w:lang w:val="pt-BR" w:eastAsia="pt-BR"/>
              </w:rPr>
              <w:t>14.150,10</w:t>
            </w:r>
          </w:p>
        </w:tc>
        <w:tc>
          <w:tcPr>
            <w:tcW w:w="751" w:type="pct"/>
            <w:tcBorders>
              <w:top w:val="nil"/>
              <w:left w:val="nil"/>
              <w:bottom w:val="single" w:sz="4" w:space="0" w:color="auto"/>
              <w:right w:val="single" w:sz="4" w:space="0" w:color="auto"/>
            </w:tcBorders>
            <w:shd w:val="clear" w:color="auto" w:fill="auto"/>
            <w:noWrap/>
            <w:vAlign w:val="center"/>
            <w:hideMark/>
          </w:tcPr>
          <w:p w14:paraId="53B14B1F" w14:textId="77777777" w:rsidR="00D37876" w:rsidRPr="00D37876" w:rsidRDefault="00D37876" w:rsidP="00D37876">
            <w:pPr>
              <w:widowControl/>
              <w:autoSpaceDE/>
              <w:autoSpaceDN/>
              <w:jc w:val="center"/>
              <w:rPr>
                <w:sz w:val="24"/>
                <w:szCs w:val="24"/>
                <w:lang w:val="pt-BR" w:eastAsia="pt-BR"/>
              </w:rPr>
            </w:pPr>
            <w:r w:rsidRPr="00D37876">
              <w:rPr>
                <w:sz w:val="24"/>
                <w:szCs w:val="24"/>
                <w:lang w:val="pt-BR" w:eastAsia="pt-BR"/>
              </w:rPr>
              <w:t>R$ 153.948,24</w:t>
            </w:r>
          </w:p>
        </w:tc>
      </w:tr>
      <w:tr w:rsidR="00D37876" w:rsidRPr="00D37876" w14:paraId="063BE0E5" w14:textId="77777777" w:rsidTr="00B346DF">
        <w:trPr>
          <w:trHeight w:val="315"/>
        </w:trPr>
        <w:tc>
          <w:tcPr>
            <w:tcW w:w="3556"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F5712CE" w14:textId="77777777" w:rsidR="00D37876" w:rsidRPr="00D37876" w:rsidRDefault="00D37876" w:rsidP="00D37876">
            <w:pPr>
              <w:widowControl/>
              <w:autoSpaceDE/>
              <w:autoSpaceDN/>
              <w:rPr>
                <w:color w:val="000000"/>
                <w:sz w:val="24"/>
                <w:szCs w:val="24"/>
                <w:lang w:val="pt-BR" w:eastAsia="pt-BR"/>
              </w:rPr>
            </w:pPr>
            <w:r w:rsidRPr="00D37876">
              <w:rPr>
                <w:color w:val="000000"/>
                <w:sz w:val="24"/>
                <w:szCs w:val="24"/>
                <w:lang w:val="pt-BR" w:eastAsia="pt-BR"/>
              </w:rPr>
              <w:t>Valor total:</w:t>
            </w:r>
          </w:p>
        </w:tc>
        <w:tc>
          <w:tcPr>
            <w:tcW w:w="693" w:type="pct"/>
            <w:tcBorders>
              <w:top w:val="nil"/>
              <w:left w:val="nil"/>
              <w:bottom w:val="single" w:sz="4" w:space="0" w:color="auto"/>
              <w:right w:val="single" w:sz="4" w:space="0" w:color="auto"/>
            </w:tcBorders>
            <w:shd w:val="clear" w:color="auto" w:fill="auto"/>
            <w:noWrap/>
            <w:vAlign w:val="center"/>
            <w:hideMark/>
          </w:tcPr>
          <w:p w14:paraId="0A793C62" w14:textId="0D15DE9E" w:rsidR="00D37876" w:rsidRPr="00D37876" w:rsidRDefault="00D37876" w:rsidP="00F73F60">
            <w:pPr>
              <w:widowControl/>
              <w:autoSpaceDE/>
              <w:autoSpaceDN/>
              <w:rPr>
                <w:b/>
                <w:bCs/>
                <w:color w:val="000000"/>
                <w:sz w:val="24"/>
                <w:szCs w:val="24"/>
                <w:lang w:val="pt-BR" w:eastAsia="pt-BR"/>
              </w:rPr>
            </w:pPr>
            <w:r w:rsidRPr="00D37876">
              <w:rPr>
                <w:b/>
                <w:bCs/>
                <w:color w:val="000000"/>
                <w:sz w:val="24"/>
                <w:szCs w:val="24"/>
                <w:lang w:val="pt-BR" w:eastAsia="pt-BR"/>
              </w:rPr>
              <w:t xml:space="preserve">R$ </w:t>
            </w:r>
            <w:r w:rsidR="00F73F60">
              <w:rPr>
                <w:b/>
                <w:bCs/>
                <w:color w:val="000000"/>
                <w:sz w:val="24"/>
                <w:szCs w:val="24"/>
                <w:lang w:val="pt-BR" w:eastAsia="pt-BR"/>
              </w:rPr>
              <w:t>39.983,50</w:t>
            </w:r>
          </w:p>
        </w:tc>
        <w:tc>
          <w:tcPr>
            <w:tcW w:w="751" w:type="pct"/>
            <w:tcBorders>
              <w:top w:val="nil"/>
              <w:left w:val="nil"/>
              <w:bottom w:val="single" w:sz="4" w:space="0" w:color="auto"/>
              <w:right w:val="single" w:sz="4" w:space="0" w:color="auto"/>
            </w:tcBorders>
            <w:shd w:val="clear" w:color="auto" w:fill="auto"/>
            <w:noWrap/>
            <w:vAlign w:val="center"/>
            <w:hideMark/>
          </w:tcPr>
          <w:p w14:paraId="680E4361" w14:textId="1B9AAC1F" w:rsidR="00D37876" w:rsidRPr="00D37876" w:rsidRDefault="00D37876" w:rsidP="00615F45">
            <w:pPr>
              <w:widowControl/>
              <w:autoSpaceDE/>
              <w:autoSpaceDN/>
              <w:jc w:val="right"/>
              <w:rPr>
                <w:b/>
                <w:bCs/>
                <w:color w:val="000000"/>
                <w:sz w:val="24"/>
                <w:szCs w:val="24"/>
                <w:lang w:val="pt-BR" w:eastAsia="pt-BR"/>
              </w:rPr>
            </w:pPr>
            <w:r w:rsidRPr="00D37876">
              <w:rPr>
                <w:b/>
                <w:bCs/>
                <w:color w:val="000000"/>
                <w:sz w:val="24"/>
                <w:szCs w:val="24"/>
                <w:lang w:val="pt-BR" w:eastAsia="pt-BR"/>
              </w:rPr>
              <w:t xml:space="preserve">R$ </w:t>
            </w:r>
            <w:r w:rsidR="00615F45">
              <w:rPr>
                <w:b/>
                <w:bCs/>
                <w:color w:val="000000"/>
                <w:sz w:val="24"/>
                <w:szCs w:val="24"/>
                <w:lang w:val="pt-BR" w:eastAsia="pt-BR"/>
              </w:rPr>
              <w:t>479.802,00</w:t>
            </w:r>
          </w:p>
        </w:tc>
      </w:tr>
      <w:tr w:rsidR="00D37876" w:rsidRPr="00D37876" w14:paraId="2E80ADF1" w14:textId="77777777" w:rsidTr="00D37876">
        <w:trPr>
          <w:trHeight w:val="69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22F5FF2" w14:textId="29780B18" w:rsidR="00D37876" w:rsidRPr="00F06C1C" w:rsidRDefault="00D37876" w:rsidP="00D37876">
            <w:pPr>
              <w:widowControl/>
              <w:autoSpaceDE/>
              <w:autoSpaceDN/>
              <w:jc w:val="center"/>
              <w:rPr>
                <w:color w:val="000000"/>
                <w:sz w:val="24"/>
                <w:szCs w:val="24"/>
                <w:lang w:val="pt-BR" w:eastAsia="pt-BR"/>
              </w:rPr>
            </w:pPr>
            <w:r w:rsidRPr="00F06C1C">
              <w:rPr>
                <w:color w:val="000000"/>
                <w:sz w:val="24"/>
                <w:szCs w:val="24"/>
                <w:lang w:val="pt-BR" w:eastAsia="pt-BR"/>
              </w:rPr>
              <w:t xml:space="preserve">TOTAL POR EXTENSO: </w:t>
            </w:r>
            <w:r w:rsidR="00F06C1C" w:rsidRPr="00F06C1C">
              <w:rPr>
                <w:color w:val="333333"/>
                <w:sz w:val="24"/>
                <w:szCs w:val="24"/>
                <w:shd w:val="clear" w:color="auto" w:fill="F8F9FA"/>
              </w:rPr>
              <w:t>Quatrocentos e setenta e nove mil oitocentos e dois reais</w:t>
            </w:r>
            <w:r w:rsidRPr="00F06C1C">
              <w:rPr>
                <w:color w:val="000000"/>
                <w:sz w:val="24"/>
                <w:szCs w:val="24"/>
                <w:lang w:val="pt-BR" w:eastAsia="pt-BR"/>
              </w:rPr>
              <w:t>.</w:t>
            </w:r>
          </w:p>
        </w:tc>
      </w:tr>
    </w:tbl>
    <w:p w14:paraId="2313D310" w14:textId="73B5AA14" w:rsidR="001949AB" w:rsidRDefault="001949AB">
      <w:pPr>
        <w:rPr>
          <w:sz w:val="24"/>
          <w:szCs w:val="24"/>
        </w:rPr>
      </w:pPr>
    </w:p>
    <w:p w14:paraId="46EFA88C" w14:textId="77777777" w:rsidR="001949AB" w:rsidRPr="001949AB" w:rsidRDefault="001949AB" w:rsidP="001949AB">
      <w:pPr>
        <w:rPr>
          <w:sz w:val="24"/>
          <w:szCs w:val="24"/>
        </w:rPr>
      </w:pPr>
    </w:p>
    <w:p w14:paraId="734525E8" w14:textId="77777777" w:rsidR="001949AB" w:rsidRPr="001949AB" w:rsidRDefault="001949AB" w:rsidP="001949AB">
      <w:pPr>
        <w:rPr>
          <w:sz w:val="24"/>
          <w:szCs w:val="24"/>
        </w:rPr>
      </w:pPr>
    </w:p>
    <w:p w14:paraId="1B4AAB24" w14:textId="3ECC2680" w:rsidR="001949AB" w:rsidRDefault="001949AB" w:rsidP="001949AB">
      <w:pPr>
        <w:rPr>
          <w:sz w:val="24"/>
          <w:szCs w:val="24"/>
        </w:rPr>
      </w:pPr>
    </w:p>
    <w:p w14:paraId="38EDC1A9" w14:textId="44B51AE2" w:rsidR="001949AB" w:rsidRDefault="001949AB" w:rsidP="001949AB">
      <w:pPr>
        <w:tabs>
          <w:tab w:val="left" w:pos="4665"/>
        </w:tabs>
        <w:rPr>
          <w:sz w:val="24"/>
          <w:szCs w:val="24"/>
        </w:rPr>
      </w:pPr>
      <w:r>
        <w:rPr>
          <w:sz w:val="24"/>
          <w:szCs w:val="24"/>
        </w:rPr>
        <w:tab/>
      </w:r>
    </w:p>
    <w:p w14:paraId="72D52571" w14:textId="77777777" w:rsidR="001949AB" w:rsidRDefault="001949AB" w:rsidP="001949AB">
      <w:pPr>
        <w:tabs>
          <w:tab w:val="left" w:pos="4665"/>
        </w:tabs>
        <w:rPr>
          <w:sz w:val="24"/>
          <w:szCs w:val="24"/>
        </w:rPr>
      </w:pPr>
    </w:p>
    <w:p w14:paraId="760A5BFB" w14:textId="77777777" w:rsidR="001949AB" w:rsidRDefault="001949AB" w:rsidP="001949AB">
      <w:pPr>
        <w:tabs>
          <w:tab w:val="left" w:pos="4665"/>
        </w:tabs>
        <w:rPr>
          <w:sz w:val="24"/>
          <w:szCs w:val="24"/>
        </w:rPr>
      </w:pPr>
    </w:p>
    <w:p w14:paraId="067796CF" w14:textId="77777777" w:rsidR="001949AB" w:rsidRDefault="001949AB" w:rsidP="001949AB">
      <w:pPr>
        <w:tabs>
          <w:tab w:val="left" w:pos="4665"/>
        </w:tabs>
        <w:rPr>
          <w:sz w:val="24"/>
          <w:szCs w:val="24"/>
        </w:rPr>
      </w:pPr>
    </w:p>
    <w:p w14:paraId="34E148F5" w14:textId="77777777" w:rsidR="001949AB" w:rsidRDefault="001949AB" w:rsidP="001949AB">
      <w:pPr>
        <w:tabs>
          <w:tab w:val="left" w:pos="4665"/>
        </w:tabs>
        <w:rPr>
          <w:sz w:val="24"/>
          <w:szCs w:val="24"/>
        </w:rPr>
      </w:pPr>
    </w:p>
    <w:p w14:paraId="41B8BCF7" w14:textId="77777777" w:rsidR="001949AB" w:rsidRDefault="001949AB" w:rsidP="001949AB">
      <w:pPr>
        <w:tabs>
          <w:tab w:val="left" w:pos="4665"/>
        </w:tabs>
        <w:rPr>
          <w:sz w:val="24"/>
          <w:szCs w:val="24"/>
        </w:rPr>
      </w:pPr>
    </w:p>
    <w:p w14:paraId="67362107" w14:textId="77777777" w:rsidR="001949AB" w:rsidRDefault="001949AB" w:rsidP="001949AB">
      <w:pPr>
        <w:tabs>
          <w:tab w:val="left" w:pos="4665"/>
        </w:tabs>
        <w:rPr>
          <w:sz w:val="24"/>
          <w:szCs w:val="24"/>
        </w:rPr>
      </w:pPr>
    </w:p>
    <w:p w14:paraId="229DE675" w14:textId="77777777" w:rsidR="001949AB" w:rsidRDefault="001949AB" w:rsidP="001949AB">
      <w:pPr>
        <w:tabs>
          <w:tab w:val="left" w:pos="4665"/>
        </w:tabs>
        <w:rPr>
          <w:sz w:val="24"/>
          <w:szCs w:val="24"/>
        </w:rPr>
      </w:pPr>
    </w:p>
    <w:p w14:paraId="1E9ED2F9" w14:textId="77777777" w:rsidR="001949AB" w:rsidRDefault="001949AB" w:rsidP="001949AB">
      <w:pPr>
        <w:tabs>
          <w:tab w:val="left" w:pos="4665"/>
        </w:tabs>
        <w:rPr>
          <w:sz w:val="24"/>
          <w:szCs w:val="24"/>
        </w:rPr>
      </w:pPr>
    </w:p>
    <w:p w14:paraId="4E106456" w14:textId="77777777" w:rsidR="001949AB" w:rsidRDefault="001949AB" w:rsidP="001949AB">
      <w:pPr>
        <w:tabs>
          <w:tab w:val="left" w:pos="4665"/>
        </w:tabs>
        <w:rPr>
          <w:sz w:val="24"/>
          <w:szCs w:val="24"/>
        </w:rPr>
      </w:pPr>
    </w:p>
    <w:p w14:paraId="65E614D3" w14:textId="77777777" w:rsidR="001949AB" w:rsidRDefault="001949AB" w:rsidP="001949AB">
      <w:pPr>
        <w:tabs>
          <w:tab w:val="left" w:pos="4665"/>
        </w:tabs>
        <w:rPr>
          <w:sz w:val="24"/>
          <w:szCs w:val="24"/>
        </w:rPr>
      </w:pPr>
    </w:p>
    <w:p w14:paraId="46B9DDD6" w14:textId="77777777" w:rsidR="001949AB" w:rsidRDefault="001949AB" w:rsidP="001949AB">
      <w:pPr>
        <w:tabs>
          <w:tab w:val="left" w:pos="4665"/>
        </w:tabs>
        <w:rPr>
          <w:sz w:val="24"/>
          <w:szCs w:val="24"/>
        </w:rPr>
      </w:pPr>
    </w:p>
    <w:p w14:paraId="638025E5" w14:textId="77777777" w:rsidR="001949AB" w:rsidRDefault="001949AB" w:rsidP="001949AB">
      <w:pPr>
        <w:tabs>
          <w:tab w:val="left" w:pos="4665"/>
        </w:tabs>
        <w:rPr>
          <w:sz w:val="24"/>
          <w:szCs w:val="24"/>
        </w:rPr>
      </w:pPr>
    </w:p>
    <w:p w14:paraId="463AA326" w14:textId="77777777" w:rsidR="001949AB" w:rsidRDefault="001949AB" w:rsidP="001949AB">
      <w:pPr>
        <w:tabs>
          <w:tab w:val="left" w:pos="4665"/>
        </w:tabs>
        <w:rPr>
          <w:sz w:val="24"/>
          <w:szCs w:val="24"/>
        </w:rPr>
      </w:pPr>
    </w:p>
    <w:p w14:paraId="5291C44B" w14:textId="77777777" w:rsidR="001949AB" w:rsidRDefault="001949AB" w:rsidP="001949AB">
      <w:pPr>
        <w:tabs>
          <w:tab w:val="left" w:pos="4665"/>
        </w:tabs>
        <w:rPr>
          <w:sz w:val="24"/>
          <w:szCs w:val="24"/>
        </w:rPr>
      </w:pPr>
    </w:p>
    <w:p w14:paraId="3D2442C5" w14:textId="77777777" w:rsidR="001949AB" w:rsidRDefault="001949AB" w:rsidP="001949AB">
      <w:pPr>
        <w:tabs>
          <w:tab w:val="left" w:pos="4665"/>
        </w:tabs>
        <w:rPr>
          <w:sz w:val="24"/>
          <w:szCs w:val="24"/>
        </w:rPr>
      </w:pPr>
    </w:p>
    <w:p w14:paraId="33224B05" w14:textId="77777777" w:rsidR="001949AB" w:rsidRDefault="001949AB" w:rsidP="001949AB">
      <w:pPr>
        <w:tabs>
          <w:tab w:val="left" w:pos="4665"/>
        </w:tabs>
        <w:rPr>
          <w:sz w:val="24"/>
          <w:szCs w:val="24"/>
        </w:rPr>
      </w:pPr>
    </w:p>
    <w:p w14:paraId="45A4D549" w14:textId="77777777" w:rsidR="001949AB" w:rsidRDefault="001949AB" w:rsidP="001949AB">
      <w:pPr>
        <w:tabs>
          <w:tab w:val="left" w:pos="4665"/>
        </w:tabs>
        <w:rPr>
          <w:sz w:val="24"/>
          <w:szCs w:val="24"/>
        </w:rPr>
      </w:pPr>
    </w:p>
    <w:p w14:paraId="5F971C85" w14:textId="77777777" w:rsidR="001949AB" w:rsidRDefault="001949AB" w:rsidP="001949AB">
      <w:pPr>
        <w:tabs>
          <w:tab w:val="left" w:pos="4665"/>
        </w:tabs>
        <w:rPr>
          <w:sz w:val="24"/>
          <w:szCs w:val="24"/>
        </w:rPr>
      </w:pPr>
    </w:p>
    <w:p w14:paraId="432E13B3" w14:textId="77777777" w:rsidR="001949AB" w:rsidRDefault="001949AB" w:rsidP="001949AB">
      <w:pPr>
        <w:tabs>
          <w:tab w:val="left" w:pos="4665"/>
        </w:tabs>
        <w:rPr>
          <w:sz w:val="24"/>
          <w:szCs w:val="24"/>
        </w:rPr>
      </w:pPr>
    </w:p>
    <w:p w14:paraId="59B69DC1" w14:textId="77777777" w:rsidR="001949AB" w:rsidRDefault="001949AB" w:rsidP="001949AB">
      <w:pPr>
        <w:tabs>
          <w:tab w:val="left" w:pos="4665"/>
        </w:tabs>
        <w:rPr>
          <w:sz w:val="24"/>
          <w:szCs w:val="24"/>
        </w:rPr>
      </w:pPr>
    </w:p>
    <w:p w14:paraId="4DCEEC40" w14:textId="77777777" w:rsidR="001949AB" w:rsidRDefault="001949AB" w:rsidP="001949AB">
      <w:pPr>
        <w:tabs>
          <w:tab w:val="left" w:pos="4665"/>
        </w:tabs>
        <w:rPr>
          <w:sz w:val="24"/>
          <w:szCs w:val="24"/>
        </w:rPr>
      </w:pPr>
    </w:p>
    <w:p w14:paraId="3596E9B4" w14:textId="77777777" w:rsidR="001949AB" w:rsidRDefault="001949AB" w:rsidP="001949AB">
      <w:pPr>
        <w:spacing w:before="92"/>
        <w:ind w:left="-426" w:right="-466"/>
        <w:jc w:val="center"/>
        <w:rPr>
          <w:b/>
          <w:sz w:val="24"/>
          <w:szCs w:val="24"/>
        </w:rPr>
      </w:pPr>
      <w:r w:rsidRPr="00AB795D">
        <w:rPr>
          <w:b/>
          <w:sz w:val="24"/>
          <w:szCs w:val="24"/>
        </w:rPr>
        <w:t>ANEXO</w:t>
      </w:r>
      <w:r w:rsidRPr="00AB795D">
        <w:rPr>
          <w:b/>
          <w:spacing w:val="-1"/>
          <w:sz w:val="24"/>
          <w:szCs w:val="24"/>
        </w:rPr>
        <w:t xml:space="preserve"> </w:t>
      </w:r>
      <w:r w:rsidRPr="00AB795D">
        <w:rPr>
          <w:b/>
          <w:sz w:val="24"/>
          <w:szCs w:val="24"/>
        </w:rPr>
        <w:t>XIII</w:t>
      </w:r>
    </w:p>
    <w:p w14:paraId="06C26366" w14:textId="77777777" w:rsidR="00B92F73" w:rsidRPr="00AB795D" w:rsidRDefault="00B92F73" w:rsidP="001949AB">
      <w:pPr>
        <w:spacing w:before="92"/>
        <w:ind w:left="-426" w:right="-466"/>
        <w:jc w:val="center"/>
        <w:rPr>
          <w:b/>
          <w:sz w:val="24"/>
          <w:szCs w:val="24"/>
        </w:rPr>
      </w:pPr>
    </w:p>
    <w:p w14:paraId="799065A5" w14:textId="735F0D0B" w:rsidR="001949AB" w:rsidRDefault="001949AB" w:rsidP="001949AB">
      <w:pPr>
        <w:adjustRightInd w:val="0"/>
        <w:ind w:left="-426" w:right="-466"/>
        <w:jc w:val="center"/>
        <w:rPr>
          <w:b/>
          <w:bCs/>
          <w:sz w:val="24"/>
          <w:szCs w:val="24"/>
        </w:rPr>
      </w:pPr>
      <w:r>
        <w:rPr>
          <w:b/>
          <w:bCs/>
          <w:sz w:val="24"/>
          <w:szCs w:val="24"/>
        </w:rPr>
        <w:t xml:space="preserve"> PLANILHA DE CUSTOS E FORMAÇÃO DE PREÇOS</w:t>
      </w:r>
    </w:p>
    <w:p w14:paraId="3398612E" w14:textId="77777777" w:rsidR="001949AB" w:rsidRDefault="001949AB" w:rsidP="001949AB">
      <w:pPr>
        <w:pStyle w:val="Corpodetexto"/>
        <w:spacing w:before="7"/>
        <w:rPr>
          <w:b/>
          <w:sz w:val="24"/>
          <w:szCs w:val="24"/>
        </w:rPr>
      </w:pPr>
    </w:p>
    <w:p w14:paraId="77D4ED76" w14:textId="77777777" w:rsidR="001949AB" w:rsidRDefault="001949AB" w:rsidP="001949AB">
      <w:pPr>
        <w:pStyle w:val="Corpodetexto"/>
        <w:spacing w:before="7"/>
        <w:rPr>
          <w:b/>
          <w:sz w:val="24"/>
          <w:szCs w:val="24"/>
        </w:rPr>
      </w:pPr>
    </w:p>
    <w:p w14:paraId="3EA6BA35" w14:textId="77777777" w:rsidR="001949AB" w:rsidRDefault="001949AB" w:rsidP="001949AB">
      <w:pPr>
        <w:adjustRightInd w:val="0"/>
        <w:spacing w:before="3" w:after="1"/>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4126"/>
      </w:tblGrid>
      <w:tr w:rsidR="001949AB" w14:paraId="170E26FA" w14:textId="77777777" w:rsidTr="00481180">
        <w:trPr>
          <w:trHeight w:val="541"/>
        </w:trPr>
        <w:tc>
          <w:tcPr>
            <w:tcW w:w="4126" w:type="dxa"/>
            <w:tcBorders>
              <w:top w:val="single" w:sz="4" w:space="0" w:color="000000"/>
              <w:left w:val="single" w:sz="4" w:space="0" w:color="000000"/>
              <w:bottom w:val="single" w:sz="4" w:space="0" w:color="000000"/>
              <w:right w:val="single" w:sz="4" w:space="0" w:color="000000"/>
            </w:tcBorders>
            <w:shd w:val="clear" w:color="000000" w:fill="FFFFFF"/>
          </w:tcPr>
          <w:p w14:paraId="1D42644A" w14:textId="77777777" w:rsidR="001949AB" w:rsidRDefault="001949AB" w:rsidP="00481180">
            <w:pPr>
              <w:adjustRightInd w:val="0"/>
              <w:spacing w:before="123"/>
              <w:ind w:left="107"/>
              <w:rPr>
                <w:rFonts w:ascii="Calibri" w:hAnsi="Calibri" w:cs="Calibri"/>
              </w:rPr>
            </w:pPr>
            <w:r>
              <w:rPr>
                <w:sz w:val="24"/>
                <w:szCs w:val="24"/>
              </w:rPr>
              <w:t>Nº do Processo:</w:t>
            </w:r>
          </w:p>
        </w:tc>
      </w:tr>
    </w:tbl>
    <w:p w14:paraId="14FA1239" w14:textId="77777777" w:rsidR="001949AB" w:rsidRDefault="001949AB" w:rsidP="001949AB">
      <w:pPr>
        <w:adjustRightInd w:val="0"/>
        <w:spacing w:before="5"/>
        <w:rPr>
          <w:rFonts w:ascii="Calibri" w:hAnsi="Calibri" w:cs="Calibri"/>
        </w:rPr>
      </w:pPr>
    </w:p>
    <w:p w14:paraId="5899E089" w14:textId="77777777" w:rsidR="001949AB" w:rsidRDefault="001949AB" w:rsidP="001949AB">
      <w:pPr>
        <w:tabs>
          <w:tab w:val="left" w:pos="2256"/>
          <w:tab w:val="left" w:pos="3122"/>
        </w:tabs>
        <w:adjustRightInd w:val="0"/>
        <w:spacing w:before="90"/>
        <w:ind w:left="942"/>
        <w:rPr>
          <w:sz w:val="24"/>
          <w:szCs w:val="24"/>
        </w:rPr>
      </w:pPr>
      <w:r>
        <w:rPr>
          <w:sz w:val="24"/>
          <w:szCs w:val="24"/>
        </w:rPr>
        <w:t>Dia</w:t>
      </w:r>
      <w:r>
        <w:rPr>
          <w:sz w:val="24"/>
          <w:szCs w:val="24"/>
          <w:u w:val="single"/>
        </w:rPr>
        <w:t xml:space="preserve">   </w:t>
      </w:r>
      <w:r>
        <w:rPr>
          <w:spacing w:val="58"/>
          <w:sz w:val="24"/>
          <w:szCs w:val="24"/>
          <w:u w:val="single"/>
        </w:rPr>
        <w:t xml:space="preserve"> </w:t>
      </w:r>
      <w:r>
        <w:rPr>
          <w:sz w:val="24"/>
          <w:szCs w:val="24"/>
        </w:rPr>
        <w:t>/</w:t>
      </w:r>
      <w:r>
        <w:rPr>
          <w:sz w:val="24"/>
          <w:szCs w:val="24"/>
          <w:u w:val="single"/>
        </w:rPr>
        <w:t xml:space="preserve">    </w:t>
      </w:r>
      <w:r>
        <w:rPr>
          <w:sz w:val="24"/>
          <w:szCs w:val="24"/>
        </w:rPr>
        <w:t>/</w:t>
      </w:r>
      <w:r>
        <w:rPr>
          <w:sz w:val="24"/>
          <w:szCs w:val="24"/>
          <w:u w:val="single"/>
        </w:rPr>
        <w:t xml:space="preserve"> </w:t>
      </w:r>
      <w:r>
        <w:rPr>
          <w:sz w:val="24"/>
          <w:szCs w:val="24"/>
          <w:u w:val="single"/>
        </w:rPr>
        <w:tab/>
      </w:r>
      <w:r>
        <w:rPr>
          <w:sz w:val="24"/>
          <w:szCs w:val="24"/>
        </w:rPr>
        <w:t xml:space="preserve">às </w:t>
      </w:r>
      <w:r>
        <w:rPr>
          <w:sz w:val="24"/>
          <w:szCs w:val="24"/>
          <w:u w:val="single"/>
        </w:rPr>
        <w:t xml:space="preserve">    </w:t>
      </w:r>
      <w:r>
        <w:rPr>
          <w:sz w:val="24"/>
          <w:szCs w:val="24"/>
        </w:rPr>
        <w:t>:</w:t>
      </w:r>
      <w:r>
        <w:rPr>
          <w:sz w:val="24"/>
          <w:szCs w:val="24"/>
          <w:u w:val="single"/>
        </w:rPr>
        <w:t xml:space="preserve"> </w:t>
      </w:r>
      <w:r>
        <w:rPr>
          <w:sz w:val="24"/>
          <w:szCs w:val="24"/>
          <w:u w:val="single"/>
        </w:rPr>
        <w:tab/>
      </w:r>
      <w:r>
        <w:rPr>
          <w:sz w:val="24"/>
          <w:szCs w:val="24"/>
        </w:rPr>
        <w:t>horas</w:t>
      </w:r>
    </w:p>
    <w:p w14:paraId="2247BAB8" w14:textId="77777777" w:rsidR="001949AB" w:rsidRDefault="001949AB" w:rsidP="001949AB">
      <w:pPr>
        <w:adjustRightInd w:val="0"/>
        <w:spacing w:before="7"/>
        <w:rPr>
          <w:rFonts w:ascii="Calibri" w:hAnsi="Calibri" w:cs="Calibri"/>
        </w:rPr>
      </w:pPr>
    </w:p>
    <w:p w14:paraId="34D2DB3E" w14:textId="77777777" w:rsidR="001949AB" w:rsidRDefault="001949AB" w:rsidP="001949AB">
      <w:pPr>
        <w:adjustRightInd w:val="0"/>
        <w:spacing w:before="7"/>
        <w:rPr>
          <w:rFonts w:ascii="Calibri" w:hAnsi="Calibri" w:cs="Calibri"/>
        </w:rPr>
      </w:pPr>
    </w:p>
    <w:p w14:paraId="1831AE6C" w14:textId="77777777" w:rsidR="001949AB" w:rsidRDefault="001949AB" w:rsidP="001949AB">
      <w:pPr>
        <w:adjustRightInd w:val="0"/>
        <w:ind w:left="921" w:right="1104"/>
        <w:jc w:val="center"/>
        <w:rPr>
          <w:b/>
          <w:bCs/>
        </w:rPr>
      </w:pPr>
      <w:r>
        <w:rPr>
          <w:b/>
          <w:bCs/>
        </w:rPr>
        <w:t>DISCRIMINAÇÃO DOS SERVIÇOS (DADOS REFERENTES À CONTRATAÇÃO)</w:t>
      </w:r>
    </w:p>
    <w:p w14:paraId="44FD10FE" w14:textId="77777777" w:rsidR="001949AB" w:rsidRDefault="001949AB" w:rsidP="001949AB">
      <w:pPr>
        <w:adjustRightInd w:val="0"/>
        <w:rPr>
          <w:rFonts w:ascii="Calibri" w:hAnsi="Calibri" w:cs="Calibri"/>
        </w:rPr>
      </w:pPr>
    </w:p>
    <w:tbl>
      <w:tblPr>
        <w:tblW w:w="0" w:type="auto"/>
        <w:tblInd w:w="973" w:type="dxa"/>
        <w:tblLayout w:type="fixed"/>
        <w:tblCellMar>
          <w:left w:w="0" w:type="dxa"/>
          <w:right w:w="0" w:type="dxa"/>
        </w:tblCellMar>
        <w:tblLook w:val="0000" w:firstRow="0" w:lastRow="0" w:firstColumn="0" w:lastColumn="0" w:noHBand="0" w:noVBand="0"/>
      </w:tblPr>
      <w:tblGrid>
        <w:gridCol w:w="391"/>
        <w:gridCol w:w="6584"/>
        <w:gridCol w:w="1484"/>
      </w:tblGrid>
      <w:tr w:rsidR="001949AB" w14:paraId="1EF00E5B" w14:textId="77777777" w:rsidTr="00481180">
        <w:trPr>
          <w:trHeight w:val="518"/>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3B81BD1C" w14:textId="77777777" w:rsidR="001949AB" w:rsidRDefault="001949AB" w:rsidP="00481180">
            <w:pPr>
              <w:adjustRightInd w:val="0"/>
              <w:spacing w:before="114"/>
              <w:ind w:left="12"/>
              <w:jc w:val="center"/>
              <w:rPr>
                <w:rFonts w:ascii="Calibri" w:hAnsi="Calibri" w:cs="Calibri"/>
              </w:rPr>
            </w:pPr>
            <w:r>
              <w:rPr>
                <w:sz w:val="24"/>
                <w:szCs w:val="24"/>
              </w:rPr>
              <w:t>A</w:t>
            </w: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7B40B708" w14:textId="77777777" w:rsidR="001949AB" w:rsidRDefault="001949AB" w:rsidP="00481180">
            <w:pPr>
              <w:adjustRightInd w:val="0"/>
              <w:spacing w:before="114"/>
              <w:ind w:left="107"/>
              <w:rPr>
                <w:rFonts w:ascii="Calibri" w:hAnsi="Calibri" w:cs="Calibri"/>
              </w:rPr>
            </w:pPr>
            <w:r>
              <w:rPr>
                <w:sz w:val="24"/>
                <w:szCs w:val="24"/>
              </w:rPr>
              <w:t>Data de apresentação da proposta (dia/mês/ano):</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Pr>
          <w:p w14:paraId="7CBAA244" w14:textId="77777777" w:rsidR="001949AB" w:rsidRDefault="001949AB" w:rsidP="00481180">
            <w:pPr>
              <w:adjustRightInd w:val="0"/>
              <w:rPr>
                <w:rFonts w:ascii="Calibri" w:hAnsi="Calibri" w:cs="Calibri"/>
              </w:rPr>
            </w:pPr>
          </w:p>
        </w:tc>
      </w:tr>
      <w:tr w:rsidR="001949AB" w14:paraId="3BE39148" w14:textId="77777777" w:rsidTr="00481180">
        <w:trPr>
          <w:trHeight w:val="515"/>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7A637213" w14:textId="77777777" w:rsidR="001949AB" w:rsidRDefault="001949AB" w:rsidP="00481180">
            <w:pPr>
              <w:adjustRightInd w:val="0"/>
              <w:spacing w:before="111"/>
              <w:jc w:val="center"/>
              <w:rPr>
                <w:rFonts w:ascii="Calibri" w:hAnsi="Calibri" w:cs="Calibri"/>
              </w:rPr>
            </w:pPr>
            <w:r>
              <w:rPr>
                <w:sz w:val="24"/>
                <w:szCs w:val="24"/>
              </w:rPr>
              <w:t>B</w:t>
            </w: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541C4BDF" w14:textId="77777777" w:rsidR="001949AB" w:rsidRDefault="001949AB" w:rsidP="00481180">
            <w:pPr>
              <w:adjustRightInd w:val="0"/>
              <w:spacing w:before="111"/>
              <w:ind w:left="107"/>
              <w:rPr>
                <w:rFonts w:ascii="Calibri" w:hAnsi="Calibri" w:cs="Calibri"/>
              </w:rPr>
            </w:pPr>
            <w:r>
              <w:rPr>
                <w:sz w:val="24"/>
                <w:szCs w:val="24"/>
              </w:rPr>
              <w:t>Município/UF:</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Pr>
          <w:p w14:paraId="5C978559" w14:textId="77777777" w:rsidR="001949AB" w:rsidRDefault="001949AB" w:rsidP="00481180">
            <w:pPr>
              <w:adjustRightInd w:val="0"/>
              <w:rPr>
                <w:rFonts w:ascii="Calibri" w:hAnsi="Calibri" w:cs="Calibri"/>
              </w:rPr>
            </w:pPr>
          </w:p>
        </w:tc>
      </w:tr>
      <w:tr w:rsidR="001949AB" w14:paraId="7A9E57F3" w14:textId="77777777" w:rsidTr="00481180">
        <w:trPr>
          <w:trHeight w:val="515"/>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24494ADA" w14:textId="77777777" w:rsidR="001949AB" w:rsidRDefault="001949AB" w:rsidP="00481180">
            <w:pPr>
              <w:adjustRightInd w:val="0"/>
              <w:spacing w:before="111"/>
              <w:jc w:val="center"/>
              <w:rPr>
                <w:rFonts w:ascii="Calibri" w:hAnsi="Calibri" w:cs="Calibri"/>
              </w:rPr>
            </w:pPr>
            <w:r>
              <w:rPr>
                <w:sz w:val="24"/>
                <w:szCs w:val="24"/>
              </w:rPr>
              <w:t>C</w:t>
            </w: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2AC962EA" w14:textId="77777777" w:rsidR="001949AB" w:rsidRDefault="001949AB" w:rsidP="00481180">
            <w:pPr>
              <w:adjustRightInd w:val="0"/>
              <w:spacing w:before="111"/>
              <w:ind w:left="107"/>
              <w:rPr>
                <w:rFonts w:ascii="Calibri" w:hAnsi="Calibri" w:cs="Calibri"/>
              </w:rPr>
            </w:pPr>
            <w:r>
              <w:rPr>
                <w:sz w:val="24"/>
                <w:szCs w:val="24"/>
              </w:rPr>
              <w:t>Ano do Acordo, Convenção ou Dissídio Coletivo:</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Pr>
          <w:p w14:paraId="0AE47D0F" w14:textId="77777777" w:rsidR="001949AB" w:rsidRDefault="001949AB" w:rsidP="00481180">
            <w:pPr>
              <w:adjustRightInd w:val="0"/>
              <w:rPr>
                <w:rFonts w:ascii="Calibri" w:hAnsi="Calibri" w:cs="Calibri"/>
              </w:rPr>
            </w:pPr>
          </w:p>
        </w:tc>
      </w:tr>
      <w:tr w:rsidR="001949AB" w14:paraId="2DB38985" w14:textId="77777777" w:rsidTr="00481180">
        <w:trPr>
          <w:trHeight w:val="515"/>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27A10BA0" w14:textId="77777777" w:rsidR="001949AB" w:rsidRDefault="001949AB" w:rsidP="00481180">
            <w:pPr>
              <w:adjustRightInd w:val="0"/>
              <w:spacing w:before="111"/>
              <w:ind w:left="12"/>
              <w:jc w:val="center"/>
              <w:rPr>
                <w:rFonts w:ascii="Calibri" w:hAnsi="Calibri" w:cs="Calibri"/>
              </w:rPr>
            </w:pPr>
            <w:r>
              <w:rPr>
                <w:sz w:val="24"/>
                <w:szCs w:val="24"/>
              </w:rPr>
              <w:t>D</w:t>
            </w: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6847C6D3" w14:textId="77777777" w:rsidR="001949AB" w:rsidRDefault="001949AB" w:rsidP="00481180">
            <w:pPr>
              <w:adjustRightInd w:val="0"/>
              <w:spacing w:before="111"/>
              <w:ind w:left="107"/>
              <w:rPr>
                <w:rFonts w:ascii="Calibri" w:hAnsi="Calibri" w:cs="Calibri"/>
              </w:rPr>
            </w:pPr>
            <w:r>
              <w:rPr>
                <w:sz w:val="24"/>
                <w:szCs w:val="24"/>
              </w:rPr>
              <w:t>Número de meses de execução contratual:</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Pr>
          <w:p w14:paraId="24A3745B" w14:textId="77777777" w:rsidR="001949AB" w:rsidRDefault="001949AB" w:rsidP="00481180">
            <w:pPr>
              <w:adjustRightInd w:val="0"/>
              <w:rPr>
                <w:rFonts w:ascii="Calibri" w:hAnsi="Calibri" w:cs="Calibri"/>
              </w:rPr>
            </w:pPr>
          </w:p>
        </w:tc>
      </w:tr>
    </w:tbl>
    <w:p w14:paraId="5BAF9193" w14:textId="77777777" w:rsidR="001949AB" w:rsidRDefault="001949AB" w:rsidP="001949AB">
      <w:pPr>
        <w:adjustRightInd w:val="0"/>
        <w:rPr>
          <w:rFonts w:ascii="Calibri" w:hAnsi="Calibri" w:cs="Calibri"/>
        </w:rPr>
      </w:pPr>
    </w:p>
    <w:p w14:paraId="7970A192" w14:textId="77777777" w:rsidR="001949AB" w:rsidRDefault="001949AB" w:rsidP="001949AB">
      <w:pPr>
        <w:adjustRightInd w:val="0"/>
        <w:spacing w:before="8"/>
        <w:rPr>
          <w:rFonts w:ascii="Calibri" w:hAnsi="Calibri" w:cs="Calibri"/>
        </w:rPr>
      </w:pPr>
    </w:p>
    <w:p w14:paraId="70F350D4" w14:textId="77777777" w:rsidR="001949AB" w:rsidRDefault="001949AB" w:rsidP="001949AB">
      <w:pPr>
        <w:adjustRightInd w:val="0"/>
        <w:ind w:left="925" w:right="1104"/>
        <w:jc w:val="center"/>
        <w:rPr>
          <w:b/>
          <w:bCs/>
          <w:sz w:val="24"/>
          <w:szCs w:val="24"/>
        </w:rPr>
      </w:pPr>
      <w:r>
        <w:rPr>
          <w:b/>
          <w:bCs/>
          <w:sz w:val="24"/>
          <w:szCs w:val="24"/>
        </w:rPr>
        <w:t>IDENTIFICAÇÃO DO SERVIÇO</w:t>
      </w:r>
    </w:p>
    <w:p w14:paraId="4170B958" w14:textId="77777777" w:rsidR="001949AB" w:rsidRDefault="001949AB" w:rsidP="001949AB">
      <w:pPr>
        <w:adjustRightInd w:val="0"/>
        <w:spacing w:before="3"/>
        <w:rPr>
          <w:rFonts w:ascii="Calibri" w:hAnsi="Calibri" w:cs="Calibri"/>
        </w:rPr>
      </w:pPr>
    </w:p>
    <w:tbl>
      <w:tblPr>
        <w:tblW w:w="0" w:type="auto"/>
        <w:tblInd w:w="990" w:type="dxa"/>
        <w:tblLayout w:type="fixed"/>
        <w:tblCellMar>
          <w:left w:w="0" w:type="dxa"/>
          <w:right w:w="0" w:type="dxa"/>
        </w:tblCellMar>
        <w:tblLook w:val="0000" w:firstRow="0" w:lastRow="0" w:firstColumn="0" w:lastColumn="0" w:noHBand="0" w:noVBand="0"/>
      </w:tblPr>
      <w:tblGrid>
        <w:gridCol w:w="1718"/>
        <w:gridCol w:w="2350"/>
        <w:gridCol w:w="4359"/>
      </w:tblGrid>
      <w:tr w:rsidR="001949AB" w14:paraId="4580F7E4" w14:textId="77777777" w:rsidTr="00481180">
        <w:trPr>
          <w:trHeight w:val="912"/>
        </w:trPr>
        <w:tc>
          <w:tcPr>
            <w:tcW w:w="1718" w:type="dxa"/>
            <w:tcBorders>
              <w:top w:val="single" w:sz="4" w:space="0" w:color="000000"/>
              <w:left w:val="single" w:sz="4" w:space="0" w:color="000000"/>
              <w:bottom w:val="single" w:sz="4" w:space="0" w:color="000000"/>
              <w:right w:val="single" w:sz="4" w:space="0" w:color="000000"/>
            </w:tcBorders>
            <w:shd w:val="clear" w:color="000000" w:fill="FFFFFF"/>
          </w:tcPr>
          <w:p w14:paraId="1C834734" w14:textId="77777777" w:rsidR="001949AB" w:rsidRDefault="001949AB" w:rsidP="00481180">
            <w:pPr>
              <w:adjustRightInd w:val="0"/>
              <w:spacing w:before="176"/>
              <w:ind w:left="477" w:right="442" w:hanging="12"/>
              <w:rPr>
                <w:rFonts w:ascii="Calibri" w:hAnsi="Calibri" w:cs="Calibri"/>
              </w:rPr>
            </w:pPr>
            <w:r>
              <w:rPr>
                <w:b/>
                <w:bCs/>
                <w:sz w:val="24"/>
                <w:szCs w:val="24"/>
              </w:rPr>
              <w:t>Tipo de Serviço</w:t>
            </w:r>
          </w:p>
        </w:tc>
        <w:tc>
          <w:tcPr>
            <w:tcW w:w="2350" w:type="dxa"/>
            <w:tcBorders>
              <w:top w:val="single" w:sz="4" w:space="0" w:color="000000"/>
              <w:left w:val="single" w:sz="4" w:space="0" w:color="000000"/>
              <w:bottom w:val="single" w:sz="4" w:space="0" w:color="000000"/>
              <w:right w:val="single" w:sz="4" w:space="0" w:color="000000"/>
            </w:tcBorders>
            <w:shd w:val="clear" w:color="000000" w:fill="FFFFFF"/>
          </w:tcPr>
          <w:p w14:paraId="734F4E62" w14:textId="77777777" w:rsidR="001949AB" w:rsidRDefault="001949AB" w:rsidP="00481180">
            <w:pPr>
              <w:adjustRightInd w:val="0"/>
              <w:spacing w:before="5"/>
              <w:rPr>
                <w:rFonts w:ascii="Calibri" w:hAnsi="Calibri" w:cs="Calibri"/>
              </w:rPr>
            </w:pPr>
          </w:p>
          <w:p w14:paraId="447F0428" w14:textId="77777777" w:rsidR="001949AB" w:rsidRDefault="001949AB" w:rsidP="00481180">
            <w:pPr>
              <w:adjustRightInd w:val="0"/>
              <w:ind w:left="165"/>
              <w:rPr>
                <w:rFonts w:ascii="Calibri" w:hAnsi="Calibri" w:cs="Calibri"/>
              </w:rPr>
            </w:pPr>
            <w:r>
              <w:rPr>
                <w:b/>
                <w:bCs/>
                <w:sz w:val="24"/>
                <w:szCs w:val="24"/>
              </w:rPr>
              <w:t>Unidade de Medida</w:t>
            </w:r>
          </w:p>
        </w:tc>
        <w:tc>
          <w:tcPr>
            <w:tcW w:w="4359" w:type="dxa"/>
            <w:tcBorders>
              <w:top w:val="single" w:sz="4" w:space="0" w:color="000000"/>
              <w:left w:val="single" w:sz="4" w:space="0" w:color="000000"/>
              <w:bottom w:val="single" w:sz="4" w:space="0" w:color="000000"/>
              <w:right w:val="single" w:sz="4" w:space="0" w:color="000000"/>
            </w:tcBorders>
            <w:shd w:val="clear" w:color="000000" w:fill="FFFFFF"/>
          </w:tcPr>
          <w:p w14:paraId="57CF446D" w14:textId="77777777" w:rsidR="001949AB" w:rsidRDefault="001949AB" w:rsidP="00481180">
            <w:pPr>
              <w:adjustRightInd w:val="0"/>
              <w:spacing w:before="23" w:line="396" w:lineRule="atLeast"/>
              <w:ind w:left="381" w:right="354" w:firstLine="321"/>
              <w:rPr>
                <w:rFonts w:ascii="Calibri" w:hAnsi="Calibri" w:cs="Calibri"/>
              </w:rPr>
            </w:pPr>
            <w:r>
              <w:rPr>
                <w:b/>
                <w:bCs/>
                <w:sz w:val="24"/>
                <w:szCs w:val="24"/>
              </w:rPr>
              <w:t>Quantidade total a contratar (Em função da unidade de medida)</w:t>
            </w:r>
          </w:p>
        </w:tc>
      </w:tr>
      <w:tr w:rsidR="001949AB" w14:paraId="719B789C" w14:textId="77777777" w:rsidTr="00481180">
        <w:trPr>
          <w:trHeight w:val="515"/>
        </w:trPr>
        <w:tc>
          <w:tcPr>
            <w:tcW w:w="1718" w:type="dxa"/>
            <w:tcBorders>
              <w:top w:val="single" w:sz="4" w:space="0" w:color="000000"/>
              <w:left w:val="single" w:sz="4" w:space="0" w:color="000000"/>
              <w:bottom w:val="single" w:sz="4" w:space="0" w:color="000000"/>
              <w:right w:val="single" w:sz="4" w:space="0" w:color="000000"/>
            </w:tcBorders>
            <w:shd w:val="clear" w:color="000000" w:fill="FFFFFF"/>
          </w:tcPr>
          <w:p w14:paraId="7FB2CE0D" w14:textId="77777777" w:rsidR="001949AB" w:rsidRDefault="001949AB" w:rsidP="00481180">
            <w:pPr>
              <w:adjustRightInd w:val="0"/>
              <w:rPr>
                <w:rFonts w:ascii="Calibri" w:hAnsi="Calibri" w:cs="Calibri"/>
              </w:rPr>
            </w:pPr>
          </w:p>
        </w:tc>
        <w:tc>
          <w:tcPr>
            <w:tcW w:w="2350" w:type="dxa"/>
            <w:tcBorders>
              <w:top w:val="single" w:sz="4" w:space="0" w:color="000000"/>
              <w:left w:val="single" w:sz="4" w:space="0" w:color="000000"/>
              <w:bottom w:val="single" w:sz="4" w:space="0" w:color="000000"/>
              <w:right w:val="single" w:sz="4" w:space="0" w:color="000000"/>
            </w:tcBorders>
            <w:shd w:val="clear" w:color="000000" w:fill="FFFFFF"/>
          </w:tcPr>
          <w:p w14:paraId="0997BBF7" w14:textId="77777777" w:rsidR="001949AB" w:rsidRDefault="001949AB" w:rsidP="00481180">
            <w:pPr>
              <w:adjustRightInd w:val="0"/>
              <w:rPr>
                <w:rFonts w:ascii="Calibri" w:hAnsi="Calibri" w:cs="Calibri"/>
              </w:rPr>
            </w:pPr>
          </w:p>
        </w:tc>
        <w:tc>
          <w:tcPr>
            <w:tcW w:w="4359" w:type="dxa"/>
            <w:tcBorders>
              <w:top w:val="single" w:sz="4" w:space="0" w:color="000000"/>
              <w:left w:val="single" w:sz="4" w:space="0" w:color="000000"/>
              <w:bottom w:val="single" w:sz="4" w:space="0" w:color="000000"/>
              <w:right w:val="single" w:sz="4" w:space="0" w:color="000000"/>
            </w:tcBorders>
            <w:shd w:val="clear" w:color="000000" w:fill="FFFFFF"/>
          </w:tcPr>
          <w:p w14:paraId="1D12B44C" w14:textId="77777777" w:rsidR="001949AB" w:rsidRDefault="001949AB" w:rsidP="00481180">
            <w:pPr>
              <w:adjustRightInd w:val="0"/>
              <w:rPr>
                <w:rFonts w:ascii="Calibri" w:hAnsi="Calibri" w:cs="Calibri"/>
              </w:rPr>
            </w:pPr>
          </w:p>
        </w:tc>
      </w:tr>
      <w:tr w:rsidR="001949AB" w14:paraId="00172C3F" w14:textId="77777777" w:rsidTr="00481180">
        <w:trPr>
          <w:trHeight w:val="517"/>
        </w:trPr>
        <w:tc>
          <w:tcPr>
            <w:tcW w:w="1718" w:type="dxa"/>
            <w:tcBorders>
              <w:top w:val="single" w:sz="4" w:space="0" w:color="000000"/>
              <w:left w:val="single" w:sz="4" w:space="0" w:color="000000"/>
              <w:bottom w:val="single" w:sz="4" w:space="0" w:color="000000"/>
              <w:right w:val="single" w:sz="4" w:space="0" w:color="000000"/>
            </w:tcBorders>
            <w:shd w:val="clear" w:color="000000" w:fill="FFFFFF"/>
          </w:tcPr>
          <w:p w14:paraId="746EF0EE" w14:textId="77777777" w:rsidR="001949AB" w:rsidRDefault="001949AB" w:rsidP="00481180">
            <w:pPr>
              <w:adjustRightInd w:val="0"/>
              <w:rPr>
                <w:rFonts w:ascii="Calibri" w:hAnsi="Calibri" w:cs="Calibri"/>
              </w:rPr>
            </w:pPr>
          </w:p>
        </w:tc>
        <w:tc>
          <w:tcPr>
            <w:tcW w:w="2350" w:type="dxa"/>
            <w:tcBorders>
              <w:top w:val="single" w:sz="4" w:space="0" w:color="000000"/>
              <w:left w:val="single" w:sz="4" w:space="0" w:color="000000"/>
              <w:bottom w:val="single" w:sz="4" w:space="0" w:color="000000"/>
              <w:right w:val="single" w:sz="4" w:space="0" w:color="000000"/>
            </w:tcBorders>
            <w:shd w:val="clear" w:color="000000" w:fill="FFFFFF"/>
          </w:tcPr>
          <w:p w14:paraId="5F1DC8D4" w14:textId="77777777" w:rsidR="001949AB" w:rsidRDefault="001949AB" w:rsidP="00481180">
            <w:pPr>
              <w:adjustRightInd w:val="0"/>
              <w:rPr>
                <w:rFonts w:ascii="Calibri" w:hAnsi="Calibri" w:cs="Calibri"/>
              </w:rPr>
            </w:pPr>
          </w:p>
        </w:tc>
        <w:tc>
          <w:tcPr>
            <w:tcW w:w="4359" w:type="dxa"/>
            <w:tcBorders>
              <w:top w:val="single" w:sz="4" w:space="0" w:color="000000"/>
              <w:left w:val="single" w:sz="4" w:space="0" w:color="000000"/>
              <w:bottom w:val="single" w:sz="4" w:space="0" w:color="000000"/>
              <w:right w:val="single" w:sz="4" w:space="0" w:color="000000"/>
            </w:tcBorders>
            <w:shd w:val="clear" w:color="000000" w:fill="FFFFFF"/>
          </w:tcPr>
          <w:p w14:paraId="14AE5C49" w14:textId="77777777" w:rsidR="001949AB" w:rsidRDefault="001949AB" w:rsidP="00481180">
            <w:pPr>
              <w:adjustRightInd w:val="0"/>
              <w:rPr>
                <w:rFonts w:ascii="Calibri" w:hAnsi="Calibri" w:cs="Calibri"/>
              </w:rPr>
            </w:pPr>
          </w:p>
        </w:tc>
      </w:tr>
      <w:tr w:rsidR="001949AB" w14:paraId="26E10168" w14:textId="77777777" w:rsidTr="00481180">
        <w:trPr>
          <w:trHeight w:val="515"/>
        </w:trPr>
        <w:tc>
          <w:tcPr>
            <w:tcW w:w="1718" w:type="dxa"/>
            <w:tcBorders>
              <w:top w:val="single" w:sz="4" w:space="0" w:color="000000"/>
              <w:left w:val="single" w:sz="4" w:space="0" w:color="000000"/>
              <w:bottom w:val="single" w:sz="4" w:space="0" w:color="000000"/>
              <w:right w:val="single" w:sz="4" w:space="0" w:color="000000"/>
            </w:tcBorders>
            <w:shd w:val="clear" w:color="000000" w:fill="FFFFFF"/>
          </w:tcPr>
          <w:p w14:paraId="14092A8E" w14:textId="77777777" w:rsidR="001949AB" w:rsidRDefault="001949AB" w:rsidP="00481180">
            <w:pPr>
              <w:adjustRightInd w:val="0"/>
              <w:rPr>
                <w:rFonts w:ascii="Calibri" w:hAnsi="Calibri" w:cs="Calibri"/>
              </w:rPr>
            </w:pPr>
          </w:p>
        </w:tc>
        <w:tc>
          <w:tcPr>
            <w:tcW w:w="2350" w:type="dxa"/>
            <w:tcBorders>
              <w:top w:val="single" w:sz="4" w:space="0" w:color="000000"/>
              <w:left w:val="single" w:sz="4" w:space="0" w:color="000000"/>
              <w:bottom w:val="single" w:sz="4" w:space="0" w:color="000000"/>
              <w:right w:val="single" w:sz="4" w:space="0" w:color="000000"/>
            </w:tcBorders>
            <w:shd w:val="clear" w:color="000000" w:fill="FFFFFF"/>
          </w:tcPr>
          <w:p w14:paraId="3EB24FDF" w14:textId="77777777" w:rsidR="001949AB" w:rsidRDefault="001949AB" w:rsidP="00481180">
            <w:pPr>
              <w:adjustRightInd w:val="0"/>
              <w:rPr>
                <w:rFonts w:ascii="Calibri" w:hAnsi="Calibri" w:cs="Calibri"/>
              </w:rPr>
            </w:pPr>
          </w:p>
        </w:tc>
        <w:tc>
          <w:tcPr>
            <w:tcW w:w="4359" w:type="dxa"/>
            <w:tcBorders>
              <w:top w:val="single" w:sz="4" w:space="0" w:color="000000"/>
              <w:left w:val="single" w:sz="4" w:space="0" w:color="000000"/>
              <w:bottom w:val="single" w:sz="4" w:space="0" w:color="000000"/>
              <w:right w:val="single" w:sz="4" w:space="0" w:color="000000"/>
            </w:tcBorders>
            <w:shd w:val="clear" w:color="000000" w:fill="FFFFFF"/>
          </w:tcPr>
          <w:p w14:paraId="59AEEDAE" w14:textId="77777777" w:rsidR="001949AB" w:rsidRDefault="001949AB" w:rsidP="00481180">
            <w:pPr>
              <w:adjustRightInd w:val="0"/>
              <w:rPr>
                <w:rFonts w:ascii="Calibri" w:hAnsi="Calibri" w:cs="Calibri"/>
              </w:rPr>
            </w:pPr>
          </w:p>
        </w:tc>
      </w:tr>
    </w:tbl>
    <w:p w14:paraId="20FFBA6A" w14:textId="77777777" w:rsidR="001949AB" w:rsidRDefault="001949AB" w:rsidP="001949AB">
      <w:pPr>
        <w:adjustRightInd w:val="0"/>
        <w:spacing w:before="9"/>
        <w:ind w:left="942"/>
        <w:jc w:val="both"/>
        <w:rPr>
          <w:sz w:val="24"/>
          <w:szCs w:val="24"/>
        </w:rPr>
      </w:pPr>
    </w:p>
    <w:p w14:paraId="0D9F40DD" w14:textId="77777777" w:rsidR="001949AB" w:rsidRDefault="001949AB" w:rsidP="001949AB">
      <w:pPr>
        <w:adjustRightInd w:val="0"/>
        <w:spacing w:before="9"/>
        <w:ind w:left="942"/>
        <w:jc w:val="both"/>
        <w:rPr>
          <w:sz w:val="24"/>
          <w:szCs w:val="24"/>
        </w:rPr>
      </w:pPr>
      <w:r>
        <w:rPr>
          <w:sz w:val="24"/>
          <w:szCs w:val="24"/>
        </w:rPr>
        <w:t>Mão de obra vinculada à execução contratual</w:t>
      </w:r>
    </w:p>
    <w:p w14:paraId="31881549" w14:textId="77777777" w:rsidR="001949AB" w:rsidRDefault="001949AB" w:rsidP="001949AB">
      <w:pPr>
        <w:adjustRightInd w:val="0"/>
        <w:spacing w:before="1"/>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439"/>
        <w:gridCol w:w="8063"/>
      </w:tblGrid>
      <w:tr w:rsidR="001949AB" w14:paraId="7D31E6D6" w14:textId="77777777" w:rsidTr="00481180">
        <w:trPr>
          <w:trHeight w:val="275"/>
        </w:trPr>
        <w:tc>
          <w:tcPr>
            <w:tcW w:w="8502"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CA5516F" w14:textId="77777777" w:rsidR="001949AB" w:rsidRDefault="001949AB" w:rsidP="00481180">
            <w:pPr>
              <w:adjustRightInd w:val="0"/>
              <w:spacing w:line="256" w:lineRule="atLeast"/>
              <w:ind w:left="107"/>
              <w:rPr>
                <w:rFonts w:ascii="Calibri" w:hAnsi="Calibri" w:cs="Calibri"/>
              </w:rPr>
            </w:pPr>
            <w:r>
              <w:rPr>
                <w:sz w:val="24"/>
                <w:szCs w:val="24"/>
              </w:rPr>
              <w:t>Dados para composição dos custos referentes a mão de obra</w:t>
            </w:r>
          </w:p>
        </w:tc>
      </w:tr>
      <w:tr w:rsidR="001949AB" w14:paraId="05B2C316"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7E71A5EF" w14:textId="77777777" w:rsidR="001949AB" w:rsidRDefault="001949AB" w:rsidP="00481180">
            <w:pPr>
              <w:adjustRightInd w:val="0"/>
              <w:spacing w:line="256" w:lineRule="atLeast"/>
              <w:ind w:left="107"/>
              <w:rPr>
                <w:rFonts w:ascii="Calibri" w:hAnsi="Calibri" w:cs="Calibri"/>
              </w:rPr>
            </w:pPr>
            <w:r>
              <w:rPr>
                <w:sz w:val="24"/>
                <w:szCs w:val="24"/>
              </w:rPr>
              <w:t>1</w:t>
            </w:r>
          </w:p>
        </w:tc>
        <w:tc>
          <w:tcPr>
            <w:tcW w:w="8063" w:type="dxa"/>
            <w:tcBorders>
              <w:top w:val="single" w:sz="4" w:space="0" w:color="000000"/>
              <w:left w:val="single" w:sz="4" w:space="0" w:color="000000"/>
              <w:bottom w:val="single" w:sz="4" w:space="0" w:color="000000"/>
              <w:right w:val="single" w:sz="4" w:space="0" w:color="000000"/>
            </w:tcBorders>
            <w:shd w:val="clear" w:color="000000" w:fill="FFFFFF"/>
          </w:tcPr>
          <w:p w14:paraId="68F7CE50" w14:textId="77777777" w:rsidR="001949AB" w:rsidRDefault="001949AB" w:rsidP="00481180">
            <w:pPr>
              <w:adjustRightInd w:val="0"/>
              <w:spacing w:line="256" w:lineRule="atLeast"/>
              <w:ind w:left="105"/>
              <w:rPr>
                <w:rFonts w:ascii="Calibri" w:hAnsi="Calibri" w:cs="Calibri"/>
              </w:rPr>
            </w:pPr>
            <w:r>
              <w:rPr>
                <w:sz w:val="24"/>
                <w:szCs w:val="24"/>
              </w:rPr>
              <w:t>Tipo de Serviço (mesmo serviço com características distintas)</w:t>
            </w:r>
          </w:p>
        </w:tc>
      </w:tr>
    </w:tbl>
    <w:p w14:paraId="35F2C54F" w14:textId="77777777" w:rsidR="001949AB" w:rsidRDefault="001949AB" w:rsidP="001949AB">
      <w:pPr>
        <w:adjustRightInd w:val="0"/>
        <w:spacing w:before="3"/>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439"/>
        <w:gridCol w:w="8063"/>
      </w:tblGrid>
      <w:tr w:rsidR="001949AB" w14:paraId="0D1D6D84"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D8848E2" w14:textId="77777777" w:rsidR="001949AB" w:rsidRDefault="001949AB" w:rsidP="00481180">
            <w:pPr>
              <w:adjustRightInd w:val="0"/>
              <w:spacing w:line="256" w:lineRule="atLeast"/>
              <w:ind w:left="107"/>
              <w:rPr>
                <w:rFonts w:ascii="Calibri" w:hAnsi="Calibri" w:cs="Calibri"/>
              </w:rPr>
            </w:pPr>
            <w:r>
              <w:rPr>
                <w:sz w:val="24"/>
                <w:szCs w:val="24"/>
              </w:rPr>
              <w:t>2</w:t>
            </w:r>
          </w:p>
        </w:tc>
        <w:tc>
          <w:tcPr>
            <w:tcW w:w="8063" w:type="dxa"/>
            <w:tcBorders>
              <w:top w:val="single" w:sz="4" w:space="0" w:color="000000"/>
              <w:left w:val="single" w:sz="4" w:space="0" w:color="000000"/>
              <w:bottom w:val="single" w:sz="4" w:space="0" w:color="000000"/>
              <w:right w:val="single" w:sz="4" w:space="0" w:color="000000"/>
            </w:tcBorders>
            <w:shd w:val="clear" w:color="000000" w:fill="FFFFFF"/>
          </w:tcPr>
          <w:p w14:paraId="3060D022" w14:textId="77777777" w:rsidR="001949AB" w:rsidRDefault="001949AB" w:rsidP="00481180">
            <w:pPr>
              <w:adjustRightInd w:val="0"/>
              <w:spacing w:line="256" w:lineRule="atLeast"/>
              <w:ind w:left="105"/>
              <w:rPr>
                <w:rFonts w:ascii="Calibri" w:hAnsi="Calibri" w:cs="Calibri"/>
              </w:rPr>
            </w:pPr>
            <w:r>
              <w:rPr>
                <w:sz w:val="24"/>
                <w:szCs w:val="24"/>
              </w:rPr>
              <w:t>Classificação Brasileira de Ocupações (CBO)</w:t>
            </w:r>
          </w:p>
        </w:tc>
      </w:tr>
      <w:tr w:rsidR="001949AB" w14:paraId="31939698"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CFF072B" w14:textId="77777777" w:rsidR="001949AB" w:rsidRDefault="001949AB" w:rsidP="00481180">
            <w:pPr>
              <w:adjustRightInd w:val="0"/>
              <w:spacing w:line="256" w:lineRule="atLeast"/>
              <w:ind w:left="107"/>
              <w:rPr>
                <w:rFonts w:ascii="Calibri" w:hAnsi="Calibri" w:cs="Calibri"/>
              </w:rPr>
            </w:pPr>
            <w:r>
              <w:rPr>
                <w:sz w:val="24"/>
                <w:szCs w:val="24"/>
              </w:rPr>
              <w:t>3</w:t>
            </w:r>
          </w:p>
        </w:tc>
        <w:tc>
          <w:tcPr>
            <w:tcW w:w="8063" w:type="dxa"/>
            <w:tcBorders>
              <w:top w:val="single" w:sz="4" w:space="0" w:color="000000"/>
              <w:left w:val="single" w:sz="4" w:space="0" w:color="000000"/>
              <w:bottom w:val="single" w:sz="4" w:space="0" w:color="000000"/>
              <w:right w:val="single" w:sz="4" w:space="0" w:color="000000"/>
            </w:tcBorders>
            <w:shd w:val="clear" w:color="000000" w:fill="FFFFFF"/>
          </w:tcPr>
          <w:p w14:paraId="1EC2C887" w14:textId="77777777" w:rsidR="001949AB" w:rsidRDefault="001949AB" w:rsidP="00481180">
            <w:pPr>
              <w:adjustRightInd w:val="0"/>
              <w:spacing w:line="256" w:lineRule="atLeast"/>
              <w:ind w:left="105"/>
              <w:rPr>
                <w:rFonts w:ascii="Calibri" w:hAnsi="Calibri" w:cs="Calibri"/>
              </w:rPr>
            </w:pPr>
            <w:r>
              <w:rPr>
                <w:sz w:val="24"/>
                <w:szCs w:val="24"/>
              </w:rPr>
              <w:t>Salário Normativo da Categoria Profissional</w:t>
            </w:r>
          </w:p>
        </w:tc>
      </w:tr>
      <w:tr w:rsidR="001949AB" w14:paraId="6A926466"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06051DDD" w14:textId="77777777" w:rsidR="001949AB" w:rsidRDefault="001949AB" w:rsidP="00481180">
            <w:pPr>
              <w:adjustRightInd w:val="0"/>
              <w:spacing w:line="256" w:lineRule="atLeast"/>
              <w:ind w:left="107"/>
              <w:rPr>
                <w:rFonts w:ascii="Calibri" w:hAnsi="Calibri" w:cs="Calibri"/>
              </w:rPr>
            </w:pPr>
            <w:r>
              <w:rPr>
                <w:sz w:val="24"/>
                <w:szCs w:val="24"/>
              </w:rPr>
              <w:t>4</w:t>
            </w:r>
          </w:p>
        </w:tc>
        <w:tc>
          <w:tcPr>
            <w:tcW w:w="8063" w:type="dxa"/>
            <w:tcBorders>
              <w:top w:val="single" w:sz="4" w:space="0" w:color="000000"/>
              <w:left w:val="single" w:sz="4" w:space="0" w:color="000000"/>
              <w:bottom w:val="single" w:sz="4" w:space="0" w:color="000000"/>
              <w:right w:val="single" w:sz="4" w:space="0" w:color="000000"/>
            </w:tcBorders>
            <w:shd w:val="clear" w:color="000000" w:fill="FFFFFF"/>
          </w:tcPr>
          <w:p w14:paraId="0D575632" w14:textId="77777777" w:rsidR="001949AB" w:rsidRDefault="001949AB" w:rsidP="00481180">
            <w:pPr>
              <w:adjustRightInd w:val="0"/>
              <w:spacing w:line="256" w:lineRule="atLeast"/>
              <w:ind w:left="105"/>
              <w:rPr>
                <w:rFonts w:ascii="Calibri" w:hAnsi="Calibri" w:cs="Calibri"/>
              </w:rPr>
            </w:pPr>
            <w:r>
              <w:rPr>
                <w:sz w:val="24"/>
                <w:szCs w:val="24"/>
              </w:rPr>
              <w:t>Categoria Profissional (vinculada à execução contratual)</w:t>
            </w:r>
          </w:p>
        </w:tc>
      </w:tr>
      <w:tr w:rsidR="001949AB" w14:paraId="17B68B64" w14:textId="77777777" w:rsidTr="00481180">
        <w:trPr>
          <w:trHeight w:val="277"/>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0D228BA7" w14:textId="77777777" w:rsidR="001949AB" w:rsidRDefault="001949AB" w:rsidP="00481180">
            <w:pPr>
              <w:adjustRightInd w:val="0"/>
              <w:spacing w:line="258" w:lineRule="atLeast"/>
              <w:ind w:left="107"/>
              <w:rPr>
                <w:rFonts w:ascii="Calibri" w:hAnsi="Calibri" w:cs="Calibri"/>
              </w:rPr>
            </w:pPr>
            <w:r>
              <w:rPr>
                <w:sz w:val="24"/>
                <w:szCs w:val="24"/>
              </w:rPr>
              <w:t>5</w:t>
            </w:r>
          </w:p>
        </w:tc>
        <w:tc>
          <w:tcPr>
            <w:tcW w:w="8063" w:type="dxa"/>
            <w:tcBorders>
              <w:top w:val="single" w:sz="4" w:space="0" w:color="000000"/>
              <w:left w:val="single" w:sz="4" w:space="0" w:color="000000"/>
              <w:bottom w:val="single" w:sz="4" w:space="0" w:color="000000"/>
              <w:right w:val="single" w:sz="4" w:space="0" w:color="000000"/>
            </w:tcBorders>
            <w:shd w:val="clear" w:color="000000" w:fill="FFFFFF"/>
          </w:tcPr>
          <w:p w14:paraId="01543D0B" w14:textId="77777777" w:rsidR="001949AB" w:rsidRDefault="001949AB" w:rsidP="00481180">
            <w:pPr>
              <w:adjustRightInd w:val="0"/>
              <w:spacing w:line="258" w:lineRule="atLeast"/>
              <w:ind w:left="105"/>
              <w:rPr>
                <w:rFonts w:ascii="Calibri" w:hAnsi="Calibri" w:cs="Calibri"/>
              </w:rPr>
            </w:pPr>
            <w:r>
              <w:rPr>
                <w:sz w:val="24"/>
                <w:szCs w:val="24"/>
              </w:rPr>
              <w:t>Data-Base da Categoria (dia/mês/ano)</w:t>
            </w:r>
          </w:p>
        </w:tc>
      </w:tr>
    </w:tbl>
    <w:p w14:paraId="510E3E3D" w14:textId="77777777" w:rsidR="001949AB" w:rsidRDefault="001949AB" w:rsidP="001949AB">
      <w:pPr>
        <w:adjustRightInd w:val="0"/>
        <w:spacing w:before="4"/>
        <w:rPr>
          <w:rFonts w:ascii="Calibri" w:hAnsi="Calibri" w:cs="Calibri"/>
        </w:rPr>
      </w:pPr>
    </w:p>
    <w:p w14:paraId="2A76975F" w14:textId="77777777" w:rsidR="001949AB" w:rsidRDefault="001949AB" w:rsidP="001949AB">
      <w:pPr>
        <w:adjustRightInd w:val="0"/>
        <w:rPr>
          <w:rFonts w:ascii="Calibri" w:hAnsi="Calibri" w:cs="Calibri"/>
        </w:rPr>
      </w:pPr>
    </w:p>
    <w:p w14:paraId="2299D435" w14:textId="77777777" w:rsidR="001949AB" w:rsidRDefault="001949AB" w:rsidP="001949AB">
      <w:pPr>
        <w:adjustRightInd w:val="0"/>
        <w:spacing w:before="222"/>
        <w:ind w:left="942"/>
        <w:rPr>
          <w:b/>
          <w:bCs/>
          <w:sz w:val="24"/>
          <w:szCs w:val="24"/>
        </w:rPr>
      </w:pPr>
      <w:r>
        <w:rPr>
          <w:b/>
          <w:bCs/>
          <w:sz w:val="24"/>
          <w:szCs w:val="24"/>
        </w:rPr>
        <w:lastRenderedPageBreak/>
        <w:t>Módulo 1 - Composição da Remuneração</w:t>
      </w:r>
    </w:p>
    <w:p w14:paraId="026EADAE" w14:textId="77777777" w:rsidR="001949AB" w:rsidRDefault="001949AB" w:rsidP="001949AB">
      <w:pPr>
        <w:adjustRightInd w:val="0"/>
        <w:spacing w:before="8"/>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439"/>
        <w:gridCol w:w="6502"/>
        <w:gridCol w:w="1560"/>
      </w:tblGrid>
      <w:tr w:rsidR="001949AB" w14:paraId="58594B04"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6B099711" w14:textId="77777777" w:rsidR="001949AB" w:rsidRDefault="001949AB" w:rsidP="00481180">
            <w:pPr>
              <w:adjustRightInd w:val="0"/>
              <w:spacing w:line="256" w:lineRule="atLeast"/>
              <w:ind w:left="7"/>
              <w:jc w:val="center"/>
              <w:rPr>
                <w:rFonts w:ascii="Calibri" w:hAnsi="Calibri" w:cs="Calibri"/>
              </w:rPr>
            </w:pPr>
            <w:r>
              <w:rPr>
                <w:b/>
                <w:bCs/>
                <w:sz w:val="24"/>
                <w:szCs w:val="24"/>
              </w:rPr>
              <w:t>1</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69F5637B" w14:textId="77777777" w:rsidR="001949AB" w:rsidRDefault="001949AB" w:rsidP="00481180">
            <w:pPr>
              <w:adjustRightInd w:val="0"/>
              <w:spacing w:line="256" w:lineRule="atLeast"/>
              <w:ind w:left="1723"/>
              <w:rPr>
                <w:rFonts w:ascii="Calibri" w:hAnsi="Calibri" w:cs="Calibri"/>
              </w:rPr>
            </w:pPr>
            <w:r>
              <w:rPr>
                <w:b/>
                <w:bCs/>
                <w:sz w:val="24"/>
                <w:szCs w:val="24"/>
              </w:rPr>
              <w:t>Composição da Remuneração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05F663A4" w14:textId="77777777" w:rsidR="001949AB" w:rsidRDefault="001949AB" w:rsidP="00481180">
            <w:pPr>
              <w:adjustRightInd w:val="0"/>
              <w:spacing w:line="256" w:lineRule="atLeast"/>
              <w:ind w:left="230"/>
              <w:rPr>
                <w:rFonts w:ascii="Calibri" w:hAnsi="Calibri" w:cs="Calibri"/>
              </w:rPr>
            </w:pPr>
            <w:r>
              <w:rPr>
                <w:b/>
                <w:bCs/>
                <w:sz w:val="24"/>
                <w:szCs w:val="24"/>
              </w:rPr>
              <w:t>Valor (R$)</w:t>
            </w:r>
          </w:p>
        </w:tc>
      </w:tr>
      <w:tr w:rsidR="001949AB" w14:paraId="3C9EE4B5"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749FBA62" w14:textId="77777777" w:rsidR="001949AB" w:rsidRDefault="001949AB" w:rsidP="00481180">
            <w:pPr>
              <w:adjustRightInd w:val="0"/>
              <w:spacing w:line="256" w:lineRule="atLeast"/>
              <w:ind w:left="7"/>
              <w:jc w:val="center"/>
              <w:rPr>
                <w:rFonts w:ascii="Calibri" w:hAnsi="Calibri" w:cs="Calibri"/>
              </w:rPr>
            </w:pPr>
            <w:r>
              <w:rPr>
                <w:sz w:val="24"/>
                <w:szCs w:val="24"/>
              </w:rPr>
              <w:t>A</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2EBE2AF4" w14:textId="77777777" w:rsidR="001949AB" w:rsidRDefault="001949AB" w:rsidP="00481180">
            <w:pPr>
              <w:adjustRightInd w:val="0"/>
              <w:spacing w:line="256" w:lineRule="atLeast"/>
              <w:ind w:left="105"/>
              <w:rPr>
                <w:rFonts w:ascii="Calibri" w:hAnsi="Calibri" w:cs="Calibri"/>
              </w:rPr>
            </w:pPr>
            <w:r>
              <w:rPr>
                <w:sz w:val="24"/>
                <w:szCs w:val="24"/>
              </w:rPr>
              <w:t>Salário-Base</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5082951A" w14:textId="77777777" w:rsidR="001949AB" w:rsidRDefault="001949AB" w:rsidP="00481180">
            <w:pPr>
              <w:adjustRightInd w:val="0"/>
              <w:rPr>
                <w:rFonts w:ascii="Calibri" w:hAnsi="Calibri" w:cs="Calibri"/>
              </w:rPr>
            </w:pPr>
          </w:p>
        </w:tc>
      </w:tr>
      <w:tr w:rsidR="001949AB" w14:paraId="16F86C12" w14:textId="77777777" w:rsidTr="00481180">
        <w:trPr>
          <w:trHeight w:val="276"/>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6B8BA90" w14:textId="77777777" w:rsidR="001949AB" w:rsidRDefault="001949AB" w:rsidP="00481180">
            <w:pPr>
              <w:adjustRightInd w:val="0"/>
              <w:spacing w:line="256" w:lineRule="atLeast"/>
              <w:ind w:left="9"/>
              <w:jc w:val="center"/>
              <w:rPr>
                <w:rFonts w:ascii="Calibri" w:hAnsi="Calibri" w:cs="Calibri"/>
              </w:rPr>
            </w:pPr>
            <w:r>
              <w:rPr>
                <w:sz w:val="24"/>
                <w:szCs w:val="24"/>
              </w:rPr>
              <w:t>B</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67D9F2BD" w14:textId="77777777" w:rsidR="001949AB" w:rsidRDefault="001949AB" w:rsidP="00481180">
            <w:pPr>
              <w:adjustRightInd w:val="0"/>
              <w:spacing w:line="256" w:lineRule="atLeast"/>
              <w:ind w:left="105"/>
              <w:rPr>
                <w:rFonts w:ascii="Calibri" w:hAnsi="Calibri" w:cs="Calibri"/>
              </w:rPr>
            </w:pPr>
            <w:r>
              <w:rPr>
                <w:sz w:val="24"/>
                <w:szCs w:val="24"/>
              </w:rPr>
              <w:t>Adicional de Periculosidade</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2F4220FE" w14:textId="77777777" w:rsidR="001949AB" w:rsidRDefault="001949AB" w:rsidP="00481180">
            <w:pPr>
              <w:adjustRightInd w:val="0"/>
              <w:rPr>
                <w:rFonts w:ascii="Calibri" w:hAnsi="Calibri" w:cs="Calibri"/>
              </w:rPr>
            </w:pPr>
          </w:p>
        </w:tc>
      </w:tr>
      <w:tr w:rsidR="001949AB" w14:paraId="08FD6069"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5356A011" w14:textId="77777777" w:rsidR="001949AB" w:rsidRDefault="001949AB" w:rsidP="00481180">
            <w:pPr>
              <w:adjustRightInd w:val="0"/>
              <w:spacing w:line="256" w:lineRule="atLeast"/>
              <w:ind w:left="9"/>
              <w:jc w:val="center"/>
              <w:rPr>
                <w:rFonts w:ascii="Calibri" w:hAnsi="Calibri" w:cs="Calibri"/>
              </w:rPr>
            </w:pPr>
            <w:r>
              <w:rPr>
                <w:sz w:val="24"/>
                <w:szCs w:val="24"/>
              </w:rPr>
              <w:t>C</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3D47887D" w14:textId="77777777" w:rsidR="001949AB" w:rsidRDefault="001949AB" w:rsidP="00481180">
            <w:pPr>
              <w:adjustRightInd w:val="0"/>
              <w:spacing w:line="256" w:lineRule="atLeast"/>
              <w:ind w:left="105"/>
              <w:rPr>
                <w:rFonts w:ascii="Calibri" w:hAnsi="Calibri" w:cs="Calibri"/>
              </w:rPr>
            </w:pPr>
            <w:r>
              <w:rPr>
                <w:sz w:val="24"/>
                <w:szCs w:val="24"/>
              </w:rPr>
              <w:t>Adicional de Insalubridade</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7C4BF4DB" w14:textId="77777777" w:rsidR="001949AB" w:rsidRDefault="001949AB" w:rsidP="00481180">
            <w:pPr>
              <w:adjustRightInd w:val="0"/>
              <w:rPr>
                <w:rFonts w:ascii="Calibri" w:hAnsi="Calibri" w:cs="Calibri"/>
              </w:rPr>
            </w:pPr>
          </w:p>
        </w:tc>
      </w:tr>
      <w:tr w:rsidR="001949AB" w14:paraId="791183F4"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7B685084" w14:textId="77777777" w:rsidR="001949AB" w:rsidRDefault="001949AB" w:rsidP="00481180">
            <w:pPr>
              <w:adjustRightInd w:val="0"/>
              <w:spacing w:line="256" w:lineRule="atLeast"/>
              <w:ind w:left="7"/>
              <w:jc w:val="center"/>
              <w:rPr>
                <w:rFonts w:ascii="Calibri" w:hAnsi="Calibri" w:cs="Calibri"/>
              </w:rPr>
            </w:pPr>
            <w:r>
              <w:rPr>
                <w:sz w:val="24"/>
                <w:szCs w:val="24"/>
              </w:rPr>
              <w:t>D</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6BE5D6E1" w14:textId="77777777" w:rsidR="001949AB" w:rsidRDefault="001949AB" w:rsidP="00481180">
            <w:pPr>
              <w:adjustRightInd w:val="0"/>
              <w:spacing w:line="256" w:lineRule="atLeast"/>
              <w:ind w:left="105"/>
              <w:rPr>
                <w:rFonts w:ascii="Calibri" w:hAnsi="Calibri" w:cs="Calibri"/>
              </w:rPr>
            </w:pPr>
            <w:r>
              <w:rPr>
                <w:sz w:val="24"/>
                <w:szCs w:val="24"/>
              </w:rPr>
              <w:t>Adicional Noturno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6B716A8D" w14:textId="77777777" w:rsidR="001949AB" w:rsidRDefault="001949AB" w:rsidP="00481180">
            <w:pPr>
              <w:adjustRightInd w:val="0"/>
              <w:rPr>
                <w:rFonts w:ascii="Calibri" w:hAnsi="Calibri" w:cs="Calibri"/>
              </w:rPr>
            </w:pPr>
          </w:p>
        </w:tc>
      </w:tr>
      <w:tr w:rsidR="001949AB" w14:paraId="7E4CF8CC" w14:textId="77777777" w:rsidTr="00481180">
        <w:trPr>
          <w:trHeight w:val="277"/>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00014AA" w14:textId="77777777" w:rsidR="001949AB" w:rsidRDefault="001949AB" w:rsidP="00481180">
            <w:pPr>
              <w:adjustRightInd w:val="0"/>
              <w:spacing w:line="258" w:lineRule="atLeast"/>
              <w:ind w:left="10"/>
              <w:jc w:val="center"/>
              <w:rPr>
                <w:rFonts w:ascii="Calibri" w:hAnsi="Calibri" w:cs="Calibri"/>
              </w:rPr>
            </w:pPr>
            <w:r>
              <w:rPr>
                <w:sz w:val="24"/>
                <w:szCs w:val="24"/>
              </w:rPr>
              <w:t>E</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0E257C54" w14:textId="77777777" w:rsidR="001949AB" w:rsidRDefault="001949AB" w:rsidP="00481180">
            <w:pPr>
              <w:adjustRightInd w:val="0"/>
              <w:spacing w:line="258" w:lineRule="atLeast"/>
              <w:ind w:left="105"/>
              <w:rPr>
                <w:rFonts w:ascii="Calibri" w:hAnsi="Calibri" w:cs="Calibri"/>
              </w:rPr>
            </w:pPr>
            <w:r>
              <w:rPr>
                <w:sz w:val="24"/>
                <w:szCs w:val="24"/>
              </w:rPr>
              <w:t>Adicional de Hora Noturna Reduzida</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4F1F4954" w14:textId="77777777" w:rsidR="001949AB" w:rsidRDefault="001949AB" w:rsidP="00481180">
            <w:pPr>
              <w:adjustRightInd w:val="0"/>
              <w:rPr>
                <w:rFonts w:ascii="Calibri" w:hAnsi="Calibri" w:cs="Calibri"/>
              </w:rPr>
            </w:pPr>
          </w:p>
        </w:tc>
      </w:tr>
      <w:tr w:rsidR="001949AB" w14:paraId="45A6EE1D"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69F1AFC7" w14:textId="77777777" w:rsidR="001949AB" w:rsidRDefault="001949AB" w:rsidP="00481180">
            <w:pPr>
              <w:adjustRightInd w:val="0"/>
              <w:spacing w:line="256" w:lineRule="atLeast"/>
              <w:ind w:left="6"/>
              <w:jc w:val="center"/>
              <w:rPr>
                <w:rFonts w:ascii="Calibri" w:hAnsi="Calibri" w:cs="Calibri"/>
              </w:rPr>
            </w:pPr>
            <w:r>
              <w:rPr>
                <w:sz w:val="24"/>
                <w:szCs w:val="24"/>
              </w:rPr>
              <w:t>F</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77F1674A" w14:textId="77777777" w:rsidR="001949AB" w:rsidRDefault="001949AB" w:rsidP="00481180">
            <w:pPr>
              <w:adjustRightInd w:val="0"/>
              <w:spacing w:line="256" w:lineRule="atLeast"/>
              <w:ind w:left="105"/>
              <w:rPr>
                <w:rFonts w:ascii="Calibri" w:hAnsi="Calibri" w:cs="Calibri"/>
              </w:rPr>
            </w:pPr>
            <w:r>
              <w:rPr>
                <w:sz w:val="24"/>
                <w:szCs w:val="24"/>
              </w:rPr>
              <w:t>Adicional de Hora Extra no Feriado Trabalhado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031487B5" w14:textId="77777777" w:rsidR="001949AB" w:rsidRDefault="001949AB" w:rsidP="00481180">
            <w:pPr>
              <w:adjustRightInd w:val="0"/>
              <w:rPr>
                <w:rFonts w:ascii="Calibri" w:hAnsi="Calibri" w:cs="Calibri"/>
              </w:rPr>
            </w:pPr>
          </w:p>
        </w:tc>
      </w:tr>
      <w:tr w:rsidR="001949AB" w14:paraId="497CD09A"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009B3B1" w14:textId="77777777" w:rsidR="001949AB" w:rsidRDefault="001949AB" w:rsidP="00481180">
            <w:pPr>
              <w:adjustRightInd w:val="0"/>
              <w:spacing w:line="256" w:lineRule="atLeast"/>
              <w:ind w:left="7"/>
              <w:jc w:val="center"/>
              <w:rPr>
                <w:rFonts w:ascii="Calibri" w:hAnsi="Calibri" w:cs="Calibri"/>
              </w:rPr>
            </w:pPr>
            <w:r>
              <w:rPr>
                <w:sz w:val="24"/>
                <w:szCs w:val="24"/>
              </w:rPr>
              <w:t>G</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Pr>
          <w:p w14:paraId="7F3F6005" w14:textId="77777777" w:rsidR="001949AB" w:rsidRDefault="001949AB" w:rsidP="00481180">
            <w:pPr>
              <w:adjustRightInd w:val="0"/>
              <w:spacing w:line="256" w:lineRule="atLeast"/>
              <w:ind w:left="105"/>
              <w:rPr>
                <w:rFonts w:ascii="Calibri" w:hAnsi="Calibri" w:cs="Calibri"/>
              </w:rPr>
            </w:pPr>
            <w:r>
              <w:rPr>
                <w:sz w:val="24"/>
                <w:szCs w:val="24"/>
              </w:rPr>
              <w:t>Outros (especificar)</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3D538E09" w14:textId="77777777" w:rsidR="001949AB" w:rsidRDefault="001949AB" w:rsidP="00481180">
            <w:pPr>
              <w:adjustRightInd w:val="0"/>
              <w:rPr>
                <w:rFonts w:ascii="Calibri" w:hAnsi="Calibri" w:cs="Calibri"/>
              </w:rPr>
            </w:pPr>
          </w:p>
        </w:tc>
      </w:tr>
      <w:tr w:rsidR="001949AB" w14:paraId="1E9E5D6D" w14:textId="77777777" w:rsidTr="00481180">
        <w:trPr>
          <w:trHeight w:val="275"/>
        </w:trPr>
        <w:tc>
          <w:tcPr>
            <w:tcW w:w="6941"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45B7BE9" w14:textId="77777777" w:rsidR="001949AB" w:rsidRDefault="001949AB" w:rsidP="00481180">
            <w:pPr>
              <w:adjustRightInd w:val="0"/>
              <w:spacing w:line="256" w:lineRule="atLeast"/>
              <w:ind w:left="3177" w:right="3167"/>
              <w:jc w:val="center"/>
              <w:rPr>
                <w:rFonts w:ascii="Calibri" w:hAnsi="Calibri" w:cs="Calibri"/>
              </w:rPr>
            </w:pPr>
            <w:r>
              <w:rPr>
                <w:b/>
                <w:bCs/>
                <w:sz w:val="24"/>
                <w:szCs w:val="24"/>
              </w:rPr>
              <w:t>Total</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54AD7CEC" w14:textId="77777777" w:rsidR="001949AB" w:rsidRDefault="001949AB" w:rsidP="00481180">
            <w:pPr>
              <w:adjustRightInd w:val="0"/>
              <w:rPr>
                <w:rFonts w:ascii="Calibri" w:hAnsi="Calibri" w:cs="Calibri"/>
              </w:rPr>
            </w:pPr>
          </w:p>
        </w:tc>
      </w:tr>
    </w:tbl>
    <w:p w14:paraId="3C72E375" w14:textId="77777777" w:rsidR="001949AB" w:rsidRDefault="001949AB" w:rsidP="001949AB">
      <w:pPr>
        <w:adjustRightInd w:val="0"/>
        <w:rPr>
          <w:rFonts w:ascii="Calibri" w:hAnsi="Calibri" w:cs="Calibri"/>
        </w:rPr>
      </w:pPr>
    </w:p>
    <w:p w14:paraId="1E8CD693" w14:textId="77777777" w:rsidR="001949AB" w:rsidRDefault="001949AB" w:rsidP="001949AB">
      <w:pPr>
        <w:adjustRightInd w:val="0"/>
        <w:spacing w:before="1"/>
        <w:rPr>
          <w:rFonts w:ascii="Calibri" w:hAnsi="Calibri" w:cs="Calibri"/>
        </w:rPr>
      </w:pPr>
    </w:p>
    <w:p w14:paraId="1C107B6E" w14:textId="77777777" w:rsidR="001949AB" w:rsidRDefault="001949AB" w:rsidP="001949AB">
      <w:pPr>
        <w:adjustRightInd w:val="0"/>
        <w:ind w:left="942"/>
        <w:jc w:val="both"/>
        <w:rPr>
          <w:b/>
          <w:bCs/>
          <w:sz w:val="24"/>
          <w:szCs w:val="24"/>
        </w:rPr>
      </w:pPr>
      <w:r>
        <w:rPr>
          <w:b/>
          <w:bCs/>
          <w:sz w:val="24"/>
          <w:szCs w:val="24"/>
        </w:rPr>
        <w:t>Módulo 2 - Encargos e Benefícios Anuais, Mensais e Diários</w:t>
      </w:r>
    </w:p>
    <w:p w14:paraId="3F5BDD03" w14:textId="77777777" w:rsidR="001949AB" w:rsidRDefault="001949AB" w:rsidP="001949AB">
      <w:pPr>
        <w:adjustRightInd w:val="0"/>
        <w:rPr>
          <w:rFonts w:ascii="Calibri" w:hAnsi="Calibri" w:cs="Calibri"/>
        </w:rPr>
      </w:pPr>
    </w:p>
    <w:p w14:paraId="423AA2D1" w14:textId="77777777" w:rsidR="001949AB" w:rsidRDefault="001949AB" w:rsidP="001949AB">
      <w:pPr>
        <w:adjustRightInd w:val="0"/>
        <w:spacing w:before="217"/>
        <w:ind w:left="942"/>
        <w:jc w:val="both"/>
        <w:rPr>
          <w:b/>
          <w:bCs/>
          <w:sz w:val="24"/>
          <w:szCs w:val="24"/>
        </w:rPr>
      </w:pPr>
      <w:r>
        <w:rPr>
          <w:b/>
          <w:bCs/>
          <w:sz w:val="24"/>
          <w:szCs w:val="24"/>
        </w:rPr>
        <w:t>Submódulo 2.1 - 13º (décimo terceiro) Salário, Férias e Adicional de Férias</w:t>
      </w:r>
    </w:p>
    <w:p w14:paraId="5E8506E3" w14:textId="77777777" w:rsidR="001949AB" w:rsidRDefault="001949AB" w:rsidP="001949AB">
      <w:pPr>
        <w:adjustRightInd w:val="0"/>
        <w:spacing w:before="8" w:after="1"/>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6567"/>
        <w:gridCol w:w="1419"/>
      </w:tblGrid>
      <w:tr w:rsidR="001949AB" w14:paraId="2E2C7E40"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30661FF0" w14:textId="77777777" w:rsidR="001949AB" w:rsidRDefault="001949AB" w:rsidP="00481180">
            <w:pPr>
              <w:adjustRightInd w:val="0"/>
              <w:spacing w:line="256" w:lineRule="atLeast"/>
              <w:ind w:left="87" w:right="78"/>
              <w:jc w:val="center"/>
              <w:rPr>
                <w:rFonts w:ascii="Calibri" w:hAnsi="Calibri" w:cs="Calibri"/>
              </w:rPr>
            </w:pPr>
            <w:r>
              <w:rPr>
                <w:b/>
                <w:bCs/>
                <w:sz w:val="24"/>
                <w:szCs w:val="24"/>
              </w:rPr>
              <w:t>2.1</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58E3FC20" w14:textId="77777777" w:rsidR="001949AB" w:rsidRDefault="001949AB" w:rsidP="00481180">
            <w:pPr>
              <w:adjustRightInd w:val="0"/>
              <w:spacing w:line="256" w:lineRule="atLeast"/>
              <w:ind w:left="333"/>
              <w:rPr>
                <w:rFonts w:ascii="Calibri" w:hAnsi="Calibri" w:cs="Calibri"/>
              </w:rPr>
            </w:pPr>
            <w:r>
              <w:rPr>
                <w:b/>
                <w:bCs/>
                <w:sz w:val="24"/>
                <w:szCs w:val="24"/>
              </w:rPr>
              <w:t>13º (décimo terceiro) Salário, Férias e Adicional de Férias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D4C2B78" w14:textId="77777777" w:rsidR="001949AB" w:rsidRDefault="001949AB" w:rsidP="00481180">
            <w:pPr>
              <w:adjustRightInd w:val="0"/>
              <w:spacing w:line="256" w:lineRule="atLeast"/>
              <w:ind w:left="158"/>
              <w:rPr>
                <w:rFonts w:ascii="Calibri" w:hAnsi="Calibri" w:cs="Calibri"/>
              </w:rPr>
            </w:pPr>
            <w:r>
              <w:rPr>
                <w:b/>
                <w:bCs/>
                <w:sz w:val="24"/>
                <w:szCs w:val="24"/>
              </w:rPr>
              <w:t>Valor (R$)</w:t>
            </w:r>
          </w:p>
        </w:tc>
      </w:tr>
      <w:tr w:rsidR="001949AB" w14:paraId="47263BA8" w14:textId="77777777" w:rsidTr="00481180">
        <w:trPr>
          <w:trHeight w:val="277"/>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BF4270D" w14:textId="77777777" w:rsidR="001949AB" w:rsidRDefault="001949AB" w:rsidP="00481180">
            <w:pPr>
              <w:adjustRightInd w:val="0"/>
              <w:spacing w:line="258" w:lineRule="atLeast"/>
              <w:ind w:left="7"/>
              <w:jc w:val="center"/>
              <w:rPr>
                <w:rFonts w:ascii="Calibri" w:hAnsi="Calibri" w:cs="Calibri"/>
              </w:rPr>
            </w:pPr>
            <w:r>
              <w:rPr>
                <w:sz w:val="24"/>
                <w:szCs w:val="24"/>
              </w:rPr>
              <w:t>A</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608B1AB4" w14:textId="77777777" w:rsidR="001949AB" w:rsidRDefault="001949AB" w:rsidP="00481180">
            <w:pPr>
              <w:adjustRightInd w:val="0"/>
              <w:spacing w:line="258" w:lineRule="atLeast"/>
              <w:ind w:left="107"/>
              <w:rPr>
                <w:rFonts w:ascii="Calibri" w:hAnsi="Calibri" w:cs="Calibri"/>
              </w:rPr>
            </w:pPr>
            <w:r>
              <w:rPr>
                <w:sz w:val="24"/>
                <w:szCs w:val="24"/>
              </w:rPr>
              <w:t>13º (décimo terceiro) Salário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38C4454" w14:textId="77777777" w:rsidR="001949AB" w:rsidRDefault="001949AB" w:rsidP="00481180">
            <w:pPr>
              <w:adjustRightInd w:val="0"/>
              <w:rPr>
                <w:rFonts w:ascii="Calibri" w:hAnsi="Calibri" w:cs="Calibri"/>
              </w:rPr>
            </w:pPr>
          </w:p>
        </w:tc>
      </w:tr>
      <w:tr w:rsidR="001949AB" w14:paraId="5D5E3DBF"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0CB8083" w14:textId="77777777" w:rsidR="001949AB" w:rsidRDefault="001949AB" w:rsidP="00481180">
            <w:pPr>
              <w:adjustRightInd w:val="0"/>
              <w:spacing w:line="256" w:lineRule="atLeast"/>
              <w:ind w:left="8"/>
              <w:jc w:val="center"/>
              <w:rPr>
                <w:rFonts w:ascii="Calibri" w:hAnsi="Calibri" w:cs="Calibri"/>
              </w:rPr>
            </w:pPr>
            <w:r>
              <w:rPr>
                <w:sz w:val="24"/>
                <w:szCs w:val="24"/>
              </w:rPr>
              <w:t>B</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3A0DEB52" w14:textId="77777777" w:rsidR="001949AB" w:rsidRDefault="001949AB" w:rsidP="00481180">
            <w:pPr>
              <w:adjustRightInd w:val="0"/>
              <w:spacing w:line="256" w:lineRule="atLeast"/>
              <w:ind w:left="107"/>
              <w:rPr>
                <w:rFonts w:ascii="Calibri" w:hAnsi="Calibri" w:cs="Calibri"/>
              </w:rPr>
            </w:pPr>
            <w:r>
              <w:rPr>
                <w:sz w:val="24"/>
                <w:szCs w:val="24"/>
              </w:rPr>
              <w:t>Férias e Adicional de Férias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43097870" w14:textId="77777777" w:rsidR="001949AB" w:rsidRDefault="001949AB" w:rsidP="00481180">
            <w:pPr>
              <w:adjustRightInd w:val="0"/>
              <w:rPr>
                <w:rFonts w:ascii="Calibri" w:hAnsi="Calibri" w:cs="Calibri"/>
              </w:rPr>
            </w:pPr>
          </w:p>
        </w:tc>
      </w:tr>
      <w:tr w:rsidR="001949AB" w14:paraId="65D450F4" w14:textId="77777777" w:rsidTr="00481180">
        <w:trPr>
          <w:trHeight w:val="27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373B928" w14:textId="77777777" w:rsidR="001949AB" w:rsidRDefault="001949AB" w:rsidP="00481180">
            <w:pPr>
              <w:adjustRightInd w:val="0"/>
              <w:spacing w:line="256" w:lineRule="atLeast"/>
              <w:ind w:left="2082" w:right="2075"/>
              <w:jc w:val="center"/>
              <w:rPr>
                <w:rFonts w:ascii="Calibri" w:hAnsi="Calibri" w:cs="Calibri"/>
              </w:rPr>
            </w:pPr>
            <w:r>
              <w:rPr>
                <w:b/>
                <w:bCs/>
                <w:sz w:val="24"/>
                <w:szCs w:val="24"/>
              </w:rPr>
              <w:t>Total</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992F52C" w14:textId="77777777" w:rsidR="001949AB" w:rsidRDefault="001949AB" w:rsidP="00481180">
            <w:pPr>
              <w:adjustRightInd w:val="0"/>
              <w:rPr>
                <w:rFonts w:ascii="Calibri" w:hAnsi="Calibri" w:cs="Calibri"/>
              </w:rPr>
            </w:pPr>
          </w:p>
        </w:tc>
      </w:tr>
    </w:tbl>
    <w:p w14:paraId="1D3294C8" w14:textId="77777777" w:rsidR="001949AB" w:rsidRDefault="001949AB" w:rsidP="001949AB">
      <w:pPr>
        <w:adjustRightInd w:val="0"/>
        <w:rPr>
          <w:rFonts w:ascii="Calibri" w:hAnsi="Calibri" w:cs="Calibri"/>
        </w:rPr>
      </w:pPr>
    </w:p>
    <w:p w14:paraId="388284F6" w14:textId="77777777" w:rsidR="001949AB" w:rsidRDefault="001949AB" w:rsidP="001949AB">
      <w:pPr>
        <w:adjustRightInd w:val="0"/>
        <w:spacing w:before="5"/>
        <w:rPr>
          <w:rFonts w:ascii="Calibri" w:hAnsi="Calibri" w:cs="Calibri"/>
        </w:rPr>
      </w:pPr>
    </w:p>
    <w:p w14:paraId="0233B613" w14:textId="77777777" w:rsidR="001949AB" w:rsidRDefault="001949AB" w:rsidP="001949AB">
      <w:pPr>
        <w:adjustRightInd w:val="0"/>
        <w:spacing w:before="1"/>
        <w:ind w:left="942" w:right="1287"/>
        <w:rPr>
          <w:b/>
          <w:bCs/>
          <w:sz w:val="24"/>
          <w:szCs w:val="24"/>
        </w:rPr>
      </w:pPr>
      <w:r>
        <w:rPr>
          <w:b/>
          <w:bCs/>
          <w:sz w:val="24"/>
          <w:szCs w:val="24"/>
        </w:rPr>
        <w:t>Submódulo 2.2 - Encargos Previdenciários (GPS), Fundo de Garantia por Tempo de Serviço (FGTS) e outras contribuições.</w:t>
      </w:r>
    </w:p>
    <w:p w14:paraId="14DCAF2D" w14:textId="77777777" w:rsidR="001949AB" w:rsidRDefault="001949AB" w:rsidP="001949AB">
      <w:pPr>
        <w:adjustRightInd w:val="0"/>
        <w:spacing w:before="8"/>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4583"/>
        <w:gridCol w:w="1985"/>
        <w:gridCol w:w="1419"/>
      </w:tblGrid>
      <w:tr w:rsidR="001949AB" w14:paraId="37C7D538" w14:textId="77777777" w:rsidTr="00481180">
        <w:trPr>
          <w:trHeight w:val="277"/>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13914A2" w14:textId="77777777" w:rsidR="001949AB" w:rsidRDefault="001949AB" w:rsidP="00481180">
            <w:pPr>
              <w:adjustRightInd w:val="0"/>
              <w:spacing w:line="258" w:lineRule="atLeast"/>
              <w:ind w:left="107"/>
              <w:rPr>
                <w:rFonts w:ascii="Calibri" w:hAnsi="Calibri" w:cs="Calibri"/>
              </w:rPr>
            </w:pPr>
            <w:r>
              <w:rPr>
                <w:b/>
                <w:bCs/>
                <w:sz w:val="24"/>
                <w:szCs w:val="24"/>
              </w:rPr>
              <w:t>2.2</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35D9800A" w14:textId="77777777" w:rsidR="001949AB" w:rsidRDefault="001949AB" w:rsidP="00481180">
            <w:pPr>
              <w:adjustRightInd w:val="0"/>
              <w:spacing w:line="258" w:lineRule="atLeast"/>
              <w:ind w:left="525"/>
              <w:rPr>
                <w:rFonts w:ascii="Calibri" w:hAnsi="Calibri" w:cs="Calibri"/>
              </w:rPr>
            </w:pPr>
            <w:r>
              <w:rPr>
                <w:b/>
                <w:bCs/>
                <w:sz w:val="24"/>
                <w:szCs w:val="24"/>
              </w:rPr>
              <w:t>GPS, FGTS e outras contribuições</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7411DCC4" w14:textId="77777777" w:rsidR="001949AB" w:rsidRDefault="001949AB" w:rsidP="00481180">
            <w:pPr>
              <w:adjustRightInd w:val="0"/>
              <w:spacing w:line="258" w:lineRule="atLeast"/>
              <w:ind w:left="208"/>
              <w:rPr>
                <w:rFonts w:ascii="Calibri" w:hAnsi="Calibri" w:cs="Calibri"/>
              </w:rPr>
            </w:pPr>
            <w:r>
              <w:rPr>
                <w:b/>
                <w:bCs/>
                <w:sz w:val="24"/>
                <w:szCs w:val="24"/>
              </w:rPr>
              <w:t>Percentual (%)</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C4F42F0" w14:textId="77777777" w:rsidR="001949AB" w:rsidRDefault="001949AB" w:rsidP="00481180">
            <w:pPr>
              <w:adjustRightInd w:val="0"/>
              <w:spacing w:line="258" w:lineRule="atLeast"/>
              <w:ind w:left="157"/>
              <w:rPr>
                <w:rFonts w:ascii="Calibri" w:hAnsi="Calibri" w:cs="Calibri"/>
              </w:rPr>
            </w:pPr>
            <w:r>
              <w:rPr>
                <w:b/>
                <w:bCs/>
                <w:sz w:val="24"/>
                <w:szCs w:val="24"/>
              </w:rPr>
              <w:t>Valor (R$)</w:t>
            </w:r>
          </w:p>
        </w:tc>
      </w:tr>
    </w:tbl>
    <w:p w14:paraId="084B8BB5" w14:textId="77777777" w:rsidR="001949AB" w:rsidRDefault="001949AB" w:rsidP="001949AB">
      <w:pPr>
        <w:adjustRightInd w:val="0"/>
        <w:spacing w:before="3"/>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4583"/>
        <w:gridCol w:w="1985"/>
        <w:gridCol w:w="1419"/>
      </w:tblGrid>
      <w:tr w:rsidR="001949AB" w14:paraId="2D5AE3D8"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553B415F" w14:textId="77777777" w:rsidR="001949AB" w:rsidRDefault="001949AB" w:rsidP="00481180">
            <w:pPr>
              <w:adjustRightInd w:val="0"/>
              <w:spacing w:line="256" w:lineRule="atLeast"/>
              <w:ind w:left="170"/>
              <w:rPr>
                <w:rFonts w:ascii="Calibri" w:hAnsi="Calibri" w:cs="Calibri"/>
              </w:rPr>
            </w:pPr>
            <w:r>
              <w:rPr>
                <w:sz w:val="24"/>
                <w:szCs w:val="24"/>
              </w:rPr>
              <w:t>A</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5D47B034" w14:textId="77777777" w:rsidR="001949AB" w:rsidRDefault="001949AB" w:rsidP="00481180">
            <w:pPr>
              <w:adjustRightInd w:val="0"/>
              <w:spacing w:line="256" w:lineRule="atLeast"/>
              <w:ind w:left="107"/>
              <w:rPr>
                <w:rFonts w:ascii="Calibri" w:hAnsi="Calibri" w:cs="Calibri"/>
              </w:rPr>
            </w:pPr>
            <w:r>
              <w:rPr>
                <w:sz w:val="24"/>
                <w:szCs w:val="24"/>
              </w:rPr>
              <w:t>INSS</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223F9ACD" w14:textId="77777777" w:rsidR="001949AB" w:rsidRDefault="001949AB" w:rsidP="00481180">
            <w:pPr>
              <w:adjustRightInd w:val="0"/>
              <w:spacing w:line="256" w:lineRule="atLeast"/>
              <w:ind w:left="600" w:right="594"/>
              <w:jc w:val="center"/>
              <w:rPr>
                <w:rFonts w:ascii="Calibri" w:hAnsi="Calibri" w:cs="Calibri"/>
              </w:rPr>
            </w:pPr>
            <w:r>
              <w:rPr>
                <w:sz w:val="24"/>
                <w:szCs w:val="24"/>
              </w:rPr>
              <w:t>20,00%</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D227120" w14:textId="77777777" w:rsidR="001949AB" w:rsidRDefault="001949AB" w:rsidP="00481180">
            <w:pPr>
              <w:adjustRightInd w:val="0"/>
              <w:rPr>
                <w:rFonts w:ascii="Calibri" w:hAnsi="Calibri" w:cs="Calibri"/>
              </w:rPr>
            </w:pPr>
          </w:p>
        </w:tc>
      </w:tr>
      <w:tr w:rsidR="001949AB" w14:paraId="65C47B41"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12E39BD4" w14:textId="77777777" w:rsidR="001949AB" w:rsidRDefault="001949AB" w:rsidP="00481180">
            <w:pPr>
              <w:adjustRightInd w:val="0"/>
              <w:spacing w:line="256" w:lineRule="atLeast"/>
              <w:ind w:left="177"/>
              <w:rPr>
                <w:rFonts w:ascii="Calibri" w:hAnsi="Calibri" w:cs="Calibri"/>
              </w:rPr>
            </w:pPr>
            <w:r>
              <w:rPr>
                <w:sz w:val="24"/>
                <w:szCs w:val="24"/>
              </w:rPr>
              <w:t>B</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40DDDCFF" w14:textId="77777777" w:rsidR="001949AB" w:rsidRDefault="001949AB" w:rsidP="00481180">
            <w:pPr>
              <w:adjustRightInd w:val="0"/>
              <w:spacing w:line="256" w:lineRule="atLeast"/>
              <w:ind w:left="107"/>
              <w:rPr>
                <w:rFonts w:ascii="Calibri" w:hAnsi="Calibri" w:cs="Calibri"/>
              </w:rPr>
            </w:pPr>
            <w:r>
              <w:rPr>
                <w:sz w:val="24"/>
                <w:szCs w:val="24"/>
              </w:rPr>
              <w:t>Salário Educação</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1A73F955" w14:textId="77777777" w:rsidR="001949AB" w:rsidRDefault="001949AB" w:rsidP="00481180">
            <w:pPr>
              <w:adjustRightInd w:val="0"/>
              <w:spacing w:line="256" w:lineRule="atLeast"/>
              <w:ind w:left="600" w:right="594"/>
              <w:jc w:val="center"/>
              <w:rPr>
                <w:rFonts w:ascii="Calibri" w:hAnsi="Calibri" w:cs="Calibri"/>
              </w:rPr>
            </w:pPr>
            <w:r>
              <w:rPr>
                <w:sz w:val="24"/>
                <w:szCs w:val="24"/>
              </w:rPr>
              <w:t>2,50%</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E30EB6C" w14:textId="77777777" w:rsidR="001949AB" w:rsidRDefault="001949AB" w:rsidP="00481180">
            <w:pPr>
              <w:adjustRightInd w:val="0"/>
              <w:rPr>
                <w:rFonts w:ascii="Calibri" w:hAnsi="Calibri" w:cs="Calibri"/>
              </w:rPr>
            </w:pPr>
          </w:p>
        </w:tc>
      </w:tr>
      <w:tr w:rsidR="001949AB" w14:paraId="4D6C0203"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3DB9518B" w14:textId="77777777" w:rsidR="001949AB" w:rsidRDefault="001949AB" w:rsidP="00481180">
            <w:pPr>
              <w:adjustRightInd w:val="0"/>
              <w:spacing w:line="256" w:lineRule="atLeast"/>
              <w:ind w:left="177"/>
              <w:rPr>
                <w:rFonts w:ascii="Calibri" w:hAnsi="Calibri" w:cs="Calibri"/>
              </w:rPr>
            </w:pPr>
            <w:r>
              <w:rPr>
                <w:sz w:val="24"/>
                <w:szCs w:val="24"/>
              </w:rPr>
              <w:t>C</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097A0EAD" w14:textId="77777777" w:rsidR="001949AB" w:rsidRDefault="001949AB" w:rsidP="00481180">
            <w:pPr>
              <w:adjustRightInd w:val="0"/>
              <w:spacing w:line="256" w:lineRule="atLeast"/>
              <w:ind w:left="107"/>
              <w:rPr>
                <w:rFonts w:ascii="Calibri" w:hAnsi="Calibri" w:cs="Calibri"/>
              </w:rPr>
            </w:pPr>
            <w:r>
              <w:rPr>
                <w:sz w:val="24"/>
                <w:szCs w:val="24"/>
              </w:rPr>
              <w:t>SAT</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2A91B9C6"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39099E0" w14:textId="77777777" w:rsidR="001949AB" w:rsidRDefault="001949AB" w:rsidP="00481180">
            <w:pPr>
              <w:adjustRightInd w:val="0"/>
              <w:rPr>
                <w:rFonts w:ascii="Calibri" w:hAnsi="Calibri" w:cs="Calibri"/>
              </w:rPr>
            </w:pPr>
          </w:p>
        </w:tc>
      </w:tr>
      <w:tr w:rsidR="001949AB" w14:paraId="4078D1AD" w14:textId="77777777" w:rsidTr="00481180">
        <w:trPr>
          <w:trHeight w:val="277"/>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43960C8C" w14:textId="77777777" w:rsidR="001949AB" w:rsidRDefault="001949AB" w:rsidP="00481180">
            <w:pPr>
              <w:adjustRightInd w:val="0"/>
              <w:spacing w:line="258" w:lineRule="atLeast"/>
              <w:ind w:left="170"/>
              <w:rPr>
                <w:rFonts w:ascii="Calibri" w:hAnsi="Calibri" w:cs="Calibri"/>
              </w:rPr>
            </w:pPr>
            <w:r>
              <w:rPr>
                <w:sz w:val="24"/>
                <w:szCs w:val="24"/>
              </w:rPr>
              <w:t>D</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6E6C406E" w14:textId="77777777" w:rsidR="001949AB" w:rsidRDefault="001949AB" w:rsidP="00481180">
            <w:pPr>
              <w:adjustRightInd w:val="0"/>
              <w:spacing w:line="258" w:lineRule="atLeast"/>
              <w:ind w:left="107"/>
              <w:rPr>
                <w:rFonts w:ascii="Calibri" w:hAnsi="Calibri" w:cs="Calibri"/>
              </w:rPr>
            </w:pPr>
            <w:r>
              <w:rPr>
                <w:sz w:val="24"/>
                <w:szCs w:val="24"/>
              </w:rPr>
              <w:t>SESC ou SESI</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49F0B98A" w14:textId="77777777" w:rsidR="001949AB" w:rsidRDefault="001949AB" w:rsidP="00481180">
            <w:pPr>
              <w:adjustRightInd w:val="0"/>
              <w:spacing w:line="258" w:lineRule="atLeast"/>
              <w:ind w:left="600" w:right="594"/>
              <w:jc w:val="center"/>
              <w:rPr>
                <w:rFonts w:ascii="Calibri" w:hAnsi="Calibri" w:cs="Calibri"/>
              </w:rPr>
            </w:pPr>
            <w:r>
              <w:rPr>
                <w:sz w:val="24"/>
                <w:szCs w:val="24"/>
              </w:rPr>
              <w:t>1,50%</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30ACD75" w14:textId="77777777" w:rsidR="001949AB" w:rsidRDefault="001949AB" w:rsidP="00481180">
            <w:pPr>
              <w:adjustRightInd w:val="0"/>
              <w:rPr>
                <w:rFonts w:ascii="Calibri" w:hAnsi="Calibri" w:cs="Calibri"/>
              </w:rPr>
            </w:pPr>
          </w:p>
        </w:tc>
      </w:tr>
      <w:tr w:rsidR="001949AB" w14:paraId="409ECE6A"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610C152" w14:textId="77777777" w:rsidR="001949AB" w:rsidRDefault="001949AB" w:rsidP="00481180">
            <w:pPr>
              <w:adjustRightInd w:val="0"/>
              <w:spacing w:line="256" w:lineRule="atLeast"/>
              <w:ind w:left="184"/>
              <w:rPr>
                <w:rFonts w:ascii="Calibri" w:hAnsi="Calibri" w:cs="Calibri"/>
              </w:rPr>
            </w:pPr>
            <w:r>
              <w:rPr>
                <w:sz w:val="24"/>
                <w:szCs w:val="24"/>
              </w:rPr>
              <w:t>E</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7BD56112" w14:textId="77777777" w:rsidR="001949AB" w:rsidRDefault="001949AB" w:rsidP="00481180">
            <w:pPr>
              <w:adjustRightInd w:val="0"/>
              <w:spacing w:line="256" w:lineRule="atLeast"/>
              <w:ind w:left="107"/>
              <w:rPr>
                <w:rFonts w:ascii="Calibri" w:hAnsi="Calibri" w:cs="Calibri"/>
              </w:rPr>
            </w:pPr>
            <w:r>
              <w:rPr>
                <w:sz w:val="24"/>
                <w:szCs w:val="24"/>
              </w:rPr>
              <w:t>SENAI - SENAC</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43F9DA2A" w14:textId="77777777" w:rsidR="001949AB" w:rsidRDefault="001949AB" w:rsidP="00481180">
            <w:pPr>
              <w:adjustRightInd w:val="0"/>
              <w:spacing w:line="256" w:lineRule="atLeast"/>
              <w:ind w:left="600" w:right="594"/>
              <w:jc w:val="center"/>
              <w:rPr>
                <w:rFonts w:ascii="Calibri" w:hAnsi="Calibri" w:cs="Calibri"/>
              </w:rPr>
            </w:pPr>
            <w:r>
              <w:rPr>
                <w:sz w:val="24"/>
                <w:szCs w:val="24"/>
              </w:rPr>
              <w:t>1,00%</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3334304" w14:textId="77777777" w:rsidR="001949AB" w:rsidRDefault="001949AB" w:rsidP="00481180">
            <w:pPr>
              <w:adjustRightInd w:val="0"/>
              <w:rPr>
                <w:rFonts w:ascii="Calibri" w:hAnsi="Calibri" w:cs="Calibri"/>
              </w:rPr>
            </w:pPr>
          </w:p>
        </w:tc>
      </w:tr>
      <w:tr w:rsidR="001949AB" w14:paraId="64DEB04A"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76189CF" w14:textId="77777777" w:rsidR="001949AB" w:rsidRDefault="001949AB" w:rsidP="00481180">
            <w:pPr>
              <w:adjustRightInd w:val="0"/>
              <w:spacing w:line="256" w:lineRule="atLeast"/>
              <w:ind w:left="189"/>
              <w:rPr>
                <w:rFonts w:ascii="Calibri" w:hAnsi="Calibri" w:cs="Calibri"/>
              </w:rPr>
            </w:pPr>
            <w:r>
              <w:rPr>
                <w:sz w:val="24"/>
                <w:szCs w:val="24"/>
              </w:rPr>
              <w:t>F</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63F080BF" w14:textId="77777777" w:rsidR="001949AB" w:rsidRDefault="001949AB" w:rsidP="00481180">
            <w:pPr>
              <w:adjustRightInd w:val="0"/>
              <w:spacing w:line="256" w:lineRule="atLeast"/>
              <w:ind w:left="107"/>
              <w:rPr>
                <w:rFonts w:ascii="Calibri" w:hAnsi="Calibri" w:cs="Calibri"/>
              </w:rPr>
            </w:pPr>
            <w:r>
              <w:rPr>
                <w:sz w:val="24"/>
                <w:szCs w:val="24"/>
              </w:rPr>
              <w:t>SEBRAE</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1C880238" w14:textId="77777777" w:rsidR="001949AB" w:rsidRDefault="001949AB" w:rsidP="00481180">
            <w:pPr>
              <w:adjustRightInd w:val="0"/>
              <w:spacing w:line="256" w:lineRule="atLeast"/>
              <w:ind w:left="600" w:right="594"/>
              <w:jc w:val="center"/>
              <w:rPr>
                <w:rFonts w:ascii="Calibri" w:hAnsi="Calibri" w:cs="Calibri"/>
              </w:rPr>
            </w:pPr>
            <w:r>
              <w:rPr>
                <w:sz w:val="24"/>
                <w:szCs w:val="24"/>
              </w:rPr>
              <w:t>0,60%</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8C9E83A" w14:textId="77777777" w:rsidR="001949AB" w:rsidRDefault="001949AB" w:rsidP="00481180">
            <w:pPr>
              <w:adjustRightInd w:val="0"/>
              <w:rPr>
                <w:rFonts w:ascii="Calibri" w:hAnsi="Calibri" w:cs="Calibri"/>
              </w:rPr>
            </w:pPr>
          </w:p>
        </w:tc>
      </w:tr>
      <w:tr w:rsidR="001949AB" w14:paraId="3D5F53AE"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4E1E0210" w14:textId="77777777" w:rsidR="001949AB" w:rsidRDefault="001949AB" w:rsidP="00481180">
            <w:pPr>
              <w:adjustRightInd w:val="0"/>
              <w:spacing w:line="256" w:lineRule="atLeast"/>
              <w:ind w:left="170"/>
              <w:rPr>
                <w:rFonts w:ascii="Calibri" w:hAnsi="Calibri" w:cs="Calibri"/>
              </w:rPr>
            </w:pPr>
            <w:r>
              <w:rPr>
                <w:sz w:val="24"/>
                <w:szCs w:val="24"/>
              </w:rPr>
              <w:t>G</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70421154" w14:textId="77777777" w:rsidR="001949AB" w:rsidRDefault="001949AB" w:rsidP="00481180">
            <w:pPr>
              <w:adjustRightInd w:val="0"/>
              <w:spacing w:line="256" w:lineRule="atLeast"/>
              <w:ind w:left="107"/>
              <w:rPr>
                <w:rFonts w:ascii="Calibri" w:hAnsi="Calibri" w:cs="Calibri"/>
              </w:rPr>
            </w:pPr>
            <w:r>
              <w:rPr>
                <w:sz w:val="24"/>
                <w:szCs w:val="24"/>
              </w:rPr>
              <w:t>INCRA</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319FA479" w14:textId="77777777" w:rsidR="001949AB" w:rsidRDefault="001949AB" w:rsidP="00481180">
            <w:pPr>
              <w:adjustRightInd w:val="0"/>
              <w:spacing w:line="256" w:lineRule="atLeast"/>
              <w:ind w:left="600" w:right="594"/>
              <w:jc w:val="center"/>
              <w:rPr>
                <w:rFonts w:ascii="Calibri" w:hAnsi="Calibri" w:cs="Calibri"/>
              </w:rPr>
            </w:pPr>
            <w:r>
              <w:rPr>
                <w:sz w:val="24"/>
                <w:szCs w:val="24"/>
              </w:rPr>
              <w:t>0,20%</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4759198" w14:textId="77777777" w:rsidR="001949AB" w:rsidRDefault="001949AB" w:rsidP="00481180">
            <w:pPr>
              <w:adjustRightInd w:val="0"/>
              <w:rPr>
                <w:rFonts w:ascii="Calibri" w:hAnsi="Calibri" w:cs="Calibri"/>
              </w:rPr>
            </w:pPr>
          </w:p>
        </w:tc>
      </w:tr>
      <w:tr w:rsidR="001949AB" w14:paraId="3F11D706"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0D19FD6D" w14:textId="77777777" w:rsidR="001949AB" w:rsidRDefault="001949AB" w:rsidP="00481180">
            <w:pPr>
              <w:adjustRightInd w:val="0"/>
              <w:spacing w:line="256" w:lineRule="atLeast"/>
              <w:ind w:left="170"/>
              <w:rPr>
                <w:rFonts w:ascii="Calibri" w:hAnsi="Calibri" w:cs="Calibri"/>
              </w:rPr>
            </w:pPr>
            <w:r>
              <w:rPr>
                <w:sz w:val="24"/>
                <w:szCs w:val="24"/>
              </w:rPr>
              <w:t>H</w:t>
            </w:r>
          </w:p>
        </w:tc>
        <w:tc>
          <w:tcPr>
            <w:tcW w:w="4583" w:type="dxa"/>
            <w:tcBorders>
              <w:top w:val="single" w:sz="4" w:space="0" w:color="000000"/>
              <w:left w:val="single" w:sz="4" w:space="0" w:color="000000"/>
              <w:bottom w:val="single" w:sz="4" w:space="0" w:color="000000"/>
              <w:right w:val="single" w:sz="4" w:space="0" w:color="000000"/>
            </w:tcBorders>
            <w:shd w:val="clear" w:color="000000" w:fill="FFFFFF"/>
          </w:tcPr>
          <w:p w14:paraId="391BEF74" w14:textId="77777777" w:rsidR="001949AB" w:rsidRDefault="001949AB" w:rsidP="00481180">
            <w:pPr>
              <w:adjustRightInd w:val="0"/>
              <w:spacing w:line="256" w:lineRule="atLeast"/>
              <w:ind w:left="107"/>
              <w:rPr>
                <w:rFonts w:ascii="Calibri" w:hAnsi="Calibri" w:cs="Calibri"/>
              </w:rPr>
            </w:pPr>
            <w:r>
              <w:rPr>
                <w:sz w:val="24"/>
                <w:szCs w:val="24"/>
              </w:rPr>
              <w:t>FGTS</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7FBDF919" w14:textId="77777777" w:rsidR="001949AB" w:rsidRDefault="001949AB" w:rsidP="00481180">
            <w:pPr>
              <w:adjustRightInd w:val="0"/>
              <w:spacing w:line="256" w:lineRule="atLeast"/>
              <w:ind w:left="600" w:right="594"/>
              <w:jc w:val="center"/>
              <w:rPr>
                <w:rFonts w:ascii="Calibri" w:hAnsi="Calibri" w:cs="Calibri"/>
              </w:rPr>
            </w:pPr>
            <w:r>
              <w:rPr>
                <w:sz w:val="24"/>
                <w:szCs w:val="24"/>
              </w:rPr>
              <w:t>8,00%</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60A2A9F" w14:textId="77777777" w:rsidR="001949AB" w:rsidRDefault="001949AB" w:rsidP="00481180">
            <w:pPr>
              <w:adjustRightInd w:val="0"/>
              <w:rPr>
                <w:rFonts w:ascii="Calibri" w:hAnsi="Calibri" w:cs="Calibri"/>
              </w:rPr>
            </w:pPr>
          </w:p>
        </w:tc>
      </w:tr>
      <w:tr w:rsidR="001949AB" w14:paraId="078BF066" w14:textId="77777777" w:rsidTr="00481180">
        <w:trPr>
          <w:trHeight w:val="275"/>
        </w:trPr>
        <w:tc>
          <w:tcPr>
            <w:tcW w:w="509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A72E30A" w14:textId="77777777" w:rsidR="001949AB" w:rsidRDefault="001949AB" w:rsidP="00481180">
            <w:pPr>
              <w:adjustRightInd w:val="0"/>
              <w:spacing w:line="256" w:lineRule="atLeast"/>
              <w:ind w:left="2255" w:right="2246"/>
              <w:jc w:val="center"/>
              <w:rPr>
                <w:rFonts w:ascii="Calibri" w:hAnsi="Calibri" w:cs="Calibri"/>
              </w:rPr>
            </w:pPr>
            <w:r>
              <w:rPr>
                <w:b/>
                <w:bCs/>
                <w:sz w:val="24"/>
                <w:szCs w:val="24"/>
              </w:rPr>
              <w:t>Total</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147CB2A7"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EDE771B" w14:textId="77777777" w:rsidR="001949AB" w:rsidRDefault="001949AB" w:rsidP="00481180">
            <w:pPr>
              <w:adjustRightInd w:val="0"/>
              <w:rPr>
                <w:rFonts w:ascii="Calibri" w:hAnsi="Calibri" w:cs="Calibri"/>
              </w:rPr>
            </w:pPr>
          </w:p>
        </w:tc>
      </w:tr>
    </w:tbl>
    <w:p w14:paraId="1E922544" w14:textId="77777777" w:rsidR="001949AB" w:rsidRDefault="001949AB" w:rsidP="001949AB">
      <w:pPr>
        <w:adjustRightInd w:val="0"/>
        <w:spacing w:before="4"/>
        <w:rPr>
          <w:rFonts w:ascii="Calibri" w:hAnsi="Calibri" w:cs="Calibri"/>
        </w:rPr>
      </w:pPr>
    </w:p>
    <w:p w14:paraId="67AC5B9F" w14:textId="77777777" w:rsidR="001949AB" w:rsidRDefault="001949AB" w:rsidP="001949AB">
      <w:pPr>
        <w:adjustRightInd w:val="0"/>
        <w:rPr>
          <w:rFonts w:ascii="Calibri" w:hAnsi="Calibri" w:cs="Calibri"/>
        </w:rPr>
      </w:pPr>
    </w:p>
    <w:p w14:paraId="5A43CC42" w14:textId="77777777" w:rsidR="001949AB" w:rsidRDefault="001949AB" w:rsidP="001949AB">
      <w:pPr>
        <w:adjustRightInd w:val="0"/>
        <w:spacing w:before="2"/>
        <w:rPr>
          <w:rFonts w:ascii="Calibri" w:hAnsi="Calibri" w:cs="Calibri"/>
        </w:rPr>
      </w:pPr>
    </w:p>
    <w:p w14:paraId="75FFF696" w14:textId="77777777" w:rsidR="001949AB" w:rsidRDefault="001949AB" w:rsidP="001949AB">
      <w:pPr>
        <w:adjustRightInd w:val="0"/>
        <w:ind w:left="942"/>
        <w:rPr>
          <w:b/>
          <w:bCs/>
          <w:sz w:val="24"/>
          <w:szCs w:val="24"/>
        </w:rPr>
      </w:pPr>
      <w:r>
        <w:rPr>
          <w:b/>
          <w:bCs/>
          <w:sz w:val="24"/>
          <w:szCs w:val="24"/>
        </w:rPr>
        <w:t>Submódulo 2.3 - Benefícios Mensais e Diários.</w:t>
      </w:r>
    </w:p>
    <w:p w14:paraId="77A3C6EF" w14:textId="77777777" w:rsidR="001949AB" w:rsidRDefault="001949AB" w:rsidP="001949AB">
      <w:pPr>
        <w:adjustRightInd w:val="0"/>
        <w:spacing w:before="8"/>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6567"/>
        <w:gridCol w:w="1419"/>
      </w:tblGrid>
      <w:tr w:rsidR="001949AB" w14:paraId="2A7F7DDD"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6113B522" w14:textId="77777777" w:rsidR="001949AB" w:rsidRDefault="001949AB" w:rsidP="00481180">
            <w:pPr>
              <w:adjustRightInd w:val="0"/>
              <w:spacing w:line="256" w:lineRule="atLeast"/>
              <w:ind w:left="87" w:right="78"/>
              <w:jc w:val="center"/>
              <w:rPr>
                <w:rFonts w:ascii="Calibri" w:hAnsi="Calibri" w:cs="Calibri"/>
              </w:rPr>
            </w:pPr>
            <w:r>
              <w:rPr>
                <w:b/>
                <w:bCs/>
                <w:sz w:val="24"/>
                <w:szCs w:val="24"/>
              </w:rPr>
              <w:t>2.3</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4C18D25C" w14:textId="77777777" w:rsidR="001949AB" w:rsidRDefault="001949AB" w:rsidP="00481180">
            <w:pPr>
              <w:adjustRightInd w:val="0"/>
              <w:spacing w:line="256" w:lineRule="atLeast"/>
              <w:ind w:left="1826"/>
              <w:rPr>
                <w:rFonts w:ascii="Calibri" w:hAnsi="Calibri" w:cs="Calibri"/>
              </w:rPr>
            </w:pPr>
            <w:r>
              <w:rPr>
                <w:b/>
                <w:bCs/>
                <w:sz w:val="24"/>
                <w:szCs w:val="24"/>
              </w:rPr>
              <w:t>Benefícios Mensais e Diários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F4AFAAC" w14:textId="77777777" w:rsidR="001949AB" w:rsidRDefault="001949AB" w:rsidP="00481180">
            <w:pPr>
              <w:adjustRightInd w:val="0"/>
              <w:spacing w:line="256" w:lineRule="atLeast"/>
              <w:ind w:left="158"/>
              <w:rPr>
                <w:rFonts w:ascii="Calibri" w:hAnsi="Calibri" w:cs="Calibri"/>
              </w:rPr>
            </w:pPr>
            <w:r>
              <w:rPr>
                <w:b/>
                <w:bCs/>
                <w:sz w:val="24"/>
                <w:szCs w:val="24"/>
              </w:rPr>
              <w:t>Valor (R$)</w:t>
            </w:r>
          </w:p>
        </w:tc>
      </w:tr>
      <w:tr w:rsidR="001949AB" w14:paraId="554DE87D" w14:textId="77777777" w:rsidTr="00481180">
        <w:trPr>
          <w:trHeight w:val="277"/>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80C57FB" w14:textId="77777777" w:rsidR="001949AB" w:rsidRDefault="001949AB" w:rsidP="00481180">
            <w:pPr>
              <w:adjustRightInd w:val="0"/>
              <w:spacing w:line="258" w:lineRule="atLeast"/>
              <w:ind w:left="7"/>
              <w:jc w:val="center"/>
              <w:rPr>
                <w:rFonts w:ascii="Calibri" w:hAnsi="Calibri" w:cs="Calibri"/>
              </w:rPr>
            </w:pPr>
            <w:r>
              <w:rPr>
                <w:sz w:val="24"/>
                <w:szCs w:val="24"/>
              </w:rPr>
              <w:t>A</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0C982A14" w14:textId="77777777" w:rsidR="001949AB" w:rsidRDefault="001949AB" w:rsidP="00481180">
            <w:pPr>
              <w:adjustRightInd w:val="0"/>
              <w:spacing w:line="258" w:lineRule="atLeast"/>
              <w:ind w:left="107"/>
              <w:rPr>
                <w:rFonts w:ascii="Calibri" w:hAnsi="Calibri" w:cs="Calibri"/>
              </w:rPr>
            </w:pPr>
            <w:r>
              <w:rPr>
                <w:sz w:val="24"/>
                <w:szCs w:val="24"/>
              </w:rPr>
              <w:t>Transporte</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4492F857" w14:textId="77777777" w:rsidR="001949AB" w:rsidRDefault="001949AB" w:rsidP="00481180">
            <w:pPr>
              <w:adjustRightInd w:val="0"/>
              <w:rPr>
                <w:rFonts w:ascii="Calibri" w:hAnsi="Calibri" w:cs="Calibri"/>
              </w:rPr>
            </w:pPr>
          </w:p>
        </w:tc>
      </w:tr>
      <w:tr w:rsidR="001949AB" w14:paraId="6F749C69"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8DCD6CF" w14:textId="77777777" w:rsidR="001949AB" w:rsidRDefault="001949AB" w:rsidP="00481180">
            <w:pPr>
              <w:adjustRightInd w:val="0"/>
              <w:spacing w:line="256" w:lineRule="atLeast"/>
              <w:ind w:left="8"/>
              <w:jc w:val="center"/>
              <w:rPr>
                <w:rFonts w:ascii="Calibri" w:hAnsi="Calibri" w:cs="Calibri"/>
              </w:rPr>
            </w:pPr>
            <w:r>
              <w:rPr>
                <w:sz w:val="24"/>
                <w:szCs w:val="24"/>
              </w:rPr>
              <w:t>B</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3B297D0B" w14:textId="77777777" w:rsidR="001949AB" w:rsidRDefault="001949AB" w:rsidP="00481180">
            <w:pPr>
              <w:adjustRightInd w:val="0"/>
              <w:spacing w:line="256" w:lineRule="atLeast"/>
              <w:ind w:left="107"/>
              <w:rPr>
                <w:rFonts w:ascii="Calibri" w:hAnsi="Calibri" w:cs="Calibri"/>
              </w:rPr>
            </w:pPr>
            <w:r>
              <w:rPr>
                <w:sz w:val="24"/>
                <w:szCs w:val="24"/>
              </w:rPr>
              <w:t>Auxílio-Refeição/Alimentação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41AEF187" w14:textId="77777777" w:rsidR="001949AB" w:rsidRDefault="001949AB" w:rsidP="00481180">
            <w:pPr>
              <w:adjustRightInd w:val="0"/>
              <w:rPr>
                <w:rFonts w:ascii="Calibri" w:hAnsi="Calibri" w:cs="Calibri"/>
              </w:rPr>
            </w:pPr>
          </w:p>
        </w:tc>
      </w:tr>
      <w:tr w:rsidR="001949AB" w14:paraId="73576628"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67A15636" w14:textId="77777777" w:rsidR="001949AB" w:rsidRDefault="001949AB" w:rsidP="00481180">
            <w:pPr>
              <w:adjustRightInd w:val="0"/>
              <w:spacing w:line="256" w:lineRule="atLeast"/>
              <w:ind w:left="8"/>
              <w:jc w:val="center"/>
              <w:rPr>
                <w:rFonts w:ascii="Calibri" w:hAnsi="Calibri" w:cs="Calibri"/>
              </w:rPr>
            </w:pPr>
            <w:r>
              <w:rPr>
                <w:sz w:val="24"/>
                <w:szCs w:val="24"/>
              </w:rPr>
              <w:t>C</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33754F60" w14:textId="77777777" w:rsidR="001949AB" w:rsidRDefault="001949AB" w:rsidP="00481180">
            <w:pPr>
              <w:adjustRightInd w:val="0"/>
              <w:spacing w:line="256" w:lineRule="atLeast"/>
              <w:ind w:left="107"/>
              <w:rPr>
                <w:rFonts w:ascii="Calibri" w:hAnsi="Calibri" w:cs="Calibri"/>
              </w:rPr>
            </w:pPr>
            <w:r>
              <w:rPr>
                <w:sz w:val="24"/>
                <w:szCs w:val="24"/>
              </w:rPr>
              <w:t>Assistência Médica e Familiar</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672F615" w14:textId="77777777" w:rsidR="001949AB" w:rsidRDefault="001949AB" w:rsidP="00481180">
            <w:pPr>
              <w:adjustRightInd w:val="0"/>
              <w:rPr>
                <w:rFonts w:ascii="Calibri" w:hAnsi="Calibri" w:cs="Calibri"/>
              </w:rPr>
            </w:pPr>
          </w:p>
        </w:tc>
      </w:tr>
      <w:tr w:rsidR="001949AB" w14:paraId="79B43032"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AF70743" w14:textId="77777777" w:rsidR="001949AB" w:rsidRDefault="001949AB" w:rsidP="00481180">
            <w:pPr>
              <w:adjustRightInd w:val="0"/>
              <w:spacing w:line="256" w:lineRule="atLeast"/>
              <w:ind w:left="7"/>
              <w:jc w:val="center"/>
              <w:rPr>
                <w:rFonts w:ascii="Calibri" w:hAnsi="Calibri" w:cs="Calibri"/>
              </w:rPr>
            </w:pPr>
            <w:r>
              <w:rPr>
                <w:sz w:val="24"/>
                <w:szCs w:val="24"/>
              </w:rPr>
              <w:t>D</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71DE838F" w14:textId="77777777" w:rsidR="001949AB" w:rsidRDefault="001949AB" w:rsidP="00481180">
            <w:pPr>
              <w:adjustRightInd w:val="0"/>
              <w:spacing w:line="256" w:lineRule="atLeast"/>
              <w:ind w:left="107"/>
              <w:rPr>
                <w:rFonts w:ascii="Calibri" w:hAnsi="Calibri" w:cs="Calibri"/>
              </w:rPr>
            </w:pPr>
            <w:r>
              <w:rPr>
                <w:sz w:val="24"/>
                <w:szCs w:val="24"/>
              </w:rPr>
              <w:t>Outros (especificar)</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069E649" w14:textId="77777777" w:rsidR="001949AB" w:rsidRDefault="001949AB" w:rsidP="00481180">
            <w:pPr>
              <w:adjustRightInd w:val="0"/>
              <w:rPr>
                <w:rFonts w:ascii="Calibri" w:hAnsi="Calibri" w:cs="Calibri"/>
              </w:rPr>
            </w:pPr>
          </w:p>
        </w:tc>
      </w:tr>
      <w:tr w:rsidR="001949AB" w14:paraId="59EECFE2" w14:textId="77777777" w:rsidTr="00481180">
        <w:trPr>
          <w:trHeight w:val="27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0A9D86B" w14:textId="77777777" w:rsidR="001949AB" w:rsidRDefault="001949AB" w:rsidP="00481180">
            <w:pPr>
              <w:adjustRightInd w:val="0"/>
              <w:spacing w:line="256" w:lineRule="atLeast"/>
              <w:ind w:left="2082" w:right="2075"/>
              <w:jc w:val="center"/>
              <w:rPr>
                <w:rFonts w:ascii="Calibri" w:hAnsi="Calibri" w:cs="Calibri"/>
              </w:rPr>
            </w:pPr>
            <w:r>
              <w:rPr>
                <w:b/>
                <w:bCs/>
                <w:sz w:val="24"/>
                <w:szCs w:val="24"/>
              </w:rPr>
              <w:lastRenderedPageBreak/>
              <w:t>Total</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EE03219" w14:textId="77777777" w:rsidR="001949AB" w:rsidRDefault="001949AB" w:rsidP="00481180">
            <w:pPr>
              <w:adjustRightInd w:val="0"/>
              <w:rPr>
                <w:rFonts w:ascii="Calibri" w:hAnsi="Calibri" w:cs="Calibri"/>
              </w:rPr>
            </w:pPr>
          </w:p>
        </w:tc>
      </w:tr>
    </w:tbl>
    <w:p w14:paraId="39A9F309" w14:textId="77777777" w:rsidR="001949AB" w:rsidRDefault="001949AB" w:rsidP="001949AB">
      <w:pPr>
        <w:adjustRightInd w:val="0"/>
        <w:spacing w:before="4"/>
        <w:rPr>
          <w:rFonts w:ascii="Calibri" w:hAnsi="Calibri" w:cs="Calibri"/>
        </w:rPr>
      </w:pPr>
    </w:p>
    <w:p w14:paraId="47DD6341" w14:textId="77777777" w:rsidR="001949AB" w:rsidRDefault="001949AB" w:rsidP="001949AB">
      <w:pPr>
        <w:adjustRightInd w:val="0"/>
        <w:rPr>
          <w:rFonts w:ascii="Calibri" w:hAnsi="Calibri" w:cs="Calibri"/>
        </w:rPr>
      </w:pPr>
    </w:p>
    <w:p w14:paraId="13359D4B" w14:textId="77777777" w:rsidR="001949AB" w:rsidRDefault="001949AB" w:rsidP="001949AB">
      <w:pPr>
        <w:adjustRightInd w:val="0"/>
        <w:rPr>
          <w:rFonts w:ascii="Calibri" w:hAnsi="Calibri" w:cs="Calibri"/>
        </w:rPr>
      </w:pPr>
    </w:p>
    <w:p w14:paraId="0ADFF036" w14:textId="77777777" w:rsidR="001949AB" w:rsidRDefault="001949AB" w:rsidP="001949AB">
      <w:pPr>
        <w:adjustRightInd w:val="0"/>
        <w:spacing w:before="8"/>
        <w:rPr>
          <w:rFonts w:ascii="Calibri" w:hAnsi="Calibri" w:cs="Calibri"/>
        </w:rPr>
      </w:pPr>
    </w:p>
    <w:p w14:paraId="4C0EF04E" w14:textId="77777777" w:rsidR="001949AB" w:rsidRDefault="001949AB" w:rsidP="001949AB">
      <w:pPr>
        <w:adjustRightInd w:val="0"/>
        <w:spacing w:before="90"/>
        <w:ind w:left="942"/>
        <w:rPr>
          <w:b/>
          <w:bCs/>
          <w:sz w:val="24"/>
          <w:szCs w:val="24"/>
        </w:rPr>
      </w:pPr>
      <w:r>
        <w:rPr>
          <w:b/>
          <w:bCs/>
          <w:sz w:val="24"/>
          <w:szCs w:val="24"/>
        </w:rPr>
        <w:t>Quadro-Resumo do Módulo 2 - Encargos e Benefícios anuais, mensais e diários</w:t>
      </w:r>
    </w:p>
    <w:p w14:paraId="7425AC03" w14:textId="77777777" w:rsidR="001949AB" w:rsidRDefault="001949AB" w:rsidP="001949AB">
      <w:pPr>
        <w:adjustRightInd w:val="0"/>
        <w:spacing w:before="8" w:after="1"/>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6567"/>
        <w:gridCol w:w="1419"/>
      </w:tblGrid>
      <w:tr w:rsidR="001949AB" w14:paraId="3EB0D196" w14:textId="77777777" w:rsidTr="00481180">
        <w:trPr>
          <w:trHeight w:val="278"/>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6444DA76" w14:textId="77777777" w:rsidR="001949AB" w:rsidRDefault="001949AB" w:rsidP="00481180">
            <w:pPr>
              <w:adjustRightInd w:val="0"/>
              <w:spacing w:line="258" w:lineRule="atLeast"/>
              <w:ind w:left="7"/>
              <w:jc w:val="center"/>
              <w:rPr>
                <w:rFonts w:ascii="Calibri" w:hAnsi="Calibri" w:cs="Calibri"/>
              </w:rPr>
            </w:pPr>
            <w:r>
              <w:rPr>
                <w:b/>
                <w:bCs/>
                <w:sz w:val="24"/>
                <w:szCs w:val="24"/>
              </w:rPr>
              <w:t>2</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407DC5F2" w14:textId="77777777" w:rsidR="001949AB" w:rsidRDefault="001949AB" w:rsidP="00481180">
            <w:pPr>
              <w:adjustRightInd w:val="0"/>
              <w:spacing w:line="258" w:lineRule="atLeast"/>
              <w:ind w:left="791" w:right="785"/>
              <w:jc w:val="center"/>
              <w:rPr>
                <w:rFonts w:ascii="Calibri" w:hAnsi="Calibri" w:cs="Calibri"/>
              </w:rPr>
            </w:pPr>
            <w:r>
              <w:rPr>
                <w:b/>
                <w:bCs/>
                <w:sz w:val="24"/>
                <w:szCs w:val="24"/>
              </w:rPr>
              <w:t>Encargos e Benefícios Anuais, Mensais e Diários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41FB007" w14:textId="77777777" w:rsidR="001949AB" w:rsidRDefault="001949AB" w:rsidP="00481180">
            <w:pPr>
              <w:adjustRightInd w:val="0"/>
              <w:spacing w:line="258" w:lineRule="atLeast"/>
              <w:ind w:left="158"/>
              <w:rPr>
                <w:rFonts w:ascii="Calibri" w:hAnsi="Calibri" w:cs="Calibri"/>
              </w:rPr>
            </w:pPr>
            <w:r>
              <w:rPr>
                <w:b/>
                <w:bCs/>
                <w:sz w:val="24"/>
                <w:szCs w:val="24"/>
              </w:rPr>
              <w:t>Valor (R$)</w:t>
            </w:r>
          </w:p>
        </w:tc>
      </w:tr>
      <w:tr w:rsidR="001949AB" w14:paraId="79FEEB16"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065478D" w14:textId="77777777" w:rsidR="001949AB" w:rsidRDefault="001949AB" w:rsidP="00481180">
            <w:pPr>
              <w:adjustRightInd w:val="0"/>
              <w:spacing w:line="256" w:lineRule="atLeast"/>
              <w:ind w:left="87" w:right="78"/>
              <w:jc w:val="center"/>
              <w:rPr>
                <w:rFonts w:ascii="Calibri" w:hAnsi="Calibri" w:cs="Calibri"/>
              </w:rPr>
            </w:pPr>
            <w:r>
              <w:rPr>
                <w:sz w:val="24"/>
                <w:szCs w:val="24"/>
              </w:rPr>
              <w:t>2.1</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6876C0D1" w14:textId="77777777" w:rsidR="001949AB" w:rsidRDefault="001949AB" w:rsidP="00481180">
            <w:pPr>
              <w:adjustRightInd w:val="0"/>
              <w:spacing w:line="256" w:lineRule="atLeast"/>
              <w:ind w:left="107"/>
              <w:rPr>
                <w:rFonts w:ascii="Calibri" w:hAnsi="Calibri" w:cs="Calibri"/>
              </w:rPr>
            </w:pPr>
            <w:r>
              <w:rPr>
                <w:sz w:val="24"/>
                <w:szCs w:val="24"/>
              </w:rPr>
              <w:t>13º (décimo terceiro) Salário, Férias e Adicional de Férias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ECFEE8A" w14:textId="77777777" w:rsidR="001949AB" w:rsidRDefault="001949AB" w:rsidP="00481180">
            <w:pPr>
              <w:adjustRightInd w:val="0"/>
              <w:rPr>
                <w:rFonts w:ascii="Calibri" w:hAnsi="Calibri" w:cs="Calibri"/>
              </w:rPr>
            </w:pPr>
          </w:p>
        </w:tc>
      </w:tr>
      <w:tr w:rsidR="001949AB" w14:paraId="3B89A8C7"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438DABB8" w14:textId="77777777" w:rsidR="001949AB" w:rsidRDefault="001949AB" w:rsidP="00481180">
            <w:pPr>
              <w:adjustRightInd w:val="0"/>
              <w:spacing w:line="256" w:lineRule="atLeast"/>
              <w:ind w:left="87" w:right="78"/>
              <w:jc w:val="center"/>
              <w:rPr>
                <w:rFonts w:ascii="Calibri" w:hAnsi="Calibri" w:cs="Calibri"/>
              </w:rPr>
            </w:pPr>
            <w:r>
              <w:rPr>
                <w:sz w:val="24"/>
                <w:szCs w:val="24"/>
              </w:rPr>
              <w:t>2.2</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2D018E15" w14:textId="77777777" w:rsidR="001949AB" w:rsidRDefault="001949AB" w:rsidP="00481180">
            <w:pPr>
              <w:adjustRightInd w:val="0"/>
              <w:spacing w:line="256" w:lineRule="atLeast"/>
              <w:ind w:left="107"/>
              <w:rPr>
                <w:rFonts w:ascii="Calibri" w:hAnsi="Calibri" w:cs="Calibri"/>
              </w:rPr>
            </w:pPr>
            <w:r>
              <w:rPr>
                <w:sz w:val="24"/>
                <w:szCs w:val="24"/>
              </w:rPr>
              <w:t>GPS, FGTS e outras contribuições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FB4861C" w14:textId="77777777" w:rsidR="001949AB" w:rsidRDefault="001949AB" w:rsidP="00481180">
            <w:pPr>
              <w:adjustRightInd w:val="0"/>
              <w:rPr>
                <w:rFonts w:ascii="Calibri" w:hAnsi="Calibri" w:cs="Calibri"/>
              </w:rPr>
            </w:pPr>
          </w:p>
        </w:tc>
      </w:tr>
      <w:tr w:rsidR="001949AB" w14:paraId="3AFAE147" w14:textId="77777777" w:rsidTr="00481180">
        <w:trPr>
          <w:trHeight w:val="276"/>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B1CB482" w14:textId="77777777" w:rsidR="001949AB" w:rsidRDefault="001949AB" w:rsidP="00481180">
            <w:pPr>
              <w:adjustRightInd w:val="0"/>
              <w:spacing w:line="256" w:lineRule="atLeast"/>
              <w:ind w:left="87" w:right="78"/>
              <w:jc w:val="center"/>
              <w:rPr>
                <w:rFonts w:ascii="Calibri" w:hAnsi="Calibri" w:cs="Calibri"/>
              </w:rPr>
            </w:pPr>
            <w:r>
              <w:rPr>
                <w:sz w:val="24"/>
                <w:szCs w:val="24"/>
              </w:rPr>
              <w:t>2.3</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0745AD61" w14:textId="77777777" w:rsidR="001949AB" w:rsidRDefault="001949AB" w:rsidP="00481180">
            <w:pPr>
              <w:adjustRightInd w:val="0"/>
              <w:spacing w:line="256" w:lineRule="atLeast"/>
              <w:ind w:left="107"/>
              <w:rPr>
                <w:rFonts w:ascii="Calibri" w:hAnsi="Calibri" w:cs="Calibri"/>
              </w:rPr>
            </w:pPr>
            <w:r>
              <w:rPr>
                <w:sz w:val="24"/>
                <w:szCs w:val="24"/>
              </w:rPr>
              <w:t>Benefícios Mensais e Diários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17192706" w14:textId="77777777" w:rsidR="001949AB" w:rsidRDefault="001949AB" w:rsidP="00481180">
            <w:pPr>
              <w:adjustRightInd w:val="0"/>
              <w:rPr>
                <w:rFonts w:ascii="Calibri" w:hAnsi="Calibri" w:cs="Calibri"/>
              </w:rPr>
            </w:pPr>
          </w:p>
        </w:tc>
      </w:tr>
      <w:tr w:rsidR="001949AB" w14:paraId="490E0057" w14:textId="77777777" w:rsidTr="00481180">
        <w:trPr>
          <w:trHeight w:val="27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5A1414D" w14:textId="77777777" w:rsidR="001949AB" w:rsidRDefault="001949AB" w:rsidP="00481180">
            <w:pPr>
              <w:adjustRightInd w:val="0"/>
              <w:spacing w:line="256" w:lineRule="atLeast"/>
              <w:ind w:left="2082" w:right="2075"/>
              <w:jc w:val="center"/>
              <w:rPr>
                <w:rFonts w:ascii="Calibri" w:hAnsi="Calibri" w:cs="Calibri"/>
              </w:rPr>
            </w:pPr>
            <w:r>
              <w:rPr>
                <w:b/>
                <w:bCs/>
                <w:sz w:val="24"/>
                <w:szCs w:val="24"/>
              </w:rPr>
              <w:t>Total</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652FF03" w14:textId="77777777" w:rsidR="001949AB" w:rsidRDefault="001949AB" w:rsidP="00481180">
            <w:pPr>
              <w:adjustRightInd w:val="0"/>
              <w:rPr>
                <w:rFonts w:ascii="Calibri" w:hAnsi="Calibri" w:cs="Calibri"/>
              </w:rPr>
            </w:pPr>
          </w:p>
        </w:tc>
      </w:tr>
    </w:tbl>
    <w:p w14:paraId="392FD2D0" w14:textId="77777777" w:rsidR="001949AB" w:rsidRDefault="001949AB" w:rsidP="001949AB">
      <w:pPr>
        <w:adjustRightInd w:val="0"/>
        <w:rPr>
          <w:rFonts w:ascii="Calibri" w:hAnsi="Calibri" w:cs="Calibri"/>
        </w:rPr>
      </w:pPr>
    </w:p>
    <w:p w14:paraId="7AB73ACB" w14:textId="77777777" w:rsidR="001949AB" w:rsidRDefault="001949AB" w:rsidP="001949AB">
      <w:pPr>
        <w:adjustRightInd w:val="0"/>
        <w:spacing w:before="218"/>
        <w:ind w:left="942"/>
        <w:rPr>
          <w:b/>
          <w:bCs/>
          <w:sz w:val="24"/>
          <w:szCs w:val="24"/>
        </w:rPr>
      </w:pPr>
      <w:r>
        <w:rPr>
          <w:b/>
          <w:bCs/>
          <w:sz w:val="24"/>
          <w:szCs w:val="24"/>
        </w:rPr>
        <w:t>Módulo 3 - Provisão para Rescisão</w:t>
      </w:r>
    </w:p>
    <w:p w14:paraId="625777A7" w14:textId="77777777" w:rsidR="001949AB" w:rsidRDefault="001949AB" w:rsidP="001949AB">
      <w:pPr>
        <w:adjustRightInd w:val="0"/>
        <w:spacing w:before="2"/>
        <w:rPr>
          <w:rFonts w:ascii="Calibri" w:hAnsi="Calibri" w:cs="Calibri"/>
        </w:rPr>
      </w:pPr>
    </w:p>
    <w:tbl>
      <w:tblPr>
        <w:tblW w:w="0" w:type="auto"/>
        <w:tblInd w:w="882" w:type="dxa"/>
        <w:tblLayout w:type="fixed"/>
        <w:tblCellMar>
          <w:left w:w="0" w:type="dxa"/>
          <w:right w:w="0" w:type="dxa"/>
        </w:tblCellMar>
        <w:tblLook w:val="0000" w:firstRow="0" w:lastRow="0" w:firstColumn="0" w:lastColumn="0" w:noHBand="0" w:noVBand="0"/>
      </w:tblPr>
      <w:tblGrid>
        <w:gridCol w:w="439"/>
        <w:gridCol w:w="6644"/>
        <w:gridCol w:w="1560"/>
      </w:tblGrid>
      <w:tr w:rsidR="001949AB" w14:paraId="73D48C4A"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50962FE3" w14:textId="77777777" w:rsidR="001949AB" w:rsidRDefault="001949AB" w:rsidP="00481180">
            <w:pPr>
              <w:adjustRightInd w:val="0"/>
              <w:spacing w:line="256" w:lineRule="atLeast"/>
              <w:ind w:left="7"/>
              <w:jc w:val="center"/>
              <w:rPr>
                <w:rFonts w:ascii="Calibri" w:hAnsi="Calibri" w:cs="Calibri"/>
              </w:rPr>
            </w:pPr>
            <w:r>
              <w:rPr>
                <w:b/>
                <w:bCs/>
                <w:sz w:val="24"/>
                <w:szCs w:val="24"/>
              </w:rPr>
              <w:t>3</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2CB7F8B9" w14:textId="77777777" w:rsidR="001949AB" w:rsidRDefault="001949AB" w:rsidP="00481180">
            <w:pPr>
              <w:adjustRightInd w:val="0"/>
              <w:spacing w:line="256" w:lineRule="atLeast"/>
              <w:ind w:left="2111" w:right="2108"/>
              <w:jc w:val="center"/>
              <w:rPr>
                <w:rFonts w:ascii="Calibri" w:hAnsi="Calibri" w:cs="Calibri"/>
              </w:rPr>
            </w:pPr>
            <w:r>
              <w:rPr>
                <w:b/>
                <w:bCs/>
                <w:sz w:val="24"/>
                <w:szCs w:val="24"/>
              </w:rPr>
              <w:t>Provisão para Rescisão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28CDA235" w14:textId="77777777" w:rsidR="001949AB" w:rsidRDefault="001949AB" w:rsidP="00481180">
            <w:pPr>
              <w:adjustRightInd w:val="0"/>
              <w:spacing w:line="256" w:lineRule="atLeast"/>
              <w:ind w:left="230"/>
              <w:rPr>
                <w:rFonts w:ascii="Calibri" w:hAnsi="Calibri" w:cs="Calibri"/>
              </w:rPr>
            </w:pPr>
            <w:r>
              <w:rPr>
                <w:b/>
                <w:bCs/>
                <w:sz w:val="24"/>
                <w:szCs w:val="24"/>
              </w:rPr>
              <w:t>Valor (R$)</w:t>
            </w:r>
          </w:p>
        </w:tc>
      </w:tr>
      <w:tr w:rsidR="001949AB" w14:paraId="0AABB20C"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C16E633" w14:textId="77777777" w:rsidR="001949AB" w:rsidRDefault="001949AB" w:rsidP="00481180">
            <w:pPr>
              <w:adjustRightInd w:val="0"/>
              <w:spacing w:line="256" w:lineRule="atLeast"/>
              <w:ind w:left="7"/>
              <w:jc w:val="center"/>
              <w:rPr>
                <w:rFonts w:ascii="Calibri" w:hAnsi="Calibri" w:cs="Calibri"/>
              </w:rPr>
            </w:pPr>
            <w:r>
              <w:rPr>
                <w:sz w:val="24"/>
                <w:szCs w:val="24"/>
              </w:rPr>
              <w:t>A</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5589FAFB" w14:textId="77777777" w:rsidR="001949AB" w:rsidRDefault="001949AB" w:rsidP="00481180">
            <w:pPr>
              <w:adjustRightInd w:val="0"/>
              <w:spacing w:line="256" w:lineRule="atLeast"/>
              <w:ind w:left="105"/>
              <w:rPr>
                <w:rFonts w:ascii="Calibri" w:hAnsi="Calibri" w:cs="Calibri"/>
              </w:rPr>
            </w:pPr>
            <w:r>
              <w:rPr>
                <w:sz w:val="24"/>
                <w:szCs w:val="24"/>
              </w:rPr>
              <w:t>Aviso Prévio Indenizado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296E61D3" w14:textId="77777777" w:rsidR="001949AB" w:rsidRDefault="001949AB" w:rsidP="00481180">
            <w:pPr>
              <w:adjustRightInd w:val="0"/>
              <w:rPr>
                <w:rFonts w:ascii="Calibri" w:hAnsi="Calibri" w:cs="Calibri"/>
              </w:rPr>
            </w:pPr>
          </w:p>
        </w:tc>
      </w:tr>
      <w:tr w:rsidR="001949AB" w14:paraId="7A655975"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77DA3A64" w14:textId="77777777" w:rsidR="001949AB" w:rsidRDefault="001949AB" w:rsidP="00481180">
            <w:pPr>
              <w:adjustRightInd w:val="0"/>
              <w:spacing w:line="256" w:lineRule="atLeast"/>
              <w:ind w:left="9"/>
              <w:jc w:val="center"/>
              <w:rPr>
                <w:rFonts w:ascii="Calibri" w:hAnsi="Calibri" w:cs="Calibri"/>
              </w:rPr>
            </w:pPr>
            <w:r>
              <w:rPr>
                <w:sz w:val="24"/>
                <w:szCs w:val="24"/>
              </w:rPr>
              <w:t>B</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09FF0BD6" w14:textId="77777777" w:rsidR="001949AB" w:rsidRDefault="001949AB" w:rsidP="00481180">
            <w:pPr>
              <w:adjustRightInd w:val="0"/>
              <w:spacing w:line="256" w:lineRule="atLeast"/>
              <w:ind w:left="105"/>
              <w:rPr>
                <w:rFonts w:ascii="Calibri" w:hAnsi="Calibri" w:cs="Calibri"/>
              </w:rPr>
            </w:pPr>
            <w:r>
              <w:rPr>
                <w:sz w:val="24"/>
                <w:szCs w:val="24"/>
              </w:rPr>
              <w:t>Incidência do FGTS sobre o Aviso Prévio Indenizado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1875CDD0" w14:textId="77777777" w:rsidR="001949AB" w:rsidRDefault="001949AB" w:rsidP="00481180">
            <w:pPr>
              <w:adjustRightInd w:val="0"/>
              <w:rPr>
                <w:rFonts w:ascii="Calibri" w:hAnsi="Calibri" w:cs="Calibri"/>
              </w:rPr>
            </w:pPr>
          </w:p>
        </w:tc>
      </w:tr>
    </w:tbl>
    <w:p w14:paraId="1D25E6DA" w14:textId="77777777" w:rsidR="001949AB" w:rsidRDefault="001949AB" w:rsidP="001949AB">
      <w:pPr>
        <w:adjustRightInd w:val="0"/>
        <w:spacing w:before="3"/>
        <w:rPr>
          <w:rFonts w:ascii="Calibri" w:hAnsi="Calibri" w:cs="Calibri"/>
        </w:rPr>
      </w:pPr>
    </w:p>
    <w:tbl>
      <w:tblPr>
        <w:tblW w:w="0" w:type="auto"/>
        <w:tblInd w:w="882" w:type="dxa"/>
        <w:tblLayout w:type="fixed"/>
        <w:tblCellMar>
          <w:left w:w="0" w:type="dxa"/>
          <w:right w:w="0" w:type="dxa"/>
        </w:tblCellMar>
        <w:tblLook w:val="0000" w:firstRow="0" w:lastRow="0" w:firstColumn="0" w:lastColumn="0" w:noHBand="0" w:noVBand="0"/>
      </w:tblPr>
      <w:tblGrid>
        <w:gridCol w:w="439"/>
        <w:gridCol w:w="6644"/>
        <w:gridCol w:w="1560"/>
      </w:tblGrid>
      <w:tr w:rsidR="001949AB" w14:paraId="559DDB86" w14:textId="77777777" w:rsidTr="00481180">
        <w:trPr>
          <w:trHeight w:val="551"/>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5215EAB9" w14:textId="77777777" w:rsidR="001949AB" w:rsidRDefault="001949AB" w:rsidP="00481180">
            <w:pPr>
              <w:adjustRightInd w:val="0"/>
              <w:spacing w:before="131"/>
              <w:ind w:left="9"/>
              <w:jc w:val="center"/>
              <w:rPr>
                <w:rFonts w:ascii="Calibri" w:hAnsi="Calibri" w:cs="Calibri"/>
              </w:rPr>
            </w:pPr>
            <w:r>
              <w:rPr>
                <w:sz w:val="24"/>
                <w:szCs w:val="24"/>
              </w:rPr>
              <w:t>C</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2DDA9785" w14:textId="77777777" w:rsidR="001949AB" w:rsidRDefault="001949AB" w:rsidP="00481180">
            <w:pPr>
              <w:adjustRightInd w:val="0"/>
              <w:spacing w:line="268" w:lineRule="atLeast"/>
              <w:ind w:left="105"/>
              <w:rPr>
                <w:sz w:val="24"/>
                <w:szCs w:val="24"/>
              </w:rPr>
            </w:pPr>
            <w:r>
              <w:rPr>
                <w:sz w:val="24"/>
                <w:szCs w:val="24"/>
              </w:rPr>
              <w:t>Multa do FGTS e contribuição social sobre o Aviso Prévio</w:t>
            </w:r>
          </w:p>
          <w:p w14:paraId="35F39AC4" w14:textId="77777777" w:rsidR="001949AB" w:rsidRDefault="001949AB" w:rsidP="00481180">
            <w:pPr>
              <w:adjustRightInd w:val="0"/>
              <w:spacing w:line="264" w:lineRule="atLeast"/>
              <w:ind w:left="105"/>
              <w:rPr>
                <w:rFonts w:ascii="Calibri" w:hAnsi="Calibri" w:cs="Calibri"/>
              </w:rPr>
            </w:pPr>
            <w:r>
              <w:rPr>
                <w:sz w:val="24"/>
                <w:szCs w:val="24"/>
              </w:rPr>
              <w:t>Indenizado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5D8515B0" w14:textId="77777777" w:rsidR="001949AB" w:rsidRDefault="001949AB" w:rsidP="00481180">
            <w:pPr>
              <w:adjustRightInd w:val="0"/>
              <w:rPr>
                <w:rFonts w:ascii="Calibri" w:hAnsi="Calibri" w:cs="Calibri"/>
              </w:rPr>
            </w:pPr>
          </w:p>
        </w:tc>
      </w:tr>
      <w:tr w:rsidR="001949AB" w14:paraId="2FE265DB"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23FB94AC" w14:textId="77777777" w:rsidR="001949AB" w:rsidRDefault="001949AB" w:rsidP="00481180">
            <w:pPr>
              <w:adjustRightInd w:val="0"/>
              <w:spacing w:line="256" w:lineRule="atLeast"/>
              <w:ind w:left="7"/>
              <w:jc w:val="center"/>
              <w:rPr>
                <w:rFonts w:ascii="Calibri" w:hAnsi="Calibri" w:cs="Calibri"/>
              </w:rPr>
            </w:pPr>
            <w:r>
              <w:rPr>
                <w:sz w:val="24"/>
                <w:szCs w:val="24"/>
              </w:rPr>
              <w:t>D</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05836108" w14:textId="77777777" w:rsidR="001949AB" w:rsidRDefault="001949AB" w:rsidP="00481180">
            <w:pPr>
              <w:adjustRightInd w:val="0"/>
              <w:spacing w:line="256" w:lineRule="atLeast"/>
              <w:ind w:left="105"/>
              <w:rPr>
                <w:rFonts w:ascii="Calibri" w:hAnsi="Calibri" w:cs="Calibri"/>
              </w:rPr>
            </w:pPr>
            <w:r>
              <w:rPr>
                <w:sz w:val="24"/>
                <w:szCs w:val="24"/>
              </w:rPr>
              <w:t>Aviso Prévio Trabalhado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1C2E1B84" w14:textId="77777777" w:rsidR="001949AB" w:rsidRDefault="001949AB" w:rsidP="00481180">
            <w:pPr>
              <w:adjustRightInd w:val="0"/>
              <w:rPr>
                <w:rFonts w:ascii="Calibri" w:hAnsi="Calibri" w:cs="Calibri"/>
              </w:rPr>
            </w:pPr>
          </w:p>
        </w:tc>
      </w:tr>
      <w:tr w:rsidR="001949AB" w14:paraId="677B4C99" w14:textId="77777777" w:rsidTr="00481180">
        <w:trPr>
          <w:trHeight w:val="551"/>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1B6A404D" w14:textId="77777777" w:rsidR="001949AB" w:rsidRDefault="001949AB" w:rsidP="00481180">
            <w:pPr>
              <w:adjustRightInd w:val="0"/>
              <w:spacing w:before="131"/>
              <w:ind w:left="10"/>
              <w:jc w:val="center"/>
              <w:rPr>
                <w:rFonts w:ascii="Calibri" w:hAnsi="Calibri" w:cs="Calibri"/>
              </w:rPr>
            </w:pPr>
            <w:r>
              <w:rPr>
                <w:sz w:val="24"/>
                <w:szCs w:val="24"/>
              </w:rPr>
              <w:t>E</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56319739" w14:textId="77777777" w:rsidR="001949AB" w:rsidRDefault="001949AB" w:rsidP="00481180">
            <w:pPr>
              <w:adjustRightInd w:val="0"/>
              <w:spacing w:line="268" w:lineRule="atLeast"/>
              <w:ind w:left="105"/>
              <w:rPr>
                <w:sz w:val="24"/>
                <w:szCs w:val="24"/>
              </w:rPr>
            </w:pPr>
            <w:r>
              <w:rPr>
                <w:sz w:val="24"/>
                <w:szCs w:val="24"/>
              </w:rPr>
              <w:t>Incidência dos encargos do submódulo 2.2 sobre o Aviso Prévio</w:t>
            </w:r>
          </w:p>
          <w:p w14:paraId="478349F6" w14:textId="77777777" w:rsidR="001949AB" w:rsidRDefault="001949AB" w:rsidP="00481180">
            <w:pPr>
              <w:adjustRightInd w:val="0"/>
              <w:spacing w:line="264" w:lineRule="atLeast"/>
              <w:ind w:left="105"/>
              <w:rPr>
                <w:rFonts w:ascii="Calibri" w:hAnsi="Calibri" w:cs="Calibri"/>
              </w:rPr>
            </w:pPr>
            <w:r>
              <w:rPr>
                <w:sz w:val="24"/>
                <w:szCs w:val="24"/>
              </w:rPr>
              <w:t>Trabalhado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12B93D8F" w14:textId="77777777" w:rsidR="001949AB" w:rsidRDefault="001949AB" w:rsidP="00481180">
            <w:pPr>
              <w:adjustRightInd w:val="0"/>
              <w:rPr>
                <w:rFonts w:ascii="Calibri" w:hAnsi="Calibri" w:cs="Calibri"/>
              </w:rPr>
            </w:pPr>
          </w:p>
        </w:tc>
      </w:tr>
      <w:tr w:rsidR="001949AB" w14:paraId="2DFB6360" w14:textId="77777777" w:rsidTr="00481180">
        <w:trPr>
          <w:trHeight w:val="554"/>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00366586" w14:textId="77777777" w:rsidR="001949AB" w:rsidRDefault="001949AB" w:rsidP="00481180">
            <w:pPr>
              <w:adjustRightInd w:val="0"/>
              <w:spacing w:before="131"/>
              <w:ind w:left="6"/>
              <w:jc w:val="center"/>
              <w:rPr>
                <w:rFonts w:ascii="Calibri" w:hAnsi="Calibri" w:cs="Calibri"/>
              </w:rPr>
            </w:pPr>
            <w:r>
              <w:rPr>
                <w:sz w:val="24"/>
                <w:szCs w:val="24"/>
              </w:rPr>
              <w:t>F</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41E17449" w14:textId="77777777" w:rsidR="001949AB" w:rsidRDefault="001949AB" w:rsidP="00481180">
            <w:pPr>
              <w:adjustRightInd w:val="0"/>
              <w:spacing w:line="270" w:lineRule="atLeast"/>
              <w:ind w:left="105"/>
              <w:rPr>
                <w:sz w:val="24"/>
                <w:szCs w:val="24"/>
              </w:rPr>
            </w:pPr>
            <w:r>
              <w:rPr>
                <w:sz w:val="24"/>
                <w:szCs w:val="24"/>
              </w:rPr>
              <w:t>Multa do FGTS e contribuição social sobre o Aviso Prévio</w:t>
            </w:r>
          </w:p>
          <w:p w14:paraId="0136ED9D" w14:textId="77777777" w:rsidR="001949AB" w:rsidRDefault="001949AB" w:rsidP="00481180">
            <w:pPr>
              <w:adjustRightInd w:val="0"/>
              <w:spacing w:line="264" w:lineRule="atLeast"/>
              <w:ind w:left="105"/>
              <w:rPr>
                <w:rFonts w:ascii="Calibri" w:hAnsi="Calibri" w:cs="Calibri"/>
              </w:rPr>
            </w:pPr>
            <w:r>
              <w:rPr>
                <w:sz w:val="24"/>
                <w:szCs w:val="24"/>
              </w:rPr>
              <w:t>Trabalhado</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334660C6" w14:textId="77777777" w:rsidR="001949AB" w:rsidRDefault="001949AB" w:rsidP="00481180">
            <w:pPr>
              <w:adjustRightInd w:val="0"/>
              <w:rPr>
                <w:rFonts w:ascii="Calibri" w:hAnsi="Calibri" w:cs="Calibri"/>
              </w:rPr>
            </w:pPr>
          </w:p>
        </w:tc>
      </w:tr>
      <w:tr w:rsidR="001949AB" w14:paraId="76A5982C" w14:textId="77777777" w:rsidTr="00481180">
        <w:trPr>
          <w:trHeight w:val="27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02017E1" w14:textId="77777777" w:rsidR="001949AB" w:rsidRDefault="001949AB" w:rsidP="00481180">
            <w:pPr>
              <w:adjustRightInd w:val="0"/>
              <w:spacing w:line="256" w:lineRule="atLeast"/>
              <w:ind w:left="2082" w:right="2075"/>
              <w:jc w:val="center"/>
              <w:rPr>
                <w:rFonts w:ascii="Calibri" w:hAnsi="Calibri" w:cs="Calibri"/>
              </w:rPr>
            </w:pPr>
            <w:r>
              <w:rPr>
                <w:b/>
                <w:bCs/>
                <w:sz w:val="24"/>
                <w:szCs w:val="24"/>
              </w:rPr>
              <w:t>Total</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14:paraId="0A40E533" w14:textId="77777777" w:rsidR="001949AB" w:rsidRDefault="001949AB" w:rsidP="00481180">
            <w:pPr>
              <w:adjustRightInd w:val="0"/>
              <w:rPr>
                <w:rFonts w:ascii="Calibri" w:hAnsi="Calibri" w:cs="Calibri"/>
              </w:rPr>
            </w:pPr>
          </w:p>
        </w:tc>
      </w:tr>
    </w:tbl>
    <w:p w14:paraId="49CBD2D9" w14:textId="77777777" w:rsidR="001949AB" w:rsidRDefault="001949AB" w:rsidP="001949AB">
      <w:pPr>
        <w:adjustRightInd w:val="0"/>
        <w:rPr>
          <w:rFonts w:ascii="Calibri" w:hAnsi="Calibri" w:cs="Calibri"/>
        </w:rPr>
      </w:pPr>
    </w:p>
    <w:p w14:paraId="2B649EA2" w14:textId="77777777" w:rsidR="001949AB" w:rsidRDefault="001949AB" w:rsidP="001949AB">
      <w:pPr>
        <w:adjustRightInd w:val="0"/>
        <w:spacing w:before="11"/>
        <w:rPr>
          <w:rFonts w:ascii="Calibri" w:hAnsi="Calibri" w:cs="Calibri"/>
        </w:rPr>
      </w:pPr>
    </w:p>
    <w:p w14:paraId="4E26717C" w14:textId="77777777" w:rsidR="001949AB" w:rsidRDefault="001949AB" w:rsidP="001949AB">
      <w:pPr>
        <w:adjustRightInd w:val="0"/>
        <w:spacing w:before="90"/>
        <w:ind w:left="942"/>
        <w:jc w:val="both"/>
        <w:rPr>
          <w:b/>
          <w:bCs/>
          <w:sz w:val="24"/>
          <w:szCs w:val="24"/>
        </w:rPr>
      </w:pPr>
      <w:r>
        <w:rPr>
          <w:b/>
          <w:bCs/>
          <w:sz w:val="24"/>
          <w:szCs w:val="24"/>
        </w:rPr>
        <w:t>Módulo 4 - Custo de Reposição do Profissional Ausente</w:t>
      </w:r>
    </w:p>
    <w:p w14:paraId="33DC8A93" w14:textId="77777777" w:rsidR="001949AB" w:rsidRDefault="001949AB" w:rsidP="001949AB">
      <w:pPr>
        <w:adjustRightInd w:val="0"/>
        <w:spacing w:before="2"/>
        <w:rPr>
          <w:rFonts w:ascii="Calibri" w:hAnsi="Calibri" w:cs="Calibri"/>
        </w:rPr>
      </w:pPr>
    </w:p>
    <w:p w14:paraId="2EBCEBCA" w14:textId="77777777" w:rsidR="001949AB" w:rsidRDefault="001949AB" w:rsidP="001949AB">
      <w:pPr>
        <w:adjustRightInd w:val="0"/>
        <w:rPr>
          <w:rFonts w:ascii="Calibri" w:hAnsi="Calibri" w:cs="Calibri"/>
        </w:rPr>
      </w:pPr>
    </w:p>
    <w:p w14:paraId="20AE7BAD" w14:textId="77777777" w:rsidR="001949AB" w:rsidRDefault="001949AB" w:rsidP="001949AB">
      <w:pPr>
        <w:adjustRightInd w:val="0"/>
        <w:spacing w:before="2"/>
        <w:rPr>
          <w:rFonts w:ascii="Calibri" w:hAnsi="Calibri" w:cs="Calibri"/>
        </w:rPr>
      </w:pPr>
    </w:p>
    <w:p w14:paraId="60CB66C6" w14:textId="77777777" w:rsidR="001949AB" w:rsidRDefault="001949AB" w:rsidP="001949AB">
      <w:pPr>
        <w:adjustRightInd w:val="0"/>
        <w:ind w:left="942"/>
        <w:jc w:val="both"/>
        <w:rPr>
          <w:b/>
          <w:bCs/>
          <w:sz w:val="24"/>
          <w:szCs w:val="24"/>
        </w:rPr>
      </w:pPr>
      <w:r>
        <w:rPr>
          <w:b/>
          <w:bCs/>
          <w:sz w:val="24"/>
          <w:szCs w:val="24"/>
        </w:rPr>
        <w:t>Submódulo 4.1 - Ausências Legais</w:t>
      </w:r>
    </w:p>
    <w:p w14:paraId="7632AC58" w14:textId="77777777" w:rsidR="001949AB" w:rsidRDefault="001949AB" w:rsidP="001949AB">
      <w:pPr>
        <w:adjustRightInd w:val="0"/>
        <w:spacing w:before="8"/>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6567"/>
        <w:gridCol w:w="1419"/>
      </w:tblGrid>
      <w:tr w:rsidR="001949AB" w14:paraId="26D3FA58"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110A93D3" w14:textId="77777777" w:rsidR="001949AB" w:rsidRDefault="001949AB" w:rsidP="00481180">
            <w:pPr>
              <w:adjustRightInd w:val="0"/>
              <w:spacing w:line="256" w:lineRule="atLeast"/>
              <w:ind w:left="87" w:right="78"/>
              <w:jc w:val="center"/>
              <w:rPr>
                <w:rFonts w:ascii="Calibri" w:hAnsi="Calibri" w:cs="Calibri"/>
              </w:rPr>
            </w:pPr>
            <w:r>
              <w:rPr>
                <w:b/>
                <w:bCs/>
                <w:sz w:val="24"/>
                <w:szCs w:val="24"/>
              </w:rPr>
              <w:t>4.1</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5DD5AFD6" w14:textId="77777777" w:rsidR="001949AB" w:rsidRDefault="001949AB" w:rsidP="00481180">
            <w:pPr>
              <w:adjustRightInd w:val="0"/>
              <w:spacing w:line="256" w:lineRule="atLeast"/>
              <w:ind w:left="791" w:right="785"/>
              <w:jc w:val="center"/>
              <w:rPr>
                <w:rFonts w:ascii="Calibri" w:hAnsi="Calibri" w:cs="Calibri"/>
              </w:rPr>
            </w:pPr>
            <w:r>
              <w:rPr>
                <w:b/>
                <w:bCs/>
                <w:sz w:val="24"/>
                <w:szCs w:val="24"/>
              </w:rPr>
              <w:t>Ausências Legais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9C788B2" w14:textId="77777777" w:rsidR="001949AB" w:rsidRDefault="001949AB" w:rsidP="00481180">
            <w:pPr>
              <w:adjustRightInd w:val="0"/>
              <w:spacing w:line="256" w:lineRule="atLeast"/>
              <w:ind w:left="158"/>
              <w:rPr>
                <w:rFonts w:ascii="Calibri" w:hAnsi="Calibri" w:cs="Calibri"/>
              </w:rPr>
            </w:pPr>
            <w:r>
              <w:rPr>
                <w:b/>
                <w:bCs/>
                <w:sz w:val="24"/>
                <w:szCs w:val="24"/>
              </w:rPr>
              <w:t>Valor (R$)</w:t>
            </w:r>
          </w:p>
        </w:tc>
      </w:tr>
      <w:tr w:rsidR="001949AB" w14:paraId="5834D950"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D37C81A" w14:textId="77777777" w:rsidR="001949AB" w:rsidRDefault="001949AB" w:rsidP="00481180">
            <w:pPr>
              <w:adjustRightInd w:val="0"/>
              <w:spacing w:line="256" w:lineRule="atLeast"/>
              <w:ind w:left="7"/>
              <w:jc w:val="center"/>
              <w:rPr>
                <w:rFonts w:ascii="Calibri" w:hAnsi="Calibri" w:cs="Calibri"/>
              </w:rPr>
            </w:pPr>
            <w:r>
              <w:rPr>
                <w:sz w:val="24"/>
                <w:szCs w:val="24"/>
              </w:rPr>
              <w:t>A</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500467E2" w14:textId="77777777" w:rsidR="001949AB" w:rsidRDefault="001949AB" w:rsidP="00481180">
            <w:pPr>
              <w:adjustRightInd w:val="0"/>
              <w:spacing w:line="256" w:lineRule="atLeast"/>
              <w:ind w:left="107"/>
              <w:rPr>
                <w:rFonts w:ascii="Calibri" w:hAnsi="Calibri" w:cs="Calibri"/>
              </w:rPr>
            </w:pPr>
            <w:r>
              <w:rPr>
                <w:sz w:val="24"/>
                <w:szCs w:val="24"/>
              </w:rPr>
              <w:t>Férias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4122C28" w14:textId="77777777" w:rsidR="001949AB" w:rsidRDefault="001949AB" w:rsidP="00481180">
            <w:pPr>
              <w:adjustRightInd w:val="0"/>
              <w:rPr>
                <w:rFonts w:ascii="Calibri" w:hAnsi="Calibri" w:cs="Calibri"/>
              </w:rPr>
            </w:pPr>
          </w:p>
        </w:tc>
      </w:tr>
      <w:tr w:rsidR="001949AB" w14:paraId="3DC24F7B"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E81C9A5" w14:textId="77777777" w:rsidR="001949AB" w:rsidRDefault="001949AB" w:rsidP="00481180">
            <w:pPr>
              <w:adjustRightInd w:val="0"/>
              <w:spacing w:line="256" w:lineRule="atLeast"/>
              <w:ind w:left="8"/>
              <w:jc w:val="center"/>
              <w:rPr>
                <w:rFonts w:ascii="Calibri" w:hAnsi="Calibri" w:cs="Calibri"/>
              </w:rPr>
            </w:pPr>
            <w:r>
              <w:rPr>
                <w:sz w:val="24"/>
                <w:szCs w:val="24"/>
              </w:rPr>
              <w:t>B</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5421BB3F" w14:textId="77777777" w:rsidR="001949AB" w:rsidRDefault="001949AB" w:rsidP="00481180">
            <w:pPr>
              <w:adjustRightInd w:val="0"/>
              <w:spacing w:line="256" w:lineRule="atLeast"/>
              <w:ind w:left="107"/>
              <w:rPr>
                <w:rFonts w:ascii="Calibri" w:hAnsi="Calibri" w:cs="Calibri"/>
              </w:rPr>
            </w:pPr>
            <w:r>
              <w:rPr>
                <w:sz w:val="24"/>
                <w:szCs w:val="24"/>
              </w:rPr>
              <w:t>Ausências Legais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D1946EA" w14:textId="77777777" w:rsidR="001949AB" w:rsidRDefault="001949AB" w:rsidP="00481180">
            <w:pPr>
              <w:adjustRightInd w:val="0"/>
              <w:rPr>
                <w:rFonts w:ascii="Calibri" w:hAnsi="Calibri" w:cs="Calibri"/>
              </w:rPr>
            </w:pPr>
          </w:p>
        </w:tc>
      </w:tr>
      <w:tr w:rsidR="001949AB" w14:paraId="60D4FDCF"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626FFEAB" w14:textId="77777777" w:rsidR="001949AB" w:rsidRDefault="001949AB" w:rsidP="00481180">
            <w:pPr>
              <w:adjustRightInd w:val="0"/>
              <w:spacing w:line="256" w:lineRule="atLeast"/>
              <w:ind w:left="8"/>
              <w:jc w:val="center"/>
              <w:rPr>
                <w:rFonts w:ascii="Calibri" w:hAnsi="Calibri" w:cs="Calibri"/>
              </w:rPr>
            </w:pPr>
            <w:r>
              <w:rPr>
                <w:sz w:val="24"/>
                <w:szCs w:val="24"/>
              </w:rPr>
              <w:t>C</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7D89CFEB" w14:textId="77777777" w:rsidR="001949AB" w:rsidRDefault="001949AB" w:rsidP="00481180">
            <w:pPr>
              <w:adjustRightInd w:val="0"/>
              <w:spacing w:line="256" w:lineRule="atLeast"/>
              <w:ind w:left="107"/>
              <w:rPr>
                <w:rFonts w:ascii="Calibri" w:hAnsi="Calibri" w:cs="Calibri"/>
              </w:rPr>
            </w:pPr>
            <w:r>
              <w:rPr>
                <w:sz w:val="24"/>
                <w:szCs w:val="24"/>
              </w:rPr>
              <w:t>Licença-Paternidade</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AFA567F" w14:textId="77777777" w:rsidR="001949AB" w:rsidRDefault="001949AB" w:rsidP="00481180">
            <w:pPr>
              <w:adjustRightInd w:val="0"/>
              <w:rPr>
                <w:rFonts w:ascii="Calibri" w:hAnsi="Calibri" w:cs="Calibri"/>
              </w:rPr>
            </w:pPr>
          </w:p>
        </w:tc>
      </w:tr>
      <w:tr w:rsidR="001949AB" w14:paraId="0BF15F8A"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6619C676" w14:textId="77777777" w:rsidR="001949AB" w:rsidRDefault="001949AB" w:rsidP="00481180">
            <w:pPr>
              <w:adjustRightInd w:val="0"/>
              <w:spacing w:line="256" w:lineRule="atLeast"/>
              <w:ind w:left="7"/>
              <w:jc w:val="center"/>
              <w:rPr>
                <w:rFonts w:ascii="Calibri" w:hAnsi="Calibri" w:cs="Calibri"/>
              </w:rPr>
            </w:pPr>
            <w:r>
              <w:rPr>
                <w:sz w:val="24"/>
                <w:szCs w:val="24"/>
              </w:rPr>
              <w:t>D</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05DF9C06" w14:textId="77777777" w:rsidR="001949AB" w:rsidRDefault="001949AB" w:rsidP="00481180">
            <w:pPr>
              <w:adjustRightInd w:val="0"/>
              <w:spacing w:line="256" w:lineRule="atLeast"/>
              <w:ind w:left="107"/>
              <w:rPr>
                <w:rFonts w:ascii="Calibri" w:hAnsi="Calibri" w:cs="Calibri"/>
              </w:rPr>
            </w:pPr>
            <w:r>
              <w:rPr>
                <w:sz w:val="24"/>
                <w:szCs w:val="24"/>
              </w:rPr>
              <w:t>Ausência por acidente de trabalho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E714F05" w14:textId="77777777" w:rsidR="001949AB" w:rsidRDefault="001949AB" w:rsidP="00481180">
            <w:pPr>
              <w:adjustRightInd w:val="0"/>
              <w:rPr>
                <w:rFonts w:ascii="Calibri" w:hAnsi="Calibri" w:cs="Calibri"/>
              </w:rPr>
            </w:pPr>
          </w:p>
        </w:tc>
      </w:tr>
      <w:tr w:rsidR="001949AB" w14:paraId="28CBCD0C" w14:textId="77777777" w:rsidTr="00481180">
        <w:trPr>
          <w:trHeight w:val="277"/>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45EAFA30" w14:textId="77777777" w:rsidR="001949AB" w:rsidRDefault="001949AB" w:rsidP="00481180">
            <w:pPr>
              <w:adjustRightInd w:val="0"/>
              <w:spacing w:line="258" w:lineRule="atLeast"/>
              <w:ind w:left="9"/>
              <w:jc w:val="center"/>
              <w:rPr>
                <w:rFonts w:ascii="Calibri" w:hAnsi="Calibri" w:cs="Calibri"/>
              </w:rPr>
            </w:pPr>
            <w:r>
              <w:rPr>
                <w:sz w:val="24"/>
                <w:szCs w:val="24"/>
              </w:rPr>
              <w:t>E</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628CE119" w14:textId="77777777" w:rsidR="001949AB" w:rsidRDefault="001949AB" w:rsidP="00481180">
            <w:pPr>
              <w:adjustRightInd w:val="0"/>
              <w:spacing w:line="258" w:lineRule="atLeast"/>
              <w:ind w:left="107"/>
              <w:rPr>
                <w:rFonts w:ascii="Calibri" w:hAnsi="Calibri" w:cs="Calibri"/>
              </w:rPr>
            </w:pPr>
            <w:r>
              <w:rPr>
                <w:sz w:val="24"/>
                <w:szCs w:val="24"/>
              </w:rPr>
              <w:t>Afastamento Maternidade</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1A457DE" w14:textId="77777777" w:rsidR="001949AB" w:rsidRDefault="001949AB" w:rsidP="00481180">
            <w:pPr>
              <w:adjustRightInd w:val="0"/>
              <w:rPr>
                <w:rFonts w:ascii="Calibri" w:hAnsi="Calibri" w:cs="Calibri"/>
              </w:rPr>
            </w:pPr>
          </w:p>
        </w:tc>
      </w:tr>
      <w:tr w:rsidR="001949AB" w14:paraId="4E639C0E" w14:textId="77777777" w:rsidTr="00481180">
        <w:trPr>
          <w:trHeight w:val="276"/>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D860054" w14:textId="77777777" w:rsidR="001949AB" w:rsidRDefault="001949AB" w:rsidP="00481180">
            <w:pPr>
              <w:adjustRightInd w:val="0"/>
              <w:spacing w:line="256" w:lineRule="atLeast"/>
              <w:ind w:left="6"/>
              <w:jc w:val="center"/>
              <w:rPr>
                <w:rFonts w:ascii="Calibri" w:hAnsi="Calibri" w:cs="Calibri"/>
              </w:rPr>
            </w:pPr>
            <w:r>
              <w:rPr>
                <w:sz w:val="24"/>
                <w:szCs w:val="24"/>
              </w:rPr>
              <w:t>F</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08C76E7C" w14:textId="77777777" w:rsidR="001949AB" w:rsidRDefault="001949AB" w:rsidP="00481180">
            <w:pPr>
              <w:adjustRightInd w:val="0"/>
              <w:spacing w:line="256" w:lineRule="atLeast"/>
              <w:ind w:left="107"/>
              <w:rPr>
                <w:rFonts w:ascii="Calibri" w:hAnsi="Calibri" w:cs="Calibri"/>
              </w:rPr>
            </w:pPr>
            <w:r>
              <w:rPr>
                <w:sz w:val="24"/>
                <w:szCs w:val="24"/>
              </w:rPr>
              <w:t>Outros (especificar)</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5E647F6" w14:textId="77777777" w:rsidR="001949AB" w:rsidRDefault="001949AB" w:rsidP="00481180">
            <w:pPr>
              <w:adjustRightInd w:val="0"/>
              <w:rPr>
                <w:rFonts w:ascii="Calibri" w:hAnsi="Calibri" w:cs="Calibri"/>
              </w:rPr>
            </w:pPr>
          </w:p>
        </w:tc>
      </w:tr>
      <w:tr w:rsidR="001949AB" w14:paraId="5B5F4497" w14:textId="77777777" w:rsidTr="00481180">
        <w:trPr>
          <w:trHeight w:val="27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E66B04F" w14:textId="77777777" w:rsidR="001949AB" w:rsidRDefault="001949AB" w:rsidP="00481180">
            <w:pPr>
              <w:adjustRightInd w:val="0"/>
              <w:spacing w:line="256" w:lineRule="atLeast"/>
              <w:ind w:left="2082" w:right="2075"/>
              <w:jc w:val="center"/>
              <w:rPr>
                <w:rFonts w:ascii="Calibri" w:hAnsi="Calibri" w:cs="Calibri"/>
              </w:rPr>
            </w:pPr>
            <w:r>
              <w:rPr>
                <w:b/>
                <w:bCs/>
                <w:sz w:val="24"/>
                <w:szCs w:val="24"/>
              </w:rPr>
              <w:t>Total</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4869DC5" w14:textId="77777777" w:rsidR="001949AB" w:rsidRDefault="001949AB" w:rsidP="00481180">
            <w:pPr>
              <w:adjustRightInd w:val="0"/>
              <w:rPr>
                <w:rFonts w:ascii="Calibri" w:hAnsi="Calibri" w:cs="Calibri"/>
              </w:rPr>
            </w:pPr>
          </w:p>
        </w:tc>
      </w:tr>
    </w:tbl>
    <w:p w14:paraId="70D72D45" w14:textId="77777777" w:rsidR="001949AB" w:rsidRDefault="001949AB" w:rsidP="001949AB">
      <w:pPr>
        <w:adjustRightInd w:val="0"/>
        <w:rPr>
          <w:rFonts w:ascii="Calibri" w:hAnsi="Calibri" w:cs="Calibri"/>
        </w:rPr>
      </w:pPr>
    </w:p>
    <w:p w14:paraId="09F096CC" w14:textId="77777777" w:rsidR="001949AB" w:rsidRDefault="001949AB" w:rsidP="001949AB">
      <w:pPr>
        <w:adjustRightInd w:val="0"/>
        <w:spacing w:before="1"/>
        <w:rPr>
          <w:rFonts w:ascii="Calibri" w:hAnsi="Calibri" w:cs="Calibri"/>
        </w:rPr>
      </w:pPr>
    </w:p>
    <w:p w14:paraId="6A6BF8B3" w14:textId="77777777" w:rsidR="00B92F73" w:rsidRDefault="00B92F73" w:rsidP="001949AB">
      <w:pPr>
        <w:adjustRightInd w:val="0"/>
        <w:spacing w:before="1"/>
        <w:rPr>
          <w:rFonts w:ascii="Calibri" w:hAnsi="Calibri" w:cs="Calibri"/>
        </w:rPr>
      </w:pPr>
    </w:p>
    <w:p w14:paraId="4B30D127" w14:textId="77777777" w:rsidR="00B92F73" w:rsidRDefault="00B92F73" w:rsidP="001949AB">
      <w:pPr>
        <w:adjustRightInd w:val="0"/>
        <w:spacing w:before="1"/>
        <w:rPr>
          <w:rFonts w:ascii="Calibri" w:hAnsi="Calibri" w:cs="Calibri"/>
        </w:rPr>
      </w:pPr>
    </w:p>
    <w:p w14:paraId="6DD5C4C8" w14:textId="77777777" w:rsidR="001949AB" w:rsidRDefault="001949AB" w:rsidP="001949AB">
      <w:pPr>
        <w:adjustRightInd w:val="0"/>
        <w:ind w:left="942"/>
        <w:jc w:val="both"/>
        <w:rPr>
          <w:b/>
          <w:bCs/>
          <w:sz w:val="24"/>
          <w:szCs w:val="24"/>
        </w:rPr>
      </w:pPr>
      <w:r>
        <w:rPr>
          <w:b/>
          <w:bCs/>
          <w:sz w:val="24"/>
          <w:szCs w:val="24"/>
        </w:rPr>
        <w:lastRenderedPageBreak/>
        <w:t>Submódulo 4.2 - Intrajornada</w:t>
      </w:r>
    </w:p>
    <w:p w14:paraId="3CEB2118" w14:textId="77777777" w:rsidR="001949AB" w:rsidRDefault="001949AB" w:rsidP="001949AB">
      <w:pPr>
        <w:adjustRightInd w:val="0"/>
        <w:spacing w:before="9"/>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6567"/>
        <w:gridCol w:w="1419"/>
      </w:tblGrid>
      <w:tr w:rsidR="001949AB" w14:paraId="1AD4FDDC"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3617A0D" w14:textId="77777777" w:rsidR="001949AB" w:rsidRDefault="001949AB" w:rsidP="00481180">
            <w:pPr>
              <w:adjustRightInd w:val="0"/>
              <w:spacing w:line="256" w:lineRule="atLeast"/>
              <w:ind w:left="87" w:right="78"/>
              <w:jc w:val="center"/>
              <w:rPr>
                <w:rFonts w:ascii="Calibri" w:hAnsi="Calibri" w:cs="Calibri"/>
              </w:rPr>
            </w:pPr>
            <w:r>
              <w:rPr>
                <w:b/>
                <w:bCs/>
                <w:sz w:val="24"/>
                <w:szCs w:val="24"/>
              </w:rPr>
              <w:t>4.2</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6D940083" w14:textId="77777777" w:rsidR="001949AB" w:rsidRDefault="001949AB" w:rsidP="00481180">
            <w:pPr>
              <w:adjustRightInd w:val="0"/>
              <w:spacing w:line="256" w:lineRule="atLeast"/>
              <w:ind w:left="791" w:right="785"/>
              <w:jc w:val="center"/>
              <w:rPr>
                <w:rFonts w:ascii="Calibri" w:hAnsi="Calibri" w:cs="Calibri"/>
              </w:rPr>
            </w:pPr>
            <w:r>
              <w:rPr>
                <w:b/>
                <w:bCs/>
                <w:sz w:val="24"/>
                <w:szCs w:val="24"/>
              </w:rPr>
              <w:t>Intrajornada</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1E49FD8" w14:textId="77777777" w:rsidR="001949AB" w:rsidRDefault="001949AB" w:rsidP="00481180">
            <w:pPr>
              <w:adjustRightInd w:val="0"/>
              <w:spacing w:line="256" w:lineRule="atLeast"/>
              <w:ind w:left="158"/>
              <w:rPr>
                <w:rFonts w:ascii="Calibri" w:hAnsi="Calibri" w:cs="Calibri"/>
              </w:rPr>
            </w:pPr>
            <w:r>
              <w:rPr>
                <w:b/>
                <w:bCs/>
                <w:sz w:val="24"/>
                <w:szCs w:val="24"/>
              </w:rPr>
              <w:t>Valor (R$)</w:t>
            </w:r>
          </w:p>
        </w:tc>
      </w:tr>
      <w:tr w:rsidR="001949AB" w14:paraId="1411BD9D"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81B92F9" w14:textId="77777777" w:rsidR="001949AB" w:rsidRDefault="001949AB" w:rsidP="00481180">
            <w:pPr>
              <w:adjustRightInd w:val="0"/>
              <w:spacing w:line="256" w:lineRule="atLeast"/>
              <w:ind w:left="7"/>
              <w:jc w:val="center"/>
              <w:rPr>
                <w:rFonts w:ascii="Calibri" w:hAnsi="Calibri" w:cs="Calibri"/>
              </w:rPr>
            </w:pPr>
            <w:r>
              <w:rPr>
                <w:sz w:val="24"/>
                <w:szCs w:val="24"/>
              </w:rPr>
              <w:t>A</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54E2412F" w14:textId="77777777" w:rsidR="001949AB" w:rsidRDefault="001949AB" w:rsidP="00481180">
            <w:pPr>
              <w:adjustRightInd w:val="0"/>
              <w:spacing w:line="256" w:lineRule="atLeast"/>
              <w:ind w:left="107"/>
              <w:rPr>
                <w:rFonts w:ascii="Calibri" w:hAnsi="Calibri" w:cs="Calibri"/>
              </w:rPr>
            </w:pPr>
            <w:r>
              <w:rPr>
                <w:sz w:val="24"/>
                <w:szCs w:val="24"/>
              </w:rPr>
              <w:t>Intervalo para repouso ou alimentação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6EB831E" w14:textId="77777777" w:rsidR="001949AB" w:rsidRDefault="001949AB" w:rsidP="00481180">
            <w:pPr>
              <w:adjustRightInd w:val="0"/>
              <w:rPr>
                <w:rFonts w:ascii="Calibri" w:hAnsi="Calibri" w:cs="Calibri"/>
              </w:rPr>
            </w:pPr>
          </w:p>
        </w:tc>
      </w:tr>
      <w:tr w:rsidR="001949AB" w14:paraId="142BFAA5" w14:textId="77777777" w:rsidTr="00481180">
        <w:trPr>
          <w:trHeight w:val="277"/>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7A3EDDB" w14:textId="77777777" w:rsidR="001949AB" w:rsidRDefault="001949AB" w:rsidP="00481180">
            <w:pPr>
              <w:adjustRightInd w:val="0"/>
              <w:spacing w:line="258" w:lineRule="atLeast"/>
              <w:ind w:left="2082" w:right="2075"/>
              <w:jc w:val="center"/>
              <w:rPr>
                <w:rFonts w:ascii="Calibri" w:hAnsi="Calibri" w:cs="Calibri"/>
              </w:rPr>
            </w:pPr>
            <w:r>
              <w:rPr>
                <w:b/>
                <w:bCs/>
                <w:sz w:val="24"/>
                <w:szCs w:val="24"/>
              </w:rPr>
              <w:t>Total</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6E8986A" w14:textId="77777777" w:rsidR="001949AB" w:rsidRDefault="001949AB" w:rsidP="00481180">
            <w:pPr>
              <w:adjustRightInd w:val="0"/>
              <w:rPr>
                <w:rFonts w:ascii="Calibri" w:hAnsi="Calibri" w:cs="Calibri"/>
              </w:rPr>
            </w:pPr>
          </w:p>
        </w:tc>
      </w:tr>
    </w:tbl>
    <w:p w14:paraId="763B4123" w14:textId="77777777" w:rsidR="001949AB" w:rsidRDefault="001949AB" w:rsidP="001949AB">
      <w:pPr>
        <w:adjustRightInd w:val="0"/>
        <w:rPr>
          <w:rFonts w:ascii="Calibri" w:hAnsi="Calibri" w:cs="Calibri"/>
        </w:rPr>
      </w:pPr>
    </w:p>
    <w:p w14:paraId="5A3EDA91" w14:textId="77777777" w:rsidR="001949AB" w:rsidRDefault="001949AB" w:rsidP="001949AB">
      <w:pPr>
        <w:adjustRightInd w:val="0"/>
        <w:spacing w:before="3"/>
        <w:rPr>
          <w:rFonts w:ascii="Calibri" w:hAnsi="Calibri" w:cs="Calibri"/>
        </w:rPr>
      </w:pPr>
    </w:p>
    <w:p w14:paraId="3853DA72" w14:textId="77777777" w:rsidR="001949AB" w:rsidRDefault="001949AB" w:rsidP="001949AB">
      <w:pPr>
        <w:adjustRightInd w:val="0"/>
        <w:ind w:left="942"/>
        <w:jc w:val="both"/>
        <w:rPr>
          <w:b/>
          <w:bCs/>
          <w:sz w:val="24"/>
          <w:szCs w:val="24"/>
        </w:rPr>
      </w:pPr>
      <w:r>
        <w:rPr>
          <w:b/>
          <w:bCs/>
          <w:sz w:val="24"/>
          <w:szCs w:val="24"/>
        </w:rPr>
        <w:t>Quadro-Resumo do Módulo 4 - Custo de Reposição do Profissional Ausente</w:t>
      </w:r>
    </w:p>
    <w:p w14:paraId="03F0253A" w14:textId="77777777" w:rsidR="001949AB" w:rsidRDefault="001949AB" w:rsidP="001949AB">
      <w:pPr>
        <w:adjustRightInd w:val="0"/>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516"/>
        <w:gridCol w:w="6567"/>
        <w:gridCol w:w="1419"/>
      </w:tblGrid>
      <w:tr w:rsidR="001949AB" w14:paraId="34AD3252"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2ED0E56F" w14:textId="77777777" w:rsidR="001949AB" w:rsidRDefault="001949AB" w:rsidP="00481180">
            <w:pPr>
              <w:adjustRightInd w:val="0"/>
              <w:spacing w:line="256" w:lineRule="atLeast"/>
              <w:ind w:left="7"/>
              <w:jc w:val="center"/>
              <w:rPr>
                <w:rFonts w:ascii="Calibri" w:hAnsi="Calibri" w:cs="Calibri"/>
              </w:rPr>
            </w:pPr>
            <w:r>
              <w:rPr>
                <w:b/>
                <w:bCs/>
                <w:sz w:val="24"/>
                <w:szCs w:val="24"/>
              </w:rPr>
              <w:t>4</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1EFE921E" w14:textId="77777777" w:rsidR="001949AB" w:rsidRDefault="001949AB" w:rsidP="00481180">
            <w:pPr>
              <w:adjustRightInd w:val="0"/>
              <w:spacing w:line="256" w:lineRule="atLeast"/>
              <w:ind w:left="791" w:right="783"/>
              <w:jc w:val="center"/>
              <w:rPr>
                <w:rFonts w:ascii="Calibri" w:hAnsi="Calibri" w:cs="Calibri"/>
              </w:rPr>
            </w:pPr>
            <w:r>
              <w:rPr>
                <w:b/>
                <w:bCs/>
                <w:sz w:val="24"/>
                <w:szCs w:val="24"/>
              </w:rPr>
              <w:t>Custo de Reposição do Profissional Ausente</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738449E" w14:textId="77777777" w:rsidR="001949AB" w:rsidRDefault="001949AB" w:rsidP="00481180">
            <w:pPr>
              <w:adjustRightInd w:val="0"/>
              <w:spacing w:line="256" w:lineRule="atLeast"/>
              <w:ind w:left="158"/>
              <w:rPr>
                <w:rFonts w:ascii="Calibri" w:hAnsi="Calibri" w:cs="Calibri"/>
              </w:rPr>
            </w:pPr>
            <w:r>
              <w:rPr>
                <w:b/>
                <w:bCs/>
                <w:sz w:val="24"/>
                <w:szCs w:val="24"/>
              </w:rPr>
              <w:t>Valor (R$)</w:t>
            </w:r>
          </w:p>
        </w:tc>
      </w:tr>
      <w:tr w:rsidR="001949AB" w14:paraId="7DF8D953" w14:textId="77777777" w:rsidTr="00481180">
        <w:trPr>
          <w:trHeight w:val="278"/>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73705438" w14:textId="77777777" w:rsidR="001949AB" w:rsidRDefault="001949AB" w:rsidP="00481180">
            <w:pPr>
              <w:adjustRightInd w:val="0"/>
              <w:spacing w:line="258" w:lineRule="atLeast"/>
              <w:ind w:left="87" w:right="78"/>
              <w:jc w:val="center"/>
              <w:rPr>
                <w:rFonts w:ascii="Calibri" w:hAnsi="Calibri" w:cs="Calibri"/>
              </w:rPr>
            </w:pPr>
            <w:r>
              <w:rPr>
                <w:sz w:val="24"/>
                <w:szCs w:val="24"/>
              </w:rPr>
              <w:t>4.1</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375BDFC8" w14:textId="77777777" w:rsidR="001949AB" w:rsidRDefault="001949AB" w:rsidP="00481180">
            <w:pPr>
              <w:adjustRightInd w:val="0"/>
              <w:spacing w:line="258" w:lineRule="atLeast"/>
              <w:ind w:left="107"/>
              <w:rPr>
                <w:rFonts w:ascii="Calibri" w:hAnsi="Calibri" w:cs="Calibri"/>
              </w:rPr>
            </w:pPr>
            <w:r>
              <w:rPr>
                <w:sz w:val="24"/>
                <w:szCs w:val="24"/>
              </w:rPr>
              <w:t>Ausências Legais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AA4C3D0" w14:textId="77777777" w:rsidR="001949AB" w:rsidRDefault="001949AB" w:rsidP="00481180">
            <w:pPr>
              <w:adjustRightInd w:val="0"/>
              <w:rPr>
                <w:rFonts w:ascii="Calibri" w:hAnsi="Calibri" w:cs="Calibri"/>
              </w:rPr>
            </w:pPr>
          </w:p>
        </w:tc>
      </w:tr>
      <w:tr w:rsidR="001949AB" w14:paraId="60119B8C" w14:textId="77777777" w:rsidTr="00481180">
        <w:trPr>
          <w:trHeight w:val="275"/>
        </w:trPr>
        <w:tc>
          <w:tcPr>
            <w:tcW w:w="516" w:type="dxa"/>
            <w:tcBorders>
              <w:top w:val="single" w:sz="4" w:space="0" w:color="000000"/>
              <w:left w:val="single" w:sz="4" w:space="0" w:color="000000"/>
              <w:bottom w:val="single" w:sz="4" w:space="0" w:color="000000"/>
              <w:right w:val="single" w:sz="4" w:space="0" w:color="000000"/>
            </w:tcBorders>
            <w:shd w:val="clear" w:color="000000" w:fill="FFFFFF"/>
          </w:tcPr>
          <w:p w14:paraId="4EB65264" w14:textId="77777777" w:rsidR="001949AB" w:rsidRDefault="001949AB" w:rsidP="00481180">
            <w:pPr>
              <w:adjustRightInd w:val="0"/>
              <w:spacing w:line="256" w:lineRule="atLeast"/>
              <w:ind w:left="87" w:right="78"/>
              <w:jc w:val="center"/>
              <w:rPr>
                <w:rFonts w:ascii="Calibri" w:hAnsi="Calibri" w:cs="Calibri"/>
              </w:rPr>
            </w:pPr>
            <w:r>
              <w:rPr>
                <w:sz w:val="24"/>
                <w:szCs w:val="24"/>
              </w:rPr>
              <w:t>4.2</w:t>
            </w:r>
          </w:p>
        </w:tc>
        <w:tc>
          <w:tcPr>
            <w:tcW w:w="6567" w:type="dxa"/>
            <w:tcBorders>
              <w:top w:val="single" w:sz="4" w:space="0" w:color="000000"/>
              <w:left w:val="single" w:sz="4" w:space="0" w:color="000000"/>
              <w:bottom w:val="single" w:sz="4" w:space="0" w:color="000000"/>
              <w:right w:val="single" w:sz="4" w:space="0" w:color="000000"/>
            </w:tcBorders>
            <w:shd w:val="clear" w:color="000000" w:fill="FFFFFF"/>
          </w:tcPr>
          <w:p w14:paraId="4383AF4E" w14:textId="77777777" w:rsidR="001949AB" w:rsidRDefault="001949AB" w:rsidP="00481180">
            <w:pPr>
              <w:adjustRightInd w:val="0"/>
              <w:spacing w:line="256" w:lineRule="atLeast"/>
              <w:ind w:left="107"/>
              <w:rPr>
                <w:rFonts w:ascii="Calibri" w:hAnsi="Calibri" w:cs="Calibri"/>
              </w:rPr>
            </w:pPr>
            <w:r>
              <w:rPr>
                <w:sz w:val="24"/>
                <w:szCs w:val="24"/>
              </w:rPr>
              <w:t>Intrajornada</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DE9092C" w14:textId="77777777" w:rsidR="001949AB" w:rsidRDefault="001949AB" w:rsidP="00481180">
            <w:pPr>
              <w:adjustRightInd w:val="0"/>
              <w:rPr>
                <w:rFonts w:ascii="Calibri" w:hAnsi="Calibri" w:cs="Calibri"/>
              </w:rPr>
            </w:pPr>
          </w:p>
        </w:tc>
      </w:tr>
      <w:tr w:rsidR="001949AB" w14:paraId="70C19BE9" w14:textId="77777777" w:rsidTr="00481180">
        <w:trPr>
          <w:trHeight w:val="27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E893D67" w14:textId="77777777" w:rsidR="001949AB" w:rsidRDefault="001949AB" w:rsidP="00481180">
            <w:pPr>
              <w:adjustRightInd w:val="0"/>
              <w:spacing w:line="256" w:lineRule="atLeast"/>
              <w:ind w:left="2082" w:right="2075"/>
              <w:jc w:val="center"/>
              <w:rPr>
                <w:rFonts w:ascii="Calibri" w:hAnsi="Calibri" w:cs="Calibri"/>
              </w:rPr>
            </w:pPr>
            <w:r>
              <w:rPr>
                <w:b/>
                <w:bCs/>
                <w:sz w:val="24"/>
                <w:szCs w:val="24"/>
              </w:rPr>
              <w:t>Total</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12054F58" w14:textId="77777777" w:rsidR="001949AB" w:rsidRDefault="001949AB" w:rsidP="00481180">
            <w:pPr>
              <w:adjustRightInd w:val="0"/>
              <w:rPr>
                <w:rFonts w:ascii="Calibri" w:hAnsi="Calibri" w:cs="Calibri"/>
              </w:rPr>
            </w:pPr>
          </w:p>
        </w:tc>
      </w:tr>
    </w:tbl>
    <w:p w14:paraId="4E873BA5" w14:textId="77777777" w:rsidR="001949AB" w:rsidRDefault="001949AB" w:rsidP="001949AB">
      <w:pPr>
        <w:adjustRightInd w:val="0"/>
        <w:spacing w:before="2"/>
        <w:rPr>
          <w:rFonts w:ascii="Calibri" w:hAnsi="Calibri" w:cs="Calibri"/>
        </w:rPr>
      </w:pPr>
    </w:p>
    <w:p w14:paraId="3508087A" w14:textId="77777777" w:rsidR="001949AB" w:rsidRDefault="001949AB" w:rsidP="001949AB">
      <w:pPr>
        <w:adjustRightInd w:val="0"/>
        <w:spacing w:before="90"/>
        <w:ind w:left="942"/>
        <w:rPr>
          <w:b/>
          <w:bCs/>
          <w:sz w:val="24"/>
          <w:szCs w:val="24"/>
        </w:rPr>
      </w:pPr>
      <w:r>
        <w:rPr>
          <w:b/>
          <w:bCs/>
          <w:sz w:val="24"/>
          <w:szCs w:val="24"/>
        </w:rPr>
        <w:t>Módulo 5 - Insumos Diversos</w:t>
      </w:r>
    </w:p>
    <w:p w14:paraId="1039FA81" w14:textId="77777777" w:rsidR="001949AB" w:rsidRDefault="001949AB" w:rsidP="001949AB">
      <w:pPr>
        <w:adjustRightInd w:val="0"/>
        <w:spacing w:before="8"/>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439"/>
        <w:gridCol w:w="6644"/>
        <w:gridCol w:w="1419"/>
      </w:tblGrid>
      <w:tr w:rsidR="001949AB" w14:paraId="021D450E"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1B4BD399" w14:textId="77777777" w:rsidR="001949AB" w:rsidRDefault="001949AB" w:rsidP="00481180">
            <w:pPr>
              <w:adjustRightInd w:val="0"/>
              <w:spacing w:line="256" w:lineRule="atLeast"/>
              <w:ind w:left="7"/>
              <w:jc w:val="center"/>
              <w:rPr>
                <w:rFonts w:ascii="Calibri" w:hAnsi="Calibri" w:cs="Calibri"/>
              </w:rPr>
            </w:pPr>
            <w:r>
              <w:rPr>
                <w:b/>
                <w:bCs/>
                <w:sz w:val="24"/>
                <w:szCs w:val="24"/>
              </w:rPr>
              <w:t>5</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470158EB" w14:textId="77777777" w:rsidR="001949AB" w:rsidRDefault="001949AB" w:rsidP="00481180">
            <w:pPr>
              <w:adjustRightInd w:val="0"/>
              <w:spacing w:line="256" w:lineRule="atLeast"/>
              <w:ind w:left="105"/>
              <w:rPr>
                <w:rFonts w:ascii="Calibri" w:hAnsi="Calibri" w:cs="Calibri"/>
              </w:rPr>
            </w:pPr>
            <w:r>
              <w:rPr>
                <w:b/>
                <w:bCs/>
                <w:sz w:val="24"/>
                <w:szCs w:val="24"/>
              </w:rPr>
              <w:t>Insumos Diversos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19BCFC07" w14:textId="77777777" w:rsidR="001949AB" w:rsidRDefault="001949AB" w:rsidP="00481180">
            <w:pPr>
              <w:adjustRightInd w:val="0"/>
              <w:spacing w:line="256" w:lineRule="atLeast"/>
              <w:ind w:left="158"/>
              <w:rPr>
                <w:rFonts w:ascii="Calibri" w:hAnsi="Calibri" w:cs="Calibri"/>
              </w:rPr>
            </w:pPr>
            <w:r>
              <w:rPr>
                <w:b/>
                <w:bCs/>
                <w:sz w:val="24"/>
                <w:szCs w:val="24"/>
              </w:rPr>
              <w:t>Valor (R$)</w:t>
            </w:r>
          </w:p>
        </w:tc>
      </w:tr>
      <w:tr w:rsidR="001949AB" w14:paraId="39F99CC3"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7EED984" w14:textId="77777777" w:rsidR="001949AB" w:rsidRDefault="001949AB" w:rsidP="00481180">
            <w:pPr>
              <w:adjustRightInd w:val="0"/>
              <w:spacing w:line="256" w:lineRule="atLeast"/>
              <w:ind w:left="7"/>
              <w:jc w:val="center"/>
              <w:rPr>
                <w:rFonts w:ascii="Calibri" w:hAnsi="Calibri" w:cs="Calibri"/>
              </w:rPr>
            </w:pPr>
            <w:r>
              <w:rPr>
                <w:sz w:val="24"/>
                <w:szCs w:val="24"/>
              </w:rPr>
              <w:t>A</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611B75F8" w14:textId="77777777" w:rsidR="001949AB" w:rsidRDefault="001949AB" w:rsidP="00481180">
            <w:pPr>
              <w:adjustRightInd w:val="0"/>
              <w:spacing w:line="256" w:lineRule="atLeast"/>
              <w:ind w:left="105"/>
              <w:rPr>
                <w:rFonts w:ascii="Calibri" w:hAnsi="Calibri" w:cs="Calibri"/>
              </w:rPr>
            </w:pPr>
            <w:r>
              <w:rPr>
                <w:sz w:val="24"/>
                <w:szCs w:val="24"/>
              </w:rPr>
              <w:t>Uniformes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58993D7" w14:textId="77777777" w:rsidR="001949AB" w:rsidRDefault="001949AB" w:rsidP="00481180">
            <w:pPr>
              <w:adjustRightInd w:val="0"/>
              <w:rPr>
                <w:rFonts w:ascii="Calibri" w:hAnsi="Calibri" w:cs="Calibri"/>
              </w:rPr>
            </w:pPr>
          </w:p>
        </w:tc>
      </w:tr>
      <w:tr w:rsidR="001949AB" w14:paraId="7F87DCD9"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37FFAFD8" w14:textId="77777777" w:rsidR="001949AB" w:rsidRDefault="001949AB" w:rsidP="00481180">
            <w:pPr>
              <w:adjustRightInd w:val="0"/>
              <w:spacing w:line="256" w:lineRule="atLeast"/>
              <w:ind w:left="9"/>
              <w:jc w:val="center"/>
              <w:rPr>
                <w:rFonts w:ascii="Calibri" w:hAnsi="Calibri" w:cs="Calibri"/>
              </w:rPr>
            </w:pPr>
            <w:r>
              <w:rPr>
                <w:sz w:val="24"/>
                <w:szCs w:val="24"/>
              </w:rPr>
              <w:t>B</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6709C47D" w14:textId="77777777" w:rsidR="001949AB" w:rsidRDefault="001949AB" w:rsidP="00481180">
            <w:pPr>
              <w:adjustRightInd w:val="0"/>
              <w:spacing w:line="256" w:lineRule="atLeast"/>
              <w:ind w:left="105"/>
              <w:rPr>
                <w:rFonts w:ascii="Calibri" w:hAnsi="Calibri" w:cs="Calibri"/>
              </w:rPr>
            </w:pPr>
            <w:r>
              <w:rPr>
                <w:sz w:val="24"/>
                <w:szCs w:val="24"/>
              </w:rPr>
              <w:t>Materiais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CC3D323" w14:textId="77777777" w:rsidR="001949AB" w:rsidRDefault="001949AB" w:rsidP="00481180">
            <w:pPr>
              <w:adjustRightInd w:val="0"/>
              <w:rPr>
                <w:rFonts w:ascii="Calibri" w:hAnsi="Calibri" w:cs="Calibri"/>
              </w:rPr>
            </w:pPr>
          </w:p>
        </w:tc>
      </w:tr>
      <w:tr w:rsidR="001949AB" w14:paraId="7981CF33" w14:textId="77777777" w:rsidTr="00481180">
        <w:trPr>
          <w:trHeight w:val="277"/>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1A3069D8" w14:textId="77777777" w:rsidR="001949AB" w:rsidRDefault="001949AB" w:rsidP="00481180">
            <w:pPr>
              <w:adjustRightInd w:val="0"/>
              <w:spacing w:line="258" w:lineRule="atLeast"/>
              <w:ind w:left="9"/>
              <w:jc w:val="center"/>
              <w:rPr>
                <w:rFonts w:ascii="Calibri" w:hAnsi="Calibri" w:cs="Calibri"/>
              </w:rPr>
            </w:pPr>
            <w:r>
              <w:rPr>
                <w:sz w:val="24"/>
                <w:szCs w:val="24"/>
              </w:rPr>
              <w:t>C</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4E59446E" w14:textId="77777777" w:rsidR="001949AB" w:rsidRDefault="001949AB" w:rsidP="00481180">
            <w:pPr>
              <w:adjustRightInd w:val="0"/>
              <w:spacing w:line="258" w:lineRule="atLeast"/>
              <w:ind w:left="105"/>
              <w:rPr>
                <w:rFonts w:ascii="Calibri" w:hAnsi="Calibri" w:cs="Calibri"/>
              </w:rPr>
            </w:pPr>
            <w:r>
              <w:rPr>
                <w:sz w:val="24"/>
                <w:szCs w:val="24"/>
              </w:rPr>
              <w:t>Equipamentos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1A31C4E" w14:textId="77777777" w:rsidR="001949AB" w:rsidRDefault="001949AB" w:rsidP="00481180">
            <w:pPr>
              <w:adjustRightInd w:val="0"/>
              <w:rPr>
                <w:rFonts w:ascii="Calibri" w:hAnsi="Calibri" w:cs="Calibri"/>
              </w:rPr>
            </w:pPr>
          </w:p>
        </w:tc>
      </w:tr>
      <w:tr w:rsidR="001949AB" w14:paraId="3D7F21AE" w14:textId="77777777" w:rsidTr="00481180">
        <w:trPr>
          <w:trHeight w:val="275"/>
        </w:trPr>
        <w:tc>
          <w:tcPr>
            <w:tcW w:w="439" w:type="dxa"/>
            <w:tcBorders>
              <w:top w:val="single" w:sz="4" w:space="0" w:color="000000"/>
              <w:left w:val="single" w:sz="4" w:space="0" w:color="000000"/>
              <w:bottom w:val="single" w:sz="4" w:space="0" w:color="000000"/>
              <w:right w:val="single" w:sz="4" w:space="0" w:color="000000"/>
            </w:tcBorders>
            <w:shd w:val="clear" w:color="000000" w:fill="FFFFFF"/>
          </w:tcPr>
          <w:p w14:paraId="03F6C2D4" w14:textId="77777777" w:rsidR="001949AB" w:rsidRDefault="001949AB" w:rsidP="00481180">
            <w:pPr>
              <w:adjustRightInd w:val="0"/>
              <w:spacing w:line="256" w:lineRule="atLeast"/>
              <w:ind w:left="7"/>
              <w:jc w:val="center"/>
              <w:rPr>
                <w:rFonts w:ascii="Calibri" w:hAnsi="Calibri" w:cs="Calibri"/>
              </w:rPr>
            </w:pPr>
            <w:r>
              <w:rPr>
                <w:sz w:val="24"/>
                <w:szCs w:val="24"/>
              </w:rPr>
              <w:t>D</w:t>
            </w:r>
          </w:p>
        </w:tc>
        <w:tc>
          <w:tcPr>
            <w:tcW w:w="6644" w:type="dxa"/>
            <w:tcBorders>
              <w:top w:val="single" w:sz="4" w:space="0" w:color="000000"/>
              <w:left w:val="single" w:sz="4" w:space="0" w:color="000000"/>
              <w:bottom w:val="single" w:sz="4" w:space="0" w:color="000000"/>
              <w:right w:val="single" w:sz="4" w:space="0" w:color="000000"/>
            </w:tcBorders>
            <w:shd w:val="clear" w:color="000000" w:fill="FFFFFF"/>
          </w:tcPr>
          <w:p w14:paraId="2C9CF6B0" w14:textId="77777777" w:rsidR="001949AB" w:rsidRDefault="001949AB" w:rsidP="00481180">
            <w:pPr>
              <w:adjustRightInd w:val="0"/>
              <w:spacing w:line="256" w:lineRule="atLeast"/>
              <w:ind w:left="105"/>
              <w:rPr>
                <w:rFonts w:ascii="Calibri" w:hAnsi="Calibri" w:cs="Calibri"/>
              </w:rPr>
            </w:pPr>
            <w:r>
              <w:rPr>
                <w:sz w:val="24"/>
                <w:szCs w:val="24"/>
              </w:rPr>
              <w:t>Outros (especificar)</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1CB09635" w14:textId="77777777" w:rsidR="001949AB" w:rsidRDefault="001949AB" w:rsidP="00481180">
            <w:pPr>
              <w:adjustRightInd w:val="0"/>
              <w:rPr>
                <w:rFonts w:ascii="Calibri" w:hAnsi="Calibri" w:cs="Calibri"/>
              </w:rPr>
            </w:pPr>
          </w:p>
        </w:tc>
      </w:tr>
      <w:tr w:rsidR="001949AB" w14:paraId="12BF9E6B" w14:textId="77777777" w:rsidTr="00481180">
        <w:trPr>
          <w:trHeight w:val="27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13BF36A" w14:textId="77777777" w:rsidR="001949AB" w:rsidRDefault="001949AB" w:rsidP="00481180">
            <w:pPr>
              <w:adjustRightInd w:val="0"/>
              <w:spacing w:line="256" w:lineRule="atLeast"/>
              <w:ind w:left="2082" w:right="2075"/>
              <w:jc w:val="center"/>
              <w:rPr>
                <w:rFonts w:ascii="Calibri" w:hAnsi="Calibri" w:cs="Calibri"/>
              </w:rPr>
            </w:pPr>
            <w:r>
              <w:rPr>
                <w:b/>
                <w:bCs/>
                <w:sz w:val="24"/>
                <w:szCs w:val="24"/>
              </w:rPr>
              <w:t>Total</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3F6163C" w14:textId="77777777" w:rsidR="001949AB" w:rsidRDefault="001949AB" w:rsidP="00481180">
            <w:pPr>
              <w:adjustRightInd w:val="0"/>
              <w:rPr>
                <w:rFonts w:ascii="Calibri" w:hAnsi="Calibri" w:cs="Calibri"/>
              </w:rPr>
            </w:pPr>
          </w:p>
        </w:tc>
      </w:tr>
    </w:tbl>
    <w:p w14:paraId="5C2D1F33" w14:textId="77777777" w:rsidR="001949AB" w:rsidRDefault="001949AB" w:rsidP="001949AB">
      <w:pPr>
        <w:adjustRightInd w:val="0"/>
        <w:rPr>
          <w:rFonts w:ascii="Calibri" w:hAnsi="Calibri" w:cs="Calibri"/>
        </w:rPr>
      </w:pPr>
    </w:p>
    <w:p w14:paraId="4A12C76F" w14:textId="77777777" w:rsidR="001949AB" w:rsidRDefault="001949AB" w:rsidP="001949AB">
      <w:pPr>
        <w:adjustRightInd w:val="0"/>
        <w:spacing w:before="2"/>
        <w:rPr>
          <w:rFonts w:ascii="Calibri" w:hAnsi="Calibri" w:cs="Calibri"/>
        </w:rPr>
      </w:pPr>
    </w:p>
    <w:p w14:paraId="4D79DA58" w14:textId="77777777" w:rsidR="001949AB" w:rsidRDefault="001949AB" w:rsidP="001949AB">
      <w:pPr>
        <w:adjustRightInd w:val="0"/>
        <w:ind w:left="942"/>
        <w:rPr>
          <w:b/>
          <w:bCs/>
          <w:sz w:val="24"/>
          <w:szCs w:val="24"/>
        </w:rPr>
      </w:pPr>
      <w:r>
        <w:rPr>
          <w:b/>
          <w:bCs/>
          <w:sz w:val="24"/>
          <w:szCs w:val="24"/>
        </w:rPr>
        <w:t>Módulo 6 - Custos Indiretos, Tributos e Lucro</w:t>
      </w:r>
    </w:p>
    <w:p w14:paraId="56BA46D2" w14:textId="77777777" w:rsidR="001949AB" w:rsidRDefault="001949AB" w:rsidP="001949AB">
      <w:pPr>
        <w:adjustRightInd w:val="0"/>
        <w:spacing w:before="3" w:after="1"/>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494"/>
        <w:gridCol w:w="3984"/>
        <w:gridCol w:w="2604"/>
        <w:gridCol w:w="1419"/>
      </w:tblGrid>
      <w:tr w:rsidR="001949AB" w14:paraId="341BC30A" w14:textId="77777777" w:rsidTr="00481180">
        <w:trPr>
          <w:trHeight w:val="276"/>
        </w:trPr>
        <w:tc>
          <w:tcPr>
            <w:tcW w:w="494" w:type="dxa"/>
            <w:tcBorders>
              <w:top w:val="single" w:sz="4" w:space="0" w:color="000000"/>
              <w:left w:val="single" w:sz="4" w:space="0" w:color="000000"/>
              <w:bottom w:val="single" w:sz="4" w:space="0" w:color="000000"/>
              <w:right w:val="single" w:sz="4" w:space="0" w:color="000000"/>
            </w:tcBorders>
            <w:shd w:val="clear" w:color="000000" w:fill="FFFFFF"/>
          </w:tcPr>
          <w:p w14:paraId="433BD2DC" w14:textId="77777777" w:rsidR="001949AB" w:rsidRDefault="001949AB" w:rsidP="00481180">
            <w:pPr>
              <w:adjustRightInd w:val="0"/>
              <w:spacing w:line="256" w:lineRule="atLeast"/>
              <w:ind w:left="187"/>
              <w:rPr>
                <w:rFonts w:ascii="Calibri" w:hAnsi="Calibri" w:cs="Calibri"/>
              </w:rPr>
            </w:pPr>
            <w:r>
              <w:rPr>
                <w:b/>
                <w:bCs/>
                <w:sz w:val="24"/>
                <w:szCs w:val="24"/>
              </w:rPr>
              <w:t>6</w:t>
            </w:r>
          </w:p>
        </w:tc>
        <w:tc>
          <w:tcPr>
            <w:tcW w:w="3984" w:type="dxa"/>
            <w:tcBorders>
              <w:top w:val="single" w:sz="4" w:space="0" w:color="000000"/>
              <w:left w:val="single" w:sz="4" w:space="0" w:color="000000"/>
              <w:bottom w:val="single" w:sz="4" w:space="0" w:color="000000"/>
              <w:right w:val="single" w:sz="4" w:space="0" w:color="000000"/>
            </w:tcBorders>
            <w:shd w:val="clear" w:color="000000" w:fill="FFFFFF"/>
          </w:tcPr>
          <w:p w14:paraId="69152354" w14:textId="77777777" w:rsidR="001949AB" w:rsidRDefault="001949AB" w:rsidP="00481180">
            <w:pPr>
              <w:adjustRightInd w:val="0"/>
              <w:spacing w:line="256" w:lineRule="atLeast"/>
              <w:ind w:left="108"/>
              <w:rPr>
                <w:rFonts w:ascii="Calibri" w:hAnsi="Calibri" w:cs="Calibri"/>
              </w:rPr>
            </w:pPr>
            <w:r>
              <w:rPr>
                <w:b/>
                <w:bCs/>
                <w:sz w:val="24"/>
                <w:szCs w:val="24"/>
              </w:rPr>
              <w:t>Custos Indiretos, Tributos e Lucro</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6AF92C73" w14:textId="77777777" w:rsidR="001949AB" w:rsidRDefault="001949AB" w:rsidP="00481180">
            <w:pPr>
              <w:adjustRightInd w:val="0"/>
              <w:spacing w:line="256" w:lineRule="atLeast"/>
              <w:ind w:left="517"/>
              <w:rPr>
                <w:rFonts w:ascii="Calibri" w:hAnsi="Calibri" w:cs="Calibri"/>
              </w:rPr>
            </w:pPr>
            <w:r>
              <w:rPr>
                <w:b/>
                <w:bCs/>
                <w:sz w:val="24"/>
                <w:szCs w:val="24"/>
              </w:rPr>
              <w:t>Percentual (%)</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42B16EF" w14:textId="77777777" w:rsidR="001949AB" w:rsidRDefault="001949AB" w:rsidP="00481180">
            <w:pPr>
              <w:adjustRightInd w:val="0"/>
              <w:spacing w:line="256" w:lineRule="atLeast"/>
              <w:ind w:left="159"/>
              <w:rPr>
                <w:rFonts w:ascii="Calibri" w:hAnsi="Calibri" w:cs="Calibri"/>
              </w:rPr>
            </w:pPr>
            <w:r>
              <w:rPr>
                <w:b/>
                <w:bCs/>
                <w:sz w:val="24"/>
                <w:szCs w:val="24"/>
              </w:rPr>
              <w:t>Valor (R$)</w:t>
            </w:r>
          </w:p>
        </w:tc>
      </w:tr>
      <w:tr w:rsidR="001949AB" w14:paraId="4B9FA8B2" w14:textId="77777777" w:rsidTr="00481180">
        <w:trPr>
          <w:trHeight w:val="275"/>
        </w:trPr>
        <w:tc>
          <w:tcPr>
            <w:tcW w:w="494" w:type="dxa"/>
            <w:tcBorders>
              <w:top w:val="single" w:sz="4" w:space="0" w:color="000000"/>
              <w:left w:val="single" w:sz="4" w:space="0" w:color="000000"/>
              <w:bottom w:val="single" w:sz="4" w:space="0" w:color="000000"/>
              <w:right w:val="single" w:sz="4" w:space="0" w:color="000000"/>
            </w:tcBorders>
            <w:shd w:val="clear" w:color="000000" w:fill="FFFFFF"/>
          </w:tcPr>
          <w:p w14:paraId="281625FC" w14:textId="77777777" w:rsidR="001949AB" w:rsidRDefault="001949AB" w:rsidP="00481180">
            <w:pPr>
              <w:adjustRightInd w:val="0"/>
              <w:spacing w:line="256" w:lineRule="atLeast"/>
              <w:ind w:left="160"/>
              <w:rPr>
                <w:rFonts w:ascii="Calibri" w:hAnsi="Calibri" w:cs="Calibri"/>
              </w:rPr>
            </w:pPr>
            <w:r>
              <w:rPr>
                <w:sz w:val="24"/>
                <w:szCs w:val="24"/>
              </w:rPr>
              <w:t>A</w:t>
            </w:r>
          </w:p>
        </w:tc>
        <w:tc>
          <w:tcPr>
            <w:tcW w:w="3984" w:type="dxa"/>
            <w:tcBorders>
              <w:top w:val="single" w:sz="4" w:space="0" w:color="000000"/>
              <w:left w:val="single" w:sz="4" w:space="0" w:color="000000"/>
              <w:bottom w:val="single" w:sz="4" w:space="0" w:color="000000"/>
              <w:right w:val="single" w:sz="4" w:space="0" w:color="000000"/>
            </w:tcBorders>
            <w:shd w:val="clear" w:color="000000" w:fill="FFFFFF"/>
          </w:tcPr>
          <w:p w14:paraId="74BBF5BB" w14:textId="77777777" w:rsidR="001949AB" w:rsidRDefault="001949AB" w:rsidP="00481180">
            <w:pPr>
              <w:adjustRightInd w:val="0"/>
              <w:spacing w:line="256" w:lineRule="atLeast"/>
              <w:ind w:left="108"/>
              <w:rPr>
                <w:rFonts w:ascii="Calibri" w:hAnsi="Calibri" w:cs="Calibri"/>
              </w:rPr>
            </w:pPr>
            <w:r>
              <w:rPr>
                <w:sz w:val="24"/>
                <w:szCs w:val="24"/>
              </w:rPr>
              <w:t>Custos Indiretos</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69CF082F"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4679D9A7" w14:textId="77777777" w:rsidR="001949AB" w:rsidRDefault="001949AB" w:rsidP="00481180">
            <w:pPr>
              <w:adjustRightInd w:val="0"/>
              <w:rPr>
                <w:rFonts w:ascii="Calibri" w:hAnsi="Calibri" w:cs="Calibri"/>
              </w:rPr>
            </w:pPr>
          </w:p>
        </w:tc>
      </w:tr>
      <w:tr w:rsidR="001949AB" w14:paraId="2D92A53A" w14:textId="77777777" w:rsidTr="00481180">
        <w:trPr>
          <w:trHeight w:val="275"/>
        </w:trPr>
        <w:tc>
          <w:tcPr>
            <w:tcW w:w="494" w:type="dxa"/>
            <w:tcBorders>
              <w:top w:val="single" w:sz="4" w:space="0" w:color="000000"/>
              <w:left w:val="single" w:sz="4" w:space="0" w:color="000000"/>
              <w:bottom w:val="single" w:sz="4" w:space="0" w:color="000000"/>
              <w:right w:val="single" w:sz="4" w:space="0" w:color="000000"/>
            </w:tcBorders>
            <w:shd w:val="clear" w:color="000000" w:fill="FFFFFF"/>
          </w:tcPr>
          <w:p w14:paraId="47178403" w14:textId="77777777" w:rsidR="001949AB" w:rsidRDefault="001949AB" w:rsidP="00481180">
            <w:pPr>
              <w:adjustRightInd w:val="0"/>
              <w:spacing w:line="256" w:lineRule="atLeast"/>
              <w:ind w:left="165"/>
              <w:rPr>
                <w:rFonts w:ascii="Calibri" w:hAnsi="Calibri" w:cs="Calibri"/>
              </w:rPr>
            </w:pPr>
            <w:r>
              <w:rPr>
                <w:sz w:val="24"/>
                <w:szCs w:val="24"/>
              </w:rPr>
              <w:t>B</w:t>
            </w:r>
          </w:p>
        </w:tc>
        <w:tc>
          <w:tcPr>
            <w:tcW w:w="3984" w:type="dxa"/>
            <w:tcBorders>
              <w:top w:val="single" w:sz="4" w:space="0" w:color="000000"/>
              <w:left w:val="single" w:sz="4" w:space="0" w:color="000000"/>
              <w:bottom w:val="single" w:sz="4" w:space="0" w:color="000000"/>
              <w:right w:val="single" w:sz="4" w:space="0" w:color="000000"/>
            </w:tcBorders>
            <w:shd w:val="clear" w:color="000000" w:fill="FFFFFF"/>
          </w:tcPr>
          <w:p w14:paraId="6C304EA3" w14:textId="77777777" w:rsidR="001949AB" w:rsidRDefault="001949AB" w:rsidP="00481180">
            <w:pPr>
              <w:adjustRightInd w:val="0"/>
              <w:spacing w:line="256" w:lineRule="atLeast"/>
              <w:ind w:left="108"/>
              <w:rPr>
                <w:rFonts w:ascii="Calibri" w:hAnsi="Calibri" w:cs="Calibri"/>
              </w:rPr>
            </w:pPr>
            <w:r>
              <w:rPr>
                <w:sz w:val="24"/>
                <w:szCs w:val="24"/>
              </w:rPr>
              <w:t>Lucro</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1445C478"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38EEFCE" w14:textId="77777777" w:rsidR="001949AB" w:rsidRDefault="001949AB" w:rsidP="00481180">
            <w:pPr>
              <w:adjustRightInd w:val="0"/>
              <w:rPr>
                <w:rFonts w:ascii="Calibri" w:hAnsi="Calibri" w:cs="Calibri"/>
              </w:rPr>
            </w:pPr>
          </w:p>
        </w:tc>
      </w:tr>
      <w:tr w:rsidR="001949AB" w14:paraId="55F4430B" w14:textId="77777777" w:rsidTr="00481180">
        <w:trPr>
          <w:trHeight w:val="275"/>
        </w:trPr>
        <w:tc>
          <w:tcPr>
            <w:tcW w:w="494" w:type="dxa"/>
            <w:tcBorders>
              <w:top w:val="single" w:sz="4" w:space="0" w:color="000000"/>
              <w:left w:val="single" w:sz="4" w:space="0" w:color="000000"/>
              <w:bottom w:val="single" w:sz="4" w:space="0" w:color="000000"/>
              <w:right w:val="single" w:sz="4" w:space="0" w:color="000000"/>
            </w:tcBorders>
            <w:shd w:val="clear" w:color="000000" w:fill="FFFFFF"/>
          </w:tcPr>
          <w:p w14:paraId="6DD9716B" w14:textId="77777777" w:rsidR="001949AB" w:rsidRDefault="001949AB" w:rsidP="00481180">
            <w:pPr>
              <w:adjustRightInd w:val="0"/>
              <w:spacing w:line="256" w:lineRule="atLeast"/>
              <w:ind w:left="165"/>
              <w:rPr>
                <w:rFonts w:ascii="Calibri" w:hAnsi="Calibri" w:cs="Calibri"/>
              </w:rPr>
            </w:pPr>
            <w:r>
              <w:rPr>
                <w:sz w:val="24"/>
                <w:szCs w:val="24"/>
              </w:rPr>
              <w:t>C</w:t>
            </w:r>
          </w:p>
        </w:tc>
        <w:tc>
          <w:tcPr>
            <w:tcW w:w="3984" w:type="dxa"/>
            <w:tcBorders>
              <w:top w:val="single" w:sz="4" w:space="0" w:color="000000"/>
              <w:left w:val="single" w:sz="4" w:space="0" w:color="000000"/>
              <w:bottom w:val="single" w:sz="4" w:space="0" w:color="000000"/>
              <w:right w:val="single" w:sz="4" w:space="0" w:color="000000"/>
            </w:tcBorders>
            <w:shd w:val="clear" w:color="000000" w:fill="FFFFFF"/>
          </w:tcPr>
          <w:p w14:paraId="49E0FD6C" w14:textId="77777777" w:rsidR="001949AB" w:rsidRDefault="001949AB" w:rsidP="00481180">
            <w:pPr>
              <w:adjustRightInd w:val="0"/>
              <w:spacing w:line="256" w:lineRule="atLeast"/>
              <w:ind w:left="108"/>
              <w:rPr>
                <w:rFonts w:ascii="Calibri" w:hAnsi="Calibri" w:cs="Calibri"/>
              </w:rPr>
            </w:pPr>
            <w:r>
              <w:rPr>
                <w:sz w:val="24"/>
                <w:szCs w:val="24"/>
              </w:rPr>
              <w:t>Tributos</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5766F345"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38F9282" w14:textId="77777777" w:rsidR="001949AB" w:rsidRDefault="001949AB" w:rsidP="00481180">
            <w:pPr>
              <w:adjustRightInd w:val="0"/>
              <w:rPr>
                <w:rFonts w:ascii="Calibri" w:hAnsi="Calibri" w:cs="Calibri"/>
              </w:rPr>
            </w:pPr>
          </w:p>
        </w:tc>
      </w:tr>
      <w:tr w:rsidR="001949AB" w14:paraId="0F90B4BD" w14:textId="77777777" w:rsidTr="00481180">
        <w:trPr>
          <w:trHeight w:val="275"/>
        </w:trPr>
        <w:tc>
          <w:tcPr>
            <w:tcW w:w="494" w:type="dxa"/>
            <w:tcBorders>
              <w:top w:val="single" w:sz="4" w:space="0" w:color="000000"/>
              <w:left w:val="single" w:sz="4" w:space="0" w:color="000000"/>
              <w:bottom w:val="single" w:sz="4" w:space="0" w:color="000000"/>
              <w:right w:val="single" w:sz="4" w:space="0" w:color="000000"/>
            </w:tcBorders>
            <w:shd w:val="clear" w:color="000000" w:fill="FFFFFF"/>
          </w:tcPr>
          <w:p w14:paraId="16BCD138" w14:textId="77777777" w:rsidR="001949AB" w:rsidRDefault="001949AB" w:rsidP="00481180">
            <w:pPr>
              <w:adjustRightInd w:val="0"/>
              <w:rPr>
                <w:rFonts w:ascii="Calibri" w:hAnsi="Calibri" w:cs="Calibri"/>
              </w:rPr>
            </w:pPr>
          </w:p>
        </w:tc>
        <w:tc>
          <w:tcPr>
            <w:tcW w:w="3984" w:type="dxa"/>
            <w:tcBorders>
              <w:top w:val="single" w:sz="4" w:space="0" w:color="000000"/>
              <w:left w:val="single" w:sz="4" w:space="0" w:color="000000"/>
              <w:bottom w:val="single" w:sz="4" w:space="0" w:color="000000"/>
              <w:right w:val="single" w:sz="4" w:space="0" w:color="000000"/>
            </w:tcBorders>
            <w:shd w:val="clear" w:color="000000" w:fill="FFFFFF"/>
          </w:tcPr>
          <w:p w14:paraId="64B30B1D" w14:textId="77777777" w:rsidR="001949AB" w:rsidRDefault="001949AB" w:rsidP="00481180">
            <w:pPr>
              <w:adjustRightInd w:val="0"/>
              <w:spacing w:line="256" w:lineRule="atLeast"/>
              <w:ind w:left="108"/>
              <w:rPr>
                <w:rFonts w:ascii="Calibri" w:hAnsi="Calibri" w:cs="Calibri"/>
              </w:rPr>
            </w:pPr>
            <w:r>
              <w:rPr>
                <w:sz w:val="24"/>
                <w:szCs w:val="24"/>
              </w:rPr>
              <w:t>C.1. Tributos Federais (especificar)</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43BE3319"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2BB1E92" w14:textId="77777777" w:rsidR="001949AB" w:rsidRDefault="001949AB" w:rsidP="00481180">
            <w:pPr>
              <w:adjustRightInd w:val="0"/>
              <w:rPr>
                <w:rFonts w:ascii="Calibri" w:hAnsi="Calibri" w:cs="Calibri"/>
              </w:rPr>
            </w:pPr>
          </w:p>
        </w:tc>
      </w:tr>
      <w:tr w:rsidR="001949AB" w14:paraId="682F6383" w14:textId="77777777" w:rsidTr="00481180">
        <w:trPr>
          <w:trHeight w:val="277"/>
        </w:trPr>
        <w:tc>
          <w:tcPr>
            <w:tcW w:w="494" w:type="dxa"/>
            <w:tcBorders>
              <w:top w:val="single" w:sz="4" w:space="0" w:color="000000"/>
              <w:left w:val="single" w:sz="4" w:space="0" w:color="000000"/>
              <w:bottom w:val="single" w:sz="4" w:space="0" w:color="000000"/>
              <w:right w:val="single" w:sz="4" w:space="0" w:color="000000"/>
            </w:tcBorders>
            <w:shd w:val="clear" w:color="000000" w:fill="FFFFFF"/>
          </w:tcPr>
          <w:p w14:paraId="3D726724" w14:textId="77777777" w:rsidR="001949AB" w:rsidRDefault="001949AB" w:rsidP="00481180">
            <w:pPr>
              <w:adjustRightInd w:val="0"/>
              <w:rPr>
                <w:rFonts w:ascii="Calibri" w:hAnsi="Calibri" w:cs="Calibri"/>
              </w:rPr>
            </w:pPr>
          </w:p>
        </w:tc>
        <w:tc>
          <w:tcPr>
            <w:tcW w:w="3984" w:type="dxa"/>
            <w:tcBorders>
              <w:top w:val="single" w:sz="4" w:space="0" w:color="000000"/>
              <w:left w:val="single" w:sz="4" w:space="0" w:color="000000"/>
              <w:bottom w:val="single" w:sz="4" w:space="0" w:color="000000"/>
              <w:right w:val="single" w:sz="4" w:space="0" w:color="000000"/>
            </w:tcBorders>
            <w:shd w:val="clear" w:color="000000" w:fill="FFFFFF"/>
          </w:tcPr>
          <w:p w14:paraId="68EB978F" w14:textId="77777777" w:rsidR="001949AB" w:rsidRDefault="001949AB" w:rsidP="00481180">
            <w:pPr>
              <w:adjustRightInd w:val="0"/>
              <w:spacing w:line="258" w:lineRule="atLeast"/>
              <w:ind w:left="108"/>
              <w:rPr>
                <w:rFonts w:ascii="Calibri" w:hAnsi="Calibri" w:cs="Calibri"/>
              </w:rPr>
            </w:pPr>
            <w:r>
              <w:rPr>
                <w:sz w:val="24"/>
                <w:szCs w:val="24"/>
              </w:rPr>
              <w:t>C.2. Tributos Estaduais (especificar)</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31222DBB"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7411E2D" w14:textId="77777777" w:rsidR="001949AB" w:rsidRDefault="001949AB" w:rsidP="00481180">
            <w:pPr>
              <w:adjustRightInd w:val="0"/>
              <w:rPr>
                <w:rFonts w:ascii="Calibri" w:hAnsi="Calibri" w:cs="Calibri"/>
              </w:rPr>
            </w:pPr>
          </w:p>
        </w:tc>
      </w:tr>
      <w:tr w:rsidR="001949AB" w14:paraId="66B34682" w14:textId="77777777" w:rsidTr="00481180">
        <w:trPr>
          <w:trHeight w:val="275"/>
        </w:trPr>
        <w:tc>
          <w:tcPr>
            <w:tcW w:w="494" w:type="dxa"/>
            <w:tcBorders>
              <w:top w:val="single" w:sz="4" w:space="0" w:color="000000"/>
              <w:left w:val="single" w:sz="4" w:space="0" w:color="000000"/>
              <w:bottom w:val="single" w:sz="4" w:space="0" w:color="000000"/>
              <w:right w:val="single" w:sz="4" w:space="0" w:color="000000"/>
            </w:tcBorders>
            <w:shd w:val="clear" w:color="000000" w:fill="FFFFFF"/>
          </w:tcPr>
          <w:p w14:paraId="7D097725" w14:textId="77777777" w:rsidR="001949AB" w:rsidRDefault="001949AB" w:rsidP="00481180">
            <w:pPr>
              <w:adjustRightInd w:val="0"/>
              <w:rPr>
                <w:rFonts w:ascii="Calibri" w:hAnsi="Calibri" w:cs="Calibri"/>
              </w:rPr>
            </w:pPr>
          </w:p>
        </w:tc>
        <w:tc>
          <w:tcPr>
            <w:tcW w:w="3984" w:type="dxa"/>
            <w:tcBorders>
              <w:top w:val="single" w:sz="4" w:space="0" w:color="000000"/>
              <w:left w:val="single" w:sz="4" w:space="0" w:color="000000"/>
              <w:bottom w:val="single" w:sz="4" w:space="0" w:color="000000"/>
              <w:right w:val="single" w:sz="4" w:space="0" w:color="000000"/>
            </w:tcBorders>
            <w:shd w:val="clear" w:color="000000" w:fill="FFFFFF"/>
          </w:tcPr>
          <w:p w14:paraId="6F2CCF7C" w14:textId="77777777" w:rsidR="001949AB" w:rsidRDefault="001949AB" w:rsidP="00481180">
            <w:pPr>
              <w:adjustRightInd w:val="0"/>
              <w:spacing w:line="256" w:lineRule="atLeast"/>
              <w:ind w:left="108"/>
              <w:rPr>
                <w:rFonts w:ascii="Calibri" w:hAnsi="Calibri" w:cs="Calibri"/>
              </w:rPr>
            </w:pPr>
            <w:r>
              <w:rPr>
                <w:sz w:val="24"/>
                <w:szCs w:val="24"/>
              </w:rPr>
              <w:t>C.3. Tributos Municipais (especificar)</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2520AA6E"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1370477" w14:textId="77777777" w:rsidR="001949AB" w:rsidRDefault="001949AB" w:rsidP="00481180">
            <w:pPr>
              <w:adjustRightInd w:val="0"/>
              <w:rPr>
                <w:rFonts w:ascii="Calibri" w:hAnsi="Calibri" w:cs="Calibri"/>
              </w:rPr>
            </w:pPr>
          </w:p>
        </w:tc>
      </w:tr>
      <w:tr w:rsidR="001949AB" w14:paraId="661E1C00" w14:textId="77777777" w:rsidTr="00481180">
        <w:trPr>
          <w:trHeight w:val="275"/>
        </w:trPr>
        <w:tc>
          <w:tcPr>
            <w:tcW w:w="4478"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6A4DE0B" w14:textId="77777777" w:rsidR="001949AB" w:rsidRDefault="001949AB" w:rsidP="00481180">
            <w:pPr>
              <w:adjustRightInd w:val="0"/>
              <w:spacing w:line="256" w:lineRule="atLeast"/>
              <w:ind w:left="1942" w:right="1938"/>
              <w:jc w:val="center"/>
              <w:rPr>
                <w:rFonts w:ascii="Calibri" w:hAnsi="Calibri" w:cs="Calibri"/>
              </w:rPr>
            </w:pPr>
            <w:r>
              <w:rPr>
                <w:b/>
                <w:bCs/>
                <w:sz w:val="24"/>
                <w:szCs w:val="24"/>
              </w:rPr>
              <w:t>Total</w:t>
            </w:r>
          </w:p>
        </w:tc>
        <w:tc>
          <w:tcPr>
            <w:tcW w:w="2604" w:type="dxa"/>
            <w:tcBorders>
              <w:top w:val="single" w:sz="4" w:space="0" w:color="000000"/>
              <w:left w:val="single" w:sz="4" w:space="0" w:color="000000"/>
              <w:bottom w:val="single" w:sz="4" w:space="0" w:color="000000"/>
              <w:right w:val="single" w:sz="4" w:space="0" w:color="000000"/>
            </w:tcBorders>
            <w:shd w:val="clear" w:color="000000" w:fill="FFFFFF"/>
          </w:tcPr>
          <w:p w14:paraId="7DE70649" w14:textId="77777777" w:rsidR="001949AB" w:rsidRDefault="001949AB" w:rsidP="00481180">
            <w:pPr>
              <w:adjustRightInd w:val="0"/>
              <w:rPr>
                <w:rFonts w:ascii="Calibri" w:hAnsi="Calibri" w:cs="Calibri"/>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22E92ADD" w14:textId="77777777" w:rsidR="001949AB" w:rsidRDefault="001949AB" w:rsidP="00481180">
            <w:pPr>
              <w:adjustRightInd w:val="0"/>
              <w:rPr>
                <w:rFonts w:ascii="Calibri" w:hAnsi="Calibri" w:cs="Calibri"/>
              </w:rPr>
            </w:pPr>
          </w:p>
        </w:tc>
      </w:tr>
    </w:tbl>
    <w:p w14:paraId="2C25234A" w14:textId="77777777" w:rsidR="001949AB" w:rsidRDefault="001949AB" w:rsidP="001949AB">
      <w:pPr>
        <w:adjustRightInd w:val="0"/>
        <w:rPr>
          <w:rFonts w:ascii="Calibri" w:hAnsi="Calibri" w:cs="Calibri"/>
        </w:rPr>
      </w:pPr>
    </w:p>
    <w:p w14:paraId="27C787F4" w14:textId="77777777" w:rsidR="001949AB" w:rsidRDefault="001949AB" w:rsidP="001949AB">
      <w:pPr>
        <w:adjustRightInd w:val="0"/>
        <w:spacing w:before="3"/>
        <w:rPr>
          <w:rFonts w:ascii="Calibri" w:hAnsi="Calibri" w:cs="Calibri"/>
        </w:rPr>
      </w:pPr>
    </w:p>
    <w:p w14:paraId="2CB76CB7" w14:textId="77777777" w:rsidR="001949AB" w:rsidRDefault="001949AB" w:rsidP="0025448B">
      <w:pPr>
        <w:widowControl/>
        <w:numPr>
          <w:ilvl w:val="0"/>
          <w:numId w:val="34"/>
        </w:numPr>
        <w:tabs>
          <w:tab w:val="left" w:pos="1183"/>
        </w:tabs>
        <w:adjustRightInd w:val="0"/>
        <w:ind w:left="2124" w:hanging="481"/>
        <w:jc w:val="center"/>
        <w:rPr>
          <w:b/>
          <w:bCs/>
          <w:sz w:val="24"/>
          <w:szCs w:val="24"/>
        </w:rPr>
      </w:pPr>
      <w:r>
        <w:rPr>
          <w:b/>
          <w:bCs/>
          <w:sz w:val="24"/>
          <w:szCs w:val="24"/>
        </w:rPr>
        <w:t>QUADRO-RESUMO DO CUSTO POR</w:t>
      </w:r>
      <w:r>
        <w:rPr>
          <w:b/>
          <w:bCs/>
          <w:spacing w:val="1"/>
          <w:sz w:val="24"/>
          <w:szCs w:val="24"/>
        </w:rPr>
        <w:t xml:space="preserve"> </w:t>
      </w:r>
      <w:r>
        <w:rPr>
          <w:b/>
          <w:bCs/>
          <w:sz w:val="24"/>
          <w:szCs w:val="24"/>
        </w:rPr>
        <w:t>EMPREGADO</w:t>
      </w:r>
    </w:p>
    <w:p w14:paraId="13D2707D" w14:textId="77777777" w:rsidR="001949AB" w:rsidRDefault="001949AB" w:rsidP="001949AB">
      <w:pPr>
        <w:adjustRightInd w:val="0"/>
        <w:spacing w:before="3" w:after="1"/>
        <w:rPr>
          <w:rFonts w:ascii="Calibri" w:hAnsi="Calibri" w:cs="Calibri"/>
        </w:rPr>
      </w:pPr>
    </w:p>
    <w:tbl>
      <w:tblPr>
        <w:tblW w:w="0" w:type="auto"/>
        <w:tblInd w:w="957" w:type="dxa"/>
        <w:tblLayout w:type="fixed"/>
        <w:tblCellMar>
          <w:left w:w="0" w:type="dxa"/>
          <w:right w:w="0" w:type="dxa"/>
        </w:tblCellMar>
        <w:tblLook w:val="0000" w:firstRow="0" w:lastRow="0" w:firstColumn="0" w:lastColumn="0" w:noHBand="0" w:noVBand="0"/>
      </w:tblPr>
      <w:tblGrid>
        <w:gridCol w:w="391"/>
        <w:gridCol w:w="6692"/>
        <w:gridCol w:w="1419"/>
      </w:tblGrid>
      <w:tr w:rsidR="001949AB" w14:paraId="7B5777D2" w14:textId="77777777" w:rsidTr="00481180">
        <w:trPr>
          <w:trHeight w:val="791"/>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0B32343E" w14:textId="77777777" w:rsidR="001949AB" w:rsidRDefault="001949AB" w:rsidP="00481180">
            <w:pPr>
              <w:adjustRightInd w:val="0"/>
              <w:rPr>
                <w:rFonts w:ascii="Calibri" w:hAnsi="Calibri" w:cs="Calibri"/>
              </w:rPr>
            </w:pP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200AF748" w14:textId="77777777" w:rsidR="001949AB" w:rsidRDefault="001949AB" w:rsidP="00481180">
            <w:pPr>
              <w:adjustRightInd w:val="0"/>
              <w:spacing w:before="116"/>
              <w:ind w:left="2731" w:right="443" w:hanging="2259"/>
              <w:rPr>
                <w:rFonts w:ascii="Calibri" w:hAnsi="Calibri" w:cs="Calibri"/>
              </w:rPr>
            </w:pPr>
            <w:r>
              <w:rPr>
                <w:b/>
                <w:bCs/>
                <w:sz w:val="24"/>
                <w:szCs w:val="24"/>
              </w:rPr>
              <w:t>Mão de obra vinculada à execução contratual (valor por empregado)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5FBD46F1" w14:textId="77777777" w:rsidR="001949AB" w:rsidRDefault="001949AB" w:rsidP="00481180">
            <w:pPr>
              <w:adjustRightInd w:val="0"/>
              <w:spacing w:before="116"/>
              <w:ind w:left="158"/>
              <w:rPr>
                <w:rFonts w:ascii="Calibri" w:hAnsi="Calibri" w:cs="Calibri"/>
              </w:rPr>
            </w:pPr>
            <w:r>
              <w:rPr>
                <w:b/>
                <w:bCs/>
                <w:sz w:val="24"/>
                <w:szCs w:val="24"/>
              </w:rPr>
              <w:t>Valor (R$)</w:t>
            </w:r>
          </w:p>
        </w:tc>
      </w:tr>
      <w:tr w:rsidR="001949AB" w14:paraId="1988461D" w14:textId="77777777" w:rsidTr="00481180">
        <w:trPr>
          <w:trHeight w:val="518"/>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659C9F2F" w14:textId="77777777" w:rsidR="001949AB" w:rsidRDefault="001949AB" w:rsidP="00481180">
            <w:pPr>
              <w:adjustRightInd w:val="0"/>
              <w:spacing w:before="119"/>
              <w:ind w:right="97"/>
              <w:jc w:val="right"/>
              <w:rPr>
                <w:rFonts w:ascii="Calibri" w:hAnsi="Calibri" w:cs="Calibri"/>
              </w:rPr>
            </w:pPr>
            <w:r>
              <w:rPr>
                <w:b/>
                <w:bCs/>
                <w:sz w:val="24"/>
                <w:szCs w:val="24"/>
              </w:rPr>
              <w:t>A</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4493BD7E" w14:textId="77777777" w:rsidR="001949AB" w:rsidRDefault="001949AB" w:rsidP="00481180">
            <w:pPr>
              <w:adjustRightInd w:val="0"/>
              <w:spacing w:before="114"/>
              <w:ind w:left="107"/>
              <w:rPr>
                <w:rFonts w:ascii="Calibri" w:hAnsi="Calibri" w:cs="Calibri"/>
              </w:rPr>
            </w:pPr>
            <w:r>
              <w:rPr>
                <w:sz w:val="24"/>
                <w:szCs w:val="24"/>
              </w:rPr>
              <w:t>Módulo 1 - Composição da Remuneração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2D9686E" w14:textId="77777777" w:rsidR="001949AB" w:rsidRDefault="001949AB" w:rsidP="00481180">
            <w:pPr>
              <w:adjustRightInd w:val="0"/>
              <w:rPr>
                <w:rFonts w:ascii="Calibri" w:hAnsi="Calibri" w:cs="Calibri"/>
              </w:rPr>
            </w:pPr>
          </w:p>
        </w:tc>
      </w:tr>
      <w:tr w:rsidR="001949AB" w14:paraId="05E30ACA" w14:textId="77777777" w:rsidTr="00481180">
        <w:trPr>
          <w:trHeight w:val="515"/>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1BF68DA5" w14:textId="77777777" w:rsidR="001949AB" w:rsidRDefault="001949AB" w:rsidP="00481180">
            <w:pPr>
              <w:adjustRightInd w:val="0"/>
              <w:spacing w:before="116"/>
              <w:ind w:right="103"/>
              <w:jc w:val="right"/>
              <w:rPr>
                <w:rFonts w:ascii="Calibri" w:hAnsi="Calibri" w:cs="Calibri"/>
              </w:rPr>
            </w:pPr>
            <w:r>
              <w:rPr>
                <w:b/>
                <w:bCs/>
                <w:sz w:val="24"/>
                <w:szCs w:val="24"/>
              </w:rPr>
              <w:t>B</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5CA4B4E0" w14:textId="77777777" w:rsidR="001949AB" w:rsidRDefault="001949AB" w:rsidP="00481180">
            <w:pPr>
              <w:adjustRightInd w:val="0"/>
              <w:spacing w:before="111"/>
              <w:ind w:left="107"/>
              <w:rPr>
                <w:rFonts w:ascii="Calibri" w:hAnsi="Calibri" w:cs="Calibri"/>
              </w:rPr>
            </w:pPr>
            <w:r>
              <w:rPr>
                <w:sz w:val="24"/>
                <w:szCs w:val="24"/>
              </w:rPr>
              <w:t>Módulo 2 - Encargos e Benefícios Anuais, Mensais e Diários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35BBEF96" w14:textId="77777777" w:rsidR="001949AB" w:rsidRDefault="001949AB" w:rsidP="00481180">
            <w:pPr>
              <w:adjustRightInd w:val="0"/>
              <w:rPr>
                <w:rFonts w:ascii="Calibri" w:hAnsi="Calibri" w:cs="Calibri"/>
              </w:rPr>
            </w:pPr>
          </w:p>
        </w:tc>
      </w:tr>
      <w:tr w:rsidR="001949AB" w14:paraId="035A1682" w14:textId="77777777" w:rsidTr="00481180">
        <w:trPr>
          <w:trHeight w:val="515"/>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72218AD2" w14:textId="77777777" w:rsidR="001949AB" w:rsidRDefault="001949AB" w:rsidP="00481180">
            <w:pPr>
              <w:adjustRightInd w:val="0"/>
              <w:spacing w:before="116"/>
              <w:ind w:right="97"/>
              <w:jc w:val="right"/>
              <w:rPr>
                <w:rFonts w:ascii="Calibri" w:hAnsi="Calibri" w:cs="Calibri"/>
              </w:rPr>
            </w:pPr>
            <w:r>
              <w:rPr>
                <w:b/>
                <w:bCs/>
                <w:sz w:val="24"/>
                <w:szCs w:val="24"/>
              </w:rPr>
              <w:t>C</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0BD79746" w14:textId="77777777" w:rsidR="001949AB" w:rsidRDefault="001949AB" w:rsidP="00481180">
            <w:pPr>
              <w:adjustRightInd w:val="0"/>
              <w:spacing w:before="111"/>
              <w:ind w:left="107"/>
              <w:rPr>
                <w:rFonts w:ascii="Calibri" w:hAnsi="Calibri" w:cs="Calibri"/>
              </w:rPr>
            </w:pPr>
            <w:r>
              <w:rPr>
                <w:sz w:val="24"/>
                <w:szCs w:val="24"/>
              </w:rPr>
              <w:t>Módulo 3 - Provisão para Rescisão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8D30B01" w14:textId="77777777" w:rsidR="001949AB" w:rsidRDefault="001949AB" w:rsidP="00481180">
            <w:pPr>
              <w:adjustRightInd w:val="0"/>
              <w:rPr>
                <w:rFonts w:ascii="Calibri" w:hAnsi="Calibri" w:cs="Calibri"/>
              </w:rPr>
            </w:pPr>
          </w:p>
        </w:tc>
      </w:tr>
      <w:tr w:rsidR="001949AB" w14:paraId="006137EA" w14:textId="77777777" w:rsidTr="00481180">
        <w:trPr>
          <w:trHeight w:val="515"/>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321E3758" w14:textId="77777777" w:rsidR="001949AB" w:rsidRDefault="001949AB" w:rsidP="00481180">
            <w:pPr>
              <w:adjustRightInd w:val="0"/>
              <w:spacing w:before="116"/>
              <w:ind w:right="97"/>
              <w:jc w:val="right"/>
              <w:rPr>
                <w:rFonts w:ascii="Calibri" w:hAnsi="Calibri" w:cs="Calibri"/>
              </w:rPr>
            </w:pPr>
            <w:r>
              <w:rPr>
                <w:b/>
                <w:bCs/>
                <w:sz w:val="24"/>
                <w:szCs w:val="24"/>
              </w:rPr>
              <w:lastRenderedPageBreak/>
              <w:t>D</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4C3DF4B3" w14:textId="77777777" w:rsidR="001949AB" w:rsidRDefault="001949AB" w:rsidP="00481180">
            <w:pPr>
              <w:adjustRightInd w:val="0"/>
              <w:spacing w:before="111"/>
              <w:ind w:left="107"/>
              <w:rPr>
                <w:rFonts w:ascii="Calibri" w:hAnsi="Calibri" w:cs="Calibri"/>
              </w:rPr>
            </w:pPr>
            <w:r>
              <w:rPr>
                <w:sz w:val="24"/>
                <w:szCs w:val="24"/>
              </w:rPr>
              <w:t>Módulo 4 - Custo de Reposição do Profissional Ausente</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7FE146AC" w14:textId="77777777" w:rsidR="001949AB" w:rsidRDefault="001949AB" w:rsidP="00481180">
            <w:pPr>
              <w:adjustRightInd w:val="0"/>
              <w:rPr>
                <w:rFonts w:ascii="Calibri" w:hAnsi="Calibri" w:cs="Calibri"/>
              </w:rPr>
            </w:pPr>
          </w:p>
        </w:tc>
      </w:tr>
      <w:tr w:rsidR="001949AB" w14:paraId="1FA7D6D4" w14:textId="77777777" w:rsidTr="00481180">
        <w:trPr>
          <w:trHeight w:val="516"/>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2CAAB033" w14:textId="77777777" w:rsidR="001949AB" w:rsidRDefault="001949AB" w:rsidP="00481180">
            <w:pPr>
              <w:adjustRightInd w:val="0"/>
              <w:spacing w:before="117"/>
              <w:ind w:right="103"/>
              <w:jc w:val="right"/>
              <w:rPr>
                <w:rFonts w:ascii="Calibri" w:hAnsi="Calibri" w:cs="Calibri"/>
              </w:rPr>
            </w:pPr>
            <w:r>
              <w:rPr>
                <w:b/>
                <w:bCs/>
                <w:sz w:val="24"/>
                <w:szCs w:val="24"/>
              </w:rPr>
              <w:t>E</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2B36641B" w14:textId="77777777" w:rsidR="001949AB" w:rsidRDefault="001949AB" w:rsidP="00481180">
            <w:pPr>
              <w:adjustRightInd w:val="0"/>
              <w:spacing w:before="112"/>
              <w:ind w:left="107"/>
              <w:rPr>
                <w:rFonts w:ascii="Calibri" w:hAnsi="Calibri" w:cs="Calibri"/>
              </w:rPr>
            </w:pPr>
            <w:r>
              <w:rPr>
                <w:sz w:val="24"/>
                <w:szCs w:val="24"/>
              </w:rPr>
              <w:t>Módulo 5 - Insumos Diversos</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60AB1DEC" w14:textId="77777777" w:rsidR="001949AB" w:rsidRDefault="001949AB" w:rsidP="00481180">
            <w:pPr>
              <w:adjustRightInd w:val="0"/>
              <w:rPr>
                <w:rFonts w:ascii="Calibri" w:hAnsi="Calibri" w:cs="Calibri"/>
              </w:rPr>
            </w:pPr>
          </w:p>
        </w:tc>
      </w:tr>
      <w:tr w:rsidR="001949AB" w14:paraId="7398E2B1" w14:textId="77777777" w:rsidTr="00481180">
        <w:trPr>
          <w:trHeight w:val="51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4E952AB" w14:textId="77777777" w:rsidR="001949AB" w:rsidRDefault="001949AB" w:rsidP="00481180">
            <w:pPr>
              <w:adjustRightInd w:val="0"/>
              <w:spacing w:before="116"/>
              <w:ind w:left="2082" w:right="2074"/>
              <w:jc w:val="center"/>
              <w:rPr>
                <w:rFonts w:ascii="Calibri" w:hAnsi="Calibri" w:cs="Calibri"/>
              </w:rPr>
            </w:pPr>
            <w:r>
              <w:rPr>
                <w:b/>
                <w:bCs/>
                <w:sz w:val="24"/>
                <w:szCs w:val="24"/>
              </w:rPr>
              <w:t>Subtotal (A + B +C+ D+E)</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61520D3" w14:textId="77777777" w:rsidR="001949AB" w:rsidRDefault="001949AB" w:rsidP="00481180">
            <w:pPr>
              <w:adjustRightInd w:val="0"/>
              <w:rPr>
                <w:rFonts w:ascii="Calibri" w:hAnsi="Calibri" w:cs="Calibri"/>
              </w:rPr>
            </w:pPr>
          </w:p>
        </w:tc>
      </w:tr>
      <w:tr w:rsidR="001949AB" w14:paraId="20CFF4A1" w14:textId="77777777" w:rsidTr="00481180">
        <w:trPr>
          <w:trHeight w:val="518"/>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4B3D884D" w14:textId="77777777" w:rsidR="001949AB" w:rsidRDefault="001949AB" w:rsidP="00481180">
            <w:pPr>
              <w:adjustRightInd w:val="0"/>
              <w:spacing w:before="119"/>
              <w:ind w:right="110"/>
              <w:jc w:val="right"/>
              <w:rPr>
                <w:rFonts w:ascii="Calibri" w:hAnsi="Calibri" w:cs="Calibri"/>
              </w:rPr>
            </w:pPr>
            <w:r>
              <w:rPr>
                <w:b/>
                <w:bCs/>
                <w:sz w:val="24"/>
                <w:szCs w:val="24"/>
              </w:rPr>
              <w:t>F</w:t>
            </w:r>
          </w:p>
        </w:tc>
        <w:tc>
          <w:tcPr>
            <w:tcW w:w="6692" w:type="dxa"/>
            <w:tcBorders>
              <w:top w:val="single" w:sz="4" w:space="0" w:color="000000"/>
              <w:left w:val="single" w:sz="4" w:space="0" w:color="000000"/>
              <w:bottom w:val="single" w:sz="4" w:space="0" w:color="000000"/>
              <w:right w:val="single" w:sz="4" w:space="0" w:color="000000"/>
            </w:tcBorders>
            <w:shd w:val="clear" w:color="000000" w:fill="FFFFFF"/>
          </w:tcPr>
          <w:p w14:paraId="12A2D04F" w14:textId="77777777" w:rsidR="001949AB" w:rsidRDefault="001949AB" w:rsidP="00481180">
            <w:pPr>
              <w:adjustRightInd w:val="0"/>
              <w:spacing w:before="114"/>
              <w:ind w:left="107"/>
              <w:rPr>
                <w:rFonts w:ascii="Calibri" w:hAnsi="Calibri" w:cs="Calibri"/>
              </w:rPr>
            </w:pPr>
            <w:r>
              <w:rPr>
                <w:sz w:val="24"/>
                <w:szCs w:val="24"/>
              </w:rPr>
              <w:t>Módulo 6 – Custos Indiretos, Tributos e Lucro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0B1E347A" w14:textId="77777777" w:rsidR="001949AB" w:rsidRDefault="001949AB" w:rsidP="00481180">
            <w:pPr>
              <w:adjustRightInd w:val="0"/>
              <w:rPr>
                <w:rFonts w:ascii="Calibri" w:hAnsi="Calibri" w:cs="Calibri"/>
              </w:rPr>
            </w:pPr>
          </w:p>
        </w:tc>
      </w:tr>
      <w:tr w:rsidR="001949AB" w14:paraId="7B1712F3" w14:textId="77777777" w:rsidTr="00481180">
        <w:trPr>
          <w:trHeight w:val="515"/>
        </w:trPr>
        <w:tc>
          <w:tcPr>
            <w:tcW w:w="708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4E882D4" w14:textId="77777777" w:rsidR="001949AB" w:rsidRDefault="001949AB" w:rsidP="00481180">
            <w:pPr>
              <w:adjustRightInd w:val="0"/>
              <w:spacing w:before="116"/>
              <w:ind w:left="2082" w:right="2077"/>
              <w:jc w:val="center"/>
              <w:rPr>
                <w:rFonts w:ascii="Calibri" w:hAnsi="Calibri" w:cs="Calibri"/>
              </w:rPr>
            </w:pPr>
            <w:r>
              <w:rPr>
                <w:b/>
                <w:bCs/>
                <w:sz w:val="24"/>
                <w:szCs w:val="24"/>
              </w:rPr>
              <w:t>Valor Total por Empregado</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Pr>
          <w:p w14:paraId="46EFDDA6" w14:textId="77777777" w:rsidR="001949AB" w:rsidRDefault="001949AB" w:rsidP="00481180">
            <w:pPr>
              <w:adjustRightInd w:val="0"/>
              <w:rPr>
                <w:rFonts w:ascii="Calibri" w:hAnsi="Calibri" w:cs="Calibri"/>
              </w:rPr>
            </w:pPr>
          </w:p>
        </w:tc>
      </w:tr>
    </w:tbl>
    <w:p w14:paraId="3F3EF8D3" w14:textId="77777777" w:rsidR="001949AB" w:rsidRDefault="001949AB" w:rsidP="001949AB">
      <w:pPr>
        <w:adjustRightInd w:val="0"/>
        <w:rPr>
          <w:rFonts w:ascii="Calibri" w:hAnsi="Calibri" w:cs="Calibri"/>
        </w:rPr>
      </w:pPr>
    </w:p>
    <w:p w14:paraId="6DDC9CED" w14:textId="77777777" w:rsidR="001949AB" w:rsidRDefault="001949AB" w:rsidP="001949AB">
      <w:pPr>
        <w:adjustRightInd w:val="0"/>
        <w:spacing w:before="2"/>
        <w:rPr>
          <w:rFonts w:ascii="Calibri" w:hAnsi="Calibri" w:cs="Calibri"/>
        </w:rPr>
      </w:pPr>
    </w:p>
    <w:p w14:paraId="437D2DFA" w14:textId="77777777" w:rsidR="001949AB" w:rsidRDefault="001949AB" w:rsidP="0025448B">
      <w:pPr>
        <w:widowControl/>
        <w:numPr>
          <w:ilvl w:val="0"/>
          <w:numId w:val="34"/>
        </w:numPr>
        <w:tabs>
          <w:tab w:val="left" w:pos="1183"/>
        </w:tabs>
        <w:adjustRightInd w:val="0"/>
        <w:spacing w:before="90"/>
        <w:ind w:left="2124" w:hanging="481"/>
        <w:jc w:val="both"/>
        <w:rPr>
          <w:b/>
          <w:bCs/>
          <w:sz w:val="24"/>
          <w:szCs w:val="24"/>
        </w:rPr>
      </w:pPr>
      <w:r>
        <w:rPr>
          <w:b/>
          <w:bCs/>
          <w:sz w:val="24"/>
          <w:szCs w:val="24"/>
        </w:rPr>
        <w:t>QUADRO-RESUMO DO VALOR MENSAL DOS</w:t>
      </w:r>
      <w:r>
        <w:rPr>
          <w:b/>
          <w:bCs/>
          <w:spacing w:val="1"/>
          <w:sz w:val="24"/>
          <w:szCs w:val="24"/>
        </w:rPr>
        <w:t xml:space="preserve"> </w:t>
      </w:r>
      <w:r>
        <w:rPr>
          <w:b/>
          <w:bCs/>
          <w:sz w:val="24"/>
          <w:szCs w:val="24"/>
        </w:rPr>
        <w:t>SERVIÇOS</w:t>
      </w:r>
    </w:p>
    <w:p w14:paraId="3459AFA8" w14:textId="77777777" w:rsidR="001949AB" w:rsidRDefault="001949AB" w:rsidP="001949AB">
      <w:pPr>
        <w:adjustRightInd w:val="0"/>
        <w:rPr>
          <w:rFonts w:ascii="Calibri" w:hAnsi="Calibri" w:cs="Calibri"/>
        </w:rPr>
      </w:pPr>
    </w:p>
    <w:p w14:paraId="6FB47FB8" w14:textId="77777777" w:rsidR="001949AB" w:rsidRDefault="001949AB" w:rsidP="001949AB">
      <w:pPr>
        <w:adjustRightInd w:val="0"/>
        <w:rPr>
          <w:rFonts w:ascii="Calibri" w:hAnsi="Calibri" w:cs="Calibri"/>
        </w:rPr>
      </w:pPr>
    </w:p>
    <w:p w14:paraId="7A949ED1" w14:textId="77777777" w:rsidR="001949AB" w:rsidRDefault="001949AB" w:rsidP="001949AB">
      <w:pPr>
        <w:adjustRightInd w:val="0"/>
        <w:rPr>
          <w:rFonts w:ascii="Calibri" w:hAnsi="Calibri" w:cs="Calibri"/>
        </w:rPr>
      </w:pPr>
    </w:p>
    <w:p w14:paraId="329DA433" w14:textId="77777777" w:rsidR="001949AB" w:rsidRDefault="001949AB" w:rsidP="001949AB">
      <w:pPr>
        <w:adjustRightInd w:val="0"/>
        <w:spacing w:before="11"/>
        <w:rPr>
          <w:rFonts w:ascii="Calibri" w:hAnsi="Calibri" w:cs="Calibri"/>
        </w:rPr>
      </w:pPr>
    </w:p>
    <w:tbl>
      <w:tblPr>
        <w:tblW w:w="0" w:type="auto"/>
        <w:jc w:val="center"/>
        <w:tblLayout w:type="fixed"/>
        <w:tblCellMar>
          <w:left w:w="0" w:type="dxa"/>
          <w:right w:w="0" w:type="dxa"/>
        </w:tblCellMar>
        <w:tblLook w:val="0000" w:firstRow="0" w:lastRow="0" w:firstColumn="0" w:lastColumn="0" w:noHBand="0" w:noVBand="0"/>
      </w:tblPr>
      <w:tblGrid>
        <w:gridCol w:w="396"/>
        <w:gridCol w:w="1298"/>
        <w:gridCol w:w="1980"/>
        <w:gridCol w:w="1751"/>
        <w:gridCol w:w="1972"/>
        <w:gridCol w:w="1199"/>
        <w:gridCol w:w="1539"/>
      </w:tblGrid>
      <w:tr w:rsidR="001949AB" w14:paraId="0400870A" w14:textId="77777777" w:rsidTr="00481180">
        <w:trPr>
          <w:trHeight w:val="1103"/>
          <w:jc w:val="center"/>
        </w:trPr>
        <w:tc>
          <w:tcPr>
            <w:tcW w:w="1694"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4B0FE22" w14:textId="77777777" w:rsidR="001949AB" w:rsidRDefault="001949AB" w:rsidP="00481180">
            <w:pPr>
              <w:adjustRightInd w:val="0"/>
              <w:spacing w:before="135"/>
              <w:ind w:left="456" w:right="443"/>
              <w:jc w:val="center"/>
              <w:rPr>
                <w:rFonts w:ascii="Calibri" w:hAnsi="Calibri" w:cs="Calibri"/>
              </w:rPr>
            </w:pPr>
            <w:r>
              <w:rPr>
                <w:b/>
                <w:bCs/>
                <w:sz w:val="24"/>
                <w:szCs w:val="24"/>
              </w:rPr>
              <w:t>Tipo de Serviço (A)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Pr>
          <w:p w14:paraId="751254BC" w14:textId="77777777" w:rsidR="001949AB" w:rsidRDefault="001949AB" w:rsidP="00481180">
            <w:pPr>
              <w:adjustRightInd w:val="0"/>
              <w:spacing w:before="135"/>
              <w:ind w:left="149" w:right="196" w:firstLine="57"/>
              <w:jc w:val="center"/>
              <w:rPr>
                <w:rFonts w:ascii="Calibri" w:hAnsi="Calibri" w:cs="Calibri"/>
              </w:rPr>
            </w:pPr>
            <w:r>
              <w:rPr>
                <w:b/>
                <w:bCs/>
                <w:sz w:val="24"/>
                <w:szCs w:val="24"/>
              </w:rPr>
              <w:t>Valor Proposto por Empregado (B)</w:t>
            </w:r>
          </w:p>
        </w:tc>
        <w:tc>
          <w:tcPr>
            <w:tcW w:w="1751" w:type="dxa"/>
            <w:tcBorders>
              <w:top w:val="single" w:sz="4" w:space="0" w:color="000000"/>
              <w:left w:val="single" w:sz="4" w:space="0" w:color="000000"/>
              <w:bottom w:val="single" w:sz="4" w:space="0" w:color="000000"/>
              <w:right w:val="single" w:sz="4" w:space="0" w:color="000000"/>
            </w:tcBorders>
            <w:shd w:val="clear" w:color="000000" w:fill="FFFFFF"/>
          </w:tcPr>
          <w:p w14:paraId="5B49B033" w14:textId="77777777" w:rsidR="001949AB" w:rsidRDefault="001949AB" w:rsidP="00481180">
            <w:pPr>
              <w:adjustRightInd w:val="0"/>
              <w:spacing w:line="276" w:lineRule="atLeast"/>
              <w:ind w:left="231" w:right="217" w:hanging="1"/>
              <w:jc w:val="center"/>
              <w:rPr>
                <w:rFonts w:ascii="Calibri" w:hAnsi="Calibri" w:cs="Calibri"/>
              </w:rPr>
            </w:pPr>
            <w:r>
              <w:rPr>
                <w:b/>
                <w:bCs/>
                <w:sz w:val="24"/>
                <w:szCs w:val="24"/>
              </w:rPr>
              <w:t xml:space="preserve">Qtde. de </w:t>
            </w:r>
            <w:r>
              <w:rPr>
                <w:b/>
                <w:bCs/>
                <w:spacing w:val="-1"/>
                <w:sz w:val="24"/>
                <w:szCs w:val="24"/>
              </w:rPr>
              <w:t xml:space="preserve">Empregados </w:t>
            </w:r>
            <w:r>
              <w:rPr>
                <w:b/>
                <w:bCs/>
                <w:sz w:val="24"/>
                <w:szCs w:val="24"/>
              </w:rPr>
              <w:t>por Posto (C)</w:t>
            </w:r>
          </w:p>
        </w:tc>
        <w:tc>
          <w:tcPr>
            <w:tcW w:w="1972" w:type="dxa"/>
            <w:tcBorders>
              <w:top w:val="single" w:sz="4" w:space="0" w:color="000000"/>
              <w:left w:val="single" w:sz="4" w:space="0" w:color="000000"/>
              <w:bottom w:val="single" w:sz="4" w:space="0" w:color="000000"/>
              <w:right w:val="single" w:sz="4" w:space="0" w:color="000000"/>
            </w:tcBorders>
            <w:shd w:val="clear" w:color="000000" w:fill="FFFFFF"/>
          </w:tcPr>
          <w:p w14:paraId="34F970C4" w14:textId="77777777" w:rsidR="001949AB" w:rsidRDefault="001949AB" w:rsidP="00481180">
            <w:pPr>
              <w:adjustRightInd w:val="0"/>
              <w:spacing w:before="135"/>
              <w:ind w:left="468" w:right="169" w:hanging="262"/>
              <w:rPr>
                <w:b/>
                <w:bCs/>
                <w:sz w:val="24"/>
                <w:szCs w:val="24"/>
              </w:rPr>
            </w:pPr>
            <w:r>
              <w:rPr>
                <w:b/>
                <w:bCs/>
                <w:sz w:val="24"/>
                <w:szCs w:val="24"/>
              </w:rPr>
              <w:t>Valor Proposto por Posto</w:t>
            </w:r>
          </w:p>
          <w:p w14:paraId="6067D9AE" w14:textId="77777777" w:rsidR="001949AB" w:rsidRDefault="001949AB" w:rsidP="00481180">
            <w:pPr>
              <w:adjustRightInd w:val="0"/>
              <w:ind w:left="326"/>
              <w:rPr>
                <w:rFonts w:ascii="Calibri" w:hAnsi="Calibri" w:cs="Calibri"/>
              </w:rPr>
            </w:pPr>
            <w:r>
              <w:rPr>
                <w:b/>
                <w:bCs/>
                <w:sz w:val="24"/>
                <w:szCs w:val="24"/>
              </w:rPr>
              <w:t>(D) = (B x C)</w:t>
            </w:r>
          </w:p>
        </w:tc>
        <w:tc>
          <w:tcPr>
            <w:tcW w:w="1199" w:type="dxa"/>
            <w:tcBorders>
              <w:top w:val="single" w:sz="4" w:space="0" w:color="000000"/>
              <w:left w:val="single" w:sz="4" w:space="0" w:color="000000"/>
              <w:bottom w:val="single" w:sz="4" w:space="0" w:color="000000"/>
              <w:right w:val="single" w:sz="4" w:space="0" w:color="000000"/>
            </w:tcBorders>
            <w:shd w:val="clear" w:color="000000" w:fill="FFFFFF"/>
          </w:tcPr>
          <w:p w14:paraId="0B16D72F" w14:textId="77777777" w:rsidR="001949AB" w:rsidRDefault="001949AB" w:rsidP="00481180">
            <w:pPr>
              <w:adjustRightInd w:val="0"/>
              <w:spacing w:before="135"/>
              <w:ind w:left="169" w:right="150"/>
              <w:jc w:val="center"/>
              <w:rPr>
                <w:rFonts w:ascii="Calibri" w:hAnsi="Calibri" w:cs="Calibri"/>
              </w:rPr>
            </w:pPr>
            <w:r>
              <w:rPr>
                <w:b/>
                <w:bCs/>
                <w:sz w:val="24"/>
                <w:szCs w:val="24"/>
              </w:rPr>
              <w:t>Qtde. de Postos (E)</w:t>
            </w:r>
          </w:p>
        </w:tc>
        <w:tc>
          <w:tcPr>
            <w:tcW w:w="1539" w:type="dxa"/>
            <w:tcBorders>
              <w:top w:val="single" w:sz="4" w:space="0" w:color="000000"/>
              <w:left w:val="single" w:sz="4" w:space="0" w:color="000000"/>
              <w:bottom w:val="single" w:sz="4" w:space="0" w:color="000000"/>
              <w:right w:val="single" w:sz="4" w:space="0" w:color="000000"/>
            </w:tcBorders>
            <w:shd w:val="clear" w:color="000000" w:fill="FFFFFF"/>
          </w:tcPr>
          <w:p w14:paraId="0649D9EE" w14:textId="77777777" w:rsidR="001949AB" w:rsidRDefault="001949AB" w:rsidP="00481180">
            <w:pPr>
              <w:adjustRightInd w:val="0"/>
              <w:spacing w:before="135"/>
              <w:ind w:left="158" w:right="138" w:firstLine="19"/>
              <w:rPr>
                <w:b/>
                <w:bCs/>
                <w:sz w:val="24"/>
                <w:szCs w:val="24"/>
              </w:rPr>
            </w:pPr>
            <w:r>
              <w:rPr>
                <w:b/>
                <w:bCs/>
                <w:sz w:val="24"/>
                <w:szCs w:val="24"/>
              </w:rPr>
              <w:t>Valor Total do Serviço</w:t>
            </w:r>
          </w:p>
          <w:p w14:paraId="5A3A273F" w14:textId="77777777" w:rsidR="001949AB" w:rsidRDefault="001949AB" w:rsidP="00481180">
            <w:pPr>
              <w:adjustRightInd w:val="0"/>
              <w:ind w:left="125"/>
              <w:rPr>
                <w:rFonts w:ascii="Calibri" w:hAnsi="Calibri" w:cs="Calibri"/>
              </w:rPr>
            </w:pPr>
            <w:r>
              <w:rPr>
                <w:b/>
                <w:bCs/>
                <w:sz w:val="24"/>
                <w:szCs w:val="24"/>
              </w:rPr>
              <w:t>(F) = (D x E)</w:t>
            </w:r>
          </w:p>
        </w:tc>
      </w:tr>
      <w:tr w:rsidR="001949AB" w14:paraId="6A52D98F" w14:textId="77777777" w:rsidTr="00481180">
        <w:trPr>
          <w:trHeight w:val="551"/>
          <w:jc w:val="center"/>
        </w:trPr>
        <w:tc>
          <w:tcPr>
            <w:tcW w:w="396" w:type="dxa"/>
            <w:tcBorders>
              <w:top w:val="single" w:sz="4" w:space="0" w:color="000000"/>
              <w:left w:val="single" w:sz="4" w:space="0" w:color="000000"/>
              <w:bottom w:val="single" w:sz="4" w:space="0" w:color="000000"/>
              <w:right w:val="single" w:sz="4" w:space="0" w:color="000000"/>
            </w:tcBorders>
            <w:shd w:val="clear" w:color="000000" w:fill="FFFFFF"/>
          </w:tcPr>
          <w:p w14:paraId="2349345F" w14:textId="77777777" w:rsidR="001949AB" w:rsidRDefault="001949AB" w:rsidP="00481180">
            <w:pPr>
              <w:adjustRightInd w:val="0"/>
              <w:spacing w:before="130"/>
              <w:ind w:right="145"/>
              <w:jc w:val="right"/>
              <w:rPr>
                <w:rFonts w:ascii="Calibri" w:hAnsi="Calibri" w:cs="Calibri"/>
              </w:rPr>
            </w:pPr>
            <w:r>
              <w:rPr>
                <w:sz w:val="24"/>
                <w:szCs w:val="24"/>
              </w:rPr>
              <w:t>I</w:t>
            </w:r>
          </w:p>
        </w:tc>
        <w:tc>
          <w:tcPr>
            <w:tcW w:w="1298" w:type="dxa"/>
            <w:tcBorders>
              <w:top w:val="single" w:sz="4" w:space="0" w:color="000000"/>
              <w:left w:val="single" w:sz="4" w:space="0" w:color="000000"/>
              <w:bottom w:val="single" w:sz="4" w:space="0" w:color="000000"/>
              <w:right w:val="single" w:sz="4" w:space="0" w:color="000000"/>
            </w:tcBorders>
            <w:shd w:val="clear" w:color="000000" w:fill="FFFFFF"/>
          </w:tcPr>
          <w:p w14:paraId="4A6ADAA8" w14:textId="77777777" w:rsidR="001949AB" w:rsidRDefault="001949AB" w:rsidP="00481180">
            <w:pPr>
              <w:adjustRightInd w:val="0"/>
              <w:spacing w:line="270" w:lineRule="atLeast"/>
              <w:ind w:left="192"/>
              <w:rPr>
                <w:sz w:val="24"/>
                <w:szCs w:val="24"/>
              </w:rPr>
            </w:pPr>
            <w:r>
              <w:rPr>
                <w:sz w:val="24"/>
                <w:szCs w:val="24"/>
              </w:rPr>
              <w:t>Serviço 1</w:t>
            </w:r>
          </w:p>
          <w:p w14:paraId="00533714" w14:textId="77777777" w:rsidR="001949AB" w:rsidRDefault="001949AB" w:rsidP="00481180">
            <w:pPr>
              <w:adjustRightInd w:val="0"/>
              <w:spacing w:line="261" w:lineRule="atLeast"/>
              <w:ind w:left="235"/>
              <w:rPr>
                <w:rFonts w:ascii="Calibri" w:hAnsi="Calibri" w:cs="Calibri"/>
              </w:rPr>
            </w:pPr>
            <w:r>
              <w:rPr>
                <w:sz w:val="24"/>
                <w:szCs w:val="24"/>
              </w:rPr>
              <w:t>(indicar)</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Pr>
          <w:p w14:paraId="137497CA" w14:textId="77777777" w:rsidR="001949AB" w:rsidRDefault="001949AB" w:rsidP="00481180">
            <w:pPr>
              <w:adjustRightInd w:val="0"/>
              <w:spacing w:before="130"/>
              <w:ind w:left="830" w:right="819"/>
              <w:jc w:val="center"/>
              <w:rPr>
                <w:rFonts w:ascii="Calibri" w:hAnsi="Calibri" w:cs="Calibri"/>
              </w:rPr>
            </w:pPr>
            <w:r>
              <w:rPr>
                <w:sz w:val="24"/>
                <w:szCs w:val="24"/>
              </w:rPr>
              <w:t>R$</w:t>
            </w:r>
          </w:p>
        </w:tc>
        <w:tc>
          <w:tcPr>
            <w:tcW w:w="1751" w:type="dxa"/>
            <w:tcBorders>
              <w:top w:val="single" w:sz="4" w:space="0" w:color="000000"/>
              <w:left w:val="single" w:sz="4" w:space="0" w:color="000000"/>
              <w:bottom w:val="single" w:sz="4" w:space="0" w:color="000000"/>
              <w:right w:val="single" w:sz="4" w:space="0" w:color="000000"/>
            </w:tcBorders>
            <w:shd w:val="clear" w:color="000000" w:fill="FFFFFF"/>
          </w:tcPr>
          <w:p w14:paraId="7AEFE996" w14:textId="77777777" w:rsidR="001949AB" w:rsidRDefault="001949AB" w:rsidP="00481180">
            <w:pPr>
              <w:adjustRightInd w:val="0"/>
              <w:rPr>
                <w:rFonts w:ascii="Calibri" w:hAnsi="Calibri" w:cs="Calibri"/>
              </w:rPr>
            </w:pPr>
          </w:p>
        </w:tc>
        <w:tc>
          <w:tcPr>
            <w:tcW w:w="1972" w:type="dxa"/>
            <w:tcBorders>
              <w:top w:val="single" w:sz="4" w:space="0" w:color="000000"/>
              <w:left w:val="single" w:sz="4" w:space="0" w:color="000000"/>
              <w:bottom w:val="single" w:sz="4" w:space="0" w:color="000000"/>
              <w:right w:val="single" w:sz="4" w:space="0" w:color="000000"/>
            </w:tcBorders>
            <w:shd w:val="clear" w:color="000000" w:fill="FFFFFF"/>
          </w:tcPr>
          <w:p w14:paraId="60E11974" w14:textId="77777777" w:rsidR="001949AB" w:rsidRDefault="001949AB" w:rsidP="00481180">
            <w:pPr>
              <w:adjustRightInd w:val="0"/>
              <w:spacing w:before="130"/>
              <w:ind w:left="847"/>
              <w:rPr>
                <w:rFonts w:ascii="Calibri" w:hAnsi="Calibri" w:cs="Calibri"/>
              </w:rPr>
            </w:pPr>
            <w:r>
              <w:rPr>
                <w:sz w:val="24"/>
                <w:szCs w:val="24"/>
              </w:rPr>
              <w:t>R$</w:t>
            </w:r>
          </w:p>
        </w:tc>
        <w:tc>
          <w:tcPr>
            <w:tcW w:w="1199" w:type="dxa"/>
            <w:tcBorders>
              <w:top w:val="single" w:sz="4" w:space="0" w:color="000000"/>
              <w:left w:val="single" w:sz="4" w:space="0" w:color="000000"/>
              <w:bottom w:val="single" w:sz="4" w:space="0" w:color="000000"/>
              <w:right w:val="single" w:sz="4" w:space="0" w:color="000000"/>
            </w:tcBorders>
            <w:shd w:val="clear" w:color="000000" w:fill="FFFFFF"/>
          </w:tcPr>
          <w:p w14:paraId="369A7432" w14:textId="77777777" w:rsidR="001949AB" w:rsidRDefault="001949AB" w:rsidP="00481180">
            <w:pPr>
              <w:adjustRightInd w:val="0"/>
              <w:rPr>
                <w:rFonts w:ascii="Calibri" w:hAnsi="Calibri" w:cs="Calibri"/>
              </w:rPr>
            </w:pPr>
          </w:p>
        </w:tc>
        <w:tc>
          <w:tcPr>
            <w:tcW w:w="1539" w:type="dxa"/>
            <w:tcBorders>
              <w:top w:val="single" w:sz="4" w:space="0" w:color="000000"/>
              <w:left w:val="single" w:sz="4" w:space="0" w:color="000000"/>
              <w:bottom w:val="single" w:sz="4" w:space="0" w:color="000000"/>
              <w:right w:val="single" w:sz="4" w:space="0" w:color="000000"/>
            </w:tcBorders>
            <w:shd w:val="clear" w:color="000000" w:fill="FFFFFF"/>
          </w:tcPr>
          <w:p w14:paraId="5E688212" w14:textId="77777777" w:rsidR="001949AB" w:rsidRDefault="001949AB" w:rsidP="00481180">
            <w:pPr>
              <w:adjustRightInd w:val="0"/>
              <w:spacing w:before="130"/>
              <w:ind w:left="633"/>
              <w:rPr>
                <w:rFonts w:ascii="Calibri" w:hAnsi="Calibri" w:cs="Calibri"/>
              </w:rPr>
            </w:pPr>
            <w:r>
              <w:rPr>
                <w:sz w:val="24"/>
                <w:szCs w:val="24"/>
              </w:rPr>
              <w:t>R$</w:t>
            </w:r>
          </w:p>
        </w:tc>
      </w:tr>
      <w:tr w:rsidR="001949AB" w14:paraId="7A3DD534" w14:textId="77777777" w:rsidTr="00481180">
        <w:trPr>
          <w:trHeight w:val="553"/>
          <w:jc w:val="center"/>
        </w:trPr>
        <w:tc>
          <w:tcPr>
            <w:tcW w:w="396" w:type="dxa"/>
            <w:tcBorders>
              <w:top w:val="single" w:sz="4" w:space="0" w:color="000000"/>
              <w:left w:val="single" w:sz="4" w:space="0" w:color="000000"/>
              <w:bottom w:val="single" w:sz="4" w:space="0" w:color="000000"/>
              <w:right w:val="single" w:sz="4" w:space="0" w:color="000000"/>
            </w:tcBorders>
            <w:shd w:val="clear" w:color="000000" w:fill="FFFFFF"/>
          </w:tcPr>
          <w:p w14:paraId="077127CE" w14:textId="77777777" w:rsidR="001949AB" w:rsidRDefault="001949AB" w:rsidP="00481180">
            <w:pPr>
              <w:adjustRightInd w:val="0"/>
              <w:spacing w:before="131"/>
              <w:ind w:right="108"/>
              <w:jc w:val="right"/>
              <w:rPr>
                <w:rFonts w:ascii="Calibri" w:hAnsi="Calibri" w:cs="Calibri"/>
              </w:rPr>
            </w:pPr>
            <w:r>
              <w:rPr>
                <w:sz w:val="24"/>
                <w:szCs w:val="24"/>
              </w:rPr>
              <w:t>II</w:t>
            </w:r>
          </w:p>
        </w:tc>
        <w:tc>
          <w:tcPr>
            <w:tcW w:w="1298" w:type="dxa"/>
            <w:tcBorders>
              <w:top w:val="single" w:sz="4" w:space="0" w:color="000000"/>
              <w:left w:val="single" w:sz="4" w:space="0" w:color="000000"/>
              <w:bottom w:val="single" w:sz="4" w:space="0" w:color="000000"/>
              <w:right w:val="single" w:sz="4" w:space="0" w:color="000000"/>
            </w:tcBorders>
            <w:shd w:val="clear" w:color="000000" w:fill="FFFFFF"/>
          </w:tcPr>
          <w:p w14:paraId="1B10D00C" w14:textId="77777777" w:rsidR="001949AB" w:rsidRDefault="001949AB" w:rsidP="00481180">
            <w:pPr>
              <w:adjustRightInd w:val="0"/>
              <w:spacing w:line="270" w:lineRule="atLeast"/>
              <w:ind w:left="192"/>
              <w:rPr>
                <w:sz w:val="24"/>
                <w:szCs w:val="24"/>
              </w:rPr>
            </w:pPr>
            <w:r>
              <w:rPr>
                <w:sz w:val="24"/>
                <w:szCs w:val="24"/>
              </w:rPr>
              <w:t>Serviço 2</w:t>
            </w:r>
          </w:p>
          <w:p w14:paraId="6F0A1766" w14:textId="77777777" w:rsidR="001949AB" w:rsidRDefault="001949AB" w:rsidP="00481180">
            <w:pPr>
              <w:adjustRightInd w:val="0"/>
              <w:spacing w:line="264" w:lineRule="atLeast"/>
              <w:ind w:left="235"/>
              <w:rPr>
                <w:rFonts w:ascii="Calibri" w:hAnsi="Calibri" w:cs="Calibri"/>
              </w:rPr>
            </w:pPr>
            <w:r>
              <w:rPr>
                <w:sz w:val="24"/>
                <w:szCs w:val="24"/>
              </w:rPr>
              <w:t>(indicar)</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Pr>
          <w:p w14:paraId="7130A959" w14:textId="77777777" w:rsidR="001949AB" w:rsidRDefault="001949AB" w:rsidP="00481180">
            <w:pPr>
              <w:adjustRightInd w:val="0"/>
              <w:spacing w:before="131"/>
              <w:ind w:left="830" w:right="819"/>
              <w:jc w:val="center"/>
              <w:rPr>
                <w:rFonts w:ascii="Calibri" w:hAnsi="Calibri" w:cs="Calibri"/>
              </w:rPr>
            </w:pPr>
            <w:r>
              <w:rPr>
                <w:sz w:val="24"/>
                <w:szCs w:val="24"/>
              </w:rPr>
              <w:t>R$</w:t>
            </w:r>
          </w:p>
        </w:tc>
        <w:tc>
          <w:tcPr>
            <w:tcW w:w="1751" w:type="dxa"/>
            <w:tcBorders>
              <w:top w:val="single" w:sz="4" w:space="0" w:color="000000"/>
              <w:left w:val="single" w:sz="4" w:space="0" w:color="000000"/>
              <w:bottom w:val="single" w:sz="4" w:space="0" w:color="000000"/>
              <w:right w:val="single" w:sz="4" w:space="0" w:color="000000"/>
            </w:tcBorders>
            <w:shd w:val="clear" w:color="000000" w:fill="FFFFFF"/>
          </w:tcPr>
          <w:p w14:paraId="72DDC0ED" w14:textId="77777777" w:rsidR="001949AB" w:rsidRDefault="001949AB" w:rsidP="00481180">
            <w:pPr>
              <w:adjustRightInd w:val="0"/>
              <w:rPr>
                <w:rFonts w:ascii="Calibri" w:hAnsi="Calibri" w:cs="Calibri"/>
              </w:rPr>
            </w:pPr>
          </w:p>
        </w:tc>
        <w:tc>
          <w:tcPr>
            <w:tcW w:w="1972" w:type="dxa"/>
            <w:tcBorders>
              <w:top w:val="single" w:sz="4" w:space="0" w:color="000000"/>
              <w:left w:val="single" w:sz="4" w:space="0" w:color="000000"/>
              <w:bottom w:val="single" w:sz="4" w:space="0" w:color="000000"/>
              <w:right w:val="single" w:sz="4" w:space="0" w:color="000000"/>
            </w:tcBorders>
            <w:shd w:val="clear" w:color="000000" w:fill="FFFFFF"/>
          </w:tcPr>
          <w:p w14:paraId="403F3F35" w14:textId="77777777" w:rsidR="001949AB" w:rsidRDefault="001949AB" w:rsidP="00481180">
            <w:pPr>
              <w:adjustRightInd w:val="0"/>
              <w:spacing w:before="131"/>
              <w:ind w:left="847"/>
              <w:rPr>
                <w:rFonts w:ascii="Calibri" w:hAnsi="Calibri" w:cs="Calibri"/>
              </w:rPr>
            </w:pPr>
            <w:r>
              <w:rPr>
                <w:sz w:val="24"/>
                <w:szCs w:val="24"/>
              </w:rPr>
              <w:t>R$</w:t>
            </w:r>
          </w:p>
        </w:tc>
        <w:tc>
          <w:tcPr>
            <w:tcW w:w="1199" w:type="dxa"/>
            <w:tcBorders>
              <w:top w:val="single" w:sz="4" w:space="0" w:color="000000"/>
              <w:left w:val="single" w:sz="4" w:space="0" w:color="000000"/>
              <w:bottom w:val="single" w:sz="4" w:space="0" w:color="000000"/>
              <w:right w:val="single" w:sz="4" w:space="0" w:color="000000"/>
            </w:tcBorders>
            <w:shd w:val="clear" w:color="000000" w:fill="FFFFFF"/>
          </w:tcPr>
          <w:p w14:paraId="55689883" w14:textId="77777777" w:rsidR="001949AB" w:rsidRDefault="001949AB" w:rsidP="00481180">
            <w:pPr>
              <w:adjustRightInd w:val="0"/>
              <w:rPr>
                <w:rFonts w:ascii="Calibri" w:hAnsi="Calibri" w:cs="Calibri"/>
              </w:rPr>
            </w:pPr>
          </w:p>
        </w:tc>
        <w:tc>
          <w:tcPr>
            <w:tcW w:w="1539" w:type="dxa"/>
            <w:tcBorders>
              <w:top w:val="single" w:sz="4" w:space="0" w:color="000000"/>
              <w:left w:val="single" w:sz="4" w:space="0" w:color="000000"/>
              <w:bottom w:val="single" w:sz="4" w:space="0" w:color="000000"/>
              <w:right w:val="single" w:sz="4" w:space="0" w:color="000000"/>
            </w:tcBorders>
            <w:shd w:val="clear" w:color="000000" w:fill="FFFFFF"/>
          </w:tcPr>
          <w:p w14:paraId="28AFC5A3" w14:textId="77777777" w:rsidR="001949AB" w:rsidRDefault="001949AB" w:rsidP="00481180">
            <w:pPr>
              <w:adjustRightInd w:val="0"/>
              <w:spacing w:before="131"/>
              <w:ind w:left="633"/>
              <w:rPr>
                <w:rFonts w:ascii="Calibri" w:hAnsi="Calibri" w:cs="Calibri"/>
              </w:rPr>
            </w:pPr>
            <w:r>
              <w:rPr>
                <w:sz w:val="24"/>
                <w:szCs w:val="24"/>
              </w:rPr>
              <w:t>R$</w:t>
            </w:r>
          </w:p>
        </w:tc>
      </w:tr>
      <w:tr w:rsidR="001949AB" w14:paraId="35188930" w14:textId="77777777" w:rsidTr="00481180">
        <w:trPr>
          <w:trHeight w:val="552"/>
          <w:jc w:val="center"/>
        </w:trPr>
        <w:tc>
          <w:tcPr>
            <w:tcW w:w="396" w:type="dxa"/>
            <w:tcBorders>
              <w:top w:val="single" w:sz="4" w:space="0" w:color="000000"/>
              <w:left w:val="single" w:sz="4" w:space="0" w:color="000000"/>
              <w:bottom w:val="single" w:sz="4" w:space="0" w:color="000000"/>
              <w:right w:val="single" w:sz="4" w:space="0" w:color="000000"/>
            </w:tcBorders>
            <w:shd w:val="clear" w:color="000000" w:fill="FFFFFF"/>
          </w:tcPr>
          <w:p w14:paraId="312927AC" w14:textId="77777777" w:rsidR="001949AB" w:rsidRDefault="001949AB" w:rsidP="00481180">
            <w:pPr>
              <w:adjustRightInd w:val="0"/>
              <w:spacing w:before="129"/>
              <w:ind w:right="100"/>
              <w:jc w:val="right"/>
              <w:rPr>
                <w:rFonts w:ascii="Calibri" w:hAnsi="Calibri" w:cs="Calibri"/>
              </w:rPr>
            </w:pPr>
            <w:r>
              <w:rPr>
                <w:sz w:val="24"/>
                <w:szCs w:val="24"/>
              </w:rPr>
              <w:t>N</w:t>
            </w:r>
          </w:p>
        </w:tc>
        <w:tc>
          <w:tcPr>
            <w:tcW w:w="1298" w:type="dxa"/>
            <w:tcBorders>
              <w:top w:val="single" w:sz="4" w:space="0" w:color="000000"/>
              <w:left w:val="single" w:sz="4" w:space="0" w:color="000000"/>
              <w:bottom w:val="single" w:sz="4" w:space="0" w:color="000000"/>
              <w:right w:val="single" w:sz="4" w:space="0" w:color="000000"/>
            </w:tcBorders>
            <w:shd w:val="clear" w:color="000000" w:fill="FFFFFF"/>
          </w:tcPr>
          <w:p w14:paraId="12E3CE06" w14:textId="77777777" w:rsidR="001949AB" w:rsidRDefault="001949AB" w:rsidP="00481180">
            <w:pPr>
              <w:adjustRightInd w:val="0"/>
              <w:spacing w:line="268" w:lineRule="atLeast"/>
              <w:ind w:left="165"/>
              <w:rPr>
                <w:sz w:val="24"/>
                <w:szCs w:val="24"/>
              </w:rPr>
            </w:pPr>
            <w:r>
              <w:rPr>
                <w:sz w:val="24"/>
                <w:szCs w:val="24"/>
              </w:rPr>
              <w:t>Serviço N</w:t>
            </w:r>
          </w:p>
          <w:p w14:paraId="48637C2B" w14:textId="77777777" w:rsidR="001949AB" w:rsidRDefault="001949AB" w:rsidP="00481180">
            <w:pPr>
              <w:adjustRightInd w:val="0"/>
              <w:spacing w:line="264" w:lineRule="atLeast"/>
              <w:ind w:left="235"/>
              <w:rPr>
                <w:rFonts w:ascii="Calibri" w:hAnsi="Calibri" w:cs="Calibri"/>
              </w:rPr>
            </w:pPr>
            <w:r>
              <w:rPr>
                <w:sz w:val="24"/>
                <w:szCs w:val="24"/>
              </w:rPr>
              <w:t>(indicar)</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Pr>
          <w:p w14:paraId="2B9F5C1B" w14:textId="77777777" w:rsidR="001949AB" w:rsidRDefault="001949AB" w:rsidP="00481180">
            <w:pPr>
              <w:adjustRightInd w:val="0"/>
              <w:spacing w:before="129"/>
              <w:ind w:left="830" w:right="819"/>
              <w:jc w:val="center"/>
              <w:rPr>
                <w:rFonts w:ascii="Calibri" w:hAnsi="Calibri" w:cs="Calibri"/>
              </w:rPr>
            </w:pPr>
            <w:r>
              <w:rPr>
                <w:sz w:val="24"/>
                <w:szCs w:val="24"/>
              </w:rPr>
              <w:t>R$</w:t>
            </w:r>
          </w:p>
        </w:tc>
        <w:tc>
          <w:tcPr>
            <w:tcW w:w="1751" w:type="dxa"/>
            <w:tcBorders>
              <w:top w:val="single" w:sz="4" w:space="0" w:color="000000"/>
              <w:left w:val="single" w:sz="4" w:space="0" w:color="000000"/>
              <w:bottom w:val="single" w:sz="4" w:space="0" w:color="000000"/>
              <w:right w:val="single" w:sz="4" w:space="0" w:color="000000"/>
            </w:tcBorders>
            <w:shd w:val="clear" w:color="000000" w:fill="FFFFFF"/>
          </w:tcPr>
          <w:p w14:paraId="1B9D5386" w14:textId="77777777" w:rsidR="001949AB" w:rsidRDefault="001949AB" w:rsidP="00481180">
            <w:pPr>
              <w:adjustRightInd w:val="0"/>
              <w:rPr>
                <w:rFonts w:ascii="Calibri" w:hAnsi="Calibri" w:cs="Calibri"/>
              </w:rPr>
            </w:pPr>
          </w:p>
        </w:tc>
        <w:tc>
          <w:tcPr>
            <w:tcW w:w="1972" w:type="dxa"/>
            <w:tcBorders>
              <w:top w:val="single" w:sz="4" w:space="0" w:color="000000"/>
              <w:left w:val="single" w:sz="4" w:space="0" w:color="000000"/>
              <w:bottom w:val="single" w:sz="4" w:space="0" w:color="000000"/>
              <w:right w:val="single" w:sz="4" w:space="0" w:color="000000"/>
            </w:tcBorders>
            <w:shd w:val="clear" w:color="000000" w:fill="FFFFFF"/>
          </w:tcPr>
          <w:p w14:paraId="7D99FBBD" w14:textId="77777777" w:rsidR="001949AB" w:rsidRDefault="001949AB" w:rsidP="00481180">
            <w:pPr>
              <w:adjustRightInd w:val="0"/>
              <w:spacing w:before="129"/>
              <w:ind w:left="847"/>
              <w:rPr>
                <w:rFonts w:ascii="Calibri" w:hAnsi="Calibri" w:cs="Calibri"/>
              </w:rPr>
            </w:pPr>
            <w:r>
              <w:rPr>
                <w:sz w:val="24"/>
                <w:szCs w:val="24"/>
              </w:rPr>
              <w:t>R$</w:t>
            </w:r>
          </w:p>
        </w:tc>
        <w:tc>
          <w:tcPr>
            <w:tcW w:w="1199" w:type="dxa"/>
            <w:tcBorders>
              <w:top w:val="single" w:sz="4" w:space="0" w:color="000000"/>
              <w:left w:val="single" w:sz="4" w:space="0" w:color="000000"/>
              <w:bottom w:val="single" w:sz="4" w:space="0" w:color="000000"/>
              <w:right w:val="single" w:sz="4" w:space="0" w:color="000000"/>
            </w:tcBorders>
            <w:shd w:val="clear" w:color="000000" w:fill="FFFFFF"/>
          </w:tcPr>
          <w:p w14:paraId="175B8D7B" w14:textId="77777777" w:rsidR="001949AB" w:rsidRDefault="001949AB" w:rsidP="00481180">
            <w:pPr>
              <w:adjustRightInd w:val="0"/>
              <w:rPr>
                <w:rFonts w:ascii="Calibri" w:hAnsi="Calibri" w:cs="Calibri"/>
              </w:rPr>
            </w:pPr>
          </w:p>
        </w:tc>
        <w:tc>
          <w:tcPr>
            <w:tcW w:w="1539" w:type="dxa"/>
            <w:tcBorders>
              <w:top w:val="single" w:sz="4" w:space="0" w:color="000000"/>
              <w:left w:val="single" w:sz="4" w:space="0" w:color="000000"/>
              <w:bottom w:val="single" w:sz="4" w:space="0" w:color="000000"/>
              <w:right w:val="single" w:sz="4" w:space="0" w:color="000000"/>
            </w:tcBorders>
            <w:shd w:val="clear" w:color="000000" w:fill="FFFFFF"/>
          </w:tcPr>
          <w:p w14:paraId="2E4F5910" w14:textId="77777777" w:rsidR="001949AB" w:rsidRDefault="001949AB" w:rsidP="00481180">
            <w:pPr>
              <w:adjustRightInd w:val="0"/>
              <w:spacing w:before="129"/>
              <w:ind w:left="633"/>
              <w:rPr>
                <w:rFonts w:ascii="Calibri" w:hAnsi="Calibri" w:cs="Calibri"/>
              </w:rPr>
            </w:pPr>
            <w:r>
              <w:rPr>
                <w:sz w:val="24"/>
                <w:szCs w:val="24"/>
              </w:rPr>
              <w:t>R$</w:t>
            </w:r>
          </w:p>
        </w:tc>
      </w:tr>
      <w:tr w:rsidR="001949AB" w14:paraId="74D3ABD6" w14:textId="77777777" w:rsidTr="00481180">
        <w:trPr>
          <w:trHeight w:val="275"/>
          <w:jc w:val="center"/>
        </w:trPr>
        <w:tc>
          <w:tcPr>
            <w:tcW w:w="8596" w:type="dxa"/>
            <w:gridSpan w:val="6"/>
            <w:tcBorders>
              <w:top w:val="single" w:sz="4" w:space="0" w:color="000000"/>
              <w:left w:val="single" w:sz="4" w:space="0" w:color="000000"/>
              <w:bottom w:val="single" w:sz="4" w:space="0" w:color="000000"/>
              <w:right w:val="single" w:sz="4" w:space="0" w:color="000000"/>
            </w:tcBorders>
            <w:shd w:val="clear" w:color="000000" w:fill="FFFFFF"/>
          </w:tcPr>
          <w:p w14:paraId="0953D021" w14:textId="77777777" w:rsidR="001949AB" w:rsidRDefault="001949AB" w:rsidP="00481180">
            <w:pPr>
              <w:adjustRightInd w:val="0"/>
              <w:spacing w:line="256" w:lineRule="atLeast"/>
              <w:ind w:left="2329" w:right="2316"/>
              <w:jc w:val="center"/>
              <w:rPr>
                <w:rFonts w:ascii="Calibri" w:hAnsi="Calibri" w:cs="Calibri"/>
              </w:rPr>
            </w:pPr>
            <w:r>
              <w:rPr>
                <w:b/>
                <w:bCs/>
                <w:sz w:val="24"/>
                <w:szCs w:val="24"/>
              </w:rPr>
              <w:t>Valor Mensal dos Serviços (I + II + N)</w:t>
            </w:r>
          </w:p>
        </w:tc>
        <w:tc>
          <w:tcPr>
            <w:tcW w:w="1539" w:type="dxa"/>
            <w:tcBorders>
              <w:top w:val="single" w:sz="4" w:space="0" w:color="000000"/>
              <w:left w:val="single" w:sz="4" w:space="0" w:color="000000"/>
              <w:bottom w:val="single" w:sz="4" w:space="0" w:color="000000"/>
              <w:right w:val="single" w:sz="4" w:space="0" w:color="000000"/>
            </w:tcBorders>
            <w:shd w:val="clear" w:color="000000" w:fill="FFFFFF"/>
          </w:tcPr>
          <w:p w14:paraId="6F6445B9" w14:textId="77777777" w:rsidR="001949AB" w:rsidRDefault="001949AB" w:rsidP="00481180">
            <w:pPr>
              <w:adjustRightInd w:val="0"/>
              <w:rPr>
                <w:rFonts w:ascii="Calibri" w:hAnsi="Calibri" w:cs="Calibri"/>
              </w:rPr>
            </w:pPr>
          </w:p>
        </w:tc>
      </w:tr>
    </w:tbl>
    <w:p w14:paraId="777424A7" w14:textId="77777777" w:rsidR="001949AB" w:rsidRDefault="001949AB" w:rsidP="001949AB">
      <w:pPr>
        <w:adjustRightInd w:val="0"/>
        <w:spacing w:before="2"/>
        <w:rPr>
          <w:rFonts w:ascii="Calibri" w:hAnsi="Calibri" w:cs="Calibri"/>
        </w:rPr>
      </w:pPr>
    </w:p>
    <w:p w14:paraId="3DAF1ADF" w14:textId="77777777" w:rsidR="001949AB" w:rsidRDefault="001949AB" w:rsidP="0025448B">
      <w:pPr>
        <w:widowControl/>
        <w:numPr>
          <w:ilvl w:val="0"/>
          <w:numId w:val="34"/>
        </w:numPr>
        <w:tabs>
          <w:tab w:val="left" w:pos="1183"/>
        </w:tabs>
        <w:adjustRightInd w:val="0"/>
        <w:spacing w:before="90"/>
        <w:ind w:left="2124" w:hanging="481"/>
        <w:jc w:val="both"/>
        <w:rPr>
          <w:b/>
          <w:bCs/>
          <w:sz w:val="24"/>
          <w:szCs w:val="24"/>
        </w:rPr>
      </w:pPr>
      <w:r>
        <w:rPr>
          <w:b/>
          <w:bCs/>
          <w:sz w:val="24"/>
          <w:szCs w:val="24"/>
        </w:rPr>
        <w:t>QUADRO DEMONSTRATIVO DO VALOR GLOBAL DA</w:t>
      </w:r>
      <w:r>
        <w:rPr>
          <w:b/>
          <w:bCs/>
          <w:spacing w:val="2"/>
          <w:sz w:val="24"/>
          <w:szCs w:val="24"/>
        </w:rPr>
        <w:t xml:space="preserve"> </w:t>
      </w:r>
      <w:r>
        <w:rPr>
          <w:b/>
          <w:bCs/>
          <w:sz w:val="24"/>
          <w:szCs w:val="24"/>
        </w:rPr>
        <w:t>PROPOSTA</w:t>
      </w:r>
    </w:p>
    <w:p w14:paraId="01A6AEC3" w14:textId="77777777" w:rsidR="001949AB" w:rsidRDefault="001949AB" w:rsidP="001949AB">
      <w:pPr>
        <w:adjustRightInd w:val="0"/>
        <w:rPr>
          <w:rFonts w:ascii="Calibri" w:hAnsi="Calibri" w:cs="Calibri"/>
        </w:rPr>
      </w:pPr>
    </w:p>
    <w:p w14:paraId="728B28D5" w14:textId="77777777" w:rsidR="001949AB" w:rsidRDefault="001949AB" w:rsidP="001949AB">
      <w:pPr>
        <w:adjustRightInd w:val="0"/>
        <w:spacing w:before="3"/>
        <w:rPr>
          <w:rFonts w:ascii="Calibri" w:hAnsi="Calibri" w:cs="Calibri"/>
        </w:rPr>
      </w:pPr>
    </w:p>
    <w:tbl>
      <w:tblPr>
        <w:tblW w:w="0" w:type="auto"/>
        <w:jc w:val="center"/>
        <w:tblLayout w:type="fixed"/>
        <w:tblCellMar>
          <w:left w:w="0" w:type="dxa"/>
          <w:right w:w="0" w:type="dxa"/>
        </w:tblCellMar>
        <w:tblLook w:val="0000" w:firstRow="0" w:lastRow="0" w:firstColumn="0" w:lastColumn="0" w:noHBand="0" w:noVBand="0"/>
      </w:tblPr>
      <w:tblGrid>
        <w:gridCol w:w="391"/>
        <w:gridCol w:w="6584"/>
        <w:gridCol w:w="1661"/>
      </w:tblGrid>
      <w:tr w:rsidR="001949AB" w14:paraId="7B23FCC6" w14:textId="77777777" w:rsidTr="00481180">
        <w:trPr>
          <w:trHeight w:val="275"/>
          <w:jc w:val="center"/>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5FAA63D9" w14:textId="77777777" w:rsidR="001949AB" w:rsidRDefault="001949AB" w:rsidP="00481180">
            <w:pPr>
              <w:adjustRightInd w:val="0"/>
              <w:rPr>
                <w:rFonts w:ascii="Calibri" w:hAnsi="Calibri" w:cs="Calibri"/>
              </w:rPr>
            </w:pPr>
          </w:p>
        </w:tc>
        <w:tc>
          <w:tcPr>
            <w:tcW w:w="8245"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6C55393" w14:textId="77777777" w:rsidR="001949AB" w:rsidRDefault="001949AB" w:rsidP="00481180">
            <w:pPr>
              <w:adjustRightInd w:val="0"/>
              <w:spacing w:before="10" w:line="245" w:lineRule="atLeast"/>
              <w:ind w:left="2395" w:right="2383"/>
              <w:jc w:val="center"/>
              <w:rPr>
                <w:rFonts w:ascii="Calibri" w:hAnsi="Calibri" w:cs="Calibri"/>
              </w:rPr>
            </w:pPr>
            <w:r>
              <w:rPr>
                <w:b/>
                <w:bCs/>
              </w:rPr>
              <w:t>VALOR GLOBAL DA PROPOSTA</w:t>
            </w:r>
          </w:p>
        </w:tc>
      </w:tr>
      <w:tr w:rsidR="001949AB" w14:paraId="16F5ADC1" w14:textId="77777777" w:rsidTr="00481180">
        <w:trPr>
          <w:trHeight w:val="275"/>
          <w:jc w:val="center"/>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2EA537FC" w14:textId="77777777" w:rsidR="001949AB" w:rsidRDefault="001949AB" w:rsidP="00481180">
            <w:pPr>
              <w:adjustRightInd w:val="0"/>
              <w:rPr>
                <w:rFonts w:ascii="Calibri" w:hAnsi="Calibri" w:cs="Calibri"/>
              </w:rPr>
            </w:pP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1361825C" w14:textId="77777777" w:rsidR="001949AB" w:rsidRDefault="001949AB" w:rsidP="00481180">
            <w:pPr>
              <w:adjustRightInd w:val="0"/>
              <w:spacing w:before="10" w:line="245" w:lineRule="atLeast"/>
              <w:ind w:left="2609" w:right="2603"/>
              <w:jc w:val="center"/>
              <w:rPr>
                <w:rFonts w:ascii="Calibri" w:hAnsi="Calibri" w:cs="Calibri"/>
              </w:rPr>
            </w:pPr>
            <w:r>
              <w:rPr>
                <w:b/>
                <w:bCs/>
              </w:rPr>
              <w:t>DESCRIÇÃO</w:t>
            </w:r>
          </w:p>
        </w:tc>
        <w:tc>
          <w:tcPr>
            <w:tcW w:w="1661" w:type="dxa"/>
            <w:tcBorders>
              <w:top w:val="single" w:sz="4" w:space="0" w:color="000000"/>
              <w:left w:val="single" w:sz="4" w:space="0" w:color="000000"/>
              <w:bottom w:val="single" w:sz="4" w:space="0" w:color="000000"/>
              <w:right w:val="single" w:sz="4" w:space="0" w:color="000000"/>
            </w:tcBorders>
            <w:shd w:val="clear" w:color="000000" w:fill="FFFFFF"/>
          </w:tcPr>
          <w:p w14:paraId="1ED2C5A9" w14:textId="77777777" w:rsidR="001949AB" w:rsidRDefault="001949AB" w:rsidP="00481180">
            <w:pPr>
              <w:adjustRightInd w:val="0"/>
              <w:spacing w:line="256" w:lineRule="atLeast"/>
              <w:ind w:left="141"/>
              <w:rPr>
                <w:rFonts w:ascii="Calibri" w:hAnsi="Calibri" w:cs="Calibri"/>
              </w:rPr>
            </w:pPr>
            <w:r>
              <w:rPr>
                <w:b/>
                <w:bCs/>
                <w:sz w:val="24"/>
                <w:szCs w:val="24"/>
              </w:rPr>
              <w:t>VALOR (R$)</w:t>
            </w:r>
          </w:p>
        </w:tc>
      </w:tr>
      <w:tr w:rsidR="001949AB" w14:paraId="11C5AC82" w14:textId="77777777" w:rsidTr="00481180">
        <w:trPr>
          <w:trHeight w:val="275"/>
          <w:jc w:val="center"/>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6A1771EB" w14:textId="77777777" w:rsidR="001949AB" w:rsidRDefault="001949AB" w:rsidP="00481180">
            <w:pPr>
              <w:adjustRightInd w:val="0"/>
              <w:spacing w:line="256" w:lineRule="atLeast"/>
              <w:ind w:right="97"/>
              <w:jc w:val="right"/>
              <w:rPr>
                <w:rFonts w:ascii="Calibri" w:hAnsi="Calibri" w:cs="Calibri"/>
              </w:rPr>
            </w:pPr>
            <w:r>
              <w:rPr>
                <w:sz w:val="24"/>
                <w:szCs w:val="24"/>
              </w:rPr>
              <w:t>A</w:t>
            </w: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207A360A" w14:textId="77777777" w:rsidR="001949AB" w:rsidRDefault="001949AB" w:rsidP="00481180">
            <w:pPr>
              <w:adjustRightInd w:val="0"/>
              <w:spacing w:line="256" w:lineRule="atLeast"/>
              <w:ind w:left="107"/>
              <w:rPr>
                <w:rFonts w:ascii="Calibri" w:hAnsi="Calibri" w:cs="Calibri"/>
              </w:rPr>
            </w:pPr>
            <w:r>
              <w:rPr>
                <w:sz w:val="24"/>
                <w:szCs w:val="24"/>
              </w:rPr>
              <w:t>Valor proposto por unidade de medida *</w:t>
            </w:r>
          </w:p>
        </w:tc>
        <w:tc>
          <w:tcPr>
            <w:tcW w:w="1661" w:type="dxa"/>
            <w:tcBorders>
              <w:top w:val="single" w:sz="4" w:space="0" w:color="000000"/>
              <w:left w:val="single" w:sz="4" w:space="0" w:color="000000"/>
              <w:bottom w:val="single" w:sz="4" w:space="0" w:color="000000"/>
              <w:right w:val="single" w:sz="4" w:space="0" w:color="000000"/>
            </w:tcBorders>
            <w:shd w:val="clear" w:color="000000" w:fill="FFFFFF"/>
          </w:tcPr>
          <w:p w14:paraId="0B77E62B" w14:textId="77777777" w:rsidR="001949AB" w:rsidRDefault="001949AB" w:rsidP="00481180">
            <w:pPr>
              <w:adjustRightInd w:val="0"/>
              <w:rPr>
                <w:rFonts w:ascii="Calibri" w:hAnsi="Calibri" w:cs="Calibri"/>
              </w:rPr>
            </w:pPr>
          </w:p>
        </w:tc>
      </w:tr>
      <w:tr w:rsidR="001949AB" w14:paraId="2E208CA3" w14:textId="77777777" w:rsidTr="00481180">
        <w:trPr>
          <w:trHeight w:val="278"/>
          <w:jc w:val="center"/>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6777A322" w14:textId="77777777" w:rsidR="001949AB" w:rsidRDefault="001949AB" w:rsidP="00481180">
            <w:pPr>
              <w:adjustRightInd w:val="0"/>
              <w:spacing w:line="258" w:lineRule="atLeast"/>
              <w:ind w:right="106"/>
              <w:jc w:val="right"/>
              <w:rPr>
                <w:rFonts w:ascii="Calibri" w:hAnsi="Calibri" w:cs="Calibri"/>
              </w:rPr>
            </w:pPr>
            <w:r>
              <w:rPr>
                <w:sz w:val="24"/>
                <w:szCs w:val="24"/>
              </w:rPr>
              <w:t>B</w:t>
            </w: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73BA3A1F" w14:textId="77777777" w:rsidR="001949AB" w:rsidRDefault="001949AB" w:rsidP="00481180">
            <w:pPr>
              <w:adjustRightInd w:val="0"/>
              <w:spacing w:line="258" w:lineRule="atLeast"/>
              <w:ind w:left="107"/>
              <w:rPr>
                <w:rFonts w:ascii="Calibri" w:hAnsi="Calibri" w:cs="Calibri"/>
              </w:rPr>
            </w:pPr>
            <w:r>
              <w:rPr>
                <w:sz w:val="24"/>
                <w:szCs w:val="24"/>
              </w:rPr>
              <w:t>Valor mensal do serviço</w:t>
            </w:r>
          </w:p>
        </w:tc>
        <w:tc>
          <w:tcPr>
            <w:tcW w:w="1661" w:type="dxa"/>
            <w:tcBorders>
              <w:top w:val="single" w:sz="4" w:space="0" w:color="000000"/>
              <w:left w:val="single" w:sz="4" w:space="0" w:color="000000"/>
              <w:bottom w:val="single" w:sz="4" w:space="0" w:color="000000"/>
              <w:right w:val="single" w:sz="4" w:space="0" w:color="000000"/>
            </w:tcBorders>
            <w:shd w:val="clear" w:color="000000" w:fill="FFFFFF"/>
          </w:tcPr>
          <w:p w14:paraId="4A54B13F" w14:textId="77777777" w:rsidR="001949AB" w:rsidRDefault="001949AB" w:rsidP="00481180">
            <w:pPr>
              <w:adjustRightInd w:val="0"/>
              <w:rPr>
                <w:rFonts w:ascii="Calibri" w:hAnsi="Calibri" w:cs="Calibri"/>
              </w:rPr>
            </w:pPr>
          </w:p>
        </w:tc>
      </w:tr>
      <w:tr w:rsidR="001949AB" w14:paraId="0BEBE28E" w14:textId="77777777" w:rsidTr="00481180">
        <w:trPr>
          <w:trHeight w:val="827"/>
          <w:jc w:val="center"/>
        </w:trPr>
        <w:tc>
          <w:tcPr>
            <w:tcW w:w="391" w:type="dxa"/>
            <w:tcBorders>
              <w:top w:val="single" w:sz="4" w:space="0" w:color="000000"/>
              <w:left w:val="single" w:sz="4" w:space="0" w:color="000000"/>
              <w:bottom w:val="single" w:sz="4" w:space="0" w:color="000000"/>
              <w:right w:val="single" w:sz="4" w:space="0" w:color="000000"/>
            </w:tcBorders>
            <w:shd w:val="clear" w:color="000000" w:fill="FFFFFF"/>
          </w:tcPr>
          <w:p w14:paraId="31C01F62" w14:textId="77777777" w:rsidR="001949AB" w:rsidRDefault="001949AB" w:rsidP="00481180">
            <w:pPr>
              <w:adjustRightInd w:val="0"/>
              <w:spacing w:before="3"/>
              <w:rPr>
                <w:rFonts w:ascii="Calibri" w:hAnsi="Calibri" w:cs="Calibri"/>
              </w:rPr>
            </w:pPr>
          </w:p>
          <w:p w14:paraId="3280C819" w14:textId="77777777" w:rsidR="001949AB" w:rsidRDefault="001949AB" w:rsidP="00481180">
            <w:pPr>
              <w:adjustRightInd w:val="0"/>
              <w:ind w:right="106"/>
              <w:jc w:val="right"/>
              <w:rPr>
                <w:rFonts w:ascii="Calibri" w:hAnsi="Calibri" w:cs="Calibri"/>
              </w:rPr>
            </w:pPr>
            <w:r>
              <w:rPr>
                <w:sz w:val="24"/>
                <w:szCs w:val="24"/>
              </w:rPr>
              <w:t>C</w:t>
            </w:r>
          </w:p>
        </w:tc>
        <w:tc>
          <w:tcPr>
            <w:tcW w:w="6584" w:type="dxa"/>
            <w:tcBorders>
              <w:top w:val="single" w:sz="4" w:space="0" w:color="000000"/>
              <w:left w:val="single" w:sz="4" w:space="0" w:color="000000"/>
              <w:bottom w:val="single" w:sz="4" w:space="0" w:color="000000"/>
              <w:right w:val="single" w:sz="4" w:space="0" w:color="000000"/>
            </w:tcBorders>
            <w:shd w:val="clear" w:color="000000" w:fill="FFFFFF"/>
          </w:tcPr>
          <w:p w14:paraId="1189243A" w14:textId="77777777" w:rsidR="001949AB" w:rsidRDefault="001949AB" w:rsidP="00481180">
            <w:pPr>
              <w:adjustRightInd w:val="0"/>
              <w:spacing w:line="268" w:lineRule="atLeast"/>
              <w:ind w:left="107"/>
              <w:rPr>
                <w:sz w:val="24"/>
                <w:szCs w:val="24"/>
              </w:rPr>
            </w:pPr>
            <w:r>
              <w:rPr>
                <w:sz w:val="24"/>
                <w:szCs w:val="24"/>
              </w:rPr>
              <w:t>Valor global da proposta</w:t>
            </w:r>
          </w:p>
          <w:p w14:paraId="553F80F0" w14:textId="77777777" w:rsidR="001949AB" w:rsidRDefault="001949AB" w:rsidP="00481180">
            <w:pPr>
              <w:adjustRightInd w:val="0"/>
              <w:ind w:left="107" w:right="764"/>
              <w:rPr>
                <w:rFonts w:ascii="Calibri" w:hAnsi="Calibri" w:cs="Calibri"/>
              </w:rPr>
            </w:pPr>
            <w:r>
              <w:rPr>
                <w:sz w:val="24"/>
                <w:szCs w:val="24"/>
              </w:rPr>
              <w:t>(</w:t>
            </w:r>
            <w:r>
              <w:t>Valor mensal do serviço multiplicado pelo número de meses do contrato</w:t>
            </w:r>
            <w:r>
              <w:rPr>
                <w:sz w:val="24"/>
                <w:szCs w:val="24"/>
              </w:rPr>
              <w:t>).</w:t>
            </w:r>
          </w:p>
        </w:tc>
        <w:tc>
          <w:tcPr>
            <w:tcW w:w="1661" w:type="dxa"/>
            <w:tcBorders>
              <w:top w:val="single" w:sz="4" w:space="0" w:color="000000"/>
              <w:left w:val="single" w:sz="4" w:space="0" w:color="000000"/>
              <w:bottom w:val="single" w:sz="4" w:space="0" w:color="000000"/>
              <w:right w:val="single" w:sz="4" w:space="0" w:color="000000"/>
            </w:tcBorders>
            <w:shd w:val="clear" w:color="000000" w:fill="FFFFFF"/>
          </w:tcPr>
          <w:p w14:paraId="0042560D" w14:textId="77777777" w:rsidR="001949AB" w:rsidRDefault="001949AB" w:rsidP="00481180">
            <w:pPr>
              <w:adjustRightInd w:val="0"/>
              <w:rPr>
                <w:rFonts w:ascii="Calibri" w:hAnsi="Calibri" w:cs="Calibri"/>
              </w:rPr>
            </w:pPr>
          </w:p>
        </w:tc>
      </w:tr>
    </w:tbl>
    <w:p w14:paraId="164A25C0" w14:textId="77777777" w:rsidR="001949AB" w:rsidRDefault="001949AB" w:rsidP="001949AB">
      <w:pPr>
        <w:tabs>
          <w:tab w:val="left" w:pos="4665"/>
        </w:tabs>
        <w:rPr>
          <w:sz w:val="24"/>
          <w:szCs w:val="24"/>
        </w:rPr>
      </w:pPr>
    </w:p>
    <w:p w14:paraId="59CEE85C" w14:textId="71B4EB55" w:rsidR="00723AEE" w:rsidRPr="001949AB" w:rsidRDefault="001949AB" w:rsidP="001949AB">
      <w:pPr>
        <w:tabs>
          <w:tab w:val="left" w:pos="4665"/>
        </w:tabs>
        <w:rPr>
          <w:sz w:val="24"/>
          <w:szCs w:val="24"/>
        </w:rPr>
        <w:sectPr w:rsidR="00723AEE" w:rsidRPr="001949AB">
          <w:pgSz w:w="11910" w:h="16840"/>
          <w:pgMar w:top="2960" w:right="0" w:bottom="280" w:left="860" w:header="571" w:footer="0" w:gutter="0"/>
          <w:cols w:space="720"/>
        </w:sectPr>
      </w:pPr>
      <w:r>
        <w:rPr>
          <w:sz w:val="24"/>
          <w:szCs w:val="24"/>
        </w:rPr>
        <w:tab/>
      </w:r>
    </w:p>
    <w:p w14:paraId="4A94CC6D" w14:textId="77777777" w:rsidR="00723AEE" w:rsidRPr="00DA45E0" w:rsidRDefault="00723AEE">
      <w:pPr>
        <w:pStyle w:val="Corpodetexto"/>
        <w:spacing w:before="7"/>
        <w:rPr>
          <w:b/>
          <w:sz w:val="24"/>
          <w:szCs w:val="24"/>
        </w:rPr>
      </w:pPr>
    </w:p>
    <w:p w14:paraId="4973539B" w14:textId="2550CA3D" w:rsidR="00723AEE" w:rsidRPr="00DA45E0" w:rsidRDefault="005014BC">
      <w:pPr>
        <w:spacing w:before="92"/>
        <w:ind w:left="4886"/>
        <w:rPr>
          <w:b/>
          <w:sz w:val="24"/>
          <w:szCs w:val="24"/>
        </w:rPr>
      </w:pPr>
      <w:r w:rsidRPr="00DA45E0">
        <w:rPr>
          <w:b/>
          <w:sz w:val="24"/>
          <w:szCs w:val="24"/>
        </w:rPr>
        <w:t>ANEXO</w:t>
      </w:r>
      <w:r w:rsidRPr="00DA45E0">
        <w:rPr>
          <w:b/>
          <w:spacing w:val="-1"/>
          <w:sz w:val="24"/>
          <w:szCs w:val="24"/>
        </w:rPr>
        <w:t xml:space="preserve"> </w:t>
      </w:r>
      <w:r w:rsidRPr="00DA45E0">
        <w:rPr>
          <w:b/>
          <w:sz w:val="24"/>
          <w:szCs w:val="24"/>
        </w:rPr>
        <w:t>XI</w:t>
      </w:r>
      <w:r w:rsidR="001949AB">
        <w:rPr>
          <w:b/>
          <w:sz w:val="24"/>
          <w:szCs w:val="24"/>
        </w:rPr>
        <w:t>V</w:t>
      </w:r>
    </w:p>
    <w:p w14:paraId="685B2B43" w14:textId="7FE4460E" w:rsidR="00723AEE" w:rsidRPr="00DA45E0" w:rsidRDefault="005014BC" w:rsidP="00960FC7">
      <w:pPr>
        <w:pStyle w:val="Ttulo1"/>
        <w:tabs>
          <w:tab w:val="left" w:pos="7253"/>
          <w:tab w:val="left" w:pos="7938"/>
          <w:tab w:val="left" w:pos="8083"/>
          <w:tab w:val="left" w:pos="8986"/>
          <w:tab w:val="left" w:pos="9819"/>
        </w:tabs>
        <w:spacing w:line="410" w:lineRule="atLeast"/>
        <w:ind w:left="284" w:right="1224"/>
        <w:jc w:val="left"/>
        <w:rPr>
          <w:sz w:val="24"/>
          <w:szCs w:val="24"/>
        </w:rPr>
      </w:pPr>
      <w:r w:rsidRPr="00DA45E0">
        <w:rPr>
          <w:sz w:val="24"/>
          <w:szCs w:val="24"/>
        </w:rPr>
        <w:t>ATA</w:t>
      </w:r>
      <w:r w:rsidRPr="00DA45E0">
        <w:rPr>
          <w:spacing w:val="-3"/>
          <w:sz w:val="24"/>
          <w:szCs w:val="24"/>
        </w:rPr>
        <w:t xml:space="preserve"> </w:t>
      </w:r>
      <w:r w:rsidRPr="00DA45E0">
        <w:rPr>
          <w:sz w:val="24"/>
          <w:szCs w:val="24"/>
        </w:rPr>
        <w:t>DE</w:t>
      </w:r>
      <w:r w:rsidRPr="00DA45E0">
        <w:rPr>
          <w:spacing w:val="-2"/>
          <w:sz w:val="24"/>
          <w:szCs w:val="24"/>
        </w:rPr>
        <w:t xml:space="preserve"> </w:t>
      </w:r>
      <w:r w:rsidRPr="00DA45E0">
        <w:rPr>
          <w:sz w:val="24"/>
          <w:szCs w:val="24"/>
        </w:rPr>
        <w:t>REGISTRO DE</w:t>
      </w:r>
      <w:r w:rsidRPr="00DA45E0">
        <w:rPr>
          <w:spacing w:val="-2"/>
          <w:sz w:val="24"/>
          <w:szCs w:val="24"/>
        </w:rPr>
        <w:t xml:space="preserve"> </w:t>
      </w:r>
      <w:r w:rsidRPr="00DA45E0">
        <w:rPr>
          <w:sz w:val="24"/>
          <w:szCs w:val="24"/>
        </w:rPr>
        <w:t>PREÇOS</w:t>
      </w:r>
      <w:r w:rsidRPr="00DA45E0">
        <w:rPr>
          <w:spacing w:val="-1"/>
          <w:sz w:val="24"/>
          <w:szCs w:val="24"/>
        </w:rPr>
        <w:t xml:space="preserve"> </w:t>
      </w:r>
      <w:r w:rsidRPr="00DA45E0">
        <w:rPr>
          <w:sz w:val="24"/>
          <w:szCs w:val="24"/>
        </w:rPr>
        <w:t>Nº</w:t>
      </w:r>
      <w:r w:rsidRPr="00DA45E0">
        <w:rPr>
          <w:sz w:val="24"/>
          <w:szCs w:val="24"/>
          <w:u w:val="single"/>
        </w:rPr>
        <w:tab/>
        <w:t>/</w:t>
      </w:r>
      <w:r w:rsidRPr="00DA45E0">
        <w:rPr>
          <w:sz w:val="24"/>
          <w:szCs w:val="24"/>
          <w:u w:val="single"/>
        </w:rPr>
        <w:tab/>
      </w:r>
      <w:r w:rsidRPr="00DA45E0">
        <w:rPr>
          <w:sz w:val="24"/>
          <w:szCs w:val="24"/>
          <w:u w:val="single"/>
        </w:rPr>
        <w:tab/>
      </w:r>
      <w:r w:rsidRPr="00DA45E0">
        <w:rPr>
          <w:sz w:val="24"/>
          <w:szCs w:val="24"/>
          <w:u w:val="single"/>
        </w:rPr>
        <w:tab/>
      </w:r>
      <w:r w:rsidRPr="00DA45E0">
        <w:rPr>
          <w:sz w:val="24"/>
          <w:szCs w:val="24"/>
        </w:rPr>
        <w:t xml:space="preserve"> PREGÃO</w:t>
      </w:r>
      <w:r w:rsidRPr="00DA45E0">
        <w:rPr>
          <w:spacing w:val="-1"/>
          <w:sz w:val="24"/>
          <w:szCs w:val="24"/>
        </w:rPr>
        <w:t xml:space="preserve"> </w:t>
      </w:r>
      <w:r w:rsidRPr="00DA45E0">
        <w:rPr>
          <w:sz w:val="24"/>
          <w:szCs w:val="24"/>
        </w:rPr>
        <w:t>ELETRÔNICO</w:t>
      </w:r>
      <w:r w:rsidRPr="00DA45E0">
        <w:rPr>
          <w:spacing w:val="-1"/>
          <w:sz w:val="24"/>
          <w:szCs w:val="24"/>
        </w:rPr>
        <w:t xml:space="preserve"> </w:t>
      </w:r>
      <w:r w:rsidRPr="00DA45E0">
        <w:rPr>
          <w:sz w:val="24"/>
          <w:szCs w:val="24"/>
        </w:rPr>
        <w:t>PARA</w:t>
      </w:r>
      <w:r w:rsidRPr="00DA45E0">
        <w:rPr>
          <w:spacing w:val="-3"/>
          <w:sz w:val="24"/>
          <w:szCs w:val="24"/>
        </w:rPr>
        <w:t xml:space="preserve"> </w:t>
      </w:r>
      <w:r w:rsidRPr="00DA45E0">
        <w:rPr>
          <w:sz w:val="24"/>
          <w:szCs w:val="24"/>
        </w:rPr>
        <w:t>REGISTRO</w:t>
      </w:r>
      <w:r w:rsidRPr="00DA45E0">
        <w:rPr>
          <w:spacing w:val="-1"/>
          <w:sz w:val="24"/>
          <w:szCs w:val="24"/>
        </w:rPr>
        <w:t xml:space="preserve"> </w:t>
      </w:r>
      <w:r w:rsidRPr="00DA45E0">
        <w:rPr>
          <w:sz w:val="24"/>
          <w:szCs w:val="24"/>
        </w:rPr>
        <w:t>DE</w:t>
      </w:r>
      <w:r w:rsidRPr="00DA45E0">
        <w:rPr>
          <w:spacing w:val="-6"/>
          <w:sz w:val="24"/>
          <w:szCs w:val="24"/>
        </w:rPr>
        <w:t xml:space="preserve"> </w:t>
      </w:r>
      <w:r w:rsidRPr="00DA45E0">
        <w:rPr>
          <w:sz w:val="24"/>
          <w:szCs w:val="24"/>
        </w:rPr>
        <w:t>PREÇOS</w:t>
      </w:r>
      <w:r w:rsidRPr="00DA45E0">
        <w:rPr>
          <w:spacing w:val="-2"/>
          <w:sz w:val="24"/>
          <w:szCs w:val="24"/>
        </w:rPr>
        <w:t xml:space="preserve"> </w:t>
      </w:r>
      <w:r w:rsidR="009D5DF8" w:rsidRPr="00DA45E0">
        <w:rPr>
          <w:sz w:val="24"/>
          <w:szCs w:val="24"/>
        </w:rPr>
        <w:t>FMS Nº 900</w:t>
      </w:r>
      <w:r w:rsidR="00966ADD">
        <w:rPr>
          <w:sz w:val="24"/>
          <w:szCs w:val="24"/>
        </w:rPr>
        <w:t>16</w:t>
      </w:r>
      <w:r w:rsidR="009D5DF8" w:rsidRPr="00DA45E0">
        <w:rPr>
          <w:sz w:val="24"/>
          <w:szCs w:val="24"/>
        </w:rPr>
        <w:t>/202</w:t>
      </w:r>
      <w:r w:rsidR="00960FC7">
        <w:rPr>
          <w:sz w:val="24"/>
          <w:szCs w:val="24"/>
        </w:rPr>
        <w:t>6</w:t>
      </w:r>
    </w:p>
    <w:p w14:paraId="0C978DE6" w14:textId="77777777" w:rsidR="00723AEE" w:rsidRPr="00DA45E0" w:rsidRDefault="005014BC">
      <w:pPr>
        <w:tabs>
          <w:tab w:val="left" w:pos="5518"/>
          <w:tab w:val="left" w:pos="5849"/>
          <w:tab w:val="left" w:pos="6350"/>
          <w:tab w:val="left" w:pos="7013"/>
        </w:tabs>
        <w:spacing w:before="41"/>
        <w:ind w:left="3960"/>
        <w:rPr>
          <w:b/>
          <w:sz w:val="24"/>
          <w:szCs w:val="24"/>
        </w:rPr>
      </w:pPr>
      <w:r w:rsidRPr="00DA45E0">
        <w:rPr>
          <w:b/>
          <w:sz w:val="24"/>
          <w:szCs w:val="24"/>
        </w:rPr>
        <w:t>VALIDADE:</w:t>
      </w:r>
      <w:r w:rsidRPr="00DA45E0">
        <w:rPr>
          <w:b/>
          <w:sz w:val="24"/>
          <w:szCs w:val="24"/>
        </w:rPr>
        <w:tab/>
      </w:r>
      <w:r w:rsidRPr="00DA45E0">
        <w:rPr>
          <w:b/>
          <w:sz w:val="24"/>
          <w:szCs w:val="24"/>
          <w:u w:val="single"/>
        </w:rPr>
        <w:t xml:space="preserve"> </w:t>
      </w:r>
      <w:r w:rsidRPr="00DA45E0">
        <w:rPr>
          <w:b/>
          <w:sz w:val="24"/>
          <w:szCs w:val="24"/>
          <w:u w:val="single"/>
        </w:rPr>
        <w:tab/>
      </w:r>
      <w:r w:rsidRPr="00DA45E0">
        <w:rPr>
          <w:b/>
          <w:sz w:val="24"/>
          <w:szCs w:val="24"/>
        </w:rPr>
        <w:t>/</w:t>
      </w:r>
      <w:r w:rsidRPr="00DA45E0">
        <w:rPr>
          <w:b/>
          <w:sz w:val="24"/>
          <w:szCs w:val="24"/>
          <w:u w:val="single"/>
        </w:rPr>
        <w:tab/>
      </w:r>
      <w:r w:rsidRPr="00DA45E0">
        <w:rPr>
          <w:b/>
          <w:sz w:val="24"/>
          <w:szCs w:val="24"/>
        </w:rPr>
        <w:t>/</w:t>
      </w:r>
      <w:r w:rsidRPr="00DA45E0">
        <w:rPr>
          <w:b/>
          <w:sz w:val="24"/>
          <w:szCs w:val="24"/>
          <w:u w:val="single"/>
        </w:rPr>
        <w:t xml:space="preserve"> </w:t>
      </w:r>
      <w:r w:rsidRPr="00DA45E0">
        <w:rPr>
          <w:b/>
          <w:sz w:val="24"/>
          <w:szCs w:val="24"/>
          <w:u w:val="single"/>
        </w:rPr>
        <w:tab/>
      </w:r>
    </w:p>
    <w:p w14:paraId="2D2B5AE4" w14:textId="77777777" w:rsidR="00723AEE" w:rsidRPr="00DA45E0" w:rsidRDefault="00723AEE">
      <w:pPr>
        <w:pStyle w:val="Corpodetexto"/>
        <w:rPr>
          <w:b/>
          <w:sz w:val="24"/>
          <w:szCs w:val="24"/>
        </w:rPr>
      </w:pPr>
    </w:p>
    <w:p w14:paraId="734AA85A" w14:textId="77777777" w:rsidR="00723AEE" w:rsidRPr="00DA45E0" w:rsidRDefault="00723AEE">
      <w:pPr>
        <w:pStyle w:val="Corpodetexto"/>
        <w:spacing w:before="4"/>
        <w:rPr>
          <w:b/>
          <w:sz w:val="24"/>
          <w:szCs w:val="24"/>
        </w:rPr>
      </w:pPr>
    </w:p>
    <w:p w14:paraId="5E663718" w14:textId="261F866D" w:rsidR="00723AEE" w:rsidRPr="00DA45E0" w:rsidRDefault="005014BC" w:rsidP="00960FC7">
      <w:pPr>
        <w:tabs>
          <w:tab w:val="left" w:pos="4317"/>
          <w:tab w:val="left" w:pos="4756"/>
          <w:tab w:val="left" w:pos="5085"/>
          <w:tab w:val="left" w:pos="6362"/>
          <w:tab w:val="left" w:pos="7249"/>
          <w:tab w:val="left" w:pos="7810"/>
          <w:tab w:val="left" w:pos="8643"/>
          <w:tab w:val="left" w:pos="9025"/>
          <w:tab w:val="left" w:pos="9209"/>
        </w:tabs>
        <w:spacing w:before="92" w:line="276" w:lineRule="auto"/>
        <w:ind w:left="284" w:right="1129"/>
        <w:jc w:val="both"/>
        <w:rPr>
          <w:sz w:val="24"/>
          <w:szCs w:val="24"/>
        </w:rPr>
      </w:pPr>
      <w:r w:rsidRPr="00DA45E0">
        <w:rPr>
          <w:sz w:val="24"/>
          <w:szCs w:val="24"/>
        </w:rPr>
        <w:t>Aos</w:t>
      </w:r>
      <w:r w:rsidRPr="00DA45E0">
        <w:rPr>
          <w:spacing w:val="33"/>
          <w:sz w:val="24"/>
          <w:szCs w:val="24"/>
        </w:rPr>
        <w:t xml:space="preserve"> </w:t>
      </w:r>
      <w:r w:rsidRPr="00DA45E0">
        <w:rPr>
          <w:sz w:val="24"/>
          <w:szCs w:val="24"/>
        </w:rPr>
        <w:t>dias</w:t>
      </w:r>
      <w:r w:rsidRPr="00DA45E0">
        <w:rPr>
          <w:sz w:val="24"/>
          <w:szCs w:val="24"/>
          <w:u w:val="single"/>
        </w:rPr>
        <w:t xml:space="preserve">        </w:t>
      </w:r>
      <w:r w:rsidRPr="00DA45E0">
        <w:rPr>
          <w:spacing w:val="54"/>
          <w:sz w:val="24"/>
          <w:szCs w:val="24"/>
          <w:u w:val="single"/>
        </w:rPr>
        <w:t xml:space="preserve"> </w:t>
      </w:r>
      <w:r w:rsidRPr="00DA45E0">
        <w:rPr>
          <w:sz w:val="24"/>
          <w:szCs w:val="24"/>
        </w:rPr>
        <w:t>do</w:t>
      </w:r>
      <w:r w:rsidRPr="00DA45E0">
        <w:rPr>
          <w:spacing w:val="33"/>
          <w:sz w:val="24"/>
          <w:szCs w:val="24"/>
        </w:rPr>
        <w:t xml:space="preserve"> </w:t>
      </w:r>
      <w:r w:rsidRPr="00DA45E0">
        <w:rPr>
          <w:sz w:val="24"/>
          <w:szCs w:val="24"/>
        </w:rPr>
        <w:t>mês</w:t>
      </w:r>
      <w:r w:rsidRPr="00DA45E0">
        <w:rPr>
          <w:spacing w:val="32"/>
          <w:sz w:val="24"/>
          <w:szCs w:val="24"/>
        </w:rPr>
        <w:t xml:space="preserve"> </w:t>
      </w:r>
      <w:r w:rsidRPr="00DA45E0">
        <w:rPr>
          <w:sz w:val="24"/>
          <w:szCs w:val="24"/>
        </w:rPr>
        <w:t>de</w:t>
      </w:r>
      <w:r w:rsidRPr="00DA45E0">
        <w:rPr>
          <w:sz w:val="24"/>
          <w:szCs w:val="24"/>
          <w:u w:val="single"/>
        </w:rPr>
        <w:tab/>
      </w:r>
      <w:r w:rsidRPr="00DA45E0">
        <w:rPr>
          <w:sz w:val="24"/>
          <w:szCs w:val="24"/>
          <w:u w:val="single"/>
        </w:rPr>
        <w:tab/>
      </w:r>
      <w:r w:rsidRPr="00DA45E0">
        <w:rPr>
          <w:sz w:val="24"/>
          <w:szCs w:val="24"/>
        </w:rPr>
        <w:t>do</w:t>
      </w:r>
      <w:r w:rsidRPr="00DA45E0">
        <w:rPr>
          <w:spacing w:val="34"/>
          <w:sz w:val="24"/>
          <w:szCs w:val="24"/>
        </w:rPr>
        <w:t xml:space="preserve"> </w:t>
      </w:r>
      <w:r w:rsidRPr="00DA45E0">
        <w:rPr>
          <w:sz w:val="24"/>
          <w:szCs w:val="24"/>
        </w:rPr>
        <w:t>ano</w:t>
      </w:r>
      <w:r w:rsidRPr="00DA45E0">
        <w:rPr>
          <w:spacing w:val="33"/>
          <w:sz w:val="24"/>
          <w:szCs w:val="24"/>
        </w:rPr>
        <w:t xml:space="preserve"> </w:t>
      </w:r>
      <w:r w:rsidRPr="00DA45E0">
        <w:rPr>
          <w:sz w:val="24"/>
          <w:szCs w:val="24"/>
        </w:rPr>
        <w:t>de</w:t>
      </w:r>
      <w:r w:rsidRPr="00DA45E0">
        <w:rPr>
          <w:sz w:val="24"/>
          <w:szCs w:val="24"/>
          <w:u w:val="single"/>
        </w:rPr>
        <w:t xml:space="preserve">         </w:t>
      </w:r>
      <w:r w:rsidRPr="00DA45E0">
        <w:rPr>
          <w:spacing w:val="1"/>
          <w:sz w:val="24"/>
          <w:szCs w:val="24"/>
          <w:u w:val="single"/>
        </w:rPr>
        <w:t xml:space="preserve"> </w:t>
      </w:r>
      <w:r w:rsidRPr="00DA45E0">
        <w:rPr>
          <w:sz w:val="24"/>
          <w:szCs w:val="24"/>
        </w:rPr>
        <w:t>,</w:t>
      </w:r>
      <w:r w:rsidR="009D5DF8" w:rsidRPr="00DA45E0">
        <w:rPr>
          <w:color w:val="000000"/>
          <w:sz w:val="24"/>
          <w:szCs w:val="24"/>
        </w:rPr>
        <w:t xml:space="preserve"> no G2 do São Gonçalo Shopping, à Avenida São Gonçalo nº 100 – Boa Vista – São Gonçalo – RJ</w:t>
      </w:r>
      <w:r w:rsidR="009D5DF8" w:rsidRPr="00DA45E0">
        <w:rPr>
          <w:sz w:val="24"/>
          <w:szCs w:val="24"/>
        </w:rPr>
        <w:t>, o</w:t>
      </w:r>
      <w:r w:rsidR="009D5DF8" w:rsidRPr="00DA45E0">
        <w:rPr>
          <w:spacing w:val="40"/>
          <w:sz w:val="24"/>
          <w:szCs w:val="24"/>
        </w:rPr>
        <w:t xml:space="preserve"> </w:t>
      </w:r>
      <w:r w:rsidR="009D5DF8" w:rsidRPr="00DA45E0">
        <w:rPr>
          <w:b/>
          <w:sz w:val="24"/>
          <w:szCs w:val="24"/>
        </w:rPr>
        <w:t>MUNICÍPIO</w:t>
      </w:r>
      <w:r w:rsidR="009D5DF8" w:rsidRPr="00DA45E0">
        <w:rPr>
          <w:b/>
          <w:spacing w:val="40"/>
          <w:sz w:val="24"/>
          <w:szCs w:val="24"/>
        </w:rPr>
        <w:t xml:space="preserve"> </w:t>
      </w:r>
      <w:r w:rsidR="009D5DF8" w:rsidRPr="00DA45E0">
        <w:rPr>
          <w:b/>
          <w:sz w:val="24"/>
          <w:szCs w:val="24"/>
        </w:rPr>
        <w:t>DE</w:t>
      </w:r>
      <w:r w:rsidR="009D5DF8" w:rsidRPr="00DA45E0">
        <w:rPr>
          <w:b/>
          <w:spacing w:val="40"/>
          <w:sz w:val="24"/>
          <w:szCs w:val="24"/>
        </w:rPr>
        <w:t xml:space="preserve"> </w:t>
      </w:r>
      <w:r w:rsidR="009D5DF8" w:rsidRPr="00DA45E0">
        <w:rPr>
          <w:b/>
          <w:sz w:val="24"/>
          <w:szCs w:val="24"/>
        </w:rPr>
        <w:t>SÃO GONÇALO,</w:t>
      </w:r>
      <w:r w:rsidR="009D5DF8" w:rsidRPr="00DA45E0">
        <w:rPr>
          <w:b/>
          <w:spacing w:val="40"/>
          <w:sz w:val="24"/>
          <w:szCs w:val="24"/>
        </w:rPr>
        <w:t xml:space="preserve"> </w:t>
      </w:r>
      <w:r w:rsidR="009D5DF8" w:rsidRPr="00DA45E0">
        <w:rPr>
          <w:sz w:val="24"/>
          <w:szCs w:val="24"/>
        </w:rPr>
        <w:t>por</w:t>
      </w:r>
      <w:r w:rsidR="009D5DF8" w:rsidRPr="00DA45E0">
        <w:rPr>
          <w:spacing w:val="40"/>
          <w:sz w:val="24"/>
          <w:szCs w:val="24"/>
        </w:rPr>
        <w:t xml:space="preserve"> </w:t>
      </w:r>
      <w:r w:rsidR="009D5DF8" w:rsidRPr="00DA45E0">
        <w:rPr>
          <w:sz w:val="24"/>
          <w:szCs w:val="24"/>
        </w:rPr>
        <w:t>meio</w:t>
      </w:r>
      <w:r w:rsidR="009D5DF8" w:rsidRPr="00DA45E0">
        <w:rPr>
          <w:spacing w:val="40"/>
          <w:sz w:val="24"/>
          <w:szCs w:val="24"/>
        </w:rPr>
        <w:t xml:space="preserve"> </w:t>
      </w:r>
      <w:r w:rsidR="009D5DF8" w:rsidRPr="00DA45E0">
        <w:rPr>
          <w:sz w:val="24"/>
          <w:szCs w:val="24"/>
        </w:rPr>
        <w:t>do</w:t>
      </w:r>
      <w:r w:rsidR="009D5DF8" w:rsidRPr="00DA45E0">
        <w:rPr>
          <w:b/>
          <w:sz w:val="24"/>
          <w:szCs w:val="24"/>
        </w:rPr>
        <w:t xml:space="preserve"> Fundação Municipal de Saúde de São Gonçalo</w:t>
      </w:r>
      <w:r w:rsidR="009D5DF8" w:rsidRPr="00DA45E0">
        <w:rPr>
          <w:sz w:val="24"/>
          <w:szCs w:val="24"/>
        </w:rPr>
        <w:t xml:space="preserve"> nos termos das normas de caráter geral da </w:t>
      </w:r>
      <w:r w:rsidR="009D5DF8" w:rsidRPr="00DA45E0">
        <w:rPr>
          <w:b/>
          <w:sz w:val="24"/>
          <w:szCs w:val="24"/>
        </w:rPr>
        <w:t xml:space="preserve">Lei Federal nº 14.133/2021, </w:t>
      </w:r>
      <w:r w:rsidR="009D5DF8" w:rsidRPr="00DA45E0">
        <w:rPr>
          <w:sz w:val="24"/>
          <w:szCs w:val="24"/>
        </w:rPr>
        <w:t xml:space="preserve">pela </w:t>
      </w:r>
      <w:r w:rsidR="009D5DF8" w:rsidRPr="00DA45E0">
        <w:rPr>
          <w:b/>
          <w:sz w:val="24"/>
          <w:szCs w:val="24"/>
        </w:rPr>
        <w:t xml:space="preserve">Lei Complementar Federal nº 123/2006 </w:t>
      </w:r>
      <w:r w:rsidR="009D5DF8" w:rsidRPr="00DA45E0">
        <w:rPr>
          <w:sz w:val="24"/>
          <w:szCs w:val="24"/>
        </w:rPr>
        <w:t xml:space="preserve">– Estatuto Nacional da Microempresa e da Empresa de Pequeno Porte, </w:t>
      </w:r>
      <w:r w:rsidR="00721A6B">
        <w:rPr>
          <w:sz w:val="24"/>
          <w:szCs w:val="24"/>
        </w:rPr>
        <w:t xml:space="preserve">pelos </w:t>
      </w:r>
      <w:r w:rsidR="00721A6B" w:rsidRPr="00721A6B">
        <w:rPr>
          <w:bCs/>
          <w:color w:val="000000"/>
          <w:sz w:val="24"/>
          <w:szCs w:val="24"/>
        </w:rPr>
        <w:t>Decretos Municipais n° 085/2023 , 087/2023, 119/2023,  520/2023 e 036/2024</w:t>
      </w:r>
      <w:r w:rsidR="00721A6B" w:rsidRPr="004C4CCE">
        <w:rPr>
          <w:color w:val="000000"/>
          <w:sz w:val="24"/>
          <w:szCs w:val="24"/>
        </w:rPr>
        <w:t xml:space="preserve"> </w:t>
      </w:r>
      <w:r w:rsidR="009D5DF8" w:rsidRPr="00DA45E0">
        <w:rPr>
          <w:sz w:val="24"/>
          <w:szCs w:val="24"/>
        </w:rPr>
        <w:t xml:space="preserve">pela </w:t>
      </w:r>
      <w:r w:rsidR="009D5DF8" w:rsidRPr="00DA45E0">
        <w:rPr>
          <w:b/>
          <w:sz w:val="24"/>
          <w:szCs w:val="24"/>
        </w:rPr>
        <w:t xml:space="preserve">Lei Complementar Federal nº 101/2000 </w:t>
      </w:r>
      <w:r w:rsidR="009D5DF8" w:rsidRPr="00DA45E0">
        <w:rPr>
          <w:sz w:val="24"/>
          <w:szCs w:val="24"/>
        </w:rPr>
        <w:t xml:space="preserve">– Lei de Responsabilidade Fiscal, pelo Código de Defesa do Consumidor, instituído pela </w:t>
      </w:r>
      <w:r w:rsidR="009D5DF8" w:rsidRPr="00DA45E0">
        <w:rPr>
          <w:b/>
          <w:sz w:val="24"/>
          <w:szCs w:val="24"/>
        </w:rPr>
        <w:t xml:space="preserve">Lei Federal nº 8.078/1990 </w:t>
      </w:r>
      <w:r w:rsidR="009D5DF8" w:rsidRPr="00DA45E0">
        <w:rPr>
          <w:sz w:val="24"/>
          <w:szCs w:val="24"/>
        </w:rPr>
        <w:t>e suas alterações, em face do resultado do PREGÃO ELETRÔNICO</w:t>
      </w:r>
      <w:r w:rsidR="009D5DF8" w:rsidRPr="00DA45E0">
        <w:rPr>
          <w:spacing w:val="40"/>
          <w:sz w:val="24"/>
          <w:szCs w:val="24"/>
        </w:rPr>
        <w:t xml:space="preserve"> </w:t>
      </w:r>
      <w:r w:rsidR="009D5DF8" w:rsidRPr="00DA45E0">
        <w:rPr>
          <w:sz w:val="24"/>
          <w:szCs w:val="24"/>
        </w:rPr>
        <w:t>PARA</w:t>
      </w:r>
      <w:r w:rsidR="009D5DF8" w:rsidRPr="00DA45E0">
        <w:rPr>
          <w:spacing w:val="40"/>
          <w:sz w:val="24"/>
          <w:szCs w:val="24"/>
        </w:rPr>
        <w:t xml:space="preserve"> </w:t>
      </w:r>
      <w:r w:rsidR="009D5DF8" w:rsidRPr="00DA45E0">
        <w:rPr>
          <w:sz w:val="24"/>
          <w:szCs w:val="24"/>
        </w:rPr>
        <w:t>REGISTRO</w:t>
      </w:r>
      <w:r w:rsidR="009D5DF8" w:rsidRPr="00DA45E0">
        <w:rPr>
          <w:spacing w:val="40"/>
          <w:sz w:val="24"/>
          <w:szCs w:val="24"/>
        </w:rPr>
        <w:t xml:space="preserve"> </w:t>
      </w:r>
      <w:r w:rsidR="009D5DF8" w:rsidRPr="00DA45E0">
        <w:rPr>
          <w:sz w:val="24"/>
          <w:szCs w:val="24"/>
        </w:rPr>
        <w:t>DE</w:t>
      </w:r>
      <w:r w:rsidR="009D5DF8" w:rsidRPr="00DA45E0">
        <w:rPr>
          <w:spacing w:val="40"/>
          <w:sz w:val="24"/>
          <w:szCs w:val="24"/>
        </w:rPr>
        <w:t xml:space="preserve"> </w:t>
      </w:r>
      <w:r w:rsidR="009D5DF8" w:rsidRPr="00DA45E0">
        <w:rPr>
          <w:sz w:val="24"/>
          <w:szCs w:val="24"/>
        </w:rPr>
        <w:t>PREÇOS</w:t>
      </w:r>
      <w:r w:rsidR="009D5DF8" w:rsidRPr="00DA45E0">
        <w:rPr>
          <w:spacing w:val="40"/>
          <w:sz w:val="24"/>
          <w:szCs w:val="24"/>
        </w:rPr>
        <w:t xml:space="preserve"> </w:t>
      </w:r>
      <w:r w:rsidR="009D5DF8" w:rsidRPr="00DA45E0">
        <w:rPr>
          <w:sz w:val="24"/>
          <w:szCs w:val="24"/>
        </w:rPr>
        <w:t>FMS</w:t>
      </w:r>
      <w:r w:rsidR="009D5DF8" w:rsidRPr="00DA45E0">
        <w:rPr>
          <w:spacing w:val="7"/>
          <w:sz w:val="24"/>
          <w:szCs w:val="24"/>
        </w:rPr>
        <w:t xml:space="preserve"> </w:t>
      </w:r>
      <w:r w:rsidR="009D5DF8" w:rsidRPr="00DA45E0">
        <w:rPr>
          <w:sz w:val="24"/>
          <w:szCs w:val="24"/>
        </w:rPr>
        <w:t>Nº</w:t>
      </w:r>
      <w:r w:rsidR="00315308" w:rsidRPr="00DA45E0">
        <w:rPr>
          <w:sz w:val="24"/>
          <w:szCs w:val="24"/>
        </w:rPr>
        <w:t xml:space="preserve"> 900</w:t>
      </w:r>
      <w:r w:rsidR="0006045D">
        <w:rPr>
          <w:sz w:val="24"/>
          <w:szCs w:val="24"/>
        </w:rPr>
        <w:t>16</w:t>
      </w:r>
      <w:r w:rsidR="00315308" w:rsidRPr="00DA45E0">
        <w:rPr>
          <w:sz w:val="24"/>
          <w:szCs w:val="24"/>
        </w:rPr>
        <w:t>/202</w:t>
      </w:r>
      <w:r w:rsidR="00960FC7">
        <w:rPr>
          <w:sz w:val="24"/>
          <w:szCs w:val="24"/>
        </w:rPr>
        <w:t>6</w:t>
      </w:r>
      <w:r w:rsidRPr="00DA45E0">
        <w:rPr>
          <w:sz w:val="24"/>
          <w:szCs w:val="24"/>
        </w:rPr>
        <w:t>,</w:t>
      </w:r>
      <w:r w:rsidRPr="00DA45E0">
        <w:rPr>
          <w:spacing w:val="-4"/>
          <w:sz w:val="24"/>
          <w:szCs w:val="24"/>
        </w:rPr>
        <w:t xml:space="preserve"> </w:t>
      </w:r>
      <w:r w:rsidRPr="00DA45E0">
        <w:rPr>
          <w:sz w:val="24"/>
          <w:szCs w:val="24"/>
        </w:rPr>
        <w:t>realizado</w:t>
      </w:r>
      <w:r w:rsidRPr="00DA45E0">
        <w:rPr>
          <w:spacing w:val="-3"/>
          <w:sz w:val="24"/>
          <w:szCs w:val="24"/>
        </w:rPr>
        <w:t xml:space="preserve"> </w:t>
      </w:r>
      <w:r w:rsidRPr="00DA45E0">
        <w:rPr>
          <w:sz w:val="24"/>
          <w:szCs w:val="24"/>
        </w:rPr>
        <w:t>por</w:t>
      </w:r>
      <w:r w:rsidR="009D5DF8" w:rsidRPr="00DA45E0">
        <w:rPr>
          <w:sz w:val="24"/>
          <w:szCs w:val="24"/>
        </w:rPr>
        <w:t xml:space="preserve"> </w:t>
      </w:r>
      <w:r w:rsidRPr="00DA45E0">
        <w:rPr>
          <w:sz w:val="24"/>
          <w:szCs w:val="24"/>
        </w:rPr>
        <w:t>meio</w:t>
      </w:r>
      <w:r w:rsidRPr="00DA45E0">
        <w:rPr>
          <w:spacing w:val="-2"/>
          <w:sz w:val="24"/>
          <w:szCs w:val="24"/>
        </w:rPr>
        <w:t xml:space="preserve"> </w:t>
      </w:r>
      <w:r w:rsidRPr="00DA45E0">
        <w:rPr>
          <w:sz w:val="24"/>
          <w:szCs w:val="24"/>
        </w:rPr>
        <w:t>do</w:t>
      </w:r>
      <w:r w:rsidRPr="00DA45E0">
        <w:rPr>
          <w:spacing w:val="-1"/>
          <w:sz w:val="24"/>
          <w:szCs w:val="24"/>
        </w:rPr>
        <w:t xml:space="preserve"> </w:t>
      </w:r>
      <w:r w:rsidRPr="00DA45E0">
        <w:rPr>
          <w:sz w:val="24"/>
          <w:szCs w:val="24"/>
        </w:rPr>
        <w:t>processo</w:t>
      </w:r>
      <w:r w:rsidRPr="00DA45E0">
        <w:rPr>
          <w:spacing w:val="-3"/>
          <w:sz w:val="24"/>
          <w:szCs w:val="24"/>
        </w:rPr>
        <w:t xml:space="preserve"> </w:t>
      </w:r>
      <w:r w:rsidRPr="00DA45E0">
        <w:rPr>
          <w:sz w:val="24"/>
          <w:szCs w:val="24"/>
        </w:rPr>
        <w:t>administrativo</w:t>
      </w:r>
      <w:r w:rsidRPr="00DA45E0">
        <w:rPr>
          <w:spacing w:val="-1"/>
          <w:sz w:val="24"/>
          <w:szCs w:val="24"/>
        </w:rPr>
        <w:t xml:space="preserve"> </w:t>
      </w:r>
      <w:r w:rsidRPr="00DA45E0">
        <w:rPr>
          <w:sz w:val="24"/>
          <w:szCs w:val="24"/>
        </w:rPr>
        <w:t>nº</w:t>
      </w:r>
      <w:r w:rsidR="009D5DF8" w:rsidRPr="00DA45E0">
        <w:rPr>
          <w:sz w:val="24"/>
          <w:szCs w:val="24"/>
        </w:rPr>
        <w:t xml:space="preserve"> </w:t>
      </w:r>
      <w:r w:rsidR="00960FC7">
        <w:rPr>
          <w:sz w:val="24"/>
          <w:szCs w:val="24"/>
        </w:rPr>
        <w:t>5904</w:t>
      </w:r>
      <w:r w:rsidR="00D5478B">
        <w:rPr>
          <w:sz w:val="24"/>
          <w:szCs w:val="24"/>
        </w:rPr>
        <w:t>/2025</w:t>
      </w:r>
      <w:r w:rsidRPr="00DA45E0">
        <w:rPr>
          <w:sz w:val="24"/>
          <w:szCs w:val="24"/>
        </w:rPr>
        <w:t>, homologado em</w:t>
      </w:r>
      <w:r w:rsidRPr="00DA45E0">
        <w:rPr>
          <w:spacing w:val="1"/>
          <w:sz w:val="24"/>
          <w:szCs w:val="24"/>
        </w:rPr>
        <w:t xml:space="preserve"> </w:t>
      </w:r>
      <w:r w:rsidRPr="00DA45E0">
        <w:rPr>
          <w:sz w:val="24"/>
          <w:szCs w:val="24"/>
        </w:rPr>
        <w:t>e</w:t>
      </w:r>
      <w:r w:rsidRPr="00DA45E0">
        <w:rPr>
          <w:spacing w:val="1"/>
          <w:sz w:val="24"/>
          <w:szCs w:val="24"/>
        </w:rPr>
        <w:t xml:space="preserve"> </w:t>
      </w:r>
      <w:r w:rsidRPr="00DA45E0">
        <w:rPr>
          <w:sz w:val="24"/>
          <w:szCs w:val="24"/>
        </w:rPr>
        <w:t>publicado</w:t>
      </w:r>
      <w:r w:rsidRPr="00DA45E0">
        <w:rPr>
          <w:spacing w:val="56"/>
          <w:sz w:val="24"/>
          <w:szCs w:val="24"/>
        </w:rPr>
        <w:t xml:space="preserve"> </w:t>
      </w:r>
      <w:r w:rsidRPr="00DA45E0">
        <w:rPr>
          <w:sz w:val="24"/>
          <w:szCs w:val="24"/>
        </w:rPr>
        <w:t>no</w:t>
      </w:r>
      <w:r w:rsidRPr="00DA45E0">
        <w:rPr>
          <w:spacing w:val="56"/>
          <w:sz w:val="24"/>
          <w:szCs w:val="24"/>
        </w:rPr>
        <w:t xml:space="preserve"> </w:t>
      </w:r>
      <w:r w:rsidRPr="00DA45E0">
        <w:rPr>
          <w:sz w:val="24"/>
          <w:szCs w:val="24"/>
        </w:rPr>
        <w:t>Jornal</w:t>
      </w:r>
      <w:r w:rsidR="009D5DF8" w:rsidRPr="00DA45E0">
        <w:rPr>
          <w:sz w:val="24"/>
          <w:szCs w:val="24"/>
        </w:rPr>
        <w:t xml:space="preserve"> </w:t>
      </w:r>
      <w:r w:rsidRPr="00DA45E0">
        <w:rPr>
          <w:spacing w:val="-52"/>
          <w:sz w:val="24"/>
          <w:szCs w:val="24"/>
        </w:rPr>
        <w:t xml:space="preserve"> </w:t>
      </w:r>
      <w:r w:rsidRPr="00DA45E0">
        <w:rPr>
          <w:sz w:val="24"/>
          <w:szCs w:val="24"/>
        </w:rPr>
        <w:t>Oficial   do</w:t>
      </w:r>
      <w:r w:rsidRPr="00DA45E0">
        <w:rPr>
          <w:spacing w:val="110"/>
          <w:sz w:val="24"/>
          <w:szCs w:val="24"/>
        </w:rPr>
        <w:t xml:space="preserve"> </w:t>
      </w:r>
      <w:r w:rsidRPr="00DA45E0">
        <w:rPr>
          <w:sz w:val="24"/>
          <w:szCs w:val="24"/>
        </w:rPr>
        <w:t>Município</w:t>
      </w:r>
      <w:r w:rsidRPr="00DA45E0">
        <w:rPr>
          <w:spacing w:val="109"/>
          <w:sz w:val="24"/>
          <w:szCs w:val="24"/>
        </w:rPr>
        <w:t xml:space="preserve"> </w:t>
      </w:r>
      <w:r w:rsidRPr="00DA45E0">
        <w:rPr>
          <w:sz w:val="24"/>
          <w:szCs w:val="24"/>
        </w:rPr>
        <w:t xml:space="preserve">em   </w:t>
      </w:r>
      <w:r w:rsidRPr="00DA45E0">
        <w:rPr>
          <w:sz w:val="24"/>
          <w:szCs w:val="24"/>
          <w:u w:val="single"/>
        </w:rPr>
        <w:t xml:space="preserve">     </w:t>
      </w:r>
      <w:r w:rsidRPr="00DA45E0">
        <w:rPr>
          <w:spacing w:val="3"/>
          <w:sz w:val="24"/>
          <w:szCs w:val="24"/>
          <w:u w:val="single"/>
        </w:rPr>
        <w:t xml:space="preserve"> </w:t>
      </w:r>
      <w:r w:rsidRPr="00DA45E0">
        <w:rPr>
          <w:sz w:val="24"/>
          <w:szCs w:val="24"/>
        </w:rPr>
        <w:t>/</w:t>
      </w:r>
      <w:r w:rsidRPr="00DA45E0">
        <w:rPr>
          <w:sz w:val="24"/>
          <w:szCs w:val="24"/>
          <w:u w:val="single"/>
        </w:rPr>
        <w:t xml:space="preserve">    </w:t>
      </w:r>
      <w:r w:rsidRPr="00DA45E0">
        <w:rPr>
          <w:spacing w:val="53"/>
          <w:sz w:val="24"/>
          <w:szCs w:val="24"/>
          <w:u w:val="single"/>
        </w:rPr>
        <w:t xml:space="preserve"> </w:t>
      </w:r>
      <w:r w:rsidRPr="00DA45E0">
        <w:rPr>
          <w:sz w:val="24"/>
          <w:szCs w:val="24"/>
        </w:rPr>
        <w:t>/</w:t>
      </w:r>
      <w:r w:rsidRPr="00DA45E0">
        <w:rPr>
          <w:sz w:val="24"/>
          <w:szCs w:val="24"/>
          <w:u w:val="single"/>
        </w:rPr>
        <w:tab/>
      </w:r>
      <w:r w:rsidRPr="00DA45E0">
        <w:rPr>
          <w:sz w:val="24"/>
          <w:szCs w:val="24"/>
          <w:u w:val="single"/>
        </w:rPr>
        <w:tab/>
      </w:r>
      <w:r w:rsidRPr="00DA45E0">
        <w:rPr>
          <w:sz w:val="24"/>
          <w:szCs w:val="24"/>
        </w:rPr>
        <w:t>,</w:t>
      </w:r>
      <w:r w:rsidRPr="00DA45E0">
        <w:rPr>
          <w:spacing w:val="1"/>
          <w:sz w:val="24"/>
          <w:szCs w:val="24"/>
        </w:rPr>
        <w:t xml:space="preserve"> </w:t>
      </w:r>
      <w:r w:rsidRPr="00DA45E0">
        <w:rPr>
          <w:sz w:val="24"/>
          <w:szCs w:val="24"/>
        </w:rPr>
        <w:t>RESOLVE</w:t>
      </w:r>
      <w:r w:rsidRPr="00DA45E0">
        <w:rPr>
          <w:spacing w:val="1"/>
          <w:sz w:val="24"/>
          <w:szCs w:val="24"/>
        </w:rPr>
        <w:t xml:space="preserve"> </w:t>
      </w:r>
      <w:r w:rsidRPr="00DA45E0">
        <w:rPr>
          <w:sz w:val="24"/>
          <w:szCs w:val="24"/>
        </w:rPr>
        <w:t>registrar</w:t>
      </w:r>
      <w:r w:rsidRPr="00DA45E0">
        <w:rPr>
          <w:spacing w:val="1"/>
          <w:sz w:val="24"/>
          <w:szCs w:val="24"/>
        </w:rPr>
        <w:t xml:space="preserve"> </w:t>
      </w:r>
      <w:r w:rsidRPr="00DA45E0">
        <w:rPr>
          <w:sz w:val="24"/>
          <w:szCs w:val="24"/>
        </w:rPr>
        <w:t>os</w:t>
      </w:r>
      <w:r w:rsidRPr="00DA45E0">
        <w:rPr>
          <w:spacing w:val="1"/>
          <w:sz w:val="24"/>
          <w:szCs w:val="24"/>
        </w:rPr>
        <w:t xml:space="preserve"> </w:t>
      </w:r>
      <w:r w:rsidRPr="00DA45E0">
        <w:rPr>
          <w:sz w:val="24"/>
          <w:szCs w:val="24"/>
        </w:rPr>
        <w:t>preços</w:t>
      </w:r>
      <w:r w:rsidRPr="00DA45E0">
        <w:rPr>
          <w:spacing w:val="1"/>
          <w:sz w:val="24"/>
          <w:szCs w:val="24"/>
        </w:rPr>
        <w:t xml:space="preserve"> </w:t>
      </w:r>
      <w:r w:rsidRPr="00DA45E0">
        <w:rPr>
          <w:sz w:val="24"/>
          <w:szCs w:val="24"/>
        </w:rPr>
        <w:t>das</w:t>
      </w:r>
      <w:r w:rsidRPr="00DA45E0">
        <w:rPr>
          <w:spacing w:val="1"/>
          <w:sz w:val="24"/>
          <w:szCs w:val="24"/>
        </w:rPr>
        <w:t xml:space="preserve"> </w:t>
      </w:r>
      <w:r w:rsidRPr="00DA45E0">
        <w:rPr>
          <w:sz w:val="24"/>
          <w:szCs w:val="24"/>
        </w:rPr>
        <w:t>empresas</w:t>
      </w:r>
      <w:r w:rsidRPr="00DA45E0">
        <w:rPr>
          <w:spacing w:val="-52"/>
          <w:sz w:val="24"/>
          <w:szCs w:val="24"/>
        </w:rPr>
        <w:t xml:space="preserve"> </w:t>
      </w:r>
      <w:r w:rsidRPr="00DA45E0">
        <w:rPr>
          <w:sz w:val="24"/>
          <w:szCs w:val="24"/>
        </w:rPr>
        <w:t>classificadas, observadas as condições do Edital que regem o Pregão e aquelas enunciadas nas</w:t>
      </w:r>
      <w:r w:rsidRPr="00DA45E0">
        <w:rPr>
          <w:spacing w:val="1"/>
          <w:sz w:val="24"/>
          <w:szCs w:val="24"/>
        </w:rPr>
        <w:t xml:space="preserve"> </w:t>
      </w:r>
      <w:r w:rsidRPr="00DA45E0">
        <w:rPr>
          <w:sz w:val="24"/>
          <w:szCs w:val="24"/>
        </w:rPr>
        <w:t>Cláusulas</w:t>
      </w:r>
      <w:r w:rsidRPr="00DA45E0">
        <w:rPr>
          <w:spacing w:val="-1"/>
          <w:sz w:val="24"/>
          <w:szCs w:val="24"/>
        </w:rPr>
        <w:t xml:space="preserve"> </w:t>
      </w:r>
      <w:r w:rsidRPr="00DA45E0">
        <w:rPr>
          <w:sz w:val="24"/>
          <w:szCs w:val="24"/>
        </w:rPr>
        <w:t>que</w:t>
      </w:r>
      <w:r w:rsidRPr="00DA45E0">
        <w:rPr>
          <w:spacing w:val="-2"/>
          <w:sz w:val="24"/>
          <w:szCs w:val="24"/>
        </w:rPr>
        <w:t xml:space="preserve"> </w:t>
      </w:r>
      <w:r w:rsidRPr="00DA45E0">
        <w:rPr>
          <w:sz w:val="24"/>
          <w:szCs w:val="24"/>
        </w:rPr>
        <w:t>se seguem.</w:t>
      </w:r>
    </w:p>
    <w:p w14:paraId="125C6E16" w14:textId="77777777" w:rsidR="00723AEE" w:rsidRPr="00DA45E0" w:rsidRDefault="00723AEE">
      <w:pPr>
        <w:pStyle w:val="Corpodetexto"/>
        <w:rPr>
          <w:sz w:val="24"/>
          <w:szCs w:val="24"/>
        </w:rPr>
      </w:pPr>
    </w:p>
    <w:p w14:paraId="7EF7F7B6" w14:textId="77777777" w:rsidR="00723AEE" w:rsidRPr="00DA45E0" w:rsidRDefault="00723AEE">
      <w:pPr>
        <w:pStyle w:val="Corpodetexto"/>
        <w:spacing w:before="1"/>
        <w:rPr>
          <w:sz w:val="24"/>
          <w:szCs w:val="24"/>
        </w:rPr>
      </w:pPr>
    </w:p>
    <w:p w14:paraId="09E70A64" w14:textId="77777777" w:rsidR="00723AEE" w:rsidRPr="00DA45E0" w:rsidRDefault="005014BC" w:rsidP="00960FC7">
      <w:pPr>
        <w:pStyle w:val="Ttulo1"/>
        <w:ind w:left="284"/>
        <w:rPr>
          <w:sz w:val="24"/>
          <w:szCs w:val="24"/>
        </w:rPr>
      </w:pPr>
      <w:r w:rsidRPr="00DA45E0">
        <w:rPr>
          <w:sz w:val="24"/>
          <w:szCs w:val="24"/>
        </w:rPr>
        <w:t>CLÁUSULA</w:t>
      </w:r>
      <w:r w:rsidRPr="00DA45E0">
        <w:rPr>
          <w:spacing w:val="-2"/>
          <w:sz w:val="24"/>
          <w:szCs w:val="24"/>
        </w:rPr>
        <w:t xml:space="preserve"> </w:t>
      </w:r>
      <w:r w:rsidRPr="00DA45E0">
        <w:rPr>
          <w:sz w:val="24"/>
          <w:szCs w:val="24"/>
        </w:rPr>
        <w:t>PRIMEIRA</w:t>
      </w:r>
      <w:r w:rsidRPr="00DA45E0">
        <w:rPr>
          <w:spacing w:val="1"/>
          <w:sz w:val="24"/>
          <w:szCs w:val="24"/>
        </w:rPr>
        <w:t xml:space="preserve"> </w:t>
      </w:r>
      <w:r w:rsidRPr="00DA45E0">
        <w:rPr>
          <w:sz w:val="24"/>
          <w:szCs w:val="24"/>
        </w:rPr>
        <w:t>–</w:t>
      </w:r>
      <w:r w:rsidRPr="00DA45E0">
        <w:rPr>
          <w:spacing w:val="-1"/>
          <w:sz w:val="24"/>
          <w:szCs w:val="24"/>
        </w:rPr>
        <w:t xml:space="preserve"> </w:t>
      </w:r>
      <w:r w:rsidRPr="00DA45E0">
        <w:rPr>
          <w:sz w:val="24"/>
          <w:szCs w:val="24"/>
        </w:rPr>
        <w:t>OBJETO</w:t>
      </w:r>
    </w:p>
    <w:p w14:paraId="7F8648CF" w14:textId="46176B3B" w:rsidR="00723AEE" w:rsidRPr="00DA45E0" w:rsidRDefault="005014BC" w:rsidP="00960FC7">
      <w:pPr>
        <w:pStyle w:val="Corpodetexto"/>
        <w:tabs>
          <w:tab w:val="left" w:pos="4063"/>
          <w:tab w:val="left" w:pos="4416"/>
        </w:tabs>
        <w:spacing w:before="158" w:line="276" w:lineRule="auto"/>
        <w:ind w:left="284" w:right="1132"/>
        <w:jc w:val="both"/>
        <w:rPr>
          <w:sz w:val="24"/>
          <w:szCs w:val="24"/>
        </w:rPr>
      </w:pPr>
      <w:r w:rsidRPr="00DA45E0">
        <w:rPr>
          <w:sz w:val="24"/>
          <w:szCs w:val="24"/>
        </w:rPr>
        <w:t>A</w:t>
      </w:r>
      <w:r w:rsidRPr="00DA45E0">
        <w:rPr>
          <w:spacing w:val="1"/>
          <w:sz w:val="24"/>
          <w:szCs w:val="24"/>
        </w:rPr>
        <w:t xml:space="preserve"> </w:t>
      </w:r>
      <w:r w:rsidRPr="00DA45E0">
        <w:rPr>
          <w:sz w:val="24"/>
          <w:szCs w:val="24"/>
        </w:rPr>
        <w:t>presente</w:t>
      </w:r>
      <w:r w:rsidRPr="00DA45E0">
        <w:rPr>
          <w:spacing w:val="1"/>
          <w:sz w:val="24"/>
          <w:szCs w:val="24"/>
        </w:rPr>
        <w:t xml:space="preserve"> </w:t>
      </w:r>
      <w:r w:rsidRPr="00DA45E0">
        <w:rPr>
          <w:sz w:val="24"/>
          <w:szCs w:val="24"/>
        </w:rPr>
        <w:t>Ata</w:t>
      </w:r>
      <w:r w:rsidRPr="00DA45E0">
        <w:rPr>
          <w:spacing w:val="1"/>
          <w:sz w:val="24"/>
          <w:szCs w:val="24"/>
        </w:rPr>
        <w:t xml:space="preserve"> </w:t>
      </w:r>
      <w:r w:rsidRPr="00DA45E0">
        <w:rPr>
          <w:sz w:val="24"/>
          <w:szCs w:val="24"/>
        </w:rPr>
        <w:t>de</w:t>
      </w:r>
      <w:r w:rsidRPr="00DA45E0">
        <w:rPr>
          <w:spacing w:val="55"/>
          <w:sz w:val="24"/>
          <w:szCs w:val="24"/>
        </w:rPr>
        <w:t xml:space="preserve"> </w:t>
      </w:r>
      <w:r w:rsidR="00960FC7" w:rsidRPr="00CE487F">
        <w:rPr>
          <w:color w:val="000000"/>
          <w:sz w:val="24"/>
          <w:szCs w:val="24"/>
        </w:rPr>
        <w:t>Regitro de Preço  para</w:t>
      </w:r>
      <w:r w:rsidR="00960FC7" w:rsidRPr="00CE487F">
        <w:rPr>
          <w:b/>
          <w:sz w:val="24"/>
          <w:szCs w:val="24"/>
        </w:rPr>
        <w:t xml:space="preserve"> </w:t>
      </w:r>
      <w:r w:rsidR="00960FC7" w:rsidRPr="00960FC7">
        <w:rPr>
          <w:sz w:val="24"/>
          <w:szCs w:val="24"/>
        </w:rPr>
        <w:t>Manutenção Preventiva e Corretiva de Monitores Multiparamétricos</w:t>
      </w:r>
      <w:r w:rsidR="00236EA2" w:rsidRPr="00960FC7">
        <w:rPr>
          <w:sz w:val="24"/>
          <w:szCs w:val="24"/>
        </w:rPr>
        <w:t xml:space="preserve"> </w:t>
      </w:r>
      <w:r w:rsidR="00236EA2" w:rsidRPr="00960FC7">
        <w:rPr>
          <w:sz w:val="24"/>
          <w:szCs w:val="24"/>
          <w:lang w:eastAsia="pt-BR"/>
        </w:rPr>
        <w:t>para atend</w:t>
      </w:r>
      <w:r w:rsidR="00236EA2" w:rsidRPr="00236EA2">
        <w:rPr>
          <w:sz w:val="24"/>
          <w:szCs w:val="24"/>
          <w:lang w:eastAsia="pt-BR"/>
        </w:rPr>
        <w:t>er as necessidades da</w:t>
      </w:r>
      <w:r w:rsidR="00236EA2" w:rsidRPr="00202FCB">
        <w:rPr>
          <w:sz w:val="24"/>
          <w:szCs w:val="24"/>
          <w:lang w:eastAsia="pt-BR"/>
        </w:rPr>
        <w:t>s Unidades de Saúde do  Municipio de São Gonçalo</w:t>
      </w:r>
      <w:r w:rsidRPr="00DA45E0">
        <w:rPr>
          <w:sz w:val="24"/>
          <w:szCs w:val="24"/>
        </w:rPr>
        <w:t>, consoante o disposto no Edital de PREGÃO ELETRÔNICO PARA REGISTRO DE</w:t>
      </w:r>
      <w:r w:rsidRPr="00DA45E0">
        <w:rPr>
          <w:spacing w:val="1"/>
          <w:sz w:val="24"/>
          <w:szCs w:val="24"/>
        </w:rPr>
        <w:t xml:space="preserve"> </w:t>
      </w:r>
      <w:r w:rsidRPr="00DA45E0">
        <w:rPr>
          <w:sz w:val="24"/>
          <w:szCs w:val="24"/>
        </w:rPr>
        <w:t>PREÇOS</w:t>
      </w:r>
      <w:r w:rsidRPr="00DA45E0">
        <w:rPr>
          <w:spacing w:val="-2"/>
          <w:sz w:val="24"/>
          <w:szCs w:val="24"/>
        </w:rPr>
        <w:t xml:space="preserve"> </w:t>
      </w:r>
      <w:r w:rsidRPr="00DA45E0">
        <w:rPr>
          <w:sz w:val="24"/>
          <w:szCs w:val="24"/>
        </w:rPr>
        <w:t>SG</w:t>
      </w:r>
      <w:r w:rsidRPr="00DA45E0">
        <w:rPr>
          <w:spacing w:val="-1"/>
          <w:sz w:val="24"/>
          <w:szCs w:val="24"/>
        </w:rPr>
        <w:t xml:space="preserve"> </w:t>
      </w:r>
      <w:r w:rsidRPr="00DA45E0">
        <w:rPr>
          <w:sz w:val="24"/>
          <w:szCs w:val="24"/>
        </w:rPr>
        <w:t xml:space="preserve">Nº </w:t>
      </w:r>
      <w:r w:rsidR="009D5DF8" w:rsidRPr="00DA45E0">
        <w:rPr>
          <w:sz w:val="24"/>
          <w:szCs w:val="24"/>
        </w:rPr>
        <w:t>900</w:t>
      </w:r>
      <w:r w:rsidR="001D4266">
        <w:rPr>
          <w:sz w:val="24"/>
          <w:szCs w:val="24"/>
        </w:rPr>
        <w:t>16</w:t>
      </w:r>
      <w:r w:rsidR="009D5DF8" w:rsidRPr="00DA45E0">
        <w:rPr>
          <w:sz w:val="24"/>
          <w:szCs w:val="24"/>
        </w:rPr>
        <w:t>/202</w:t>
      </w:r>
      <w:r w:rsidR="001D4266">
        <w:rPr>
          <w:sz w:val="24"/>
          <w:szCs w:val="24"/>
        </w:rPr>
        <w:t>6</w:t>
      </w:r>
      <w:r w:rsidR="009D5DF8" w:rsidRPr="00DA45E0">
        <w:rPr>
          <w:sz w:val="24"/>
          <w:szCs w:val="24"/>
        </w:rPr>
        <w:t xml:space="preserve"> </w:t>
      </w:r>
      <w:r w:rsidRPr="00DA45E0">
        <w:rPr>
          <w:sz w:val="24"/>
          <w:szCs w:val="24"/>
        </w:rPr>
        <w:t>e no</w:t>
      </w:r>
      <w:r w:rsidRPr="00DA45E0">
        <w:rPr>
          <w:spacing w:val="-3"/>
          <w:sz w:val="24"/>
          <w:szCs w:val="24"/>
        </w:rPr>
        <w:t xml:space="preserve"> </w:t>
      </w:r>
      <w:r w:rsidRPr="00DA45E0">
        <w:rPr>
          <w:sz w:val="24"/>
          <w:szCs w:val="24"/>
        </w:rPr>
        <w:t>Termo de Referência.</w:t>
      </w:r>
    </w:p>
    <w:p w14:paraId="5DA42D07" w14:textId="77777777" w:rsidR="00723AEE" w:rsidRPr="00DA45E0" w:rsidRDefault="00723AEE">
      <w:pPr>
        <w:pStyle w:val="Corpodetexto"/>
        <w:spacing w:before="4"/>
        <w:rPr>
          <w:sz w:val="24"/>
          <w:szCs w:val="24"/>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2753"/>
        <w:gridCol w:w="2688"/>
        <w:gridCol w:w="2124"/>
      </w:tblGrid>
      <w:tr w:rsidR="00723AEE" w:rsidRPr="00DA45E0" w14:paraId="0F7BFC18" w14:textId="77777777" w:rsidTr="00960FC7">
        <w:trPr>
          <w:trHeight w:val="1065"/>
        </w:trPr>
        <w:tc>
          <w:tcPr>
            <w:tcW w:w="936" w:type="dxa"/>
          </w:tcPr>
          <w:p w14:paraId="7E603AE2" w14:textId="77777777" w:rsidR="00723AEE" w:rsidRPr="00DA45E0" w:rsidRDefault="005014BC">
            <w:pPr>
              <w:pStyle w:val="TableParagraph"/>
              <w:spacing w:before="121"/>
              <w:ind w:left="74"/>
              <w:rPr>
                <w:b/>
                <w:sz w:val="24"/>
                <w:szCs w:val="24"/>
              </w:rPr>
            </w:pPr>
            <w:r w:rsidRPr="00DA45E0">
              <w:rPr>
                <w:b/>
                <w:sz w:val="24"/>
                <w:szCs w:val="24"/>
              </w:rPr>
              <w:t>ITEM</w:t>
            </w:r>
          </w:p>
        </w:tc>
        <w:tc>
          <w:tcPr>
            <w:tcW w:w="2753" w:type="dxa"/>
          </w:tcPr>
          <w:p w14:paraId="4CBFEC08" w14:textId="77777777" w:rsidR="00723AEE" w:rsidRPr="00DA45E0" w:rsidRDefault="005014BC">
            <w:pPr>
              <w:pStyle w:val="TableParagraph"/>
              <w:spacing w:before="121"/>
              <w:ind w:left="117"/>
              <w:rPr>
                <w:b/>
                <w:sz w:val="24"/>
                <w:szCs w:val="24"/>
              </w:rPr>
            </w:pPr>
            <w:r w:rsidRPr="00DA45E0">
              <w:rPr>
                <w:b/>
                <w:sz w:val="24"/>
                <w:szCs w:val="24"/>
              </w:rPr>
              <w:t>ESPECIFICAÇÃO</w:t>
            </w:r>
          </w:p>
        </w:tc>
        <w:tc>
          <w:tcPr>
            <w:tcW w:w="4812" w:type="dxa"/>
            <w:gridSpan w:val="2"/>
          </w:tcPr>
          <w:p w14:paraId="79CED987" w14:textId="77777777" w:rsidR="00723AEE" w:rsidRPr="00DA45E0" w:rsidRDefault="005014BC">
            <w:pPr>
              <w:pStyle w:val="TableParagraph"/>
              <w:spacing w:before="121"/>
              <w:ind w:left="117"/>
              <w:rPr>
                <w:b/>
                <w:sz w:val="24"/>
                <w:szCs w:val="24"/>
              </w:rPr>
            </w:pPr>
            <w:r w:rsidRPr="00DA45E0">
              <w:rPr>
                <w:b/>
                <w:sz w:val="24"/>
                <w:szCs w:val="24"/>
              </w:rPr>
              <w:t>QUANTIDADE</w:t>
            </w:r>
            <w:r w:rsidRPr="00DA45E0">
              <w:rPr>
                <w:b/>
                <w:spacing w:val="-11"/>
                <w:sz w:val="24"/>
                <w:szCs w:val="24"/>
              </w:rPr>
              <w:t xml:space="preserve"> </w:t>
            </w:r>
            <w:r w:rsidRPr="00DA45E0">
              <w:rPr>
                <w:b/>
                <w:sz w:val="24"/>
                <w:szCs w:val="24"/>
              </w:rPr>
              <w:t>ESTIMADA</w:t>
            </w:r>
          </w:p>
        </w:tc>
      </w:tr>
      <w:tr w:rsidR="00723AEE" w:rsidRPr="00DA45E0" w14:paraId="4E1D3D47" w14:textId="77777777" w:rsidTr="00960FC7">
        <w:trPr>
          <w:trHeight w:val="1065"/>
        </w:trPr>
        <w:tc>
          <w:tcPr>
            <w:tcW w:w="3689" w:type="dxa"/>
            <w:gridSpan w:val="2"/>
          </w:tcPr>
          <w:p w14:paraId="2282D580" w14:textId="77777777" w:rsidR="00723AEE" w:rsidRPr="00DA45E0" w:rsidRDefault="005014BC">
            <w:pPr>
              <w:pStyle w:val="TableParagraph"/>
              <w:spacing w:before="121"/>
              <w:ind w:left="74"/>
              <w:rPr>
                <w:b/>
                <w:sz w:val="24"/>
                <w:szCs w:val="24"/>
              </w:rPr>
            </w:pPr>
            <w:r w:rsidRPr="00DA45E0">
              <w:rPr>
                <w:b/>
                <w:sz w:val="24"/>
                <w:szCs w:val="24"/>
              </w:rPr>
              <w:t>EMPRESA</w:t>
            </w:r>
          </w:p>
        </w:tc>
        <w:tc>
          <w:tcPr>
            <w:tcW w:w="2688" w:type="dxa"/>
          </w:tcPr>
          <w:p w14:paraId="10454C7F" w14:textId="77777777" w:rsidR="00723AEE" w:rsidRPr="00DA45E0" w:rsidRDefault="005014BC">
            <w:pPr>
              <w:pStyle w:val="TableParagraph"/>
              <w:spacing w:before="121"/>
              <w:ind w:left="117"/>
              <w:rPr>
                <w:b/>
                <w:sz w:val="24"/>
                <w:szCs w:val="24"/>
              </w:rPr>
            </w:pPr>
            <w:r w:rsidRPr="00DA45E0">
              <w:rPr>
                <w:b/>
                <w:sz w:val="24"/>
                <w:szCs w:val="24"/>
              </w:rPr>
              <w:t>PREÇO</w:t>
            </w:r>
            <w:r w:rsidRPr="00DA45E0">
              <w:rPr>
                <w:b/>
                <w:spacing w:val="-9"/>
                <w:sz w:val="24"/>
                <w:szCs w:val="24"/>
              </w:rPr>
              <w:t xml:space="preserve"> </w:t>
            </w:r>
            <w:r w:rsidRPr="00DA45E0">
              <w:rPr>
                <w:b/>
                <w:sz w:val="24"/>
                <w:szCs w:val="24"/>
              </w:rPr>
              <w:t>UNITÁRIO</w:t>
            </w:r>
          </w:p>
        </w:tc>
        <w:tc>
          <w:tcPr>
            <w:tcW w:w="2124" w:type="dxa"/>
          </w:tcPr>
          <w:p w14:paraId="4D945211" w14:textId="77777777" w:rsidR="00723AEE" w:rsidRPr="00DA45E0" w:rsidRDefault="005014BC">
            <w:pPr>
              <w:pStyle w:val="TableParagraph"/>
              <w:spacing w:before="121"/>
              <w:ind w:left="118"/>
              <w:rPr>
                <w:b/>
                <w:sz w:val="24"/>
                <w:szCs w:val="24"/>
              </w:rPr>
            </w:pPr>
            <w:r w:rsidRPr="00DA45E0">
              <w:rPr>
                <w:b/>
                <w:sz w:val="24"/>
                <w:szCs w:val="24"/>
              </w:rPr>
              <w:t>PREÇO</w:t>
            </w:r>
            <w:r w:rsidRPr="00DA45E0">
              <w:rPr>
                <w:b/>
                <w:spacing w:val="-5"/>
                <w:sz w:val="24"/>
                <w:szCs w:val="24"/>
              </w:rPr>
              <w:t xml:space="preserve"> </w:t>
            </w:r>
            <w:r w:rsidRPr="00DA45E0">
              <w:rPr>
                <w:b/>
                <w:sz w:val="24"/>
                <w:szCs w:val="24"/>
              </w:rPr>
              <w:t>TOTAL</w:t>
            </w:r>
          </w:p>
        </w:tc>
      </w:tr>
      <w:tr w:rsidR="00723AEE" w:rsidRPr="00DA45E0" w14:paraId="5CDD6AA9" w14:textId="77777777" w:rsidTr="00960FC7">
        <w:trPr>
          <w:trHeight w:val="533"/>
        </w:trPr>
        <w:tc>
          <w:tcPr>
            <w:tcW w:w="8501" w:type="dxa"/>
            <w:gridSpan w:val="4"/>
          </w:tcPr>
          <w:p w14:paraId="52C4A43C" w14:textId="77777777" w:rsidR="00723AEE" w:rsidRPr="00DA45E0" w:rsidRDefault="005014BC">
            <w:pPr>
              <w:pStyle w:val="TableParagraph"/>
              <w:spacing w:before="121"/>
              <w:ind w:left="74"/>
              <w:rPr>
                <w:b/>
                <w:sz w:val="24"/>
                <w:szCs w:val="24"/>
              </w:rPr>
            </w:pPr>
            <w:r w:rsidRPr="00DA45E0">
              <w:rPr>
                <w:b/>
                <w:sz w:val="24"/>
                <w:szCs w:val="24"/>
              </w:rPr>
              <w:t>REPRESENTANTE</w:t>
            </w:r>
            <w:r w:rsidRPr="00DA45E0">
              <w:rPr>
                <w:b/>
                <w:spacing w:val="-13"/>
                <w:sz w:val="24"/>
                <w:szCs w:val="24"/>
              </w:rPr>
              <w:t xml:space="preserve"> </w:t>
            </w:r>
            <w:r w:rsidRPr="00DA45E0">
              <w:rPr>
                <w:b/>
                <w:sz w:val="24"/>
                <w:szCs w:val="24"/>
              </w:rPr>
              <w:t>LEGAL:</w:t>
            </w:r>
          </w:p>
        </w:tc>
      </w:tr>
      <w:tr w:rsidR="00723AEE" w:rsidRPr="00DA45E0" w14:paraId="1C2F0647" w14:textId="77777777" w:rsidTr="00960FC7">
        <w:trPr>
          <w:trHeight w:val="532"/>
        </w:trPr>
        <w:tc>
          <w:tcPr>
            <w:tcW w:w="8501" w:type="dxa"/>
            <w:gridSpan w:val="4"/>
          </w:tcPr>
          <w:p w14:paraId="3551BF92" w14:textId="77777777" w:rsidR="00723AEE" w:rsidRPr="00DA45E0" w:rsidRDefault="005014BC">
            <w:pPr>
              <w:pStyle w:val="TableParagraph"/>
              <w:spacing w:before="121"/>
              <w:ind w:left="74"/>
              <w:rPr>
                <w:b/>
                <w:sz w:val="24"/>
                <w:szCs w:val="24"/>
              </w:rPr>
            </w:pPr>
            <w:r w:rsidRPr="00DA45E0">
              <w:rPr>
                <w:b/>
                <w:sz w:val="24"/>
                <w:szCs w:val="24"/>
              </w:rPr>
              <w:t>CPF:</w:t>
            </w:r>
          </w:p>
        </w:tc>
      </w:tr>
      <w:tr w:rsidR="00723AEE" w:rsidRPr="00DA45E0" w14:paraId="3F1CD3FA" w14:textId="77777777" w:rsidTr="00960FC7">
        <w:trPr>
          <w:trHeight w:val="532"/>
        </w:trPr>
        <w:tc>
          <w:tcPr>
            <w:tcW w:w="8501" w:type="dxa"/>
            <w:gridSpan w:val="4"/>
          </w:tcPr>
          <w:p w14:paraId="53109B26" w14:textId="77777777" w:rsidR="00723AEE" w:rsidRPr="00DA45E0" w:rsidRDefault="005014BC">
            <w:pPr>
              <w:pStyle w:val="TableParagraph"/>
              <w:spacing w:before="121"/>
              <w:ind w:left="74"/>
              <w:rPr>
                <w:b/>
                <w:sz w:val="24"/>
                <w:szCs w:val="24"/>
              </w:rPr>
            </w:pPr>
            <w:r w:rsidRPr="00DA45E0">
              <w:rPr>
                <w:b/>
                <w:sz w:val="24"/>
                <w:szCs w:val="24"/>
              </w:rPr>
              <w:t>RG:</w:t>
            </w:r>
          </w:p>
        </w:tc>
      </w:tr>
    </w:tbl>
    <w:p w14:paraId="4FFCE91F" w14:textId="77777777" w:rsidR="00723AEE" w:rsidRPr="00DA45E0" w:rsidRDefault="00723AEE">
      <w:pPr>
        <w:pStyle w:val="Corpodetexto"/>
        <w:rPr>
          <w:sz w:val="24"/>
          <w:szCs w:val="24"/>
        </w:rPr>
      </w:pPr>
    </w:p>
    <w:p w14:paraId="34883928" w14:textId="77777777" w:rsidR="00723AEE" w:rsidRPr="00DA45E0" w:rsidRDefault="00723AEE">
      <w:pPr>
        <w:pStyle w:val="Corpodetexto"/>
        <w:spacing w:before="2"/>
        <w:rPr>
          <w:sz w:val="24"/>
          <w:szCs w:val="24"/>
        </w:rPr>
      </w:pPr>
    </w:p>
    <w:p w14:paraId="690586C6" w14:textId="77777777" w:rsidR="00723AEE" w:rsidRPr="00DA45E0" w:rsidRDefault="005014BC" w:rsidP="00960FC7">
      <w:pPr>
        <w:pStyle w:val="Ttulo1"/>
        <w:ind w:left="-284"/>
        <w:rPr>
          <w:sz w:val="24"/>
          <w:szCs w:val="24"/>
        </w:rPr>
      </w:pPr>
      <w:r w:rsidRPr="00DA45E0">
        <w:rPr>
          <w:sz w:val="24"/>
          <w:szCs w:val="24"/>
        </w:rPr>
        <w:lastRenderedPageBreak/>
        <w:t>CLÁUSULA</w:t>
      </w:r>
      <w:r w:rsidRPr="00DA45E0">
        <w:rPr>
          <w:spacing w:val="-4"/>
          <w:sz w:val="24"/>
          <w:szCs w:val="24"/>
        </w:rPr>
        <w:t xml:space="preserve"> </w:t>
      </w:r>
      <w:r w:rsidRPr="00DA45E0">
        <w:rPr>
          <w:sz w:val="24"/>
          <w:szCs w:val="24"/>
        </w:rPr>
        <w:t>SEGUNDA</w:t>
      </w:r>
      <w:r w:rsidRPr="00DA45E0">
        <w:rPr>
          <w:spacing w:val="-1"/>
          <w:sz w:val="24"/>
          <w:szCs w:val="24"/>
        </w:rPr>
        <w:t xml:space="preserve"> </w:t>
      </w:r>
      <w:r w:rsidRPr="00DA45E0">
        <w:rPr>
          <w:sz w:val="24"/>
          <w:szCs w:val="24"/>
        </w:rPr>
        <w:t>–</w:t>
      </w:r>
      <w:r w:rsidRPr="00DA45E0">
        <w:rPr>
          <w:spacing w:val="-3"/>
          <w:sz w:val="24"/>
          <w:szCs w:val="24"/>
        </w:rPr>
        <w:t xml:space="preserve"> </w:t>
      </w:r>
      <w:r w:rsidRPr="00DA45E0">
        <w:rPr>
          <w:sz w:val="24"/>
          <w:szCs w:val="24"/>
        </w:rPr>
        <w:t>VIGÊNCIA</w:t>
      </w:r>
    </w:p>
    <w:p w14:paraId="513C4916" w14:textId="6D223C0C" w:rsidR="00723AEE" w:rsidRPr="00DA45E0" w:rsidRDefault="00723AEE">
      <w:pPr>
        <w:pStyle w:val="Corpodetexto"/>
        <w:spacing w:before="7"/>
        <w:rPr>
          <w:b/>
          <w:sz w:val="24"/>
          <w:szCs w:val="24"/>
        </w:rPr>
      </w:pPr>
    </w:p>
    <w:p w14:paraId="10CCA49E" w14:textId="05F634E8" w:rsidR="00723AEE" w:rsidRPr="00DA45E0" w:rsidRDefault="005014BC" w:rsidP="00F84E9D">
      <w:pPr>
        <w:tabs>
          <w:tab w:val="left" w:pos="7938"/>
          <w:tab w:val="left" w:pos="8117"/>
          <w:tab w:val="left" w:pos="9181"/>
        </w:tabs>
        <w:spacing w:before="92" w:line="276" w:lineRule="auto"/>
        <w:ind w:left="-426" w:right="1131"/>
        <w:jc w:val="both"/>
        <w:rPr>
          <w:sz w:val="24"/>
          <w:szCs w:val="24"/>
        </w:rPr>
      </w:pPr>
      <w:r w:rsidRPr="00DA45E0">
        <w:rPr>
          <w:sz w:val="24"/>
          <w:szCs w:val="24"/>
        </w:rPr>
        <w:t>A</w:t>
      </w:r>
      <w:r w:rsidRPr="00DA45E0">
        <w:rPr>
          <w:spacing w:val="67"/>
          <w:sz w:val="24"/>
          <w:szCs w:val="24"/>
        </w:rPr>
        <w:t xml:space="preserve"> </w:t>
      </w:r>
      <w:r w:rsidRPr="00DA45E0">
        <w:rPr>
          <w:sz w:val="24"/>
          <w:szCs w:val="24"/>
        </w:rPr>
        <w:t>presente</w:t>
      </w:r>
      <w:r w:rsidRPr="00DA45E0">
        <w:rPr>
          <w:spacing w:val="70"/>
          <w:sz w:val="24"/>
          <w:szCs w:val="24"/>
        </w:rPr>
        <w:t xml:space="preserve"> </w:t>
      </w:r>
      <w:r w:rsidRPr="00DA45E0">
        <w:rPr>
          <w:sz w:val="24"/>
          <w:szCs w:val="24"/>
        </w:rPr>
        <w:t>Ata</w:t>
      </w:r>
      <w:r w:rsidRPr="00DA45E0">
        <w:rPr>
          <w:spacing w:val="67"/>
          <w:sz w:val="24"/>
          <w:szCs w:val="24"/>
        </w:rPr>
        <w:t xml:space="preserve"> </w:t>
      </w:r>
      <w:r w:rsidRPr="00DA45E0">
        <w:rPr>
          <w:sz w:val="24"/>
          <w:szCs w:val="24"/>
        </w:rPr>
        <w:t>de</w:t>
      </w:r>
      <w:r w:rsidRPr="00DA45E0">
        <w:rPr>
          <w:spacing w:val="67"/>
          <w:sz w:val="24"/>
          <w:szCs w:val="24"/>
        </w:rPr>
        <w:t xml:space="preserve"> </w:t>
      </w:r>
      <w:r w:rsidRPr="00DA45E0">
        <w:rPr>
          <w:sz w:val="24"/>
          <w:szCs w:val="24"/>
        </w:rPr>
        <w:t>Registro</w:t>
      </w:r>
      <w:r w:rsidRPr="00DA45E0">
        <w:rPr>
          <w:spacing w:val="67"/>
          <w:sz w:val="24"/>
          <w:szCs w:val="24"/>
        </w:rPr>
        <w:t xml:space="preserve"> </w:t>
      </w:r>
      <w:r w:rsidRPr="00DA45E0">
        <w:rPr>
          <w:sz w:val="24"/>
          <w:szCs w:val="24"/>
        </w:rPr>
        <w:t>de</w:t>
      </w:r>
      <w:r w:rsidRPr="00DA45E0">
        <w:rPr>
          <w:spacing w:val="67"/>
          <w:sz w:val="24"/>
          <w:szCs w:val="24"/>
        </w:rPr>
        <w:t xml:space="preserve"> </w:t>
      </w:r>
      <w:r w:rsidRPr="00DA45E0">
        <w:rPr>
          <w:sz w:val="24"/>
          <w:szCs w:val="24"/>
        </w:rPr>
        <w:t>Preços</w:t>
      </w:r>
      <w:r w:rsidRPr="00DA45E0">
        <w:rPr>
          <w:spacing w:val="67"/>
          <w:sz w:val="24"/>
          <w:szCs w:val="24"/>
        </w:rPr>
        <w:t xml:space="preserve"> </w:t>
      </w:r>
      <w:r w:rsidRPr="00DA45E0">
        <w:rPr>
          <w:sz w:val="24"/>
          <w:szCs w:val="24"/>
        </w:rPr>
        <w:t>vigorará</w:t>
      </w:r>
      <w:r w:rsidRPr="00DA45E0">
        <w:rPr>
          <w:spacing w:val="67"/>
          <w:sz w:val="24"/>
          <w:szCs w:val="24"/>
        </w:rPr>
        <w:t xml:space="preserve"> </w:t>
      </w:r>
      <w:r w:rsidRPr="00DA45E0">
        <w:rPr>
          <w:sz w:val="24"/>
          <w:szCs w:val="24"/>
        </w:rPr>
        <w:t>pelo</w:t>
      </w:r>
      <w:r w:rsidRPr="00DA45E0">
        <w:rPr>
          <w:spacing w:val="67"/>
          <w:sz w:val="24"/>
          <w:szCs w:val="24"/>
        </w:rPr>
        <w:t xml:space="preserve"> </w:t>
      </w:r>
      <w:r w:rsidRPr="00DA45E0">
        <w:rPr>
          <w:sz w:val="24"/>
          <w:szCs w:val="24"/>
        </w:rPr>
        <w:t>prazo</w:t>
      </w:r>
      <w:r w:rsidRPr="00DA45E0">
        <w:rPr>
          <w:spacing w:val="67"/>
          <w:sz w:val="24"/>
          <w:szCs w:val="24"/>
        </w:rPr>
        <w:t xml:space="preserve"> </w:t>
      </w:r>
      <w:r w:rsidRPr="00DA45E0">
        <w:rPr>
          <w:sz w:val="24"/>
          <w:szCs w:val="24"/>
        </w:rPr>
        <w:t>de</w:t>
      </w:r>
      <w:r w:rsidR="009D5DF8" w:rsidRPr="00DA45E0">
        <w:rPr>
          <w:sz w:val="24"/>
          <w:szCs w:val="24"/>
        </w:rPr>
        <w:t xml:space="preserve"> 12 (doze)</w:t>
      </w:r>
      <w:r w:rsidRPr="00DA45E0">
        <w:rPr>
          <w:spacing w:val="1"/>
          <w:sz w:val="24"/>
          <w:szCs w:val="24"/>
        </w:rPr>
        <w:t xml:space="preserve"> </w:t>
      </w:r>
      <w:r w:rsidRPr="00DA45E0">
        <w:rPr>
          <w:sz w:val="24"/>
          <w:szCs w:val="24"/>
        </w:rPr>
        <w:t xml:space="preserve">meses, a partir da data de sua </w:t>
      </w:r>
      <w:r w:rsidR="0034674F">
        <w:rPr>
          <w:sz w:val="24"/>
          <w:szCs w:val="24"/>
        </w:rPr>
        <w:t>publicação</w:t>
      </w:r>
      <w:r w:rsidRPr="00DA45E0">
        <w:rPr>
          <w:sz w:val="24"/>
          <w:szCs w:val="24"/>
        </w:rPr>
        <w:t>, devendo ser procedida a sua publicação no Jornal</w:t>
      </w:r>
      <w:r w:rsidRPr="00DA45E0">
        <w:rPr>
          <w:spacing w:val="1"/>
          <w:sz w:val="24"/>
          <w:szCs w:val="24"/>
        </w:rPr>
        <w:t xml:space="preserve"> </w:t>
      </w:r>
      <w:r w:rsidRPr="00DA45E0">
        <w:rPr>
          <w:sz w:val="24"/>
          <w:szCs w:val="24"/>
        </w:rPr>
        <w:t>Oficial do Município, acompanhada da divulgação no Portal Nacional de Contratações Públicas e</w:t>
      </w:r>
      <w:r w:rsidRPr="00DA45E0">
        <w:rPr>
          <w:spacing w:val="1"/>
          <w:sz w:val="24"/>
          <w:szCs w:val="24"/>
        </w:rPr>
        <w:t xml:space="preserve"> </w:t>
      </w:r>
      <w:r w:rsidRPr="00DA45E0">
        <w:rPr>
          <w:sz w:val="24"/>
          <w:szCs w:val="24"/>
        </w:rPr>
        <w:t>no</w:t>
      </w:r>
      <w:r w:rsidRPr="00DA45E0">
        <w:rPr>
          <w:spacing w:val="-1"/>
          <w:sz w:val="24"/>
          <w:szCs w:val="24"/>
        </w:rPr>
        <w:t xml:space="preserve"> </w:t>
      </w:r>
      <w:r w:rsidRPr="00DA45E0">
        <w:rPr>
          <w:sz w:val="24"/>
          <w:szCs w:val="24"/>
        </w:rPr>
        <w:t>Portal</w:t>
      </w:r>
      <w:r w:rsidRPr="00DA45E0">
        <w:rPr>
          <w:spacing w:val="-1"/>
          <w:sz w:val="24"/>
          <w:szCs w:val="24"/>
        </w:rPr>
        <w:t xml:space="preserve"> </w:t>
      </w:r>
      <w:r w:rsidRPr="00DA45E0">
        <w:rPr>
          <w:sz w:val="24"/>
          <w:szCs w:val="24"/>
        </w:rPr>
        <w:t>de Transparência</w:t>
      </w:r>
      <w:r w:rsidRPr="00DA45E0">
        <w:rPr>
          <w:spacing w:val="-2"/>
          <w:sz w:val="24"/>
          <w:szCs w:val="24"/>
        </w:rPr>
        <w:t xml:space="preserve"> </w:t>
      </w:r>
      <w:r w:rsidRPr="00DA45E0">
        <w:rPr>
          <w:sz w:val="24"/>
          <w:szCs w:val="24"/>
        </w:rPr>
        <w:t>do Município</w:t>
      </w:r>
      <w:r w:rsidRPr="00DA45E0">
        <w:rPr>
          <w:spacing w:val="-3"/>
          <w:sz w:val="24"/>
          <w:szCs w:val="24"/>
        </w:rPr>
        <w:t xml:space="preserve"> </w:t>
      </w:r>
      <w:r w:rsidRPr="00DA45E0">
        <w:rPr>
          <w:sz w:val="24"/>
          <w:szCs w:val="24"/>
        </w:rPr>
        <w:t>de São Gonçalo.</w:t>
      </w:r>
    </w:p>
    <w:p w14:paraId="15D3E9CA" w14:textId="77777777" w:rsidR="00723AEE" w:rsidRPr="00DA45E0" w:rsidRDefault="005014BC" w:rsidP="00F84E9D">
      <w:pPr>
        <w:pStyle w:val="Corpodetexto"/>
        <w:tabs>
          <w:tab w:val="left" w:pos="7938"/>
        </w:tabs>
        <w:spacing w:before="120" w:line="276" w:lineRule="auto"/>
        <w:ind w:left="-426" w:right="1135"/>
        <w:jc w:val="both"/>
        <w:rPr>
          <w:sz w:val="24"/>
          <w:szCs w:val="24"/>
        </w:rPr>
      </w:pPr>
      <w:r w:rsidRPr="00DA45E0">
        <w:rPr>
          <w:b/>
          <w:sz w:val="24"/>
          <w:szCs w:val="24"/>
        </w:rPr>
        <w:t xml:space="preserve">Parágrafo Primeiro – </w:t>
      </w:r>
      <w:r w:rsidRPr="00DA45E0">
        <w:rPr>
          <w:sz w:val="24"/>
          <w:szCs w:val="24"/>
        </w:rPr>
        <w:t>O ato de prorrogação da vigência da ata deverá indicar expressamente o</w:t>
      </w:r>
      <w:r w:rsidRPr="00DA45E0">
        <w:rPr>
          <w:spacing w:val="1"/>
          <w:sz w:val="24"/>
          <w:szCs w:val="24"/>
        </w:rPr>
        <w:t xml:space="preserve"> </w:t>
      </w:r>
      <w:r w:rsidRPr="00DA45E0">
        <w:rPr>
          <w:sz w:val="24"/>
          <w:szCs w:val="24"/>
        </w:rPr>
        <w:t>prazo de prorrogação e o quantitativo renovado, observado o prazo máximo de vigência de 1 (um)</w:t>
      </w:r>
      <w:r w:rsidRPr="00DA45E0">
        <w:rPr>
          <w:spacing w:val="1"/>
          <w:sz w:val="24"/>
          <w:szCs w:val="24"/>
        </w:rPr>
        <w:t xml:space="preserve"> </w:t>
      </w:r>
      <w:r w:rsidRPr="00DA45E0">
        <w:rPr>
          <w:sz w:val="24"/>
          <w:szCs w:val="24"/>
        </w:rPr>
        <w:t>ano,</w:t>
      </w:r>
      <w:r w:rsidRPr="00DA45E0">
        <w:rPr>
          <w:spacing w:val="-1"/>
          <w:sz w:val="24"/>
          <w:szCs w:val="24"/>
        </w:rPr>
        <w:t xml:space="preserve"> </w:t>
      </w:r>
      <w:r w:rsidRPr="00DA45E0">
        <w:rPr>
          <w:sz w:val="24"/>
          <w:szCs w:val="24"/>
        </w:rPr>
        <w:t>prorrogável</w:t>
      </w:r>
      <w:r w:rsidRPr="00DA45E0">
        <w:rPr>
          <w:spacing w:val="1"/>
          <w:sz w:val="24"/>
          <w:szCs w:val="24"/>
        </w:rPr>
        <w:t xml:space="preserve"> </w:t>
      </w:r>
      <w:r w:rsidRPr="00DA45E0">
        <w:rPr>
          <w:sz w:val="24"/>
          <w:szCs w:val="24"/>
        </w:rPr>
        <w:t>por</w:t>
      </w:r>
      <w:r w:rsidRPr="00DA45E0">
        <w:rPr>
          <w:spacing w:val="-2"/>
          <w:sz w:val="24"/>
          <w:szCs w:val="24"/>
        </w:rPr>
        <w:t xml:space="preserve"> </w:t>
      </w:r>
      <w:r w:rsidRPr="00DA45E0">
        <w:rPr>
          <w:sz w:val="24"/>
          <w:szCs w:val="24"/>
        </w:rPr>
        <w:t>igual</w:t>
      </w:r>
      <w:r w:rsidRPr="00DA45E0">
        <w:rPr>
          <w:spacing w:val="-2"/>
          <w:sz w:val="24"/>
          <w:szCs w:val="24"/>
        </w:rPr>
        <w:t xml:space="preserve"> </w:t>
      </w:r>
      <w:r w:rsidRPr="00DA45E0">
        <w:rPr>
          <w:sz w:val="24"/>
          <w:szCs w:val="24"/>
        </w:rPr>
        <w:t>período, desde</w:t>
      </w:r>
      <w:r w:rsidRPr="00DA45E0">
        <w:rPr>
          <w:spacing w:val="-2"/>
          <w:sz w:val="24"/>
          <w:szCs w:val="24"/>
        </w:rPr>
        <w:t xml:space="preserve"> </w:t>
      </w:r>
      <w:r w:rsidRPr="00DA45E0">
        <w:rPr>
          <w:sz w:val="24"/>
          <w:szCs w:val="24"/>
        </w:rPr>
        <w:t>que</w:t>
      </w:r>
      <w:r w:rsidRPr="00DA45E0">
        <w:rPr>
          <w:spacing w:val="-2"/>
          <w:sz w:val="24"/>
          <w:szCs w:val="24"/>
        </w:rPr>
        <w:t xml:space="preserve"> </w:t>
      </w:r>
      <w:r w:rsidRPr="00DA45E0">
        <w:rPr>
          <w:sz w:val="24"/>
          <w:szCs w:val="24"/>
        </w:rPr>
        <w:t>comprovado o</w:t>
      </w:r>
      <w:r w:rsidRPr="00DA45E0">
        <w:rPr>
          <w:spacing w:val="-1"/>
          <w:sz w:val="24"/>
          <w:szCs w:val="24"/>
        </w:rPr>
        <w:t xml:space="preserve"> </w:t>
      </w:r>
      <w:r w:rsidRPr="00DA45E0">
        <w:rPr>
          <w:sz w:val="24"/>
          <w:szCs w:val="24"/>
        </w:rPr>
        <w:t>preço vantajoso.</w:t>
      </w:r>
    </w:p>
    <w:p w14:paraId="7DBC9A2F" w14:textId="77777777" w:rsidR="00723AEE" w:rsidRPr="00DA45E0" w:rsidRDefault="005014BC" w:rsidP="00F84E9D">
      <w:pPr>
        <w:pStyle w:val="Corpodetexto"/>
        <w:tabs>
          <w:tab w:val="left" w:pos="7938"/>
        </w:tabs>
        <w:spacing w:before="121" w:line="276" w:lineRule="auto"/>
        <w:ind w:left="-426" w:right="1135"/>
        <w:jc w:val="both"/>
        <w:rPr>
          <w:sz w:val="24"/>
          <w:szCs w:val="24"/>
        </w:rPr>
      </w:pPr>
      <w:r w:rsidRPr="00DA45E0">
        <w:rPr>
          <w:b/>
          <w:sz w:val="24"/>
          <w:szCs w:val="24"/>
        </w:rPr>
        <w:t xml:space="preserve">Parágrafo Segundo – </w:t>
      </w:r>
      <w:r w:rsidRPr="00DA45E0">
        <w:rPr>
          <w:sz w:val="24"/>
          <w:szCs w:val="24"/>
        </w:rPr>
        <w:t>A prorrogação do prazo da Ata de Registro de Preços deverá considerar,</w:t>
      </w:r>
      <w:r w:rsidRPr="00DA45E0">
        <w:rPr>
          <w:spacing w:val="1"/>
          <w:sz w:val="24"/>
          <w:szCs w:val="24"/>
        </w:rPr>
        <w:t xml:space="preserve"> </w:t>
      </w:r>
      <w:r w:rsidRPr="00DA45E0">
        <w:rPr>
          <w:sz w:val="24"/>
          <w:szCs w:val="24"/>
        </w:rPr>
        <w:t>além</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preço,</w:t>
      </w:r>
      <w:r w:rsidRPr="00DA45E0">
        <w:rPr>
          <w:spacing w:val="-1"/>
          <w:sz w:val="24"/>
          <w:szCs w:val="24"/>
        </w:rPr>
        <w:t xml:space="preserve"> </w:t>
      </w:r>
      <w:r w:rsidRPr="00DA45E0">
        <w:rPr>
          <w:sz w:val="24"/>
          <w:szCs w:val="24"/>
        </w:rPr>
        <w:t>o</w:t>
      </w:r>
      <w:r w:rsidRPr="00DA45E0">
        <w:rPr>
          <w:spacing w:val="-1"/>
          <w:sz w:val="24"/>
          <w:szCs w:val="24"/>
        </w:rPr>
        <w:t xml:space="preserve"> </w:t>
      </w:r>
      <w:r w:rsidRPr="00DA45E0">
        <w:rPr>
          <w:sz w:val="24"/>
          <w:szCs w:val="24"/>
        </w:rPr>
        <w:t>desempenho</w:t>
      </w:r>
      <w:r w:rsidRPr="00DA45E0">
        <w:rPr>
          <w:spacing w:val="-1"/>
          <w:sz w:val="24"/>
          <w:szCs w:val="24"/>
        </w:rPr>
        <w:t xml:space="preserve"> </w:t>
      </w:r>
      <w:r w:rsidRPr="00DA45E0">
        <w:rPr>
          <w:sz w:val="24"/>
          <w:szCs w:val="24"/>
        </w:rPr>
        <w:t>das</w:t>
      </w:r>
      <w:r w:rsidRPr="00DA45E0">
        <w:rPr>
          <w:spacing w:val="-3"/>
          <w:sz w:val="24"/>
          <w:szCs w:val="24"/>
        </w:rPr>
        <w:t xml:space="preserve"> </w:t>
      </w:r>
      <w:r w:rsidRPr="00DA45E0">
        <w:rPr>
          <w:sz w:val="24"/>
          <w:szCs w:val="24"/>
        </w:rPr>
        <w:t>empresas</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execução</w:t>
      </w:r>
      <w:r w:rsidRPr="00DA45E0">
        <w:rPr>
          <w:spacing w:val="-1"/>
          <w:sz w:val="24"/>
          <w:szCs w:val="24"/>
        </w:rPr>
        <w:t xml:space="preserve"> </w:t>
      </w:r>
      <w:r w:rsidRPr="00DA45E0">
        <w:rPr>
          <w:sz w:val="24"/>
          <w:szCs w:val="24"/>
        </w:rPr>
        <w:t>das</w:t>
      </w:r>
      <w:r w:rsidRPr="00DA45E0">
        <w:rPr>
          <w:spacing w:val="-3"/>
          <w:sz w:val="24"/>
          <w:szCs w:val="24"/>
        </w:rPr>
        <w:t xml:space="preserve"> </w:t>
      </w:r>
      <w:r w:rsidRPr="00DA45E0">
        <w:rPr>
          <w:sz w:val="24"/>
          <w:szCs w:val="24"/>
        </w:rPr>
        <w:t>obrigações</w:t>
      </w:r>
      <w:r w:rsidRPr="00DA45E0">
        <w:rPr>
          <w:spacing w:val="-3"/>
          <w:sz w:val="24"/>
          <w:szCs w:val="24"/>
        </w:rPr>
        <w:t xml:space="preserve"> </w:t>
      </w:r>
      <w:r w:rsidRPr="00DA45E0">
        <w:rPr>
          <w:sz w:val="24"/>
          <w:szCs w:val="24"/>
        </w:rPr>
        <w:t>anteriormente</w:t>
      </w:r>
      <w:r w:rsidRPr="00DA45E0">
        <w:rPr>
          <w:spacing w:val="-1"/>
          <w:sz w:val="24"/>
          <w:szCs w:val="24"/>
        </w:rPr>
        <w:t xml:space="preserve"> </w:t>
      </w:r>
      <w:r w:rsidRPr="00DA45E0">
        <w:rPr>
          <w:sz w:val="24"/>
          <w:szCs w:val="24"/>
        </w:rPr>
        <w:t>assumidas.</w:t>
      </w:r>
    </w:p>
    <w:p w14:paraId="4773F8EE" w14:textId="77777777" w:rsidR="00723AEE" w:rsidRPr="00DA45E0" w:rsidRDefault="005014BC" w:rsidP="00F84E9D">
      <w:pPr>
        <w:pStyle w:val="Corpodetexto"/>
        <w:tabs>
          <w:tab w:val="left" w:pos="7938"/>
        </w:tabs>
        <w:spacing w:before="119" w:line="276" w:lineRule="auto"/>
        <w:ind w:left="-426" w:right="1133"/>
        <w:jc w:val="both"/>
        <w:rPr>
          <w:sz w:val="24"/>
          <w:szCs w:val="24"/>
        </w:rPr>
      </w:pPr>
      <w:r w:rsidRPr="00DA45E0">
        <w:rPr>
          <w:b/>
          <w:sz w:val="24"/>
          <w:szCs w:val="24"/>
        </w:rPr>
        <w:t xml:space="preserve">Parágrafo Terceiro – </w:t>
      </w:r>
      <w:r w:rsidRPr="00DA45E0">
        <w:rPr>
          <w:sz w:val="24"/>
          <w:szCs w:val="24"/>
        </w:rPr>
        <w:t>A prorrogação da vigência da ata de registro de preços deve ser precedida de</w:t>
      </w:r>
      <w:r w:rsidRPr="00DA45E0">
        <w:rPr>
          <w:spacing w:val="-52"/>
          <w:sz w:val="24"/>
          <w:szCs w:val="24"/>
        </w:rPr>
        <w:t xml:space="preserve"> </w:t>
      </w:r>
      <w:r w:rsidRPr="00DA45E0">
        <w:rPr>
          <w:sz w:val="24"/>
          <w:szCs w:val="24"/>
        </w:rPr>
        <w:t>ampla</w:t>
      </w:r>
      <w:r w:rsidRPr="00DA45E0">
        <w:rPr>
          <w:spacing w:val="11"/>
          <w:sz w:val="24"/>
          <w:szCs w:val="24"/>
        </w:rPr>
        <w:t xml:space="preserve"> </w:t>
      </w:r>
      <w:r w:rsidRPr="00DA45E0">
        <w:rPr>
          <w:sz w:val="24"/>
          <w:szCs w:val="24"/>
        </w:rPr>
        <w:t>pesquisa</w:t>
      </w:r>
      <w:r w:rsidRPr="00DA45E0">
        <w:rPr>
          <w:spacing w:val="13"/>
          <w:sz w:val="24"/>
          <w:szCs w:val="24"/>
        </w:rPr>
        <w:t xml:space="preserve"> </w:t>
      </w:r>
      <w:r w:rsidRPr="00DA45E0">
        <w:rPr>
          <w:sz w:val="24"/>
          <w:szCs w:val="24"/>
        </w:rPr>
        <w:t>de</w:t>
      </w:r>
      <w:r w:rsidRPr="00DA45E0">
        <w:rPr>
          <w:spacing w:val="12"/>
          <w:sz w:val="24"/>
          <w:szCs w:val="24"/>
        </w:rPr>
        <w:t xml:space="preserve"> </w:t>
      </w:r>
      <w:r w:rsidRPr="00DA45E0">
        <w:rPr>
          <w:sz w:val="24"/>
          <w:szCs w:val="24"/>
        </w:rPr>
        <w:t>mercado,</w:t>
      </w:r>
      <w:r w:rsidRPr="00DA45E0">
        <w:rPr>
          <w:spacing w:val="12"/>
          <w:sz w:val="24"/>
          <w:szCs w:val="24"/>
        </w:rPr>
        <w:t xml:space="preserve"> </w:t>
      </w:r>
      <w:r w:rsidRPr="00DA45E0">
        <w:rPr>
          <w:sz w:val="24"/>
          <w:szCs w:val="24"/>
        </w:rPr>
        <w:t>a</w:t>
      </w:r>
      <w:r w:rsidRPr="00DA45E0">
        <w:rPr>
          <w:spacing w:val="12"/>
          <w:sz w:val="24"/>
          <w:szCs w:val="24"/>
        </w:rPr>
        <w:t xml:space="preserve"> </w:t>
      </w:r>
      <w:r w:rsidRPr="00DA45E0">
        <w:rPr>
          <w:sz w:val="24"/>
          <w:szCs w:val="24"/>
        </w:rPr>
        <w:t>fim</w:t>
      </w:r>
      <w:r w:rsidRPr="00DA45E0">
        <w:rPr>
          <w:spacing w:val="13"/>
          <w:sz w:val="24"/>
          <w:szCs w:val="24"/>
        </w:rPr>
        <w:t xml:space="preserve"> </w:t>
      </w:r>
      <w:r w:rsidRPr="00DA45E0">
        <w:rPr>
          <w:sz w:val="24"/>
          <w:szCs w:val="24"/>
        </w:rPr>
        <w:t>de</w:t>
      </w:r>
      <w:r w:rsidRPr="00DA45E0">
        <w:rPr>
          <w:spacing w:val="12"/>
          <w:sz w:val="24"/>
          <w:szCs w:val="24"/>
        </w:rPr>
        <w:t xml:space="preserve"> </w:t>
      </w:r>
      <w:r w:rsidRPr="00DA45E0">
        <w:rPr>
          <w:sz w:val="24"/>
          <w:szCs w:val="24"/>
        </w:rPr>
        <w:t>verificar</w:t>
      </w:r>
      <w:r w:rsidRPr="00DA45E0">
        <w:rPr>
          <w:spacing w:val="11"/>
          <w:sz w:val="24"/>
          <w:szCs w:val="24"/>
        </w:rPr>
        <w:t xml:space="preserve"> </w:t>
      </w:r>
      <w:r w:rsidRPr="00DA45E0">
        <w:rPr>
          <w:sz w:val="24"/>
          <w:szCs w:val="24"/>
        </w:rPr>
        <w:t>a</w:t>
      </w:r>
      <w:r w:rsidRPr="00DA45E0">
        <w:rPr>
          <w:spacing w:val="12"/>
          <w:sz w:val="24"/>
          <w:szCs w:val="24"/>
        </w:rPr>
        <w:t xml:space="preserve"> </w:t>
      </w:r>
      <w:r w:rsidRPr="00DA45E0">
        <w:rPr>
          <w:sz w:val="24"/>
          <w:szCs w:val="24"/>
        </w:rPr>
        <w:t>adequação</w:t>
      </w:r>
      <w:r w:rsidRPr="00DA45E0">
        <w:rPr>
          <w:spacing w:val="12"/>
          <w:sz w:val="24"/>
          <w:szCs w:val="24"/>
        </w:rPr>
        <w:t xml:space="preserve"> </w:t>
      </w:r>
      <w:r w:rsidRPr="00DA45E0">
        <w:rPr>
          <w:sz w:val="24"/>
          <w:szCs w:val="24"/>
        </w:rPr>
        <w:t>dos</w:t>
      </w:r>
      <w:r w:rsidRPr="00DA45E0">
        <w:rPr>
          <w:spacing w:val="13"/>
          <w:sz w:val="24"/>
          <w:szCs w:val="24"/>
        </w:rPr>
        <w:t xml:space="preserve"> </w:t>
      </w:r>
      <w:r w:rsidRPr="00DA45E0">
        <w:rPr>
          <w:sz w:val="24"/>
          <w:szCs w:val="24"/>
        </w:rPr>
        <w:t>preços</w:t>
      </w:r>
      <w:r w:rsidRPr="00DA45E0">
        <w:rPr>
          <w:spacing w:val="13"/>
          <w:sz w:val="24"/>
          <w:szCs w:val="24"/>
        </w:rPr>
        <w:t xml:space="preserve"> </w:t>
      </w:r>
      <w:r w:rsidRPr="00DA45E0">
        <w:rPr>
          <w:sz w:val="24"/>
          <w:szCs w:val="24"/>
        </w:rPr>
        <w:t>registrados</w:t>
      </w:r>
      <w:r w:rsidRPr="00DA45E0">
        <w:rPr>
          <w:spacing w:val="13"/>
          <w:sz w:val="24"/>
          <w:szCs w:val="24"/>
        </w:rPr>
        <w:t xml:space="preserve"> </w:t>
      </w:r>
      <w:r w:rsidRPr="00DA45E0">
        <w:rPr>
          <w:sz w:val="24"/>
          <w:szCs w:val="24"/>
        </w:rPr>
        <w:t>aos</w:t>
      </w:r>
      <w:r w:rsidRPr="00DA45E0">
        <w:rPr>
          <w:spacing w:val="13"/>
          <w:sz w:val="24"/>
          <w:szCs w:val="24"/>
        </w:rPr>
        <w:t xml:space="preserve"> </w:t>
      </w:r>
      <w:r w:rsidRPr="00DA45E0">
        <w:rPr>
          <w:sz w:val="24"/>
          <w:szCs w:val="24"/>
        </w:rPr>
        <w:t>parâmetros</w:t>
      </w:r>
      <w:r w:rsidRPr="00DA45E0">
        <w:rPr>
          <w:spacing w:val="-53"/>
          <w:sz w:val="24"/>
          <w:szCs w:val="24"/>
        </w:rPr>
        <w:t xml:space="preserve"> </w:t>
      </w:r>
      <w:r w:rsidRPr="00DA45E0">
        <w:rPr>
          <w:sz w:val="24"/>
          <w:szCs w:val="24"/>
        </w:rPr>
        <w:t>de mercado no momento da prorrogação, aferida por meio dos parâmetros previstos no art. 23 da</w:t>
      </w:r>
      <w:r w:rsidRPr="00DA45E0">
        <w:rPr>
          <w:spacing w:val="1"/>
          <w:sz w:val="24"/>
          <w:szCs w:val="24"/>
        </w:rPr>
        <w:t xml:space="preserve"> </w:t>
      </w:r>
      <w:r w:rsidRPr="00DA45E0">
        <w:rPr>
          <w:sz w:val="24"/>
          <w:szCs w:val="24"/>
        </w:rPr>
        <w:t>Lei</w:t>
      </w:r>
      <w:r w:rsidRPr="00DA45E0">
        <w:rPr>
          <w:spacing w:val="-1"/>
          <w:sz w:val="24"/>
          <w:szCs w:val="24"/>
        </w:rPr>
        <w:t xml:space="preserve"> </w:t>
      </w:r>
      <w:r w:rsidRPr="00DA45E0">
        <w:rPr>
          <w:sz w:val="24"/>
          <w:szCs w:val="24"/>
        </w:rPr>
        <w:t>Federal</w:t>
      </w:r>
      <w:r w:rsidRPr="00DA45E0">
        <w:rPr>
          <w:spacing w:val="1"/>
          <w:sz w:val="24"/>
          <w:szCs w:val="24"/>
        </w:rPr>
        <w:t xml:space="preserve"> </w:t>
      </w:r>
      <w:r w:rsidRPr="00DA45E0">
        <w:rPr>
          <w:sz w:val="24"/>
          <w:szCs w:val="24"/>
        </w:rPr>
        <w:t>nº</w:t>
      </w:r>
      <w:r w:rsidRPr="00DA45E0">
        <w:rPr>
          <w:spacing w:val="1"/>
          <w:sz w:val="24"/>
          <w:szCs w:val="24"/>
        </w:rPr>
        <w:t xml:space="preserve"> </w:t>
      </w:r>
      <w:r w:rsidRPr="00DA45E0">
        <w:rPr>
          <w:sz w:val="24"/>
          <w:szCs w:val="24"/>
        </w:rPr>
        <w:t>14.133/2021.</w:t>
      </w:r>
    </w:p>
    <w:p w14:paraId="4721A60A" w14:textId="77777777" w:rsidR="00723AEE" w:rsidRPr="00DA45E0" w:rsidRDefault="00723AEE" w:rsidP="00F84E9D">
      <w:pPr>
        <w:pStyle w:val="Corpodetexto"/>
        <w:tabs>
          <w:tab w:val="left" w:pos="7938"/>
        </w:tabs>
        <w:spacing w:before="8"/>
        <w:ind w:left="-426"/>
        <w:rPr>
          <w:sz w:val="24"/>
          <w:szCs w:val="24"/>
        </w:rPr>
      </w:pPr>
    </w:p>
    <w:p w14:paraId="70EBB6D4" w14:textId="77777777" w:rsidR="00723AEE" w:rsidRPr="00DA45E0" w:rsidRDefault="005014BC" w:rsidP="00F84E9D">
      <w:pPr>
        <w:pStyle w:val="Corpodetexto"/>
        <w:tabs>
          <w:tab w:val="left" w:pos="7938"/>
        </w:tabs>
        <w:ind w:left="-426" w:right="1134"/>
        <w:jc w:val="both"/>
        <w:rPr>
          <w:sz w:val="24"/>
          <w:szCs w:val="24"/>
        </w:rPr>
      </w:pPr>
      <w:r w:rsidRPr="00DA45E0">
        <w:rPr>
          <w:b/>
          <w:sz w:val="24"/>
          <w:szCs w:val="24"/>
        </w:rPr>
        <w:t xml:space="preserve">Parágrafo Quarto – </w:t>
      </w:r>
      <w:r w:rsidRPr="00DA45E0">
        <w:rPr>
          <w:sz w:val="24"/>
          <w:szCs w:val="24"/>
        </w:rPr>
        <w:t>No ato de prorrogação da vigência da ata de registro de preços poderá haver a</w:t>
      </w:r>
      <w:r w:rsidRPr="00DA45E0">
        <w:rPr>
          <w:spacing w:val="-52"/>
          <w:sz w:val="24"/>
          <w:szCs w:val="24"/>
        </w:rPr>
        <w:t xml:space="preserve"> </w:t>
      </w:r>
      <w:r w:rsidRPr="00DA45E0">
        <w:rPr>
          <w:sz w:val="24"/>
          <w:szCs w:val="24"/>
        </w:rPr>
        <w:t>renovação</w:t>
      </w:r>
      <w:r w:rsidRPr="00DA45E0">
        <w:rPr>
          <w:spacing w:val="-3"/>
          <w:sz w:val="24"/>
          <w:szCs w:val="24"/>
        </w:rPr>
        <w:t xml:space="preserve"> </w:t>
      </w:r>
      <w:r w:rsidRPr="00DA45E0">
        <w:rPr>
          <w:sz w:val="24"/>
          <w:szCs w:val="24"/>
        </w:rPr>
        <w:t>dos quantitativos</w:t>
      </w:r>
      <w:r w:rsidRPr="00DA45E0">
        <w:rPr>
          <w:spacing w:val="-3"/>
          <w:sz w:val="24"/>
          <w:szCs w:val="24"/>
        </w:rPr>
        <w:t xml:space="preserve"> </w:t>
      </w:r>
      <w:r w:rsidRPr="00DA45E0">
        <w:rPr>
          <w:sz w:val="24"/>
          <w:szCs w:val="24"/>
        </w:rPr>
        <w:t>registrados, até o</w:t>
      </w:r>
      <w:r w:rsidRPr="00DA45E0">
        <w:rPr>
          <w:spacing w:val="-3"/>
          <w:sz w:val="24"/>
          <w:szCs w:val="24"/>
        </w:rPr>
        <w:t xml:space="preserve"> </w:t>
      </w:r>
      <w:r w:rsidRPr="00DA45E0">
        <w:rPr>
          <w:sz w:val="24"/>
          <w:szCs w:val="24"/>
        </w:rPr>
        <w:t>limite do</w:t>
      </w:r>
      <w:r w:rsidRPr="00DA45E0">
        <w:rPr>
          <w:spacing w:val="-2"/>
          <w:sz w:val="24"/>
          <w:szCs w:val="24"/>
        </w:rPr>
        <w:t xml:space="preserve"> </w:t>
      </w:r>
      <w:r w:rsidRPr="00DA45E0">
        <w:rPr>
          <w:sz w:val="24"/>
          <w:szCs w:val="24"/>
        </w:rPr>
        <w:t>quantitativo</w:t>
      </w:r>
      <w:r w:rsidRPr="00DA45E0">
        <w:rPr>
          <w:spacing w:val="-1"/>
          <w:sz w:val="24"/>
          <w:szCs w:val="24"/>
        </w:rPr>
        <w:t xml:space="preserve"> </w:t>
      </w:r>
      <w:r w:rsidRPr="00DA45E0">
        <w:rPr>
          <w:sz w:val="24"/>
          <w:szCs w:val="24"/>
        </w:rPr>
        <w:t>original.</w:t>
      </w:r>
    </w:p>
    <w:p w14:paraId="1DD1E41F" w14:textId="77777777" w:rsidR="00723AEE" w:rsidRPr="00DA45E0" w:rsidRDefault="00723AEE" w:rsidP="00F84E9D">
      <w:pPr>
        <w:pStyle w:val="Corpodetexto"/>
        <w:tabs>
          <w:tab w:val="left" w:pos="7938"/>
        </w:tabs>
        <w:ind w:left="-426"/>
        <w:rPr>
          <w:sz w:val="24"/>
          <w:szCs w:val="24"/>
        </w:rPr>
      </w:pPr>
    </w:p>
    <w:p w14:paraId="18292B8B" w14:textId="77777777" w:rsidR="00723AEE" w:rsidRPr="00DA45E0" w:rsidRDefault="00723AEE" w:rsidP="00F84E9D">
      <w:pPr>
        <w:pStyle w:val="Corpodetexto"/>
        <w:tabs>
          <w:tab w:val="left" w:pos="7938"/>
        </w:tabs>
        <w:spacing w:before="4"/>
        <w:ind w:left="-426"/>
        <w:rPr>
          <w:sz w:val="24"/>
          <w:szCs w:val="24"/>
        </w:rPr>
      </w:pPr>
    </w:p>
    <w:p w14:paraId="7E782266" w14:textId="77777777" w:rsidR="00723AEE" w:rsidRPr="00DA45E0" w:rsidRDefault="005014BC" w:rsidP="00F84E9D">
      <w:pPr>
        <w:pStyle w:val="Ttulo1"/>
        <w:tabs>
          <w:tab w:val="left" w:pos="7938"/>
        </w:tabs>
        <w:ind w:left="-426"/>
        <w:rPr>
          <w:sz w:val="24"/>
          <w:szCs w:val="24"/>
        </w:rPr>
      </w:pPr>
      <w:r w:rsidRPr="00DA45E0">
        <w:rPr>
          <w:sz w:val="24"/>
          <w:szCs w:val="24"/>
        </w:rPr>
        <w:t>CLÁUSULA</w:t>
      </w:r>
      <w:r w:rsidRPr="00DA45E0">
        <w:rPr>
          <w:spacing w:val="-3"/>
          <w:sz w:val="24"/>
          <w:szCs w:val="24"/>
        </w:rPr>
        <w:t xml:space="preserve"> </w:t>
      </w:r>
      <w:r w:rsidRPr="00DA45E0">
        <w:rPr>
          <w:sz w:val="24"/>
          <w:szCs w:val="24"/>
        </w:rPr>
        <w:t>TERCEIRA –</w:t>
      </w:r>
      <w:r w:rsidRPr="00DA45E0">
        <w:rPr>
          <w:spacing w:val="-2"/>
          <w:sz w:val="24"/>
          <w:szCs w:val="24"/>
        </w:rPr>
        <w:t xml:space="preserve"> </w:t>
      </w:r>
      <w:r w:rsidRPr="00DA45E0">
        <w:rPr>
          <w:sz w:val="24"/>
          <w:szCs w:val="24"/>
        </w:rPr>
        <w:t>ORDEM</w:t>
      </w:r>
      <w:r w:rsidRPr="00DA45E0">
        <w:rPr>
          <w:spacing w:val="-2"/>
          <w:sz w:val="24"/>
          <w:szCs w:val="24"/>
        </w:rPr>
        <w:t xml:space="preserve"> </w:t>
      </w:r>
      <w:r w:rsidRPr="00DA45E0">
        <w:rPr>
          <w:sz w:val="24"/>
          <w:szCs w:val="24"/>
        </w:rPr>
        <w:t>DE</w:t>
      </w:r>
      <w:r w:rsidRPr="00DA45E0">
        <w:rPr>
          <w:spacing w:val="-4"/>
          <w:sz w:val="24"/>
          <w:szCs w:val="24"/>
        </w:rPr>
        <w:t xml:space="preserve"> </w:t>
      </w:r>
      <w:r w:rsidRPr="00DA45E0">
        <w:rPr>
          <w:sz w:val="24"/>
          <w:szCs w:val="24"/>
        </w:rPr>
        <w:t>FORNECIMENTO</w:t>
      </w:r>
    </w:p>
    <w:p w14:paraId="61CC9804" w14:textId="0F81D70B" w:rsidR="00723AEE" w:rsidRPr="00DA45E0" w:rsidRDefault="005014BC" w:rsidP="00F84E9D">
      <w:pPr>
        <w:pStyle w:val="Corpodetexto"/>
        <w:tabs>
          <w:tab w:val="left" w:pos="7938"/>
        </w:tabs>
        <w:spacing w:before="158" w:line="278" w:lineRule="auto"/>
        <w:ind w:left="-426" w:right="1137"/>
        <w:jc w:val="both"/>
        <w:rPr>
          <w:sz w:val="24"/>
          <w:szCs w:val="24"/>
        </w:rPr>
      </w:pPr>
      <w:r w:rsidRPr="00DA45E0">
        <w:rPr>
          <w:sz w:val="24"/>
          <w:szCs w:val="24"/>
        </w:rPr>
        <w:t>O fornecimento dos materiais cujos preços ora são registrados será requisitada por requerimento do</w:t>
      </w:r>
      <w:r w:rsidR="004A545B">
        <w:rPr>
          <w:sz w:val="24"/>
          <w:szCs w:val="24"/>
        </w:rPr>
        <w:t xml:space="preserve"> </w:t>
      </w:r>
      <w:r w:rsidRPr="00DA45E0">
        <w:rPr>
          <w:spacing w:val="-52"/>
          <w:sz w:val="24"/>
          <w:szCs w:val="24"/>
        </w:rPr>
        <w:t xml:space="preserve"> </w:t>
      </w:r>
      <w:r w:rsidRPr="00DA45E0">
        <w:rPr>
          <w:sz w:val="24"/>
          <w:szCs w:val="24"/>
        </w:rPr>
        <w:t>Órgão</w:t>
      </w:r>
      <w:r w:rsidRPr="00DA45E0">
        <w:rPr>
          <w:spacing w:val="-1"/>
          <w:sz w:val="24"/>
          <w:szCs w:val="24"/>
        </w:rPr>
        <w:t xml:space="preserve"> </w:t>
      </w:r>
      <w:r w:rsidRPr="00DA45E0">
        <w:rPr>
          <w:sz w:val="24"/>
          <w:szCs w:val="24"/>
        </w:rPr>
        <w:t>Gerenciador, o</w:t>
      </w:r>
      <w:r w:rsidRPr="00DA45E0">
        <w:rPr>
          <w:spacing w:val="-3"/>
          <w:sz w:val="24"/>
          <w:szCs w:val="24"/>
        </w:rPr>
        <w:t xml:space="preserve"> </w:t>
      </w:r>
      <w:r w:rsidRPr="00DA45E0">
        <w:rPr>
          <w:sz w:val="24"/>
          <w:szCs w:val="24"/>
        </w:rPr>
        <w:t>qual</w:t>
      </w:r>
      <w:r w:rsidRPr="00DA45E0">
        <w:rPr>
          <w:spacing w:val="-2"/>
          <w:sz w:val="24"/>
          <w:szCs w:val="24"/>
        </w:rPr>
        <w:t xml:space="preserve"> </w:t>
      </w:r>
      <w:r w:rsidRPr="00DA45E0">
        <w:rPr>
          <w:sz w:val="24"/>
          <w:szCs w:val="24"/>
        </w:rPr>
        <w:t>conterá,</w:t>
      </w:r>
      <w:r w:rsidRPr="00DA45E0">
        <w:rPr>
          <w:spacing w:val="-2"/>
          <w:sz w:val="24"/>
          <w:szCs w:val="24"/>
        </w:rPr>
        <w:t xml:space="preserve"> </w:t>
      </w:r>
      <w:r w:rsidRPr="00DA45E0">
        <w:rPr>
          <w:sz w:val="24"/>
          <w:szCs w:val="24"/>
        </w:rPr>
        <w:t>sucintamente:</w:t>
      </w:r>
    </w:p>
    <w:p w14:paraId="00F0C020" w14:textId="77777777" w:rsidR="00723AEE" w:rsidRPr="00DA45E0" w:rsidRDefault="005014BC" w:rsidP="00752F19">
      <w:pPr>
        <w:pStyle w:val="PargrafodaLista"/>
        <w:numPr>
          <w:ilvl w:val="0"/>
          <w:numId w:val="5"/>
        </w:numPr>
        <w:tabs>
          <w:tab w:val="left" w:pos="-142"/>
          <w:tab w:val="left" w:pos="7938"/>
        </w:tabs>
        <w:spacing w:before="116"/>
        <w:ind w:left="-426" w:firstLine="0"/>
        <w:rPr>
          <w:sz w:val="24"/>
          <w:szCs w:val="24"/>
        </w:rPr>
      </w:pPr>
      <w:r w:rsidRPr="00DA45E0">
        <w:rPr>
          <w:sz w:val="24"/>
          <w:szCs w:val="24"/>
        </w:rPr>
        <w:t>o</w:t>
      </w:r>
      <w:r w:rsidRPr="00DA45E0">
        <w:rPr>
          <w:spacing w:val="-1"/>
          <w:sz w:val="24"/>
          <w:szCs w:val="24"/>
        </w:rPr>
        <w:t xml:space="preserve"> </w:t>
      </w:r>
      <w:r w:rsidRPr="00DA45E0">
        <w:rPr>
          <w:sz w:val="24"/>
          <w:szCs w:val="24"/>
        </w:rPr>
        <w:t>número da Ata;</w:t>
      </w:r>
    </w:p>
    <w:p w14:paraId="2F0749F7" w14:textId="77777777" w:rsidR="00723AEE" w:rsidRPr="00DA45E0" w:rsidRDefault="005014BC" w:rsidP="00752F19">
      <w:pPr>
        <w:pStyle w:val="PargrafodaLista"/>
        <w:numPr>
          <w:ilvl w:val="0"/>
          <w:numId w:val="5"/>
        </w:numPr>
        <w:tabs>
          <w:tab w:val="left" w:pos="-142"/>
          <w:tab w:val="left" w:pos="7938"/>
        </w:tabs>
        <w:spacing w:before="158"/>
        <w:ind w:left="-426" w:firstLine="0"/>
        <w:rPr>
          <w:sz w:val="24"/>
          <w:szCs w:val="24"/>
        </w:rPr>
      </w:pPr>
      <w:r w:rsidRPr="00DA45E0">
        <w:rPr>
          <w:sz w:val="24"/>
          <w:szCs w:val="24"/>
        </w:rPr>
        <w:t>a</w:t>
      </w:r>
      <w:r w:rsidRPr="00DA45E0">
        <w:rPr>
          <w:spacing w:val="-1"/>
          <w:sz w:val="24"/>
          <w:szCs w:val="24"/>
        </w:rPr>
        <w:t xml:space="preserve"> </w:t>
      </w:r>
      <w:r w:rsidRPr="00DA45E0">
        <w:rPr>
          <w:sz w:val="24"/>
          <w:szCs w:val="24"/>
        </w:rPr>
        <w:t>descrição</w:t>
      </w:r>
      <w:r w:rsidRPr="00DA45E0">
        <w:rPr>
          <w:spacing w:val="-3"/>
          <w:sz w:val="24"/>
          <w:szCs w:val="24"/>
        </w:rPr>
        <w:t xml:space="preserve"> </w:t>
      </w:r>
      <w:r w:rsidRPr="00DA45E0">
        <w:rPr>
          <w:sz w:val="24"/>
          <w:szCs w:val="24"/>
        </w:rPr>
        <w:t>do produto;</w:t>
      </w:r>
    </w:p>
    <w:p w14:paraId="45AD675E" w14:textId="77777777" w:rsidR="00723AEE" w:rsidRPr="00DA45E0" w:rsidRDefault="005014BC" w:rsidP="00752F19">
      <w:pPr>
        <w:pStyle w:val="PargrafodaLista"/>
        <w:numPr>
          <w:ilvl w:val="0"/>
          <w:numId w:val="5"/>
        </w:numPr>
        <w:tabs>
          <w:tab w:val="left" w:pos="-142"/>
          <w:tab w:val="left" w:pos="7938"/>
        </w:tabs>
        <w:spacing w:before="157"/>
        <w:ind w:left="-426" w:firstLine="0"/>
        <w:rPr>
          <w:sz w:val="24"/>
          <w:szCs w:val="24"/>
        </w:rPr>
      </w:pPr>
      <w:r w:rsidRPr="00DA45E0">
        <w:rPr>
          <w:sz w:val="24"/>
          <w:szCs w:val="24"/>
        </w:rPr>
        <w:t>o</w:t>
      </w:r>
      <w:r w:rsidRPr="00DA45E0">
        <w:rPr>
          <w:spacing w:val="-2"/>
          <w:sz w:val="24"/>
          <w:szCs w:val="24"/>
        </w:rPr>
        <w:t xml:space="preserve"> </w:t>
      </w:r>
      <w:r w:rsidRPr="00DA45E0">
        <w:rPr>
          <w:sz w:val="24"/>
          <w:szCs w:val="24"/>
        </w:rPr>
        <w:t>local,</w:t>
      </w:r>
      <w:r w:rsidRPr="00DA45E0">
        <w:rPr>
          <w:spacing w:val="-1"/>
          <w:sz w:val="24"/>
          <w:szCs w:val="24"/>
        </w:rPr>
        <w:t xml:space="preserve"> </w:t>
      </w:r>
      <w:r w:rsidRPr="00DA45E0">
        <w:rPr>
          <w:sz w:val="24"/>
          <w:szCs w:val="24"/>
        </w:rPr>
        <w:t>hora</w:t>
      </w:r>
      <w:r w:rsidRPr="00DA45E0">
        <w:rPr>
          <w:spacing w:val="-4"/>
          <w:sz w:val="24"/>
          <w:szCs w:val="24"/>
        </w:rPr>
        <w:t xml:space="preserve"> </w:t>
      </w:r>
      <w:r w:rsidRPr="00DA45E0">
        <w:rPr>
          <w:sz w:val="24"/>
          <w:szCs w:val="24"/>
        </w:rPr>
        <w:t>e</w:t>
      </w:r>
      <w:r w:rsidRPr="00DA45E0">
        <w:rPr>
          <w:spacing w:val="-1"/>
          <w:sz w:val="24"/>
          <w:szCs w:val="24"/>
        </w:rPr>
        <w:t xml:space="preserve"> </w:t>
      </w:r>
      <w:r w:rsidRPr="00DA45E0">
        <w:rPr>
          <w:sz w:val="24"/>
          <w:szCs w:val="24"/>
        </w:rPr>
        <w:t>prazo</w:t>
      </w:r>
      <w:r w:rsidRPr="00DA45E0">
        <w:rPr>
          <w:spacing w:val="-1"/>
          <w:sz w:val="24"/>
          <w:szCs w:val="24"/>
        </w:rPr>
        <w:t xml:space="preserve"> </w:t>
      </w:r>
      <w:r w:rsidRPr="00DA45E0">
        <w:rPr>
          <w:sz w:val="24"/>
          <w:szCs w:val="24"/>
        </w:rPr>
        <w:t>do</w:t>
      </w:r>
      <w:r w:rsidRPr="00DA45E0">
        <w:rPr>
          <w:spacing w:val="-2"/>
          <w:sz w:val="24"/>
          <w:szCs w:val="24"/>
        </w:rPr>
        <w:t xml:space="preserve"> </w:t>
      </w:r>
      <w:r w:rsidRPr="00DA45E0">
        <w:rPr>
          <w:sz w:val="24"/>
          <w:szCs w:val="24"/>
        </w:rPr>
        <w:t>fornecimento;</w:t>
      </w:r>
    </w:p>
    <w:p w14:paraId="28634FF0" w14:textId="77777777" w:rsidR="00723AEE" w:rsidRPr="00DA45E0" w:rsidRDefault="005014BC" w:rsidP="00752F19">
      <w:pPr>
        <w:pStyle w:val="PargrafodaLista"/>
        <w:numPr>
          <w:ilvl w:val="0"/>
          <w:numId w:val="5"/>
        </w:numPr>
        <w:tabs>
          <w:tab w:val="left" w:pos="-142"/>
          <w:tab w:val="left" w:pos="7938"/>
        </w:tabs>
        <w:spacing w:before="158"/>
        <w:ind w:left="-426" w:firstLine="0"/>
        <w:rPr>
          <w:sz w:val="24"/>
          <w:szCs w:val="24"/>
        </w:rPr>
      </w:pPr>
      <w:r w:rsidRPr="00DA45E0">
        <w:rPr>
          <w:sz w:val="24"/>
          <w:szCs w:val="24"/>
        </w:rPr>
        <w:t>o</w:t>
      </w:r>
      <w:r w:rsidRPr="00DA45E0">
        <w:rPr>
          <w:spacing w:val="-1"/>
          <w:sz w:val="24"/>
          <w:szCs w:val="24"/>
        </w:rPr>
        <w:t xml:space="preserve"> </w:t>
      </w:r>
      <w:r w:rsidRPr="00DA45E0">
        <w:rPr>
          <w:sz w:val="24"/>
          <w:szCs w:val="24"/>
        </w:rPr>
        <w:t>valor da</w:t>
      </w:r>
      <w:r w:rsidRPr="00DA45E0">
        <w:rPr>
          <w:spacing w:val="-3"/>
          <w:sz w:val="24"/>
          <w:szCs w:val="24"/>
        </w:rPr>
        <w:t xml:space="preserve"> </w:t>
      </w:r>
      <w:r w:rsidRPr="00DA45E0">
        <w:rPr>
          <w:sz w:val="24"/>
          <w:szCs w:val="24"/>
        </w:rPr>
        <w:t>requisição;</w:t>
      </w:r>
    </w:p>
    <w:p w14:paraId="04FE70A0" w14:textId="77777777" w:rsidR="00723AEE" w:rsidRPr="00DA45E0" w:rsidRDefault="005014BC" w:rsidP="00752F19">
      <w:pPr>
        <w:pStyle w:val="PargrafodaLista"/>
        <w:numPr>
          <w:ilvl w:val="0"/>
          <w:numId w:val="5"/>
        </w:numPr>
        <w:tabs>
          <w:tab w:val="left" w:pos="-142"/>
          <w:tab w:val="left" w:pos="7938"/>
        </w:tabs>
        <w:spacing w:before="159"/>
        <w:ind w:left="-426" w:firstLine="0"/>
        <w:rPr>
          <w:sz w:val="24"/>
          <w:szCs w:val="24"/>
        </w:rPr>
      </w:pPr>
      <w:r w:rsidRPr="00DA45E0">
        <w:rPr>
          <w:sz w:val="24"/>
          <w:szCs w:val="24"/>
        </w:rPr>
        <w:t>as</w:t>
      </w:r>
      <w:r w:rsidRPr="00DA45E0">
        <w:rPr>
          <w:spacing w:val="-3"/>
          <w:sz w:val="24"/>
          <w:szCs w:val="24"/>
        </w:rPr>
        <w:t xml:space="preserve"> </w:t>
      </w:r>
      <w:r w:rsidRPr="00DA45E0">
        <w:rPr>
          <w:sz w:val="24"/>
          <w:szCs w:val="24"/>
        </w:rPr>
        <w:t>condições</w:t>
      </w:r>
      <w:r w:rsidRPr="00DA45E0">
        <w:rPr>
          <w:spacing w:val="-2"/>
          <w:sz w:val="24"/>
          <w:szCs w:val="24"/>
        </w:rPr>
        <w:t xml:space="preserve"> </w:t>
      </w:r>
      <w:r w:rsidRPr="00DA45E0">
        <w:rPr>
          <w:sz w:val="24"/>
          <w:szCs w:val="24"/>
        </w:rPr>
        <w:t>de</w:t>
      </w:r>
      <w:r w:rsidRPr="00DA45E0">
        <w:rPr>
          <w:spacing w:val="-2"/>
          <w:sz w:val="24"/>
          <w:szCs w:val="24"/>
        </w:rPr>
        <w:t xml:space="preserve"> </w:t>
      </w:r>
      <w:r w:rsidRPr="00DA45E0">
        <w:rPr>
          <w:sz w:val="24"/>
          <w:szCs w:val="24"/>
        </w:rPr>
        <w:t>pagamento;</w:t>
      </w:r>
    </w:p>
    <w:p w14:paraId="303353B6" w14:textId="77777777" w:rsidR="00723AEE" w:rsidRPr="00DA45E0" w:rsidRDefault="005014BC" w:rsidP="00752F19">
      <w:pPr>
        <w:pStyle w:val="PargrafodaLista"/>
        <w:numPr>
          <w:ilvl w:val="0"/>
          <w:numId w:val="5"/>
        </w:numPr>
        <w:tabs>
          <w:tab w:val="left" w:pos="-142"/>
          <w:tab w:val="left" w:pos="7938"/>
        </w:tabs>
        <w:spacing w:before="158"/>
        <w:ind w:left="-426" w:firstLine="0"/>
        <w:rPr>
          <w:sz w:val="24"/>
          <w:szCs w:val="24"/>
        </w:rPr>
      </w:pPr>
      <w:r w:rsidRPr="00DA45E0">
        <w:rPr>
          <w:sz w:val="24"/>
          <w:szCs w:val="24"/>
        </w:rPr>
        <w:t>as</w:t>
      </w:r>
      <w:r w:rsidRPr="00DA45E0">
        <w:rPr>
          <w:spacing w:val="-2"/>
          <w:sz w:val="24"/>
          <w:szCs w:val="24"/>
        </w:rPr>
        <w:t xml:space="preserve"> </w:t>
      </w:r>
      <w:r w:rsidRPr="00DA45E0">
        <w:rPr>
          <w:sz w:val="24"/>
          <w:szCs w:val="24"/>
        </w:rPr>
        <w:t>penalidades;</w:t>
      </w:r>
    </w:p>
    <w:p w14:paraId="3C1F3FB0" w14:textId="77777777" w:rsidR="00723AEE" w:rsidRPr="00DA45E0" w:rsidRDefault="005014BC" w:rsidP="00752F19">
      <w:pPr>
        <w:pStyle w:val="PargrafodaLista"/>
        <w:numPr>
          <w:ilvl w:val="0"/>
          <w:numId w:val="5"/>
        </w:numPr>
        <w:tabs>
          <w:tab w:val="left" w:pos="-142"/>
          <w:tab w:val="left" w:pos="7938"/>
        </w:tabs>
        <w:spacing w:before="157"/>
        <w:ind w:left="-426" w:firstLine="0"/>
        <w:rPr>
          <w:sz w:val="24"/>
          <w:szCs w:val="24"/>
        </w:rPr>
      </w:pPr>
      <w:r w:rsidRPr="00DA45E0">
        <w:rPr>
          <w:sz w:val="24"/>
          <w:szCs w:val="24"/>
        </w:rPr>
        <w:t>a</w:t>
      </w:r>
      <w:r w:rsidRPr="00DA45E0">
        <w:rPr>
          <w:spacing w:val="-2"/>
          <w:sz w:val="24"/>
          <w:szCs w:val="24"/>
        </w:rPr>
        <w:t xml:space="preserve"> </w:t>
      </w:r>
      <w:r w:rsidRPr="00DA45E0">
        <w:rPr>
          <w:sz w:val="24"/>
          <w:szCs w:val="24"/>
        </w:rPr>
        <w:t>garantia</w:t>
      </w:r>
      <w:r w:rsidRPr="00DA45E0">
        <w:rPr>
          <w:spacing w:val="-3"/>
          <w:sz w:val="24"/>
          <w:szCs w:val="24"/>
        </w:rPr>
        <w:t xml:space="preserve"> </w:t>
      </w:r>
      <w:r w:rsidRPr="00DA45E0">
        <w:rPr>
          <w:sz w:val="24"/>
          <w:szCs w:val="24"/>
        </w:rPr>
        <w:t>contratual.</w:t>
      </w:r>
    </w:p>
    <w:p w14:paraId="15DB2339" w14:textId="77777777" w:rsidR="00723AEE" w:rsidRPr="00DA45E0" w:rsidRDefault="00723AEE" w:rsidP="00752F19">
      <w:pPr>
        <w:pStyle w:val="Corpodetexto"/>
        <w:tabs>
          <w:tab w:val="left" w:pos="-142"/>
          <w:tab w:val="left" w:pos="7938"/>
        </w:tabs>
        <w:ind w:left="-426"/>
        <w:rPr>
          <w:sz w:val="24"/>
          <w:szCs w:val="24"/>
        </w:rPr>
      </w:pPr>
    </w:p>
    <w:p w14:paraId="12E304D9" w14:textId="77777777" w:rsidR="00723AEE" w:rsidRPr="00DA45E0" w:rsidRDefault="00723AEE" w:rsidP="00F84E9D">
      <w:pPr>
        <w:pStyle w:val="Corpodetexto"/>
        <w:tabs>
          <w:tab w:val="left" w:pos="7938"/>
        </w:tabs>
        <w:spacing w:before="7"/>
        <w:ind w:left="-426"/>
        <w:rPr>
          <w:sz w:val="24"/>
          <w:szCs w:val="24"/>
        </w:rPr>
      </w:pPr>
    </w:p>
    <w:p w14:paraId="2A3DA2B8" w14:textId="77777777" w:rsidR="00723AEE" w:rsidRPr="00DA45E0" w:rsidRDefault="005014BC" w:rsidP="00F84E9D">
      <w:pPr>
        <w:pStyle w:val="Ttulo1"/>
        <w:tabs>
          <w:tab w:val="left" w:pos="7938"/>
        </w:tabs>
        <w:ind w:left="-426"/>
        <w:rPr>
          <w:sz w:val="24"/>
          <w:szCs w:val="24"/>
        </w:rPr>
      </w:pPr>
      <w:r w:rsidRPr="00DA45E0">
        <w:rPr>
          <w:sz w:val="24"/>
          <w:szCs w:val="24"/>
        </w:rPr>
        <w:t>CLÁUSULA</w:t>
      </w:r>
      <w:r w:rsidRPr="00DA45E0">
        <w:rPr>
          <w:spacing w:val="-3"/>
          <w:sz w:val="24"/>
          <w:szCs w:val="24"/>
        </w:rPr>
        <w:t xml:space="preserve"> </w:t>
      </w:r>
      <w:r w:rsidRPr="00DA45E0">
        <w:rPr>
          <w:sz w:val="24"/>
          <w:szCs w:val="24"/>
        </w:rPr>
        <w:t>QUARTA</w:t>
      </w:r>
      <w:r w:rsidRPr="00DA45E0">
        <w:rPr>
          <w:spacing w:val="-2"/>
          <w:sz w:val="24"/>
          <w:szCs w:val="24"/>
        </w:rPr>
        <w:t xml:space="preserve"> </w:t>
      </w:r>
      <w:r w:rsidRPr="00DA45E0">
        <w:rPr>
          <w:sz w:val="24"/>
          <w:szCs w:val="24"/>
        </w:rPr>
        <w:t>–</w:t>
      </w:r>
      <w:r w:rsidRPr="00DA45E0">
        <w:rPr>
          <w:spacing w:val="1"/>
          <w:sz w:val="24"/>
          <w:szCs w:val="24"/>
        </w:rPr>
        <w:t xml:space="preserve"> </w:t>
      </w:r>
      <w:r w:rsidRPr="00DA45E0">
        <w:rPr>
          <w:sz w:val="24"/>
          <w:szCs w:val="24"/>
        </w:rPr>
        <w:t>FORMA</w:t>
      </w:r>
      <w:r w:rsidRPr="00DA45E0">
        <w:rPr>
          <w:spacing w:val="-3"/>
          <w:sz w:val="24"/>
          <w:szCs w:val="24"/>
        </w:rPr>
        <w:t xml:space="preserve"> </w:t>
      </w:r>
      <w:r w:rsidRPr="00DA45E0">
        <w:rPr>
          <w:sz w:val="24"/>
          <w:szCs w:val="24"/>
        </w:rPr>
        <w:t>E</w:t>
      </w:r>
      <w:r w:rsidRPr="00DA45E0">
        <w:rPr>
          <w:spacing w:val="-3"/>
          <w:sz w:val="24"/>
          <w:szCs w:val="24"/>
        </w:rPr>
        <w:t xml:space="preserve"> </w:t>
      </w:r>
      <w:r w:rsidRPr="00DA45E0">
        <w:rPr>
          <w:sz w:val="24"/>
          <w:szCs w:val="24"/>
        </w:rPr>
        <w:t>PRAZO DE</w:t>
      </w:r>
      <w:r w:rsidRPr="00DA45E0">
        <w:rPr>
          <w:spacing w:val="-3"/>
          <w:sz w:val="24"/>
          <w:szCs w:val="24"/>
        </w:rPr>
        <w:t xml:space="preserve"> </w:t>
      </w:r>
      <w:r w:rsidRPr="00DA45E0">
        <w:rPr>
          <w:sz w:val="24"/>
          <w:szCs w:val="24"/>
        </w:rPr>
        <w:t>PAGAMENTO</w:t>
      </w:r>
    </w:p>
    <w:p w14:paraId="199834ED" w14:textId="77777777" w:rsidR="00723AEE" w:rsidRPr="00DA45E0" w:rsidRDefault="005014BC" w:rsidP="00F84E9D">
      <w:pPr>
        <w:pStyle w:val="Corpodetexto"/>
        <w:tabs>
          <w:tab w:val="left" w:pos="7938"/>
        </w:tabs>
        <w:spacing w:before="158" w:line="276" w:lineRule="auto"/>
        <w:ind w:left="-426" w:right="1137"/>
        <w:jc w:val="both"/>
        <w:rPr>
          <w:sz w:val="24"/>
          <w:szCs w:val="24"/>
        </w:rPr>
      </w:pPr>
      <w:r w:rsidRPr="00DA45E0">
        <w:rPr>
          <w:sz w:val="24"/>
          <w:szCs w:val="24"/>
        </w:rPr>
        <w:t>Os pagamentos serão efetuados à empresa beneficiária após a regular liquidação da despesa, nos</w:t>
      </w:r>
      <w:r w:rsidRPr="00DA45E0">
        <w:rPr>
          <w:spacing w:val="1"/>
          <w:sz w:val="24"/>
          <w:szCs w:val="24"/>
        </w:rPr>
        <w:t xml:space="preserve"> </w:t>
      </w:r>
      <w:r w:rsidRPr="00DA45E0">
        <w:rPr>
          <w:sz w:val="24"/>
          <w:szCs w:val="24"/>
        </w:rPr>
        <w:t>termos do art. 63 da Lei Federal nº 4.320/1964, observado o disposto nos arts. 140 e 141 da Lei</w:t>
      </w:r>
      <w:r w:rsidRPr="00DA45E0">
        <w:rPr>
          <w:spacing w:val="1"/>
          <w:sz w:val="24"/>
          <w:szCs w:val="24"/>
        </w:rPr>
        <w:t xml:space="preserve"> </w:t>
      </w:r>
      <w:r w:rsidRPr="00DA45E0">
        <w:rPr>
          <w:sz w:val="24"/>
          <w:szCs w:val="24"/>
        </w:rPr>
        <w:t>Federal nº 14.133/2021, em 30 (trinta) dias, a contar da data contados da data de adimplemento da</w:t>
      </w:r>
      <w:r w:rsidRPr="00DA45E0">
        <w:rPr>
          <w:spacing w:val="1"/>
          <w:sz w:val="24"/>
          <w:szCs w:val="24"/>
        </w:rPr>
        <w:t xml:space="preserve"> </w:t>
      </w:r>
      <w:r w:rsidRPr="00DA45E0">
        <w:rPr>
          <w:sz w:val="24"/>
          <w:szCs w:val="24"/>
        </w:rPr>
        <w:t>parcela</w:t>
      </w:r>
      <w:r w:rsidRPr="00DA45E0">
        <w:rPr>
          <w:spacing w:val="-2"/>
          <w:sz w:val="24"/>
          <w:szCs w:val="24"/>
        </w:rPr>
        <w:t xml:space="preserve"> </w:t>
      </w:r>
      <w:r w:rsidRPr="00DA45E0">
        <w:rPr>
          <w:sz w:val="24"/>
          <w:szCs w:val="24"/>
        </w:rPr>
        <w:t>correspondente.</w:t>
      </w:r>
    </w:p>
    <w:p w14:paraId="7F3337E5" w14:textId="77777777" w:rsidR="00723AEE" w:rsidRPr="00DA45E0" w:rsidRDefault="005014BC" w:rsidP="00F84E9D">
      <w:pPr>
        <w:pStyle w:val="Corpodetexto"/>
        <w:tabs>
          <w:tab w:val="left" w:pos="7938"/>
        </w:tabs>
        <w:spacing w:before="120" w:line="276" w:lineRule="auto"/>
        <w:ind w:left="-426" w:right="1132"/>
        <w:jc w:val="both"/>
        <w:rPr>
          <w:sz w:val="24"/>
          <w:szCs w:val="24"/>
        </w:rPr>
      </w:pPr>
      <w:r w:rsidRPr="00DA45E0">
        <w:rPr>
          <w:b/>
          <w:sz w:val="24"/>
          <w:szCs w:val="24"/>
        </w:rPr>
        <w:t xml:space="preserve">Parágrafo Primeiro – </w:t>
      </w:r>
      <w:r w:rsidRPr="00DA45E0">
        <w:rPr>
          <w:sz w:val="24"/>
          <w:szCs w:val="24"/>
        </w:rPr>
        <w:t xml:space="preserve">O pagamento será realizado em razão do efetivo fornecimento </w:t>
      </w:r>
      <w:r w:rsidRPr="00DA45E0">
        <w:rPr>
          <w:sz w:val="24"/>
          <w:szCs w:val="24"/>
        </w:rPr>
        <w:lastRenderedPageBreak/>
        <w:t>realizado e</w:t>
      </w:r>
      <w:r w:rsidRPr="00DA45E0">
        <w:rPr>
          <w:spacing w:val="1"/>
          <w:sz w:val="24"/>
          <w:szCs w:val="24"/>
        </w:rPr>
        <w:t xml:space="preserve"> </w:t>
      </w:r>
      <w:r w:rsidRPr="00DA45E0">
        <w:rPr>
          <w:sz w:val="24"/>
          <w:szCs w:val="24"/>
        </w:rPr>
        <w:t>aceito, sem que o órgão esteja obrigado a pagar o valor total do contrato caso todo o quantitativo do</w:t>
      </w:r>
      <w:r w:rsidRPr="00DA45E0">
        <w:rPr>
          <w:spacing w:val="-52"/>
          <w:sz w:val="24"/>
          <w:szCs w:val="24"/>
        </w:rPr>
        <w:t xml:space="preserve"> </w:t>
      </w:r>
      <w:r w:rsidRPr="00DA45E0">
        <w:rPr>
          <w:sz w:val="24"/>
          <w:szCs w:val="24"/>
        </w:rPr>
        <w:t>objeto previsto no respectivo cronograma e em anexos do edital não tenham sido regularmente</w:t>
      </w:r>
      <w:r w:rsidRPr="00DA45E0">
        <w:rPr>
          <w:spacing w:val="1"/>
          <w:sz w:val="24"/>
          <w:szCs w:val="24"/>
        </w:rPr>
        <w:t xml:space="preserve"> </w:t>
      </w:r>
      <w:r w:rsidRPr="00DA45E0">
        <w:rPr>
          <w:sz w:val="24"/>
          <w:szCs w:val="24"/>
        </w:rPr>
        <w:t>entregues</w:t>
      </w:r>
      <w:r w:rsidRPr="00DA45E0">
        <w:rPr>
          <w:spacing w:val="-1"/>
          <w:sz w:val="24"/>
          <w:szCs w:val="24"/>
        </w:rPr>
        <w:t xml:space="preserve"> </w:t>
      </w:r>
      <w:r w:rsidRPr="00DA45E0">
        <w:rPr>
          <w:sz w:val="24"/>
          <w:szCs w:val="24"/>
        </w:rPr>
        <w:t>e</w:t>
      </w:r>
      <w:r w:rsidRPr="00DA45E0">
        <w:rPr>
          <w:spacing w:val="-2"/>
          <w:sz w:val="24"/>
          <w:szCs w:val="24"/>
        </w:rPr>
        <w:t xml:space="preserve"> </w:t>
      </w:r>
      <w:r w:rsidRPr="00DA45E0">
        <w:rPr>
          <w:sz w:val="24"/>
          <w:szCs w:val="24"/>
        </w:rPr>
        <w:t>aceitos.</w:t>
      </w:r>
    </w:p>
    <w:p w14:paraId="35F614F7" w14:textId="77777777" w:rsidR="00723AEE" w:rsidRPr="00DA45E0" w:rsidRDefault="00723AEE" w:rsidP="00F84E9D">
      <w:pPr>
        <w:pStyle w:val="Corpodetexto"/>
        <w:tabs>
          <w:tab w:val="left" w:pos="7938"/>
        </w:tabs>
        <w:spacing w:before="7"/>
        <w:ind w:left="-426"/>
        <w:rPr>
          <w:sz w:val="24"/>
          <w:szCs w:val="24"/>
        </w:rPr>
      </w:pPr>
    </w:p>
    <w:p w14:paraId="3C8F0A31" w14:textId="77777777" w:rsidR="00723AEE" w:rsidRPr="00DA45E0" w:rsidRDefault="005014BC" w:rsidP="00F84E9D">
      <w:pPr>
        <w:pStyle w:val="Corpodetexto"/>
        <w:tabs>
          <w:tab w:val="left" w:pos="7938"/>
        </w:tabs>
        <w:spacing w:before="92" w:line="276" w:lineRule="auto"/>
        <w:ind w:left="-426" w:right="1134"/>
        <w:jc w:val="both"/>
        <w:rPr>
          <w:sz w:val="24"/>
          <w:szCs w:val="24"/>
        </w:rPr>
      </w:pPr>
      <w:r w:rsidRPr="00DA45E0">
        <w:rPr>
          <w:b/>
          <w:sz w:val="24"/>
          <w:szCs w:val="24"/>
        </w:rPr>
        <w:t>Parágrafo</w:t>
      </w:r>
      <w:r w:rsidRPr="00DA45E0">
        <w:rPr>
          <w:b/>
          <w:spacing w:val="34"/>
          <w:sz w:val="24"/>
          <w:szCs w:val="24"/>
        </w:rPr>
        <w:t xml:space="preserve"> </w:t>
      </w:r>
      <w:r w:rsidRPr="00DA45E0">
        <w:rPr>
          <w:b/>
          <w:sz w:val="24"/>
          <w:szCs w:val="24"/>
        </w:rPr>
        <w:t>Segundo</w:t>
      </w:r>
      <w:r w:rsidRPr="00DA45E0">
        <w:rPr>
          <w:b/>
          <w:spacing w:val="36"/>
          <w:sz w:val="24"/>
          <w:szCs w:val="24"/>
        </w:rPr>
        <w:t xml:space="preserve"> </w:t>
      </w:r>
      <w:r w:rsidRPr="00DA45E0">
        <w:rPr>
          <w:b/>
          <w:sz w:val="24"/>
          <w:szCs w:val="24"/>
        </w:rPr>
        <w:t>–</w:t>
      </w:r>
      <w:r w:rsidRPr="00DA45E0">
        <w:rPr>
          <w:b/>
          <w:spacing w:val="35"/>
          <w:sz w:val="24"/>
          <w:szCs w:val="24"/>
        </w:rPr>
        <w:t xml:space="preserve"> </w:t>
      </w:r>
      <w:r w:rsidRPr="00DA45E0">
        <w:rPr>
          <w:sz w:val="24"/>
          <w:szCs w:val="24"/>
        </w:rPr>
        <w:t>No</w:t>
      </w:r>
      <w:r w:rsidRPr="00DA45E0">
        <w:rPr>
          <w:spacing w:val="33"/>
          <w:sz w:val="24"/>
          <w:szCs w:val="24"/>
        </w:rPr>
        <w:t xml:space="preserve"> </w:t>
      </w:r>
      <w:r w:rsidRPr="00DA45E0">
        <w:rPr>
          <w:sz w:val="24"/>
          <w:szCs w:val="24"/>
        </w:rPr>
        <w:t>caso</w:t>
      </w:r>
      <w:r w:rsidRPr="00DA45E0">
        <w:rPr>
          <w:spacing w:val="35"/>
          <w:sz w:val="24"/>
          <w:szCs w:val="24"/>
        </w:rPr>
        <w:t xml:space="preserve"> </w:t>
      </w:r>
      <w:r w:rsidRPr="00DA45E0">
        <w:rPr>
          <w:sz w:val="24"/>
          <w:szCs w:val="24"/>
        </w:rPr>
        <w:t>de</w:t>
      </w:r>
      <w:r w:rsidRPr="00DA45E0">
        <w:rPr>
          <w:spacing w:val="36"/>
          <w:sz w:val="24"/>
          <w:szCs w:val="24"/>
        </w:rPr>
        <w:t xml:space="preserve"> </w:t>
      </w:r>
      <w:r w:rsidRPr="00DA45E0">
        <w:rPr>
          <w:sz w:val="24"/>
          <w:szCs w:val="24"/>
        </w:rPr>
        <w:t>erro</w:t>
      </w:r>
      <w:r w:rsidRPr="00DA45E0">
        <w:rPr>
          <w:spacing w:val="34"/>
          <w:sz w:val="24"/>
          <w:szCs w:val="24"/>
        </w:rPr>
        <w:t xml:space="preserve"> </w:t>
      </w:r>
      <w:r w:rsidRPr="00DA45E0">
        <w:rPr>
          <w:sz w:val="24"/>
          <w:szCs w:val="24"/>
        </w:rPr>
        <w:t>em</w:t>
      </w:r>
      <w:r w:rsidRPr="00DA45E0">
        <w:rPr>
          <w:spacing w:val="35"/>
          <w:sz w:val="24"/>
          <w:szCs w:val="24"/>
        </w:rPr>
        <w:t xml:space="preserve"> </w:t>
      </w:r>
      <w:r w:rsidRPr="00DA45E0">
        <w:rPr>
          <w:sz w:val="24"/>
          <w:szCs w:val="24"/>
        </w:rPr>
        <w:t>eventuais</w:t>
      </w:r>
      <w:r w:rsidRPr="00DA45E0">
        <w:rPr>
          <w:spacing w:val="36"/>
          <w:sz w:val="24"/>
          <w:szCs w:val="24"/>
        </w:rPr>
        <w:t xml:space="preserve"> </w:t>
      </w:r>
      <w:r w:rsidRPr="00DA45E0">
        <w:rPr>
          <w:sz w:val="24"/>
          <w:szCs w:val="24"/>
        </w:rPr>
        <w:t>documentos</w:t>
      </w:r>
      <w:r w:rsidRPr="00DA45E0">
        <w:rPr>
          <w:spacing w:val="35"/>
          <w:sz w:val="24"/>
          <w:szCs w:val="24"/>
        </w:rPr>
        <w:t xml:space="preserve"> </w:t>
      </w:r>
      <w:r w:rsidRPr="00DA45E0">
        <w:rPr>
          <w:sz w:val="24"/>
          <w:szCs w:val="24"/>
        </w:rPr>
        <w:t>de</w:t>
      </w:r>
      <w:r w:rsidRPr="00DA45E0">
        <w:rPr>
          <w:spacing w:val="36"/>
          <w:sz w:val="24"/>
          <w:szCs w:val="24"/>
        </w:rPr>
        <w:t xml:space="preserve"> </w:t>
      </w:r>
      <w:r w:rsidRPr="00DA45E0">
        <w:rPr>
          <w:sz w:val="24"/>
          <w:szCs w:val="24"/>
        </w:rPr>
        <w:t>faturamento</w:t>
      </w:r>
      <w:r w:rsidRPr="00DA45E0">
        <w:rPr>
          <w:spacing w:val="34"/>
          <w:sz w:val="24"/>
          <w:szCs w:val="24"/>
        </w:rPr>
        <w:t xml:space="preserve"> </w:t>
      </w:r>
      <w:r w:rsidRPr="00DA45E0">
        <w:rPr>
          <w:sz w:val="24"/>
          <w:szCs w:val="24"/>
        </w:rPr>
        <w:t>ou</w:t>
      </w:r>
      <w:r w:rsidRPr="00DA45E0">
        <w:rPr>
          <w:spacing w:val="35"/>
          <w:sz w:val="24"/>
          <w:szCs w:val="24"/>
        </w:rPr>
        <w:t xml:space="preserve"> </w:t>
      </w:r>
      <w:r w:rsidRPr="00DA45E0">
        <w:rPr>
          <w:sz w:val="24"/>
          <w:szCs w:val="24"/>
        </w:rPr>
        <w:t>cobrança,</w:t>
      </w:r>
      <w:r w:rsidRPr="00DA45E0">
        <w:rPr>
          <w:spacing w:val="-53"/>
          <w:sz w:val="24"/>
          <w:szCs w:val="24"/>
        </w:rPr>
        <w:t xml:space="preserve"> </w:t>
      </w:r>
      <w:r w:rsidRPr="00DA45E0">
        <w:rPr>
          <w:sz w:val="24"/>
          <w:szCs w:val="24"/>
        </w:rPr>
        <w:t>estes</w:t>
      </w:r>
      <w:r w:rsidRPr="00DA45E0">
        <w:rPr>
          <w:spacing w:val="-1"/>
          <w:sz w:val="24"/>
          <w:szCs w:val="24"/>
        </w:rPr>
        <w:t xml:space="preserve"> </w:t>
      </w:r>
      <w:r w:rsidRPr="00DA45E0">
        <w:rPr>
          <w:sz w:val="24"/>
          <w:szCs w:val="24"/>
        </w:rPr>
        <w:t>serão</w:t>
      </w:r>
      <w:r w:rsidRPr="00DA45E0">
        <w:rPr>
          <w:spacing w:val="-2"/>
          <w:sz w:val="24"/>
          <w:szCs w:val="24"/>
        </w:rPr>
        <w:t xml:space="preserve"> </w:t>
      </w:r>
      <w:r w:rsidRPr="00DA45E0">
        <w:rPr>
          <w:sz w:val="24"/>
          <w:szCs w:val="24"/>
        </w:rPr>
        <w:t>devolvidos</w:t>
      </w:r>
      <w:r w:rsidRPr="00DA45E0">
        <w:rPr>
          <w:spacing w:val="-2"/>
          <w:sz w:val="24"/>
          <w:szCs w:val="24"/>
        </w:rPr>
        <w:t xml:space="preserve"> </w:t>
      </w:r>
      <w:r w:rsidRPr="00DA45E0">
        <w:rPr>
          <w:sz w:val="24"/>
          <w:szCs w:val="24"/>
        </w:rPr>
        <w:t>à empresa</w:t>
      </w:r>
      <w:r w:rsidRPr="00DA45E0">
        <w:rPr>
          <w:spacing w:val="-1"/>
          <w:sz w:val="24"/>
          <w:szCs w:val="24"/>
        </w:rPr>
        <w:t xml:space="preserve"> </w:t>
      </w:r>
      <w:r w:rsidRPr="00DA45E0">
        <w:rPr>
          <w:sz w:val="24"/>
          <w:szCs w:val="24"/>
        </w:rPr>
        <w:t>para retificação ou substituição.</w:t>
      </w:r>
    </w:p>
    <w:p w14:paraId="5686D80F" w14:textId="3CAA8CF7" w:rsidR="00723AEE" w:rsidRPr="00DA45E0" w:rsidRDefault="005014BC" w:rsidP="00F84E9D">
      <w:pPr>
        <w:pStyle w:val="Corpodetexto"/>
        <w:tabs>
          <w:tab w:val="left" w:pos="4096"/>
          <w:tab w:val="left" w:pos="7938"/>
        </w:tabs>
        <w:spacing w:before="119" w:line="276" w:lineRule="auto"/>
        <w:ind w:left="-426" w:right="1128"/>
        <w:jc w:val="both"/>
        <w:rPr>
          <w:sz w:val="24"/>
          <w:szCs w:val="24"/>
        </w:rPr>
      </w:pPr>
      <w:r w:rsidRPr="00DA45E0">
        <w:rPr>
          <w:b/>
          <w:sz w:val="24"/>
          <w:szCs w:val="24"/>
        </w:rPr>
        <w:t xml:space="preserve">Parágrafo Terceiro – </w:t>
      </w:r>
      <w:r w:rsidRPr="00DA45E0">
        <w:rPr>
          <w:sz w:val="24"/>
          <w:szCs w:val="24"/>
        </w:rPr>
        <w:t>O valor dos pagamentos eventualmente efetuados com atraso, desde que não</w:t>
      </w:r>
      <w:r w:rsidRPr="00DA45E0">
        <w:rPr>
          <w:spacing w:val="-52"/>
          <w:sz w:val="24"/>
          <w:szCs w:val="24"/>
        </w:rPr>
        <w:t xml:space="preserve"> </w:t>
      </w:r>
      <w:r w:rsidRPr="00DA45E0">
        <w:rPr>
          <w:sz w:val="24"/>
          <w:szCs w:val="24"/>
        </w:rPr>
        <w:t>decorra de fato ou ato imputável à CONTRATADA, sofrerá a incidência de juros e correção</w:t>
      </w:r>
      <w:r w:rsidRPr="00DA45E0">
        <w:rPr>
          <w:spacing w:val="1"/>
          <w:sz w:val="24"/>
          <w:szCs w:val="24"/>
        </w:rPr>
        <w:t xml:space="preserve"> </w:t>
      </w:r>
      <w:r w:rsidRPr="00DA45E0">
        <w:rPr>
          <w:sz w:val="24"/>
          <w:szCs w:val="24"/>
        </w:rPr>
        <w:t xml:space="preserve">monetária, de acordo com a variação da Taxa Selic aplicável à mora da Administração Pública, </w:t>
      </w:r>
      <w:r w:rsidRPr="00DA45E0">
        <w:rPr>
          <w:i/>
          <w:sz w:val="24"/>
          <w:szCs w:val="24"/>
        </w:rPr>
        <w:t>pro</w:t>
      </w:r>
      <w:r w:rsidRPr="00DA45E0">
        <w:rPr>
          <w:i/>
          <w:spacing w:val="1"/>
          <w:sz w:val="24"/>
          <w:szCs w:val="24"/>
        </w:rPr>
        <w:t xml:space="preserve"> </w:t>
      </w:r>
      <w:r w:rsidRPr="00DA45E0">
        <w:rPr>
          <w:i/>
          <w:sz w:val="24"/>
          <w:szCs w:val="24"/>
        </w:rPr>
        <w:t>rata</w:t>
      </w:r>
      <w:r w:rsidRPr="00DA45E0">
        <w:rPr>
          <w:i/>
          <w:spacing w:val="41"/>
          <w:sz w:val="24"/>
          <w:szCs w:val="24"/>
        </w:rPr>
        <w:t xml:space="preserve"> </w:t>
      </w:r>
      <w:r w:rsidRPr="00DA45E0">
        <w:rPr>
          <w:i/>
          <w:sz w:val="24"/>
          <w:szCs w:val="24"/>
        </w:rPr>
        <w:t>die</w:t>
      </w:r>
      <w:r w:rsidRPr="00DA45E0">
        <w:rPr>
          <w:i/>
          <w:spacing w:val="40"/>
          <w:sz w:val="24"/>
          <w:szCs w:val="24"/>
        </w:rPr>
        <w:t xml:space="preserve"> </w:t>
      </w:r>
      <w:r w:rsidRPr="00DA45E0">
        <w:rPr>
          <w:sz w:val="24"/>
          <w:szCs w:val="24"/>
        </w:rPr>
        <w:t>entre</w:t>
      </w:r>
      <w:r w:rsidRPr="00DA45E0">
        <w:rPr>
          <w:spacing w:val="42"/>
          <w:sz w:val="24"/>
          <w:szCs w:val="24"/>
        </w:rPr>
        <w:t xml:space="preserve"> </w:t>
      </w:r>
      <w:r w:rsidRPr="00DA45E0">
        <w:rPr>
          <w:sz w:val="24"/>
          <w:szCs w:val="24"/>
        </w:rPr>
        <w:t>o</w:t>
      </w:r>
      <w:r w:rsidRPr="00DA45E0">
        <w:rPr>
          <w:spacing w:val="39"/>
          <w:sz w:val="24"/>
          <w:szCs w:val="24"/>
        </w:rPr>
        <w:t xml:space="preserve"> </w:t>
      </w:r>
      <w:r w:rsidRPr="00DA45E0">
        <w:rPr>
          <w:sz w:val="24"/>
          <w:szCs w:val="24"/>
        </w:rPr>
        <w:t>31º</w:t>
      </w:r>
      <w:r w:rsidRPr="00DA45E0">
        <w:rPr>
          <w:spacing w:val="40"/>
          <w:sz w:val="24"/>
          <w:szCs w:val="24"/>
        </w:rPr>
        <w:t xml:space="preserve"> </w:t>
      </w:r>
      <w:r w:rsidRPr="00DA45E0">
        <w:rPr>
          <w:sz w:val="24"/>
          <w:szCs w:val="24"/>
        </w:rPr>
        <w:t>(trigésimo</w:t>
      </w:r>
      <w:r w:rsidRPr="00DA45E0">
        <w:rPr>
          <w:spacing w:val="42"/>
          <w:sz w:val="24"/>
          <w:szCs w:val="24"/>
        </w:rPr>
        <w:t xml:space="preserve"> </w:t>
      </w:r>
      <w:r w:rsidRPr="00DA45E0">
        <w:rPr>
          <w:sz w:val="24"/>
          <w:szCs w:val="24"/>
        </w:rPr>
        <w:t>primeiro)</w:t>
      </w:r>
      <w:r w:rsidRPr="00DA45E0">
        <w:rPr>
          <w:spacing w:val="42"/>
          <w:sz w:val="24"/>
          <w:szCs w:val="24"/>
        </w:rPr>
        <w:t xml:space="preserve"> </w:t>
      </w:r>
      <w:r w:rsidRPr="00DA45E0">
        <w:rPr>
          <w:sz w:val="24"/>
          <w:szCs w:val="24"/>
        </w:rPr>
        <w:t>dia</w:t>
      </w:r>
      <w:r w:rsidRPr="00DA45E0">
        <w:rPr>
          <w:spacing w:val="41"/>
          <w:sz w:val="24"/>
          <w:szCs w:val="24"/>
        </w:rPr>
        <w:t xml:space="preserve"> </w:t>
      </w:r>
      <w:r w:rsidRPr="00DA45E0">
        <w:rPr>
          <w:sz w:val="24"/>
          <w:szCs w:val="24"/>
        </w:rPr>
        <w:t>da</w:t>
      </w:r>
      <w:r w:rsidRPr="00DA45E0">
        <w:rPr>
          <w:spacing w:val="42"/>
          <w:sz w:val="24"/>
          <w:szCs w:val="24"/>
        </w:rPr>
        <w:t xml:space="preserve"> </w:t>
      </w:r>
      <w:r w:rsidRPr="00DA45E0">
        <w:rPr>
          <w:sz w:val="24"/>
          <w:szCs w:val="24"/>
        </w:rPr>
        <w:t>data</w:t>
      </w:r>
      <w:r w:rsidRPr="00DA45E0">
        <w:rPr>
          <w:spacing w:val="42"/>
          <w:sz w:val="24"/>
          <w:szCs w:val="24"/>
        </w:rPr>
        <w:t xml:space="preserve"> </w:t>
      </w:r>
      <w:r w:rsidRPr="00DA45E0">
        <w:rPr>
          <w:sz w:val="24"/>
          <w:szCs w:val="24"/>
        </w:rPr>
        <w:t>do</w:t>
      </w:r>
      <w:r w:rsidRPr="00DA45E0">
        <w:rPr>
          <w:spacing w:val="42"/>
          <w:sz w:val="24"/>
          <w:szCs w:val="24"/>
        </w:rPr>
        <w:t xml:space="preserve"> </w:t>
      </w:r>
      <w:r w:rsidRPr="00DA45E0">
        <w:rPr>
          <w:sz w:val="24"/>
          <w:szCs w:val="24"/>
        </w:rPr>
        <w:t>protocolo</w:t>
      </w:r>
      <w:r w:rsidRPr="00DA45E0">
        <w:rPr>
          <w:spacing w:val="39"/>
          <w:sz w:val="24"/>
          <w:szCs w:val="24"/>
        </w:rPr>
        <w:t xml:space="preserve"> </w:t>
      </w:r>
      <w:r w:rsidRPr="00DA45E0">
        <w:rPr>
          <w:sz w:val="24"/>
          <w:szCs w:val="24"/>
        </w:rPr>
        <w:t>do</w:t>
      </w:r>
      <w:r w:rsidRPr="00DA45E0">
        <w:rPr>
          <w:spacing w:val="42"/>
          <w:sz w:val="24"/>
          <w:szCs w:val="24"/>
        </w:rPr>
        <w:t xml:space="preserve"> </w:t>
      </w:r>
      <w:r w:rsidRPr="00DA45E0">
        <w:rPr>
          <w:sz w:val="24"/>
          <w:szCs w:val="24"/>
        </w:rPr>
        <w:t>documento</w:t>
      </w:r>
      <w:r w:rsidRPr="00DA45E0">
        <w:rPr>
          <w:spacing w:val="42"/>
          <w:sz w:val="24"/>
          <w:szCs w:val="24"/>
        </w:rPr>
        <w:t xml:space="preserve"> </w:t>
      </w:r>
      <w:r w:rsidRPr="00DA45E0">
        <w:rPr>
          <w:sz w:val="24"/>
          <w:szCs w:val="24"/>
        </w:rPr>
        <w:t>de</w:t>
      </w:r>
      <w:r w:rsidRPr="00DA45E0">
        <w:rPr>
          <w:spacing w:val="41"/>
          <w:sz w:val="24"/>
          <w:szCs w:val="24"/>
        </w:rPr>
        <w:t xml:space="preserve"> </w:t>
      </w:r>
      <w:r w:rsidRPr="00DA45E0">
        <w:rPr>
          <w:sz w:val="24"/>
          <w:szCs w:val="24"/>
        </w:rPr>
        <w:t>cobrança</w:t>
      </w:r>
      <w:r w:rsidRPr="00DA45E0">
        <w:rPr>
          <w:spacing w:val="-52"/>
          <w:sz w:val="24"/>
          <w:szCs w:val="24"/>
        </w:rPr>
        <w:t xml:space="preserve"> </w:t>
      </w:r>
      <w:r w:rsidR="009D5DF8" w:rsidRPr="00DA45E0">
        <w:rPr>
          <w:spacing w:val="-52"/>
          <w:sz w:val="24"/>
          <w:szCs w:val="24"/>
        </w:rPr>
        <w:t xml:space="preserve">  </w:t>
      </w:r>
      <w:r w:rsidRPr="00DA45E0">
        <w:rPr>
          <w:sz w:val="24"/>
          <w:szCs w:val="24"/>
        </w:rPr>
        <w:t>n</w:t>
      </w:r>
      <w:r w:rsidR="009D5DF8" w:rsidRPr="00DA45E0">
        <w:rPr>
          <w:sz w:val="24"/>
          <w:szCs w:val="24"/>
        </w:rPr>
        <w:t>a Fundação Municipal de Saúde de São Gonçalo</w:t>
      </w:r>
      <w:r w:rsidRPr="00DA45E0">
        <w:rPr>
          <w:sz w:val="24"/>
          <w:szCs w:val="24"/>
        </w:rPr>
        <w:t xml:space="preserve"> e a data do</w:t>
      </w:r>
      <w:r w:rsidRPr="00DA45E0">
        <w:rPr>
          <w:spacing w:val="1"/>
          <w:sz w:val="24"/>
          <w:szCs w:val="24"/>
        </w:rPr>
        <w:t xml:space="preserve"> </w:t>
      </w:r>
      <w:r w:rsidRPr="00DA45E0">
        <w:rPr>
          <w:sz w:val="24"/>
          <w:szCs w:val="24"/>
        </w:rPr>
        <w:t>efetivo</w:t>
      </w:r>
      <w:r w:rsidRPr="00DA45E0">
        <w:rPr>
          <w:spacing w:val="-4"/>
          <w:sz w:val="24"/>
          <w:szCs w:val="24"/>
        </w:rPr>
        <w:t xml:space="preserve"> </w:t>
      </w:r>
      <w:r w:rsidRPr="00DA45E0">
        <w:rPr>
          <w:sz w:val="24"/>
          <w:szCs w:val="24"/>
        </w:rPr>
        <w:t>pagamento,</w:t>
      </w:r>
      <w:r w:rsidRPr="00DA45E0">
        <w:rPr>
          <w:spacing w:val="-3"/>
          <w:sz w:val="24"/>
          <w:szCs w:val="24"/>
        </w:rPr>
        <w:t xml:space="preserve"> </w:t>
      </w:r>
      <w:r w:rsidRPr="00DA45E0">
        <w:rPr>
          <w:sz w:val="24"/>
          <w:szCs w:val="24"/>
        </w:rPr>
        <w:t>limitados a 12% ao</w:t>
      </w:r>
      <w:r w:rsidRPr="00DA45E0">
        <w:rPr>
          <w:spacing w:val="-2"/>
          <w:sz w:val="24"/>
          <w:szCs w:val="24"/>
        </w:rPr>
        <w:t xml:space="preserve"> </w:t>
      </w:r>
      <w:r w:rsidRPr="00DA45E0">
        <w:rPr>
          <w:sz w:val="24"/>
          <w:szCs w:val="24"/>
        </w:rPr>
        <w:t>ano.</w:t>
      </w:r>
    </w:p>
    <w:p w14:paraId="0E1BA4A0" w14:textId="77777777" w:rsidR="00723AEE" w:rsidRPr="00DA45E0" w:rsidRDefault="005014BC" w:rsidP="00F84E9D">
      <w:pPr>
        <w:pStyle w:val="Corpodetexto"/>
        <w:tabs>
          <w:tab w:val="left" w:pos="7938"/>
        </w:tabs>
        <w:spacing w:before="122" w:line="276" w:lineRule="auto"/>
        <w:ind w:left="-426" w:right="1135"/>
        <w:jc w:val="both"/>
        <w:rPr>
          <w:sz w:val="24"/>
          <w:szCs w:val="24"/>
        </w:rPr>
      </w:pPr>
      <w:r w:rsidRPr="00DA45E0">
        <w:rPr>
          <w:b/>
          <w:sz w:val="24"/>
          <w:szCs w:val="24"/>
        </w:rPr>
        <w:t xml:space="preserve">Parágrafo Quinto – </w:t>
      </w:r>
      <w:r w:rsidRPr="00DA45E0">
        <w:rPr>
          <w:sz w:val="24"/>
          <w:szCs w:val="24"/>
        </w:rPr>
        <w:t>O pagamento será efetuado à CONTRATADA por meio de crédito em conta</w:t>
      </w:r>
      <w:r w:rsidRPr="00DA45E0">
        <w:rPr>
          <w:spacing w:val="1"/>
          <w:sz w:val="24"/>
          <w:szCs w:val="24"/>
        </w:rPr>
        <w:t xml:space="preserve"> </w:t>
      </w:r>
      <w:r w:rsidRPr="00DA45E0">
        <w:rPr>
          <w:sz w:val="24"/>
          <w:szCs w:val="24"/>
        </w:rPr>
        <w:t>corrente aberta em banco a ser indicado pelo CONTRATANTE, a qual deverá ser cadastrada junto</w:t>
      </w:r>
      <w:r w:rsidRPr="00DA45E0">
        <w:rPr>
          <w:spacing w:val="1"/>
          <w:sz w:val="24"/>
          <w:szCs w:val="24"/>
        </w:rPr>
        <w:t xml:space="preserve"> </w:t>
      </w:r>
      <w:r w:rsidRPr="00DA45E0">
        <w:rPr>
          <w:sz w:val="24"/>
          <w:szCs w:val="24"/>
        </w:rPr>
        <w:t>à Coordenação</w:t>
      </w:r>
      <w:r w:rsidRPr="00DA45E0">
        <w:rPr>
          <w:spacing w:val="-1"/>
          <w:sz w:val="24"/>
          <w:szCs w:val="24"/>
        </w:rPr>
        <w:t xml:space="preserve"> </w:t>
      </w:r>
      <w:r w:rsidRPr="00DA45E0">
        <w:rPr>
          <w:sz w:val="24"/>
          <w:szCs w:val="24"/>
        </w:rPr>
        <w:t>do Tesouro</w:t>
      </w:r>
      <w:r w:rsidRPr="00DA45E0">
        <w:rPr>
          <w:spacing w:val="-3"/>
          <w:sz w:val="24"/>
          <w:szCs w:val="24"/>
        </w:rPr>
        <w:t xml:space="preserve"> </w:t>
      </w:r>
      <w:r w:rsidRPr="00DA45E0">
        <w:rPr>
          <w:sz w:val="24"/>
          <w:szCs w:val="24"/>
        </w:rPr>
        <w:t>Municipal.</w:t>
      </w:r>
    </w:p>
    <w:p w14:paraId="55873430" w14:textId="77777777" w:rsidR="00723AEE" w:rsidRPr="00DA45E0" w:rsidRDefault="00723AEE" w:rsidP="00F84E9D">
      <w:pPr>
        <w:pStyle w:val="Corpodetexto"/>
        <w:tabs>
          <w:tab w:val="left" w:pos="7938"/>
        </w:tabs>
        <w:ind w:left="-426"/>
        <w:rPr>
          <w:sz w:val="24"/>
          <w:szCs w:val="24"/>
        </w:rPr>
      </w:pPr>
    </w:p>
    <w:p w14:paraId="3EE9F9C4" w14:textId="77777777" w:rsidR="00723AEE" w:rsidRPr="00DA45E0" w:rsidRDefault="00723AEE" w:rsidP="00F84E9D">
      <w:pPr>
        <w:pStyle w:val="Corpodetexto"/>
        <w:tabs>
          <w:tab w:val="left" w:pos="7938"/>
        </w:tabs>
        <w:spacing w:before="2"/>
        <w:ind w:left="-426"/>
        <w:rPr>
          <w:sz w:val="24"/>
          <w:szCs w:val="24"/>
        </w:rPr>
      </w:pPr>
    </w:p>
    <w:p w14:paraId="311FB65C" w14:textId="77777777" w:rsidR="00723AEE" w:rsidRPr="00DA45E0" w:rsidRDefault="005014BC" w:rsidP="00F84E9D">
      <w:pPr>
        <w:pStyle w:val="Ttulo1"/>
        <w:tabs>
          <w:tab w:val="left" w:pos="7938"/>
        </w:tabs>
        <w:ind w:left="-426"/>
        <w:rPr>
          <w:sz w:val="24"/>
          <w:szCs w:val="24"/>
        </w:rPr>
      </w:pPr>
      <w:r w:rsidRPr="00DA45E0">
        <w:rPr>
          <w:sz w:val="24"/>
          <w:szCs w:val="24"/>
        </w:rPr>
        <w:t>CLÁUSULA</w:t>
      </w:r>
      <w:r w:rsidRPr="00DA45E0">
        <w:rPr>
          <w:spacing w:val="-4"/>
          <w:sz w:val="24"/>
          <w:szCs w:val="24"/>
        </w:rPr>
        <w:t xml:space="preserve"> </w:t>
      </w:r>
      <w:r w:rsidRPr="00DA45E0">
        <w:rPr>
          <w:sz w:val="24"/>
          <w:szCs w:val="24"/>
        </w:rPr>
        <w:t>QUINTA</w:t>
      </w:r>
      <w:r w:rsidRPr="00DA45E0">
        <w:rPr>
          <w:spacing w:val="-2"/>
          <w:sz w:val="24"/>
          <w:szCs w:val="24"/>
        </w:rPr>
        <w:t xml:space="preserve"> </w:t>
      </w:r>
      <w:r w:rsidRPr="00DA45E0">
        <w:rPr>
          <w:sz w:val="24"/>
          <w:szCs w:val="24"/>
        </w:rPr>
        <w:t>–</w:t>
      </w:r>
      <w:r w:rsidRPr="00DA45E0">
        <w:rPr>
          <w:spacing w:val="-1"/>
          <w:sz w:val="24"/>
          <w:szCs w:val="24"/>
        </w:rPr>
        <w:t xml:space="preserve"> </w:t>
      </w:r>
      <w:r w:rsidRPr="00DA45E0">
        <w:rPr>
          <w:sz w:val="24"/>
          <w:szCs w:val="24"/>
        </w:rPr>
        <w:t>CONDIÇÕES</w:t>
      </w:r>
      <w:r w:rsidRPr="00DA45E0">
        <w:rPr>
          <w:spacing w:val="-3"/>
          <w:sz w:val="24"/>
          <w:szCs w:val="24"/>
        </w:rPr>
        <w:t xml:space="preserve"> </w:t>
      </w:r>
      <w:r w:rsidRPr="00DA45E0">
        <w:rPr>
          <w:sz w:val="24"/>
          <w:szCs w:val="24"/>
        </w:rPr>
        <w:t>DO</w:t>
      </w:r>
      <w:r w:rsidRPr="00DA45E0">
        <w:rPr>
          <w:spacing w:val="-1"/>
          <w:sz w:val="24"/>
          <w:szCs w:val="24"/>
        </w:rPr>
        <w:t xml:space="preserve"> </w:t>
      </w:r>
      <w:r w:rsidRPr="00DA45E0">
        <w:rPr>
          <w:sz w:val="24"/>
          <w:szCs w:val="24"/>
        </w:rPr>
        <w:t>FORNECIMENTO</w:t>
      </w:r>
      <w:r w:rsidRPr="00DA45E0">
        <w:rPr>
          <w:spacing w:val="-2"/>
          <w:sz w:val="24"/>
          <w:szCs w:val="24"/>
        </w:rPr>
        <w:t xml:space="preserve"> </w:t>
      </w:r>
      <w:r w:rsidRPr="00DA45E0">
        <w:rPr>
          <w:sz w:val="24"/>
          <w:szCs w:val="24"/>
        </w:rPr>
        <w:t>DO</w:t>
      </w:r>
      <w:r w:rsidRPr="00DA45E0">
        <w:rPr>
          <w:spacing w:val="-4"/>
          <w:sz w:val="24"/>
          <w:szCs w:val="24"/>
        </w:rPr>
        <w:t xml:space="preserve"> </w:t>
      </w:r>
      <w:r w:rsidRPr="00DA45E0">
        <w:rPr>
          <w:sz w:val="24"/>
          <w:szCs w:val="24"/>
        </w:rPr>
        <w:t>MATERIAL</w:t>
      </w:r>
    </w:p>
    <w:p w14:paraId="28A3BF51" w14:textId="77777777" w:rsidR="00723AEE" w:rsidRPr="00DA45E0" w:rsidRDefault="005014BC" w:rsidP="00F84E9D">
      <w:pPr>
        <w:pStyle w:val="Corpodetexto"/>
        <w:tabs>
          <w:tab w:val="left" w:pos="7938"/>
        </w:tabs>
        <w:spacing w:before="158"/>
        <w:ind w:left="-426"/>
        <w:jc w:val="both"/>
        <w:rPr>
          <w:sz w:val="24"/>
          <w:szCs w:val="24"/>
        </w:rPr>
      </w:pPr>
      <w:r w:rsidRPr="00DA45E0">
        <w:rPr>
          <w:sz w:val="24"/>
          <w:szCs w:val="24"/>
        </w:rPr>
        <w:t>O</w:t>
      </w:r>
      <w:r w:rsidRPr="00DA45E0">
        <w:rPr>
          <w:spacing w:val="-3"/>
          <w:sz w:val="24"/>
          <w:szCs w:val="24"/>
        </w:rPr>
        <w:t xml:space="preserve"> </w:t>
      </w:r>
      <w:r w:rsidRPr="00DA45E0">
        <w:rPr>
          <w:sz w:val="24"/>
          <w:szCs w:val="24"/>
        </w:rPr>
        <w:t>fornecimento</w:t>
      </w:r>
      <w:r w:rsidRPr="00DA45E0">
        <w:rPr>
          <w:spacing w:val="-2"/>
          <w:sz w:val="24"/>
          <w:szCs w:val="24"/>
        </w:rPr>
        <w:t xml:space="preserve"> </w:t>
      </w:r>
      <w:r w:rsidRPr="00DA45E0">
        <w:rPr>
          <w:sz w:val="24"/>
          <w:szCs w:val="24"/>
        </w:rPr>
        <w:t>dos</w:t>
      </w:r>
      <w:r w:rsidRPr="00DA45E0">
        <w:rPr>
          <w:spacing w:val="-3"/>
          <w:sz w:val="24"/>
          <w:szCs w:val="24"/>
        </w:rPr>
        <w:t xml:space="preserve"> </w:t>
      </w:r>
      <w:r w:rsidRPr="00DA45E0">
        <w:rPr>
          <w:sz w:val="24"/>
          <w:szCs w:val="24"/>
        </w:rPr>
        <w:t>materiais</w:t>
      </w:r>
      <w:r w:rsidRPr="00DA45E0">
        <w:rPr>
          <w:spacing w:val="-2"/>
          <w:sz w:val="24"/>
          <w:szCs w:val="24"/>
        </w:rPr>
        <w:t xml:space="preserve"> </w:t>
      </w:r>
      <w:r w:rsidRPr="00DA45E0">
        <w:rPr>
          <w:sz w:val="24"/>
          <w:szCs w:val="24"/>
        </w:rPr>
        <w:t>obedecerá</w:t>
      </w:r>
      <w:r w:rsidRPr="00DA45E0">
        <w:rPr>
          <w:spacing w:val="-2"/>
          <w:sz w:val="24"/>
          <w:szCs w:val="24"/>
        </w:rPr>
        <w:t xml:space="preserve"> </w:t>
      </w:r>
      <w:r w:rsidRPr="00DA45E0">
        <w:rPr>
          <w:sz w:val="24"/>
          <w:szCs w:val="24"/>
        </w:rPr>
        <w:t>à</w:t>
      </w:r>
      <w:r w:rsidRPr="00DA45E0">
        <w:rPr>
          <w:spacing w:val="-3"/>
          <w:sz w:val="24"/>
          <w:szCs w:val="24"/>
        </w:rPr>
        <w:t xml:space="preserve"> </w:t>
      </w:r>
      <w:r w:rsidRPr="00DA45E0">
        <w:rPr>
          <w:sz w:val="24"/>
          <w:szCs w:val="24"/>
        </w:rPr>
        <w:t>conveniência</w:t>
      </w:r>
      <w:r w:rsidRPr="00DA45E0">
        <w:rPr>
          <w:spacing w:val="-2"/>
          <w:sz w:val="24"/>
          <w:szCs w:val="24"/>
        </w:rPr>
        <w:t xml:space="preserve"> </w:t>
      </w:r>
      <w:r w:rsidRPr="00DA45E0">
        <w:rPr>
          <w:sz w:val="24"/>
          <w:szCs w:val="24"/>
        </w:rPr>
        <w:t>e</w:t>
      </w:r>
      <w:r w:rsidRPr="00DA45E0">
        <w:rPr>
          <w:spacing w:val="-3"/>
          <w:sz w:val="24"/>
          <w:szCs w:val="24"/>
        </w:rPr>
        <w:t xml:space="preserve"> </w:t>
      </w:r>
      <w:r w:rsidRPr="00DA45E0">
        <w:rPr>
          <w:sz w:val="24"/>
          <w:szCs w:val="24"/>
        </w:rPr>
        <w:t>às</w:t>
      </w:r>
      <w:r w:rsidRPr="00DA45E0">
        <w:rPr>
          <w:spacing w:val="-2"/>
          <w:sz w:val="24"/>
          <w:szCs w:val="24"/>
        </w:rPr>
        <w:t xml:space="preserve"> </w:t>
      </w:r>
      <w:r w:rsidRPr="00DA45E0">
        <w:rPr>
          <w:sz w:val="24"/>
          <w:szCs w:val="24"/>
        </w:rPr>
        <w:t>necessidades</w:t>
      </w:r>
      <w:r w:rsidRPr="00DA45E0">
        <w:rPr>
          <w:spacing w:val="-2"/>
          <w:sz w:val="24"/>
          <w:szCs w:val="24"/>
        </w:rPr>
        <w:t xml:space="preserve"> </w:t>
      </w:r>
      <w:r w:rsidRPr="00DA45E0">
        <w:rPr>
          <w:sz w:val="24"/>
          <w:szCs w:val="24"/>
        </w:rPr>
        <w:t>da</w:t>
      </w:r>
      <w:r w:rsidRPr="00DA45E0">
        <w:rPr>
          <w:spacing w:val="-1"/>
          <w:sz w:val="24"/>
          <w:szCs w:val="24"/>
        </w:rPr>
        <w:t xml:space="preserve"> </w:t>
      </w:r>
      <w:r w:rsidRPr="00DA45E0">
        <w:rPr>
          <w:sz w:val="24"/>
          <w:szCs w:val="24"/>
        </w:rPr>
        <w:t>Administração.</w:t>
      </w:r>
    </w:p>
    <w:p w14:paraId="2CEF3C60" w14:textId="17E63386" w:rsidR="00723AEE" w:rsidRPr="00DA45E0" w:rsidRDefault="005014BC" w:rsidP="00F84E9D">
      <w:pPr>
        <w:pStyle w:val="Corpodetexto"/>
        <w:tabs>
          <w:tab w:val="left" w:pos="7938"/>
        </w:tabs>
        <w:spacing w:before="157" w:line="276" w:lineRule="auto"/>
        <w:ind w:left="-426" w:right="1136"/>
        <w:jc w:val="both"/>
        <w:rPr>
          <w:sz w:val="24"/>
          <w:szCs w:val="24"/>
        </w:rPr>
      </w:pPr>
      <w:r w:rsidRPr="00DA45E0">
        <w:rPr>
          <w:b/>
          <w:sz w:val="24"/>
          <w:szCs w:val="24"/>
        </w:rPr>
        <w:t xml:space="preserve">Parágrafo Primeiro – </w:t>
      </w:r>
      <w:r w:rsidRPr="00DA45E0">
        <w:rPr>
          <w:sz w:val="24"/>
          <w:szCs w:val="24"/>
        </w:rPr>
        <w:t>Dentro do prazo de vigência da Ata de Registro de Preços, as empresas</w:t>
      </w:r>
      <w:r w:rsidRPr="00DA45E0">
        <w:rPr>
          <w:spacing w:val="1"/>
          <w:sz w:val="24"/>
          <w:szCs w:val="24"/>
        </w:rPr>
        <w:t xml:space="preserve"> </w:t>
      </w:r>
      <w:r w:rsidRPr="00DA45E0">
        <w:rPr>
          <w:sz w:val="24"/>
          <w:szCs w:val="24"/>
        </w:rPr>
        <w:t>beneficiárias</w:t>
      </w:r>
      <w:r w:rsidRPr="00DA45E0">
        <w:rPr>
          <w:spacing w:val="1"/>
          <w:sz w:val="24"/>
          <w:szCs w:val="24"/>
        </w:rPr>
        <w:t xml:space="preserve"> </w:t>
      </w:r>
      <w:r w:rsidRPr="00DA45E0">
        <w:rPr>
          <w:sz w:val="24"/>
          <w:szCs w:val="24"/>
        </w:rPr>
        <w:t>que</w:t>
      </w:r>
      <w:r w:rsidRPr="00DA45E0">
        <w:rPr>
          <w:spacing w:val="1"/>
          <w:sz w:val="24"/>
          <w:szCs w:val="24"/>
        </w:rPr>
        <w:t xml:space="preserve"> </w:t>
      </w:r>
      <w:r w:rsidRPr="00DA45E0">
        <w:rPr>
          <w:sz w:val="24"/>
          <w:szCs w:val="24"/>
        </w:rPr>
        <w:t>tiverem</w:t>
      </w:r>
      <w:r w:rsidRPr="00DA45E0">
        <w:rPr>
          <w:spacing w:val="1"/>
          <w:sz w:val="24"/>
          <w:szCs w:val="24"/>
        </w:rPr>
        <w:t xml:space="preserve"> </w:t>
      </w:r>
      <w:r w:rsidRPr="00DA45E0">
        <w:rPr>
          <w:sz w:val="24"/>
          <w:szCs w:val="24"/>
        </w:rPr>
        <w:t>seus</w:t>
      </w:r>
      <w:r w:rsidRPr="00DA45E0">
        <w:rPr>
          <w:spacing w:val="1"/>
          <w:sz w:val="24"/>
          <w:szCs w:val="24"/>
        </w:rPr>
        <w:t xml:space="preserve"> </w:t>
      </w:r>
      <w:r w:rsidRPr="00DA45E0">
        <w:rPr>
          <w:sz w:val="24"/>
          <w:szCs w:val="24"/>
        </w:rPr>
        <w:t>preços</w:t>
      </w:r>
      <w:r w:rsidRPr="00DA45E0">
        <w:rPr>
          <w:spacing w:val="1"/>
          <w:sz w:val="24"/>
          <w:szCs w:val="24"/>
        </w:rPr>
        <w:t xml:space="preserve"> </w:t>
      </w:r>
      <w:r w:rsidRPr="00DA45E0">
        <w:rPr>
          <w:sz w:val="24"/>
          <w:szCs w:val="24"/>
        </w:rPr>
        <w:t>registrados</w:t>
      </w:r>
      <w:r w:rsidRPr="00DA45E0">
        <w:rPr>
          <w:spacing w:val="1"/>
          <w:sz w:val="24"/>
          <w:szCs w:val="24"/>
        </w:rPr>
        <w:t xml:space="preserve"> </w:t>
      </w:r>
      <w:r w:rsidRPr="00DA45E0">
        <w:rPr>
          <w:sz w:val="24"/>
          <w:szCs w:val="24"/>
        </w:rPr>
        <w:t>ficarão</w:t>
      </w:r>
      <w:r w:rsidRPr="00DA45E0">
        <w:rPr>
          <w:spacing w:val="1"/>
          <w:sz w:val="24"/>
          <w:szCs w:val="24"/>
        </w:rPr>
        <w:t xml:space="preserve"> </w:t>
      </w:r>
      <w:r w:rsidRPr="00DA45E0">
        <w:rPr>
          <w:sz w:val="24"/>
          <w:szCs w:val="24"/>
        </w:rPr>
        <w:t>obrigadas</w:t>
      </w:r>
      <w:r w:rsidRPr="00DA45E0">
        <w:rPr>
          <w:spacing w:val="1"/>
          <w:sz w:val="24"/>
          <w:szCs w:val="24"/>
        </w:rPr>
        <w:t xml:space="preserve"> </w:t>
      </w:r>
      <w:r w:rsidRPr="00DA45E0">
        <w:rPr>
          <w:sz w:val="24"/>
          <w:szCs w:val="24"/>
        </w:rPr>
        <w:t>a</w:t>
      </w:r>
      <w:r w:rsidRPr="00DA45E0">
        <w:rPr>
          <w:spacing w:val="1"/>
          <w:sz w:val="24"/>
          <w:szCs w:val="24"/>
        </w:rPr>
        <w:t xml:space="preserve"> </w:t>
      </w:r>
      <w:r w:rsidRPr="00DA45E0">
        <w:rPr>
          <w:sz w:val="24"/>
          <w:szCs w:val="24"/>
        </w:rPr>
        <w:t>fornecer</w:t>
      </w:r>
      <w:r w:rsidRPr="00DA45E0">
        <w:rPr>
          <w:spacing w:val="1"/>
          <w:sz w:val="24"/>
          <w:szCs w:val="24"/>
        </w:rPr>
        <w:t xml:space="preserve"> </w:t>
      </w:r>
      <w:r w:rsidRPr="00DA45E0">
        <w:rPr>
          <w:sz w:val="24"/>
          <w:szCs w:val="24"/>
        </w:rPr>
        <w:t>os</w:t>
      </w:r>
      <w:r w:rsidRPr="00DA45E0">
        <w:rPr>
          <w:spacing w:val="1"/>
          <w:sz w:val="24"/>
          <w:szCs w:val="24"/>
        </w:rPr>
        <w:t xml:space="preserve"> </w:t>
      </w:r>
      <w:r w:rsidRPr="00DA45E0">
        <w:rPr>
          <w:sz w:val="24"/>
          <w:szCs w:val="24"/>
        </w:rPr>
        <w:t>materiais,</w:t>
      </w:r>
      <w:r w:rsidRPr="00DA45E0">
        <w:rPr>
          <w:spacing w:val="1"/>
          <w:sz w:val="24"/>
          <w:szCs w:val="24"/>
        </w:rPr>
        <w:t xml:space="preserve"> </w:t>
      </w:r>
      <w:r w:rsidRPr="00DA45E0">
        <w:rPr>
          <w:sz w:val="24"/>
          <w:szCs w:val="24"/>
        </w:rPr>
        <w:t>observadas</w:t>
      </w:r>
      <w:r w:rsidRPr="00DA45E0">
        <w:rPr>
          <w:spacing w:val="-1"/>
          <w:sz w:val="24"/>
          <w:szCs w:val="24"/>
        </w:rPr>
        <w:t xml:space="preserve"> </w:t>
      </w:r>
      <w:r w:rsidRPr="00DA45E0">
        <w:rPr>
          <w:sz w:val="24"/>
          <w:szCs w:val="24"/>
        </w:rPr>
        <w:t>as</w:t>
      </w:r>
      <w:r w:rsidRPr="00DA45E0">
        <w:rPr>
          <w:spacing w:val="-2"/>
          <w:sz w:val="24"/>
          <w:szCs w:val="24"/>
        </w:rPr>
        <w:t xml:space="preserve"> </w:t>
      </w:r>
      <w:r w:rsidRPr="00DA45E0">
        <w:rPr>
          <w:sz w:val="24"/>
          <w:szCs w:val="24"/>
        </w:rPr>
        <w:t>condições do</w:t>
      </w:r>
      <w:r w:rsidRPr="00DA45E0">
        <w:rPr>
          <w:spacing w:val="-3"/>
          <w:sz w:val="24"/>
          <w:szCs w:val="24"/>
        </w:rPr>
        <w:t xml:space="preserve"> </w:t>
      </w:r>
      <w:r w:rsidRPr="00DA45E0">
        <w:rPr>
          <w:sz w:val="24"/>
          <w:szCs w:val="24"/>
        </w:rPr>
        <w:t>Termo de Referência</w:t>
      </w:r>
      <w:r w:rsidRPr="00DA45E0">
        <w:rPr>
          <w:spacing w:val="-2"/>
          <w:sz w:val="24"/>
          <w:szCs w:val="24"/>
        </w:rPr>
        <w:t xml:space="preserve"> </w:t>
      </w:r>
      <w:r w:rsidRPr="00DA45E0">
        <w:rPr>
          <w:sz w:val="24"/>
          <w:szCs w:val="24"/>
        </w:rPr>
        <w:t>(Anexo</w:t>
      </w:r>
      <w:r w:rsidR="009D5DF8" w:rsidRPr="00DA45E0">
        <w:rPr>
          <w:sz w:val="24"/>
          <w:szCs w:val="24"/>
        </w:rPr>
        <w:t xml:space="preserve"> </w:t>
      </w:r>
      <w:r w:rsidR="009D5DF8" w:rsidRPr="00DA45E0">
        <w:rPr>
          <w:spacing w:val="53"/>
          <w:sz w:val="24"/>
          <w:szCs w:val="24"/>
        </w:rPr>
        <w:t>Ido Edital</w:t>
      </w:r>
      <w:r w:rsidRPr="00DA45E0">
        <w:rPr>
          <w:sz w:val="24"/>
          <w:szCs w:val="24"/>
        </w:rPr>
        <w:t>)</w:t>
      </w:r>
      <w:r w:rsidRPr="00DA45E0">
        <w:rPr>
          <w:spacing w:val="-1"/>
          <w:sz w:val="24"/>
          <w:szCs w:val="24"/>
        </w:rPr>
        <w:t xml:space="preserve"> </w:t>
      </w:r>
      <w:r w:rsidRPr="00DA45E0">
        <w:rPr>
          <w:sz w:val="24"/>
          <w:szCs w:val="24"/>
        </w:rPr>
        <w:t>e desta Ata</w:t>
      </w:r>
      <w:r w:rsidRPr="00DA45E0">
        <w:rPr>
          <w:spacing w:val="-2"/>
          <w:sz w:val="24"/>
          <w:szCs w:val="24"/>
        </w:rPr>
        <w:t xml:space="preserve"> </w:t>
      </w:r>
      <w:r w:rsidRPr="00DA45E0">
        <w:rPr>
          <w:sz w:val="24"/>
          <w:szCs w:val="24"/>
        </w:rPr>
        <w:t>de Registro de Preços.</w:t>
      </w:r>
    </w:p>
    <w:p w14:paraId="70EC0052" w14:textId="77777777" w:rsidR="00723AEE" w:rsidRPr="00DA45E0" w:rsidRDefault="005014BC" w:rsidP="00F84E9D">
      <w:pPr>
        <w:pStyle w:val="Corpodetexto"/>
        <w:tabs>
          <w:tab w:val="left" w:pos="7938"/>
        </w:tabs>
        <w:spacing w:before="121" w:line="276" w:lineRule="auto"/>
        <w:ind w:left="-426" w:right="1134"/>
        <w:jc w:val="both"/>
        <w:rPr>
          <w:sz w:val="24"/>
          <w:szCs w:val="24"/>
        </w:rPr>
      </w:pPr>
      <w:r w:rsidRPr="00DA45E0">
        <w:rPr>
          <w:b/>
          <w:sz w:val="24"/>
          <w:szCs w:val="24"/>
        </w:rPr>
        <w:t xml:space="preserve">Parágrafo Segundo – </w:t>
      </w:r>
      <w:r w:rsidRPr="00DA45E0">
        <w:rPr>
          <w:sz w:val="24"/>
          <w:szCs w:val="24"/>
        </w:rPr>
        <w:t>O Órgão Gerenciador promoverá periodicamente pesquisa de mercado, de</w:t>
      </w:r>
      <w:r w:rsidRPr="00DA45E0">
        <w:rPr>
          <w:spacing w:val="1"/>
          <w:sz w:val="24"/>
          <w:szCs w:val="24"/>
        </w:rPr>
        <w:t xml:space="preserve"> </w:t>
      </w:r>
      <w:r w:rsidRPr="00DA45E0">
        <w:rPr>
          <w:sz w:val="24"/>
          <w:szCs w:val="24"/>
        </w:rPr>
        <w:t>forma a comprovar que os preços registrados permanecem compatíveis com os praticados no</w:t>
      </w:r>
      <w:r w:rsidRPr="00DA45E0">
        <w:rPr>
          <w:spacing w:val="1"/>
          <w:sz w:val="24"/>
          <w:szCs w:val="24"/>
        </w:rPr>
        <w:t xml:space="preserve"> </w:t>
      </w:r>
      <w:r w:rsidRPr="00DA45E0">
        <w:rPr>
          <w:sz w:val="24"/>
          <w:szCs w:val="24"/>
        </w:rPr>
        <w:t>mercado.</w:t>
      </w:r>
    </w:p>
    <w:p w14:paraId="28D534A3" w14:textId="77777777" w:rsidR="00723AEE" w:rsidRPr="00DA45E0" w:rsidRDefault="005014BC" w:rsidP="00F84E9D">
      <w:pPr>
        <w:pStyle w:val="Corpodetexto"/>
        <w:tabs>
          <w:tab w:val="left" w:pos="7938"/>
        </w:tabs>
        <w:spacing w:before="119" w:line="276" w:lineRule="auto"/>
        <w:ind w:left="-426" w:right="1134"/>
        <w:jc w:val="both"/>
        <w:rPr>
          <w:sz w:val="24"/>
          <w:szCs w:val="24"/>
        </w:rPr>
      </w:pPr>
      <w:r w:rsidRPr="00DA45E0">
        <w:rPr>
          <w:b/>
          <w:sz w:val="24"/>
          <w:szCs w:val="24"/>
        </w:rPr>
        <w:t xml:space="preserve">Parágrafo Terceiro – </w:t>
      </w:r>
      <w:r w:rsidRPr="00DA45E0">
        <w:rPr>
          <w:sz w:val="24"/>
          <w:szCs w:val="24"/>
        </w:rPr>
        <w:t>As empresas beneficiárias que tiverem seus preços registrados se obrigam a</w:t>
      </w:r>
      <w:r w:rsidRPr="00DA45E0">
        <w:rPr>
          <w:spacing w:val="1"/>
          <w:sz w:val="24"/>
          <w:szCs w:val="24"/>
        </w:rPr>
        <w:t xml:space="preserve"> </w:t>
      </w:r>
      <w:r w:rsidRPr="00DA45E0">
        <w:rPr>
          <w:sz w:val="24"/>
          <w:szCs w:val="24"/>
        </w:rPr>
        <w:t>manter, durante o prazo de vigência da Ata de Registro de Preços, todas as condições de habilitação</w:t>
      </w:r>
      <w:r w:rsidRPr="00DA45E0">
        <w:rPr>
          <w:spacing w:val="-52"/>
          <w:sz w:val="24"/>
          <w:szCs w:val="24"/>
        </w:rPr>
        <w:t xml:space="preserve"> </w:t>
      </w:r>
      <w:r w:rsidRPr="00DA45E0">
        <w:rPr>
          <w:sz w:val="24"/>
          <w:szCs w:val="24"/>
        </w:rPr>
        <w:t>exigidas</w:t>
      </w:r>
      <w:r w:rsidRPr="00DA45E0">
        <w:rPr>
          <w:spacing w:val="-3"/>
          <w:sz w:val="24"/>
          <w:szCs w:val="24"/>
        </w:rPr>
        <w:t xml:space="preserve"> </w:t>
      </w:r>
      <w:r w:rsidRPr="00DA45E0">
        <w:rPr>
          <w:sz w:val="24"/>
          <w:szCs w:val="24"/>
        </w:rPr>
        <w:t>neste Pregão.</w:t>
      </w:r>
    </w:p>
    <w:p w14:paraId="16512BF5" w14:textId="77777777" w:rsidR="00723AEE" w:rsidRPr="00DA45E0" w:rsidRDefault="005014BC" w:rsidP="00F84E9D">
      <w:pPr>
        <w:pStyle w:val="Corpodetexto"/>
        <w:tabs>
          <w:tab w:val="left" w:pos="7938"/>
        </w:tabs>
        <w:spacing w:before="121" w:line="276" w:lineRule="auto"/>
        <w:ind w:left="-426" w:right="1135"/>
        <w:jc w:val="both"/>
        <w:rPr>
          <w:sz w:val="24"/>
          <w:szCs w:val="24"/>
        </w:rPr>
      </w:pPr>
      <w:r w:rsidRPr="00DA45E0">
        <w:rPr>
          <w:b/>
          <w:sz w:val="24"/>
          <w:szCs w:val="24"/>
        </w:rPr>
        <w:t xml:space="preserve">Parágrafo Quarto – </w:t>
      </w:r>
      <w:r w:rsidRPr="00DA45E0">
        <w:rPr>
          <w:sz w:val="24"/>
          <w:szCs w:val="24"/>
        </w:rPr>
        <w:t>Como condição para o fornecimento dos materiais, as empresas beneficiárias</w:t>
      </w:r>
      <w:r w:rsidRPr="00DA45E0">
        <w:rPr>
          <w:spacing w:val="1"/>
          <w:sz w:val="24"/>
          <w:szCs w:val="24"/>
        </w:rPr>
        <w:t xml:space="preserve"> </w:t>
      </w:r>
      <w:r w:rsidRPr="00DA45E0">
        <w:rPr>
          <w:sz w:val="24"/>
          <w:szCs w:val="24"/>
        </w:rPr>
        <w:t>que tiverem seus preços registrados se comprometem a apresentar a documentação referente à sua</w:t>
      </w:r>
      <w:r w:rsidRPr="00DA45E0">
        <w:rPr>
          <w:spacing w:val="1"/>
          <w:sz w:val="24"/>
          <w:szCs w:val="24"/>
        </w:rPr>
        <w:t xml:space="preserve"> </w:t>
      </w:r>
      <w:r w:rsidRPr="00DA45E0">
        <w:rPr>
          <w:sz w:val="24"/>
          <w:szCs w:val="24"/>
        </w:rPr>
        <w:t>habilitação</w:t>
      </w:r>
      <w:r w:rsidRPr="00DA45E0">
        <w:rPr>
          <w:spacing w:val="-1"/>
          <w:sz w:val="24"/>
          <w:szCs w:val="24"/>
        </w:rPr>
        <w:t xml:space="preserve"> </w:t>
      </w:r>
      <w:r w:rsidRPr="00DA45E0">
        <w:rPr>
          <w:sz w:val="24"/>
          <w:szCs w:val="24"/>
        </w:rPr>
        <w:t>devidamente atualizada.</w:t>
      </w:r>
    </w:p>
    <w:p w14:paraId="43100835" w14:textId="77777777" w:rsidR="00723AEE" w:rsidRPr="00DA45E0" w:rsidRDefault="005014BC" w:rsidP="00F84E9D">
      <w:pPr>
        <w:pStyle w:val="Corpodetexto"/>
        <w:tabs>
          <w:tab w:val="left" w:pos="7938"/>
        </w:tabs>
        <w:spacing w:before="121" w:line="276" w:lineRule="auto"/>
        <w:ind w:left="-426" w:right="1134"/>
        <w:jc w:val="both"/>
        <w:rPr>
          <w:sz w:val="24"/>
          <w:szCs w:val="24"/>
        </w:rPr>
      </w:pPr>
      <w:r w:rsidRPr="00DA45E0">
        <w:rPr>
          <w:b/>
          <w:sz w:val="24"/>
          <w:szCs w:val="24"/>
        </w:rPr>
        <w:t xml:space="preserve">Parágrafo Quinto – </w:t>
      </w:r>
      <w:r w:rsidRPr="00DA45E0">
        <w:rPr>
          <w:sz w:val="24"/>
          <w:szCs w:val="24"/>
        </w:rPr>
        <w:t>No caso de produtos importados, toda a documentação relativa à importação</w:t>
      </w:r>
      <w:r w:rsidRPr="00DA45E0">
        <w:rPr>
          <w:spacing w:val="1"/>
          <w:sz w:val="24"/>
          <w:szCs w:val="24"/>
        </w:rPr>
        <w:t xml:space="preserve"> </w:t>
      </w:r>
      <w:r w:rsidRPr="00DA45E0">
        <w:rPr>
          <w:sz w:val="24"/>
          <w:szCs w:val="24"/>
        </w:rPr>
        <w:t>deverá</w:t>
      </w:r>
      <w:r w:rsidRPr="00DA45E0">
        <w:rPr>
          <w:spacing w:val="-1"/>
          <w:sz w:val="24"/>
          <w:szCs w:val="24"/>
        </w:rPr>
        <w:t xml:space="preserve"> </w:t>
      </w:r>
      <w:r w:rsidRPr="00DA45E0">
        <w:rPr>
          <w:sz w:val="24"/>
          <w:szCs w:val="24"/>
        </w:rPr>
        <w:t>estar disponível</w:t>
      </w:r>
      <w:r w:rsidRPr="00DA45E0">
        <w:rPr>
          <w:spacing w:val="1"/>
          <w:sz w:val="24"/>
          <w:szCs w:val="24"/>
        </w:rPr>
        <w:t xml:space="preserve"> </w:t>
      </w:r>
      <w:r w:rsidRPr="00DA45E0">
        <w:rPr>
          <w:sz w:val="24"/>
          <w:szCs w:val="24"/>
        </w:rPr>
        <w:t>a</w:t>
      </w:r>
      <w:r w:rsidRPr="00DA45E0">
        <w:rPr>
          <w:spacing w:val="-2"/>
          <w:sz w:val="24"/>
          <w:szCs w:val="24"/>
        </w:rPr>
        <w:t xml:space="preserve"> </w:t>
      </w:r>
      <w:r w:rsidRPr="00DA45E0">
        <w:rPr>
          <w:sz w:val="24"/>
          <w:szCs w:val="24"/>
        </w:rPr>
        <w:t>qualquer</w:t>
      </w:r>
      <w:r w:rsidRPr="00DA45E0">
        <w:rPr>
          <w:spacing w:val="-2"/>
          <w:sz w:val="24"/>
          <w:szCs w:val="24"/>
        </w:rPr>
        <w:t xml:space="preserve"> </w:t>
      </w:r>
      <w:r w:rsidRPr="00DA45E0">
        <w:rPr>
          <w:sz w:val="24"/>
          <w:szCs w:val="24"/>
        </w:rPr>
        <w:t>tempo.</w:t>
      </w:r>
    </w:p>
    <w:p w14:paraId="5917A78E" w14:textId="0CDF80E6" w:rsidR="00723AEE" w:rsidRPr="00DA45E0" w:rsidRDefault="005014BC" w:rsidP="00F84E9D">
      <w:pPr>
        <w:pStyle w:val="Corpodetexto"/>
        <w:tabs>
          <w:tab w:val="left" w:pos="7938"/>
          <w:tab w:val="left" w:pos="8653"/>
        </w:tabs>
        <w:spacing w:before="118" w:line="276" w:lineRule="auto"/>
        <w:ind w:left="-426" w:right="1130"/>
        <w:jc w:val="both"/>
        <w:rPr>
          <w:sz w:val="24"/>
          <w:szCs w:val="24"/>
        </w:rPr>
      </w:pPr>
      <w:r w:rsidRPr="00DA45E0">
        <w:rPr>
          <w:b/>
          <w:sz w:val="24"/>
          <w:szCs w:val="24"/>
        </w:rPr>
        <w:t>Parágrafo Sexto</w:t>
      </w:r>
      <w:r w:rsidRPr="00DA45E0">
        <w:rPr>
          <w:b/>
          <w:spacing w:val="1"/>
          <w:sz w:val="24"/>
          <w:szCs w:val="24"/>
        </w:rPr>
        <w:t xml:space="preserve"> </w:t>
      </w:r>
      <w:r w:rsidRPr="00DA45E0">
        <w:rPr>
          <w:b/>
          <w:sz w:val="24"/>
          <w:szCs w:val="24"/>
        </w:rPr>
        <w:t>–</w:t>
      </w:r>
      <w:r w:rsidRPr="00DA45E0">
        <w:rPr>
          <w:b/>
          <w:spacing w:val="1"/>
          <w:sz w:val="24"/>
          <w:szCs w:val="24"/>
        </w:rPr>
        <w:t xml:space="preserve"> </w:t>
      </w:r>
      <w:r w:rsidRPr="00DA45E0">
        <w:rPr>
          <w:sz w:val="24"/>
          <w:szCs w:val="24"/>
        </w:rPr>
        <w:t>A aceitação dos produtos pela</w:t>
      </w:r>
      <w:r w:rsidRPr="00DA45E0">
        <w:rPr>
          <w:spacing w:val="1"/>
          <w:sz w:val="24"/>
          <w:szCs w:val="24"/>
        </w:rPr>
        <w:t xml:space="preserve"> </w:t>
      </w:r>
      <w:r w:rsidRPr="00DA45E0">
        <w:rPr>
          <w:sz w:val="24"/>
          <w:szCs w:val="24"/>
        </w:rPr>
        <w:t>Administração não exclui</w:t>
      </w:r>
      <w:r w:rsidRPr="00DA45E0">
        <w:rPr>
          <w:spacing w:val="55"/>
          <w:sz w:val="24"/>
          <w:szCs w:val="24"/>
        </w:rPr>
        <w:t xml:space="preserve"> </w:t>
      </w:r>
      <w:r w:rsidRPr="00DA45E0">
        <w:rPr>
          <w:sz w:val="24"/>
          <w:szCs w:val="24"/>
        </w:rPr>
        <w:t>a responsabilidade</w:t>
      </w:r>
      <w:r w:rsidRPr="00DA45E0">
        <w:rPr>
          <w:spacing w:val="1"/>
          <w:sz w:val="24"/>
          <w:szCs w:val="24"/>
        </w:rPr>
        <w:t xml:space="preserve"> </w:t>
      </w:r>
      <w:r w:rsidRPr="00DA45E0">
        <w:rPr>
          <w:sz w:val="24"/>
          <w:szCs w:val="24"/>
        </w:rPr>
        <w:t>civil da empresa beneficiária por vícios de quantidade ou qualidade dos itens ou disparidades com</w:t>
      </w:r>
      <w:r w:rsidRPr="00DA45E0">
        <w:rPr>
          <w:spacing w:val="1"/>
          <w:sz w:val="24"/>
          <w:szCs w:val="24"/>
        </w:rPr>
        <w:t xml:space="preserve"> </w:t>
      </w:r>
      <w:r w:rsidRPr="00DA45E0">
        <w:rPr>
          <w:sz w:val="24"/>
          <w:szCs w:val="24"/>
        </w:rPr>
        <w:t xml:space="preserve">as  </w:t>
      </w:r>
      <w:r w:rsidRPr="00DA45E0">
        <w:rPr>
          <w:spacing w:val="3"/>
          <w:sz w:val="24"/>
          <w:szCs w:val="24"/>
        </w:rPr>
        <w:t xml:space="preserve"> </w:t>
      </w:r>
      <w:r w:rsidRPr="00DA45E0">
        <w:rPr>
          <w:sz w:val="24"/>
          <w:szCs w:val="24"/>
        </w:rPr>
        <w:t xml:space="preserve">especificações  </w:t>
      </w:r>
      <w:r w:rsidRPr="00DA45E0">
        <w:rPr>
          <w:spacing w:val="3"/>
          <w:sz w:val="24"/>
          <w:szCs w:val="24"/>
        </w:rPr>
        <w:t xml:space="preserve"> </w:t>
      </w:r>
      <w:r w:rsidRPr="00DA45E0">
        <w:rPr>
          <w:sz w:val="24"/>
          <w:szCs w:val="24"/>
        </w:rPr>
        <w:t xml:space="preserve">estabelecidas  </w:t>
      </w:r>
      <w:r w:rsidRPr="00DA45E0">
        <w:rPr>
          <w:spacing w:val="1"/>
          <w:sz w:val="24"/>
          <w:szCs w:val="24"/>
        </w:rPr>
        <w:t xml:space="preserve"> </w:t>
      </w:r>
      <w:r w:rsidRPr="00DA45E0">
        <w:rPr>
          <w:sz w:val="24"/>
          <w:szCs w:val="24"/>
        </w:rPr>
        <w:t xml:space="preserve">no  </w:t>
      </w:r>
      <w:r w:rsidRPr="00DA45E0">
        <w:rPr>
          <w:spacing w:val="3"/>
          <w:sz w:val="24"/>
          <w:szCs w:val="24"/>
        </w:rPr>
        <w:t xml:space="preserve"> </w:t>
      </w:r>
      <w:r w:rsidRPr="00DA45E0">
        <w:rPr>
          <w:sz w:val="24"/>
          <w:szCs w:val="24"/>
        </w:rPr>
        <w:t xml:space="preserve">Termo  </w:t>
      </w:r>
      <w:r w:rsidRPr="00DA45E0">
        <w:rPr>
          <w:spacing w:val="3"/>
          <w:sz w:val="24"/>
          <w:szCs w:val="24"/>
        </w:rPr>
        <w:t xml:space="preserve"> </w:t>
      </w:r>
      <w:r w:rsidRPr="00DA45E0">
        <w:rPr>
          <w:sz w:val="24"/>
          <w:szCs w:val="24"/>
        </w:rPr>
        <w:t xml:space="preserve">de  </w:t>
      </w:r>
      <w:r w:rsidRPr="00DA45E0">
        <w:rPr>
          <w:spacing w:val="3"/>
          <w:sz w:val="24"/>
          <w:szCs w:val="24"/>
        </w:rPr>
        <w:t xml:space="preserve"> </w:t>
      </w:r>
      <w:r w:rsidRPr="00DA45E0">
        <w:rPr>
          <w:sz w:val="24"/>
          <w:szCs w:val="24"/>
        </w:rPr>
        <w:t xml:space="preserve">Referência  </w:t>
      </w:r>
      <w:r w:rsidRPr="00DA45E0">
        <w:rPr>
          <w:spacing w:val="1"/>
          <w:sz w:val="24"/>
          <w:szCs w:val="24"/>
        </w:rPr>
        <w:t xml:space="preserve"> </w:t>
      </w:r>
      <w:r w:rsidR="009D5DF8" w:rsidRPr="00DA45E0">
        <w:rPr>
          <w:sz w:val="24"/>
          <w:szCs w:val="24"/>
        </w:rPr>
        <w:t xml:space="preserve">(Anexo </w:t>
      </w:r>
      <w:r w:rsidR="009D5DF8" w:rsidRPr="00DA45E0">
        <w:rPr>
          <w:spacing w:val="53"/>
          <w:sz w:val="24"/>
          <w:szCs w:val="24"/>
        </w:rPr>
        <w:t>Ido Edital</w:t>
      </w:r>
      <w:r w:rsidR="009D5DF8" w:rsidRPr="00DA45E0">
        <w:rPr>
          <w:sz w:val="24"/>
          <w:szCs w:val="24"/>
        </w:rPr>
        <w:t>)</w:t>
      </w:r>
      <w:r w:rsidR="009D5DF8" w:rsidRPr="00DA45E0">
        <w:rPr>
          <w:spacing w:val="-1"/>
          <w:sz w:val="24"/>
          <w:szCs w:val="24"/>
        </w:rPr>
        <w:t xml:space="preserve"> </w:t>
      </w:r>
      <w:r w:rsidRPr="00DA45E0">
        <w:rPr>
          <w:sz w:val="24"/>
          <w:szCs w:val="24"/>
        </w:rPr>
        <w:t>ainda</w:t>
      </w:r>
      <w:r w:rsidRPr="00DA45E0">
        <w:rPr>
          <w:spacing w:val="1"/>
          <w:sz w:val="24"/>
          <w:szCs w:val="24"/>
        </w:rPr>
        <w:t xml:space="preserve"> </w:t>
      </w:r>
      <w:r w:rsidRPr="00DA45E0">
        <w:rPr>
          <w:sz w:val="24"/>
          <w:szCs w:val="24"/>
        </w:rPr>
        <w:t>que</w:t>
      </w:r>
      <w:r w:rsidRPr="00DA45E0">
        <w:rPr>
          <w:spacing w:val="-52"/>
          <w:sz w:val="24"/>
          <w:szCs w:val="24"/>
        </w:rPr>
        <w:t xml:space="preserve"> </w:t>
      </w:r>
      <w:r w:rsidR="009D5DF8" w:rsidRPr="00DA45E0">
        <w:rPr>
          <w:spacing w:val="-52"/>
          <w:sz w:val="24"/>
          <w:szCs w:val="24"/>
        </w:rPr>
        <w:t xml:space="preserve"> </w:t>
      </w:r>
      <w:r w:rsidRPr="00DA45E0">
        <w:rPr>
          <w:sz w:val="24"/>
          <w:szCs w:val="24"/>
        </w:rPr>
        <w:t>verificados</w:t>
      </w:r>
      <w:r w:rsidRPr="00DA45E0">
        <w:rPr>
          <w:spacing w:val="-1"/>
          <w:sz w:val="24"/>
          <w:szCs w:val="24"/>
        </w:rPr>
        <w:t xml:space="preserve"> </w:t>
      </w:r>
      <w:r w:rsidRPr="00DA45E0">
        <w:rPr>
          <w:sz w:val="24"/>
          <w:szCs w:val="24"/>
        </w:rPr>
        <w:t>posteriormente.</w:t>
      </w:r>
    </w:p>
    <w:p w14:paraId="7B83C54E" w14:textId="77777777" w:rsidR="00723AEE" w:rsidRPr="00DA45E0" w:rsidRDefault="005014BC" w:rsidP="00F84E9D">
      <w:pPr>
        <w:pStyle w:val="Corpodetexto"/>
        <w:tabs>
          <w:tab w:val="left" w:pos="7938"/>
        </w:tabs>
        <w:spacing w:before="121" w:line="276" w:lineRule="auto"/>
        <w:ind w:left="-426" w:right="1134"/>
        <w:jc w:val="both"/>
        <w:rPr>
          <w:sz w:val="24"/>
          <w:szCs w:val="24"/>
        </w:rPr>
      </w:pPr>
      <w:r w:rsidRPr="00DA45E0">
        <w:rPr>
          <w:b/>
          <w:sz w:val="24"/>
          <w:szCs w:val="24"/>
        </w:rPr>
        <w:t xml:space="preserve">Parágrafo Sétimo – </w:t>
      </w:r>
      <w:r w:rsidRPr="00DA45E0">
        <w:rPr>
          <w:sz w:val="24"/>
          <w:szCs w:val="24"/>
        </w:rPr>
        <w:t>A Administração poderá exigir amostra ou prova de conceito do bem no</w:t>
      </w:r>
      <w:r w:rsidRPr="00DA45E0">
        <w:rPr>
          <w:spacing w:val="1"/>
          <w:sz w:val="24"/>
          <w:szCs w:val="24"/>
        </w:rPr>
        <w:t xml:space="preserve"> </w:t>
      </w:r>
      <w:r w:rsidRPr="00DA45E0">
        <w:rPr>
          <w:sz w:val="24"/>
          <w:szCs w:val="24"/>
        </w:rPr>
        <w:t>período de vigência</w:t>
      </w:r>
      <w:r w:rsidRPr="00DA45E0">
        <w:rPr>
          <w:spacing w:val="1"/>
          <w:sz w:val="24"/>
          <w:szCs w:val="24"/>
        </w:rPr>
        <w:t xml:space="preserve"> </w:t>
      </w:r>
      <w:r w:rsidRPr="00DA45E0">
        <w:rPr>
          <w:sz w:val="24"/>
          <w:szCs w:val="24"/>
        </w:rPr>
        <w:t>da</w:t>
      </w:r>
      <w:r w:rsidRPr="00DA45E0">
        <w:rPr>
          <w:spacing w:val="1"/>
          <w:sz w:val="24"/>
          <w:szCs w:val="24"/>
        </w:rPr>
        <w:t xml:space="preserve"> </w:t>
      </w:r>
      <w:r w:rsidRPr="00DA45E0">
        <w:rPr>
          <w:sz w:val="24"/>
          <w:szCs w:val="24"/>
        </w:rPr>
        <w:t>Ata</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Registro de</w:t>
      </w:r>
      <w:r w:rsidRPr="00DA45E0">
        <w:rPr>
          <w:spacing w:val="1"/>
          <w:sz w:val="24"/>
          <w:szCs w:val="24"/>
        </w:rPr>
        <w:t xml:space="preserve"> </w:t>
      </w:r>
      <w:r w:rsidRPr="00DA45E0">
        <w:rPr>
          <w:sz w:val="24"/>
          <w:szCs w:val="24"/>
        </w:rPr>
        <w:t>Preços, conforme</w:t>
      </w:r>
      <w:r w:rsidRPr="00DA45E0">
        <w:rPr>
          <w:spacing w:val="1"/>
          <w:sz w:val="24"/>
          <w:szCs w:val="24"/>
        </w:rPr>
        <w:t xml:space="preserve"> </w:t>
      </w:r>
      <w:r w:rsidRPr="00DA45E0">
        <w:rPr>
          <w:sz w:val="24"/>
          <w:szCs w:val="24"/>
        </w:rPr>
        <w:t>previsto no Edital</w:t>
      </w:r>
      <w:r w:rsidRPr="00DA45E0">
        <w:rPr>
          <w:spacing w:val="1"/>
          <w:sz w:val="24"/>
          <w:szCs w:val="24"/>
        </w:rPr>
        <w:t xml:space="preserve"> </w:t>
      </w:r>
      <w:r w:rsidRPr="00DA45E0">
        <w:rPr>
          <w:sz w:val="24"/>
          <w:szCs w:val="24"/>
        </w:rPr>
        <w:t>e</w:t>
      </w:r>
      <w:r w:rsidRPr="00DA45E0">
        <w:rPr>
          <w:spacing w:val="1"/>
          <w:sz w:val="24"/>
          <w:szCs w:val="24"/>
        </w:rPr>
        <w:t xml:space="preserve"> </w:t>
      </w:r>
      <w:r w:rsidRPr="00DA45E0">
        <w:rPr>
          <w:sz w:val="24"/>
          <w:szCs w:val="24"/>
        </w:rPr>
        <w:t>desde que</w:t>
      </w:r>
      <w:r w:rsidRPr="00DA45E0">
        <w:rPr>
          <w:spacing w:val="1"/>
          <w:sz w:val="24"/>
          <w:szCs w:val="24"/>
        </w:rPr>
        <w:t xml:space="preserve"> </w:t>
      </w:r>
      <w:r w:rsidRPr="00DA45E0">
        <w:rPr>
          <w:sz w:val="24"/>
          <w:szCs w:val="24"/>
        </w:rPr>
        <w:t>justificada</w:t>
      </w:r>
      <w:r w:rsidRPr="00DA45E0">
        <w:rPr>
          <w:spacing w:val="-3"/>
          <w:sz w:val="24"/>
          <w:szCs w:val="24"/>
        </w:rPr>
        <w:t xml:space="preserve"> </w:t>
      </w:r>
      <w:r w:rsidRPr="00DA45E0">
        <w:rPr>
          <w:sz w:val="24"/>
          <w:szCs w:val="24"/>
        </w:rPr>
        <w:t>a necessidade de</w:t>
      </w:r>
      <w:r w:rsidRPr="00DA45E0">
        <w:rPr>
          <w:spacing w:val="-2"/>
          <w:sz w:val="24"/>
          <w:szCs w:val="24"/>
        </w:rPr>
        <w:t xml:space="preserve"> </w:t>
      </w:r>
      <w:r w:rsidRPr="00DA45E0">
        <w:rPr>
          <w:sz w:val="24"/>
          <w:szCs w:val="24"/>
        </w:rPr>
        <w:t>sua apresentação.</w:t>
      </w:r>
    </w:p>
    <w:p w14:paraId="72E48C85" w14:textId="23D194AD" w:rsidR="00723AEE" w:rsidRPr="00DA45E0" w:rsidRDefault="005014BC" w:rsidP="00F84E9D">
      <w:pPr>
        <w:pStyle w:val="Corpodetexto"/>
        <w:tabs>
          <w:tab w:val="left" w:pos="7938"/>
        </w:tabs>
        <w:spacing w:before="121" w:line="276" w:lineRule="auto"/>
        <w:ind w:left="-426" w:right="1130"/>
        <w:jc w:val="both"/>
        <w:rPr>
          <w:sz w:val="24"/>
          <w:szCs w:val="24"/>
        </w:rPr>
      </w:pPr>
      <w:r w:rsidRPr="00DA45E0">
        <w:rPr>
          <w:b/>
          <w:sz w:val="24"/>
          <w:szCs w:val="24"/>
        </w:rPr>
        <w:lastRenderedPageBreak/>
        <w:t>Parágrafo</w:t>
      </w:r>
      <w:r w:rsidRPr="00DA45E0">
        <w:rPr>
          <w:b/>
          <w:spacing w:val="5"/>
          <w:sz w:val="24"/>
          <w:szCs w:val="24"/>
        </w:rPr>
        <w:t xml:space="preserve"> </w:t>
      </w:r>
      <w:r w:rsidRPr="00DA45E0">
        <w:rPr>
          <w:b/>
          <w:sz w:val="24"/>
          <w:szCs w:val="24"/>
        </w:rPr>
        <w:t>Oitavo</w:t>
      </w:r>
      <w:r w:rsidRPr="00DA45E0">
        <w:rPr>
          <w:b/>
          <w:spacing w:val="6"/>
          <w:sz w:val="24"/>
          <w:szCs w:val="24"/>
        </w:rPr>
        <w:t xml:space="preserve"> </w:t>
      </w:r>
      <w:r w:rsidRPr="00DA45E0">
        <w:rPr>
          <w:b/>
          <w:sz w:val="24"/>
          <w:szCs w:val="24"/>
        </w:rPr>
        <w:t>–</w:t>
      </w:r>
      <w:r w:rsidRPr="00DA45E0">
        <w:rPr>
          <w:b/>
          <w:spacing w:val="8"/>
          <w:sz w:val="24"/>
          <w:szCs w:val="24"/>
        </w:rPr>
        <w:t xml:space="preserve"> </w:t>
      </w:r>
      <w:r w:rsidRPr="00DA45E0">
        <w:rPr>
          <w:sz w:val="24"/>
          <w:szCs w:val="24"/>
        </w:rPr>
        <w:t>Será</w:t>
      </w:r>
      <w:r w:rsidRPr="00DA45E0">
        <w:rPr>
          <w:spacing w:val="6"/>
          <w:sz w:val="24"/>
          <w:szCs w:val="24"/>
        </w:rPr>
        <w:t xml:space="preserve"> </w:t>
      </w:r>
      <w:r w:rsidRPr="00DA45E0">
        <w:rPr>
          <w:sz w:val="24"/>
          <w:szCs w:val="24"/>
        </w:rPr>
        <w:t>de</w:t>
      </w:r>
      <w:r w:rsidRPr="00DA45E0">
        <w:rPr>
          <w:spacing w:val="7"/>
          <w:sz w:val="24"/>
          <w:szCs w:val="24"/>
        </w:rPr>
        <w:t xml:space="preserve"> </w:t>
      </w:r>
      <w:r w:rsidRPr="00DA45E0">
        <w:rPr>
          <w:sz w:val="24"/>
          <w:szCs w:val="24"/>
        </w:rPr>
        <w:t>responsabilidade</w:t>
      </w:r>
      <w:r w:rsidRPr="00DA45E0">
        <w:rPr>
          <w:spacing w:val="7"/>
          <w:sz w:val="24"/>
          <w:szCs w:val="24"/>
        </w:rPr>
        <w:t xml:space="preserve"> </w:t>
      </w:r>
      <w:r w:rsidRPr="00DA45E0">
        <w:rPr>
          <w:sz w:val="24"/>
          <w:szCs w:val="24"/>
        </w:rPr>
        <w:t>do</w:t>
      </w:r>
      <w:r w:rsidRPr="00DA45E0">
        <w:rPr>
          <w:spacing w:val="8"/>
          <w:sz w:val="24"/>
          <w:szCs w:val="24"/>
        </w:rPr>
        <w:t xml:space="preserve"> </w:t>
      </w:r>
      <w:r w:rsidRPr="00DA45E0">
        <w:rPr>
          <w:sz w:val="24"/>
          <w:szCs w:val="24"/>
        </w:rPr>
        <w:t>Beneficiário</w:t>
      </w:r>
      <w:r w:rsidRPr="00DA45E0">
        <w:rPr>
          <w:spacing w:val="7"/>
          <w:sz w:val="24"/>
          <w:szCs w:val="24"/>
        </w:rPr>
        <w:t xml:space="preserve"> </w:t>
      </w:r>
      <w:r w:rsidRPr="00DA45E0">
        <w:rPr>
          <w:sz w:val="24"/>
          <w:szCs w:val="24"/>
        </w:rPr>
        <w:t>que</w:t>
      </w:r>
      <w:r w:rsidRPr="00DA45E0">
        <w:rPr>
          <w:spacing w:val="5"/>
          <w:sz w:val="24"/>
          <w:szCs w:val="24"/>
        </w:rPr>
        <w:t xml:space="preserve"> </w:t>
      </w:r>
      <w:r w:rsidRPr="00DA45E0">
        <w:rPr>
          <w:sz w:val="24"/>
          <w:szCs w:val="24"/>
        </w:rPr>
        <w:t>tiver</w:t>
      </w:r>
      <w:r w:rsidRPr="00DA45E0">
        <w:rPr>
          <w:spacing w:val="9"/>
          <w:sz w:val="24"/>
          <w:szCs w:val="24"/>
        </w:rPr>
        <w:t xml:space="preserve"> </w:t>
      </w:r>
      <w:r w:rsidRPr="00DA45E0">
        <w:rPr>
          <w:sz w:val="24"/>
          <w:szCs w:val="24"/>
        </w:rPr>
        <w:t>seus</w:t>
      </w:r>
      <w:r w:rsidRPr="00DA45E0">
        <w:rPr>
          <w:spacing w:val="8"/>
          <w:sz w:val="24"/>
          <w:szCs w:val="24"/>
        </w:rPr>
        <w:t xml:space="preserve"> </w:t>
      </w:r>
      <w:r w:rsidRPr="00DA45E0">
        <w:rPr>
          <w:sz w:val="24"/>
          <w:szCs w:val="24"/>
        </w:rPr>
        <w:t>preço(s)</w:t>
      </w:r>
      <w:r w:rsidRPr="00DA45E0">
        <w:rPr>
          <w:spacing w:val="8"/>
          <w:sz w:val="24"/>
          <w:szCs w:val="24"/>
        </w:rPr>
        <w:t xml:space="preserve"> </w:t>
      </w:r>
      <w:r w:rsidRPr="00DA45E0">
        <w:rPr>
          <w:sz w:val="24"/>
          <w:szCs w:val="24"/>
        </w:rPr>
        <w:t>registrado(s)</w:t>
      </w:r>
      <w:r w:rsidRPr="00DA45E0">
        <w:rPr>
          <w:spacing w:val="-52"/>
          <w:sz w:val="24"/>
          <w:szCs w:val="24"/>
        </w:rPr>
        <w:t xml:space="preserve"> </w:t>
      </w:r>
      <w:r w:rsidRPr="00DA45E0">
        <w:rPr>
          <w:sz w:val="24"/>
          <w:szCs w:val="24"/>
        </w:rPr>
        <w:t>o ônus resultante de quaisquer ações, demandas, custos e despesas decorrentes de danos, ocorridos</w:t>
      </w:r>
      <w:r w:rsidRPr="00DA45E0">
        <w:rPr>
          <w:spacing w:val="1"/>
          <w:sz w:val="24"/>
          <w:szCs w:val="24"/>
        </w:rPr>
        <w:t xml:space="preserve"> </w:t>
      </w:r>
      <w:r w:rsidRPr="00DA45E0">
        <w:rPr>
          <w:sz w:val="24"/>
          <w:szCs w:val="24"/>
        </w:rPr>
        <w:t>por</w:t>
      </w:r>
      <w:r w:rsidRPr="00DA45E0">
        <w:rPr>
          <w:spacing w:val="1"/>
          <w:sz w:val="24"/>
          <w:szCs w:val="24"/>
        </w:rPr>
        <w:t xml:space="preserve"> </w:t>
      </w:r>
      <w:r w:rsidRPr="00DA45E0">
        <w:rPr>
          <w:sz w:val="24"/>
          <w:szCs w:val="24"/>
        </w:rPr>
        <w:t>culpa</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qualquer</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seus</w:t>
      </w:r>
      <w:r w:rsidRPr="00DA45E0">
        <w:rPr>
          <w:spacing w:val="1"/>
          <w:sz w:val="24"/>
          <w:szCs w:val="24"/>
        </w:rPr>
        <w:t xml:space="preserve"> </w:t>
      </w:r>
      <w:r w:rsidRPr="00DA45E0">
        <w:rPr>
          <w:sz w:val="24"/>
          <w:szCs w:val="24"/>
        </w:rPr>
        <w:t>empregados</w:t>
      </w:r>
      <w:r w:rsidRPr="00DA45E0">
        <w:rPr>
          <w:spacing w:val="1"/>
          <w:sz w:val="24"/>
          <w:szCs w:val="24"/>
        </w:rPr>
        <w:t xml:space="preserve"> </w:t>
      </w:r>
      <w:r w:rsidRPr="00DA45E0">
        <w:rPr>
          <w:sz w:val="24"/>
          <w:szCs w:val="24"/>
        </w:rPr>
        <w:t>e/ou</w:t>
      </w:r>
      <w:r w:rsidRPr="00DA45E0">
        <w:rPr>
          <w:spacing w:val="1"/>
          <w:sz w:val="24"/>
          <w:szCs w:val="24"/>
        </w:rPr>
        <w:t xml:space="preserve"> </w:t>
      </w:r>
      <w:r w:rsidRPr="00DA45E0">
        <w:rPr>
          <w:sz w:val="24"/>
          <w:szCs w:val="24"/>
        </w:rPr>
        <w:t>prepostos,</w:t>
      </w:r>
      <w:r w:rsidRPr="00DA45E0">
        <w:rPr>
          <w:spacing w:val="1"/>
          <w:sz w:val="24"/>
          <w:szCs w:val="24"/>
        </w:rPr>
        <w:t xml:space="preserve"> </w:t>
      </w:r>
      <w:r w:rsidRPr="00DA45E0">
        <w:rPr>
          <w:sz w:val="24"/>
          <w:szCs w:val="24"/>
        </w:rPr>
        <w:t>obrigando–se</w:t>
      </w:r>
      <w:r w:rsidRPr="00DA45E0">
        <w:rPr>
          <w:spacing w:val="1"/>
          <w:sz w:val="24"/>
          <w:szCs w:val="24"/>
        </w:rPr>
        <w:t xml:space="preserve"> </w:t>
      </w:r>
      <w:r w:rsidRPr="00DA45E0">
        <w:rPr>
          <w:sz w:val="24"/>
          <w:szCs w:val="24"/>
        </w:rPr>
        <w:t>por</w:t>
      </w:r>
      <w:r w:rsidRPr="00DA45E0">
        <w:rPr>
          <w:spacing w:val="1"/>
          <w:sz w:val="24"/>
          <w:szCs w:val="24"/>
        </w:rPr>
        <w:t xml:space="preserve"> </w:t>
      </w:r>
      <w:r w:rsidRPr="00DA45E0">
        <w:rPr>
          <w:sz w:val="24"/>
          <w:szCs w:val="24"/>
        </w:rPr>
        <w:t>quaisquer</w:t>
      </w:r>
      <w:r w:rsidRPr="00DA45E0">
        <w:rPr>
          <w:spacing w:val="1"/>
          <w:sz w:val="24"/>
          <w:szCs w:val="24"/>
        </w:rPr>
        <w:t xml:space="preserve"> </w:t>
      </w:r>
      <w:r w:rsidRPr="00DA45E0">
        <w:rPr>
          <w:sz w:val="24"/>
          <w:szCs w:val="24"/>
        </w:rPr>
        <w:t>responsabilidades</w:t>
      </w:r>
      <w:r w:rsidRPr="00DA45E0">
        <w:rPr>
          <w:spacing w:val="15"/>
          <w:sz w:val="24"/>
          <w:szCs w:val="24"/>
        </w:rPr>
        <w:t xml:space="preserve"> </w:t>
      </w:r>
      <w:r w:rsidRPr="00DA45E0">
        <w:rPr>
          <w:sz w:val="24"/>
          <w:szCs w:val="24"/>
        </w:rPr>
        <w:t>decorrentes</w:t>
      </w:r>
      <w:r w:rsidRPr="00DA45E0">
        <w:rPr>
          <w:spacing w:val="16"/>
          <w:sz w:val="24"/>
          <w:szCs w:val="24"/>
        </w:rPr>
        <w:t xml:space="preserve"> </w:t>
      </w:r>
      <w:r w:rsidRPr="00DA45E0">
        <w:rPr>
          <w:sz w:val="24"/>
          <w:szCs w:val="24"/>
        </w:rPr>
        <w:t>de</w:t>
      </w:r>
      <w:r w:rsidRPr="00DA45E0">
        <w:rPr>
          <w:spacing w:val="17"/>
          <w:sz w:val="24"/>
          <w:szCs w:val="24"/>
        </w:rPr>
        <w:t xml:space="preserve"> </w:t>
      </w:r>
      <w:r w:rsidRPr="00DA45E0">
        <w:rPr>
          <w:sz w:val="24"/>
          <w:szCs w:val="24"/>
        </w:rPr>
        <w:t>ações</w:t>
      </w:r>
      <w:r w:rsidRPr="00DA45E0">
        <w:rPr>
          <w:spacing w:val="16"/>
          <w:sz w:val="24"/>
          <w:szCs w:val="24"/>
        </w:rPr>
        <w:t xml:space="preserve"> </w:t>
      </w:r>
      <w:r w:rsidRPr="00DA45E0">
        <w:rPr>
          <w:sz w:val="24"/>
          <w:szCs w:val="24"/>
        </w:rPr>
        <w:t>judiciais</w:t>
      </w:r>
      <w:r w:rsidRPr="00DA45E0">
        <w:rPr>
          <w:spacing w:val="17"/>
          <w:sz w:val="24"/>
          <w:szCs w:val="24"/>
        </w:rPr>
        <w:t xml:space="preserve"> </w:t>
      </w:r>
      <w:r w:rsidRPr="00DA45E0">
        <w:rPr>
          <w:sz w:val="24"/>
          <w:szCs w:val="24"/>
        </w:rPr>
        <w:t>que</w:t>
      </w:r>
      <w:r w:rsidRPr="00DA45E0">
        <w:rPr>
          <w:spacing w:val="16"/>
          <w:sz w:val="24"/>
          <w:szCs w:val="24"/>
        </w:rPr>
        <w:t xml:space="preserve"> </w:t>
      </w:r>
      <w:r w:rsidRPr="00DA45E0">
        <w:rPr>
          <w:sz w:val="24"/>
          <w:szCs w:val="24"/>
        </w:rPr>
        <w:t>lhe</w:t>
      </w:r>
      <w:r w:rsidRPr="00DA45E0">
        <w:rPr>
          <w:spacing w:val="17"/>
          <w:sz w:val="24"/>
          <w:szCs w:val="24"/>
        </w:rPr>
        <w:t xml:space="preserve"> </w:t>
      </w:r>
      <w:r w:rsidRPr="00DA45E0">
        <w:rPr>
          <w:sz w:val="24"/>
          <w:szCs w:val="24"/>
        </w:rPr>
        <w:t>venham</w:t>
      </w:r>
      <w:r w:rsidRPr="00DA45E0">
        <w:rPr>
          <w:spacing w:val="17"/>
          <w:sz w:val="24"/>
          <w:szCs w:val="24"/>
        </w:rPr>
        <w:t xml:space="preserve"> </w:t>
      </w:r>
      <w:r w:rsidRPr="00DA45E0">
        <w:rPr>
          <w:sz w:val="24"/>
          <w:szCs w:val="24"/>
        </w:rPr>
        <w:t>a</w:t>
      </w:r>
      <w:r w:rsidRPr="00DA45E0">
        <w:rPr>
          <w:spacing w:val="17"/>
          <w:sz w:val="24"/>
          <w:szCs w:val="24"/>
        </w:rPr>
        <w:t xml:space="preserve"> </w:t>
      </w:r>
      <w:r w:rsidRPr="00DA45E0">
        <w:rPr>
          <w:sz w:val="24"/>
          <w:szCs w:val="24"/>
        </w:rPr>
        <w:t>ser</w:t>
      </w:r>
      <w:r w:rsidRPr="00DA45E0">
        <w:rPr>
          <w:spacing w:val="16"/>
          <w:sz w:val="24"/>
          <w:szCs w:val="24"/>
        </w:rPr>
        <w:t xml:space="preserve"> </w:t>
      </w:r>
      <w:r w:rsidRPr="00DA45E0">
        <w:rPr>
          <w:sz w:val="24"/>
          <w:szCs w:val="24"/>
        </w:rPr>
        <w:t>atribuídas</w:t>
      </w:r>
      <w:r w:rsidRPr="00DA45E0">
        <w:rPr>
          <w:spacing w:val="16"/>
          <w:sz w:val="24"/>
          <w:szCs w:val="24"/>
        </w:rPr>
        <w:t xml:space="preserve"> </w:t>
      </w:r>
      <w:r w:rsidRPr="00DA45E0">
        <w:rPr>
          <w:sz w:val="24"/>
          <w:szCs w:val="24"/>
        </w:rPr>
        <w:t>por</w:t>
      </w:r>
      <w:r w:rsidRPr="00DA45E0">
        <w:rPr>
          <w:spacing w:val="15"/>
          <w:sz w:val="24"/>
          <w:szCs w:val="24"/>
        </w:rPr>
        <w:t xml:space="preserve"> </w:t>
      </w:r>
      <w:r w:rsidRPr="00DA45E0">
        <w:rPr>
          <w:sz w:val="24"/>
          <w:szCs w:val="24"/>
        </w:rPr>
        <w:t>força</w:t>
      </w:r>
      <w:r w:rsidRPr="00DA45E0">
        <w:rPr>
          <w:spacing w:val="18"/>
          <w:sz w:val="24"/>
          <w:szCs w:val="24"/>
        </w:rPr>
        <w:t xml:space="preserve"> </w:t>
      </w:r>
      <w:r w:rsidRPr="00DA45E0">
        <w:rPr>
          <w:sz w:val="24"/>
          <w:szCs w:val="24"/>
        </w:rPr>
        <w:t>da</w:t>
      </w:r>
      <w:r w:rsidRPr="00DA45E0">
        <w:rPr>
          <w:spacing w:val="17"/>
          <w:sz w:val="24"/>
          <w:szCs w:val="24"/>
        </w:rPr>
        <w:t xml:space="preserve"> </w:t>
      </w:r>
      <w:r w:rsidRPr="00DA45E0">
        <w:rPr>
          <w:sz w:val="24"/>
          <w:szCs w:val="24"/>
        </w:rPr>
        <w:t>lei,</w:t>
      </w:r>
      <w:r w:rsidR="009D5DF8" w:rsidRPr="00DA45E0">
        <w:rPr>
          <w:sz w:val="24"/>
          <w:szCs w:val="24"/>
        </w:rPr>
        <w:t xml:space="preserve"> r</w:t>
      </w:r>
      <w:r w:rsidRPr="00DA45E0">
        <w:rPr>
          <w:sz w:val="24"/>
          <w:szCs w:val="24"/>
        </w:rPr>
        <w:t>elacionadas com o cumprimento do edital e com as obrigações assumidas na presente Ata de</w:t>
      </w:r>
      <w:r w:rsidRPr="00DA45E0">
        <w:rPr>
          <w:spacing w:val="1"/>
          <w:sz w:val="24"/>
          <w:szCs w:val="24"/>
        </w:rPr>
        <w:t xml:space="preserve"> </w:t>
      </w:r>
      <w:r w:rsidRPr="00DA45E0">
        <w:rPr>
          <w:sz w:val="24"/>
          <w:szCs w:val="24"/>
        </w:rPr>
        <w:t>Registro</w:t>
      </w:r>
      <w:r w:rsidRPr="00DA45E0">
        <w:rPr>
          <w:spacing w:val="-3"/>
          <w:sz w:val="24"/>
          <w:szCs w:val="24"/>
        </w:rPr>
        <w:t xml:space="preserve"> </w:t>
      </w:r>
      <w:r w:rsidRPr="00DA45E0">
        <w:rPr>
          <w:sz w:val="24"/>
          <w:szCs w:val="24"/>
        </w:rPr>
        <w:t>de Preço.</w:t>
      </w:r>
    </w:p>
    <w:p w14:paraId="44EFBE01" w14:textId="77777777" w:rsidR="00723AEE" w:rsidRPr="00DA45E0" w:rsidRDefault="005014BC" w:rsidP="00F84E9D">
      <w:pPr>
        <w:pStyle w:val="Corpodetexto"/>
        <w:tabs>
          <w:tab w:val="left" w:pos="7938"/>
        </w:tabs>
        <w:spacing w:before="119" w:line="276" w:lineRule="auto"/>
        <w:ind w:left="-426" w:right="1135"/>
        <w:jc w:val="both"/>
        <w:rPr>
          <w:sz w:val="24"/>
          <w:szCs w:val="24"/>
        </w:rPr>
      </w:pPr>
      <w:r w:rsidRPr="00DA45E0">
        <w:rPr>
          <w:b/>
          <w:sz w:val="24"/>
          <w:szCs w:val="24"/>
        </w:rPr>
        <w:t xml:space="preserve">Parágrafo Nono – </w:t>
      </w:r>
      <w:r w:rsidRPr="00DA45E0">
        <w:rPr>
          <w:sz w:val="24"/>
          <w:szCs w:val="24"/>
        </w:rPr>
        <w:t>O inadimplemento de qualquer item do Edital ou desta Ata ensejará, a critério</w:t>
      </w:r>
      <w:r w:rsidRPr="00DA45E0">
        <w:rPr>
          <w:spacing w:val="1"/>
          <w:sz w:val="24"/>
          <w:szCs w:val="24"/>
        </w:rPr>
        <w:t xml:space="preserve"> </w:t>
      </w:r>
      <w:r w:rsidRPr="00DA45E0">
        <w:rPr>
          <w:sz w:val="24"/>
          <w:szCs w:val="24"/>
        </w:rPr>
        <w:t>do Titular do Órgão Gerenciador, o cancelamento do registro do preço do inadimplente, sem</w:t>
      </w:r>
      <w:r w:rsidRPr="00DA45E0">
        <w:rPr>
          <w:spacing w:val="1"/>
          <w:sz w:val="24"/>
          <w:szCs w:val="24"/>
        </w:rPr>
        <w:t xml:space="preserve"> </w:t>
      </w:r>
      <w:r w:rsidRPr="00DA45E0">
        <w:rPr>
          <w:sz w:val="24"/>
          <w:szCs w:val="24"/>
        </w:rPr>
        <w:t>prejuízo</w:t>
      </w:r>
      <w:r w:rsidRPr="00DA45E0">
        <w:rPr>
          <w:spacing w:val="-1"/>
          <w:sz w:val="24"/>
          <w:szCs w:val="24"/>
        </w:rPr>
        <w:t xml:space="preserve"> </w:t>
      </w:r>
      <w:r w:rsidRPr="00DA45E0">
        <w:rPr>
          <w:sz w:val="24"/>
          <w:szCs w:val="24"/>
        </w:rPr>
        <w:t>das penalidades previstas</w:t>
      </w:r>
      <w:r w:rsidRPr="00DA45E0">
        <w:rPr>
          <w:spacing w:val="-2"/>
          <w:sz w:val="24"/>
          <w:szCs w:val="24"/>
        </w:rPr>
        <w:t xml:space="preserve"> </w:t>
      </w:r>
      <w:r w:rsidRPr="00DA45E0">
        <w:rPr>
          <w:sz w:val="24"/>
          <w:szCs w:val="24"/>
        </w:rPr>
        <w:t>no Edital.</w:t>
      </w:r>
    </w:p>
    <w:p w14:paraId="3C591796" w14:textId="77777777" w:rsidR="00723AEE" w:rsidRPr="00DA45E0" w:rsidRDefault="00723AEE" w:rsidP="00F84E9D">
      <w:pPr>
        <w:pStyle w:val="Corpodetexto"/>
        <w:tabs>
          <w:tab w:val="left" w:pos="7938"/>
        </w:tabs>
        <w:ind w:left="-426"/>
        <w:rPr>
          <w:sz w:val="24"/>
          <w:szCs w:val="24"/>
        </w:rPr>
      </w:pPr>
    </w:p>
    <w:p w14:paraId="40EAAC8F" w14:textId="77777777" w:rsidR="00723AEE" w:rsidRPr="00DA45E0" w:rsidRDefault="00723AEE" w:rsidP="00F84E9D">
      <w:pPr>
        <w:pStyle w:val="Corpodetexto"/>
        <w:tabs>
          <w:tab w:val="left" w:pos="7938"/>
        </w:tabs>
        <w:spacing w:before="2"/>
        <w:ind w:left="-426"/>
        <w:rPr>
          <w:sz w:val="24"/>
          <w:szCs w:val="24"/>
        </w:rPr>
      </w:pPr>
    </w:p>
    <w:p w14:paraId="05EAC657" w14:textId="77777777" w:rsidR="00723AEE" w:rsidRPr="00DA45E0" w:rsidRDefault="005014BC" w:rsidP="00F84E9D">
      <w:pPr>
        <w:pStyle w:val="Ttulo1"/>
        <w:tabs>
          <w:tab w:val="left" w:pos="7938"/>
        </w:tabs>
        <w:ind w:left="-426"/>
        <w:rPr>
          <w:sz w:val="24"/>
          <w:szCs w:val="24"/>
        </w:rPr>
      </w:pPr>
      <w:r w:rsidRPr="00DA45E0">
        <w:rPr>
          <w:sz w:val="24"/>
          <w:szCs w:val="24"/>
        </w:rPr>
        <w:t>CLÁUSULA</w:t>
      </w:r>
      <w:r w:rsidRPr="00DA45E0">
        <w:rPr>
          <w:spacing w:val="-4"/>
          <w:sz w:val="24"/>
          <w:szCs w:val="24"/>
        </w:rPr>
        <w:t xml:space="preserve"> </w:t>
      </w:r>
      <w:r w:rsidRPr="00DA45E0">
        <w:rPr>
          <w:sz w:val="24"/>
          <w:szCs w:val="24"/>
        </w:rPr>
        <w:t>SEXTA</w:t>
      </w:r>
      <w:r w:rsidRPr="00DA45E0">
        <w:rPr>
          <w:spacing w:val="-3"/>
          <w:sz w:val="24"/>
          <w:szCs w:val="24"/>
        </w:rPr>
        <w:t xml:space="preserve"> </w:t>
      </w:r>
      <w:r w:rsidRPr="00DA45E0">
        <w:rPr>
          <w:sz w:val="24"/>
          <w:szCs w:val="24"/>
        </w:rPr>
        <w:t>–</w:t>
      </w:r>
      <w:r w:rsidRPr="00DA45E0">
        <w:rPr>
          <w:spacing w:val="-2"/>
          <w:sz w:val="24"/>
          <w:szCs w:val="24"/>
        </w:rPr>
        <w:t xml:space="preserve"> </w:t>
      </w:r>
      <w:r w:rsidRPr="00DA45E0">
        <w:rPr>
          <w:sz w:val="24"/>
          <w:szCs w:val="24"/>
        </w:rPr>
        <w:t>SANÇÕES</w:t>
      </w:r>
      <w:r w:rsidRPr="00DA45E0">
        <w:rPr>
          <w:spacing w:val="-3"/>
          <w:sz w:val="24"/>
          <w:szCs w:val="24"/>
        </w:rPr>
        <w:t xml:space="preserve"> </w:t>
      </w:r>
      <w:r w:rsidRPr="00DA45E0">
        <w:rPr>
          <w:sz w:val="24"/>
          <w:szCs w:val="24"/>
        </w:rPr>
        <w:t>ADMINISTRATIVAS</w:t>
      </w:r>
    </w:p>
    <w:p w14:paraId="1AC7A9A9" w14:textId="77777777" w:rsidR="00723AEE" w:rsidRPr="00DA45E0" w:rsidRDefault="005014BC" w:rsidP="00F84E9D">
      <w:pPr>
        <w:pStyle w:val="Corpodetexto"/>
        <w:tabs>
          <w:tab w:val="left" w:pos="7938"/>
        </w:tabs>
        <w:spacing w:before="160" w:line="276" w:lineRule="auto"/>
        <w:ind w:left="-426" w:right="1131"/>
        <w:jc w:val="both"/>
        <w:rPr>
          <w:sz w:val="24"/>
          <w:szCs w:val="24"/>
        </w:rPr>
      </w:pPr>
      <w:r w:rsidRPr="00DA45E0">
        <w:rPr>
          <w:sz w:val="24"/>
          <w:szCs w:val="24"/>
        </w:rPr>
        <w:t>A recusa das licitantes vencedoras em assinar a presente Ata de Registro de Preços dentro do prazo</w:t>
      </w:r>
      <w:r w:rsidRPr="00DA45E0">
        <w:rPr>
          <w:spacing w:val="1"/>
          <w:sz w:val="24"/>
          <w:szCs w:val="24"/>
        </w:rPr>
        <w:t xml:space="preserve"> </w:t>
      </w:r>
      <w:r w:rsidRPr="00DA45E0">
        <w:rPr>
          <w:sz w:val="24"/>
          <w:szCs w:val="24"/>
        </w:rPr>
        <w:t>estabelecido caracteriza o descumprimento total das obrigações assumidas, independentemente do</w:t>
      </w:r>
      <w:r w:rsidRPr="00DA45E0">
        <w:rPr>
          <w:spacing w:val="1"/>
          <w:sz w:val="24"/>
          <w:szCs w:val="24"/>
        </w:rPr>
        <w:t xml:space="preserve"> </w:t>
      </w:r>
      <w:r w:rsidRPr="00DA45E0">
        <w:rPr>
          <w:sz w:val="24"/>
          <w:szCs w:val="24"/>
        </w:rPr>
        <w:t>disposto no subitem</w:t>
      </w:r>
      <w:r w:rsidRPr="00DA45E0">
        <w:rPr>
          <w:spacing w:val="1"/>
          <w:sz w:val="24"/>
          <w:szCs w:val="24"/>
        </w:rPr>
        <w:t xml:space="preserve"> </w:t>
      </w:r>
      <w:r w:rsidRPr="00DA45E0">
        <w:rPr>
          <w:sz w:val="24"/>
          <w:szCs w:val="24"/>
        </w:rPr>
        <w:t>21.4 do</w:t>
      </w:r>
      <w:r w:rsidRPr="00DA45E0">
        <w:rPr>
          <w:spacing w:val="1"/>
          <w:sz w:val="24"/>
          <w:szCs w:val="24"/>
        </w:rPr>
        <w:t xml:space="preserve"> </w:t>
      </w:r>
      <w:r w:rsidRPr="00DA45E0">
        <w:rPr>
          <w:sz w:val="24"/>
          <w:szCs w:val="24"/>
        </w:rPr>
        <w:t>Edital,</w:t>
      </w:r>
      <w:r w:rsidRPr="00DA45E0">
        <w:rPr>
          <w:spacing w:val="1"/>
          <w:sz w:val="24"/>
          <w:szCs w:val="24"/>
        </w:rPr>
        <w:t xml:space="preserve"> </w:t>
      </w:r>
      <w:r w:rsidRPr="00DA45E0">
        <w:rPr>
          <w:sz w:val="24"/>
          <w:szCs w:val="24"/>
        </w:rPr>
        <w:t>sujeitando–a</w:t>
      </w:r>
      <w:r w:rsidRPr="00DA45E0">
        <w:rPr>
          <w:spacing w:val="1"/>
          <w:sz w:val="24"/>
          <w:szCs w:val="24"/>
        </w:rPr>
        <w:t xml:space="preserve"> </w:t>
      </w:r>
      <w:r w:rsidRPr="00DA45E0">
        <w:rPr>
          <w:sz w:val="24"/>
          <w:szCs w:val="24"/>
        </w:rPr>
        <w:t>às</w:t>
      </w:r>
      <w:r w:rsidRPr="00DA45E0">
        <w:rPr>
          <w:spacing w:val="1"/>
          <w:sz w:val="24"/>
          <w:szCs w:val="24"/>
        </w:rPr>
        <w:t xml:space="preserve"> </w:t>
      </w:r>
      <w:r w:rsidRPr="00DA45E0">
        <w:rPr>
          <w:sz w:val="24"/>
          <w:szCs w:val="24"/>
        </w:rPr>
        <w:t>penalidades</w:t>
      </w:r>
      <w:r w:rsidRPr="00DA45E0">
        <w:rPr>
          <w:spacing w:val="1"/>
          <w:sz w:val="24"/>
          <w:szCs w:val="24"/>
        </w:rPr>
        <w:t xml:space="preserve"> </w:t>
      </w:r>
      <w:r w:rsidRPr="00DA45E0">
        <w:rPr>
          <w:sz w:val="24"/>
          <w:szCs w:val="24"/>
        </w:rPr>
        <w:t>previstas</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Cláusula</w:t>
      </w:r>
      <w:r w:rsidRPr="00DA45E0">
        <w:rPr>
          <w:spacing w:val="1"/>
          <w:sz w:val="24"/>
          <w:szCs w:val="24"/>
        </w:rPr>
        <w:t xml:space="preserve"> </w:t>
      </w:r>
      <w:r w:rsidRPr="00DA45E0">
        <w:rPr>
          <w:sz w:val="24"/>
          <w:szCs w:val="24"/>
        </w:rPr>
        <w:t>24</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instrumento</w:t>
      </w:r>
      <w:r w:rsidRPr="00DA45E0">
        <w:rPr>
          <w:spacing w:val="-1"/>
          <w:sz w:val="24"/>
          <w:szCs w:val="24"/>
        </w:rPr>
        <w:t xml:space="preserve"> </w:t>
      </w:r>
      <w:r w:rsidRPr="00DA45E0">
        <w:rPr>
          <w:sz w:val="24"/>
          <w:szCs w:val="24"/>
        </w:rPr>
        <w:t>convocatório.</w:t>
      </w:r>
    </w:p>
    <w:p w14:paraId="78C478C1" w14:textId="77777777" w:rsidR="00723AEE" w:rsidRPr="00DA45E0" w:rsidRDefault="00723AEE" w:rsidP="00F84E9D">
      <w:pPr>
        <w:pStyle w:val="Corpodetexto"/>
        <w:tabs>
          <w:tab w:val="left" w:pos="7938"/>
        </w:tabs>
        <w:ind w:left="-426"/>
        <w:rPr>
          <w:sz w:val="24"/>
          <w:szCs w:val="24"/>
        </w:rPr>
      </w:pPr>
    </w:p>
    <w:p w14:paraId="24598571" w14:textId="77777777" w:rsidR="00723AEE" w:rsidRPr="00DA45E0" w:rsidRDefault="00723AEE" w:rsidP="00F84E9D">
      <w:pPr>
        <w:pStyle w:val="Corpodetexto"/>
        <w:tabs>
          <w:tab w:val="left" w:pos="7938"/>
        </w:tabs>
        <w:spacing w:before="2"/>
        <w:ind w:left="-426"/>
        <w:rPr>
          <w:sz w:val="24"/>
          <w:szCs w:val="24"/>
        </w:rPr>
      </w:pPr>
    </w:p>
    <w:p w14:paraId="1961074F" w14:textId="77777777" w:rsidR="00723AEE" w:rsidRPr="00DA45E0" w:rsidRDefault="005014BC" w:rsidP="00F84E9D">
      <w:pPr>
        <w:pStyle w:val="Ttulo1"/>
        <w:tabs>
          <w:tab w:val="left" w:pos="7938"/>
        </w:tabs>
        <w:spacing w:line="276" w:lineRule="auto"/>
        <w:ind w:left="-426" w:right="1131"/>
        <w:rPr>
          <w:sz w:val="24"/>
          <w:szCs w:val="24"/>
        </w:rPr>
      </w:pPr>
      <w:r w:rsidRPr="00DA45E0">
        <w:rPr>
          <w:sz w:val="24"/>
          <w:szCs w:val="24"/>
        </w:rPr>
        <w:t>CLÁUSULA</w:t>
      </w:r>
      <w:r w:rsidRPr="00DA45E0">
        <w:rPr>
          <w:spacing w:val="1"/>
          <w:sz w:val="24"/>
          <w:szCs w:val="24"/>
        </w:rPr>
        <w:t xml:space="preserve"> </w:t>
      </w:r>
      <w:r w:rsidRPr="00DA45E0">
        <w:rPr>
          <w:sz w:val="24"/>
          <w:szCs w:val="24"/>
        </w:rPr>
        <w:t>SÉTIMA</w:t>
      </w:r>
      <w:r w:rsidRPr="00DA45E0">
        <w:rPr>
          <w:spacing w:val="1"/>
          <w:sz w:val="24"/>
          <w:szCs w:val="24"/>
        </w:rPr>
        <w:t xml:space="preserve"> </w:t>
      </w:r>
      <w:r w:rsidRPr="00DA45E0">
        <w:rPr>
          <w:sz w:val="24"/>
          <w:szCs w:val="24"/>
        </w:rPr>
        <w:t>–</w:t>
      </w:r>
      <w:r w:rsidRPr="00DA45E0">
        <w:rPr>
          <w:spacing w:val="1"/>
          <w:sz w:val="24"/>
          <w:szCs w:val="24"/>
        </w:rPr>
        <w:t xml:space="preserve"> </w:t>
      </w:r>
      <w:r w:rsidRPr="00DA45E0">
        <w:rPr>
          <w:sz w:val="24"/>
          <w:szCs w:val="24"/>
        </w:rPr>
        <w:t>ALTERAÇÃO</w:t>
      </w:r>
      <w:r w:rsidRPr="00DA45E0">
        <w:rPr>
          <w:spacing w:val="1"/>
          <w:sz w:val="24"/>
          <w:szCs w:val="24"/>
        </w:rPr>
        <w:t xml:space="preserve"> </w:t>
      </w:r>
      <w:r w:rsidRPr="00DA45E0">
        <w:rPr>
          <w:sz w:val="24"/>
          <w:szCs w:val="24"/>
        </w:rPr>
        <w:t>DOS</w:t>
      </w:r>
      <w:r w:rsidRPr="00DA45E0">
        <w:rPr>
          <w:spacing w:val="1"/>
          <w:sz w:val="24"/>
          <w:szCs w:val="24"/>
        </w:rPr>
        <w:t xml:space="preserve"> </w:t>
      </w:r>
      <w:r w:rsidRPr="00DA45E0">
        <w:rPr>
          <w:sz w:val="24"/>
          <w:szCs w:val="24"/>
        </w:rPr>
        <w:t>PREÇOS</w:t>
      </w:r>
      <w:r w:rsidRPr="00DA45E0">
        <w:rPr>
          <w:spacing w:val="1"/>
          <w:sz w:val="24"/>
          <w:szCs w:val="24"/>
        </w:rPr>
        <w:t xml:space="preserve"> </w:t>
      </w:r>
      <w:r w:rsidRPr="00DA45E0">
        <w:rPr>
          <w:sz w:val="24"/>
          <w:szCs w:val="24"/>
        </w:rPr>
        <w:t>REGISTRADOS</w:t>
      </w:r>
      <w:r w:rsidRPr="00DA45E0">
        <w:rPr>
          <w:spacing w:val="1"/>
          <w:sz w:val="24"/>
          <w:szCs w:val="24"/>
        </w:rPr>
        <w:t xml:space="preserve"> </w:t>
      </w:r>
      <w:r w:rsidRPr="00DA45E0">
        <w:rPr>
          <w:sz w:val="24"/>
          <w:szCs w:val="24"/>
        </w:rPr>
        <w:t>E</w:t>
      </w:r>
      <w:r w:rsidRPr="00DA45E0">
        <w:rPr>
          <w:spacing w:val="1"/>
          <w:sz w:val="24"/>
          <w:szCs w:val="24"/>
        </w:rPr>
        <w:t xml:space="preserve"> </w:t>
      </w:r>
      <w:r w:rsidRPr="00DA45E0">
        <w:rPr>
          <w:sz w:val="24"/>
          <w:szCs w:val="24"/>
        </w:rPr>
        <w:t>CANCELAMENTO DA</w:t>
      </w:r>
      <w:r w:rsidRPr="00DA45E0">
        <w:rPr>
          <w:spacing w:val="1"/>
          <w:sz w:val="24"/>
          <w:szCs w:val="24"/>
        </w:rPr>
        <w:t xml:space="preserve"> </w:t>
      </w:r>
      <w:r w:rsidRPr="00DA45E0">
        <w:rPr>
          <w:sz w:val="24"/>
          <w:szCs w:val="24"/>
        </w:rPr>
        <w:t>ATA</w:t>
      </w:r>
      <w:r w:rsidRPr="00DA45E0">
        <w:rPr>
          <w:spacing w:val="-2"/>
          <w:sz w:val="24"/>
          <w:szCs w:val="24"/>
        </w:rPr>
        <w:t xml:space="preserve"> </w:t>
      </w:r>
      <w:r w:rsidRPr="00DA45E0">
        <w:rPr>
          <w:sz w:val="24"/>
          <w:szCs w:val="24"/>
        </w:rPr>
        <w:t>E</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PREÇO</w:t>
      </w:r>
      <w:r w:rsidRPr="00DA45E0">
        <w:rPr>
          <w:spacing w:val="1"/>
          <w:sz w:val="24"/>
          <w:szCs w:val="24"/>
        </w:rPr>
        <w:t xml:space="preserve"> </w:t>
      </w:r>
      <w:r w:rsidRPr="00DA45E0">
        <w:rPr>
          <w:sz w:val="24"/>
          <w:szCs w:val="24"/>
        </w:rPr>
        <w:t>REGISTRADO</w:t>
      </w:r>
    </w:p>
    <w:p w14:paraId="3A623193" w14:textId="77777777" w:rsidR="00723AEE" w:rsidRPr="00DA45E0" w:rsidRDefault="005014BC" w:rsidP="00F84E9D">
      <w:pPr>
        <w:pStyle w:val="Corpodetexto"/>
        <w:tabs>
          <w:tab w:val="left" w:pos="7938"/>
        </w:tabs>
        <w:spacing w:before="119" w:line="276" w:lineRule="auto"/>
        <w:ind w:left="-426" w:right="1134"/>
        <w:jc w:val="both"/>
        <w:rPr>
          <w:sz w:val="24"/>
          <w:szCs w:val="24"/>
        </w:rPr>
      </w:pPr>
      <w:r w:rsidRPr="00DA45E0">
        <w:rPr>
          <w:b/>
          <w:sz w:val="24"/>
          <w:szCs w:val="24"/>
        </w:rPr>
        <w:t>Parágrafo Primeiro -</w:t>
      </w:r>
      <w:r w:rsidRPr="00DA45E0">
        <w:rPr>
          <w:b/>
          <w:spacing w:val="1"/>
          <w:sz w:val="24"/>
          <w:szCs w:val="24"/>
        </w:rPr>
        <w:t xml:space="preserve"> </w:t>
      </w:r>
      <w:r w:rsidRPr="00DA45E0">
        <w:rPr>
          <w:sz w:val="24"/>
          <w:szCs w:val="24"/>
        </w:rPr>
        <w:t>Os preços registrados poderão ser revistos em caso de força maior, caso</w:t>
      </w:r>
      <w:r w:rsidRPr="00DA45E0">
        <w:rPr>
          <w:spacing w:val="1"/>
          <w:sz w:val="24"/>
          <w:szCs w:val="24"/>
        </w:rPr>
        <w:t xml:space="preserve"> </w:t>
      </w:r>
      <w:r w:rsidRPr="00DA45E0">
        <w:rPr>
          <w:sz w:val="24"/>
          <w:szCs w:val="24"/>
        </w:rPr>
        <w:t>fortuito</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fato</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príncipe</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em</w:t>
      </w:r>
      <w:r w:rsidRPr="00DA45E0">
        <w:rPr>
          <w:spacing w:val="1"/>
          <w:sz w:val="24"/>
          <w:szCs w:val="24"/>
        </w:rPr>
        <w:t xml:space="preserve"> </w:t>
      </w:r>
      <w:r w:rsidRPr="00DA45E0">
        <w:rPr>
          <w:sz w:val="24"/>
          <w:szCs w:val="24"/>
        </w:rPr>
        <w:t>decorrência</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fatos</w:t>
      </w:r>
      <w:r w:rsidRPr="00DA45E0">
        <w:rPr>
          <w:spacing w:val="1"/>
          <w:sz w:val="24"/>
          <w:szCs w:val="24"/>
        </w:rPr>
        <w:t xml:space="preserve"> </w:t>
      </w:r>
      <w:r w:rsidRPr="00DA45E0">
        <w:rPr>
          <w:sz w:val="24"/>
          <w:szCs w:val="24"/>
        </w:rPr>
        <w:t>imprevisíveis</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previsíveis</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consequências incalculáveis, que acarrete modificação significativa e suficiente a alterar o custo de</w:t>
      </w:r>
      <w:r w:rsidRPr="00DA45E0">
        <w:rPr>
          <w:spacing w:val="1"/>
          <w:sz w:val="24"/>
          <w:szCs w:val="24"/>
        </w:rPr>
        <w:t xml:space="preserve"> </w:t>
      </w:r>
      <w:r w:rsidRPr="00DA45E0">
        <w:rPr>
          <w:sz w:val="24"/>
          <w:szCs w:val="24"/>
        </w:rPr>
        <w:t>fornecimento dos bens e inviabilize a execução tal como pactuado, cabendo ao órgão gerenciador</w:t>
      </w:r>
      <w:r w:rsidRPr="00DA45E0">
        <w:rPr>
          <w:spacing w:val="1"/>
          <w:sz w:val="24"/>
          <w:szCs w:val="24"/>
        </w:rPr>
        <w:t xml:space="preserve"> </w:t>
      </w:r>
      <w:r w:rsidRPr="00DA45E0">
        <w:rPr>
          <w:sz w:val="24"/>
          <w:szCs w:val="24"/>
        </w:rPr>
        <w:t>realizar</w:t>
      </w:r>
      <w:r w:rsidRPr="00DA45E0">
        <w:rPr>
          <w:spacing w:val="-3"/>
          <w:sz w:val="24"/>
          <w:szCs w:val="24"/>
        </w:rPr>
        <w:t xml:space="preserve"> </w:t>
      </w:r>
      <w:r w:rsidRPr="00DA45E0">
        <w:rPr>
          <w:sz w:val="24"/>
          <w:szCs w:val="24"/>
        </w:rPr>
        <w:t>as negociações necessárias</w:t>
      </w:r>
      <w:r w:rsidRPr="00DA45E0">
        <w:rPr>
          <w:spacing w:val="-2"/>
          <w:sz w:val="24"/>
          <w:szCs w:val="24"/>
        </w:rPr>
        <w:t xml:space="preserve"> </w:t>
      </w:r>
      <w:r w:rsidRPr="00DA45E0">
        <w:rPr>
          <w:sz w:val="24"/>
          <w:szCs w:val="24"/>
        </w:rPr>
        <w:t>junto aos</w:t>
      </w:r>
      <w:r w:rsidRPr="00DA45E0">
        <w:rPr>
          <w:spacing w:val="-3"/>
          <w:sz w:val="24"/>
          <w:szCs w:val="24"/>
        </w:rPr>
        <w:t xml:space="preserve"> </w:t>
      </w:r>
      <w:r w:rsidRPr="00DA45E0">
        <w:rPr>
          <w:sz w:val="24"/>
          <w:szCs w:val="24"/>
        </w:rPr>
        <w:t>fornecedores.</w:t>
      </w:r>
    </w:p>
    <w:p w14:paraId="6414A001" w14:textId="77777777" w:rsidR="00723AEE" w:rsidRPr="00DA45E0" w:rsidRDefault="005014BC" w:rsidP="00F84E9D">
      <w:pPr>
        <w:pStyle w:val="Corpodetexto"/>
        <w:tabs>
          <w:tab w:val="left" w:pos="7938"/>
        </w:tabs>
        <w:spacing w:before="120" w:line="276" w:lineRule="auto"/>
        <w:ind w:left="-426" w:right="1132"/>
        <w:jc w:val="both"/>
        <w:rPr>
          <w:sz w:val="24"/>
          <w:szCs w:val="24"/>
        </w:rPr>
      </w:pPr>
      <w:r w:rsidRPr="00DA45E0">
        <w:rPr>
          <w:b/>
          <w:sz w:val="24"/>
          <w:szCs w:val="24"/>
        </w:rPr>
        <w:t xml:space="preserve">Parágrafo Segundo - </w:t>
      </w:r>
      <w:r w:rsidRPr="00DA45E0">
        <w:rPr>
          <w:sz w:val="24"/>
          <w:szCs w:val="24"/>
        </w:rPr>
        <w:t>Quando o preço registrado tornar-se superior ao preço praticado no mercado</w:t>
      </w:r>
      <w:r w:rsidRPr="00DA45E0">
        <w:rPr>
          <w:spacing w:val="1"/>
          <w:sz w:val="24"/>
          <w:szCs w:val="24"/>
        </w:rPr>
        <w:t xml:space="preserve"> </w:t>
      </w:r>
      <w:r w:rsidRPr="00DA45E0">
        <w:rPr>
          <w:sz w:val="24"/>
          <w:szCs w:val="24"/>
        </w:rPr>
        <w:t>por álea extraordinária, o órgão gerenciador convocará os fornecedores para negociarem a redução</w:t>
      </w:r>
      <w:r w:rsidRPr="00DA45E0">
        <w:rPr>
          <w:spacing w:val="1"/>
          <w:sz w:val="24"/>
          <w:szCs w:val="24"/>
        </w:rPr>
        <w:t xml:space="preserve"> </w:t>
      </w:r>
      <w:r w:rsidRPr="00DA45E0">
        <w:rPr>
          <w:sz w:val="24"/>
          <w:szCs w:val="24"/>
        </w:rPr>
        <w:t>dos</w:t>
      </w:r>
      <w:r w:rsidRPr="00DA45E0">
        <w:rPr>
          <w:spacing w:val="-1"/>
          <w:sz w:val="24"/>
          <w:szCs w:val="24"/>
        </w:rPr>
        <w:t xml:space="preserve"> </w:t>
      </w:r>
      <w:r w:rsidRPr="00DA45E0">
        <w:rPr>
          <w:sz w:val="24"/>
          <w:szCs w:val="24"/>
        </w:rPr>
        <w:t>preços</w:t>
      </w:r>
      <w:r w:rsidRPr="00DA45E0">
        <w:rPr>
          <w:spacing w:val="-2"/>
          <w:sz w:val="24"/>
          <w:szCs w:val="24"/>
        </w:rPr>
        <w:t xml:space="preserve"> </w:t>
      </w:r>
      <w:r w:rsidRPr="00DA45E0">
        <w:rPr>
          <w:sz w:val="24"/>
          <w:szCs w:val="24"/>
        </w:rPr>
        <w:t>aos</w:t>
      </w:r>
      <w:r w:rsidRPr="00DA45E0">
        <w:rPr>
          <w:spacing w:val="-3"/>
          <w:sz w:val="24"/>
          <w:szCs w:val="24"/>
        </w:rPr>
        <w:t xml:space="preserve"> </w:t>
      </w:r>
      <w:r w:rsidRPr="00DA45E0">
        <w:rPr>
          <w:sz w:val="24"/>
          <w:szCs w:val="24"/>
        </w:rPr>
        <w:t>valores praticados</w:t>
      </w:r>
      <w:r w:rsidRPr="00DA45E0">
        <w:rPr>
          <w:spacing w:val="-3"/>
          <w:sz w:val="24"/>
          <w:szCs w:val="24"/>
        </w:rPr>
        <w:t xml:space="preserve"> </w:t>
      </w:r>
      <w:r w:rsidRPr="00DA45E0">
        <w:rPr>
          <w:sz w:val="24"/>
          <w:szCs w:val="24"/>
        </w:rPr>
        <w:t>pelo mercado,</w:t>
      </w:r>
      <w:r w:rsidRPr="00DA45E0">
        <w:rPr>
          <w:spacing w:val="-1"/>
          <w:sz w:val="24"/>
          <w:szCs w:val="24"/>
        </w:rPr>
        <w:t xml:space="preserve"> </w:t>
      </w:r>
      <w:r w:rsidRPr="00DA45E0">
        <w:rPr>
          <w:sz w:val="24"/>
          <w:szCs w:val="24"/>
        </w:rPr>
        <w:t>observando-se os</w:t>
      </w:r>
      <w:r w:rsidRPr="00DA45E0">
        <w:rPr>
          <w:spacing w:val="-3"/>
          <w:sz w:val="24"/>
          <w:szCs w:val="24"/>
        </w:rPr>
        <w:t xml:space="preserve"> </w:t>
      </w:r>
      <w:r w:rsidRPr="00DA45E0">
        <w:rPr>
          <w:sz w:val="24"/>
          <w:szCs w:val="24"/>
        </w:rPr>
        <w:t>seguintes</w:t>
      </w:r>
      <w:r w:rsidRPr="00DA45E0">
        <w:rPr>
          <w:spacing w:val="-2"/>
          <w:sz w:val="24"/>
          <w:szCs w:val="24"/>
        </w:rPr>
        <w:t xml:space="preserve"> </w:t>
      </w:r>
      <w:r w:rsidRPr="00DA45E0">
        <w:rPr>
          <w:sz w:val="24"/>
          <w:szCs w:val="24"/>
        </w:rPr>
        <w:t>procedimentos:</w:t>
      </w:r>
    </w:p>
    <w:p w14:paraId="064B2AC5" w14:textId="77777777" w:rsidR="00723AEE" w:rsidRPr="00DA45E0" w:rsidRDefault="005014BC" w:rsidP="00125BAF">
      <w:pPr>
        <w:pStyle w:val="PargrafodaLista"/>
        <w:numPr>
          <w:ilvl w:val="1"/>
          <w:numId w:val="5"/>
        </w:numPr>
        <w:tabs>
          <w:tab w:val="left" w:pos="0"/>
          <w:tab w:val="left" w:pos="7938"/>
        </w:tabs>
        <w:spacing w:line="276" w:lineRule="auto"/>
        <w:ind w:left="-426" w:right="1137" w:firstLine="0"/>
        <w:rPr>
          <w:sz w:val="24"/>
          <w:szCs w:val="24"/>
        </w:rPr>
      </w:pPr>
      <w:r w:rsidRPr="00DA45E0">
        <w:rPr>
          <w:sz w:val="24"/>
          <w:szCs w:val="24"/>
        </w:rPr>
        <w:t>Os</w:t>
      </w:r>
      <w:r w:rsidRPr="00DA45E0">
        <w:rPr>
          <w:spacing w:val="1"/>
          <w:sz w:val="24"/>
          <w:szCs w:val="24"/>
        </w:rPr>
        <w:t xml:space="preserve"> </w:t>
      </w:r>
      <w:r w:rsidRPr="00DA45E0">
        <w:rPr>
          <w:sz w:val="24"/>
          <w:szCs w:val="24"/>
        </w:rPr>
        <w:t>fornecedores</w:t>
      </w:r>
      <w:r w:rsidRPr="00DA45E0">
        <w:rPr>
          <w:spacing w:val="1"/>
          <w:sz w:val="24"/>
          <w:szCs w:val="24"/>
        </w:rPr>
        <w:t xml:space="preserve"> </w:t>
      </w:r>
      <w:r w:rsidRPr="00DA45E0">
        <w:rPr>
          <w:sz w:val="24"/>
          <w:szCs w:val="24"/>
        </w:rPr>
        <w:t>que</w:t>
      </w:r>
      <w:r w:rsidRPr="00DA45E0">
        <w:rPr>
          <w:spacing w:val="1"/>
          <w:sz w:val="24"/>
          <w:szCs w:val="24"/>
        </w:rPr>
        <w:t xml:space="preserve"> </w:t>
      </w:r>
      <w:r w:rsidRPr="00DA45E0">
        <w:rPr>
          <w:sz w:val="24"/>
          <w:szCs w:val="24"/>
        </w:rPr>
        <w:t>não</w:t>
      </w:r>
      <w:r w:rsidRPr="00DA45E0">
        <w:rPr>
          <w:spacing w:val="1"/>
          <w:sz w:val="24"/>
          <w:szCs w:val="24"/>
        </w:rPr>
        <w:t xml:space="preserve"> </w:t>
      </w:r>
      <w:r w:rsidRPr="00DA45E0">
        <w:rPr>
          <w:sz w:val="24"/>
          <w:szCs w:val="24"/>
        </w:rPr>
        <w:t>aceitarem</w:t>
      </w:r>
      <w:r w:rsidRPr="00DA45E0">
        <w:rPr>
          <w:spacing w:val="1"/>
          <w:sz w:val="24"/>
          <w:szCs w:val="24"/>
        </w:rPr>
        <w:t xml:space="preserve"> </w:t>
      </w:r>
      <w:r w:rsidRPr="00DA45E0">
        <w:rPr>
          <w:sz w:val="24"/>
          <w:szCs w:val="24"/>
        </w:rPr>
        <w:t>reduzir</w:t>
      </w:r>
      <w:r w:rsidRPr="00DA45E0">
        <w:rPr>
          <w:spacing w:val="1"/>
          <w:sz w:val="24"/>
          <w:szCs w:val="24"/>
        </w:rPr>
        <w:t xml:space="preserve"> </w:t>
      </w:r>
      <w:r w:rsidRPr="00DA45E0">
        <w:rPr>
          <w:sz w:val="24"/>
          <w:szCs w:val="24"/>
        </w:rPr>
        <w:t>seus</w:t>
      </w:r>
      <w:r w:rsidRPr="00DA45E0">
        <w:rPr>
          <w:spacing w:val="1"/>
          <w:sz w:val="24"/>
          <w:szCs w:val="24"/>
        </w:rPr>
        <w:t xml:space="preserve"> </w:t>
      </w:r>
      <w:r w:rsidRPr="00DA45E0">
        <w:rPr>
          <w:sz w:val="24"/>
          <w:szCs w:val="24"/>
        </w:rPr>
        <w:t>preços</w:t>
      </w:r>
      <w:r w:rsidRPr="00DA45E0">
        <w:rPr>
          <w:spacing w:val="1"/>
          <w:sz w:val="24"/>
          <w:szCs w:val="24"/>
        </w:rPr>
        <w:t xml:space="preserve"> </w:t>
      </w:r>
      <w:r w:rsidRPr="00DA45E0">
        <w:rPr>
          <w:sz w:val="24"/>
          <w:szCs w:val="24"/>
        </w:rPr>
        <w:t>aos</w:t>
      </w:r>
      <w:r w:rsidRPr="00DA45E0">
        <w:rPr>
          <w:spacing w:val="1"/>
          <w:sz w:val="24"/>
          <w:szCs w:val="24"/>
        </w:rPr>
        <w:t xml:space="preserve"> </w:t>
      </w:r>
      <w:r w:rsidRPr="00DA45E0">
        <w:rPr>
          <w:sz w:val="24"/>
          <w:szCs w:val="24"/>
        </w:rPr>
        <w:t>valores</w:t>
      </w:r>
      <w:r w:rsidRPr="00DA45E0">
        <w:rPr>
          <w:spacing w:val="1"/>
          <w:sz w:val="24"/>
          <w:szCs w:val="24"/>
        </w:rPr>
        <w:t xml:space="preserve"> </w:t>
      </w:r>
      <w:r w:rsidRPr="00DA45E0">
        <w:rPr>
          <w:sz w:val="24"/>
          <w:szCs w:val="24"/>
        </w:rPr>
        <w:t>praticados</w:t>
      </w:r>
      <w:r w:rsidRPr="00DA45E0">
        <w:rPr>
          <w:spacing w:val="1"/>
          <w:sz w:val="24"/>
          <w:szCs w:val="24"/>
        </w:rPr>
        <w:t xml:space="preserve"> </w:t>
      </w:r>
      <w:r w:rsidRPr="00DA45E0">
        <w:rPr>
          <w:sz w:val="24"/>
          <w:szCs w:val="24"/>
        </w:rPr>
        <w:t>pelo</w:t>
      </w:r>
      <w:r w:rsidRPr="00DA45E0">
        <w:rPr>
          <w:spacing w:val="1"/>
          <w:sz w:val="24"/>
          <w:szCs w:val="24"/>
        </w:rPr>
        <w:t xml:space="preserve"> </w:t>
      </w:r>
      <w:r w:rsidRPr="00DA45E0">
        <w:rPr>
          <w:sz w:val="24"/>
          <w:szCs w:val="24"/>
        </w:rPr>
        <w:t>mercado</w:t>
      </w:r>
      <w:r w:rsidRPr="00DA45E0">
        <w:rPr>
          <w:spacing w:val="-4"/>
          <w:sz w:val="24"/>
          <w:szCs w:val="24"/>
        </w:rPr>
        <w:t xml:space="preserve"> </w:t>
      </w:r>
      <w:r w:rsidRPr="00DA45E0">
        <w:rPr>
          <w:sz w:val="24"/>
          <w:szCs w:val="24"/>
        </w:rPr>
        <w:t>serão</w:t>
      </w:r>
      <w:r w:rsidRPr="00DA45E0">
        <w:rPr>
          <w:spacing w:val="-2"/>
          <w:sz w:val="24"/>
          <w:szCs w:val="24"/>
        </w:rPr>
        <w:t xml:space="preserve"> </w:t>
      </w:r>
      <w:r w:rsidRPr="00DA45E0">
        <w:rPr>
          <w:sz w:val="24"/>
          <w:szCs w:val="24"/>
        </w:rPr>
        <w:t>liberados</w:t>
      </w:r>
      <w:r w:rsidRPr="00DA45E0">
        <w:rPr>
          <w:spacing w:val="-1"/>
          <w:sz w:val="24"/>
          <w:szCs w:val="24"/>
        </w:rPr>
        <w:t xml:space="preserve"> </w:t>
      </w:r>
      <w:r w:rsidRPr="00DA45E0">
        <w:rPr>
          <w:sz w:val="24"/>
          <w:szCs w:val="24"/>
        </w:rPr>
        <w:t>do</w:t>
      </w:r>
      <w:r w:rsidRPr="00DA45E0">
        <w:rPr>
          <w:spacing w:val="-3"/>
          <w:sz w:val="24"/>
          <w:szCs w:val="24"/>
        </w:rPr>
        <w:t xml:space="preserve"> </w:t>
      </w:r>
      <w:r w:rsidRPr="00DA45E0">
        <w:rPr>
          <w:sz w:val="24"/>
          <w:szCs w:val="24"/>
        </w:rPr>
        <w:t>compromisso</w:t>
      </w:r>
      <w:r w:rsidRPr="00DA45E0">
        <w:rPr>
          <w:spacing w:val="-1"/>
          <w:sz w:val="24"/>
          <w:szCs w:val="24"/>
        </w:rPr>
        <w:t xml:space="preserve"> </w:t>
      </w:r>
      <w:r w:rsidRPr="00DA45E0">
        <w:rPr>
          <w:sz w:val="24"/>
          <w:szCs w:val="24"/>
        </w:rPr>
        <w:t>assumido, sem aplicação de</w:t>
      </w:r>
      <w:r w:rsidRPr="00DA45E0">
        <w:rPr>
          <w:spacing w:val="-3"/>
          <w:sz w:val="24"/>
          <w:szCs w:val="24"/>
        </w:rPr>
        <w:t xml:space="preserve"> </w:t>
      </w:r>
      <w:r w:rsidRPr="00DA45E0">
        <w:rPr>
          <w:sz w:val="24"/>
          <w:szCs w:val="24"/>
        </w:rPr>
        <w:t>penalidade.</w:t>
      </w:r>
    </w:p>
    <w:p w14:paraId="0CB48A55" w14:textId="77777777" w:rsidR="00723AEE" w:rsidRPr="00DA45E0" w:rsidRDefault="005014BC" w:rsidP="00125BAF">
      <w:pPr>
        <w:pStyle w:val="PargrafodaLista"/>
        <w:numPr>
          <w:ilvl w:val="1"/>
          <w:numId w:val="5"/>
        </w:numPr>
        <w:tabs>
          <w:tab w:val="left" w:pos="0"/>
          <w:tab w:val="left" w:pos="7938"/>
        </w:tabs>
        <w:spacing w:before="119" w:line="278" w:lineRule="auto"/>
        <w:ind w:left="-426" w:right="1138" w:firstLine="0"/>
        <w:rPr>
          <w:sz w:val="24"/>
          <w:szCs w:val="24"/>
        </w:rPr>
      </w:pPr>
      <w:r w:rsidRPr="00DA45E0">
        <w:rPr>
          <w:sz w:val="24"/>
          <w:szCs w:val="24"/>
        </w:rPr>
        <w:t>A ordem de classificação dos fornecedores que aceitarem reduzir seus preços aos valores</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mercado observará</w:t>
      </w:r>
      <w:r w:rsidRPr="00DA45E0">
        <w:rPr>
          <w:spacing w:val="-1"/>
          <w:sz w:val="24"/>
          <w:szCs w:val="24"/>
        </w:rPr>
        <w:t xml:space="preserve"> </w:t>
      </w:r>
      <w:r w:rsidRPr="00DA45E0">
        <w:rPr>
          <w:sz w:val="24"/>
          <w:szCs w:val="24"/>
        </w:rPr>
        <w:t>a</w:t>
      </w:r>
      <w:r w:rsidRPr="00DA45E0">
        <w:rPr>
          <w:spacing w:val="-2"/>
          <w:sz w:val="24"/>
          <w:szCs w:val="24"/>
        </w:rPr>
        <w:t xml:space="preserve"> </w:t>
      </w:r>
      <w:r w:rsidRPr="00DA45E0">
        <w:rPr>
          <w:sz w:val="24"/>
          <w:szCs w:val="24"/>
        </w:rPr>
        <w:t>classificação obtida</w:t>
      </w:r>
      <w:r w:rsidRPr="00DA45E0">
        <w:rPr>
          <w:spacing w:val="-1"/>
          <w:sz w:val="24"/>
          <w:szCs w:val="24"/>
        </w:rPr>
        <w:t xml:space="preserve"> </w:t>
      </w:r>
      <w:r w:rsidRPr="00DA45E0">
        <w:rPr>
          <w:sz w:val="24"/>
          <w:szCs w:val="24"/>
        </w:rPr>
        <w:t>originalmente</w:t>
      </w:r>
      <w:r w:rsidRPr="00DA45E0">
        <w:rPr>
          <w:spacing w:val="-2"/>
          <w:sz w:val="24"/>
          <w:szCs w:val="24"/>
        </w:rPr>
        <w:t xml:space="preserve"> </w:t>
      </w:r>
      <w:r w:rsidRPr="00DA45E0">
        <w:rPr>
          <w:sz w:val="24"/>
          <w:szCs w:val="24"/>
        </w:rPr>
        <w:t>na licitação.</w:t>
      </w:r>
    </w:p>
    <w:p w14:paraId="052B8C4A" w14:textId="77777777" w:rsidR="00723AEE" w:rsidRPr="00DA45E0" w:rsidRDefault="005014BC" w:rsidP="00125BAF">
      <w:pPr>
        <w:pStyle w:val="PargrafodaLista"/>
        <w:numPr>
          <w:ilvl w:val="1"/>
          <w:numId w:val="5"/>
        </w:numPr>
        <w:tabs>
          <w:tab w:val="left" w:pos="0"/>
          <w:tab w:val="left" w:pos="7938"/>
        </w:tabs>
        <w:spacing w:before="116" w:line="276" w:lineRule="auto"/>
        <w:ind w:left="-426" w:right="1137" w:firstLine="0"/>
        <w:rPr>
          <w:sz w:val="24"/>
          <w:szCs w:val="24"/>
        </w:rPr>
      </w:pPr>
      <w:r w:rsidRPr="00DA45E0">
        <w:rPr>
          <w:sz w:val="24"/>
          <w:szCs w:val="24"/>
        </w:rPr>
        <w:t>A redução do preço registrado será comunicada pelo órgão gerenciador aos órgãos que</w:t>
      </w:r>
      <w:r w:rsidRPr="00DA45E0">
        <w:rPr>
          <w:spacing w:val="1"/>
          <w:sz w:val="24"/>
          <w:szCs w:val="24"/>
        </w:rPr>
        <w:t xml:space="preserve"> </w:t>
      </w:r>
      <w:r w:rsidRPr="00DA45E0">
        <w:rPr>
          <w:sz w:val="24"/>
          <w:szCs w:val="24"/>
        </w:rPr>
        <w:t>tiverem formalizado contratos com fundamento no respectivo registro, para que avaliem a</w:t>
      </w:r>
      <w:r w:rsidRPr="00DA45E0">
        <w:rPr>
          <w:spacing w:val="1"/>
          <w:sz w:val="24"/>
          <w:szCs w:val="24"/>
        </w:rPr>
        <w:t xml:space="preserve"> </w:t>
      </w:r>
      <w:r w:rsidRPr="00DA45E0">
        <w:rPr>
          <w:sz w:val="24"/>
          <w:szCs w:val="24"/>
        </w:rPr>
        <w:t>necessidade</w:t>
      </w:r>
      <w:r w:rsidRPr="00DA45E0">
        <w:rPr>
          <w:spacing w:val="-1"/>
          <w:sz w:val="24"/>
          <w:szCs w:val="24"/>
        </w:rPr>
        <w:t xml:space="preserve"> </w:t>
      </w:r>
      <w:r w:rsidRPr="00DA45E0">
        <w:rPr>
          <w:sz w:val="24"/>
          <w:szCs w:val="24"/>
        </w:rPr>
        <w:t>de efetuar</w:t>
      </w:r>
      <w:r w:rsidRPr="00DA45E0">
        <w:rPr>
          <w:spacing w:val="-1"/>
          <w:sz w:val="24"/>
          <w:szCs w:val="24"/>
        </w:rPr>
        <w:t xml:space="preserve"> </w:t>
      </w:r>
      <w:r w:rsidRPr="00DA45E0">
        <w:rPr>
          <w:sz w:val="24"/>
          <w:szCs w:val="24"/>
        </w:rPr>
        <w:t>a revisão</w:t>
      </w:r>
      <w:r w:rsidRPr="00DA45E0">
        <w:rPr>
          <w:spacing w:val="-3"/>
          <w:sz w:val="24"/>
          <w:szCs w:val="24"/>
        </w:rPr>
        <w:t xml:space="preserve"> </w:t>
      </w:r>
      <w:r w:rsidRPr="00DA45E0">
        <w:rPr>
          <w:sz w:val="24"/>
          <w:szCs w:val="24"/>
        </w:rPr>
        <w:t>dos preços</w:t>
      </w:r>
      <w:r w:rsidRPr="00DA45E0">
        <w:rPr>
          <w:spacing w:val="-1"/>
          <w:sz w:val="24"/>
          <w:szCs w:val="24"/>
        </w:rPr>
        <w:t xml:space="preserve"> </w:t>
      </w:r>
      <w:r w:rsidRPr="00DA45E0">
        <w:rPr>
          <w:sz w:val="24"/>
          <w:szCs w:val="24"/>
        </w:rPr>
        <w:t>contratados.</w:t>
      </w:r>
    </w:p>
    <w:p w14:paraId="72B1A934" w14:textId="77777777" w:rsidR="00723AEE" w:rsidRPr="00DA45E0" w:rsidRDefault="005014BC" w:rsidP="00F84E9D">
      <w:pPr>
        <w:pStyle w:val="Corpodetexto"/>
        <w:tabs>
          <w:tab w:val="left" w:pos="7938"/>
        </w:tabs>
        <w:spacing w:before="119" w:line="276" w:lineRule="auto"/>
        <w:ind w:left="-426" w:right="1129"/>
        <w:jc w:val="both"/>
        <w:rPr>
          <w:sz w:val="24"/>
          <w:szCs w:val="24"/>
        </w:rPr>
      </w:pPr>
      <w:r w:rsidRPr="00DA45E0">
        <w:rPr>
          <w:b/>
          <w:sz w:val="24"/>
          <w:szCs w:val="24"/>
        </w:rPr>
        <w:t>Parágrafo</w:t>
      </w:r>
      <w:r w:rsidRPr="00DA45E0">
        <w:rPr>
          <w:b/>
          <w:spacing w:val="1"/>
          <w:sz w:val="24"/>
          <w:szCs w:val="24"/>
        </w:rPr>
        <w:t xml:space="preserve"> </w:t>
      </w:r>
      <w:r w:rsidRPr="00DA45E0">
        <w:rPr>
          <w:b/>
          <w:sz w:val="24"/>
          <w:szCs w:val="24"/>
        </w:rPr>
        <w:t>Terceiro</w:t>
      </w:r>
      <w:r w:rsidRPr="00DA45E0">
        <w:rPr>
          <w:b/>
          <w:spacing w:val="1"/>
          <w:sz w:val="24"/>
          <w:szCs w:val="24"/>
        </w:rPr>
        <w:t xml:space="preserve"> </w:t>
      </w:r>
      <w:r w:rsidRPr="00DA45E0">
        <w:rPr>
          <w:sz w:val="24"/>
          <w:szCs w:val="24"/>
        </w:rPr>
        <w:t>-</w:t>
      </w:r>
      <w:r w:rsidRPr="00DA45E0">
        <w:rPr>
          <w:spacing w:val="1"/>
          <w:sz w:val="24"/>
          <w:szCs w:val="24"/>
        </w:rPr>
        <w:t xml:space="preserve"> </w:t>
      </w:r>
      <w:r w:rsidRPr="00DA45E0">
        <w:rPr>
          <w:sz w:val="24"/>
          <w:szCs w:val="24"/>
        </w:rPr>
        <w:t>Quando</w:t>
      </w:r>
      <w:r w:rsidRPr="00DA45E0">
        <w:rPr>
          <w:spacing w:val="1"/>
          <w:sz w:val="24"/>
          <w:szCs w:val="24"/>
        </w:rPr>
        <w:t xml:space="preserve"> </w:t>
      </w:r>
      <w:r w:rsidRPr="00DA45E0">
        <w:rPr>
          <w:sz w:val="24"/>
          <w:szCs w:val="24"/>
        </w:rPr>
        <w:t>o</w:t>
      </w:r>
      <w:r w:rsidRPr="00DA45E0">
        <w:rPr>
          <w:spacing w:val="1"/>
          <w:sz w:val="24"/>
          <w:szCs w:val="24"/>
        </w:rPr>
        <w:t xml:space="preserve"> </w:t>
      </w:r>
      <w:r w:rsidRPr="00DA45E0">
        <w:rPr>
          <w:sz w:val="24"/>
          <w:szCs w:val="24"/>
        </w:rPr>
        <w:t>preço</w:t>
      </w:r>
      <w:r w:rsidRPr="00DA45E0">
        <w:rPr>
          <w:spacing w:val="1"/>
          <w:sz w:val="24"/>
          <w:szCs w:val="24"/>
        </w:rPr>
        <w:t xml:space="preserve"> </w:t>
      </w:r>
      <w:r w:rsidRPr="00DA45E0">
        <w:rPr>
          <w:sz w:val="24"/>
          <w:szCs w:val="24"/>
        </w:rPr>
        <w:t>registrado</w:t>
      </w:r>
      <w:r w:rsidRPr="00DA45E0">
        <w:rPr>
          <w:spacing w:val="1"/>
          <w:sz w:val="24"/>
          <w:szCs w:val="24"/>
        </w:rPr>
        <w:t xml:space="preserve"> </w:t>
      </w:r>
      <w:r w:rsidRPr="00DA45E0">
        <w:rPr>
          <w:sz w:val="24"/>
          <w:szCs w:val="24"/>
        </w:rPr>
        <w:t>tornar-se</w:t>
      </w:r>
      <w:r w:rsidRPr="00DA45E0">
        <w:rPr>
          <w:spacing w:val="1"/>
          <w:sz w:val="24"/>
          <w:szCs w:val="24"/>
        </w:rPr>
        <w:t xml:space="preserve"> </w:t>
      </w:r>
      <w:r w:rsidRPr="00DA45E0">
        <w:rPr>
          <w:sz w:val="24"/>
          <w:szCs w:val="24"/>
        </w:rPr>
        <w:t>inferior</w:t>
      </w:r>
      <w:r w:rsidRPr="00DA45E0">
        <w:rPr>
          <w:spacing w:val="1"/>
          <w:sz w:val="24"/>
          <w:szCs w:val="24"/>
        </w:rPr>
        <w:t xml:space="preserve"> </w:t>
      </w:r>
      <w:r w:rsidRPr="00DA45E0">
        <w:rPr>
          <w:sz w:val="24"/>
          <w:szCs w:val="24"/>
        </w:rPr>
        <w:t>ao</w:t>
      </w:r>
      <w:r w:rsidRPr="00DA45E0">
        <w:rPr>
          <w:spacing w:val="1"/>
          <w:sz w:val="24"/>
          <w:szCs w:val="24"/>
        </w:rPr>
        <w:t xml:space="preserve"> </w:t>
      </w:r>
      <w:r w:rsidRPr="00DA45E0">
        <w:rPr>
          <w:sz w:val="24"/>
          <w:szCs w:val="24"/>
        </w:rPr>
        <w:t>preço</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mercado,</w:t>
      </w:r>
      <w:r w:rsidRPr="00DA45E0">
        <w:rPr>
          <w:spacing w:val="1"/>
          <w:sz w:val="24"/>
          <w:szCs w:val="24"/>
        </w:rPr>
        <w:t xml:space="preserve"> </w:t>
      </w:r>
      <w:r w:rsidRPr="00DA45E0">
        <w:rPr>
          <w:sz w:val="24"/>
          <w:szCs w:val="24"/>
        </w:rPr>
        <w:t>é</w:t>
      </w:r>
      <w:r w:rsidRPr="00DA45E0">
        <w:rPr>
          <w:spacing w:val="1"/>
          <w:sz w:val="24"/>
          <w:szCs w:val="24"/>
        </w:rPr>
        <w:t xml:space="preserve"> </w:t>
      </w:r>
      <w:r w:rsidRPr="00DA45E0">
        <w:rPr>
          <w:sz w:val="24"/>
          <w:szCs w:val="24"/>
        </w:rPr>
        <w:t>facultado</w:t>
      </w:r>
      <w:r w:rsidRPr="00DA45E0">
        <w:rPr>
          <w:spacing w:val="1"/>
          <w:sz w:val="24"/>
          <w:szCs w:val="24"/>
        </w:rPr>
        <w:t xml:space="preserve"> </w:t>
      </w:r>
      <w:r w:rsidRPr="00DA45E0">
        <w:rPr>
          <w:sz w:val="24"/>
          <w:szCs w:val="24"/>
        </w:rPr>
        <w:t>ao</w:t>
      </w:r>
      <w:r w:rsidRPr="00DA45E0">
        <w:rPr>
          <w:spacing w:val="1"/>
          <w:sz w:val="24"/>
          <w:szCs w:val="24"/>
        </w:rPr>
        <w:t xml:space="preserve"> </w:t>
      </w:r>
      <w:r w:rsidRPr="00DA45E0">
        <w:rPr>
          <w:sz w:val="24"/>
          <w:szCs w:val="24"/>
        </w:rPr>
        <w:t>fornecedor</w:t>
      </w:r>
      <w:r w:rsidRPr="00DA45E0">
        <w:rPr>
          <w:spacing w:val="1"/>
          <w:sz w:val="24"/>
          <w:szCs w:val="24"/>
        </w:rPr>
        <w:t xml:space="preserve"> </w:t>
      </w:r>
      <w:r w:rsidRPr="00DA45E0">
        <w:rPr>
          <w:sz w:val="24"/>
          <w:szCs w:val="24"/>
        </w:rPr>
        <w:t>requerer,</w:t>
      </w:r>
      <w:r w:rsidRPr="00DA45E0">
        <w:rPr>
          <w:spacing w:val="1"/>
          <w:sz w:val="24"/>
          <w:szCs w:val="24"/>
        </w:rPr>
        <w:t xml:space="preserve"> </w:t>
      </w:r>
      <w:r w:rsidRPr="00DA45E0">
        <w:rPr>
          <w:sz w:val="24"/>
          <w:szCs w:val="24"/>
        </w:rPr>
        <w:t>antes</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pedido</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fornecimento,</w:t>
      </w:r>
      <w:r w:rsidRPr="00DA45E0">
        <w:rPr>
          <w:spacing w:val="1"/>
          <w:sz w:val="24"/>
          <w:szCs w:val="24"/>
        </w:rPr>
        <w:t xml:space="preserve"> </w:t>
      </w:r>
      <w:r w:rsidRPr="00DA45E0">
        <w:rPr>
          <w:sz w:val="24"/>
          <w:szCs w:val="24"/>
        </w:rPr>
        <w:t>a</w:t>
      </w:r>
      <w:r w:rsidRPr="00DA45E0">
        <w:rPr>
          <w:spacing w:val="1"/>
          <w:sz w:val="24"/>
          <w:szCs w:val="24"/>
        </w:rPr>
        <w:t xml:space="preserve"> </w:t>
      </w:r>
      <w:r w:rsidRPr="00DA45E0">
        <w:rPr>
          <w:sz w:val="24"/>
          <w:szCs w:val="24"/>
        </w:rPr>
        <w:t>atualização</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preço</w:t>
      </w:r>
      <w:r w:rsidRPr="00DA45E0">
        <w:rPr>
          <w:spacing w:val="1"/>
          <w:sz w:val="24"/>
          <w:szCs w:val="24"/>
        </w:rPr>
        <w:t xml:space="preserve"> </w:t>
      </w:r>
      <w:r w:rsidRPr="00DA45E0">
        <w:rPr>
          <w:sz w:val="24"/>
          <w:szCs w:val="24"/>
        </w:rPr>
        <w:t>registrado,</w:t>
      </w:r>
      <w:r w:rsidRPr="00DA45E0">
        <w:rPr>
          <w:spacing w:val="1"/>
          <w:sz w:val="24"/>
          <w:szCs w:val="24"/>
        </w:rPr>
        <w:t xml:space="preserve"> </w:t>
      </w:r>
      <w:r w:rsidRPr="00DA45E0">
        <w:rPr>
          <w:sz w:val="24"/>
          <w:szCs w:val="24"/>
        </w:rPr>
        <w:t>mediante</w:t>
      </w:r>
      <w:r w:rsidRPr="00DA45E0">
        <w:rPr>
          <w:spacing w:val="1"/>
          <w:sz w:val="24"/>
          <w:szCs w:val="24"/>
        </w:rPr>
        <w:t xml:space="preserve"> </w:t>
      </w:r>
      <w:r w:rsidRPr="00DA45E0">
        <w:rPr>
          <w:sz w:val="24"/>
          <w:szCs w:val="24"/>
        </w:rPr>
        <w:t>demonstração</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fato</w:t>
      </w:r>
      <w:r w:rsidRPr="00DA45E0">
        <w:rPr>
          <w:spacing w:val="1"/>
          <w:sz w:val="24"/>
          <w:szCs w:val="24"/>
        </w:rPr>
        <w:t xml:space="preserve"> </w:t>
      </w:r>
      <w:r w:rsidRPr="00DA45E0">
        <w:rPr>
          <w:sz w:val="24"/>
          <w:szCs w:val="24"/>
        </w:rPr>
        <w:t>superveniente</w:t>
      </w:r>
      <w:r w:rsidRPr="00DA45E0">
        <w:rPr>
          <w:spacing w:val="1"/>
          <w:sz w:val="24"/>
          <w:szCs w:val="24"/>
        </w:rPr>
        <w:t xml:space="preserve"> </w:t>
      </w:r>
      <w:r w:rsidRPr="00DA45E0">
        <w:rPr>
          <w:sz w:val="24"/>
          <w:szCs w:val="24"/>
        </w:rPr>
        <w:t>que</w:t>
      </w:r>
      <w:r w:rsidRPr="00DA45E0">
        <w:rPr>
          <w:spacing w:val="1"/>
          <w:sz w:val="24"/>
          <w:szCs w:val="24"/>
        </w:rPr>
        <w:t xml:space="preserve"> </w:t>
      </w:r>
      <w:r w:rsidRPr="00DA45E0">
        <w:rPr>
          <w:sz w:val="24"/>
          <w:szCs w:val="24"/>
        </w:rPr>
        <w:t>tenha</w:t>
      </w:r>
      <w:r w:rsidRPr="00DA45E0">
        <w:rPr>
          <w:spacing w:val="1"/>
          <w:sz w:val="24"/>
          <w:szCs w:val="24"/>
        </w:rPr>
        <w:t xml:space="preserve"> </w:t>
      </w:r>
      <w:r w:rsidRPr="00DA45E0">
        <w:rPr>
          <w:sz w:val="24"/>
          <w:szCs w:val="24"/>
        </w:rPr>
        <w:t>provocado</w:t>
      </w:r>
      <w:r w:rsidRPr="00DA45E0">
        <w:rPr>
          <w:spacing w:val="1"/>
          <w:sz w:val="24"/>
          <w:szCs w:val="24"/>
        </w:rPr>
        <w:t xml:space="preserve"> </w:t>
      </w:r>
      <w:r w:rsidRPr="00DA45E0">
        <w:rPr>
          <w:sz w:val="24"/>
          <w:szCs w:val="24"/>
        </w:rPr>
        <w:t>elevação</w:t>
      </w:r>
      <w:r w:rsidRPr="00DA45E0">
        <w:rPr>
          <w:spacing w:val="1"/>
          <w:sz w:val="24"/>
          <w:szCs w:val="24"/>
        </w:rPr>
        <w:t xml:space="preserve"> </w:t>
      </w:r>
      <w:r w:rsidRPr="00DA45E0">
        <w:rPr>
          <w:sz w:val="24"/>
          <w:szCs w:val="24"/>
        </w:rPr>
        <w:t>que</w:t>
      </w:r>
      <w:r w:rsidRPr="00DA45E0">
        <w:rPr>
          <w:spacing w:val="1"/>
          <w:sz w:val="24"/>
          <w:szCs w:val="24"/>
        </w:rPr>
        <w:t xml:space="preserve"> </w:t>
      </w:r>
      <w:r w:rsidRPr="00DA45E0">
        <w:rPr>
          <w:sz w:val="24"/>
          <w:szCs w:val="24"/>
        </w:rPr>
        <w:t>supostamente</w:t>
      </w:r>
      <w:r w:rsidRPr="00DA45E0">
        <w:rPr>
          <w:spacing w:val="1"/>
          <w:sz w:val="24"/>
          <w:szCs w:val="24"/>
        </w:rPr>
        <w:t xml:space="preserve"> </w:t>
      </w:r>
      <w:r w:rsidRPr="00DA45E0">
        <w:rPr>
          <w:sz w:val="24"/>
          <w:szCs w:val="24"/>
        </w:rPr>
        <w:t>impossibilite</w:t>
      </w:r>
      <w:r w:rsidRPr="00DA45E0">
        <w:rPr>
          <w:spacing w:val="1"/>
          <w:sz w:val="24"/>
          <w:szCs w:val="24"/>
        </w:rPr>
        <w:t xml:space="preserve"> </w:t>
      </w:r>
      <w:r w:rsidRPr="00DA45E0">
        <w:rPr>
          <w:sz w:val="24"/>
          <w:szCs w:val="24"/>
        </w:rPr>
        <w:t>o</w:t>
      </w:r>
      <w:r w:rsidRPr="00DA45E0">
        <w:rPr>
          <w:spacing w:val="1"/>
          <w:sz w:val="24"/>
          <w:szCs w:val="24"/>
        </w:rPr>
        <w:t xml:space="preserve"> </w:t>
      </w:r>
      <w:r w:rsidRPr="00DA45E0">
        <w:rPr>
          <w:sz w:val="24"/>
          <w:szCs w:val="24"/>
        </w:rPr>
        <w:t>cumprimento</w:t>
      </w:r>
      <w:r w:rsidRPr="00DA45E0">
        <w:rPr>
          <w:spacing w:val="1"/>
          <w:sz w:val="24"/>
          <w:szCs w:val="24"/>
        </w:rPr>
        <w:t xml:space="preserve"> </w:t>
      </w:r>
      <w:r w:rsidRPr="00DA45E0">
        <w:rPr>
          <w:sz w:val="24"/>
          <w:szCs w:val="24"/>
        </w:rPr>
        <w:t>das</w:t>
      </w:r>
      <w:r w:rsidRPr="00DA45E0">
        <w:rPr>
          <w:spacing w:val="1"/>
          <w:sz w:val="24"/>
          <w:szCs w:val="24"/>
        </w:rPr>
        <w:t xml:space="preserve"> </w:t>
      </w:r>
      <w:r w:rsidRPr="00DA45E0">
        <w:rPr>
          <w:sz w:val="24"/>
          <w:szCs w:val="24"/>
        </w:rPr>
        <w:t>obrigações</w:t>
      </w:r>
      <w:r w:rsidRPr="00DA45E0">
        <w:rPr>
          <w:spacing w:val="1"/>
          <w:sz w:val="24"/>
          <w:szCs w:val="24"/>
        </w:rPr>
        <w:t xml:space="preserve"> </w:t>
      </w:r>
      <w:r w:rsidRPr="00DA45E0">
        <w:rPr>
          <w:sz w:val="24"/>
          <w:szCs w:val="24"/>
        </w:rPr>
        <w:t>contidas</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ata,</w:t>
      </w:r>
      <w:r w:rsidRPr="00DA45E0">
        <w:rPr>
          <w:spacing w:val="1"/>
          <w:sz w:val="24"/>
          <w:szCs w:val="24"/>
        </w:rPr>
        <w:t xml:space="preserve"> </w:t>
      </w:r>
      <w:r w:rsidRPr="00DA45E0">
        <w:rPr>
          <w:sz w:val="24"/>
          <w:szCs w:val="24"/>
        </w:rPr>
        <w:t>observando-se</w:t>
      </w:r>
      <w:r w:rsidRPr="00DA45E0">
        <w:rPr>
          <w:spacing w:val="1"/>
          <w:sz w:val="24"/>
          <w:szCs w:val="24"/>
        </w:rPr>
        <w:t xml:space="preserve"> </w:t>
      </w:r>
      <w:r w:rsidRPr="00DA45E0">
        <w:rPr>
          <w:sz w:val="24"/>
          <w:szCs w:val="24"/>
        </w:rPr>
        <w:t>aos</w:t>
      </w:r>
      <w:r w:rsidRPr="00DA45E0">
        <w:rPr>
          <w:spacing w:val="-52"/>
          <w:sz w:val="24"/>
          <w:szCs w:val="24"/>
        </w:rPr>
        <w:t xml:space="preserve"> </w:t>
      </w:r>
      <w:r w:rsidRPr="00DA45E0">
        <w:rPr>
          <w:sz w:val="24"/>
          <w:szCs w:val="24"/>
        </w:rPr>
        <w:t>seguintes</w:t>
      </w:r>
      <w:r w:rsidRPr="00DA45E0">
        <w:rPr>
          <w:spacing w:val="-1"/>
          <w:sz w:val="24"/>
          <w:szCs w:val="24"/>
        </w:rPr>
        <w:t xml:space="preserve"> </w:t>
      </w:r>
      <w:r w:rsidRPr="00DA45E0">
        <w:rPr>
          <w:sz w:val="24"/>
          <w:szCs w:val="24"/>
        </w:rPr>
        <w:t>procedimentos:</w:t>
      </w:r>
    </w:p>
    <w:p w14:paraId="24B5242E" w14:textId="77777777" w:rsidR="00723AEE" w:rsidRPr="00DA45E0" w:rsidRDefault="005014BC" w:rsidP="00125BAF">
      <w:pPr>
        <w:pStyle w:val="PargrafodaLista"/>
        <w:numPr>
          <w:ilvl w:val="0"/>
          <w:numId w:val="4"/>
        </w:numPr>
        <w:tabs>
          <w:tab w:val="left" w:pos="-142"/>
          <w:tab w:val="left" w:pos="7938"/>
        </w:tabs>
        <w:spacing w:before="120"/>
        <w:ind w:left="-426" w:firstLine="0"/>
        <w:rPr>
          <w:sz w:val="24"/>
          <w:szCs w:val="24"/>
        </w:rPr>
      </w:pPr>
      <w:r w:rsidRPr="00DA45E0">
        <w:rPr>
          <w:sz w:val="24"/>
          <w:szCs w:val="24"/>
        </w:rPr>
        <w:lastRenderedPageBreak/>
        <w:t>Devem</w:t>
      </w:r>
      <w:r w:rsidRPr="00DA45E0">
        <w:rPr>
          <w:spacing w:val="-4"/>
          <w:sz w:val="24"/>
          <w:szCs w:val="24"/>
        </w:rPr>
        <w:t xml:space="preserve"> </w:t>
      </w:r>
      <w:r w:rsidRPr="00DA45E0">
        <w:rPr>
          <w:sz w:val="24"/>
          <w:szCs w:val="24"/>
        </w:rPr>
        <w:t>necessariamente</w:t>
      </w:r>
      <w:r w:rsidRPr="00DA45E0">
        <w:rPr>
          <w:spacing w:val="-2"/>
          <w:sz w:val="24"/>
          <w:szCs w:val="24"/>
        </w:rPr>
        <w:t xml:space="preserve"> </w:t>
      </w:r>
      <w:r w:rsidRPr="00DA45E0">
        <w:rPr>
          <w:sz w:val="24"/>
          <w:szCs w:val="24"/>
        </w:rPr>
        <w:t>ser</w:t>
      </w:r>
      <w:r w:rsidRPr="00DA45E0">
        <w:rPr>
          <w:spacing w:val="-3"/>
          <w:sz w:val="24"/>
          <w:szCs w:val="24"/>
        </w:rPr>
        <w:t xml:space="preserve"> </w:t>
      </w:r>
      <w:r w:rsidRPr="00DA45E0">
        <w:rPr>
          <w:sz w:val="24"/>
          <w:szCs w:val="24"/>
        </w:rPr>
        <w:t>atendidos</w:t>
      </w:r>
      <w:r w:rsidRPr="00DA45E0">
        <w:rPr>
          <w:spacing w:val="-2"/>
          <w:sz w:val="24"/>
          <w:szCs w:val="24"/>
        </w:rPr>
        <w:t xml:space="preserve"> </w:t>
      </w:r>
      <w:r w:rsidRPr="00DA45E0">
        <w:rPr>
          <w:sz w:val="24"/>
          <w:szCs w:val="24"/>
        </w:rPr>
        <w:t>os</w:t>
      </w:r>
      <w:r w:rsidRPr="00DA45E0">
        <w:rPr>
          <w:spacing w:val="-4"/>
          <w:sz w:val="24"/>
          <w:szCs w:val="24"/>
        </w:rPr>
        <w:t xml:space="preserve"> </w:t>
      </w:r>
      <w:r w:rsidRPr="00DA45E0">
        <w:rPr>
          <w:sz w:val="24"/>
          <w:szCs w:val="24"/>
        </w:rPr>
        <w:t>seguintes</w:t>
      </w:r>
      <w:r w:rsidRPr="00DA45E0">
        <w:rPr>
          <w:spacing w:val="-1"/>
          <w:sz w:val="24"/>
          <w:szCs w:val="24"/>
        </w:rPr>
        <w:t xml:space="preserve"> </w:t>
      </w:r>
      <w:r w:rsidRPr="00DA45E0">
        <w:rPr>
          <w:sz w:val="24"/>
          <w:szCs w:val="24"/>
        </w:rPr>
        <w:t>quesitos:</w:t>
      </w:r>
    </w:p>
    <w:p w14:paraId="5439CEF4" w14:textId="77777777" w:rsidR="00723AEE" w:rsidRPr="00DA45E0" w:rsidRDefault="005014BC" w:rsidP="00125BAF">
      <w:pPr>
        <w:pStyle w:val="PargrafodaLista"/>
        <w:numPr>
          <w:ilvl w:val="0"/>
          <w:numId w:val="3"/>
        </w:numPr>
        <w:tabs>
          <w:tab w:val="left" w:pos="-142"/>
          <w:tab w:val="left" w:pos="7938"/>
        </w:tabs>
        <w:spacing w:before="160" w:line="276" w:lineRule="auto"/>
        <w:ind w:left="-426" w:right="1136" w:firstLine="0"/>
        <w:rPr>
          <w:sz w:val="24"/>
          <w:szCs w:val="24"/>
        </w:rPr>
      </w:pPr>
      <w:r w:rsidRPr="00DA45E0">
        <w:rPr>
          <w:sz w:val="24"/>
          <w:szCs w:val="24"/>
        </w:rPr>
        <w:t>-</w:t>
      </w:r>
      <w:r w:rsidRPr="00DA45E0">
        <w:rPr>
          <w:spacing w:val="15"/>
          <w:sz w:val="24"/>
          <w:szCs w:val="24"/>
        </w:rPr>
        <w:t xml:space="preserve"> </w:t>
      </w:r>
      <w:r w:rsidRPr="00DA45E0">
        <w:rPr>
          <w:sz w:val="24"/>
          <w:szCs w:val="24"/>
        </w:rPr>
        <w:t>a</w:t>
      </w:r>
      <w:r w:rsidRPr="00DA45E0">
        <w:rPr>
          <w:spacing w:val="18"/>
          <w:sz w:val="24"/>
          <w:szCs w:val="24"/>
        </w:rPr>
        <w:t xml:space="preserve"> </w:t>
      </w:r>
      <w:r w:rsidRPr="00DA45E0">
        <w:rPr>
          <w:sz w:val="24"/>
          <w:szCs w:val="24"/>
        </w:rPr>
        <w:t>possibilidade</w:t>
      </w:r>
      <w:r w:rsidRPr="00DA45E0">
        <w:rPr>
          <w:spacing w:val="15"/>
          <w:sz w:val="24"/>
          <w:szCs w:val="24"/>
        </w:rPr>
        <w:t xml:space="preserve"> </w:t>
      </w:r>
      <w:r w:rsidRPr="00DA45E0">
        <w:rPr>
          <w:sz w:val="24"/>
          <w:szCs w:val="24"/>
        </w:rPr>
        <w:t>da</w:t>
      </w:r>
      <w:r w:rsidRPr="00DA45E0">
        <w:rPr>
          <w:spacing w:val="16"/>
          <w:sz w:val="24"/>
          <w:szCs w:val="24"/>
        </w:rPr>
        <w:t xml:space="preserve"> </w:t>
      </w:r>
      <w:r w:rsidRPr="00DA45E0">
        <w:rPr>
          <w:sz w:val="24"/>
          <w:szCs w:val="24"/>
        </w:rPr>
        <w:t>atualização</w:t>
      </w:r>
      <w:r w:rsidRPr="00DA45E0">
        <w:rPr>
          <w:spacing w:val="17"/>
          <w:sz w:val="24"/>
          <w:szCs w:val="24"/>
        </w:rPr>
        <w:t xml:space="preserve"> </w:t>
      </w:r>
      <w:r w:rsidRPr="00DA45E0">
        <w:rPr>
          <w:sz w:val="24"/>
          <w:szCs w:val="24"/>
        </w:rPr>
        <w:t>dos</w:t>
      </w:r>
      <w:r w:rsidRPr="00DA45E0">
        <w:rPr>
          <w:spacing w:val="18"/>
          <w:sz w:val="24"/>
          <w:szCs w:val="24"/>
        </w:rPr>
        <w:t xml:space="preserve"> </w:t>
      </w:r>
      <w:r w:rsidRPr="00DA45E0">
        <w:rPr>
          <w:sz w:val="24"/>
          <w:szCs w:val="24"/>
        </w:rPr>
        <w:t>preços</w:t>
      </w:r>
      <w:r w:rsidRPr="00DA45E0">
        <w:rPr>
          <w:spacing w:val="16"/>
          <w:sz w:val="24"/>
          <w:szCs w:val="24"/>
        </w:rPr>
        <w:t xml:space="preserve"> </w:t>
      </w:r>
      <w:r w:rsidRPr="00DA45E0">
        <w:rPr>
          <w:sz w:val="24"/>
          <w:szCs w:val="24"/>
        </w:rPr>
        <w:t>registrados</w:t>
      </w:r>
      <w:r w:rsidRPr="00DA45E0">
        <w:rPr>
          <w:spacing w:val="17"/>
          <w:sz w:val="24"/>
          <w:szCs w:val="24"/>
        </w:rPr>
        <w:t xml:space="preserve"> </w:t>
      </w:r>
      <w:r w:rsidRPr="00DA45E0">
        <w:rPr>
          <w:sz w:val="24"/>
          <w:szCs w:val="24"/>
        </w:rPr>
        <w:t>seja</w:t>
      </w:r>
      <w:r w:rsidRPr="00DA45E0">
        <w:rPr>
          <w:spacing w:val="16"/>
          <w:sz w:val="24"/>
          <w:szCs w:val="24"/>
        </w:rPr>
        <w:t xml:space="preserve"> </w:t>
      </w:r>
      <w:r w:rsidRPr="00DA45E0">
        <w:rPr>
          <w:sz w:val="24"/>
          <w:szCs w:val="24"/>
        </w:rPr>
        <w:t>aventada</w:t>
      </w:r>
      <w:r w:rsidRPr="00DA45E0">
        <w:rPr>
          <w:spacing w:val="15"/>
          <w:sz w:val="24"/>
          <w:szCs w:val="24"/>
        </w:rPr>
        <w:t xml:space="preserve"> </w:t>
      </w:r>
      <w:r w:rsidRPr="00DA45E0">
        <w:rPr>
          <w:sz w:val="24"/>
          <w:szCs w:val="24"/>
        </w:rPr>
        <w:t>pelo</w:t>
      </w:r>
      <w:r w:rsidRPr="00DA45E0">
        <w:rPr>
          <w:spacing w:val="15"/>
          <w:sz w:val="24"/>
          <w:szCs w:val="24"/>
        </w:rPr>
        <w:t xml:space="preserve"> </w:t>
      </w:r>
      <w:r w:rsidRPr="00DA45E0">
        <w:rPr>
          <w:sz w:val="24"/>
          <w:szCs w:val="24"/>
        </w:rPr>
        <w:t>fornecedor</w:t>
      </w:r>
      <w:r w:rsidRPr="00DA45E0">
        <w:rPr>
          <w:spacing w:val="18"/>
          <w:sz w:val="24"/>
          <w:szCs w:val="24"/>
        </w:rPr>
        <w:t xml:space="preserve"> </w:t>
      </w:r>
      <w:r w:rsidRPr="00DA45E0">
        <w:rPr>
          <w:sz w:val="24"/>
          <w:szCs w:val="24"/>
        </w:rPr>
        <w:t>ou</w:t>
      </w:r>
      <w:r w:rsidRPr="00DA45E0">
        <w:rPr>
          <w:spacing w:val="-52"/>
          <w:sz w:val="24"/>
          <w:szCs w:val="24"/>
        </w:rPr>
        <w:t xml:space="preserve"> </w:t>
      </w:r>
      <w:r w:rsidRPr="00DA45E0">
        <w:rPr>
          <w:sz w:val="24"/>
          <w:szCs w:val="24"/>
        </w:rPr>
        <w:t>prestador</w:t>
      </w:r>
      <w:r w:rsidRPr="00DA45E0">
        <w:rPr>
          <w:spacing w:val="-1"/>
          <w:sz w:val="24"/>
          <w:szCs w:val="24"/>
        </w:rPr>
        <w:t xml:space="preserve"> </w:t>
      </w:r>
      <w:r w:rsidRPr="00DA45E0">
        <w:rPr>
          <w:sz w:val="24"/>
          <w:szCs w:val="24"/>
        </w:rPr>
        <w:t>signatário</w:t>
      </w:r>
      <w:r w:rsidRPr="00DA45E0">
        <w:rPr>
          <w:spacing w:val="-3"/>
          <w:sz w:val="24"/>
          <w:szCs w:val="24"/>
        </w:rPr>
        <w:t xml:space="preserve"> </w:t>
      </w:r>
      <w:r w:rsidRPr="00DA45E0">
        <w:rPr>
          <w:sz w:val="24"/>
          <w:szCs w:val="24"/>
        </w:rPr>
        <w:t>da ata</w:t>
      </w:r>
      <w:r w:rsidRPr="00DA45E0">
        <w:rPr>
          <w:spacing w:val="-2"/>
          <w:sz w:val="24"/>
          <w:szCs w:val="24"/>
        </w:rPr>
        <w:t xml:space="preserve"> </w:t>
      </w:r>
      <w:r w:rsidRPr="00DA45E0">
        <w:rPr>
          <w:sz w:val="24"/>
          <w:szCs w:val="24"/>
        </w:rPr>
        <w:t>de registro de preços;</w:t>
      </w:r>
    </w:p>
    <w:p w14:paraId="52AC1BD4" w14:textId="77777777" w:rsidR="00723AEE" w:rsidRPr="00DA45E0" w:rsidRDefault="00723AEE" w:rsidP="00125BAF">
      <w:pPr>
        <w:pStyle w:val="Corpodetexto"/>
        <w:tabs>
          <w:tab w:val="left" w:pos="-142"/>
          <w:tab w:val="left" w:pos="7938"/>
        </w:tabs>
        <w:spacing w:before="7"/>
        <w:ind w:left="-426"/>
        <w:rPr>
          <w:sz w:val="24"/>
          <w:szCs w:val="24"/>
        </w:rPr>
      </w:pPr>
    </w:p>
    <w:p w14:paraId="2FB4769F" w14:textId="77777777" w:rsidR="00723AEE" w:rsidRPr="00DA45E0" w:rsidRDefault="005014BC" w:rsidP="00125BAF">
      <w:pPr>
        <w:pStyle w:val="PargrafodaLista"/>
        <w:numPr>
          <w:ilvl w:val="0"/>
          <w:numId w:val="3"/>
        </w:numPr>
        <w:tabs>
          <w:tab w:val="left" w:pos="-142"/>
          <w:tab w:val="left" w:pos="7938"/>
        </w:tabs>
        <w:spacing w:before="92" w:line="276" w:lineRule="auto"/>
        <w:ind w:left="-426" w:right="1136" w:firstLine="0"/>
        <w:rPr>
          <w:sz w:val="24"/>
          <w:szCs w:val="24"/>
        </w:rPr>
      </w:pPr>
      <w:r w:rsidRPr="00DA45E0">
        <w:rPr>
          <w:sz w:val="24"/>
          <w:szCs w:val="24"/>
        </w:rPr>
        <w:t>-</w:t>
      </w:r>
      <w:r w:rsidRPr="00DA45E0">
        <w:rPr>
          <w:spacing w:val="1"/>
          <w:sz w:val="24"/>
          <w:szCs w:val="24"/>
        </w:rPr>
        <w:t xml:space="preserve"> </w:t>
      </w:r>
      <w:r w:rsidRPr="00DA45E0">
        <w:rPr>
          <w:sz w:val="24"/>
          <w:szCs w:val="24"/>
        </w:rPr>
        <w:t>a</w:t>
      </w:r>
      <w:r w:rsidRPr="00DA45E0">
        <w:rPr>
          <w:spacing w:val="1"/>
          <w:sz w:val="24"/>
          <w:szCs w:val="24"/>
        </w:rPr>
        <w:t xml:space="preserve"> </w:t>
      </w:r>
      <w:r w:rsidRPr="00DA45E0">
        <w:rPr>
          <w:sz w:val="24"/>
          <w:szCs w:val="24"/>
        </w:rPr>
        <w:t>modificação</w:t>
      </w:r>
      <w:r w:rsidRPr="00DA45E0">
        <w:rPr>
          <w:spacing w:val="1"/>
          <w:sz w:val="24"/>
          <w:szCs w:val="24"/>
        </w:rPr>
        <w:t xml:space="preserve"> </w:t>
      </w:r>
      <w:r w:rsidRPr="00DA45E0">
        <w:rPr>
          <w:sz w:val="24"/>
          <w:szCs w:val="24"/>
        </w:rPr>
        <w:t>seja</w:t>
      </w:r>
      <w:r w:rsidRPr="00DA45E0">
        <w:rPr>
          <w:spacing w:val="1"/>
          <w:sz w:val="24"/>
          <w:szCs w:val="24"/>
        </w:rPr>
        <w:t xml:space="preserve"> </w:t>
      </w:r>
      <w:r w:rsidRPr="00DA45E0">
        <w:rPr>
          <w:sz w:val="24"/>
          <w:szCs w:val="24"/>
        </w:rPr>
        <w:t>substancial</w:t>
      </w:r>
      <w:r w:rsidRPr="00DA45E0">
        <w:rPr>
          <w:spacing w:val="1"/>
          <w:sz w:val="24"/>
          <w:szCs w:val="24"/>
        </w:rPr>
        <w:t xml:space="preserve"> </w:t>
      </w:r>
      <w:r w:rsidRPr="00DA45E0">
        <w:rPr>
          <w:sz w:val="24"/>
          <w:szCs w:val="24"/>
        </w:rPr>
        <w:t>nas</w:t>
      </w:r>
      <w:r w:rsidRPr="00DA45E0">
        <w:rPr>
          <w:spacing w:val="1"/>
          <w:sz w:val="24"/>
          <w:szCs w:val="24"/>
        </w:rPr>
        <w:t xml:space="preserve"> </w:t>
      </w:r>
      <w:r w:rsidRPr="00DA45E0">
        <w:rPr>
          <w:sz w:val="24"/>
          <w:szCs w:val="24"/>
        </w:rPr>
        <w:t>condições</w:t>
      </w:r>
      <w:r w:rsidRPr="00DA45E0">
        <w:rPr>
          <w:spacing w:val="1"/>
          <w:sz w:val="24"/>
          <w:szCs w:val="24"/>
        </w:rPr>
        <w:t xml:space="preserve"> </w:t>
      </w:r>
      <w:r w:rsidRPr="00DA45E0">
        <w:rPr>
          <w:sz w:val="24"/>
          <w:szCs w:val="24"/>
        </w:rPr>
        <w:t>registradas,</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forma</w:t>
      </w:r>
      <w:r w:rsidRPr="00DA45E0">
        <w:rPr>
          <w:spacing w:val="1"/>
          <w:sz w:val="24"/>
          <w:szCs w:val="24"/>
        </w:rPr>
        <w:t xml:space="preserve"> </w:t>
      </w:r>
      <w:r w:rsidRPr="00DA45E0">
        <w:rPr>
          <w:sz w:val="24"/>
          <w:szCs w:val="24"/>
        </w:rPr>
        <w:t>que</w:t>
      </w:r>
      <w:r w:rsidRPr="00DA45E0">
        <w:rPr>
          <w:spacing w:val="56"/>
          <w:sz w:val="24"/>
          <w:szCs w:val="24"/>
        </w:rPr>
        <w:t xml:space="preserve"> </w:t>
      </w:r>
      <w:r w:rsidRPr="00DA45E0">
        <w:rPr>
          <w:sz w:val="24"/>
          <w:szCs w:val="24"/>
        </w:rPr>
        <w:t>seja</w:t>
      </w:r>
      <w:r w:rsidRPr="00DA45E0">
        <w:rPr>
          <w:spacing w:val="1"/>
          <w:sz w:val="24"/>
          <w:szCs w:val="24"/>
        </w:rPr>
        <w:t xml:space="preserve"> </w:t>
      </w:r>
      <w:r w:rsidRPr="00DA45E0">
        <w:rPr>
          <w:sz w:val="24"/>
          <w:szCs w:val="24"/>
        </w:rPr>
        <w:t>caracterizada</w:t>
      </w:r>
      <w:r w:rsidRPr="00DA45E0">
        <w:rPr>
          <w:spacing w:val="1"/>
          <w:sz w:val="24"/>
          <w:szCs w:val="24"/>
        </w:rPr>
        <w:t xml:space="preserve"> </w:t>
      </w:r>
      <w:r w:rsidRPr="00DA45E0">
        <w:rPr>
          <w:sz w:val="24"/>
          <w:szCs w:val="24"/>
        </w:rPr>
        <w:t>alteração</w:t>
      </w:r>
      <w:r w:rsidRPr="00DA45E0">
        <w:rPr>
          <w:spacing w:val="1"/>
          <w:sz w:val="24"/>
          <w:szCs w:val="24"/>
        </w:rPr>
        <w:t xml:space="preserve"> </w:t>
      </w:r>
      <w:r w:rsidRPr="00DA45E0">
        <w:rPr>
          <w:sz w:val="24"/>
          <w:szCs w:val="24"/>
        </w:rPr>
        <w:t>desproporcional</w:t>
      </w:r>
      <w:r w:rsidRPr="00DA45E0">
        <w:rPr>
          <w:spacing w:val="1"/>
          <w:sz w:val="24"/>
          <w:szCs w:val="24"/>
        </w:rPr>
        <w:t xml:space="preserve"> </w:t>
      </w:r>
      <w:r w:rsidRPr="00DA45E0">
        <w:rPr>
          <w:sz w:val="24"/>
          <w:szCs w:val="24"/>
        </w:rPr>
        <w:t>entre</w:t>
      </w:r>
      <w:r w:rsidRPr="00DA45E0">
        <w:rPr>
          <w:spacing w:val="1"/>
          <w:sz w:val="24"/>
          <w:szCs w:val="24"/>
        </w:rPr>
        <w:t xml:space="preserve"> </w:t>
      </w:r>
      <w:r w:rsidRPr="00DA45E0">
        <w:rPr>
          <w:sz w:val="24"/>
          <w:szCs w:val="24"/>
        </w:rPr>
        <w:t>os</w:t>
      </w:r>
      <w:r w:rsidRPr="00DA45E0">
        <w:rPr>
          <w:spacing w:val="1"/>
          <w:sz w:val="24"/>
          <w:szCs w:val="24"/>
        </w:rPr>
        <w:t xml:space="preserve"> </w:t>
      </w:r>
      <w:r w:rsidRPr="00DA45E0">
        <w:rPr>
          <w:sz w:val="24"/>
          <w:szCs w:val="24"/>
        </w:rPr>
        <w:t>encargos</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fornecedor</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prestador</w:t>
      </w:r>
      <w:r w:rsidRPr="00DA45E0">
        <w:rPr>
          <w:spacing w:val="1"/>
          <w:sz w:val="24"/>
          <w:szCs w:val="24"/>
        </w:rPr>
        <w:t xml:space="preserve"> </w:t>
      </w:r>
      <w:r w:rsidRPr="00DA45E0">
        <w:rPr>
          <w:sz w:val="24"/>
          <w:szCs w:val="24"/>
        </w:rPr>
        <w:t>signatário</w:t>
      </w:r>
      <w:r w:rsidRPr="00DA45E0">
        <w:rPr>
          <w:spacing w:val="-4"/>
          <w:sz w:val="24"/>
          <w:szCs w:val="24"/>
        </w:rPr>
        <w:t xml:space="preserve"> </w:t>
      </w:r>
      <w:r w:rsidRPr="00DA45E0">
        <w:rPr>
          <w:sz w:val="24"/>
          <w:szCs w:val="24"/>
        </w:rPr>
        <w:t>da ata</w:t>
      </w:r>
      <w:r w:rsidRPr="00DA45E0">
        <w:rPr>
          <w:spacing w:val="-2"/>
          <w:sz w:val="24"/>
          <w:szCs w:val="24"/>
        </w:rPr>
        <w:t xml:space="preserve"> </w:t>
      </w:r>
      <w:r w:rsidRPr="00DA45E0">
        <w:rPr>
          <w:sz w:val="24"/>
          <w:szCs w:val="24"/>
        </w:rPr>
        <w:t>de registro</w:t>
      </w:r>
      <w:r w:rsidRPr="00DA45E0">
        <w:rPr>
          <w:spacing w:val="-3"/>
          <w:sz w:val="24"/>
          <w:szCs w:val="24"/>
        </w:rPr>
        <w:t xml:space="preserve"> </w:t>
      </w:r>
      <w:r w:rsidRPr="00DA45E0">
        <w:rPr>
          <w:sz w:val="24"/>
          <w:szCs w:val="24"/>
        </w:rPr>
        <w:t>de preços</w:t>
      </w:r>
      <w:r w:rsidRPr="00DA45E0">
        <w:rPr>
          <w:spacing w:val="-3"/>
          <w:sz w:val="24"/>
          <w:szCs w:val="24"/>
        </w:rPr>
        <w:t xml:space="preserve"> </w:t>
      </w:r>
      <w:r w:rsidRPr="00DA45E0">
        <w:rPr>
          <w:sz w:val="24"/>
          <w:szCs w:val="24"/>
        </w:rPr>
        <w:t>e da Administração Pública;</w:t>
      </w:r>
    </w:p>
    <w:p w14:paraId="39378D1A" w14:textId="77777777" w:rsidR="00723AEE" w:rsidRPr="00DA45E0" w:rsidRDefault="005014BC" w:rsidP="00125BAF">
      <w:pPr>
        <w:pStyle w:val="PargrafodaLista"/>
        <w:numPr>
          <w:ilvl w:val="0"/>
          <w:numId w:val="3"/>
        </w:numPr>
        <w:tabs>
          <w:tab w:val="left" w:pos="0"/>
          <w:tab w:val="left" w:pos="7938"/>
        </w:tabs>
        <w:spacing w:line="276" w:lineRule="auto"/>
        <w:ind w:left="-426" w:right="1136" w:firstLine="0"/>
        <w:rPr>
          <w:sz w:val="24"/>
          <w:szCs w:val="24"/>
        </w:rPr>
      </w:pPr>
      <w:r w:rsidRPr="00DA45E0">
        <w:rPr>
          <w:sz w:val="24"/>
          <w:szCs w:val="24"/>
        </w:rPr>
        <w:t>-</w:t>
      </w:r>
      <w:r w:rsidRPr="00DA45E0">
        <w:rPr>
          <w:spacing w:val="1"/>
          <w:sz w:val="24"/>
          <w:szCs w:val="24"/>
        </w:rPr>
        <w:t xml:space="preserve"> </w:t>
      </w:r>
      <w:r w:rsidRPr="00DA45E0">
        <w:rPr>
          <w:sz w:val="24"/>
          <w:szCs w:val="24"/>
        </w:rPr>
        <w:t>seja</w:t>
      </w:r>
      <w:r w:rsidRPr="00DA45E0">
        <w:rPr>
          <w:spacing w:val="1"/>
          <w:sz w:val="24"/>
          <w:szCs w:val="24"/>
        </w:rPr>
        <w:t xml:space="preserve"> </w:t>
      </w:r>
      <w:r w:rsidRPr="00DA45E0">
        <w:rPr>
          <w:sz w:val="24"/>
          <w:szCs w:val="24"/>
        </w:rPr>
        <w:t>demonstrado</w:t>
      </w:r>
      <w:r w:rsidRPr="00DA45E0">
        <w:rPr>
          <w:spacing w:val="1"/>
          <w:sz w:val="24"/>
          <w:szCs w:val="24"/>
        </w:rPr>
        <w:t xml:space="preserve"> </w:t>
      </w:r>
      <w:r w:rsidRPr="00DA45E0">
        <w:rPr>
          <w:sz w:val="24"/>
          <w:szCs w:val="24"/>
        </w:rPr>
        <w:t>nos</w:t>
      </w:r>
      <w:r w:rsidRPr="00DA45E0">
        <w:rPr>
          <w:spacing w:val="1"/>
          <w:sz w:val="24"/>
          <w:szCs w:val="24"/>
        </w:rPr>
        <w:t xml:space="preserve"> </w:t>
      </w:r>
      <w:r w:rsidRPr="00DA45E0">
        <w:rPr>
          <w:sz w:val="24"/>
          <w:szCs w:val="24"/>
        </w:rPr>
        <w:t>autos</w:t>
      </w:r>
      <w:r w:rsidRPr="00DA45E0">
        <w:rPr>
          <w:spacing w:val="1"/>
          <w:sz w:val="24"/>
          <w:szCs w:val="24"/>
        </w:rPr>
        <w:t xml:space="preserve"> </w:t>
      </w:r>
      <w:r w:rsidRPr="00DA45E0">
        <w:rPr>
          <w:sz w:val="24"/>
          <w:szCs w:val="24"/>
        </w:rPr>
        <w:t>a</w:t>
      </w:r>
      <w:r w:rsidRPr="00DA45E0">
        <w:rPr>
          <w:spacing w:val="1"/>
          <w:sz w:val="24"/>
          <w:szCs w:val="24"/>
        </w:rPr>
        <w:t xml:space="preserve"> </w:t>
      </w:r>
      <w:r w:rsidRPr="00DA45E0">
        <w:rPr>
          <w:sz w:val="24"/>
          <w:szCs w:val="24"/>
        </w:rPr>
        <w:t>desatualização</w:t>
      </w:r>
      <w:r w:rsidRPr="00DA45E0">
        <w:rPr>
          <w:spacing w:val="1"/>
          <w:sz w:val="24"/>
          <w:szCs w:val="24"/>
        </w:rPr>
        <w:t xml:space="preserve"> </w:t>
      </w:r>
      <w:r w:rsidRPr="00DA45E0">
        <w:rPr>
          <w:sz w:val="24"/>
          <w:szCs w:val="24"/>
        </w:rPr>
        <w:t>dos</w:t>
      </w:r>
      <w:r w:rsidRPr="00DA45E0">
        <w:rPr>
          <w:spacing w:val="1"/>
          <w:sz w:val="24"/>
          <w:szCs w:val="24"/>
        </w:rPr>
        <w:t xml:space="preserve"> </w:t>
      </w:r>
      <w:r w:rsidRPr="00DA45E0">
        <w:rPr>
          <w:sz w:val="24"/>
          <w:szCs w:val="24"/>
        </w:rPr>
        <w:t>preços</w:t>
      </w:r>
      <w:r w:rsidRPr="00DA45E0">
        <w:rPr>
          <w:spacing w:val="1"/>
          <w:sz w:val="24"/>
          <w:szCs w:val="24"/>
        </w:rPr>
        <w:t xml:space="preserve"> </w:t>
      </w:r>
      <w:r w:rsidRPr="00DA45E0">
        <w:rPr>
          <w:sz w:val="24"/>
          <w:szCs w:val="24"/>
        </w:rPr>
        <w:t>registrados,</w:t>
      </w:r>
      <w:r w:rsidRPr="00DA45E0">
        <w:rPr>
          <w:spacing w:val="1"/>
          <w:sz w:val="24"/>
          <w:szCs w:val="24"/>
        </w:rPr>
        <w:t xml:space="preserve"> </w:t>
      </w:r>
      <w:r w:rsidRPr="00DA45E0">
        <w:rPr>
          <w:sz w:val="24"/>
          <w:szCs w:val="24"/>
        </w:rPr>
        <w:t>por</w:t>
      </w:r>
      <w:r w:rsidRPr="00DA45E0">
        <w:rPr>
          <w:spacing w:val="1"/>
          <w:sz w:val="24"/>
          <w:szCs w:val="24"/>
        </w:rPr>
        <w:t xml:space="preserve"> </w:t>
      </w:r>
      <w:r w:rsidRPr="00DA45E0">
        <w:rPr>
          <w:sz w:val="24"/>
          <w:szCs w:val="24"/>
        </w:rPr>
        <w:t>meio</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apresentação de planilha de custos e documentação comprobatória correlata que demonstre</w:t>
      </w:r>
      <w:r w:rsidRPr="00DA45E0">
        <w:rPr>
          <w:spacing w:val="1"/>
          <w:sz w:val="24"/>
          <w:szCs w:val="24"/>
        </w:rPr>
        <w:t xml:space="preserve"> </w:t>
      </w:r>
      <w:r w:rsidRPr="00DA45E0">
        <w:rPr>
          <w:sz w:val="24"/>
          <w:szCs w:val="24"/>
        </w:rPr>
        <w:t>que</w:t>
      </w:r>
      <w:r w:rsidRPr="00DA45E0">
        <w:rPr>
          <w:spacing w:val="-1"/>
          <w:sz w:val="24"/>
          <w:szCs w:val="24"/>
        </w:rPr>
        <w:t xml:space="preserve"> </w:t>
      </w:r>
      <w:r w:rsidRPr="00DA45E0">
        <w:rPr>
          <w:sz w:val="24"/>
          <w:szCs w:val="24"/>
        </w:rPr>
        <w:t>os</w:t>
      </w:r>
      <w:r w:rsidRPr="00DA45E0">
        <w:rPr>
          <w:spacing w:val="-1"/>
          <w:sz w:val="24"/>
          <w:szCs w:val="24"/>
        </w:rPr>
        <w:t xml:space="preserve"> </w:t>
      </w:r>
      <w:r w:rsidRPr="00DA45E0">
        <w:rPr>
          <w:sz w:val="24"/>
          <w:szCs w:val="24"/>
        </w:rPr>
        <w:t>preços</w:t>
      </w:r>
      <w:r w:rsidRPr="00DA45E0">
        <w:rPr>
          <w:spacing w:val="-3"/>
          <w:sz w:val="24"/>
          <w:szCs w:val="24"/>
        </w:rPr>
        <w:t xml:space="preserve"> </w:t>
      </w:r>
      <w:r w:rsidRPr="00DA45E0">
        <w:rPr>
          <w:sz w:val="24"/>
          <w:szCs w:val="24"/>
        </w:rPr>
        <w:t>registrados se</w:t>
      </w:r>
      <w:r w:rsidRPr="00DA45E0">
        <w:rPr>
          <w:spacing w:val="-3"/>
          <w:sz w:val="24"/>
          <w:szCs w:val="24"/>
        </w:rPr>
        <w:t xml:space="preserve"> </w:t>
      </w:r>
      <w:r w:rsidRPr="00DA45E0">
        <w:rPr>
          <w:sz w:val="24"/>
          <w:szCs w:val="24"/>
        </w:rPr>
        <w:t>tornaram</w:t>
      </w:r>
      <w:r w:rsidRPr="00DA45E0">
        <w:rPr>
          <w:spacing w:val="-3"/>
          <w:sz w:val="24"/>
          <w:szCs w:val="24"/>
        </w:rPr>
        <w:t xml:space="preserve"> </w:t>
      </w:r>
      <w:r w:rsidRPr="00DA45E0">
        <w:rPr>
          <w:sz w:val="24"/>
          <w:szCs w:val="24"/>
        </w:rPr>
        <w:t>inviáveis</w:t>
      </w:r>
      <w:r w:rsidRPr="00DA45E0">
        <w:rPr>
          <w:spacing w:val="-2"/>
          <w:sz w:val="24"/>
          <w:szCs w:val="24"/>
        </w:rPr>
        <w:t xml:space="preserve"> </w:t>
      </w:r>
      <w:r w:rsidRPr="00DA45E0">
        <w:rPr>
          <w:sz w:val="24"/>
          <w:szCs w:val="24"/>
        </w:rPr>
        <w:t>nas</w:t>
      </w:r>
      <w:r w:rsidRPr="00DA45E0">
        <w:rPr>
          <w:spacing w:val="-3"/>
          <w:sz w:val="24"/>
          <w:szCs w:val="24"/>
        </w:rPr>
        <w:t xml:space="preserve"> </w:t>
      </w:r>
      <w:r w:rsidRPr="00DA45E0">
        <w:rPr>
          <w:sz w:val="24"/>
          <w:szCs w:val="24"/>
        </w:rPr>
        <w:t>condições</w:t>
      </w:r>
      <w:r w:rsidRPr="00DA45E0">
        <w:rPr>
          <w:spacing w:val="-1"/>
          <w:sz w:val="24"/>
          <w:szCs w:val="24"/>
        </w:rPr>
        <w:t xml:space="preserve"> </w:t>
      </w:r>
      <w:r w:rsidRPr="00DA45E0">
        <w:rPr>
          <w:sz w:val="24"/>
          <w:szCs w:val="24"/>
        </w:rPr>
        <w:t>inicialmente pactuadas.</w:t>
      </w:r>
    </w:p>
    <w:p w14:paraId="232CE208" w14:textId="77777777" w:rsidR="00723AEE" w:rsidRPr="00DA45E0" w:rsidRDefault="005014BC" w:rsidP="00125BAF">
      <w:pPr>
        <w:pStyle w:val="PargrafodaLista"/>
        <w:numPr>
          <w:ilvl w:val="0"/>
          <w:numId w:val="4"/>
        </w:numPr>
        <w:tabs>
          <w:tab w:val="left" w:pos="0"/>
          <w:tab w:val="left" w:pos="7938"/>
        </w:tabs>
        <w:spacing w:before="118" w:line="276" w:lineRule="auto"/>
        <w:ind w:left="-426" w:right="1135" w:firstLine="0"/>
        <w:rPr>
          <w:sz w:val="24"/>
          <w:szCs w:val="24"/>
        </w:rPr>
      </w:pPr>
      <w:r w:rsidRPr="00DA45E0">
        <w:rPr>
          <w:sz w:val="24"/>
          <w:szCs w:val="24"/>
        </w:rPr>
        <w:t>A iniciativa e o encargo da demonstração da necessidade de atualização de preço serão do</w:t>
      </w:r>
      <w:r w:rsidRPr="00DA45E0">
        <w:rPr>
          <w:spacing w:val="-52"/>
          <w:sz w:val="24"/>
          <w:szCs w:val="24"/>
        </w:rPr>
        <w:t xml:space="preserve"> </w:t>
      </w:r>
      <w:r w:rsidRPr="00DA45E0">
        <w:rPr>
          <w:sz w:val="24"/>
          <w:szCs w:val="24"/>
        </w:rPr>
        <w:t>fornecedor</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prestador</w:t>
      </w:r>
      <w:r w:rsidRPr="00DA45E0">
        <w:rPr>
          <w:spacing w:val="1"/>
          <w:sz w:val="24"/>
          <w:szCs w:val="24"/>
        </w:rPr>
        <w:t xml:space="preserve"> </w:t>
      </w:r>
      <w:r w:rsidRPr="00DA45E0">
        <w:rPr>
          <w:sz w:val="24"/>
          <w:szCs w:val="24"/>
        </w:rPr>
        <w:t>signatário</w:t>
      </w:r>
      <w:r w:rsidRPr="00DA45E0">
        <w:rPr>
          <w:spacing w:val="1"/>
          <w:sz w:val="24"/>
          <w:szCs w:val="24"/>
        </w:rPr>
        <w:t xml:space="preserve"> </w:t>
      </w:r>
      <w:r w:rsidRPr="00DA45E0">
        <w:rPr>
          <w:sz w:val="24"/>
          <w:szCs w:val="24"/>
        </w:rPr>
        <w:t>da</w:t>
      </w:r>
      <w:r w:rsidRPr="00DA45E0">
        <w:rPr>
          <w:spacing w:val="1"/>
          <w:sz w:val="24"/>
          <w:szCs w:val="24"/>
        </w:rPr>
        <w:t xml:space="preserve"> </w:t>
      </w:r>
      <w:r w:rsidRPr="00DA45E0">
        <w:rPr>
          <w:sz w:val="24"/>
          <w:szCs w:val="24"/>
        </w:rPr>
        <w:t>ata</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registro</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preços,</w:t>
      </w:r>
      <w:r w:rsidRPr="00DA45E0">
        <w:rPr>
          <w:spacing w:val="1"/>
          <w:sz w:val="24"/>
          <w:szCs w:val="24"/>
        </w:rPr>
        <w:t xml:space="preserve"> </w:t>
      </w:r>
      <w:r w:rsidRPr="00DA45E0">
        <w:rPr>
          <w:sz w:val="24"/>
          <w:szCs w:val="24"/>
        </w:rPr>
        <w:t>cabendo</w:t>
      </w:r>
      <w:r w:rsidRPr="00DA45E0">
        <w:rPr>
          <w:spacing w:val="1"/>
          <w:sz w:val="24"/>
          <w:szCs w:val="24"/>
        </w:rPr>
        <w:t xml:space="preserve"> </w:t>
      </w:r>
      <w:r w:rsidRPr="00DA45E0">
        <w:rPr>
          <w:sz w:val="24"/>
          <w:szCs w:val="24"/>
        </w:rPr>
        <w:t>ao</w:t>
      </w:r>
      <w:r w:rsidRPr="00DA45E0">
        <w:rPr>
          <w:spacing w:val="55"/>
          <w:sz w:val="24"/>
          <w:szCs w:val="24"/>
        </w:rPr>
        <w:t xml:space="preserve"> </w:t>
      </w:r>
      <w:r w:rsidRPr="00DA45E0">
        <w:rPr>
          <w:sz w:val="24"/>
          <w:szCs w:val="24"/>
        </w:rPr>
        <w:t>órgão</w:t>
      </w:r>
      <w:r w:rsidRPr="00DA45E0">
        <w:rPr>
          <w:spacing w:val="1"/>
          <w:sz w:val="24"/>
          <w:szCs w:val="24"/>
        </w:rPr>
        <w:t xml:space="preserve"> </w:t>
      </w:r>
      <w:r w:rsidRPr="00DA45E0">
        <w:rPr>
          <w:sz w:val="24"/>
          <w:szCs w:val="24"/>
        </w:rPr>
        <w:t>gerenciador</w:t>
      </w:r>
      <w:r w:rsidRPr="00DA45E0">
        <w:rPr>
          <w:spacing w:val="-3"/>
          <w:sz w:val="24"/>
          <w:szCs w:val="24"/>
        </w:rPr>
        <w:t xml:space="preserve"> </w:t>
      </w:r>
      <w:r w:rsidRPr="00DA45E0">
        <w:rPr>
          <w:sz w:val="24"/>
          <w:szCs w:val="24"/>
        </w:rPr>
        <w:t>a análise</w:t>
      </w:r>
      <w:r w:rsidRPr="00DA45E0">
        <w:rPr>
          <w:spacing w:val="-2"/>
          <w:sz w:val="24"/>
          <w:szCs w:val="24"/>
        </w:rPr>
        <w:t xml:space="preserve"> </w:t>
      </w:r>
      <w:r w:rsidRPr="00DA45E0">
        <w:rPr>
          <w:sz w:val="24"/>
          <w:szCs w:val="24"/>
        </w:rPr>
        <w:t>e deliberação a</w:t>
      </w:r>
      <w:r w:rsidRPr="00DA45E0">
        <w:rPr>
          <w:spacing w:val="-2"/>
          <w:sz w:val="24"/>
          <w:szCs w:val="24"/>
        </w:rPr>
        <w:t xml:space="preserve"> </w:t>
      </w:r>
      <w:r w:rsidRPr="00DA45E0">
        <w:rPr>
          <w:sz w:val="24"/>
          <w:szCs w:val="24"/>
        </w:rPr>
        <w:t>respeito</w:t>
      </w:r>
      <w:r w:rsidRPr="00DA45E0">
        <w:rPr>
          <w:spacing w:val="-3"/>
          <w:sz w:val="24"/>
          <w:szCs w:val="24"/>
        </w:rPr>
        <w:t xml:space="preserve"> </w:t>
      </w:r>
      <w:r w:rsidRPr="00DA45E0">
        <w:rPr>
          <w:sz w:val="24"/>
          <w:szCs w:val="24"/>
        </w:rPr>
        <w:t>do pedido.</w:t>
      </w:r>
    </w:p>
    <w:p w14:paraId="0BE8209B" w14:textId="77777777" w:rsidR="00723AEE" w:rsidRPr="00DA45E0" w:rsidRDefault="005014BC" w:rsidP="00125BAF">
      <w:pPr>
        <w:pStyle w:val="PargrafodaLista"/>
        <w:numPr>
          <w:ilvl w:val="0"/>
          <w:numId w:val="4"/>
        </w:numPr>
        <w:tabs>
          <w:tab w:val="left" w:pos="0"/>
          <w:tab w:val="left" w:pos="7938"/>
        </w:tabs>
        <w:spacing w:before="122" w:line="276" w:lineRule="auto"/>
        <w:ind w:left="-426" w:right="1134" w:firstLine="0"/>
        <w:rPr>
          <w:sz w:val="24"/>
          <w:szCs w:val="24"/>
        </w:rPr>
      </w:pPr>
      <w:r w:rsidRPr="00DA45E0">
        <w:rPr>
          <w:sz w:val="24"/>
          <w:szCs w:val="24"/>
        </w:rPr>
        <w:t>Se não houver prova efetiva da desatualização dos preços registrados e da existência de</w:t>
      </w:r>
      <w:r w:rsidRPr="00DA45E0">
        <w:rPr>
          <w:spacing w:val="1"/>
          <w:sz w:val="24"/>
          <w:szCs w:val="24"/>
        </w:rPr>
        <w:t xml:space="preserve"> </w:t>
      </w:r>
      <w:r w:rsidRPr="00DA45E0">
        <w:rPr>
          <w:sz w:val="24"/>
          <w:szCs w:val="24"/>
        </w:rPr>
        <w:t>fato superveniente, o pedido será indeferido pela Administração e o fornecedor continuará</w:t>
      </w:r>
      <w:r w:rsidRPr="00DA45E0">
        <w:rPr>
          <w:spacing w:val="1"/>
          <w:sz w:val="24"/>
          <w:szCs w:val="24"/>
        </w:rPr>
        <w:t xml:space="preserve"> </w:t>
      </w:r>
      <w:r w:rsidRPr="00DA45E0">
        <w:rPr>
          <w:sz w:val="24"/>
          <w:szCs w:val="24"/>
        </w:rPr>
        <w:t>obrigado a cumprir os compromissos pelo valor registrado na ata, sob pena de cancelamento</w:t>
      </w:r>
      <w:r w:rsidRPr="00DA45E0">
        <w:rPr>
          <w:spacing w:val="1"/>
          <w:sz w:val="24"/>
          <w:szCs w:val="24"/>
        </w:rPr>
        <w:t xml:space="preserve"> </w:t>
      </w:r>
      <w:r w:rsidRPr="00DA45E0">
        <w:rPr>
          <w:sz w:val="24"/>
          <w:szCs w:val="24"/>
        </w:rPr>
        <w:t>do registro de preços e de aplicação das penalidades administrativas previstas em lei e no</w:t>
      </w:r>
      <w:r w:rsidRPr="00DA45E0">
        <w:rPr>
          <w:spacing w:val="1"/>
          <w:sz w:val="24"/>
          <w:szCs w:val="24"/>
        </w:rPr>
        <w:t xml:space="preserve"> </w:t>
      </w:r>
      <w:r w:rsidRPr="00DA45E0">
        <w:rPr>
          <w:sz w:val="24"/>
          <w:szCs w:val="24"/>
        </w:rPr>
        <w:t>edital.</w:t>
      </w:r>
    </w:p>
    <w:p w14:paraId="633789A9" w14:textId="77777777" w:rsidR="00723AEE" w:rsidRPr="00DA45E0" w:rsidRDefault="005014BC" w:rsidP="00125BAF">
      <w:pPr>
        <w:pStyle w:val="PargrafodaLista"/>
        <w:numPr>
          <w:ilvl w:val="0"/>
          <w:numId w:val="4"/>
        </w:numPr>
        <w:tabs>
          <w:tab w:val="left" w:pos="0"/>
          <w:tab w:val="left" w:pos="7938"/>
        </w:tabs>
        <w:spacing w:before="119" w:line="276" w:lineRule="auto"/>
        <w:ind w:left="-426" w:right="1135" w:firstLine="0"/>
        <w:rPr>
          <w:sz w:val="24"/>
          <w:szCs w:val="24"/>
        </w:rPr>
      </w:pPr>
      <w:r w:rsidRPr="00DA45E0">
        <w:rPr>
          <w:sz w:val="24"/>
          <w:szCs w:val="24"/>
        </w:rPr>
        <w:t>Na hipótese do cancelamento do registro de preços prevista no item antecedente, o órgão</w:t>
      </w:r>
      <w:r w:rsidRPr="00DA45E0">
        <w:rPr>
          <w:spacing w:val="1"/>
          <w:sz w:val="24"/>
          <w:szCs w:val="24"/>
        </w:rPr>
        <w:t xml:space="preserve"> </w:t>
      </w:r>
      <w:r w:rsidRPr="00DA45E0">
        <w:rPr>
          <w:sz w:val="24"/>
          <w:szCs w:val="24"/>
        </w:rPr>
        <w:t>gerenciador poderá convocar os demais fornecedores integrantes do cadastro de reserva para</w:t>
      </w:r>
      <w:r w:rsidRPr="00DA45E0">
        <w:rPr>
          <w:spacing w:val="1"/>
          <w:sz w:val="24"/>
          <w:szCs w:val="24"/>
        </w:rPr>
        <w:t xml:space="preserve"> </w:t>
      </w:r>
      <w:r w:rsidRPr="00DA45E0">
        <w:rPr>
          <w:sz w:val="24"/>
          <w:szCs w:val="24"/>
        </w:rPr>
        <w:t>que manifestem interesse em assumir o fornecimento dos bens, a execução das obras ou dos</w:t>
      </w:r>
      <w:r w:rsidRPr="00DA45E0">
        <w:rPr>
          <w:spacing w:val="1"/>
          <w:sz w:val="24"/>
          <w:szCs w:val="24"/>
        </w:rPr>
        <w:t xml:space="preserve"> </w:t>
      </w:r>
      <w:r w:rsidRPr="00DA45E0">
        <w:rPr>
          <w:sz w:val="24"/>
          <w:szCs w:val="24"/>
        </w:rPr>
        <w:t>serviços,</w:t>
      </w:r>
      <w:r w:rsidRPr="00DA45E0">
        <w:rPr>
          <w:spacing w:val="-1"/>
          <w:sz w:val="24"/>
          <w:szCs w:val="24"/>
        </w:rPr>
        <w:t xml:space="preserve"> </w:t>
      </w:r>
      <w:r w:rsidRPr="00DA45E0">
        <w:rPr>
          <w:sz w:val="24"/>
          <w:szCs w:val="24"/>
        </w:rPr>
        <w:t>pelo preço</w:t>
      </w:r>
      <w:r w:rsidRPr="00DA45E0">
        <w:rPr>
          <w:spacing w:val="-3"/>
          <w:sz w:val="24"/>
          <w:szCs w:val="24"/>
        </w:rPr>
        <w:t xml:space="preserve"> </w:t>
      </w:r>
      <w:r w:rsidRPr="00DA45E0">
        <w:rPr>
          <w:sz w:val="24"/>
          <w:szCs w:val="24"/>
        </w:rPr>
        <w:t>registrado na</w:t>
      </w:r>
      <w:r w:rsidRPr="00DA45E0">
        <w:rPr>
          <w:spacing w:val="-2"/>
          <w:sz w:val="24"/>
          <w:szCs w:val="24"/>
        </w:rPr>
        <w:t xml:space="preserve"> </w:t>
      </w:r>
      <w:r w:rsidRPr="00DA45E0">
        <w:rPr>
          <w:sz w:val="24"/>
          <w:szCs w:val="24"/>
        </w:rPr>
        <w:t>ata.</w:t>
      </w:r>
    </w:p>
    <w:p w14:paraId="64A910CD" w14:textId="77777777" w:rsidR="00723AEE" w:rsidRPr="00DA45E0" w:rsidRDefault="005014BC" w:rsidP="00125BAF">
      <w:pPr>
        <w:pStyle w:val="PargrafodaLista"/>
        <w:numPr>
          <w:ilvl w:val="0"/>
          <w:numId w:val="2"/>
        </w:numPr>
        <w:tabs>
          <w:tab w:val="left" w:pos="0"/>
          <w:tab w:val="left" w:pos="7938"/>
        </w:tabs>
        <w:spacing w:line="276" w:lineRule="auto"/>
        <w:ind w:left="-426" w:right="1135" w:firstLine="0"/>
        <w:rPr>
          <w:sz w:val="24"/>
          <w:szCs w:val="24"/>
        </w:rPr>
      </w:pPr>
      <w:r w:rsidRPr="00DA45E0">
        <w:rPr>
          <w:sz w:val="24"/>
          <w:szCs w:val="24"/>
        </w:rPr>
        <w:t>Liberado</w:t>
      </w:r>
      <w:r w:rsidRPr="00DA45E0">
        <w:rPr>
          <w:spacing w:val="1"/>
          <w:sz w:val="24"/>
          <w:szCs w:val="24"/>
        </w:rPr>
        <w:t xml:space="preserve"> </w:t>
      </w:r>
      <w:r w:rsidRPr="00DA45E0">
        <w:rPr>
          <w:sz w:val="24"/>
          <w:szCs w:val="24"/>
        </w:rPr>
        <w:t>o</w:t>
      </w:r>
      <w:r w:rsidRPr="00DA45E0">
        <w:rPr>
          <w:spacing w:val="1"/>
          <w:sz w:val="24"/>
          <w:szCs w:val="24"/>
        </w:rPr>
        <w:t xml:space="preserve"> </w:t>
      </w:r>
      <w:r w:rsidRPr="00DA45E0">
        <w:rPr>
          <w:sz w:val="24"/>
          <w:szCs w:val="24"/>
        </w:rPr>
        <w:t>fornecedor</w:t>
      </w:r>
      <w:r w:rsidRPr="00DA45E0">
        <w:rPr>
          <w:spacing w:val="1"/>
          <w:sz w:val="24"/>
          <w:szCs w:val="24"/>
        </w:rPr>
        <w:t xml:space="preserve"> </w:t>
      </w:r>
      <w:r w:rsidRPr="00DA45E0">
        <w:rPr>
          <w:sz w:val="24"/>
          <w:szCs w:val="24"/>
        </w:rPr>
        <w:t>na</w:t>
      </w:r>
      <w:r w:rsidRPr="00DA45E0">
        <w:rPr>
          <w:spacing w:val="1"/>
          <w:sz w:val="24"/>
          <w:szCs w:val="24"/>
        </w:rPr>
        <w:t xml:space="preserve"> </w:t>
      </w:r>
      <w:r w:rsidRPr="00DA45E0">
        <w:rPr>
          <w:sz w:val="24"/>
          <w:szCs w:val="24"/>
        </w:rPr>
        <w:t>forma</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item</w:t>
      </w:r>
      <w:r w:rsidRPr="00DA45E0">
        <w:rPr>
          <w:spacing w:val="1"/>
          <w:sz w:val="24"/>
          <w:szCs w:val="24"/>
        </w:rPr>
        <w:t xml:space="preserve"> </w:t>
      </w:r>
      <w:r w:rsidRPr="00DA45E0">
        <w:rPr>
          <w:sz w:val="24"/>
          <w:szCs w:val="24"/>
        </w:rPr>
        <w:t>antecedente,</w:t>
      </w:r>
      <w:r w:rsidRPr="00DA45E0">
        <w:rPr>
          <w:spacing w:val="1"/>
          <w:sz w:val="24"/>
          <w:szCs w:val="24"/>
        </w:rPr>
        <w:t xml:space="preserve"> </w:t>
      </w:r>
      <w:r w:rsidRPr="00DA45E0">
        <w:rPr>
          <w:sz w:val="24"/>
          <w:szCs w:val="24"/>
        </w:rPr>
        <w:t>o</w:t>
      </w:r>
      <w:r w:rsidRPr="00DA45E0">
        <w:rPr>
          <w:spacing w:val="1"/>
          <w:sz w:val="24"/>
          <w:szCs w:val="24"/>
        </w:rPr>
        <w:t xml:space="preserve"> </w:t>
      </w:r>
      <w:r w:rsidRPr="00DA45E0">
        <w:rPr>
          <w:sz w:val="24"/>
          <w:szCs w:val="24"/>
        </w:rPr>
        <w:t>órgão</w:t>
      </w:r>
      <w:r w:rsidRPr="00DA45E0">
        <w:rPr>
          <w:spacing w:val="1"/>
          <w:sz w:val="24"/>
          <w:szCs w:val="24"/>
        </w:rPr>
        <w:t xml:space="preserve"> </w:t>
      </w:r>
      <w:r w:rsidRPr="00DA45E0">
        <w:rPr>
          <w:sz w:val="24"/>
          <w:szCs w:val="24"/>
        </w:rPr>
        <w:t>gerenciador</w:t>
      </w:r>
      <w:r w:rsidRPr="00DA45E0">
        <w:rPr>
          <w:spacing w:val="1"/>
          <w:sz w:val="24"/>
          <w:szCs w:val="24"/>
        </w:rPr>
        <w:t xml:space="preserve"> </w:t>
      </w:r>
      <w:r w:rsidRPr="00DA45E0">
        <w:rPr>
          <w:sz w:val="24"/>
          <w:szCs w:val="24"/>
        </w:rPr>
        <w:t>poderá</w:t>
      </w:r>
      <w:r w:rsidRPr="00DA45E0">
        <w:rPr>
          <w:spacing w:val="1"/>
          <w:sz w:val="24"/>
          <w:szCs w:val="24"/>
        </w:rPr>
        <w:t xml:space="preserve"> </w:t>
      </w:r>
      <w:r w:rsidRPr="00DA45E0">
        <w:rPr>
          <w:sz w:val="24"/>
          <w:szCs w:val="24"/>
        </w:rPr>
        <w:t>convocar os integrantes do cadastro de reserva, para que manifestem interesse em assumir o</w:t>
      </w:r>
      <w:r w:rsidRPr="00DA45E0">
        <w:rPr>
          <w:spacing w:val="1"/>
          <w:sz w:val="24"/>
          <w:szCs w:val="24"/>
        </w:rPr>
        <w:t xml:space="preserve"> </w:t>
      </w:r>
      <w:r w:rsidRPr="00DA45E0">
        <w:rPr>
          <w:sz w:val="24"/>
          <w:szCs w:val="24"/>
        </w:rPr>
        <w:t>fornecimento</w:t>
      </w:r>
      <w:r w:rsidRPr="00DA45E0">
        <w:rPr>
          <w:spacing w:val="-4"/>
          <w:sz w:val="24"/>
          <w:szCs w:val="24"/>
        </w:rPr>
        <w:t xml:space="preserve"> </w:t>
      </w:r>
      <w:r w:rsidRPr="00DA45E0">
        <w:rPr>
          <w:sz w:val="24"/>
          <w:szCs w:val="24"/>
        </w:rPr>
        <w:t>dos bens,</w:t>
      </w:r>
      <w:r w:rsidRPr="00DA45E0">
        <w:rPr>
          <w:spacing w:val="-4"/>
          <w:sz w:val="24"/>
          <w:szCs w:val="24"/>
        </w:rPr>
        <w:t xml:space="preserve"> </w:t>
      </w:r>
      <w:r w:rsidRPr="00DA45E0">
        <w:rPr>
          <w:sz w:val="24"/>
          <w:szCs w:val="24"/>
        </w:rPr>
        <w:t>a execução</w:t>
      </w:r>
      <w:r w:rsidRPr="00DA45E0">
        <w:rPr>
          <w:spacing w:val="-1"/>
          <w:sz w:val="24"/>
          <w:szCs w:val="24"/>
        </w:rPr>
        <w:t xml:space="preserve"> </w:t>
      </w:r>
      <w:r w:rsidRPr="00DA45E0">
        <w:rPr>
          <w:sz w:val="24"/>
          <w:szCs w:val="24"/>
        </w:rPr>
        <w:t>das obras ou</w:t>
      </w:r>
      <w:r w:rsidRPr="00DA45E0">
        <w:rPr>
          <w:spacing w:val="-1"/>
          <w:sz w:val="24"/>
          <w:szCs w:val="24"/>
        </w:rPr>
        <w:t xml:space="preserve"> </w:t>
      </w:r>
      <w:r w:rsidRPr="00DA45E0">
        <w:rPr>
          <w:sz w:val="24"/>
          <w:szCs w:val="24"/>
        </w:rPr>
        <w:t>dos</w:t>
      </w:r>
      <w:r w:rsidRPr="00DA45E0">
        <w:rPr>
          <w:spacing w:val="-2"/>
          <w:sz w:val="24"/>
          <w:szCs w:val="24"/>
        </w:rPr>
        <w:t xml:space="preserve"> </w:t>
      </w:r>
      <w:r w:rsidRPr="00DA45E0">
        <w:rPr>
          <w:sz w:val="24"/>
          <w:szCs w:val="24"/>
        </w:rPr>
        <w:t>serviços,</w:t>
      </w:r>
      <w:r w:rsidRPr="00DA45E0">
        <w:rPr>
          <w:spacing w:val="-4"/>
          <w:sz w:val="24"/>
          <w:szCs w:val="24"/>
        </w:rPr>
        <w:t xml:space="preserve"> </w:t>
      </w:r>
      <w:r w:rsidRPr="00DA45E0">
        <w:rPr>
          <w:sz w:val="24"/>
          <w:szCs w:val="24"/>
        </w:rPr>
        <w:t>pelo preço</w:t>
      </w:r>
      <w:r w:rsidRPr="00DA45E0">
        <w:rPr>
          <w:spacing w:val="-1"/>
          <w:sz w:val="24"/>
          <w:szCs w:val="24"/>
        </w:rPr>
        <w:t xml:space="preserve"> </w:t>
      </w:r>
      <w:r w:rsidRPr="00DA45E0">
        <w:rPr>
          <w:sz w:val="24"/>
          <w:szCs w:val="24"/>
        </w:rPr>
        <w:t>atualizado.</w:t>
      </w:r>
    </w:p>
    <w:p w14:paraId="44F684B4" w14:textId="77777777" w:rsidR="00723AEE" w:rsidRPr="00DA45E0" w:rsidRDefault="005014BC" w:rsidP="00125BAF">
      <w:pPr>
        <w:pStyle w:val="PargrafodaLista"/>
        <w:numPr>
          <w:ilvl w:val="0"/>
          <w:numId w:val="2"/>
        </w:numPr>
        <w:tabs>
          <w:tab w:val="left" w:pos="0"/>
          <w:tab w:val="left" w:pos="7938"/>
        </w:tabs>
        <w:spacing w:line="276" w:lineRule="auto"/>
        <w:ind w:left="-426" w:right="1137" w:firstLine="0"/>
        <w:rPr>
          <w:sz w:val="24"/>
          <w:szCs w:val="24"/>
        </w:rPr>
      </w:pPr>
      <w:r w:rsidRPr="00DA45E0">
        <w:rPr>
          <w:sz w:val="24"/>
          <w:szCs w:val="24"/>
        </w:rPr>
        <w:t>Na hipótese de não haver cadastro de reserva, a Administração Pública poderá convocar</w:t>
      </w:r>
      <w:r w:rsidRPr="00DA45E0">
        <w:rPr>
          <w:spacing w:val="1"/>
          <w:sz w:val="24"/>
          <w:szCs w:val="24"/>
        </w:rPr>
        <w:t xml:space="preserve"> </w:t>
      </w:r>
      <w:r w:rsidRPr="00DA45E0">
        <w:rPr>
          <w:sz w:val="24"/>
          <w:szCs w:val="24"/>
        </w:rPr>
        <w:t>os</w:t>
      </w:r>
      <w:r w:rsidRPr="00DA45E0">
        <w:rPr>
          <w:spacing w:val="1"/>
          <w:sz w:val="24"/>
          <w:szCs w:val="24"/>
        </w:rPr>
        <w:t xml:space="preserve"> </w:t>
      </w:r>
      <w:r w:rsidRPr="00DA45E0">
        <w:rPr>
          <w:sz w:val="24"/>
          <w:szCs w:val="24"/>
        </w:rPr>
        <w:t>licitantes remanescentes, na ordem</w:t>
      </w:r>
      <w:r w:rsidRPr="00DA45E0">
        <w:rPr>
          <w:spacing w:val="55"/>
          <w:sz w:val="24"/>
          <w:szCs w:val="24"/>
        </w:rPr>
        <w:t xml:space="preserve"> </w:t>
      </w:r>
      <w:r w:rsidRPr="00DA45E0">
        <w:rPr>
          <w:sz w:val="24"/>
          <w:szCs w:val="24"/>
        </w:rPr>
        <w:t>de classificação, para negociação e assinatura da ata</w:t>
      </w:r>
      <w:r w:rsidRPr="00DA45E0">
        <w:rPr>
          <w:spacing w:val="1"/>
          <w:sz w:val="24"/>
          <w:szCs w:val="24"/>
        </w:rPr>
        <w:t xml:space="preserve"> </w:t>
      </w:r>
      <w:r w:rsidRPr="00DA45E0">
        <w:rPr>
          <w:sz w:val="24"/>
          <w:szCs w:val="24"/>
        </w:rPr>
        <w:t>no máximo nas condições ofertadas por estes, desde que o valor seja igual ou inferior ao</w:t>
      </w:r>
      <w:r w:rsidRPr="00DA45E0">
        <w:rPr>
          <w:spacing w:val="1"/>
          <w:sz w:val="24"/>
          <w:szCs w:val="24"/>
        </w:rPr>
        <w:t xml:space="preserve"> </w:t>
      </w:r>
      <w:r w:rsidRPr="00DA45E0">
        <w:rPr>
          <w:sz w:val="24"/>
          <w:szCs w:val="24"/>
        </w:rPr>
        <w:t>orçamento estimado para a contratação, inclusive quanto aos preços atualizados, nos termos</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instrumento</w:t>
      </w:r>
      <w:r w:rsidRPr="00DA45E0">
        <w:rPr>
          <w:spacing w:val="-3"/>
          <w:sz w:val="24"/>
          <w:szCs w:val="24"/>
        </w:rPr>
        <w:t xml:space="preserve"> </w:t>
      </w:r>
      <w:r w:rsidRPr="00DA45E0">
        <w:rPr>
          <w:sz w:val="24"/>
          <w:szCs w:val="24"/>
        </w:rPr>
        <w:t>convocatório.</w:t>
      </w:r>
    </w:p>
    <w:p w14:paraId="404DCD60" w14:textId="77777777" w:rsidR="00723AEE" w:rsidRPr="00DA45E0" w:rsidRDefault="005014BC" w:rsidP="00125BAF">
      <w:pPr>
        <w:pStyle w:val="PargrafodaLista"/>
        <w:numPr>
          <w:ilvl w:val="0"/>
          <w:numId w:val="2"/>
        </w:numPr>
        <w:tabs>
          <w:tab w:val="left" w:pos="142"/>
          <w:tab w:val="left" w:pos="7938"/>
        </w:tabs>
        <w:spacing w:before="120" w:line="276" w:lineRule="auto"/>
        <w:ind w:left="-426" w:right="1136" w:firstLine="0"/>
        <w:rPr>
          <w:sz w:val="24"/>
          <w:szCs w:val="24"/>
        </w:rPr>
      </w:pPr>
      <w:r w:rsidRPr="00DA45E0">
        <w:rPr>
          <w:sz w:val="24"/>
          <w:szCs w:val="24"/>
        </w:rPr>
        <w:t>Não havendo êxito nas negociações, o órgão gerenciador deverá proceder à revogação da</w:t>
      </w:r>
      <w:r w:rsidRPr="00DA45E0">
        <w:rPr>
          <w:spacing w:val="1"/>
          <w:sz w:val="24"/>
          <w:szCs w:val="24"/>
        </w:rPr>
        <w:t xml:space="preserve"> </w:t>
      </w:r>
      <w:r w:rsidRPr="00DA45E0">
        <w:rPr>
          <w:sz w:val="24"/>
          <w:szCs w:val="24"/>
        </w:rPr>
        <w:t>ata de registro de preços, adotando de imediato as medidas cabíveis para a satisfação da</w:t>
      </w:r>
      <w:r w:rsidRPr="00DA45E0">
        <w:rPr>
          <w:spacing w:val="1"/>
          <w:sz w:val="24"/>
          <w:szCs w:val="24"/>
        </w:rPr>
        <w:t xml:space="preserve"> </w:t>
      </w:r>
      <w:r w:rsidRPr="00DA45E0">
        <w:rPr>
          <w:sz w:val="24"/>
          <w:szCs w:val="24"/>
        </w:rPr>
        <w:t>necessidade</w:t>
      </w:r>
      <w:r w:rsidRPr="00DA45E0">
        <w:rPr>
          <w:spacing w:val="-3"/>
          <w:sz w:val="24"/>
          <w:szCs w:val="24"/>
        </w:rPr>
        <w:t xml:space="preserve"> </w:t>
      </w:r>
      <w:r w:rsidRPr="00DA45E0">
        <w:rPr>
          <w:sz w:val="24"/>
          <w:szCs w:val="24"/>
        </w:rPr>
        <w:t>administrativa.</w:t>
      </w:r>
    </w:p>
    <w:p w14:paraId="03CCA981" w14:textId="77777777" w:rsidR="00723AEE" w:rsidRPr="00DA45E0" w:rsidRDefault="005014BC" w:rsidP="00125BAF">
      <w:pPr>
        <w:pStyle w:val="Corpodetexto"/>
        <w:tabs>
          <w:tab w:val="left" w:pos="142"/>
          <w:tab w:val="left" w:pos="7938"/>
        </w:tabs>
        <w:spacing w:before="118" w:line="278" w:lineRule="auto"/>
        <w:ind w:left="-426" w:right="1135"/>
        <w:jc w:val="both"/>
        <w:rPr>
          <w:sz w:val="24"/>
          <w:szCs w:val="24"/>
        </w:rPr>
      </w:pPr>
      <w:r w:rsidRPr="00DA45E0">
        <w:rPr>
          <w:b/>
          <w:sz w:val="24"/>
          <w:szCs w:val="24"/>
        </w:rPr>
        <w:t xml:space="preserve">Parágrafo Quarto - </w:t>
      </w:r>
      <w:r w:rsidRPr="00DA45E0">
        <w:rPr>
          <w:sz w:val="24"/>
          <w:szCs w:val="24"/>
        </w:rPr>
        <w:t>O registro do fornecedor será cancelado por despacho do órgão gerenciador,</w:t>
      </w:r>
      <w:r w:rsidRPr="00DA45E0">
        <w:rPr>
          <w:spacing w:val="1"/>
          <w:sz w:val="24"/>
          <w:szCs w:val="24"/>
        </w:rPr>
        <w:t xml:space="preserve"> </w:t>
      </w:r>
      <w:r w:rsidRPr="00DA45E0">
        <w:rPr>
          <w:sz w:val="24"/>
          <w:szCs w:val="24"/>
        </w:rPr>
        <w:t>assegurado</w:t>
      </w:r>
      <w:r w:rsidRPr="00DA45E0">
        <w:rPr>
          <w:spacing w:val="-1"/>
          <w:sz w:val="24"/>
          <w:szCs w:val="24"/>
        </w:rPr>
        <w:t xml:space="preserve"> </w:t>
      </w:r>
      <w:r w:rsidRPr="00DA45E0">
        <w:rPr>
          <w:sz w:val="24"/>
          <w:szCs w:val="24"/>
        </w:rPr>
        <w:t>o contraditório</w:t>
      </w:r>
      <w:r w:rsidRPr="00DA45E0">
        <w:rPr>
          <w:spacing w:val="-3"/>
          <w:sz w:val="24"/>
          <w:szCs w:val="24"/>
        </w:rPr>
        <w:t xml:space="preserve"> </w:t>
      </w:r>
      <w:r w:rsidRPr="00DA45E0">
        <w:rPr>
          <w:sz w:val="24"/>
          <w:szCs w:val="24"/>
        </w:rPr>
        <w:t>e ampla</w:t>
      </w:r>
      <w:r w:rsidRPr="00DA45E0">
        <w:rPr>
          <w:spacing w:val="-2"/>
          <w:sz w:val="24"/>
          <w:szCs w:val="24"/>
        </w:rPr>
        <w:t xml:space="preserve"> </w:t>
      </w:r>
      <w:r w:rsidRPr="00DA45E0">
        <w:rPr>
          <w:sz w:val="24"/>
          <w:szCs w:val="24"/>
        </w:rPr>
        <w:t>defesa,</w:t>
      </w:r>
      <w:r w:rsidRPr="00DA45E0">
        <w:rPr>
          <w:spacing w:val="-2"/>
          <w:sz w:val="24"/>
          <w:szCs w:val="24"/>
        </w:rPr>
        <w:t xml:space="preserve"> </w:t>
      </w:r>
      <w:r w:rsidRPr="00DA45E0">
        <w:rPr>
          <w:sz w:val="24"/>
          <w:szCs w:val="24"/>
        </w:rPr>
        <w:t>quando:</w:t>
      </w:r>
    </w:p>
    <w:p w14:paraId="5D8F743B" w14:textId="77777777" w:rsidR="00723AEE" w:rsidRPr="00DA45E0" w:rsidRDefault="005014BC" w:rsidP="00125BAF">
      <w:pPr>
        <w:pStyle w:val="PargrafodaLista"/>
        <w:numPr>
          <w:ilvl w:val="0"/>
          <w:numId w:val="1"/>
        </w:numPr>
        <w:tabs>
          <w:tab w:val="left" w:pos="142"/>
          <w:tab w:val="left" w:pos="7938"/>
        </w:tabs>
        <w:spacing w:before="116" w:line="276" w:lineRule="auto"/>
        <w:ind w:left="-426" w:right="1137" w:firstLine="0"/>
        <w:rPr>
          <w:sz w:val="24"/>
          <w:szCs w:val="24"/>
        </w:rPr>
      </w:pPr>
      <w:r w:rsidRPr="00DA45E0">
        <w:rPr>
          <w:sz w:val="24"/>
          <w:szCs w:val="24"/>
        </w:rPr>
        <w:t>–</w:t>
      </w:r>
      <w:r w:rsidRPr="00DA45E0">
        <w:rPr>
          <w:spacing w:val="11"/>
          <w:sz w:val="24"/>
          <w:szCs w:val="24"/>
        </w:rPr>
        <w:t xml:space="preserve"> </w:t>
      </w:r>
      <w:r w:rsidRPr="00DA45E0">
        <w:rPr>
          <w:sz w:val="24"/>
          <w:szCs w:val="24"/>
        </w:rPr>
        <w:t>forem</w:t>
      </w:r>
      <w:r w:rsidRPr="00DA45E0">
        <w:rPr>
          <w:spacing w:val="12"/>
          <w:sz w:val="24"/>
          <w:szCs w:val="24"/>
        </w:rPr>
        <w:t xml:space="preserve"> </w:t>
      </w:r>
      <w:r w:rsidRPr="00DA45E0">
        <w:rPr>
          <w:sz w:val="24"/>
          <w:szCs w:val="24"/>
        </w:rPr>
        <w:t>descumpridas</w:t>
      </w:r>
      <w:r w:rsidRPr="00DA45E0">
        <w:rPr>
          <w:spacing w:val="9"/>
          <w:sz w:val="24"/>
          <w:szCs w:val="24"/>
        </w:rPr>
        <w:t xml:space="preserve"> </w:t>
      </w:r>
      <w:r w:rsidRPr="00DA45E0">
        <w:rPr>
          <w:sz w:val="24"/>
          <w:szCs w:val="24"/>
        </w:rPr>
        <w:t>as</w:t>
      </w:r>
      <w:r w:rsidRPr="00DA45E0">
        <w:rPr>
          <w:spacing w:val="9"/>
          <w:sz w:val="24"/>
          <w:szCs w:val="24"/>
        </w:rPr>
        <w:t xml:space="preserve"> </w:t>
      </w:r>
      <w:r w:rsidRPr="00DA45E0">
        <w:rPr>
          <w:sz w:val="24"/>
          <w:szCs w:val="24"/>
        </w:rPr>
        <w:t>condições</w:t>
      </w:r>
      <w:r w:rsidRPr="00DA45E0">
        <w:rPr>
          <w:spacing w:val="9"/>
          <w:sz w:val="24"/>
          <w:szCs w:val="24"/>
        </w:rPr>
        <w:t xml:space="preserve"> </w:t>
      </w:r>
      <w:r w:rsidRPr="00DA45E0">
        <w:rPr>
          <w:sz w:val="24"/>
          <w:szCs w:val="24"/>
        </w:rPr>
        <w:t>da</w:t>
      </w:r>
      <w:r w:rsidRPr="00DA45E0">
        <w:rPr>
          <w:spacing w:val="9"/>
          <w:sz w:val="24"/>
          <w:szCs w:val="24"/>
        </w:rPr>
        <w:t xml:space="preserve"> </w:t>
      </w:r>
      <w:r w:rsidRPr="00DA45E0">
        <w:rPr>
          <w:sz w:val="24"/>
          <w:szCs w:val="24"/>
        </w:rPr>
        <w:t>ata</w:t>
      </w:r>
      <w:r w:rsidRPr="00DA45E0">
        <w:rPr>
          <w:spacing w:val="11"/>
          <w:sz w:val="24"/>
          <w:szCs w:val="24"/>
        </w:rPr>
        <w:t xml:space="preserve"> </w:t>
      </w:r>
      <w:r w:rsidRPr="00DA45E0">
        <w:rPr>
          <w:sz w:val="24"/>
          <w:szCs w:val="24"/>
        </w:rPr>
        <w:t>de</w:t>
      </w:r>
      <w:r w:rsidRPr="00DA45E0">
        <w:rPr>
          <w:spacing w:val="9"/>
          <w:sz w:val="24"/>
          <w:szCs w:val="24"/>
        </w:rPr>
        <w:t xml:space="preserve"> </w:t>
      </w:r>
      <w:r w:rsidRPr="00DA45E0">
        <w:rPr>
          <w:sz w:val="24"/>
          <w:szCs w:val="24"/>
        </w:rPr>
        <w:t>registro</w:t>
      </w:r>
      <w:r w:rsidRPr="00DA45E0">
        <w:rPr>
          <w:spacing w:val="8"/>
          <w:sz w:val="24"/>
          <w:szCs w:val="24"/>
        </w:rPr>
        <w:t xml:space="preserve"> </w:t>
      </w:r>
      <w:r w:rsidRPr="00DA45E0">
        <w:rPr>
          <w:sz w:val="24"/>
          <w:szCs w:val="24"/>
        </w:rPr>
        <w:t>de</w:t>
      </w:r>
      <w:r w:rsidRPr="00DA45E0">
        <w:rPr>
          <w:spacing w:val="9"/>
          <w:sz w:val="24"/>
          <w:szCs w:val="24"/>
        </w:rPr>
        <w:t xml:space="preserve"> </w:t>
      </w:r>
      <w:r w:rsidRPr="00DA45E0">
        <w:rPr>
          <w:sz w:val="24"/>
          <w:szCs w:val="24"/>
        </w:rPr>
        <w:t>preços,</w:t>
      </w:r>
      <w:r w:rsidRPr="00DA45E0">
        <w:rPr>
          <w:spacing w:val="8"/>
          <w:sz w:val="24"/>
          <w:szCs w:val="24"/>
        </w:rPr>
        <w:t xml:space="preserve"> </w:t>
      </w:r>
      <w:r w:rsidRPr="00DA45E0">
        <w:rPr>
          <w:sz w:val="24"/>
          <w:szCs w:val="24"/>
        </w:rPr>
        <w:t>sem</w:t>
      </w:r>
      <w:r w:rsidRPr="00DA45E0">
        <w:rPr>
          <w:spacing w:val="9"/>
          <w:sz w:val="24"/>
          <w:szCs w:val="24"/>
        </w:rPr>
        <w:t xml:space="preserve"> </w:t>
      </w:r>
      <w:r w:rsidRPr="00DA45E0">
        <w:rPr>
          <w:sz w:val="24"/>
          <w:szCs w:val="24"/>
        </w:rPr>
        <w:t>justificativa</w:t>
      </w:r>
      <w:r w:rsidRPr="00DA45E0">
        <w:rPr>
          <w:spacing w:val="-52"/>
          <w:sz w:val="24"/>
          <w:szCs w:val="24"/>
        </w:rPr>
        <w:t xml:space="preserve"> </w:t>
      </w:r>
      <w:r w:rsidRPr="00DA45E0">
        <w:rPr>
          <w:sz w:val="24"/>
          <w:szCs w:val="24"/>
        </w:rPr>
        <w:t>plausível;</w:t>
      </w:r>
    </w:p>
    <w:p w14:paraId="636AE861" w14:textId="77777777" w:rsidR="00723AEE" w:rsidRPr="00DA45E0" w:rsidRDefault="005014BC" w:rsidP="00125BAF">
      <w:pPr>
        <w:pStyle w:val="PargrafodaLista"/>
        <w:numPr>
          <w:ilvl w:val="0"/>
          <w:numId w:val="1"/>
        </w:numPr>
        <w:tabs>
          <w:tab w:val="left" w:pos="142"/>
          <w:tab w:val="left" w:pos="7938"/>
        </w:tabs>
        <w:spacing w:before="120" w:line="276" w:lineRule="auto"/>
        <w:ind w:left="-426" w:right="1134" w:firstLine="0"/>
        <w:rPr>
          <w:sz w:val="24"/>
          <w:szCs w:val="24"/>
        </w:rPr>
      </w:pPr>
      <w:r w:rsidRPr="00DA45E0">
        <w:rPr>
          <w:sz w:val="24"/>
          <w:szCs w:val="24"/>
        </w:rPr>
        <w:t>–</w:t>
      </w:r>
      <w:r w:rsidRPr="00DA45E0">
        <w:rPr>
          <w:spacing w:val="20"/>
          <w:sz w:val="24"/>
          <w:szCs w:val="24"/>
        </w:rPr>
        <w:t xml:space="preserve"> </w:t>
      </w:r>
      <w:r w:rsidRPr="00DA45E0">
        <w:rPr>
          <w:sz w:val="24"/>
          <w:szCs w:val="24"/>
        </w:rPr>
        <w:t>não</w:t>
      </w:r>
      <w:r w:rsidRPr="00DA45E0">
        <w:rPr>
          <w:spacing w:val="21"/>
          <w:sz w:val="24"/>
          <w:szCs w:val="24"/>
        </w:rPr>
        <w:t xml:space="preserve"> </w:t>
      </w:r>
      <w:r w:rsidRPr="00DA45E0">
        <w:rPr>
          <w:sz w:val="24"/>
          <w:szCs w:val="24"/>
        </w:rPr>
        <w:t>for</w:t>
      </w:r>
      <w:r w:rsidRPr="00DA45E0">
        <w:rPr>
          <w:spacing w:val="22"/>
          <w:sz w:val="24"/>
          <w:szCs w:val="24"/>
        </w:rPr>
        <w:t xml:space="preserve"> </w:t>
      </w:r>
      <w:r w:rsidRPr="00DA45E0">
        <w:rPr>
          <w:sz w:val="24"/>
          <w:szCs w:val="24"/>
        </w:rPr>
        <w:t>retirada</w:t>
      </w:r>
      <w:r w:rsidRPr="00DA45E0">
        <w:rPr>
          <w:spacing w:val="22"/>
          <w:sz w:val="24"/>
          <w:szCs w:val="24"/>
        </w:rPr>
        <w:t xml:space="preserve"> </w:t>
      </w:r>
      <w:r w:rsidRPr="00DA45E0">
        <w:rPr>
          <w:sz w:val="24"/>
          <w:szCs w:val="24"/>
        </w:rPr>
        <w:t>a</w:t>
      </w:r>
      <w:r w:rsidRPr="00DA45E0">
        <w:rPr>
          <w:spacing w:val="20"/>
          <w:sz w:val="24"/>
          <w:szCs w:val="24"/>
        </w:rPr>
        <w:t xml:space="preserve"> </w:t>
      </w:r>
      <w:r w:rsidRPr="00DA45E0">
        <w:rPr>
          <w:sz w:val="24"/>
          <w:szCs w:val="24"/>
        </w:rPr>
        <w:t>nota</w:t>
      </w:r>
      <w:r w:rsidRPr="00DA45E0">
        <w:rPr>
          <w:spacing w:val="21"/>
          <w:sz w:val="24"/>
          <w:szCs w:val="24"/>
        </w:rPr>
        <w:t xml:space="preserve"> </w:t>
      </w:r>
      <w:r w:rsidRPr="00DA45E0">
        <w:rPr>
          <w:sz w:val="24"/>
          <w:szCs w:val="24"/>
        </w:rPr>
        <w:t>de</w:t>
      </w:r>
      <w:r w:rsidRPr="00DA45E0">
        <w:rPr>
          <w:spacing w:val="21"/>
          <w:sz w:val="24"/>
          <w:szCs w:val="24"/>
        </w:rPr>
        <w:t xml:space="preserve"> </w:t>
      </w:r>
      <w:r w:rsidRPr="00DA45E0">
        <w:rPr>
          <w:sz w:val="24"/>
          <w:szCs w:val="24"/>
        </w:rPr>
        <w:t>empenho</w:t>
      </w:r>
      <w:r w:rsidRPr="00DA45E0">
        <w:rPr>
          <w:spacing w:val="21"/>
          <w:sz w:val="24"/>
          <w:szCs w:val="24"/>
        </w:rPr>
        <w:t xml:space="preserve"> </w:t>
      </w:r>
      <w:r w:rsidRPr="00DA45E0">
        <w:rPr>
          <w:sz w:val="24"/>
          <w:szCs w:val="24"/>
        </w:rPr>
        <w:t>ou</w:t>
      </w:r>
      <w:r w:rsidRPr="00DA45E0">
        <w:rPr>
          <w:spacing w:val="21"/>
          <w:sz w:val="24"/>
          <w:szCs w:val="24"/>
        </w:rPr>
        <w:t xml:space="preserve"> </w:t>
      </w:r>
      <w:r w:rsidRPr="00DA45E0">
        <w:rPr>
          <w:sz w:val="24"/>
          <w:szCs w:val="24"/>
        </w:rPr>
        <w:t>instrumento</w:t>
      </w:r>
      <w:r w:rsidRPr="00DA45E0">
        <w:rPr>
          <w:spacing w:val="18"/>
          <w:sz w:val="24"/>
          <w:szCs w:val="24"/>
        </w:rPr>
        <w:t xml:space="preserve"> </w:t>
      </w:r>
      <w:r w:rsidRPr="00DA45E0">
        <w:rPr>
          <w:sz w:val="24"/>
          <w:szCs w:val="24"/>
        </w:rPr>
        <w:t>equivalente</w:t>
      </w:r>
      <w:r w:rsidRPr="00DA45E0">
        <w:rPr>
          <w:spacing w:val="21"/>
          <w:sz w:val="24"/>
          <w:szCs w:val="24"/>
        </w:rPr>
        <w:t xml:space="preserve"> </w:t>
      </w:r>
      <w:r w:rsidRPr="00DA45E0">
        <w:rPr>
          <w:sz w:val="24"/>
          <w:szCs w:val="24"/>
        </w:rPr>
        <w:t>no</w:t>
      </w:r>
      <w:r w:rsidRPr="00DA45E0">
        <w:rPr>
          <w:spacing w:val="21"/>
          <w:sz w:val="24"/>
          <w:szCs w:val="24"/>
        </w:rPr>
        <w:t xml:space="preserve"> </w:t>
      </w:r>
      <w:r w:rsidRPr="00DA45E0">
        <w:rPr>
          <w:sz w:val="24"/>
          <w:szCs w:val="24"/>
        </w:rPr>
        <w:t>prazo</w:t>
      </w:r>
      <w:r w:rsidRPr="00DA45E0">
        <w:rPr>
          <w:spacing w:val="21"/>
          <w:sz w:val="24"/>
          <w:szCs w:val="24"/>
        </w:rPr>
        <w:t xml:space="preserve"> </w:t>
      </w:r>
      <w:r w:rsidRPr="00DA45E0">
        <w:rPr>
          <w:sz w:val="24"/>
          <w:szCs w:val="24"/>
        </w:rPr>
        <w:lastRenderedPageBreak/>
        <w:t>estabelecido</w:t>
      </w:r>
      <w:r w:rsidRPr="00DA45E0">
        <w:rPr>
          <w:spacing w:val="-52"/>
          <w:sz w:val="24"/>
          <w:szCs w:val="24"/>
        </w:rPr>
        <w:t xml:space="preserve"> </w:t>
      </w:r>
      <w:r w:rsidRPr="00DA45E0">
        <w:rPr>
          <w:sz w:val="24"/>
          <w:szCs w:val="24"/>
        </w:rPr>
        <w:t>pela</w:t>
      </w:r>
      <w:r w:rsidRPr="00DA45E0">
        <w:rPr>
          <w:spacing w:val="-1"/>
          <w:sz w:val="24"/>
          <w:szCs w:val="24"/>
        </w:rPr>
        <w:t xml:space="preserve"> </w:t>
      </w:r>
      <w:r w:rsidRPr="00DA45E0">
        <w:rPr>
          <w:sz w:val="24"/>
          <w:szCs w:val="24"/>
        </w:rPr>
        <w:t>Administração, sem</w:t>
      </w:r>
      <w:r w:rsidRPr="00DA45E0">
        <w:rPr>
          <w:spacing w:val="-2"/>
          <w:sz w:val="24"/>
          <w:szCs w:val="24"/>
        </w:rPr>
        <w:t xml:space="preserve"> </w:t>
      </w:r>
      <w:r w:rsidRPr="00DA45E0">
        <w:rPr>
          <w:sz w:val="24"/>
          <w:szCs w:val="24"/>
        </w:rPr>
        <w:t>justificativa aceitável;</w:t>
      </w:r>
    </w:p>
    <w:p w14:paraId="1761AF20" w14:textId="77777777" w:rsidR="00723AEE" w:rsidRPr="00DA45E0" w:rsidRDefault="005014BC" w:rsidP="00125BAF">
      <w:pPr>
        <w:pStyle w:val="PargrafodaLista"/>
        <w:numPr>
          <w:ilvl w:val="0"/>
          <w:numId w:val="1"/>
        </w:numPr>
        <w:tabs>
          <w:tab w:val="left" w:pos="142"/>
          <w:tab w:val="left" w:pos="7938"/>
        </w:tabs>
        <w:spacing w:line="276" w:lineRule="auto"/>
        <w:ind w:left="-426" w:right="1137" w:firstLine="0"/>
        <w:rPr>
          <w:sz w:val="24"/>
          <w:szCs w:val="24"/>
        </w:rPr>
      </w:pPr>
      <w:r w:rsidRPr="00DA45E0">
        <w:rPr>
          <w:sz w:val="24"/>
          <w:szCs w:val="24"/>
        </w:rPr>
        <w:t>-</w:t>
      </w:r>
      <w:r w:rsidRPr="00DA45E0">
        <w:rPr>
          <w:spacing w:val="24"/>
          <w:sz w:val="24"/>
          <w:szCs w:val="24"/>
        </w:rPr>
        <w:t xml:space="preserve"> </w:t>
      </w:r>
      <w:r w:rsidRPr="00DA45E0">
        <w:rPr>
          <w:sz w:val="24"/>
          <w:szCs w:val="24"/>
        </w:rPr>
        <w:t>não</w:t>
      </w:r>
      <w:r w:rsidRPr="00DA45E0">
        <w:rPr>
          <w:spacing w:val="25"/>
          <w:sz w:val="24"/>
          <w:szCs w:val="24"/>
        </w:rPr>
        <w:t xml:space="preserve"> </w:t>
      </w:r>
      <w:r w:rsidRPr="00DA45E0">
        <w:rPr>
          <w:sz w:val="24"/>
          <w:szCs w:val="24"/>
        </w:rPr>
        <w:t>for</w:t>
      </w:r>
      <w:r w:rsidRPr="00DA45E0">
        <w:rPr>
          <w:spacing w:val="23"/>
          <w:sz w:val="24"/>
          <w:szCs w:val="24"/>
        </w:rPr>
        <w:t xml:space="preserve"> </w:t>
      </w:r>
      <w:r w:rsidRPr="00DA45E0">
        <w:rPr>
          <w:sz w:val="24"/>
          <w:szCs w:val="24"/>
        </w:rPr>
        <w:t>aceita</w:t>
      </w:r>
      <w:r w:rsidRPr="00DA45E0">
        <w:rPr>
          <w:spacing w:val="25"/>
          <w:sz w:val="24"/>
          <w:szCs w:val="24"/>
        </w:rPr>
        <w:t xml:space="preserve"> </w:t>
      </w:r>
      <w:r w:rsidRPr="00DA45E0">
        <w:rPr>
          <w:sz w:val="24"/>
          <w:szCs w:val="24"/>
        </w:rPr>
        <w:t>a</w:t>
      </w:r>
      <w:r w:rsidRPr="00DA45E0">
        <w:rPr>
          <w:spacing w:val="25"/>
          <w:sz w:val="24"/>
          <w:szCs w:val="24"/>
        </w:rPr>
        <w:t xml:space="preserve"> </w:t>
      </w:r>
      <w:r w:rsidRPr="00DA45E0">
        <w:rPr>
          <w:sz w:val="24"/>
          <w:szCs w:val="24"/>
        </w:rPr>
        <w:t>redução</w:t>
      </w:r>
      <w:r w:rsidRPr="00DA45E0">
        <w:rPr>
          <w:spacing w:val="24"/>
          <w:sz w:val="24"/>
          <w:szCs w:val="24"/>
        </w:rPr>
        <w:t xml:space="preserve"> </w:t>
      </w:r>
      <w:r w:rsidRPr="00DA45E0">
        <w:rPr>
          <w:sz w:val="24"/>
          <w:szCs w:val="24"/>
        </w:rPr>
        <w:t>do</w:t>
      </w:r>
      <w:r w:rsidRPr="00DA45E0">
        <w:rPr>
          <w:spacing w:val="25"/>
          <w:sz w:val="24"/>
          <w:szCs w:val="24"/>
        </w:rPr>
        <w:t xml:space="preserve"> </w:t>
      </w:r>
      <w:r w:rsidRPr="00DA45E0">
        <w:rPr>
          <w:sz w:val="24"/>
          <w:szCs w:val="24"/>
        </w:rPr>
        <w:t>seu</w:t>
      </w:r>
      <w:r w:rsidRPr="00DA45E0">
        <w:rPr>
          <w:spacing w:val="25"/>
          <w:sz w:val="24"/>
          <w:szCs w:val="24"/>
        </w:rPr>
        <w:t xml:space="preserve"> </w:t>
      </w:r>
      <w:r w:rsidRPr="00DA45E0">
        <w:rPr>
          <w:sz w:val="24"/>
          <w:szCs w:val="24"/>
        </w:rPr>
        <w:t>preço</w:t>
      </w:r>
      <w:r w:rsidRPr="00DA45E0">
        <w:rPr>
          <w:spacing w:val="25"/>
          <w:sz w:val="24"/>
          <w:szCs w:val="24"/>
        </w:rPr>
        <w:t xml:space="preserve"> </w:t>
      </w:r>
      <w:r w:rsidRPr="00DA45E0">
        <w:rPr>
          <w:sz w:val="24"/>
          <w:szCs w:val="24"/>
        </w:rPr>
        <w:t>registrado,</w:t>
      </w:r>
      <w:r w:rsidRPr="00DA45E0">
        <w:rPr>
          <w:spacing w:val="25"/>
          <w:sz w:val="24"/>
          <w:szCs w:val="24"/>
        </w:rPr>
        <w:t xml:space="preserve"> </w:t>
      </w:r>
      <w:r w:rsidRPr="00DA45E0">
        <w:rPr>
          <w:sz w:val="24"/>
          <w:szCs w:val="24"/>
        </w:rPr>
        <w:t>na</w:t>
      </w:r>
      <w:r w:rsidRPr="00DA45E0">
        <w:rPr>
          <w:spacing w:val="25"/>
          <w:sz w:val="24"/>
          <w:szCs w:val="24"/>
        </w:rPr>
        <w:t xml:space="preserve"> </w:t>
      </w:r>
      <w:r w:rsidRPr="00DA45E0">
        <w:rPr>
          <w:sz w:val="24"/>
          <w:szCs w:val="24"/>
        </w:rPr>
        <w:t>hipótese</w:t>
      </w:r>
      <w:r w:rsidRPr="00DA45E0">
        <w:rPr>
          <w:spacing w:val="26"/>
          <w:sz w:val="24"/>
          <w:szCs w:val="24"/>
        </w:rPr>
        <w:t xml:space="preserve"> </w:t>
      </w:r>
      <w:r w:rsidRPr="00DA45E0">
        <w:rPr>
          <w:sz w:val="24"/>
          <w:szCs w:val="24"/>
        </w:rPr>
        <w:t>deste</w:t>
      </w:r>
      <w:r w:rsidRPr="00DA45E0">
        <w:rPr>
          <w:spacing w:val="24"/>
          <w:sz w:val="24"/>
          <w:szCs w:val="24"/>
        </w:rPr>
        <w:t xml:space="preserve"> </w:t>
      </w:r>
      <w:r w:rsidRPr="00DA45E0">
        <w:rPr>
          <w:sz w:val="24"/>
          <w:szCs w:val="24"/>
        </w:rPr>
        <w:t>se</w:t>
      </w:r>
      <w:r w:rsidRPr="00DA45E0">
        <w:rPr>
          <w:spacing w:val="23"/>
          <w:sz w:val="24"/>
          <w:szCs w:val="24"/>
        </w:rPr>
        <w:t xml:space="preserve"> </w:t>
      </w:r>
      <w:r w:rsidRPr="00DA45E0">
        <w:rPr>
          <w:sz w:val="24"/>
          <w:szCs w:val="24"/>
        </w:rPr>
        <w:t>tornar</w:t>
      </w:r>
      <w:r w:rsidRPr="00DA45E0">
        <w:rPr>
          <w:spacing w:val="24"/>
          <w:sz w:val="24"/>
          <w:szCs w:val="24"/>
        </w:rPr>
        <w:t xml:space="preserve"> </w:t>
      </w:r>
      <w:r w:rsidRPr="00DA45E0">
        <w:rPr>
          <w:sz w:val="24"/>
          <w:szCs w:val="24"/>
        </w:rPr>
        <w:t>superior</w:t>
      </w:r>
      <w:r w:rsidRPr="00DA45E0">
        <w:rPr>
          <w:spacing w:val="-52"/>
          <w:sz w:val="24"/>
          <w:szCs w:val="24"/>
        </w:rPr>
        <w:t xml:space="preserve"> </w:t>
      </w:r>
      <w:r w:rsidRPr="00DA45E0">
        <w:rPr>
          <w:sz w:val="24"/>
          <w:szCs w:val="24"/>
        </w:rPr>
        <w:t>àqueles</w:t>
      </w:r>
      <w:r w:rsidRPr="00DA45E0">
        <w:rPr>
          <w:spacing w:val="-1"/>
          <w:sz w:val="24"/>
          <w:szCs w:val="24"/>
        </w:rPr>
        <w:t xml:space="preserve"> </w:t>
      </w:r>
      <w:r w:rsidRPr="00DA45E0">
        <w:rPr>
          <w:sz w:val="24"/>
          <w:szCs w:val="24"/>
        </w:rPr>
        <w:t>praticados</w:t>
      </w:r>
      <w:r w:rsidRPr="00DA45E0">
        <w:rPr>
          <w:spacing w:val="-2"/>
          <w:sz w:val="24"/>
          <w:szCs w:val="24"/>
        </w:rPr>
        <w:t xml:space="preserve"> </w:t>
      </w:r>
      <w:r w:rsidRPr="00DA45E0">
        <w:rPr>
          <w:sz w:val="24"/>
          <w:szCs w:val="24"/>
        </w:rPr>
        <w:t>no</w:t>
      </w:r>
      <w:r w:rsidRPr="00DA45E0">
        <w:rPr>
          <w:spacing w:val="-3"/>
          <w:sz w:val="24"/>
          <w:szCs w:val="24"/>
        </w:rPr>
        <w:t xml:space="preserve"> </w:t>
      </w:r>
      <w:r w:rsidRPr="00DA45E0">
        <w:rPr>
          <w:sz w:val="24"/>
          <w:szCs w:val="24"/>
        </w:rPr>
        <w:t>mercado;</w:t>
      </w:r>
      <w:r w:rsidRPr="00DA45E0">
        <w:rPr>
          <w:spacing w:val="1"/>
          <w:sz w:val="24"/>
          <w:szCs w:val="24"/>
        </w:rPr>
        <w:t xml:space="preserve"> </w:t>
      </w:r>
      <w:r w:rsidRPr="00DA45E0">
        <w:rPr>
          <w:sz w:val="24"/>
          <w:szCs w:val="24"/>
        </w:rPr>
        <w:t>ou</w:t>
      </w:r>
    </w:p>
    <w:p w14:paraId="198828F5" w14:textId="77777777" w:rsidR="00723AEE" w:rsidRPr="00DA45E0" w:rsidRDefault="005014BC" w:rsidP="00125BAF">
      <w:pPr>
        <w:pStyle w:val="PargrafodaLista"/>
        <w:numPr>
          <w:ilvl w:val="0"/>
          <w:numId w:val="1"/>
        </w:numPr>
        <w:tabs>
          <w:tab w:val="left" w:pos="142"/>
          <w:tab w:val="left" w:pos="2541"/>
          <w:tab w:val="left" w:pos="2542"/>
          <w:tab w:val="left" w:pos="7938"/>
        </w:tabs>
        <w:spacing w:before="119" w:line="276" w:lineRule="auto"/>
        <w:ind w:left="-426" w:right="1136" w:firstLine="0"/>
        <w:rPr>
          <w:sz w:val="24"/>
          <w:szCs w:val="24"/>
        </w:rPr>
      </w:pPr>
      <w:r w:rsidRPr="00DA45E0">
        <w:rPr>
          <w:sz w:val="24"/>
          <w:szCs w:val="24"/>
        </w:rPr>
        <w:t>–</w:t>
      </w:r>
      <w:r w:rsidRPr="00DA45E0">
        <w:rPr>
          <w:spacing w:val="20"/>
          <w:sz w:val="24"/>
          <w:szCs w:val="24"/>
        </w:rPr>
        <w:t xml:space="preserve"> </w:t>
      </w:r>
      <w:r w:rsidRPr="00DA45E0">
        <w:rPr>
          <w:sz w:val="24"/>
          <w:szCs w:val="24"/>
        </w:rPr>
        <w:t>for</w:t>
      </w:r>
      <w:r w:rsidRPr="00DA45E0">
        <w:rPr>
          <w:spacing w:val="21"/>
          <w:sz w:val="24"/>
          <w:szCs w:val="24"/>
        </w:rPr>
        <w:t xml:space="preserve"> </w:t>
      </w:r>
      <w:r w:rsidRPr="00DA45E0">
        <w:rPr>
          <w:sz w:val="24"/>
          <w:szCs w:val="24"/>
        </w:rPr>
        <w:t>aplicada</w:t>
      </w:r>
      <w:r w:rsidRPr="00DA45E0">
        <w:rPr>
          <w:spacing w:val="21"/>
          <w:sz w:val="24"/>
          <w:szCs w:val="24"/>
        </w:rPr>
        <w:t xml:space="preserve"> </w:t>
      </w:r>
      <w:r w:rsidRPr="00DA45E0">
        <w:rPr>
          <w:sz w:val="24"/>
          <w:szCs w:val="24"/>
        </w:rPr>
        <w:t>sanção</w:t>
      </w:r>
      <w:r w:rsidRPr="00DA45E0">
        <w:rPr>
          <w:spacing w:val="20"/>
          <w:sz w:val="24"/>
          <w:szCs w:val="24"/>
        </w:rPr>
        <w:t xml:space="preserve"> </w:t>
      </w:r>
      <w:r w:rsidRPr="00DA45E0">
        <w:rPr>
          <w:sz w:val="24"/>
          <w:szCs w:val="24"/>
        </w:rPr>
        <w:t>de</w:t>
      </w:r>
      <w:r w:rsidRPr="00DA45E0">
        <w:rPr>
          <w:spacing w:val="20"/>
          <w:sz w:val="24"/>
          <w:szCs w:val="24"/>
        </w:rPr>
        <w:t xml:space="preserve"> </w:t>
      </w:r>
      <w:r w:rsidRPr="00DA45E0">
        <w:rPr>
          <w:sz w:val="24"/>
          <w:szCs w:val="24"/>
        </w:rPr>
        <w:t>impedimento</w:t>
      </w:r>
      <w:r w:rsidRPr="00DA45E0">
        <w:rPr>
          <w:spacing w:val="21"/>
          <w:sz w:val="24"/>
          <w:szCs w:val="24"/>
        </w:rPr>
        <w:t xml:space="preserve"> </w:t>
      </w:r>
      <w:r w:rsidRPr="00DA45E0">
        <w:rPr>
          <w:sz w:val="24"/>
          <w:szCs w:val="24"/>
        </w:rPr>
        <w:t>de</w:t>
      </w:r>
      <w:r w:rsidRPr="00DA45E0">
        <w:rPr>
          <w:spacing w:val="20"/>
          <w:sz w:val="24"/>
          <w:szCs w:val="24"/>
        </w:rPr>
        <w:t xml:space="preserve"> </w:t>
      </w:r>
      <w:r w:rsidRPr="00DA45E0">
        <w:rPr>
          <w:sz w:val="24"/>
          <w:szCs w:val="24"/>
        </w:rPr>
        <w:t>licitar</w:t>
      </w:r>
      <w:r w:rsidRPr="00DA45E0">
        <w:rPr>
          <w:spacing w:val="21"/>
          <w:sz w:val="24"/>
          <w:szCs w:val="24"/>
        </w:rPr>
        <w:t xml:space="preserve"> </w:t>
      </w:r>
      <w:r w:rsidRPr="00DA45E0">
        <w:rPr>
          <w:sz w:val="24"/>
          <w:szCs w:val="24"/>
        </w:rPr>
        <w:t>ou</w:t>
      </w:r>
      <w:r w:rsidRPr="00DA45E0">
        <w:rPr>
          <w:spacing w:val="21"/>
          <w:sz w:val="24"/>
          <w:szCs w:val="24"/>
        </w:rPr>
        <w:t xml:space="preserve"> </w:t>
      </w:r>
      <w:r w:rsidRPr="00DA45E0">
        <w:rPr>
          <w:sz w:val="24"/>
          <w:szCs w:val="24"/>
        </w:rPr>
        <w:t>contratar</w:t>
      </w:r>
      <w:r w:rsidRPr="00DA45E0">
        <w:rPr>
          <w:spacing w:val="21"/>
          <w:sz w:val="24"/>
          <w:szCs w:val="24"/>
        </w:rPr>
        <w:t xml:space="preserve"> </w:t>
      </w:r>
      <w:r w:rsidRPr="00DA45E0">
        <w:rPr>
          <w:sz w:val="24"/>
          <w:szCs w:val="24"/>
        </w:rPr>
        <w:t>ou</w:t>
      </w:r>
      <w:r w:rsidRPr="00DA45E0">
        <w:rPr>
          <w:spacing w:val="20"/>
          <w:sz w:val="24"/>
          <w:szCs w:val="24"/>
        </w:rPr>
        <w:t xml:space="preserve"> </w:t>
      </w:r>
      <w:r w:rsidRPr="00DA45E0">
        <w:rPr>
          <w:sz w:val="24"/>
          <w:szCs w:val="24"/>
        </w:rPr>
        <w:t>de</w:t>
      </w:r>
      <w:r w:rsidRPr="00DA45E0">
        <w:rPr>
          <w:spacing w:val="21"/>
          <w:sz w:val="24"/>
          <w:szCs w:val="24"/>
        </w:rPr>
        <w:t xml:space="preserve"> </w:t>
      </w:r>
      <w:r w:rsidRPr="00DA45E0">
        <w:rPr>
          <w:sz w:val="24"/>
          <w:szCs w:val="24"/>
        </w:rPr>
        <w:t>declaração</w:t>
      </w:r>
      <w:r w:rsidRPr="00DA45E0">
        <w:rPr>
          <w:spacing w:val="18"/>
          <w:sz w:val="24"/>
          <w:szCs w:val="24"/>
        </w:rPr>
        <w:t xml:space="preserve"> </w:t>
      </w:r>
      <w:r w:rsidRPr="00DA45E0">
        <w:rPr>
          <w:sz w:val="24"/>
          <w:szCs w:val="24"/>
        </w:rPr>
        <w:t>de</w:t>
      </w:r>
      <w:r w:rsidRPr="00DA45E0">
        <w:rPr>
          <w:spacing w:val="-52"/>
          <w:sz w:val="24"/>
          <w:szCs w:val="24"/>
        </w:rPr>
        <w:t xml:space="preserve"> </w:t>
      </w:r>
      <w:r w:rsidRPr="00DA45E0">
        <w:rPr>
          <w:sz w:val="24"/>
          <w:szCs w:val="24"/>
        </w:rPr>
        <w:t>inidoneidade.</w:t>
      </w:r>
    </w:p>
    <w:p w14:paraId="3C521DF1" w14:textId="77777777" w:rsidR="00723AEE" w:rsidRPr="00DA45E0" w:rsidRDefault="00723AEE" w:rsidP="00125BAF">
      <w:pPr>
        <w:pStyle w:val="Corpodetexto"/>
        <w:tabs>
          <w:tab w:val="left" w:pos="142"/>
          <w:tab w:val="left" w:pos="7938"/>
        </w:tabs>
        <w:spacing w:before="7"/>
        <w:ind w:left="-426"/>
        <w:rPr>
          <w:sz w:val="24"/>
          <w:szCs w:val="24"/>
        </w:rPr>
      </w:pPr>
    </w:p>
    <w:p w14:paraId="355373F4" w14:textId="77777777" w:rsidR="00723AEE" w:rsidRPr="00DA45E0" w:rsidRDefault="005014BC" w:rsidP="00125BAF">
      <w:pPr>
        <w:pStyle w:val="PargrafodaLista"/>
        <w:numPr>
          <w:ilvl w:val="0"/>
          <w:numId w:val="1"/>
        </w:numPr>
        <w:tabs>
          <w:tab w:val="left" w:pos="142"/>
          <w:tab w:val="left" w:pos="7938"/>
        </w:tabs>
        <w:spacing w:before="92"/>
        <w:ind w:left="-426" w:firstLine="0"/>
        <w:rPr>
          <w:sz w:val="24"/>
          <w:szCs w:val="24"/>
        </w:rPr>
      </w:pPr>
      <w:r w:rsidRPr="00DA45E0">
        <w:rPr>
          <w:sz w:val="24"/>
          <w:szCs w:val="24"/>
        </w:rPr>
        <w:t>–</w:t>
      </w:r>
      <w:r w:rsidRPr="00DA45E0">
        <w:rPr>
          <w:spacing w:val="-1"/>
          <w:sz w:val="24"/>
          <w:szCs w:val="24"/>
        </w:rPr>
        <w:t xml:space="preserve"> </w:t>
      </w:r>
      <w:r w:rsidRPr="00DA45E0">
        <w:rPr>
          <w:sz w:val="24"/>
          <w:szCs w:val="24"/>
        </w:rPr>
        <w:t>não</w:t>
      </w:r>
      <w:r w:rsidRPr="00DA45E0">
        <w:rPr>
          <w:spacing w:val="-1"/>
          <w:sz w:val="24"/>
          <w:szCs w:val="24"/>
        </w:rPr>
        <w:t xml:space="preserve"> </w:t>
      </w:r>
      <w:r w:rsidRPr="00DA45E0">
        <w:rPr>
          <w:sz w:val="24"/>
          <w:szCs w:val="24"/>
        </w:rPr>
        <w:t>for</w:t>
      </w:r>
      <w:r w:rsidRPr="00DA45E0">
        <w:rPr>
          <w:spacing w:val="-1"/>
          <w:sz w:val="24"/>
          <w:szCs w:val="24"/>
        </w:rPr>
        <w:t xml:space="preserve"> </w:t>
      </w:r>
      <w:r w:rsidRPr="00DA45E0">
        <w:rPr>
          <w:sz w:val="24"/>
          <w:szCs w:val="24"/>
        </w:rPr>
        <w:t>aceito</w:t>
      </w:r>
      <w:r w:rsidRPr="00DA45E0">
        <w:rPr>
          <w:spacing w:val="-4"/>
          <w:sz w:val="24"/>
          <w:szCs w:val="24"/>
        </w:rPr>
        <w:t xml:space="preserve"> </w:t>
      </w:r>
      <w:r w:rsidRPr="00DA45E0">
        <w:rPr>
          <w:sz w:val="24"/>
          <w:szCs w:val="24"/>
        </w:rPr>
        <w:t>o</w:t>
      </w:r>
      <w:r w:rsidRPr="00DA45E0">
        <w:rPr>
          <w:spacing w:val="-1"/>
          <w:sz w:val="24"/>
          <w:szCs w:val="24"/>
        </w:rPr>
        <w:t xml:space="preserve"> </w:t>
      </w:r>
      <w:r w:rsidRPr="00DA45E0">
        <w:rPr>
          <w:sz w:val="24"/>
          <w:szCs w:val="24"/>
        </w:rPr>
        <w:t>preço</w:t>
      </w:r>
      <w:r w:rsidRPr="00DA45E0">
        <w:rPr>
          <w:spacing w:val="-3"/>
          <w:sz w:val="24"/>
          <w:szCs w:val="24"/>
        </w:rPr>
        <w:t xml:space="preserve"> </w:t>
      </w:r>
      <w:r w:rsidRPr="00DA45E0">
        <w:rPr>
          <w:sz w:val="24"/>
          <w:szCs w:val="24"/>
        </w:rPr>
        <w:t>revisado</w:t>
      </w:r>
      <w:r w:rsidRPr="00DA45E0">
        <w:rPr>
          <w:spacing w:val="-4"/>
          <w:sz w:val="24"/>
          <w:szCs w:val="24"/>
        </w:rPr>
        <w:t xml:space="preserve"> </w:t>
      </w:r>
      <w:r w:rsidRPr="00DA45E0">
        <w:rPr>
          <w:sz w:val="24"/>
          <w:szCs w:val="24"/>
        </w:rPr>
        <w:t>pela</w:t>
      </w:r>
      <w:r w:rsidRPr="00DA45E0">
        <w:rPr>
          <w:spacing w:val="-1"/>
          <w:sz w:val="24"/>
          <w:szCs w:val="24"/>
        </w:rPr>
        <w:t xml:space="preserve"> </w:t>
      </w:r>
      <w:r w:rsidRPr="00DA45E0">
        <w:rPr>
          <w:sz w:val="24"/>
          <w:szCs w:val="24"/>
        </w:rPr>
        <w:t>Administração.</w:t>
      </w:r>
    </w:p>
    <w:p w14:paraId="5D942377" w14:textId="77777777" w:rsidR="00723AEE" w:rsidRPr="00DA45E0" w:rsidRDefault="005014BC" w:rsidP="00125BAF">
      <w:pPr>
        <w:pStyle w:val="Corpodetexto"/>
        <w:tabs>
          <w:tab w:val="left" w:pos="142"/>
          <w:tab w:val="left" w:pos="7938"/>
        </w:tabs>
        <w:spacing w:before="157" w:line="276" w:lineRule="auto"/>
        <w:ind w:left="-426" w:right="1134"/>
        <w:jc w:val="both"/>
        <w:rPr>
          <w:sz w:val="24"/>
          <w:szCs w:val="24"/>
        </w:rPr>
      </w:pPr>
      <w:r w:rsidRPr="00DA45E0">
        <w:rPr>
          <w:b/>
          <w:sz w:val="24"/>
          <w:szCs w:val="24"/>
        </w:rPr>
        <w:t xml:space="preserve">Parágrafo Quinto - </w:t>
      </w:r>
      <w:r w:rsidRPr="00DA45E0">
        <w:rPr>
          <w:sz w:val="24"/>
          <w:szCs w:val="24"/>
        </w:rPr>
        <w:t>O cancelamento do registro de preços poderá ocorrer por fato superveniente,</w:t>
      </w:r>
      <w:r w:rsidRPr="00DA45E0">
        <w:rPr>
          <w:spacing w:val="1"/>
          <w:sz w:val="24"/>
          <w:szCs w:val="24"/>
        </w:rPr>
        <w:t xml:space="preserve"> </w:t>
      </w:r>
      <w:r w:rsidRPr="00DA45E0">
        <w:rPr>
          <w:sz w:val="24"/>
          <w:szCs w:val="24"/>
        </w:rPr>
        <w:t>decorrente de caso fortuito ou força maior, que prejudique o cumprimento da ata, devidamente</w:t>
      </w:r>
      <w:r w:rsidRPr="00DA45E0">
        <w:rPr>
          <w:spacing w:val="1"/>
          <w:sz w:val="24"/>
          <w:szCs w:val="24"/>
        </w:rPr>
        <w:t xml:space="preserve"> </w:t>
      </w:r>
      <w:r w:rsidRPr="00DA45E0">
        <w:rPr>
          <w:sz w:val="24"/>
          <w:szCs w:val="24"/>
        </w:rPr>
        <w:t>comprovados</w:t>
      </w:r>
      <w:r w:rsidRPr="00DA45E0">
        <w:rPr>
          <w:spacing w:val="-1"/>
          <w:sz w:val="24"/>
          <w:szCs w:val="24"/>
        </w:rPr>
        <w:t xml:space="preserve"> </w:t>
      </w:r>
      <w:r w:rsidRPr="00DA45E0">
        <w:rPr>
          <w:sz w:val="24"/>
          <w:szCs w:val="24"/>
        </w:rPr>
        <w:t>e</w:t>
      </w:r>
      <w:r w:rsidRPr="00DA45E0">
        <w:rPr>
          <w:spacing w:val="-2"/>
          <w:sz w:val="24"/>
          <w:szCs w:val="24"/>
        </w:rPr>
        <w:t xml:space="preserve"> </w:t>
      </w:r>
      <w:r w:rsidRPr="00DA45E0">
        <w:rPr>
          <w:sz w:val="24"/>
          <w:szCs w:val="24"/>
        </w:rPr>
        <w:t>justificados:</w:t>
      </w:r>
    </w:p>
    <w:p w14:paraId="7FB8F6D4" w14:textId="77777777" w:rsidR="00A1631F" w:rsidRDefault="005014BC" w:rsidP="00F84E9D">
      <w:pPr>
        <w:pStyle w:val="Corpodetexto"/>
        <w:tabs>
          <w:tab w:val="left" w:pos="7938"/>
        </w:tabs>
        <w:spacing w:before="121" w:line="388" w:lineRule="auto"/>
        <w:ind w:left="-426" w:right="6117"/>
        <w:jc w:val="both"/>
        <w:rPr>
          <w:spacing w:val="-52"/>
          <w:sz w:val="24"/>
          <w:szCs w:val="24"/>
        </w:rPr>
      </w:pPr>
      <w:r w:rsidRPr="00DA45E0">
        <w:rPr>
          <w:sz w:val="24"/>
          <w:szCs w:val="24"/>
        </w:rPr>
        <w:t>I - por razão</w:t>
      </w:r>
      <w:r w:rsidR="004F1892">
        <w:rPr>
          <w:sz w:val="24"/>
          <w:szCs w:val="24"/>
        </w:rPr>
        <w:t xml:space="preserve"> </w:t>
      </w:r>
      <w:r w:rsidRPr="00DA45E0">
        <w:rPr>
          <w:sz w:val="24"/>
          <w:szCs w:val="24"/>
        </w:rPr>
        <w:t>de interesse público; ou</w:t>
      </w:r>
      <w:r w:rsidRPr="00DA45E0">
        <w:rPr>
          <w:spacing w:val="-52"/>
          <w:sz w:val="24"/>
          <w:szCs w:val="24"/>
        </w:rPr>
        <w:t xml:space="preserve"> </w:t>
      </w:r>
    </w:p>
    <w:p w14:paraId="1721858B" w14:textId="349CD58B" w:rsidR="00723AEE" w:rsidRDefault="005014BC" w:rsidP="00F84E9D">
      <w:pPr>
        <w:pStyle w:val="Corpodetexto"/>
        <w:tabs>
          <w:tab w:val="left" w:pos="7938"/>
        </w:tabs>
        <w:spacing w:before="121" w:line="388" w:lineRule="auto"/>
        <w:ind w:left="-426" w:right="6117"/>
        <w:jc w:val="both"/>
        <w:rPr>
          <w:sz w:val="24"/>
          <w:szCs w:val="24"/>
        </w:rPr>
      </w:pPr>
      <w:r w:rsidRPr="00DA45E0">
        <w:rPr>
          <w:sz w:val="24"/>
          <w:szCs w:val="24"/>
        </w:rPr>
        <w:t>II -</w:t>
      </w:r>
      <w:r w:rsidRPr="00DA45E0">
        <w:rPr>
          <w:spacing w:val="-2"/>
          <w:sz w:val="24"/>
          <w:szCs w:val="24"/>
        </w:rPr>
        <w:t xml:space="preserve"> </w:t>
      </w:r>
      <w:r w:rsidRPr="00DA45E0">
        <w:rPr>
          <w:sz w:val="24"/>
          <w:szCs w:val="24"/>
        </w:rPr>
        <w:t>a pedido</w:t>
      </w:r>
      <w:r w:rsidRPr="00DA45E0">
        <w:rPr>
          <w:spacing w:val="-3"/>
          <w:sz w:val="24"/>
          <w:szCs w:val="24"/>
        </w:rPr>
        <w:t xml:space="preserve"> </w:t>
      </w:r>
      <w:r w:rsidRPr="00DA45E0">
        <w:rPr>
          <w:sz w:val="24"/>
          <w:szCs w:val="24"/>
        </w:rPr>
        <w:t>do fornecedor.</w:t>
      </w:r>
    </w:p>
    <w:p w14:paraId="01ACD33B" w14:textId="77777777" w:rsidR="00A1631F" w:rsidRPr="00A1631F" w:rsidRDefault="00A1631F" w:rsidP="00F84E9D">
      <w:pPr>
        <w:pStyle w:val="Corpodetexto"/>
        <w:tabs>
          <w:tab w:val="left" w:pos="7938"/>
        </w:tabs>
        <w:spacing w:before="121" w:line="388" w:lineRule="auto"/>
        <w:ind w:left="-426" w:right="6117"/>
        <w:jc w:val="both"/>
        <w:rPr>
          <w:sz w:val="18"/>
          <w:szCs w:val="18"/>
        </w:rPr>
      </w:pPr>
    </w:p>
    <w:p w14:paraId="2C31E602" w14:textId="3FFF9FFD" w:rsidR="0034674F" w:rsidRPr="0034674F" w:rsidRDefault="0034674F" w:rsidP="0034674F">
      <w:pPr>
        <w:ind w:left="-567"/>
        <w:jc w:val="both"/>
        <w:rPr>
          <w:b/>
          <w:bCs/>
          <w:sz w:val="24"/>
          <w:szCs w:val="24"/>
        </w:rPr>
      </w:pPr>
      <w:r w:rsidRPr="0034674F">
        <w:rPr>
          <w:b/>
          <w:bCs/>
          <w:sz w:val="24"/>
          <w:szCs w:val="24"/>
        </w:rPr>
        <w:t>CLÁUSULA</w:t>
      </w:r>
      <w:r w:rsidRPr="0034674F">
        <w:rPr>
          <w:b/>
          <w:bCs/>
          <w:spacing w:val="-2"/>
          <w:sz w:val="24"/>
          <w:szCs w:val="24"/>
        </w:rPr>
        <w:t xml:space="preserve"> </w:t>
      </w:r>
      <w:r w:rsidRPr="0034674F">
        <w:rPr>
          <w:b/>
          <w:bCs/>
          <w:sz w:val="24"/>
          <w:szCs w:val="24"/>
        </w:rPr>
        <w:t>OITAVA - DA ADESÃO À ATA DE REGISTRO DE PREÇOS</w:t>
      </w:r>
    </w:p>
    <w:p w14:paraId="54AA6ABF" w14:textId="77777777" w:rsidR="0034674F" w:rsidRPr="0034674F" w:rsidRDefault="0034674F" w:rsidP="0034674F">
      <w:pPr>
        <w:ind w:left="-567"/>
        <w:jc w:val="both"/>
        <w:rPr>
          <w:b/>
          <w:bCs/>
          <w:sz w:val="24"/>
          <w:szCs w:val="24"/>
        </w:rPr>
      </w:pPr>
    </w:p>
    <w:p w14:paraId="1151B82A" w14:textId="77777777" w:rsidR="0034674F" w:rsidRDefault="0034674F" w:rsidP="0034674F">
      <w:pPr>
        <w:spacing w:line="360" w:lineRule="auto"/>
        <w:ind w:left="-567"/>
        <w:jc w:val="both"/>
        <w:rPr>
          <w:rFonts w:eastAsia="Arial Unicode MS"/>
          <w:sz w:val="24"/>
          <w:szCs w:val="24"/>
        </w:rPr>
      </w:pPr>
      <w:r w:rsidRPr="00487D48">
        <w:rPr>
          <w:rFonts w:eastAsia="Arial Unicode MS"/>
          <w:sz w:val="24"/>
          <w:szCs w:val="24"/>
        </w:rPr>
        <w:t>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couberem, as condições e as regras estabelecidas na Lei nº 14.133, de 2021, e no Decreto nº520/2023.</w:t>
      </w:r>
    </w:p>
    <w:p w14:paraId="56508426" w14:textId="77777777" w:rsidR="00F7293B" w:rsidRDefault="00F7293B" w:rsidP="0034674F">
      <w:pPr>
        <w:spacing w:line="360" w:lineRule="auto"/>
        <w:ind w:left="-567"/>
        <w:jc w:val="both"/>
        <w:rPr>
          <w:rFonts w:eastAsia="Arial Unicode MS"/>
          <w:sz w:val="24"/>
          <w:szCs w:val="24"/>
        </w:rPr>
      </w:pPr>
    </w:p>
    <w:p w14:paraId="21BE223E" w14:textId="77777777" w:rsidR="00F7293B" w:rsidRPr="00723776" w:rsidRDefault="00F7293B" w:rsidP="0034674F">
      <w:pPr>
        <w:spacing w:line="360" w:lineRule="auto"/>
        <w:ind w:left="-567"/>
        <w:jc w:val="both"/>
        <w:rPr>
          <w:rFonts w:eastAsia="Arial Unicode MS"/>
          <w:b/>
          <w:bCs/>
          <w:sz w:val="24"/>
          <w:szCs w:val="24"/>
        </w:rPr>
      </w:pPr>
      <w:bookmarkStart w:id="5" w:name="_Hlk190962677"/>
      <w:r w:rsidRPr="00723776">
        <w:rPr>
          <w:b/>
          <w:bCs/>
          <w:sz w:val="24"/>
          <w:szCs w:val="24"/>
        </w:rPr>
        <w:t>CLÁUSULA</w:t>
      </w:r>
      <w:r w:rsidRPr="00723776">
        <w:rPr>
          <w:b/>
          <w:bCs/>
          <w:spacing w:val="-2"/>
          <w:sz w:val="24"/>
          <w:szCs w:val="24"/>
        </w:rPr>
        <w:t xml:space="preserve"> </w:t>
      </w:r>
      <w:r w:rsidRPr="00723776">
        <w:rPr>
          <w:b/>
          <w:bCs/>
          <w:sz w:val="24"/>
          <w:szCs w:val="24"/>
        </w:rPr>
        <w:t xml:space="preserve">NONA - </w:t>
      </w:r>
      <w:r w:rsidRPr="00723776">
        <w:rPr>
          <w:rFonts w:eastAsia="Arial Unicode MS"/>
          <w:b/>
          <w:bCs/>
          <w:sz w:val="24"/>
          <w:szCs w:val="24"/>
        </w:rPr>
        <w:t xml:space="preserve">DO REMANEJAMENTO DAS QUANTIDADES REGISTRADAS NA ATA DE REGISTRO DE PREÇOS </w:t>
      </w:r>
    </w:p>
    <w:p w14:paraId="7A1DFFF3" w14:textId="77777777" w:rsidR="00723776" w:rsidRDefault="00F7293B" w:rsidP="0034674F">
      <w:pPr>
        <w:spacing w:line="360" w:lineRule="auto"/>
        <w:ind w:left="-567"/>
        <w:jc w:val="both"/>
        <w:rPr>
          <w:rFonts w:eastAsia="Arial Unicode MS"/>
          <w:sz w:val="24"/>
          <w:szCs w:val="24"/>
        </w:rPr>
      </w:pPr>
      <w:r w:rsidRPr="00F7293B">
        <w:rPr>
          <w:rFonts w:eastAsia="Arial Unicode MS"/>
          <w:sz w:val="24"/>
          <w:szCs w:val="24"/>
        </w:rPr>
        <w:t>As quantidades previstas para os itens com pre</w:t>
      </w:r>
      <w:r w:rsidR="00723776">
        <w:rPr>
          <w:rFonts w:eastAsia="Arial Unicode MS"/>
          <w:sz w:val="24"/>
          <w:szCs w:val="24"/>
        </w:rPr>
        <w:t>ç</w:t>
      </w:r>
      <w:r w:rsidRPr="00F7293B">
        <w:rPr>
          <w:rFonts w:eastAsia="Arial Unicode MS"/>
          <w:sz w:val="24"/>
          <w:szCs w:val="24"/>
        </w:rPr>
        <w:t xml:space="preserve">os registrados nas atas de registro de </w:t>
      </w:r>
      <w:r w:rsidR="00723776" w:rsidRPr="00F7293B">
        <w:rPr>
          <w:rFonts w:eastAsia="Arial Unicode MS"/>
          <w:sz w:val="24"/>
          <w:szCs w:val="24"/>
        </w:rPr>
        <w:t>pre</w:t>
      </w:r>
      <w:r w:rsidR="00723776">
        <w:rPr>
          <w:rFonts w:eastAsia="Arial Unicode MS"/>
          <w:sz w:val="24"/>
          <w:szCs w:val="24"/>
        </w:rPr>
        <w:t>ç</w:t>
      </w:r>
      <w:r w:rsidR="00723776" w:rsidRPr="00F7293B">
        <w:rPr>
          <w:rFonts w:eastAsia="Arial Unicode MS"/>
          <w:sz w:val="24"/>
          <w:szCs w:val="24"/>
        </w:rPr>
        <w:t xml:space="preserve">os </w:t>
      </w:r>
      <w:r w:rsidRPr="00F7293B">
        <w:rPr>
          <w:rFonts w:eastAsia="Arial Unicode MS"/>
          <w:sz w:val="24"/>
          <w:szCs w:val="24"/>
        </w:rPr>
        <w:t xml:space="preserve"> poder</w:t>
      </w:r>
      <w:r w:rsidR="00723776">
        <w:rPr>
          <w:rFonts w:eastAsia="Arial Unicode MS"/>
          <w:sz w:val="24"/>
          <w:szCs w:val="24"/>
        </w:rPr>
        <w:t>ã</w:t>
      </w:r>
      <w:r w:rsidRPr="00F7293B">
        <w:rPr>
          <w:rFonts w:eastAsia="Arial Unicode MS"/>
          <w:sz w:val="24"/>
          <w:szCs w:val="24"/>
        </w:rPr>
        <w:t>o ser reman</w:t>
      </w:r>
      <w:r w:rsidR="00723776">
        <w:rPr>
          <w:rFonts w:eastAsia="Arial Unicode MS"/>
          <w:sz w:val="24"/>
          <w:szCs w:val="24"/>
        </w:rPr>
        <w:t>ej</w:t>
      </w:r>
      <w:r w:rsidRPr="00F7293B">
        <w:rPr>
          <w:rFonts w:eastAsia="Arial Unicode MS"/>
          <w:sz w:val="24"/>
          <w:szCs w:val="24"/>
        </w:rPr>
        <w:t xml:space="preserve">adas pelo </w:t>
      </w:r>
      <w:r w:rsidR="00723776">
        <w:rPr>
          <w:rFonts w:eastAsia="Arial Unicode MS"/>
          <w:sz w:val="24"/>
          <w:szCs w:val="24"/>
        </w:rPr>
        <w:t>o</w:t>
      </w:r>
      <w:r w:rsidRPr="00F7293B">
        <w:rPr>
          <w:rFonts w:eastAsia="Arial Unicode MS"/>
          <w:sz w:val="24"/>
          <w:szCs w:val="24"/>
        </w:rPr>
        <w:t>rg</w:t>
      </w:r>
      <w:r w:rsidR="00723776">
        <w:rPr>
          <w:rFonts w:eastAsia="Arial Unicode MS"/>
          <w:sz w:val="24"/>
          <w:szCs w:val="24"/>
        </w:rPr>
        <w:t>ã</w:t>
      </w:r>
      <w:r w:rsidRPr="00F7293B">
        <w:rPr>
          <w:rFonts w:eastAsia="Arial Unicode MS"/>
          <w:sz w:val="24"/>
          <w:szCs w:val="24"/>
        </w:rPr>
        <w:t>o ou p</w:t>
      </w:r>
      <w:r w:rsidR="00723776">
        <w:rPr>
          <w:rFonts w:eastAsia="Arial Unicode MS"/>
          <w:sz w:val="24"/>
          <w:szCs w:val="24"/>
        </w:rPr>
        <w:t>ela</w:t>
      </w:r>
      <w:r w:rsidRPr="00F7293B">
        <w:rPr>
          <w:rFonts w:eastAsia="Arial Unicode MS"/>
          <w:sz w:val="24"/>
          <w:szCs w:val="24"/>
        </w:rPr>
        <w:t xml:space="preserve"> entidade gerenciadora entre os </w:t>
      </w:r>
      <w:r w:rsidR="00723776">
        <w:rPr>
          <w:rFonts w:eastAsia="Arial Unicode MS"/>
          <w:sz w:val="24"/>
          <w:szCs w:val="24"/>
        </w:rPr>
        <w:t>o</w:t>
      </w:r>
      <w:r w:rsidRPr="00F7293B">
        <w:rPr>
          <w:rFonts w:eastAsia="Arial Unicode MS"/>
          <w:sz w:val="24"/>
          <w:szCs w:val="24"/>
        </w:rPr>
        <w:t>rg</w:t>
      </w:r>
      <w:r w:rsidR="00723776">
        <w:rPr>
          <w:rFonts w:eastAsia="Arial Unicode MS"/>
          <w:sz w:val="24"/>
          <w:szCs w:val="24"/>
        </w:rPr>
        <w:t>ã</w:t>
      </w:r>
      <w:r w:rsidRPr="00F7293B">
        <w:rPr>
          <w:rFonts w:eastAsia="Arial Unicode MS"/>
          <w:sz w:val="24"/>
          <w:szCs w:val="24"/>
        </w:rPr>
        <w:t>os ou as entidades participantes e n</w:t>
      </w:r>
      <w:r w:rsidR="00723776">
        <w:rPr>
          <w:rFonts w:eastAsia="Arial Unicode MS"/>
          <w:sz w:val="24"/>
          <w:szCs w:val="24"/>
        </w:rPr>
        <w:t>ã</w:t>
      </w:r>
      <w:r w:rsidRPr="00F7293B">
        <w:rPr>
          <w:rFonts w:eastAsia="Arial Unicode MS"/>
          <w:sz w:val="24"/>
          <w:szCs w:val="24"/>
        </w:rPr>
        <w:t>o participantes do registro de pregos</w:t>
      </w:r>
      <w:r w:rsidR="00723776">
        <w:rPr>
          <w:rFonts w:eastAsia="Arial Unicode MS"/>
          <w:sz w:val="24"/>
          <w:szCs w:val="24"/>
        </w:rPr>
        <w:t>.</w:t>
      </w:r>
    </w:p>
    <w:p w14:paraId="18D5C27C" w14:textId="77777777" w:rsidR="00723776" w:rsidRDefault="00723776" w:rsidP="0034674F">
      <w:pPr>
        <w:spacing w:line="360" w:lineRule="auto"/>
        <w:ind w:left="-567"/>
        <w:jc w:val="both"/>
        <w:rPr>
          <w:rFonts w:eastAsia="Arial Unicode MS"/>
          <w:sz w:val="24"/>
          <w:szCs w:val="24"/>
        </w:rPr>
      </w:pPr>
    </w:p>
    <w:p w14:paraId="73FC9FFE" w14:textId="6B817A83" w:rsidR="00723776" w:rsidRDefault="00873C9D" w:rsidP="0034674F">
      <w:pPr>
        <w:spacing w:line="360" w:lineRule="auto"/>
        <w:ind w:left="-567"/>
        <w:jc w:val="both"/>
        <w:rPr>
          <w:rFonts w:eastAsia="Arial Unicode MS"/>
          <w:sz w:val="24"/>
          <w:szCs w:val="24"/>
        </w:rPr>
      </w:pPr>
      <w:r w:rsidRPr="00DA45E0">
        <w:rPr>
          <w:b/>
          <w:sz w:val="24"/>
          <w:szCs w:val="24"/>
        </w:rPr>
        <w:t xml:space="preserve">Parágrafo </w:t>
      </w:r>
      <w:r>
        <w:rPr>
          <w:b/>
          <w:sz w:val="24"/>
          <w:szCs w:val="24"/>
        </w:rPr>
        <w:t>Primeiro</w:t>
      </w:r>
      <w:r w:rsidRPr="00DA45E0">
        <w:rPr>
          <w:b/>
          <w:sz w:val="24"/>
          <w:szCs w:val="24"/>
        </w:rPr>
        <w:t xml:space="preserve"> - </w:t>
      </w:r>
      <w:r w:rsidR="00F7293B" w:rsidRPr="00F7293B">
        <w:rPr>
          <w:rFonts w:eastAsia="Arial Unicode MS"/>
          <w:sz w:val="24"/>
          <w:szCs w:val="24"/>
        </w:rPr>
        <w:t>O remane</w:t>
      </w:r>
      <w:r w:rsidR="00723776">
        <w:rPr>
          <w:rFonts w:eastAsia="Arial Unicode MS"/>
          <w:sz w:val="24"/>
          <w:szCs w:val="24"/>
        </w:rPr>
        <w:t>j</w:t>
      </w:r>
      <w:r w:rsidR="00F7293B" w:rsidRPr="00F7293B">
        <w:rPr>
          <w:rFonts w:eastAsia="Arial Unicode MS"/>
          <w:sz w:val="24"/>
          <w:szCs w:val="24"/>
        </w:rPr>
        <w:t xml:space="preserve">amento de que trata o </w:t>
      </w:r>
      <w:r w:rsidR="00723776">
        <w:rPr>
          <w:rFonts w:eastAsia="Arial Unicode MS"/>
          <w:sz w:val="24"/>
          <w:szCs w:val="24"/>
        </w:rPr>
        <w:t>c</w:t>
      </w:r>
      <w:r w:rsidR="00F7293B" w:rsidRPr="00F7293B">
        <w:rPr>
          <w:rFonts w:eastAsia="Arial Unicode MS"/>
          <w:sz w:val="24"/>
          <w:szCs w:val="24"/>
        </w:rPr>
        <w:t>aput somente ser</w:t>
      </w:r>
      <w:r w:rsidR="00723776">
        <w:rPr>
          <w:rFonts w:eastAsia="Arial Unicode MS"/>
          <w:sz w:val="24"/>
          <w:szCs w:val="24"/>
        </w:rPr>
        <w:t>á</w:t>
      </w:r>
      <w:r w:rsidR="00F7293B" w:rsidRPr="00F7293B">
        <w:rPr>
          <w:rFonts w:eastAsia="Arial Unicode MS"/>
          <w:sz w:val="24"/>
          <w:szCs w:val="24"/>
        </w:rPr>
        <w:t xml:space="preserve"> feito </w:t>
      </w:r>
      <w:r w:rsidR="00723776">
        <w:rPr>
          <w:rFonts w:eastAsia="Arial Unicode MS"/>
          <w:sz w:val="24"/>
          <w:szCs w:val="24"/>
        </w:rPr>
        <w:t>:</w:t>
      </w:r>
    </w:p>
    <w:p w14:paraId="45D06018" w14:textId="0C22E437" w:rsidR="00723776" w:rsidRDefault="00723776" w:rsidP="0034674F">
      <w:pPr>
        <w:spacing w:line="360" w:lineRule="auto"/>
        <w:ind w:left="-567"/>
        <w:jc w:val="both"/>
        <w:rPr>
          <w:rFonts w:eastAsia="Arial Unicode MS"/>
          <w:sz w:val="24"/>
          <w:szCs w:val="24"/>
        </w:rPr>
      </w:pPr>
      <w:r>
        <w:rPr>
          <w:rFonts w:eastAsia="Arial Unicode MS"/>
          <w:sz w:val="24"/>
          <w:szCs w:val="24"/>
        </w:rPr>
        <w:t xml:space="preserve">I - </w:t>
      </w:r>
      <w:r w:rsidR="00F7293B" w:rsidRPr="00F7293B">
        <w:rPr>
          <w:rFonts w:eastAsia="Arial Unicode MS"/>
          <w:sz w:val="24"/>
          <w:szCs w:val="24"/>
        </w:rPr>
        <w:t xml:space="preserve"> </w:t>
      </w:r>
      <w:r>
        <w:rPr>
          <w:rFonts w:eastAsia="Arial Unicode MS"/>
          <w:sz w:val="24"/>
          <w:szCs w:val="24"/>
        </w:rPr>
        <w:t>de</w:t>
      </w:r>
      <w:r w:rsidRPr="00723776">
        <w:rPr>
          <w:rFonts w:eastAsia="Arial Unicode MS"/>
          <w:sz w:val="24"/>
          <w:szCs w:val="24"/>
        </w:rPr>
        <w:t xml:space="preserve"> </w:t>
      </w:r>
      <w:r>
        <w:rPr>
          <w:rFonts w:eastAsia="Arial Unicode MS"/>
          <w:sz w:val="24"/>
          <w:szCs w:val="24"/>
        </w:rPr>
        <w:t>orgão</w:t>
      </w:r>
      <w:r w:rsidRPr="00F7293B">
        <w:rPr>
          <w:rFonts w:eastAsia="Arial Unicode MS"/>
          <w:sz w:val="24"/>
          <w:szCs w:val="24"/>
        </w:rPr>
        <w:t xml:space="preserve"> </w:t>
      </w:r>
      <w:r w:rsidR="00F7293B" w:rsidRPr="00F7293B">
        <w:rPr>
          <w:rFonts w:eastAsia="Arial Unicode MS"/>
          <w:sz w:val="24"/>
          <w:szCs w:val="24"/>
        </w:rPr>
        <w:t>ou entidade participant</w:t>
      </w:r>
      <w:r>
        <w:rPr>
          <w:rFonts w:eastAsia="Arial Unicode MS"/>
          <w:sz w:val="24"/>
          <w:szCs w:val="24"/>
        </w:rPr>
        <w:t>e</w:t>
      </w:r>
      <w:r w:rsidR="00F7293B" w:rsidRPr="00F7293B">
        <w:rPr>
          <w:rFonts w:eastAsia="Arial Unicode MS"/>
          <w:sz w:val="24"/>
          <w:szCs w:val="24"/>
        </w:rPr>
        <w:t xml:space="preserve"> para </w:t>
      </w:r>
      <w:r>
        <w:rPr>
          <w:rFonts w:eastAsia="Arial Unicode MS"/>
          <w:sz w:val="24"/>
          <w:szCs w:val="24"/>
        </w:rPr>
        <w:t>orgão</w:t>
      </w:r>
      <w:r w:rsidR="00F7293B" w:rsidRPr="00F7293B">
        <w:rPr>
          <w:rFonts w:eastAsia="Arial Unicode MS"/>
          <w:sz w:val="24"/>
          <w:szCs w:val="24"/>
        </w:rPr>
        <w:t xml:space="preserve"> ou entidade participant</w:t>
      </w:r>
      <w:r>
        <w:rPr>
          <w:rFonts w:eastAsia="Arial Unicode MS"/>
          <w:sz w:val="24"/>
          <w:szCs w:val="24"/>
        </w:rPr>
        <w:t>e</w:t>
      </w:r>
      <w:r w:rsidR="00F7293B" w:rsidRPr="00F7293B">
        <w:rPr>
          <w:rFonts w:eastAsia="Arial Unicode MS"/>
          <w:sz w:val="24"/>
          <w:szCs w:val="24"/>
        </w:rPr>
        <w:t xml:space="preserve">; ou </w:t>
      </w:r>
    </w:p>
    <w:p w14:paraId="69C213D7" w14:textId="77777777" w:rsidR="00723776" w:rsidRDefault="00723776" w:rsidP="0034674F">
      <w:pPr>
        <w:spacing w:line="360" w:lineRule="auto"/>
        <w:ind w:left="-567"/>
        <w:jc w:val="both"/>
        <w:rPr>
          <w:rFonts w:eastAsia="Arial Unicode MS"/>
          <w:sz w:val="24"/>
          <w:szCs w:val="24"/>
        </w:rPr>
      </w:pPr>
      <w:r>
        <w:rPr>
          <w:rFonts w:eastAsia="Arial Unicode MS"/>
          <w:sz w:val="24"/>
          <w:szCs w:val="24"/>
        </w:rPr>
        <w:t>II - de</w:t>
      </w:r>
      <w:r w:rsidRPr="00723776">
        <w:rPr>
          <w:rFonts w:eastAsia="Arial Unicode MS"/>
          <w:sz w:val="24"/>
          <w:szCs w:val="24"/>
        </w:rPr>
        <w:t xml:space="preserve"> </w:t>
      </w:r>
      <w:r>
        <w:rPr>
          <w:rFonts w:eastAsia="Arial Unicode MS"/>
          <w:sz w:val="24"/>
          <w:szCs w:val="24"/>
        </w:rPr>
        <w:t>orgão</w:t>
      </w:r>
      <w:r w:rsidRPr="00F7293B">
        <w:rPr>
          <w:rFonts w:eastAsia="Arial Unicode MS"/>
          <w:sz w:val="24"/>
          <w:szCs w:val="24"/>
        </w:rPr>
        <w:t xml:space="preserve"> </w:t>
      </w:r>
      <w:r w:rsidR="00F7293B" w:rsidRPr="00F7293B">
        <w:rPr>
          <w:rFonts w:eastAsia="Arial Unicode MS"/>
          <w:sz w:val="24"/>
          <w:szCs w:val="24"/>
        </w:rPr>
        <w:t xml:space="preserve">ou entidade participante para </w:t>
      </w:r>
      <w:r>
        <w:rPr>
          <w:rFonts w:eastAsia="Arial Unicode MS"/>
          <w:sz w:val="24"/>
          <w:szCs w:val="24"/>
        </w:rPr>
        <w:t>orgão</w:t>
      </w:r>
      <w:r w:rsidR="00F7293B" w:rsidRPr="00F7293B">
        <w:rPr>
          <w:rFonts w:eastAsia="Arial Unicode MS"/>
          <w:sz w:val="24"/>
          <w:szCs w:val="24"/>
        </w:rPr>
        <w:t xml:space="preserve"> ou entidade n</w:t>
      </w:r>
      <w:r>
        <w:rPr>
          <w:rFonts w:eastAsia="Arial Unicode MS"/>
          <w:sz w:val="24"/>
          <w:szCs w:val="24"/>
        </w:rPr>
        <w:t>ã</w:t>
      </w:r>
      <w:r w:rsidR="00F7293B" w:rsidRPr="00F7293B">
        <w:rPr>
          <w:rFonts w:eastAsia="Arial Unicode MS"/>
          <w:sz w:val="24"/>
          <w:szCs w:val="24"/>
        </w:rPr>
        <w:t>o participant</w:t>
      </w:r>
      <w:r>
        <w:rPr>
          <w:rFonts w:eastAsia="Arial Unicode MS"/>
          <w:sz w:val="24"/>
          <w:szCs w:val="24"/>
        </w:rPr>
        <w:t>e.</w:t>
      </w:r>
    </w:p>
    <w:p w14:paraId="2F99E73C" w14:textId="77777777" w:rsidR="00723776" w:rsidRDefault="00723776" w:rsidP="0034674F">
      <w:pPr>
        <w:spacing w:line="360" w:lineRule="auto"/>
        <w:ind w:left="-567"/>
        <w:jc w:val="both"/>
        <w:rPr>
          <w:rFonts w:eastAsia="Arial Unicode MS"/>
          <w:sz w:val="24"/>
          <w:szCs w:val="24"/>
        </w:rPr>
      </w:pPr>
    </w:p>
    <w:p w14:paraId="24A25F9D" w14:textId="70A7D451" w:rsidR="00873C9D" w:rsidRDefault="00873C9D" w:rsidP="0034674F">
      <w:pPr>
        <w:spacing w:line="360" w:lineRule="auto"/>
        <w:ind w:left="-567"/>
        <w:jc w:val="both"/>
        <w:rPr>
          <w:rFonts w:eastAsia="Arial Unicode MS"/>
          <w:sz w:val="24"/>
          <w:szCs w:val="24"/>
        </w:rPr>
      </w:pPr>
      <w:r w:rsidRPr="00DA45E0">
        <w:rPr>
          <w:b/>
          <w:sz w:val="24"/>
          <w:szCs w:val="24"/>
        </w:rPr>
        <w:t xml:space="preserve">Parágrafo </w:t>
      </w:r>
      <w:r>
        <w:rPr>
          <w:b/>
          <w:sz w:val="24"/>
          <w:szCs w:val="24"/>
        </w:rPr>
        <w:t>Segundo</w:t>
      </w:r>
      <w:r w:rsidRPr="00DA45E0">
        <w:rPr>
          <w:b/>
          <w:sz w:val="24"/>
          <w:szCs w:val="24"/>
        </w:rPr>
        <w:t xml:space="preserve"> - </w:t>
      </w:r>
      <w:r>
        <w:rPr>
          <w:rFonts w:eastAsia="Arial Unicode MS"/>
          <w:sz w:val="24"/>
          <w:szCs w:val="24"/>
        </w:rPr>
        <w:t>O</w:t>
      </w:r>
      <w:r w:rsidR="00F7293B" w:rsidRPr="00F7293B">
        <w:rPr>
          <w:rFonts w:eastAsia="Arial Unicode MS"/>
          <w:sz w:val="24"/>
          <w:szCs w:val="24"/>
        </w:rPr>
        <w:t xml:space="preserve"> </w:t>
      </w:r>
      <w:r>
        <w:rPr>
          <w:rFonts w:eastAsia="Arial Unicode MS"/>
          <w:sz w:val="24"/>
          <w:szCs w:val="24"/>
        </w:rPr>
        <w:t>orgão</w:t>
      </w:r>
      <w:r w:rsidR="00F7293B" w:rsidRPr="00F7293B">
        <w:rPr>
          <w:rFonts w:eastAsia="Arial Unicode MS"/>
          <w:sz w:val="24"/>
          <w:szCs w:val="24"/>
        </w:rPr>
        <w:t xml:space="preserve"> ou a entidade gerenciadora que tiver estimado as quantidades que pretende contratar ser</w:t>
      </w:r>
      <w:r>
        <w:rPr>
          <w:rFonts w:eastAsia="Arial Unicode MS"/>
          <w:sz w:val="24"/>
          <w:szCs w:val="24"/>
        </w:rPr>
        <w:t>á</w:t>
      </w:r>
      <w:r w:rsidR="00F7293B" w:rsidRPr="00F7293B">
        <w:rPr>
          <w:rFonts w:eastAsia="Arial Unicode MS"/>
          <w:sz w:val="24"/>
          <w:szCs w:val="24"/>
        </w:rPr>
        <w:t xml:space="preserve"> considerado participant</w:t>
      </w:r>
      <w:r>
        <w:rPr>
          <w:rFonts w:eastAsia="Arial Unicode MS"/>
          <w:sz w:val="24"/>
          <w:szCs w:val="24"/>
        </w:rPr>
        <w:t>e</w:t>
      </w:r>
      <w:r w:rsidR="00F7293B" w:rsidRPr="00F7293B">
        <w:rPr>
          <w:rFonts w:eastAsia="Arial Unicode MS"/>
          <w:sz w:val="24"/>
          <w:szCs w:val="24"/>
        </w:rPr>
        <w:t xml:space="preserve"> para fins do reman</w:t>
      </w:r>
      <w:r>
        <w:rPr>
          <w:rFonts w:eastAsia="Arial Unicode MS"/>
          <w:sz w:val="24"/>
          <w:szCs w:val="24"/>
        </w:rPr>
        <w:t>ej</w:t>
      </w:r>
      <w:r w:rsidR="00F7293B" w:rsidRPr="00F7293B">
        <w:rPr>
          <w:rFonts w:eastAsia="Arial Unicode MS"/>
          <w:sz w:val="24"/>
          <w:szCs w:val="24"/>
        </w:rPr>
        <w:t>amento de que trata</w:t>
      </w:r>
      <w:r>
        <w:rPr>
          <w:rFonts w:eastAsia="Arial Unicode MS"/>
          <w:sz w:val="24"/>
          <w:szCs w:val="24"/>
        </w:rPr>
        <w:t>o caput.</w:t>
      </w:r>
    </w:p>
    <w:p w14:paraId="5F8329CB" w14:textId="77777777" w:rsidR="00873C9D" w:rsidRDefault="00873C9D" w:rsidP="0034674F">
      <w:pPr>
        <w:spacing w:line="360" w:lineRule="auto"/>
        <w:ind w:left="-567"/>
        <w:jc w:val="both"/>
        <w:rPr>
          <w:rFonts w:eastAsia="Arial Unicode MS"/>
          <w:sz w:val="24"/>
          <w:szCs w:val="24"/>
        </w:rPr>
      </w:pPr>
    </w:p>
    <w:p w14:paraId="18DDE826" w14:textId="1B5D29CB" w:rsidR="00873C9D" w:rsidRDefault="00873C9D" w:rsidP="0034674F">
      <w:pPr>
        <w:spacing w:line="360" w:lineRule="auto"/>
        <w:ind w:left="-567"/>
        <w:jc w:val="both"/>
        <w:rPr>
          <w:rFonts w:eastAsia="Arial Unicode MS"/>
          <w:sz w:val="24"/>
          <w:szCs w:val="24"/>
        </w:rPr>
      </w:pPr>
      <w:r w:rsidRPr="00DA45E0">
        <w:rPr>
          <w:b/>
          <w:sz w:val="24"/>
          <w:szCs w:val="24"/>
        </w:rPr>
        <w:t xml:space="preserve">Parágrafo </w:t>
      </w:r>
      <w:r>
        <w:rPr>
          <w:b/>
          <w:sz w:val="24"/>
          <w:szCs w:val="24"/>
        </w:rPr>
        <w:t>Terceiro</w:t>
      </w:r>
      <w:r w:rsidRPr="00DA45E0">
        <w:rPr>
          <w:b/>
          <w:sz w:val="24"/>
          <w:szCs w:val="24"/>
        </w:rPr>
        <w:t xml:space="preserve"> - </w:t>
      </w:r>
      <w:r w:rsidR="00F7293B" w:rsidRPr="00F7293B">
        <w:rPr>
          <w:rFonts w:eastAsia="Arial Unicode MS"/>
          <w:sz w:val="24"/>
          <w:szCs w:val="24"/>
        </w:rPr>
        <w:t>Na hip</w:t>
      </w:r>
      <w:r>
        <w:rPr>
          <w:rFonts w:eastAsia="Arial Unicode MS"/>
          <w:sz w:val="24"/>
          <w:szCs w:val="24"/>
        </w:rPr>
        <w:t>ó</w:t>
      </w:r>
      <w:r w:rsidR="00F7293B" w:rsidRPr="00F7293B">
        <w:rPr>
          <w:rFonts w:eastAsia="Arial Unicode MS"/>
          <w:sz w:val="24"/>
          <w:szCs w:val="24"/>
        </w:rPr>
        <w:t>tese de reman</w:t>
      </w:r>
      <w:r>
        <w:rPr>
          <w:rFonts w:eastAsia="Arial Unicode MS"/>
          <w:sz w:val="24"/>
          <w:szCs w:val="24"/>
        </w:rPr>
        <w:t>ej</w:t>
      </w:r>
      <w:r w:rsidR="00F7293B" w:rsidRPr="00F7293B">
        <w:rPr>
          <w:rFonts w:eastAsia="Arial Unicode MS"/>
          <w:sz w:val="24"/>
          <w:szCs w:val="24"/>
        </w:rPr>
        <w:t>amento de</w:t>
      </w:r>
      <w:r w:rsidRPr="00873C9D">
        <w:rPr>
          <w:rFonts w:eastAsia="Arial Unicode MS"/>
          <w:sz w:val="24"/>
          <w:szCs w:val="24"/>
        </w:rPr>
        <w:t xml:space="preserve"> </w:t>
      </w:r>
      <w:r>
        <w:rPr>
          <w:rFonts w:eastAsia="Arial Unicode MS"/>
          <w:sz w:val="24"/>
          <w:szCs w:val="24"/>
        </w:rPr>
        <w:t>orgão</w:t>
      </w:r>
      <w:r w:rsidRPr="00F7293B">
        <w:rPr>
          <w:rFonts w:eastAsia="Arial Unicode MS"/>
          <w:sz w:val="24"/>
          <w:szCs w:val="24"/>
        </w:rPr>
        <w:t xml:space="preserve"> </w:t>
      </w:r>
      <w:r w:rsidR="00F7293B" w:rsidRPr="00F7293B">
        <w:rPr>
          <w:rFonts w:eastAsia="Arial Unicode MS"/>
          <w:sz w:val="24"/>
          <w:szCs w:val="24"/>
        </w:rPr>
        <w:t>ou de entidade participant</w:t>
      </w:r>
      <w:r>
        <w:rPr>
          <w:rFonts w:eastAsia="Arial Unicode MS"/>
          <w:sz w:val="24"/>
          <w:szCs w:val="24"/>
        </w:rPr>
        <w:t>e</w:t>
      </w:r>
      <w:r w:rsidR="00F7293B" w:rsidRPr="00F7293B">
        <w:rPr>
          <w:rFonts w:eastAsia="Arial Unicode MS"/>
          <w:sz w:val="24"/>
          <w:szCs w:val="24"/>
        </w:rPr>
        <w:t xml:space="preserve"> para </w:t>
      </w:r>
      <w:r>
        <w:rPr>
          <w:rFonts w:eastAsia="Arial Unicode MS"/>
          <w:sz w:val="24"/>
          <w:szCs w:val="24"/>
        </w:rPr>
        <w:t>orgão</w:t>
      </w:r>
      <w:r w:rsidR="00F7293B" w:rsidRPr="00F7293B">
        <w:rPr>
          <w:rFonts w:eastAsia="Arial Unicode MS"/>
          <w:sz w:val="24"/>
          <w:szCs w:val="24"/>
        </w:rPr>
        <w:t xml:space="preserve"> ou entidade n</w:t>
      </w:r>
      <w:r>
        <w:rPr>
          <w:rFonts w:eastAsia="Arial Unicode MS"/>
          <w:sz w:val="24"/>
          <w:szCs w:val="24"/>
        </w:rPr>
        <w:t>ã</w:t>
      </w:r>
      <w:r w:rsidR="00F7293B" w:rsidRPr="00F7293B">
        <w:rPr>
          <w:rFonts w:eastAsia="Arial Unicode MS"/>
          <w:sz w:val="24"/>
          <w:szCs w:val="24"/>
        </w:rPr>
        <w:t>o participant</w:t>
      </w:r>
      <w:r>
        <w:rPr>
          <w:rFonts w:eastAsia="Arial Unicode MS"/>
          <w:sz w:val="24"/>
          <w:szCs w:val="24"/>
        </w:rPr>
        <w:t>e</w:t>
      </w:r>
      <w:r w:rsidR="00F7293B" w:rsidRPr="00F7293B">
        <w:rPr>
          <w:rFonts w:eastAsia="Arial Unicode MS"/>
          <w:sz w:val="24"/>
          <w:szCs w:val="24"/>
        </w:rPr>
        <w:t>, ser</w:t>
      </w:r>
      <w:r>
        <w:rPr>
          <w:rFonts w:eastAsia="Arial Unicode MS"/>
          <w:sz w:val="24"/>
          <w:szCs w:val="24"/>
        </w:rPr>
        <w:t>ão</w:t>
      </w:r>
      <w:r w:rsidR="00F7293B" w:rsidRPr="00F7293B">
        <w:rPr>
          <w:rFonts w:eastAsia="Arial Unicode MS"/>
          <w:sz w:val="24"/>
          <w:szCs w:val="24"/>
        </w:rPr>
        <w:t xml:space="preserve"> observados os limites previstos no art. 30.</w:t>
      </w:r>
      <w:r>
        <w:rPr>
          <w:rFonts w:eastAsia="Arial Unicode MS"/>
          <w:sz w:val="24"/>
          <w:szCs w:val="24"/>
        </w:rPr>
        <w:t xml:space="preserve"> do Decreto Municipal nº. 520/2023.</w:t>
      </w:r>
      <w:r w:rsidR="00F7293B" w:rsidRPr="00F7293B">
        <w:rPr>
          <w:rFonts w:eastAsia="Arial Unicode MS"/>
          <w:sz w:val="24"/>
          <w:szCs w:val="24"/>
        </w:rPr>
        <w:t xml:space="preserve"> </w:t>
      </w:r>
    </w:p>
    <w:p w14:paraId="21948ECF" w14:textId="77777777" w:rsidR="00873C9D" w:rsidRDefault="00873C9D" w:rsidP="0034674F">
      <w:pPr>
        <w:spacing w:line="360" w:lineRule="auto"/>
        <w:ind w:left="-567"/>
        <w:jc w:val="both"/>
        <w:rPr>
          <w:rFonts w:eastAsia="Arial Unicode MS"/>
          <w:sz w:val="24"/>
          <w:szCs w:val="24"/>
        </w:rPr>
      </w:pPr>
    </w:p>
    <w:p w14:paraId="61AF163B" w14:textId="77777777" w:rsidR="00873C9D" w:rsidRDefault="00873C9D" w:rsidP="0034674F">
      <w:pPr>
        <w:spacing w:line="360" w:lineRule="auto"/>
        <w:ind w:left="-567"/>
        <w:jc w:val="both"/>
        <w:rPr>
          <w:rFonts w:eastAsia="Arial Unicode MS"/>
          <w:sz w:val="24"/>
          <w:szCs w:val="24"/>
        </w:rPr>
      </w:pPr>
      <w:r w:rsidRPr="00DA45E0">
        <w:rPr>
          <w:b/>
          <w:sz w:val="24"/>
          <w:szCs w:val="24"/>
        </w:rPr>
        <w:t xml:space="preserve">Parágrafo </w:t>
      </w:r>
      <w:r>
        <w:rPr>
          <w:b/>
          <w:sz w:val="24"/>
          <w:szCs w:val="24"/>
        </w:rPr>
        <w:t>Quarto</w:t>
      </w:r>
      <w:r w:rsidRPr="00DA45E0">
        <w:rPr>
          <w:b/>
          <w:sz w:val="24"/>
          <w:szCs w:val="24"/>
        </w:rPr>
        <w:t xml:space="preserve"> - </w:t>
      </w:r>
      <w:r w:rsidR="00F7293B" w:rsidRPr="00F7293B">
        <w:rPr>
          <w:rFonts w:eastAsia="Arial Unicode MS"/>
          <w:sz w:val="24"/>
          <w:szCs w:val="24"/>
        </w:rPr>
        <w:t>Para fins do disposto no caput, competir</w:t>
      </w:r>
      <w:r>
        <w:rPr>
          <w:rFonts w:eastAsia="Arial Unicode MS"/>
          <w:sz w:val="24"/>
          <w:szCs w:val="24"/>
        </w:rPr>
        <w:t>á</w:t>
      </w:r>
      <w:r w:rsidR="00F7293B" w:rsidRPr="00F7293B">
        <w:rPr>
          <w:rFonts w:eastAsia="Arial Unicode MS"/>
          <w:sz w:val="24"/>
          <w:szCs w:val="24"/>
        </w:rPr>
        <w:t xml:space="preserve"> ao </w:t>
      </w:r>
      <w:r>
        <w:rPr>
          <w:rFonts w:eastAsia="Arial Unicode MS"/>
          <w:sz w:val="24"/>
          <w:szCs w:val="24"/>
        </w:rPr>
        <w:t>orgão</w:t>
      </w:r>
      <w:r w:rsidRPr="00F7293B">
        <w:rPr>
          <w:rFonts w:eastAsia="Arial Unicode MS"/>
          <w:sz w:val="24"/>
          <w:szCs w:val="24"/>
        </w:rPr>
        <w:t xml:space="preserve"> </w:t>
      </w:r>
      <w:r w:rsidR="00F7293B" w:rsidRPr="00F7293B">
        <w:rPr>
          <w:rFonts w:eastAsia="Arial Unicode MS"/>
          <w:sz w:val="24"/>
          <w:szCs w:val="24"/>
        </w:rPr>
        <w:t>ou a entidade gerenciadora autorizar o remanejamento solicitado, com a redu</w:t>
      </w:r>
      <w:r>
        <w:rPr>
          <w:rFonts w:eastAsia="Arial Unicode MS"/>
          <w:sz w:val="24"/>
          <w:szCs w:val="24"/>
        </w:rPr>
        <w:t>çã</w:t>
      </w:r>
      <w:r w:rsidR="00F7293B" w:rsidRPr="00F7293B">
        <w:rPr>
          <w:rFonts w:eastAsia="Arial Unicode MS"/>
          <w:sz w:val="24"/>
          <w:szCs w:val="24"/>
        </w:rPr>
        <w:t>o do quantitativo inicialmente info</w:t>
      </w:r>
      <w:r>
        <w:rPr>
          <w:rFonts w:eastAsia="Arial Unicode MS"/>
          <w:sz w:val="24"/>
          <w:szCs w:val="24"/>
        </w:rPr>
        <w:t>rm</w:t>
      </w:r>
      <w:r w:rsidR="00F7293B" w:rsidRPr="00F7293B">
        <w:rPr>
          <w:rFonts w:eastAsia="Arial Unicode MS"/>
          <w:sz w:val="24"/>
          <w:szCs w:val="24"/>
        </w:rPr>
        <w:t>ado p</w:t>
      </w:r>
      <w:r>
        <w:rPr>
          <w:rFonts w:eastAsia="Arial Unicode MS"/>
          <w:sz w:val="24"/>
          <w:szCs w:val="24"/>
        </w:rPr>
        <w:t>e</w:t>
      </w:r>
      <w:r w:rsidR="00F7293B" w:rsidRPr="00F7293B">
        <w:rPr>
          <w:rFonts w:eastAsia="Arial Unicode MS"/>
          <w:sz w:val="24"/>
          <w:szCs w:val="24"/>
        </w:rPr>
        <w:t xml:space="preserve">lo </w:t>
      </w:r>
      <w:r>
        <w:rPr>
          <w:rFonts w:eastAsia="Arial Unicode MS"/>
          <w:sz w:val="24"/>
          <w:szCs w:val="24"/>
        </w:rPr>
        <w:t>orgão</w:t>
      </w:r>
      <w:r w:rsidR="00F7293B" w:rsidRPr="00F7293B">
        <w:rPr>
          <w:rFonts w:eastAsia="Arial Unicode MS"/>
          <w:sz w:val="24"/>
          <w:szCs w:val="24"/>
        </w:rPr>
        <w:t xml:space="preserve"> ou p</w:t>
      </w:r>
      <w:r>
        <w:rPr>
          <w:rFonts w:eastAsia="Arial Unicode MS"/>
          <w:sz w:val="24"/>
          <w:szCs w:val="24"/>
        </w:rPr>
        <w:t>el</w:t>
      </w:r>
      <w:r w:rsidR="00F7293B" w:rsidRPr="00F7293B">
        <w:rPr>
          <w:rFonts w:eastAsia="Arial Unicode MS"/>
          <w:sz w:val="24"/>
          <w:szCs w:val="24"/>
        </w:rPr>
        <w:t>a entidade participante, desde que ha</w:t>
      </w:r>
      <w:r>
        <w:rPr>
          <w:rFonts w:eastAsia="Arial Unicode MS"/>
          <w:sz w:val="24"/>
          <w:szCs w:val="24"/>
        </w:rPr>
        <w:t>j</w:t>
      </w:r>
      <w:r w:rsidR="00F7293B" w:rsidRPr="00F7293B">
        <w:rPr>
          <w:rFonts w:eastAsia="Arial Unicode MS"/>
          <w:sz w:val="24"/>
          <w:szCs w:val="24"/>
        </w:rPr>
        <w:t xml:space="preserve">a </w:t>
      </w:r>
      <w:r>
        <w:rPr>
          <w:rFonts w:eastAsia="Arial Unicode MS"/>
          <w:sz w:val="24"/>
          <w:szCs w:val="24"/>
        </w:rPr>
        <w:t>prévia anuência</w:t>
      </w:r>
      <w:r w:rsidR="00F7293B" w:rsidRPr="00F7293B">
        <w:rPr>
          <w:rFonts w:eastAsia="Arial Unicode MS"/>
          <w:sz w:val="24"/>
          <w:szCs w:val="24"/>
        </w:rPr>
        <w:t xml:space="preserve"> do </w:t>
      </w:r>
      <w:r>
        <w:rPr>
          <w:rFonts w:eastAsia="Arial Unicode MS"/>
          <w:sz w:val="24"/>
          <w:szCs w:val="24"/>
        </w:rPr>
        <w:t>orgão</w:t>
      </w:r>
      <w:r w:rsidR="00F7293B" w:rsidRPr="00F7293B">
        <w:rPr>
          <w:rFonts w:eastAsia="Arial Unicode MS"/>
          <w:sz w:val="24"/>
          <w:szCs w:val="24"/>
        </w:rPr>
        <w:t xml:space="preserve"> ou da entidade que sofrer redu</w:t>
      </w:r>
      <w:r>
        <w:rPr>
          <w:rFonts w:eastAsia="Arial Unicode MS"/>
          <w:sz w:val="24"/>
          <w:szCs w:val="24"/>
        </w:rPr>
        <w:t>çã</w:t>
      </w:r>
      <w:r w:rsidR="00F7293B" w:rsidRPr="00F7293B">
        <w:rPr>
          <w:rFonts w:eastAsia="Arial Unicode MS"/>
          <w:sz w:val="24"/>
          <w:szCs w:val="24"/>
        </w:rPr>
        <w:t>o dos quantitativos info</w:t>
      </w:r>
      <w:r>
        <w:rPr>
          <w:rFonts w:eastAsia="Arial Unicode MS"/>
          <w:sz w:val="24"/>
          <w:szCs w:val="24"/>
        </w:rPr>
        <w:t>rm</w:t>
      </w:r>
      <w:r w:rsidR="00F7293B" w:rsidRPr="00F7293B">
        <w:rPr>
          <w:rFonts w:eastAsia="Arial Unicode MS"/>
          <w:sz w:val="24"/>
          <w:szCs w:val="24"/>
        </w:rPr>
        <w:t xml:space="preserve">ados. </w:t>
      </w:r>
    </w:p>
    <w:p w14:paraId="0BF76AF5" w14:textId="77777777" w:rsidR="00873C9D" w:rsidRDefault="00873C9D" w:rsidP="0034674F">
      <w:pPr>
        <w:spacing w:line="360" w:lineRule="auto"/>
        <w:ind w:left="-567"/>
        <w:jc w:val="both"/>
        <w:rPr>
          <w:rFonts w:eastAsia="Arial Unicode MS"/>
          <w:sz w:val="24"/>
          <w:szCs w:val="24"/>
        </w:rPr>
      </w:pPr>
    </w:p>
    <w:p w14:paraId="660FB904" w14:textId="268F7846" w:rsidR="00F7293B" w:rsidRPr="00487D48" w:rsidRDefault="00873C9D" w:rsidP="0034674F">
      <w:pPr>
        <w:spacing w:line="360" w:lineRule="auto"/>
        <w:ind w:left="-567"/>
        <w:jc w:val="both"/>
        <w:rPr>
          <w:rFonts w:eastAsia="Arial Unicode MS"/>
          <w:sz w:val="24"/>
          <w:szCs w:val="24"/>
        </w:rPr>
      </w:pPr>
      <w:r w:rsidRPr="00DA45E0">
        <w:rPr>
          <w:b/>
          <w:sz w:val="24"/>
          <w:szCs w:val="24"/>
        </w:rPr>
        <w:t xml:space="preserve">Parágrafo </w:t>
      </w:r>
      <w:r>
        <w:rPr>
          <w:b/>
          <w:sz w:val="24"/>
          <w:szCs w:val="24"/>
        </w:rPr>
        <w:t>Q</w:t>
      </w:r>
      <w:r w:rsidR="00365106">
        <w:rPr>
          <w:b/>
          <w:sz w:val="24"/>
          <w:szCs w:val="24"/>
        </w:rPr>
        <w:t>uinto</w:t>
      </w:r>
      <w:r w:rsidRPr="00DA45E0">
        <w:rPr>
          <w:b/>
          <w:sz w:val="24"/>
          <w:szCs w:val="24"/>
        </w:rPr>
        <w:t xml:space="preserve"> - </w:t>
      </w:r>
      <w:r w:rsidR="00F7293B" w:rsidRPr="00F7293B">
        <w:rPr>
          <w:rFonts w:eastAsia="Arial Unicode MS"/>
          <w:sz w:val="24"/>
          <w:szCs w:val="24"/>
        </w:rPr>
        <w:t xml:space="preserve">Na </w:t>
      </w:r>
      <w:r w:rsidR="00365106">
        <w:rPr>
          <w:rFonts w:eastAsia="Arial Unicode MS"/>
          <w:sz w:val="24"/>
          <w:szCs w:val="24"/>
        </w:rPr>
        <w:t>hipótese</w:t>
      </w:r>
      <w:r w:rsidR="00F7293B" w:rsidRPr="00F7293B">
        <w:rPr>
          <w:rFonts w:eastAsia="Arial Unicode MS"/>
          <w:sz w:val="24"/>
          <w:szCs w:val="24"/>
        </w:rPr>
        <w:t xml:space="preserve"> de compra centralizada, </w:t>
      </w:r>
      <w:r w:rsidR="00365106">
        <w:rPr>
          <w:rFonts w:eastAsia="Arial Unicode MS"/>
          <w:sz w:val="24"/>
          <w:szCs w:val="24"/>
        </w:rPr>
        <w:t>caso não haja indicação</w:t>
      </w:r>
      <w:r w:rsidR="00F7293B" w:rsidRPr="00F7293B">
        <w:rPr>
          <w:rFonts w:eastAsia="Arial Unicode MS"/>
          <w:sz w:val="24"/>
          <w:szCs w:val="24"/>
        </w:rPr>
        <w:t xml:space="preserve">, </w:t>
      </w:r>
      <w:r w:rsidR="00365106" w:rsidRPr="00F7293B">
        <w:rPr>
          <w:rFonts w:eastAsia="Arial Unicode MS"/>
          <w:sz w:val="24"/>
          <w:szCs w:val="24"/>
        </w:rPr>
        <w:t>p</w:t>
      </w:r>
      <w:r w:rsidR="00365106">
        <w:rPr>
          <w:rFonts w:eastAsia="Arial Unicode MS"/>
          <w:sz w:val="24"/>
          <w:szCs w:val="24"/>
        </w:rPr>
        <w:t>e</w:t>
      </w:r>
      <w:r w:rsidR="00365106" w:rsidRPr="00F7293B">
        <w:rPr>
          <w:rFonts w:eastAsia="Arial Unicode MS"/>
          <w:sz w:val="24"/>
          <w:szCs w:val="24"/>
        </w:rPr>
        <w:t xml:space="preserve">lo </w:t>
      </w:r>
      <w:r w:rsidR="00365106">
        <w:rPr>
          <w:rFonts w:eastAsia="Arial Unicode MS"/>
          <w:sz w:val="24"/>
          <w:szCs w:val="24"/>
        </w:rPr>
        <w:t>orgão</w:t>
      </w:r>
      <w:r w:rsidR="00365106" w:rsidRPr="00F7293B">
        <w:rPr>
          <w:rFonts w:eastAsia="Arial Unicode MS"/>
          <w:sz w:val="24"/>
          <w:szCs w:val="24"/>
        </w:rPr>
        <w:t xml:space="preserve"> ou p</w:t>
      </w:r>
      <w:r w:rsidR="00365106">
        <w:rPr>
          <w:rFonts w:eastAsia="Arial Unicode MS"/>
          <w:sz w:val="24"/>
          <w:szCs w:val="24"/>
        </w:rPr>
        <w:t>el</w:t>
      </w:r>
      <w:r w:rsidR="00365106" w:rsidRPr="00F7293B">
        <w:rPr>
          <w:rFonts w:eastAsia="Arial Unicode MS"/>
          <w:sz w:val="24"/>
          <w:szCs w:val="24"/>
        </w:rPr>
        <w:t xml:space="preserve">a entidade </w:t>
      </w:r>
      <w:r w:rsidR="00F7293B" w:rsidRPr="00F7293B">
        <w:rPr>
          <w:rFonts w:eastAsia="Arial Unicode MS"/>
          <w:sz w:val="24"/>
          <w:szCs w:val="24"/>
        </w:rPr>
        <w:t xml:space="preserve"> gerenciadora, dos quantitativos dos participantes da compra centralizada, nos tempos do disposto no </w:t>
      </w:r>
      <w:r w:rsidR="00752E5B">
        <w:rPr>
          <w:rFonts w:eastAsia="Arial Unicode MS"/>
          <w:sz w:val="24"/>
          <w:szCs w:val="24"/>
        </w:rPr>
        <w:t>§</w:t>
      </w:r>
      <w:r w:rsidR="00F7293B" w:rsidRPr="00F7293B">
        <w:rPr>
          <w:rFonts w:eastAsia="Arial Unicode MS"/>
          <w:sz w:val="24"/>
          <w:szCs w:val="24"/>
        </w:rPr>
        <w:t>2</w:t>
      </w:r>
      <w:r w:rsidR="00A858F0">
        <w:rPr>
          <w:rFonts w:eastAsia="Arial Unicode MS"/>
          <w:sz w:val="24"/>
          <w:szCs w:val="24"/>
        </w:rPr>
        <w:t>º</w:t>
      </w:r>
      <w:r w:rsidR="00F7293B" w:rsidRPr="00F7293B">
        <w:rPr>
          <w:rFonts w:eastAsia="Arial Unicode MS"/>
          <w:sz w:val="24"/>
          <w:szCs w:val="24"/>
        </w:rPr>
        <w:t>, a distribui</w:t>
      </w:r>
      <w:r w:rsidR="00A858F0">
        <w:rPr>
          <w:rFonts w:eastAsia="Arial Unicode MS"/>
          <w:sz w:val="24"/>
          <w:szCs w:val="24"/>
        </w:rPr>
        <w:t>çã</w:t>
      </w:r>
      <w:r w:rsidR="00F7293B" w:rsidRPr="00F7293B">
        <w:rPr>
          <w:rFonts w:eastAsia="Arial Unicode MS"/>
          <w:sz w:val="24"/>
          <w:szCs w:val="24"/>
        </w:rPr>
        <w:t>o das quantidades para a execu</w:t>
      </w:r>
      <w:r w:rsidR="00A858F0">
        <w:rPr>
          <w:rFonts w:eastAsia="Arial Unicode MS"/>
          <w:sz w:val="24"/>
          <w:szCs w:val="24"/>
        </w:rPr>
        <w:t>çã</w:t>
      </w:r>
      <w:r w:rsidR="00F7293B" w:rsidRPr="00F7293B">
        <w:rPr>
          <w:rFonts w:eastAsia="Arial Unicode MS"/>
          <w:sz w:val="24"/>
          <w:szCs w:val="24"/>
        </w:rPr>
        <w:t xml:space="preserve">o descentralizada </w:t>
      </w:r>
      <w:r w:rsidR="00A858F0">
        <w:rPr>
          <w:rFonts w:eastAsia="Arial Unicode MS"/>
          <w:sz w:val="24"/>
          <w:szCs w:val="24"/>
        </w:rPr>
        <w:t>ocorrerá</w:t>
      </w:r>
      <w:r w:rsidR="00F7293B" w:rsidRPr="00F7293B">
        <w:rPr>
          <w:rFonts w:eastAsia="Arial Unicode MS"/>
          <w:sz w:val="24"/>
          <w:szCs w:val="24"/>
        </w:rPr>
        <w:t xml:space="preserve"> por meio de remanejamento</w:t>
      </w:r>
    </w:p>
    <w:bookmarkEnd w:id="5"/>
    <w:p w14:paraId="7C0CDBE4" w14:textId="77777777" w:rsidR="00723AEE" w:rsidRPr="00DA45E0" w:rsidRDefault="00723AEE" w:rsidP="00F84E9D">
      <w:pPr>
        <w:pStyle w:val="Corpodetexto"/>
        <w:tabs>
          <w:tab w:val="left" w:pos="7938"/>
        </w:tabs>
        <w:ind w:left="-426"/>
        <w:rPr>
          <w:sz w:val="24"/>
          <w:szCs w:val="24"/>
        </w:rPr>
      </w:pPr>
    </w:p>
    <w:p w14:paraId="145CB517" w14:textId="7F509304" w:rsidR="00723AEE" w:rsidRDefault="005014BC" w:rsidP="00F84E9D">
      <w:pPr>
        <w:pStyle w:val="Ttulo1"/>
        <w:tabs>
          <w:tab w:val="left" w:pos="7938"/>
        </w:tabs>
        <w:spacing w:before="139"/>
        <w:ind w:left="-426"/>
        <w:rPr>
          <w:sz w:val="24"/>
          <w:szCs w:val="24"/>
        </w:rPr>
      </w:pPr>
      <w:r w:rsidRPr="00DA45E0">
        <w:rPr>
          <w:sz w:val="24"/>
          <w:szCs w:val="24"/>
        </w:rPr>
        <w:t>CLÁUSULA</w:t>
      </w:r>
      <w:r w:rsidR="00A858F0" w:rsidRPr="00A858F0">
        <w:rPr>
          <w:sz w:val="24"/>
          <w:szCs w:val="24"/>
        </w:rPr>
        <w:t xml:space="preserve"> </w:t>
      </w:r>
      <w:r w:rsidR="00A858F0">
        <w:rPr>
          <w:sz w:val="24"/>
          <w:szCs w:val="24"/>
        </w:rPr>
        <w:t>DÉCIMA</w:t>
      </w:r>
      <w:r w:rsidR="00A858F0" w:rsidRPr="00DA45E0">
        <w:rPr>
          <w:sz w:val="24"/>
          <w:szCs w:val="24"/>
        </w:rPr>
        <w:t xml:space="preserve"> </w:t>
      </w:r>
      <w:r w:rsidRPr="00DA45E0">
        <w:rPr>
          <w:sz w:val="24"/>
          <w:szCs w:val="24"/>
        </w:rPr>
        <w:t>–</w:t>
      </w:r>
      <w:r w:rsidRPr="00DA45E0">
        <w:rPr>
          <w:spacing w:val="-1"/>
          <w:sz w:val="24"/>
          <w:szCs w:val="24"/>
        </w:rPr>
        <w:t xml:space="preserve"> </w:t>
      </w:r>
      <w:r w:rsidRPr="00DA45E0">
        <w:rPr>
          <w:sz w:val="24"/>
          <w:szCs w:val="24"/>
        </w:rPr>
        <w:t>FORO</w:t>
      </w:r>
    </w:p>
    <w:p w14:paraId="439BDF30" w14:textId="77777777" w:rsidR="00723AEE" w:rsidRPr="00DA45E0" w:rsidRDefault="005014BC" w:rsidP="00F84E9D">
      <w:pPr>
        <w:pStyle w:val="Corpodetexto"/>
        <w:tabs>
          <w:tab w:val="left" w:pos="7938"/>
        </w:tabs>
        <w:spacing w:before="157" w:line="276" w:lineRule="auto"/>
        <w:ind w:left="-426" w:right="1137"/>
        <w:jc w:val="both"/>
        <w:rPr>
          <w:sz w:val="24"/>
          <w:szCs w:val="24"/>
        </w:rPr>
      </w:pPr>
      <w:r w:rsidRPr="00DA45E0">
        <w:rPr>
          <w:sz w:val="24"/>
          <w:szCs w:val="24"/>
        </w:rPr>
        <w:t>Fica eleito o Foro de São Gonçalo para dirimir quaisquer dúvidas oriundas da presente Ata de</w:t>
      </w:r>
      <w:r w:rsidRPr="00DA45E0">
        <w:rPr>
          <w:spacing w:val="1"/>
          <w:sz w:val="24"/>
          <w:szCs w:val="24"/>
        </w:rPr>
        <w:t xml:space="preserve"> </w:t>
      </w:r>
      <w:r w:rsidRPr="00DA45E0">
        <w:rPr>
          <w:sz w:val="24"/>
          <w:szCs w:val="24"/>
        </w:rPr>
        <w:t>Registro</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Preços,</w:t>
      </w:r>
      <w:r w:rsidRPr="00DA45E0">
        <w:rPr>
          <w:spacing w:val="1"/>
          <w:sz w:val="24"/>
          <w:szCs w:val="24"/>
        </w:rPr>
        <w:t xml:space="preserve"> </w:t>
      </w:r>
      <w:r w:rsidRPr="00DA45E0">
        <w:rPr>
          <w:sz w:val="24"/>
          <w:szCs w:val="24"/>
        </w:rPr>
        <w:t>renunciando</w:t>
      </w:r>
      <w:r w:rsidRPr="00DA45E0">
        <w:rPr>
          <w:spacing w:val="1"/>
          <w:sz w:val="24"/>
          <w:szCs w:val="24"/>
        </w:rPr>
        <w:t xml:space="preserve"> </w:t>
      </w:r>
      <w:r w:rsidRPr="00DA45E0">
        <w:rPr>
          <w:sz w:val="24"/>
          <w:szCs w:val="24"/>
        </w:rPr>
        <w:t>as</w:t>
      </w:r>
      <w:r w:rsidRPr="00DA45E0">
        <w:rPr>
          <w:spacing w:val="1"/>
          <w:sz w:val="24"/>
          <w:szCs w:val="24"/>
        </w:rPr>
        <w:t xml:space="preserve"> </w:t>
      </w:r>
      <w:r w:rsidRPr="00DA45E0">
        <w:rPr>
          <w:sz w:val="24"/>
          <w:szCs w:val="24"/>
        </w:rPr>
        <w:t>partes</w:t>
      </w:r>
      <w:r w:rsidRPr="00DA45E0">
        <w:rPr>
          <w:spacing w:val="1"/>
          <w:sz w:val="24"/>
          <w:szCs w:val="24"/>
        </w:rPr>
        <w:t xml:space="preserve"> </w:t>
      </w:r>
      <w:r w:rsidRPr="00DA45E0">
        <w:rPr>
          <w:sz w:val="24"/>
          <w:szCs w:val="24"/>
        </w:rPr>
        <w:t>desde</w:t>
      </w:r>
      <w:r w:rsidRPr="00DA45E0">
        <w:rPr>
          <w:spacing w:val="1"/>
          <w:sz w:val="24"/>
          <w:szCs w:val="24"/>
        </w:rPr>
        <w:t xml:space="preserve"> </w:t>
      </w:r>
      <w:r w:rsidRPr="00DA45E0">
        <w:rPr>
          <w:sz w:val="24"/>
          <w:szCs w:val="24"/>
        </w:rPr>
        <w:t>já</w:t>
      </w:r>
      <w:r w:rsidRPr="00DA45E0">
        <w:rPr>
          <w:spacing w:val="1"/>
          <w:sz w:val="24"/>
          <w:szCs w:val="24"/>
        </w:rPr>
        <w:t xml:space="preserve"> </w:t>
      </w:r>
      <w:r w:rsidRPr="00DA45E0">
        <w:rPr>
          <w:sz w:val="24"/>
          <w:szCs w:val="24"/>
        </w:rPr>
        <w:t>a</w:t>
      </w:r>
      <w:r w:rsidRPr="00DA45E0">
        <w:rPr>
          <w:spacing w:val="1"/>
          <w:sz w:val="24"/>
          <w:szCs w:val="24"/>
        </w:rPr>
        <w:t xml:space="preserve"> </w:t>
      </w:r>
      <w:r w:rsidRPr="00DA45E0">
        <w:rPr>
          <w:sz w:val="24"/>
          <w:szCs w:val="24"/>
        </w:rPr>
        <w:t>qualquer</w:t>
      </w:r>
      <w:r w:rsidRPr="00DA45E0">
        <w:rPr>
          <w:spacing w:val="1"/>
          <w:sz w:val="24"/>
          <w:szCs w:val="24"/>
        </w:rPr>
        <w:t xml:space="preserve"> </w:t>
      </w:r>
      <w:r w:rsidRPr="00DA45E0">
        <w:rPr>
          <w:sz w:val="24"/>
          <w:szCs w:val="24"/>
        </w:rPr>
        <w:t>outro,</w:t>
      </w:r>
      <w:r w:rsidRPr="00DA45E0">
        <w:rPr>
          <w:spacing w:val="1"/>
          <w:sz w:val="24"/>
          <w:szCs w:val="24"/>
        </w:rPr>
        <w:t xml:space="preserve"> </w:t>
      </w:r>
      <w:r w:rsidRPr="00DA45E0">
        <w:rPr>
          <w:sz w:val="24"/>
          <w:szCs w:val="24"/>
        </w:rPr>
        <w:t>por</w:t>
      </w:r>
      <w:r w:rsidRPr="00DA45E0">
        <w:rPr>
          <w:spacing w:val="1"/>
          <w:sz w:val="24"/>
          <w:szCs w:val="24"/>
        </w:rPr>
        <w:t xml:space="preserve"> </w:t>
      </w:r>
      <w:r w:rsidRPr="00DA45E0">
        <w:rPr>
          <w:sz w:val="24"/>
          <w:szCs w:val="24"/>
        </w:rPr>
        <w:t>mais</w:t>
      </w:r>
      <w:r w:rsidRPr="00DA45E0">
        <w:rPr>
          <w:spacing w:val="1"/>
          <w:sz w:val="24"/>
          <w:szCs w:val="24"/>
        </w:rPr>
        <w:t xml:space="preserve"> </w:t>
      </w:r>
      <w:r w:rsidRPr="00DA45E0">
        <w:rPr>
          <w:sz w:val="24"/>
          <w:szCs w:val="24"/>
        </w:rPr>
        <w:t>especial</w:t>
      </w:r>
      <w:r w:rsidRPr="00DA45E0">
        <w:rPr>
          <w:spacing w:val="1"/>
          <w:sz w:val="24"/>
          <w:szCs w:val="24"/>
        </w:rPr>
        <w:t xml:space="preserve"> </w:t>
      </w:r>
      <w:r w:rsidRPr="00DA45E0">
        <w:rPr>
          <w:sz w:val="24"/>
          <w:szCs w:val="24"/>
        </w:rPr>
        <w:t>ou</w:t>
      </w:r>
      <w:r w:rsidRPr="00DA45E0">
        <w:rPr>
          <w:spacing w:val="1"/>
          <w:sz w:val="24"/>
          <w:szCs w:val="24"/>
        </w:rPr>
        <w:t xml:space="preserve"> </w:t>
      </w:r>
      <w:r w:rsidRPr="00DA45E0">
        <w:rPr>
          <w:sz w:val="24"/>
          <w:szCs w:val="24"/>
        </w:rPr>
        <w:t>privilegiado</w:t>
      </w:r>
      <w:r w:rsidRPr="00DA45E0">
        <w:rPr>
          <w:spacing w:val="-1"/>
          <w:sz w:val="24"/>
          <w:szCs w:val="24"/>
        </w:rPr>
        <w:t xml:space="preserve"> </w:t>
      </w:r>
      <w:r w:rsidRPr="00DA45E0">
        <w:rPr>
          <w:sz w:val="24"/>
          <w:szCs w:val="24"/>
        </w:rPr>
        <w:t>que seja.</w:t>
      </w:r>
    </w:p>
    <w:p w14:paraId="4DCE183E" w14:textId="6344D7E9" w:rsidR="00723AEE" w:rsidRPr="00DA45E0" w:rsidRDefault="005014BC" w:rsidP="00F84E9D">
      <w:pPr>
        <w:pStyle w:val="Ttulo1"/>
        <w:tabs>
          <w:tab w:val="left" w:pos="7938"/>
        </w:tabs>
        <w:spacing w:before="119"/>
        <w:ind w:left="-426"/>
        <w:rPr>
          <w:sz w:val="24"/>
          <w:szCs w:val="24"/>
        </w:rPr>
      </w:pPr>
      <w:r w:rsidRPr="00DA45E0">
        <w:rPr>
          <w:sz w:val="24"/>
          <w:szCs w:val="24"/>
        </w:rPr>
        <w:t>CLÁUSULA</w:t>
      </w:r>
      <w:r w:rsidRPr="00DA45E0">
        <w:rPr>
          <w:spacing w:val="-3"/>
          <w:sz w:val="24"/>
          <w:szCs w:val="24"/>
        </w:rPr>
        <w:t xml:space="preserve"> </w:t>
      </w:r>
      <w:r w:rsidR="0034674F">
        <w:rPr>
          <w:sz w:val="24"/>
          <w:szCs w:val="24"/>
        </w:rPr>
        <w:t>DÉCIMA</w:t>
      </w:r>
      <w:r w:rsidRPr="00DA45E0">
        <w:rPr>
          <w:spacing w:val="-2"/>
          <w:sz w:val="24"/>
          <w:szCs w:val="24"/>
        </w:rPr>
        <w:t xml:space="preserve"> </w:t>
      </w:r>
      <w:r w:rsidR="00A858F0">
        <w:rPr>
          <w:spacing w:val="-2"/>
          <w:sz w:val="24"/>
          <w:szCs w:val="24"/>
        </w:rPr>
        <w:t>PRIMEIRA</w:t>
      </w:r>
      <w:r w:rsidRPr="00DA45E0">
        <w:rPr>
          <w:sz w:val="24"/>
          <w:szCs w:val="24"/>
        </w:rPr>
        <w:t>–</w:t>
      </w:r>
      <w:r w:rsidRPr="00DA45E0">
        <w:rPr>
          <w:spacing w:val="-2"/>
          <w:sz w:val="24"/>
          <w:szCs w:val="24"/>
        </w:rPr>
        <w:t xml:space="preserve"> </w:t>
      </w:r>
      <w:r w:rsidRPr="00DA45E0">
        <w:rPr>
          <w:sz w:val="24"/>
          <w:szCs w:val="24"/>
        </w:rPr>
        <w:t>DAS</w:t>
      </w:r>
      <w:r w:rsidRPr="00DA45E0">
        <w:rPr>
          <w:spacing w:val="-1"/>
          <w:sz w:val="24"/>
          <w:szCs w:val="24"/>
        </w:rPr>
        <w:t xml:space="preserve"> </w:t>
      </w:r>
      <w:r w:rsidRPr="00DA45E0">
        <w:rPr>
          <w:sz w:val="24"/>
          <w:szCs w:val="24"/>
        </w:rPr>
        <w:t>DISPOSIÇÕES</w:t>
      </w:r>
      <w:r w:rsidRPr="00DA45E0">
        <w:rPr>
          <w:spacing w:val="-2"/>
          <w:sz w:val="24"/>
          <w:szCs w:val="24"/>
        </w:rPr>
        <w:t xml:space="preserve"> </w:t>
      </w:r>
      <w:r w:rsidRPr="00DA45E0">
        <w:rPr>
          <w:sz w:val="24"/>
          <w:szCs w:val="24"/>
        </w:rPr>
        <w:t>FINAIS</w:t>
      </w:r>
    </w:p>
    <w:p w14:paraId="7684DA43" w14:textId="0C33C564" w:rsidR="00723AEE" w:rsidRPr="00DA45E0" w:rsidRDefault="005014BC" w:rsidP="00F84E9D">
      <w:pPr>
        <w:pStyle w:val="Corpodetexto"/>
        <w:tabs>
          <w:tab w:val="left" w:pos="3916"/>
          <w:tab w:val="left" w:pos="7938"/>
        </w:tabs>
        <w:spacing w:before="159" w:line="276" w:lineRule="auto"/>
        <w:ind w:left="-426" w:right="1134"/>
        <w:jc w:val="both"/>
        <w:rPr>
          <w:sz w:val="24"/>
          <w:szCs w:val="24"/>
        </w:rPr>
      </w:pPr>
      <w:r w:rsidRPr="00DA45E0">
        <w:rPr>
          <w:sz w:val="24"/>
          <w:szCs w:val="24"/>
        </w:rPr>
        <w:t>Integram</w:t>
      </w:r>
      <w:r w:rsidRPr="00DA45E0">
        <w:rPr>
          <w:spacing w:val="1"/>
          <w:sz w:val="24"/>
          <w:szCs w:val="24"/>
        </w:rPr>
        <w:t xml:space="preserve"> </w:t>
      </w:r>
      <w:r w:rsidRPr="00DA45E0">
        <w:rPr>
          <w:sz w:val="24"/>
          <w:szCs w:val="24"/>
        </w:rPr>
        <w:t>esta</w:t>
      </w:r>
      <w:r w:rsidRPr="00DA45E0">
        <w:rPr>
          <w:spacing w:val="1"/>
          <w:sz w:val="24"/>
          <w:szCs w:val="24"/>
        </w:rPr>
        <w:t xml:space="preserve"> </w:t>
      </w:r>
      <w:r w:rsidRPr="00DA45E0">
        <w:rPr>
          <w:sz w:val="24"/>
          <w:szCs w:val="24"/>
        </w:rPr>
        <w:t>Ata,</w:t>
      </w:r>
      <w:r w:rsidRPr="00DA45E0">
        <w:rPr>
          <w:spacing w:val="1"/>
          <w:sz w:val="24"/>
          <w:szCs w:val="24"/>
        </w:rPr>
        <w:t xml:space="preserve"> </w:t>
      </w:r>
      <w:r w:rsidRPr="00DA45E0">
        <w:rPr>
          <w:sz w:val="24"/>
          <w:szCs w:val="24"/>
        </w:rPr>
        <w:t>o</w:t>
      </w:r>
      <w:r w:rsidRPr="00DA45E0">
        <w:rPr>
          <w:spacing w:val="1"/>
          <w:sz w:val="24"/>
          <w:szCs w:val="24"/>
        </w:rPr>
        <w:t xml:space="preserve"> </w:t>
      </w:r>
      <w:r w:rsidRPr="00DA45E0">
        <w:rPr>
          <w:sz w:val="24"/>
          <w:szCs w:val="24"/>
        </w:rPr>
        <w:t>Edital</w:t>
      </w:r>
      <w:r w:rsidRPr="00DA45E0">
        <w:rPr>
          <w:spacing w:val="1"/>
          <w:sz w:val="24"/>
          <w:szCs w:val="24"/>
        </w:rPr>
        <w:t xml:space="preserve"> </w:t>
      </w:r>
      <w:r w:rsidRPr="00DA45E0">
        <w:rPr>
          <w:sz w:val="24"/>
          <w:szCs w:val="24"/>
        </w:rPr>
        <w:t>e</w:t>
      </w:r>
      <w:r w:rsidRPr="00DA45E0">
        <w:rPr>
          <w:spacing w:val="1"/>
          <w:sz w:val="24"/>
          <w:szCs w:val="24"/>
        </w:rPr>
        <w:t xml:space="preserve"> </w:t>
      </w:r>
      <w:r w:rsidRPr="00DA45E0">
        <w:rPr>
          <w:sz w:val="24"/>
          <w:szCs w:val="24"/>
        </w:rPr>
        <w:t>Anexos</w:t>
      </w:r>
      <w:r w:rsidRPr="00DA45E0">
        <w:rPr>
          <w:spacing w:val="1"/>
          <w:sz w:val="24"/>
          <w:szCs w:val="24"/>
        </w:rPr>
        <w:t xml:space="preserve"> </w:t>
      </w:r>
      <w:r w:rsidRPr="00DA45E0">
        <w:rPr>
          <w:sz w:val="24"/>
          <w:szCs w:val="24"/>
        </w:rPr>
        <w:t>do</w:t>
      </w:r>
      <w:r w:rsidRPr="00DA45E0">
        <w:rPr>
          <w:spacing w:val="1"/>
          <w:sz w:val="24"/>
          <w:szCs w:val="24"/>
        </w:rPr>
        <w:t xml:space="preserve"> </w:t>
      </w:r>
      <w:r w:rsidRPr="00DA45E0">
        <w:rPr>
          <w:sz w:val="24"/>
          <w:szCs w:val="24"/>
        </w:rPr>
        <w:t>PREGÃO</w:t>
      </w:r>
      <w:r w:rsidRPr="00DA45E0">
        <w:rPr>
          <w:spacing w:val="1"/>
          <w:sz w:val="24"/>
          <w:szCs w:val="24"/>
        </w:rPr>
        <w:t xml:space="preserve"> </w:t>
      </w:r>
      <w:r w:rsidRPr="00DA45E0">
        <w:rPr>
          <w:sz w:val="24"/>
          <w:szCs w:val="24"/>
        </w:rPr>
        <w:t>ELETRÔNICO</w:t>
      </w:r>
      <w:r w:rsidRPr="00DA45E0">
        <w:rPr>
          <w:spacing w:val="1"/>
          <w:sz w:val="24"/>
          <w:szCs w:val="24"/>
        </w:rPr>
        <w:t xml:space="preserve"> </w:t>
      </w:r>
      <w:r w:rsidRPr="00DA45E0">
        <w:rPr>
          <w:sz w:val="24"/>
          <w:szCs w:val="24"/>
        </w:rPr>
        <w:t>PARA</w:t>
      </w:r>
      <w:r w:rsidRPr="00DA45E0">
        <w:rPr>
          <w:spacing w:val="1"/>
          <w:sz w:val="24"/>
          <w:szCs w:val="24"/>
        </w:rPr>
        <w:t xml:space="preserve"> </w:t>
      </w:r>
      <w:r w:rsidRPr="00DA45E0">
        <w:rPr>
          <w:sz w:val="24"/>
          <w:szCs w:val="24"/>
        </w:rPr>
        <w:t>REGISTRO</w:t>
      </w:r>
      <w:r w:rsidRPr="00DA45E0">
        <w:rPr>
          <w:spacing w:val="1"/>
          <w:sz w:val="24"/>
          <w:szCs w:val="24"/>
        </w:rPr>
        <w:t xml:space="preserve"> </w:t>
      </w:r>
      <w:r w:rsidRPr="00DA45E0">
        <w:rPr>
          <w:sz w:val="24"/>
          <w:szCs w:val="24"/>
        </w:rPr>
        <w:t>DE</w:t>
      </w:r>
      <w:r w:rsidRPr="00DA45E0">
        <w:rPr>
          <w:spacing w:val="1"/>
          <w:sz w:val="24"/>
          <w:szCs w:val="24"/>
        </w:rPr>
        <w:t xml:space="preserve"> </w:t>
      </w:r>
      <w:r w:rsidRPr="00DA45E0">
        <w:rPr>
          <w:sz w:val="24"/>
          <w:szCs w:val="24"/>
        </w:rPr>
        <w:t>PREÇOS</w:t>
      </w:r>
      <w:r w:rsidRPr="00DA45E0">
        <w:rPr>
          <w:spacing w:val="32"/>
          <w:sz w:val="24"/>
          <w:szCs w:val="24"/>
        </w:rPr>
        <w:t xml:space="preserve"> </w:t>
      </w:r>
      <w:r w:rsidRPr="00DA45E0">
        <w:rPr>
          <w:sz w:val="24"/>
          <w:szCs w:val="24"/>
        </w:rPr>
        <w:t>SG</w:t>
      </w:r>
      <w:r w:rsidRPr="00DA45E0">
        <w:rPr>
          <w:spacing w:val="32"/>
          <w:sz w:val="24"/>
          <w:szCs w:val="24"/>
        </w:rPr>
        <w:t xml:space="preserve"> </w:t>
      </w:r>
      <w:r w:rsidRPr="00DA45E0">
        <w:rPr>
          <w:sz w:val="24"/>
          <w:szCs w:val="24"/>
        </w:rPr>
        <w:t>Nº</w:t>
      </w:r>
      <w:r w:rsidR="009D5DF8" w:rsidRPr="00DA45E0">
        <w:rPr>
          <w:sz w:val="24"/>
          <w:szCs w:val="24"/>
        </w:rPr>
        <w:t xml:space="preserve"> 900</w:t>
      </w:r>
      <w:r w:rsidR="00C25FFE">
        <w:rPr>
          <w:sz w:val="24"/>
          <w:szCs w:val="24"/>
        </w:rPr>
        <w:t>16</w:t>
      </w:r>
      <w:r w:rsidR="009D5DF8" w:rsidRPr="00DA45E0">
        <w:rPr>
          <w:sz w:val="24"/>
          <w:szCs w:val="24"/>
        </w:rPr>
        <w:t>/202</w:t>
      </w:r>
      <w:r w:rsidR="00C25FFE">
        <w:rPr>
          <w:sz w:val="24"/>
          <w:szCs w:val="24"/>
        </w:rPr>
        <w:t>6</w:t>
      </w:r>
      <w:r w:rsidR="009D5DF8" w:rsidRPr="00DA45E0">
        <w:rPr>
          <w:sz w:val="24"/>
          <w:szCs w:val="24"/>
        </w:rPr>
        <w:t xml:space="preserve"> </w:t>
      </w:r>
      <w:r w:rsidRPr="00DA45E0">
        <w:rPr>
          <w:sz w:val="24"/>
          <w:szCs w:val="24"/>
        </w:rPr>
        <w:t>e</w:t>
      </w:r>
      <w:r w:rsidRPr="00DA45E0">
        <w:rPr>
          <w:spacing w:val="33"/>
          <w:sz w:val="24"/>
          <w:szCs w:val="24"/>
        </w:rPr>
        <w:t xml:space="preserve"> </w:t>
      </w:r>
      <w:r w:rsidRPr="00DA45E0">
        <w:rPr>
          <w:sz w:val="24"/>
          <w:szCs w:val="24"/>
        </w:rPr>
        <w:t>as</w:t>
      </w:r>
      <w:r w:rsidRPr="00DA45E0">
        <w:rPr>
          <w:spacing w:val="32"/>
          <w:sz w:val="24"/>
          <w:szCs w:val="24"/>
        </w:rPr>
        <w:t xml:space="preserve"> </w:t>
      </w:r>
      <w:r w:rsidRPr="00DA45E0">
        <w:rPr>
          <w:sz w:val="24"/>
          <w:szCs w:val="24"/>
        </w:rPr>
        <w:t>propostas</w:t>
      </w:r>
      <w:r w:rsidRPr="00DA45E0">
        <w:rPr>
          <w:spacing w:val="32"/>
          <w:sz w:val="24"/>
          <w:szCs w:val="24"/>
        </w:rPr>
        <w:t xml:space="preserve"> </w:t>
      </w:r>
      <w:r w:rsidRPr="00DA45E0">
        <w:rPr>
          <w:sz w:val="24"/>
          <w:szCs w:val="24"/>
        </w:rPr>
        <w:t>de</w:t>
      </w:r>
      <w:r w:rsidRPr="00DA45E0">
        <w:rPr>
          <w:spacing w:val="32"/>
          <w:sz w:val="24"/>
          <w:szCs w:val="24"/>
        </w:rPr>
        <w:t xml:space="preserve"> </w:t>
      </w:r>
      <w:r w:rsidRPr="00DA45E0">
        <w:rPr>
          <w:sz w:val="24"/>
          <w:szCs w:val="24"/>
        </w:rPr>
        <w:t>preço</w:t>
      </w:r>
      <w:r w:rsidRPr="00DA45E0">
        <w:rPr>
          <w:spacing w:val="33"/>
          <w:sz w:val="24"/>
          <w:szCs w:val="24"/>
        </w:rPr>
        <w:t xml:space="preserve"> </w:t>
      </w:r>
      <w:r w:rsidRPr="00DA45E0">
        <w:rPr>
          <w:sz w:val="24"/>
          <w:szCs w:val="24"/>
        </w:rPr>
        <w:t>das</w:t>
      </w:r>
      <w:r w:rsidRPr="00DA45E0">
        <w:rPr>
          <w:spacing w:val="33"/>
          <w:sz w:val="24"/>
          <w:szCs w:val="24"/>
        </w:rPr>
        <w:t xml:space="preserve"> </w:t>
      </w:r>
      <w:r w:rsidRPr="00DA45E0">
        <w:rPr>
          <w:sz w:val="24"/>
          <w:szCs w:val="24"/>
        </w:rPr>
        <w:t>licitantes</w:t>
      </w:r>
      <w:r w:rsidRPr="00DA45E0">
        <w:rPr>
          <w:spacing w:val="31"/>
          <w:sz w:val="24"/>
          <w:szCs w:val="24"/>
        </w:rPr>
        <w:t xml:space="preserve"> </w:t>
      </w:r>
      <w:r w:rsidRPr="00DA45E0">
        <w:rPr>
          <w:sz w:val="24"/>
          <w:szCs w:val="24"/>
        </w:rPr>
        <w:t>vencedoras</w:t>
      </w:r>
      <w:r w:rsidRPr="00DA45E0">
        <w:rPr>
          <w:spacing w:val="33"/>
          <w:sz w:val="24"/>
          <w:szCs w:val="24"/>
        </w:rPr>
        <w:t xml:space="preserve"> </w:t>
      </w:r>
      <w:r w:rsidRPr="00DA45E0">
        <w:rPr>
          <w:sz w:val="24"/>
          <w:szCs w:val="24"/>
        </w:rPr>
        <w:t>do</w:t>
      </w:r>
      <w:r w:rsidRPr="00DA45E0">
        <w:rPr>
          <w:spacing w:val="32"/>
          <w:sz w:val="24"/>
          <w:szCs w:val="24"/>
        </w:rPr>
        <w:t xml:space="preserve"> </w:t>
      </w:r>
      <w:r w:rsidRPr="00DA45E0">
        <w:rPr>
          <w:sz w:val="24"/>
          <w:szCs w:val="24"/>
        </w:rPr>
        <w:t>mencionado</w:t>
      </w:r>
      <w:r w:rsidRPr="00DA45E0">
        <w:rPr>
          <w:spacing w:val="-53"/>
          <w:sz w:val="24"/>
          <w:szCs w:val="24"/>
        </w:rPr>
        <w:t xml:space="preserve"> </w:t>
      </w:r>
      <w:r w:rsidR="00E82B93">
        <w:rPr>
          <w:spacing w:val="-53"/>
          <w:sz w:val="24"/>
          <w:szCs w:val="24"/>
        </w:rPr>
        <w:t xml:space="preserve"> </w:t>
      </w:r>
      <w:r w:rsidRPr="00DA45E0">
        <w:rPr>
          <w:sz w:val="24"/>
          <w:szCs w:val="24"/>
        </w:rPr>
        <w:t>Pregão.</w:t>
      </w:r>
    </w:p>
    <w:p w14:paraId="61B63114" w14:textId="38ED7133" w:rsidR="00723AEE" w:rsidRPr="00DA45E0" w:rsidRDefault="005014BC" w:rsidP="00F84E9D">
      <w:pPr>
        <w:pStyle w:val="Corpodetexto"/>
        <w:tabs>
          <w:tab w:val="left" w:pos="7938"/>
        </w:tabs>
        <w:spacing w:before="119" w:line="278" w:lineRule="auto"/>
        <w:ind w:left="-426" w:right="1131"/>
        <w:jc w:val="both"/>
        <w:rPr>
          <w:sz w:val="24"/>
          <w:szCs w:val="24"/>
        </w:rPr>
      </w:pPr>
      <w:r w:rsidRPr="00DA45E0">
        <w:rPr>
          <w:sz w:val="24"/>
          <w:szCs w:val="24"/>
        </w:rPr>
        <w:t>E</w:t>
      </w:r>
      <w:r w:rsidRPr="00DA45E0">
        <w:rPr>
          <w:spacing w:val="37"/>
          <w:sz w:val="24"/>
          <w:szCs w:val="24"/>
        </w:rPr>
        <w:t xml:space="preserve"> </w:t>
      </w:r>
      <w:r w:rsidRPr="00DA45E0">
        <w:rPr>
          <w:sz w:val="24"/>
          <w:szCs w:val="24"/>
        </w:rPr>
        <w:t>por</w:t>
      </w:r>
      <w:r w:rsidRPr="00DA45E0">
        <w:rPr>
          <w:spacing w:val="38"/>
          <w:sz w:val="24"/>
          <w:szCs w:val="24"/>
        </w:rPr>
        <w:t xml:space="preserve"> </w:t>
      </w:r>
      <w:r w:rsidRPr="00DA45E0">
        <w:rPr>
          <w:sz w:val="24"/>
          <w:szCs w:val="24"/>
        </w:rPr>
        <w:t>estarem</w:t>
      </w:r>
      <w:r w:rsidRPr="00DA45E0">
        <w:rPr>
          <w:spacing w:val="36"/>
          <w:sz w:val="24"/>
          <w:szCs w:val="24"/>
        </w:rPr>
        <w:t xml:space="preserve"> </w:t>
      </w:r>
      <w:r w:rsidRPr="00DA45E0">
        <w:rPr>
          <w:sz w:val="24"/>
          <w:szCs w:val="24"/>
        </w:rPr>
        <w:t>justos</w:t>
      </w:r>
      <w:r w:rsidRPr="00DA45E0">
        <w:rPr>
          <w:spacing w:val="37"/>
          <w:sz w:val="24"/>
          <w:szCs w:val="24"/>
        </w:rPr>
        <w:t xml:space="preserve"> </w:t>
      </w:r>
      <w:r w:rsidRPr="00DA45E0">
        <w:rPr>
          <w:sz w:val="24"/>
          <w:szCs w:val="24"/>
        </w:rPr>
        <w:t>e</w:t>
      </w:r>
      <w:r w:rsidRPr="00DA45E0">
        <w:rPr>
          <w:spacing w:val="36"/>
          <w:sz w:val="24"/>
          <w:szCs w:val="24"/>
        </w:rPr>
        <w:t xml:space="preserve"> </w:t>
      </w:r>
      <w:r w:rsidRPr="00DA45E0">
        <w:rPr>
          <w:sz w:val="24"/>
          <w:szCs w:val="24"/>
        </w:rPr>
        <w:t>acordados,</w:t>
      </w:r>
      <w:r w:rsidRPr="00DA45E0">
        <w:rPr>
          <w:spacing w:val="37"/>
          <w:sz w:val="24"/>
          <w:szCs w:val="24"/>
        </w:rPr>
        <w:t xml:space="preserve"> </w:t>
      </w:r>
      <w:r w:rsidRPr="00DA45E0">
        <w:rPr>
          <w:sz w:val="24"/>
          <w:szCs w:val="24"/>
        </w:rPr>
        <w:t>assinam</w:t>
      </w:r>
      <w:r w:rsidRPr="00DA45E0">
        <w:rPr>
          <w:spacing w:val="38"/>
          <w:sz w:val="24"/>
          <w:szCs w:val="24"/>
        </w:rPr>
        <w:t xml:space="preserve"> </w:t>
      </w:r>
      <w:r w:rsidRPr="00DA45E0">
        <w:rPr>
          <w:sz w:val="24"/>
          <w:szCs w:val="24"/>
        </w:rPr>
        <w:t>a</w:t>
      </w:r>
      <w:r w:rsidRPr="00DA45E0">
        <w:rPr>
          <w:spacing w:val="38"/>
          <w:sz w:val="24"/>
          <w:szCs w:val="24"/>
        </w:rPr>
        <w:t xml:space="preserve"> </w:t>
      </w:r>
      <w:r w:rsidRPr="00DA45E0">
        <w:rPr>
          <w:sz w:val="24"/>
          <w:szCs w:val="24"/>
        </w:rPr>
        <w:t>presente</w:t>
      </w:r>
      <w:r w:rsidRPr="00DA45E0">
        <w:rPr>
          <w:spacing w:val="37"/>
          <w:sz w:val="24"/>
          <w:szCs w:val="24"/>
        </w:rPr>
        <w:t xml:space="preserve"> </w:t>
      </w:r>
      <w:r w:rsidRPr="00DA45E0">
        <w:rPr>
          <w:sz w:val="24"/>
          <w:szCs w:val="24"/>
        </w:rPr>
        <w:t xml:space="preserve">em </w:t>
      </w:r>
      <w:r w:rsidR="009D5DF8" w:rsidRPr="00DA45E0">
        <w:rPr>
          <w:sz w:val="24"/>
          <w:szCs w:val="24"/>
        </w:rPr>
        <w:t xml:space="preserve">02 (duas) </w:t>
      </w:r>
      <w:r w:rsidRPr="00DA45E0">
        <w:rPr>
          <w:sz w:val="24"/>
          <w:szCs w:val="24"/>
        </w:rPr>
        <w:t>vias</w:t>
      </w:r>
      <w:r w:rsidRPr="00DA45E0">
        <w:rPr>
          <w:spacing w:val="35"/>
          <w:sz w:val="24"/>
          <w:szCs w:val="24"/>
        </w:rPr>
        <w:t xml:space="preserve"> </w:t>
      </w:r>
      <w:r w:rsidRPr="00DA45E0">
        <w:rPr>
          <w:sz w:val="24"/>
          <w:szCs w:val="24"/>
        </w:rPr>
        <w:t>de</w:t>
      </w:r>
      <w:r w:rsidRPr="00DA45E0">
        <w:rPr>
          <w:spacing w:val="35"/>
          <w:sz w:val="24"/>
          <w:szCs w:val="24"/>
        </w:rPr>
        <w:t xml:space="preserve"> </w:t>
      </w:r>
      <w:r w:rsidRPr="00DA45E0">
        <w:rPr>
          <w:sz w:val="24"/>
          <w:szCs w:val="24"/>
        </w:rPr>
        <w:t>igual</w:t>
      </w:r>
      <w:r w:rsidRPr="00DA45E0">
        <w:rPr>
          <w:spacing w:val="35"/>
          <w:sz w:val="24"/>
          <w:szCs w:val="24"/>
        </w:rPr>
        <w:t xml:space="preserve"> </w:t>
      </w:r>
      <w:r w:rsidRPr="00DA45E0">
        <w:rPr>
          <w:sz w:val="24"/>
          <w:szCs w:val="24"/>
        </w:rPr>
        <w:t>teor</w:t>
      </w:r>
      <w:r w:rsidRPr="00DA45E0">
        <w:rPr>
          <w:spacing w:val="34"/>
          <w:sz w:val="24"/>
          <w:szCs w:val="24"/>
        </w:rPr>
        <w:t xml:space="preserve"> </w:t>
      </w:r>
      <w:r w:rsidRPr="00DA45E0">
        <w:rPr>
          <w:sz w:val="24"/>
          <w:szCs w:val="24"/>
        </w:rPr>
        <w:t>e</w:t>
      </w:r>
      <w:r w:rsidRPr="00DA45E0">
        <w:rPr>
          <w:spacing w:val="-52"/>
          <w:sz w:val="24"/>
          <w:szCs w:val="24"/>
        </w:rPr>
        <w:t xml:space="preserve"> </w:t>
      </w:r>
      <w:r w:rsidRPr="00DA45E0">
        <w:rPr>
          <w:sz w:val="24"/>
          <w:szCs w:val="24"/>
        </w:rPr>
        <w:t>forma,</w:t>
      </w:r>
      <w:r w:rsidRPr="00DA45E0">
        <w:rPr>
          <w:spacing w:val="-1"/>
          <w:sz w:val="24"/>
          <w:szCs w:val="24"/>
        </w:rPr>
        <w:t xml:space="preserve"> </w:t>
      </w:r>
      <w:r w:rsidRPr="00DA45E0">
        <w:rPr>
          <w:sz w:val="24"/>
          <w:szCs w:val="24"/>
        </w:rPr>
        <w:t>na presença de duas</w:t>
      </w:r>
      <w:r w:rsidRPr="00DA45E0">
        <w:rPr>
          <w:spacing w:val="-2"/>
          <w:sz w:val="24"/>
          <w:szCs w:val="24"/>
        </w:rPr>
        <w:t xml:space="preserve"> </w:t>
      </w:r>
      <w:r w:rsidRPr="00DA45E0">
        <w:rPr>
          <w:sz w:val="24"/>
          <w:szCs w:val="24"/>
        </w:rPr>
        <w:t>testemunhas, que</w:t>
      </w:r>
      <w:r w:rsidRPr="00DA45E0">
        <w:rPr>
          <w:spacing w:val="-1"/>
          <w:sz w:val="24"/>
          <w:szCs w:val="24"/>
        </w:rPr>
        <w:t xml:space="preserve"> </w:t>
      </w:r>
      <w:r w:rsidRPr="00DA45E0">
        <w:rPr>
          <w:sz w:val="24"/>
          <w:szCs w:val="24"/>
        </w:rPr>
        <w:t>também</w:t>
      </w:r>
      <w:r w:rsidRPr="00DA45E0">
        <w:rPr>
          <w:spacing w:val="-2"/>
          <w:sz w:val="24"/>
          <w:szCs w:val="24"/>
        </w:rPr>
        <w:t xml:space="preserve"> </w:t>
      </w:r>
      <w:r w:rsidRPr="00DA45E0">
        <w:rPr>
          <w:sz w:val="24"/>
          <w:szCs w:val="24"/>
        </w:rPr>
        <w:t>o</w:t>
      </w:r>
      <w:r w:rsidRPr="00DA45E0">
        <w:rPr>
          <w:spacing w:val="-3"/>
          <w:sz w:val="24"/>
          <w:szCs w:val="24"/>
        </w:rPr>
        <w:t xml:space="preserve"> </w:t>
      </w:r>
      <w:r w:rsidRPr="00DA45E0">
        <w:rPr>
          <w:sz w:val="24"/>
          <w:szCs w:val="24"/>
        </w:rPr>
        <w:t>assinam.</w:t>
      </w:r>
    </w:p>
    <w:p w14:paraId="2585A61B" w14:textId="77777777" w:rsidR="00723AEE" w:rsidRPr="00DA45E0" w:rsidRDefault="00723AEE" w:rsidP="00F84E9D">
      <w:pPr>
        <w:pStyle w:val="Corpodetexto"/>
        <w:tabs>
          <w:tab w:val="left" w:pos="7938"/>
        </w:tabs>
        <w:spacing w:before="9"/>
        <w:ind w:left="-426"/>
        <w:rPr>
          <w:sz w:val="24"/>
          <w:szCs w:val="24"/>
        </w:rPr>
      </w:pPr>
    </w:p>
    <w:p w14:paraId="13422B7C" w14:textId="77777777" w:rsidR="00723AEE" w:rsidRPr="00DA45E0" w:rsidRDefault="005014BC" w:rsidP="00F84E9D">
      <w:pPr>
        <w:pStyle w:val="Corpodetexto"/>
        <w:tabs>
          <w:tab w:val="left" w:pos="1514"/>
          <w:tab w:val="left" w:pos="3316"/>
          <w:tab w:val="left" w:pos="3967"/>
          <w:tab w:val="left" w:pos="7938"/>
        </w:tabs>
        <w:spacing w:before="1"/>
        <w:ind w:left="-426" w:right="3"/>
        <w:jc w:val="center"/>
        <w:rPr>
          <w:sz w:val="24"/>
          <w:szCs w:val="24"/>
        </w:rPr>
      </w:pPr>
      <w:r w:rsidRPr="00DA45E0">
        <w:rPr>
          <w:sz w:val="24"/>
          <w:szCs w:val="24"/>
        </w:rPr>
        <w:t>São Gonçalo,</w:t>
      </w:r>
      <w:r w:rsidRPr="00DA45E0">
        <w:rPr>
          <w:sz w:val="24"/>
          <w:szCs w:val="24"/>
          <w:u w:val="single"/>
        </w:rPr>
        <w:tab/>
      </w:r>
      <w:r w:rsidRPr="00DA45E0">
        <w:rPr>
          <w:sz w:val="24"/>
          <w:szCs w:val="24"/>
        </w:rPr>
        <w:t>de</w:t>
      </w:r>
      <w:r w:rsidRPr="00DA45E0">
        <w:rPr>
          <w:sz w:val="24"/>
          <w:szCs w:val="24"/>
          <w:u w:val="single"/>
        </w:rPr>
        <w:tab/>
      </w:r>
      <w:r w:rsidRPr="00DA45E0">
        <w:rPr>
          <w:sz w:val="24"/>
          <w:szCs w:val="24"/>
        </w:rPr>
        <w:t>de</w:t>
      </w:r>
      <w:r w:rsidRPr="00DA45E0">
        <w:rPr>
          <w:sz w:val="24"/>
          <w:szCs w:val="24"/>
          <w:u w:val="single"/>
        </w:rPr>
        <w:tab/>
      </w:r>
      <w:r w:rsidRPr="00DA45E0">
        <w:rPr>
          <w:sz w:val="24"/>
          <w:szCs w:val="24"/>
        </w:rPr>
        <w:t>.</w:t>
      </w:r>
    </w:p>
    <w:p w14:paraId="6C8AE712" w14:textId="77777777" w:rsidR="00723AEE" w:rsidRPr="00DA45E0" w:rsidRDefault="00723AEE" w:rsidP="00F84E9D">
      <w:pPr>
        <w:pStyle w:val="Corpodetexto"/>
        <w:tabs>
          <w:tab w:val="left" w:pos="7938"/>
        </w:tabs>
        <w:ind w:left="-426"/>
        <w:rPr>
          <w:sz w:val="24"/>
          <w:szCs w:val="24"/>
        </w:rPr>
      </w:pPr>
    </w:p>
    <w:p w14:paraId="27CF9221" w14:textId="37502376" w:rsidR="00723AEE" w:rsidRPr="00DA45E0" w:rsidRDefault="003A0FE7" w:rsidP="00F84E9D">
      <w:pPr>
        <w:pStyle w:val="Corpodetexto"/>
        <w:tabs>
          <w:tab w:val="left" w:pos="7938"/>
        </w:tabs>
        <w:spacing w:before="9"/>
        <w:ind w:left="-426"/>
        <w:rPr>
          <w:sz w:val="24"/>
          <w:szCs w:val="24"/>
        </w:rPr>
      </w:pPr>
      <w:r w:rsidRPr="00DA45E0">
        <w:rPr>
          <w:noProof/>
          <w:sz w:val="24"/>
          <w:szCs w:val="24"/>
          <w:lang w:val="pt-BR" w:eastAsia="pt-BR"/>
        </w:rPr>
        <mc:AlternateContent>
          <mc:Choice Requires="wps">
            <w:drawing>
              <wp:anchor distT="0" distB="0" distL="0" distR="0" simplePos="0" relativeHeight="487595008" behindDoc="1" locked="0" layoutInCell="1" allowOverlap="1" wp14:anchorId="103BC91B" wp14:editId="12E35C14">
                <wp:simplePos x="0" y="0"/>
                <wp:positionH relativeFrom="page">
                  <wp:posOffset>2443480</wp:posOffset>
                </wp:positionH>
                <wp:positionV relativeFrom="paragraph">
                  <wp:posOffset>172085</wp:posOffset>
                </wp:positionV>
                <wp:extent cx="3212465" cy="1270"/>
                <wp:effectExtent l="0" t="0" r="0" b="0"/>
                <wp:wrapTopAndBottom/>
                <wp:docPr id="119809051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80D53" id="Freeform 6" o:spid="_x0000_s1026" style="position:absolute;margin-left:192.4pt;margin-top:13.55pt;width:252.9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" path="m,l5059,e" filled="f" strokeweight=".15578mm">
                <v:path arrowok="t" o:connecttype="custom" o:connectlocs="0,0;3212465,0" o:connectangles="0,0"/>
                <w10:wrap type="topAndBottom" anchorx="page"/>
              </v:shape>
            </w:pict>
          </mc:Fallback>
        </mc:AlternateContent>
      </w:r>
    </w:p>
    <w:p w14:paraId="6125C7BD" w14:textId="77777777" w:rsidR="00723AEE" w:rsidRPr="00DA45E0" w:rsidRDefault="005014BC" w:rsidP="00F84E9D">
      <w:pPr>
        <w:pStyle w:val="Corpodetexto"/>
        <w:tabs>
          <w:tab w:val="left" w:pos="7938"/>
        </w:tabs>
        <w:spacing w:line="223" w:lineRule="exact"/>
        <w:ind w:left="-426" w:right="50"/>
        <w:jc w:val="center"/>
        <w:rPr>
          <w:sz w:val="24"/>
          <w:szCs w:val="24"/>
        </w:rPr>
      </w:pPr>
      <w:r w:rsidRPr="00DA45E0">
        <w:rPr>
          <w:sz w:val="24"/>
          <w:szCs w:val="24"/>
        </w:rPr>
        <w:t>Pregoeiro</w:t>
      </w:r>
    </w:p>
    <w:p w14:paraId="016C9001" w14:textId="77777777" w:rsidR="00723AEE" w:rsidRPr="00DA45E0" w:rsidRDefault="005014BC" w:rsidP="00F84E9D">
      <w:pPr>
        <w:pStyle w:val="Corpodetexto"/>
        <w:tabs>
          <w:tab w:val="left" w:pos="7938"/>
        </w:tabs>
        <w:spacing w:before="1"/>
        <w:ind w:left="-426" w:right="53"/>
        <w:jc w:val="center"/>
        <w:rPr>
          <w:sz w:val="24"/>
          <w:szCs w:val="24"/>
        </w:rPr>
      </w:pPr>
      <w:r w:rsidRPr="00DA45E0">
        <w:rPr>
          <w:sz w:val="24"/>
          <w:szCs w:val="24"/>
        </w:rPr>
        <w:t>(Nome,</w:t>
      </w:r>
      <w:r w:rsidRPr="00DA45E0">
        <w:rPr>
          <w:spacing w:val="-2"/>
          <w:sz w:val="24"/>
          <w:szCs w:val="24"/>
        </w:rPr>
        <w:t xml:space="preserve"> </w:t>
      </w:r>
      <w:r w:rsidRPr="00DA45E0">
        <w:rPr>
          <w:sz w:val="24"/>
          <w:szCs w:val="24"/>
        </w:rPr>
        <w:t>cargo,</w:t>
      </w:r>
      <w:r w:rsidRPr="00DA45E0">
        <w:rPr>
          <w:spacing w:val="-4"/>
          <w:sz w:val="24"/>
          <w:szCs w:val="24"/>
        </w:rPr>
        <w:t xml:space="preserve"> </w:t>
      </w:r>
      <w:r w:rsidRPr="00DA45E0">
        <w:rPr>
          <w:sz w:val="24"/>
          <w:szCs w:val="24"/>
        </w:rPr>
        <w:t>matrícula</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lotação)</w:t>
      </w:r>
    </w:p>
    <w:p w14:paraId="3CDD30E2" w14:textId="77777777" w:rsidR="00723AEE" w:rsidRDefault="00723AEE" w:rsidP="00F84E9D">
      <w:pPr>
        <w:pStyle w:val="Corpodetexto"/>
        <w:tabs>
          <w:tab w:val="left" w:pos="7938"/>
        </w:tabs>
        <w:ind w:left="-426"/>
        <w:rPr>
          <w:sz w:val="24"/>
          <w:szCs w:val="24"/>
        </w:rPr>
      </w:pPr>
    </w:p>
    <w:p w14:paraId="4FA20EDE" w14:textId="50A91B17" w:rsidR="00723AEE" w:rsidRPr="00DA45E0" w:rsidRDefault="003A0FE7" w:rsidP="00F84E9D">
      <w:pPr>
        <w:pStyle w:val="Corpodetexto"/>
        <w:tabs>
          <w:tab w:val="left" w:pos="7938"/>
          <w:tab w:val="left" w:pos="8789"/>
        </w:tabs>
        <w:spacing w:before="8"/>
        <w:ind w:left="-426" w:right="-607"/>
        <w:rPr>
          <w:sz w:val="24"/>
          <w:szCs w:val="24"/>
        </w:rPr>
      </w:pPr>
      <w:r w:rsidRPr="00DA45E0">
        <w:rPr>
          <w:noProof/>
          <w:sz w:val="24"/>
          <w:szCs w:val="24"/>
          <w:lang w:val="pt-BR" w:eastAsia="pt-BR"/>
        </w:rPr>
        <mc:AlternateContent>
          <mc:Choice Requires="wps">
            <w:drawing>
              <wp:anchor distT="0" distB="0" distL="0" distR="0" simplePos="0" relativeHeight="487595520" behindDoc="1" locked="0" layoutInCell="1" allowOverlap="1" wp14:anchorId="609EDA9C" wp14:editId="0A5E0D8D">
                <wp:simplePos x="0" y="0"/>
                <wp:positionH relativeFrom="page">
                  <wp:posOffset>2443480</wp:posOffset>
                </wp:positionH>
                <wp:positionV relativeFrom="paragraph">
                  <wp:posOffset>179070</wp:posOffset>
                </wp:positionV>
                <wp:extent cx="3212465" cy="1270"/>
                <wp:effectExtent l="0" t="0" r="0" b="0"/>
                <wp:wrapTopAndBottom/>
                <wp:docPr id="7030370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CD2DA" id="Freeform 5" o:spid="_x0000_s1026" style="position:absolute;margin-left:192.4pt;margin-top:14.1pt;width:252.95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" path="m,l5059,e" filled="f" strokeweight=".15578mm">
                <v:path arrowok="t" o:connecttype="custom" o:connectlocs="0,0;3212465,0" o:connectangles="0,0"/>
                <w10:wrap type="topAndBottom" anchorx="page"/>
              </v:shape>
            </w:pict>
          </mc:Fallback>
        </mc:AlternateContent>
      </w:r>
    </w:p>
    <w:p w14:paraId="17214413" w14:textId="77777777" w:rsidR="00723AEE" w:rsidRPr="00DA45E0" w:rsidRDefault="005014BC" w:rsidP="00F84E9D">
      <w:pPr>
        <w:pStyle w:val="Corpodetexto"/>
        <w:tabs>
          <w:tab w:val="left" w:pos="7938"/>
        </w:tabs>
        <w:spacing w:line="222" w:lineRule="exact"/>
        <w:ind w:left="-426" w:right="54"/>
        <w:jc w:val="center"/>
        <w:rPr>
          <w:sz w:val="24"/>
          <w:szCs w:val="24"/>
        </w:rPr>
      </w:pPr>
      <w:r w:rsidRPr="00DA45E0">
        <w:rPr>
          <w:sz w:val="24"/>
          <w:szCs w:val="24"/>
        </w:rPr>
        <w:t>Agente</w:t>
      </w:r>
      <w:r w:rsidRPr="00DA45E0">
        <w:rPr>
          <w:spacing w:val="-1"/>
          <w:sz w:val="24"/>
          <w:szCs w:val="24"/>
        </w:rPr>
        <w:t xml:space="preserve"> </w:t>
      </w:r>
      <w:r w:rsidRPr="00DA45E0">
        <w:rPr>
          <w:sz w:val="24"/>
          <w:szCs w:val="24"/>
        </w:rPr>
        <w:t>Público</w:t>
      </w:r>
      <w:r w:rsidRPr="00DA45E0">
        <w:rPr>
          <w:spacing w:val="-3"/>
          <w:sz w:val="24"/>
          <w:szCs w:val="24"/>
        </w:rPr>
        <w:t xml:space="preserve"> </w:t>
      </w:r>
      <w:r w:rsidRPr="00DA45E0">
        <w:rPr>
          <w:sz w:val="24"/>
          <w:szCs w:val="24"/>
        </w:rPr>
        <w:t>competente</w:t>
      </w:r>
      <w:r w:rsidRPr="00DA45E0">
        <w:rPr>
          <w:spacing w:val="-3"/>
          <w:sz w:val="24"/>
          <w:szCs w:val="24"/>
        </w:rPr>
        <w:t xml:space="preserve"> </w:t>
      </w:r>
      <w:r w:rsidRPr="00DA45E0">
        <w:rPr>
          <w:sz w:val="24"/>
          <w:szCs w:val="24"/>
        </w:rPr>
        <w:t>do</w:t>
      </w:r>
      <w:r w:rsidRPr="00DA45E0">
        <w:rPr>
          <w:spacing w:val="-1"/>
          <w:sz w:val="24"/>
          <w:szCs w:val="24"/>
        </w:rPr>
        <w:t xml:space="preserve"> </w:t>
      </w:r>
      <w:r w:rsidRPr="00DA45E0">
        <w:rPr>
          <w:sz w:val="24"/>
          <w:szCs w:val="24"/>
        </w:rPr>
        <w:t>órgão</w:t>
      </w:r>
      <w:r w:rsidRPr="00DA45E0">
        <w:rPr>
          <w:spacing w:val="-1"/>
          <w:sz w:val="24"/>
          <w:szCs w:val="24"/>
        </w:rPr>
        <w:t xml:space="preserve"> </w:t>
      </w:r>
      <w:r w:rsidRPr="00DA45E0">
        <w:rPr>
          <w:sz w:val="24"/>
          <w:szCs w:val="24"/>
        </w:rPr>
        <w:t>ou</w:t>
      </w:r>
      <w:r w:rsidRPr="00DA45E0">
        <w:rPr>
          <w:spacing w:val="-2"/>
          <w:sz w:val="24"/>
          <w:szCs w:val="24"/>
        </w:rPr>
        <w:t xml:space="preserve"> </w:t>
      </w:r>
      <w:r w:rsidRPr="00DA45E0">
        <w:rPr>
          <w:sz w:val="24"/>
          <w:szCs w:val="24"/>
        </w:rPr>
        <w:t>entidade</w:t>
      </w:r>
      <w:r w:rsidRPr="00DA45E0">
        <w:rPr>
          <w:spacing w:val="-1"/>
          <w:sz w:val="24"/>
          <w:szCs w:val="24"/>
        </w:rPr>
        <w:t xml:space="preserve"> </w:t>
      </w:r>
      <w:r w:rsidRPr="00DA45E0">
        <w:rPr>
          <w:sz w:val="24"/>
          <w:szCs w:val="24"/>
        </w:rPr>
        <w:t>contratante</w:t>
      </w:r>
    </w:p>
    <w:p w14:paraId="723D562E" w14:textId="77777777" w:rsidR="00723AEE" w:rsidRPr="00DA45E0" w:rsidRDefault="005014BC" w:rsidP="00F84E9D">
      <w:pPr>
        <w:pStyle w:val="Corpodetexto"/>
        <w:tabs>
          <w:tab w:val="left" w:pos="7938"/>
        </w:tabs>
        <w:spacing w:line="252" w:lineRule="exact"/>
        <w:ind w:left="-426" w:right="53"/>
        <w:jc w:val="center"/>
        <w:rPr>
          <w:sz w:val="24"/>
          <w:szCs w:val="24"/>
        </w:rPr>
      </w:pPr>
      <w:r w:rsidRPr="00DA45E0">
        <w:rPr>
          <w:sz w:val="24"/>
          <w:szCs w:val="24"/>
        </w:rPr>
        <w:t>(Nome,</w:t>
      </w:r>
      <w:r w:rsidRPr="00DA45E0">
        <w:rPr>
          <w:spacing w:val="-2"/>
          <w:sz w:val="24"/>
          <w:szCs w:val="24"/>
        </w:rPr>
        <w:t xml:space="preserve"> </w:t>
      </w:r>
      <w:r w:rsidRPr="00DA45E0">
        <w:rPr>
          <w:sz w:val="24"/>
          <w:szCs w:val="24"/>
        </w:rPr>
        <w:t>cargo,</w:t>
      </w:r>
      <w:r w:rsidRPr="00DA45E0">
        <w:rPr>
          <w:spacing w:val="-4"/>
          <w:sz w:val="24"/>
          <w:szCs w:val="24"/>
        </w:rPr>
        <w:t xml:space="preserve"> </w:t>
      </w:r>
      <w:r w:rsidRPr="00DA45E0">
        <w:rPr>
          <w:sz w:val="24"/>
          <w:szCs w:val="24"/>
        </w:rPr>
        <w:t>matrícula</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lotação)</w:t>
      </w:r>
    </w:p>
    <w:p w14:paraId="36201547" w14:textId="77777777" w:rsidR="00723AEE" w:rsidRDefault="00723AEE" w:rsidP="00F84E9D">
      <w:pPr>
        <w:pStyle w:val="Corpodetexto"/>
        <w:tabs>
          <w:tab w:val="left" w:pos="7938"/>
        </w:tabs>
        <w:ind w:left="-426"/>
        <w:rPr>
          <w:sz w:val="24"/>
          <w:szCs w:val="24"/>
        </w:rPr>
      </w:pPr>
    </w:p>
    <w:p w14:paraId="4760505F" w14:textId="5DFA5FBB" w:rsidR="00723AEE" w:rsidRPr="00DA45E0" w:rsidRDefault="003A0FE7" w:rsidP="00960FC7">
      <w:pPr>
        <w:pStyle w:val="Corpodetexto"/>
        <w:tabs>
          <w:tab w:val="left" w:pos="7938"/>
        </w:tabs>
        <w:spacing w:before="9"/>
        <w:ind w:left="-426"/>
        <w:jc w:val="center"/>
        <w:rPr>
          <w:sz w:val="24"/>
          <w:szCs w:val="24"/>
        </w:rPr>
      </w:pPr>
      <w:r w:rsidRPr="00DA45E0">
        <w:rPr>
          <w:noProof/>
          <w:sz w:val="24"/>
          <w:szCs w:val="24"/>
          <w:lang w:val="pt-BR" w:eastAsia="pt-BR"/>
        </w:rPr>
        <mc:AlternateContent>
          <mc:Choice Requires="wps">
            <w:drawing>
              <wp:anchor distT="0" distB="0" distL="0" distR="0" simplePos="0" relativeHeight="487596032" behindDoc="1" locked="0" layoutInCell="1" allowOverlap="1" wp14:anchorId="49358FA7" wp14:editId="3BA0601A">
                <wp:simplePos x="0" y="0"/>
                <wp:positionH relativeFrom="page">
                  <wp:posOffset>2443480</wp:posOffset>
                </wp:positionH>
                <wp:positionV relativeFrom="paragraph">
                  <wp:posOffset>172085</wp:posOffset>
                </wp:positionV>
                <wp:extent cx="3212465" cy="1270"/>
                <wp:effectExtent l="0" t="0" r="0" b="0"/>
                <wp:wrapTopAndBottom/>
                <wp:docPr id="1282512307"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06C54" id="Freeform 4" o:spid="_x0000_s1026" style="position:absolute;margin-left:192.4pt;margin-top:13.55pt;width:252.95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" path="m,l5059,e" filled="f" strokeweight=".15578mm">
                <v:path arrowok="t" o:connecttype="custom" o:connectlocs="0,0;3212465,0" o:connectangles="0,0"/>
                <w10:wrap type="topAndBottom" anchorx="page"/>
              </v:shape>
            </w:pict>
          </mc:Fallback>
        </mc:AlternateContent>
      </w:r>
      <w:r w:rsidR="005014BC" w:rsidRPr="00DA45E0">
        <w:rPr>
          <w:sz w:val="24"/>
          <w:szCs w:val="24"/>
        </w:rPr>
        <w:t>Representante</w:t>
      </w:r>
      <w:r w:rsidR="005014BC" w:rsidRPr="00DA45E0">
        <w:rPr>
          <w:spacing w:val="-2"/>
          <w:sz w:val="24"/>
          <w:szCs w:val="24"/>
        </w:rPr>
        <w:t xml:space="preserve"> </w:t>
      </w:r>
      <w:r w:rsidR="005014BC" w:rsidRPr="00DA45E0">
        <w:rPr>
          <w:sz w:val="24"/>
          <w:szCs w:val="24"/>
        </w:rPr>
        <w:t>Legal da</w:t>
      </w:r>
      <w:r w:rsidR="005014BC" w:rsidRPr="00DA45E0">
        <w:rPr>
          <w:spacing w:val="-1"/>
          <w:sz w:val="24"/>
          <w:szCs w:val="24"/>
        </w:rPr>
        <w:t xml:space="preserve"> </w:t>
      </w:r>
      <w:r w:rsidR="005014BC" w:rsidRPr="00DA45E0">
        <w:rPr>
          <w:sz w:val="24"/>
          <w:szCs w:val="24"/>
        </w:rPr>
        <w:t>Empresa</w:t>
      </w:r>
    </w:p>
    <w:p w14:paraId="54F81F28" w14:textId="77777777" w:rsidR="00723AEE" w:rsidRPr="00DA45E0" w:rsidRDefault="005014BC" w:rsidP="00F84E9D">
      <w:pPr>
        <w:pStyle w:val="Corpodetexto"/>
        <w:tabs>
          <w:tab w:val="left" w:pos="7938"/>
        </w:tabs>
        <w:spacing w:line="252" w:lineRule="exact"/>
        <w:ind w:left="-426" w:right="50"/>
        <w:jc w:val="center"/>
        <w:rPr>
          <w:sz w:val="24"/>
          <w:szCs w:val="24"/>
        </w:rPr>
      </w:pPr>
      <w:r w:rsidRPr="00DA45E0">
        <w:rPr>
          <w:sz w:val="24"/>
          <w:szCs w:val="24"/>
        </w:rPr>
        <w:t>(Nome,</w:t>
      </w:r>
      <w:r w:rsidRPr="00DA45E0">
        <w:rPr>
          <w:spacing w:val="-1"/>
          <w:sz w:val="24"/>
          <w:szCs w:val="24"/>
        </w:rPr>
        <w:t xml:space="preserve"> </w:t>
      </w:r>
      <w:r w:rsidRPr="00DA45E0">
        <w:rPr>
          <w:sz w:val="24"/>
          <w:szCs w:val="24"/>
        </w:rPr>
        <w:t>cargo</w:t>
      </w:r>
      <w:r w:rsidRPr="00DA45E0">
        <w:rPr>
          <w:spacing w:val="-1"/>
          <w:sz w:val="24"/>
          <w:szCs w:val="24"/>
        </w:rPr>
        <w:t xml:space="preserve"> </w:t>
      </w:r>
      <w:r w:rsidRPr="00DA45E0">
        <w:rPr>
          <w:sz w:val="24"/>
          <w:szCs w:val="24"/>
        </w:rPr>
        <w:t>e</w:t>
      </w:r>
      <w:r w:rsidRPr="00DA45E0">
        <w:rPr>
          <w:spacing w:val="-3"/>
          <w:sz w:val="24"/>
          <w:szCs w:val="24"/>
        </w:rPr>
        <w:t xml:space="preserve"> </w:t>
      </w:r>
      <w:r w:rsidRPr="00DA45E0">
        <w:rPr>
          <w:sz w:val="24"/>
          <w:szCs w:val="24"/>
        </w:rPr>
        <w:t>carimbo</w:t>
      </w:r>
      <w:r w:rsidRPr="00DA45E0">
        <w:rPr>
          <w:spacing w:val="-1"/>
          <w:sz w:val="24"/>
          <w:szCs w:val="24"/>
        </w:rPr>
        <w:t xml:space="preserve"> </w:t>
      </w:r>
      <w:r w:rsidRPr="00DA45E0">
        <w:rPr>
          <w:sz w:val="24"/>
          <w:szCs w:val="24"/>
        </w:rPr>
        <w:t>da</w:t>
      </w:r>
      <w:r w:rsidRPr="00DA45E0">
        <w:rPr>
          <w:spacing w:val="-3"/>
          <w:sz w:val="24"/>
          <w:szCs w:val="24"/>
        </w:rPr>
        <w:t xml:space="preserve"> </w:t>
      </w:r>
      <w:r w:rsidRPr="00DA45E0">
        <w:rPr>
          <w:sz w:val="24"/>
          <w:szCs w:val="24"/>
        </w:rPr>
        <w:t>empresa)</w:t>
      </w:r>
    </w:p>
    <w:sectPr w:rsidR="00723AEE" w:rsidRPr="00DA45E0" w:rsidSect="00F7293B">
      <w:headerReference w:type="default" r:id="rId34"/>
      <w:pgSz w:w="11920" w:h="16860"/>
      <w:pgMar w:top="2120" w:right="1147" w:bottom="280" w:left="1600" w:header="78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3A437" w14:textId="77777777" w:rsidR="00091350" w:rsidRDefault="00091350">
      <w:r>
        <w:separator/>
      </w:r>
    </w:p>
  </w:endnote>
  <w:endnote w:type="continuationSeparator" w:id="0">
    <w:p w14:paraId="63C7D70F" w14:textId="77777777" w:rsidR="00091350" w:rsidRDefault="00091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D00A0" w14:textId="77777777" w:rsidR="00481180" w:rsidRDefault="0048118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85C8A" w14:textId="77777777" w:rsidR="00481180" w:rsidRDefault="00481180">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3F93" w14:textId="77777777" w:rsidR="00481180" w:rsidRDefault="00481180">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9B762" w14:textId="77777777" w:rsidR="00481180" w:rsidRPr="001953D8" w:rsidRDefault="00481180" w:rsidP="005014BC">
    <w:pPr>
      <w:pStyle w:val="Rodap"/>
      <w:jc w:val="cen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BD6F9" w14:textId="77777777" w:rsidR="00091350" w:rsidRDefault="00091350">
      <w:r>
        <w:separator/>
      </w:r>
    </w:p>
  </w:footnote>
  <w:footnote w:type="continuationSeparator" w:id="0">
    <w:p w14:paraId="75A1BC72" w14:textId="77777777" w:rsidR="00091350" w:rsidRDefault="00091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5F34C" w14:textId="77777777" w:rsidR="00481180" w:rsidRDefault="0048118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126CE0" w14:textId="77777777" w:rsidR="00481180" w:rsidRDefault="00481180" w:rsidP="00CB5346">
    <w:pPr>
      <w:pStyle w:val="Cabealho"/>
      <w:ind w:left="720"/>
      <w:jc w:val="center"/>
    </w:pPr>
    <w:r>
      <w:rPr>
        <w:noProof/>
        <w:lang w:val="pt-BR" w:eastAsia="pt-BR"/>
      </w:rPr>
      <w:drawing>
        <wp:anchor distT="0" distB="0" distL="0" distR="0" simplePos="0" relativeHeight="251659264" behindDoc="1" locked="0" layoutInCell="1" allowOverlap="1" wp14:anchorId="2DDEE078" wp14:editId="5A5631D6">
          <wp:simplePos x="0" y="0"/>
          <wp:positionH relativeFrom="page">
            <wp:posOffset>387350</wp:posOffset>
          </wp:positionH>
          <wp:positionV relativeFrom="page">
            <wp:posOffset>337820</wp:posOffset>
          </wp:positionV>
          <wp:extent cx="1657350" cy="657225"/>
          <wp:effectExtent l="0" t="0" r="0" b="9525"/>
          <wp:wrapNone/>
          <wp:docPr id="22"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1E7B933" w14:textId="43F7DC71" w:rsidR="00481180" w:rsidRPr="00142371" w:rsidRDefault="00481180" w:rsidP="00CB5346">
    <w:pPr>
      <w:pStyle w:val="Cabealho"/>
      <w:tabs>
        <w:tab w:val="left" w:pos="6765"/>
      </w:tabs>
      <w:jc w:val="center"/>
    </w:pPr>
    <w:r w:rsidRPr="00142371">
      <w:t>FUNDAÇÃO MUNICIPAL DE SAÚDE</w:t>
    </w:r>
  </w:p>
  <w:p w14:paraId="21B89B9E" w14:textId="16D0A4C8" w:rsidR="00481180" w:rsidRDefault="00481180" w:rsidP="00CB5346">
    <w:pPr>
      <w:pStyle w:val="Cabealho"/>
      <w:jc w:val="center"/>
    </w:pPr>
    <w:r>
      <w:t>COMISSÃO PERMANENTE DE LICITAÇÃO</w:t>
    </w:r>
  </w:p>
  <w:p w14:paraId="4236B7D1" w14:textId="77777777" w:rsidR="00481180" w:rsidRDefault="00481180" w:rsidP="00CB5346">
    <w:pPr>
      <w:pStyle w:val="Cabealho"/>
      <w:jc w:val="right"/>
    </w:pPr>
  </w:p>
  <w:p w14:paraId="4836A857" w14:textId="52E667FB" w:rsidR="00481180" w:rsidRDefault="00481180" w:rsidP="00CB5346">
    <w:pPr>
      <w:pStyle w:val="Cabealho"/>
      <w:jc w:val="center"/>
    </w:pPr>
    <w:r>
      <w:tab/>
    </w:r>
    <w:r>
      <w:tab/>
      <w:t>Processo nº 5904/2025</w:t>
    </w:r>
  </w:p>
  <w:p w14:paraId="73E4DC28" w14:textId="4A80AB33" w:rsidR="00481180" w:rsidRDefault="00481180" w:rsidP="00CB5346">
    <w:pPr>
      <w:pStyle w:val="Cabealho"/>
      <w:jc w:val="center"/>
    </w:pPr>
    <w:r>
      <w:tab/>
    </w:r>
    <w:r>
      <w:tab/>
    </w:r>
    <w:r w:rsidRPr="001A7C8B">
      <w:t>Fls.</w:t>
    </w:r>
    <w:r w:rsidRPr="001A7C8B">
      <w:fldChar w:fldCharType="begin"/>
    </w:r>
    <w:r w:rsidRPr="001A7C8B">
      <w:instrText xml:space="preserve"> PAGE   \* MERGEFORMAT </w:instrText>
    </w:r>
    <w:r w:rsidRPr="001A7C8B">
      <w:fldChar w:fldCharType="separate"/>
    </w:r>
    <w:r w:rsidR="00E325EE">
      <w:rPr>
        <w:noProof/>
      </w:rPr>
      <w:t>411</w:t>
    </w:r>
    <w:r w:rsidRPr="001A7C8B">
      <w:fldChar w:fldCharType="end"/>
    </w:r>
  </w:p>
  <w:p w14:paraId="7359810B" w14:textId="1D70E83A" w:rsidR="00481180" w:rsidRDefault="00481180">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22771" w14:textId="77777777" w:rsidR="00481180" w:rsidRDefault="00481180" w:rsidP="007F6959">
    <w:pPr>
      <w:pStyle w:val="Cabealho"/>
      <w:ind w:left="720"/>
      <w:jc w:val="center"/>
    </w:pPr>
  </w:p>
  <w:p w14:paraId="6F651906" w14:textId="77777777" w:rsidR="00481180" w:rsidRDefault="00481180" w:rsidP="007F6959">
    <w:pPr>
      <w:pStyle w:val="Cabealho"/>
      <w:ind w:left="720"/>
      <w:jc w:val="center"/>
    </w:pPr>
  </w:p>
  <w:p w14:paraId="0921363D" w14:textId="79B7ED9A" w:rsidR="00481180" w:rsidRDefault="00481180" w:rsidP="007F6959">
    <w:pPr>
      <w:pStyle w:val="Cabealho"/>
      <w:ind w:left="720"/>
      <w:jc w:val="center"/>
    </w:pPr>
    <w:r>
      <w:rPr>
        <w:noProof/>
        <w:lang w:val="pt-BR" w:eastAsia="pt-BR"/>
      </w:rPr>
      <w:drawing>
        <wp:anchor distT="0" distB="0" distL="0" distR="0" simplePos="0" relativeHeight="486625280" behindDoc="1" locked="0" layoutInCell="1" allowOverlap="1" wp14:anchorId="10710511" wp14:editId="73E0936E">
          <wp:simplePos x="0" y="0"/>
          <wp:positionH relativeFrom="page">
            <wp:posOffset>387350</wp:posOffset>
          </wp:positionH>
          <wp:positionV relativeFrom="page">
            <wp:posOffset>337820</wp:posOffset>
          </wp:positionV>
          <wp:extent cx="1657350" cy="657225"/>
          <wp:effectExtent l="0" t="0" r="0" b="9525"/>
          <wp:wrapNone/>
          <wp:docPr id="23" name="Imagem 2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5A2A77CF" w14:textId="77777777" w:rsidR="00481180" w:rsidRPr="00142371" w:rsidRDefault="00481180" w:rsidP="007F6959">
    <w:pPr>
      <w:pStyle w:val="Cabealho"/>
      <w:tabs>
        <w:tab w:val="left" w:pos="6765"/>
      </w:tabs>
      <w:jc w:val="center"/>
    </w:pPr>
    <w:r w:rsidRPr="00142371">
      <w:t>FUNDAÇÃO MUNICIPAL DE SAÚDE</w:t>
    </w:r>
  </w:p>
  <w:p w14:paraId="2A431C23" w14:textId="77777777" w:rsidR="00481180" w:rsidRDefault="00481180" w:rsidP="007F6959">
    <w:pPr>
      <w:pStyle w:val="Cabealho"/>
      <w:jc w:val="center"/>
    </w:pPr>
    <w:r>
      <w:t>COMISSÃO PERMANENTE DE LICITAÇÃO</w:t>
    </w:r>
  </w:p>
  <w:p w14:paraId="6B9B3FAE" w14:textId="77777777" w:rsidR="00481180" w:rsidRDefault="00481180" w:rsidP="007F6959">
    <w:pPr>
      <w:pStyle w:val="Cabealho"/>
      <w:jc w:val="right"/>
    </w:pPr>
  </w:p>
  <w:p w14:paraId="3DE6F5AA" w14:textId="77777777" w:rsidR="00481180" w:rsidRDefault="00481180" w:rsidP="007F6959">
    <w:pPr>
      <w:pStyle w:val="Cabealho"/>
      <w:jc w:val="center"/>
    </w:pPr>
    <w:r>
      <w:tab/>
    </w:r>
    <w:r>
      <w:tab/>
      <w:t>Processo nº 3114/2024</w:t>
    </w:r>
  </w:p>
  <w:p w14:paraId="606B538C" w14:textId="77777777" w:rsidR="00481180" w:rsidRDefault="00481180" w:rsidP="007F6959">
    <w:pPr>
      <w:pStyle w:val="Cabealho"/>
      <w:jc w:val="center"/>
    </w:pPr>
    <w:r>
      <w:tab/>
    </w:r>
    <w:r>
      <w:tab/>
    </w:r>
    <w:r w:rsidRPr="001A7C8B">
      <w:t>Fls.</w:t>
    </w:r>
    <w:r w:rsidRPr="001A7C8B">
      <w:fldChar w:fldCharType="begin"/>
    </w:r>
    <w:r w:rsidRPr="001A7C8B">
      <w:instrText xml:space="preserve"> PAGE   \* MERGEFORMAT </w:instrText>
    </w:r>
    <w:r w:rsidRPr="001A7C8B">
      <w:fldChar w:fldCharType="separate"/>
    </w:r>
    <w:r>
      <w:rPr>
        <w:noProof/>
      </w:rPr>
      <w:t>309</w:t>
    </w:r>
    <w:r w:rsidRPr="001A7C8B">
      <w:fldChar w:fldCharType="end"/>
    </w:r>
  </w:p>
  <w:p w14:paraId="7EF976C9" w14:textId="77777777" w:rsidR="00481180" w:rsidRDefault="00481180">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6D982" w14:textId="77777777" w:rsidR="00481180" w:rsidRDefault="00481180" w:rsidP="00621A48">
    <w:pPr>
      <w:pStyle w:val="Cabealho"/>
      <w:ind w:left="720"/>
      <w:jc w:val="center"/>
    </w:pPr>
    <w:r>
      <w:rPr>
        <w:noProof/>
        <w:lang w:val="pt-BR" w:eastAsia="pt-BR"/>
      </w:rPr>
      <w:drawing>
        <wp:anchor distT="0" distB="0" distL="0" distR="0" simplePos="0" relativeHeight="486617088" behindDoc="1" locked="0" layoutInCell="1" allowOverlap="1" wp14:anchorId="184FB8F4" wp14:editId="45771BD1">
          <wp:simplePos x="0" y="0"/>
          <wp:positionH relativeFrom="page">
            <wp:posOffset>387350</wp:posOffset>
          </wp:positionH>
          <wp:positionV relativeFrom="page">
            <wp:posOffset>337820</wp:posOffset>
          </wp:positionV>
          <wp:extent cx="1657350" cy="657225"/>
          <wp:effectExtent l="0" t="0" r="0" b="9525"/>
          <wp:wrapNone/>
          <wp:docPr id="642645959" name="Imagem 64264595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A73037A" w14:textId="77777777" w:rsidR="00481180" w:rsidRPr="00142371" w:rsidRDefault="00481180" w:rsidP="00621A48">
    <w:pPr>
      <w:pStyle w:val="Cabealho"/>
      <w:tabs>
        <w:tab w:val="left" w:pos="6765"/>
      </w:tabs>
      <w:jc w:val="center"/>
    </w:pPr>
    <w:r w:rsidRPr="00142371">
      <w:t>FUNDAÇÃO MUNICIPAL DE SAÚDE</w:t>
    </w:r>
  </w:p>
  <w:p w14:paraId="39594274" w14:textId="77777777" w:rsidR="00481180" w:rsidRDefault="00481180" w:rsidP="00621A48">
    <w:pPr>
      <w:pStyle w:val="Cabealho"/>
      <w:jc w:val="center"/>
    </w:pPr>
    <w:r>
      <w:t>COMISSÃO PERMANENTE DE LICITAÇÃO</w:t>
    </w:r>
  </w:p>
  <w:p w14:paraId="305726FF" w14:textId="77777777" w:rsidR="00481180" w:rsidRDefault="00481180" w:rsidP="00621A48">
    <w:pPr>
      <w:pStyle w:val="Cabealho"/>
      <w:jc w:val="right"/>
    </w:pPr>
  </w:p>
  <w:p w14:paraId="1A7FC9B9" w14:textId="78E238EC" w:rsidR="00481180" w:rsidRDefault="00481180" w:rsidP="00621A48">
    <w:pPr>
      <w:pStyle w:val="Cabealho"/>
      <w:jc w:val="center"/>
    </w:pPr>
    <w:r>
      <w:tab/>
    </w:r>
    <w:r>
      <w:tab/>
      <w:t>Processo nº 5904/2025</w:t>
    </w:r>
  </w:p>
  <w:p w14:paraId="194F40D6" w14:textId="762F24BC" w:rsidR="00481180" w:rsidRDefault="00481180" w:rsidP="009305A1">
    <w:pPr>
      <w:pStyle w:val="Cabealho"/>
      <w:jc w:val="center"/>
      <w:rPr>
        <w:sz w:val="20"/>
      </w:rPr>
    </w:pPr>
    <w:r>
      <w:tab/>
    </w:r>
    <w:r>
      <w:tab/>
    </w:r>
    <w:r w:rsidRPr="001A7C8B">
      <w:t>Fls.</w:t>
    </w:r>
    <w:r w:rsidRPr="001A7C8B">
      <w:fldChar w:fldCharType="begin"/>
    </w:r>
    <w:r w:rsidRPr="001A7C8B">
      <w:instrText xml:space="preserve"> PAGE   \* MERGEFORMAT </w:instrText>
    </w:r>
    <w:r w:rsidRPr="001A7C8B">
      <w:fldChar w:fldCharType="separate"/>
    </w:r>
    <w:r w:rsidR="00E325EE">
      <w:rPr>
        <w:noProof/>
      </w:rPr>
      <w:t>480</w:t>
    </w:r>
    <w:r w:rsidRPr="001A7C8B">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CFD5F8" w14:textId="77777777" w:rsidR="00481180" w:rsidRDefault="00481180" w:rsidP="008B5DC9">
    <w:pPr>
      <w:pStyle w:val="Cabealho"/>
      <w:ind w:left="720"/>
      <w:jc w:val="center"/>
    </w:pPr>
    <w:r>
      <w:rPr>
        <w:noProof/>
        <w:lang w:val="pt-BR" w:eastAsia="pt-BR"/>
      </w:rPr>
      <w:drawing>
        <wp:anchor distT="0" distB="0" distL="0" distR="0" simplePos="0" relativeHeight="486619136" behindDoc="1" locked="0" layoutInCell="1" allowOverlap="1" wp14:anchorId="2119653B" wp14:editId="664D4A5E">
          <wp:simplePos x="0" y="0"/>
          <wp:positionH relativeFrom="page">
            <wp:posOffset>387350</wp:posOffset>
          </wp:positionH>
          <wp:positionV relativeFrom="page">
            <wp:posOffset>337820</wp:posOffset>
          </wp:positionV>
          <wp:extent cx="1657350" cy="657225"/>
          <wp:effectExtent l="0" t="0" r="0" b="9525"/>
          <wp:wrapNone/>
          <wp:docPr id="1869937836" name="Imagem 186993783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0505100" w14:textId="77777777" w:rsidR="00481180" w:rsidRPr="00142371" w:rsidRDefault="00481180" w:rsidP="008B5DC9">
    <w:pPr>
      <w:pStyle w:val="Cabealho"/>
      <w:tabs>
        <w:tab w:val="left" w:pos="6765"/>
      </w:tabs>
      <w:jc w:val="center"/>
    </w:pPr>
    <w:r w:rsidRPr="00142371">
      <w:t>FUNDAÇÃO MUNICIPAL DE SAÚDE</w:t>
    </w:r>
  </w:p>
  <w:p w14:paraId="044058E7" w14:textId="77777777" w:rsidR="00481180" w:rsidRDefault="00481180" w:rsidP="008B5DC9">
    <w:pPr>
      <w:pStyle w:val="Cabealho"/>
      <w:jc w:val="center"/>
    </w:pPr>
    <w:r>
      <w:t>COMISSÃO PERMANENTE DE LICITAÇÃO</w:t>
    </w:r>
  </w:p>
  <w:p w14:paraId="339F389C" w14:textId="77777777" w:rsidR="00481180" w:rsidRDefault="00481180" w:rsidP="008B5DC9">
    <w:pPr>
      <w:pStyle w:val="Cabealho"/>
      <w:jc w:val="right"/>
    </w:pPr>
  </w:p>
  <w:p w14:paraId="7E4B9654" w14:textId="624E717F" w:rsidR="00481180" w:rsidRDefault="00481180" w:rsidP="008B5DC9">
    <w:pPr>
      <w:pStyle w:val="Cabealho"/>
      <w:jc w:val="center"/>
    </w:pPr>
    <w:r>
      <w:tab/>
    </w:r>
    <w:r>
      <w:tab/>
      <w:t>Processo nº 5904/2025</w:t>
    </w:r>
  </w:p>
  <w:p w14:paraId="34D316AB" w14:textId="77777777" w:rsidR="00481180" w:rsidRDefault="00481180" w:rsidP="008B5DC9">
    <w:pPr>
      <w:pStyle w:val="Cabealho"/>
      <w:jc w:val="center"/>
    </w:pPr>
    <w:r>
      <w:tab/>
    </w:r>
    <w:r>
      <w:tab/>
    </w:r>
    <w:r w:rsidRPr="001A7C8B">
      <w:t>Fls.</w:t>
    </w:r>
    <w:r w:rsidRPr="001A7C8B">
      <w:fldChar w:fldCharType="begin"/>
    </w:r>
    <w:r w:rsidRPr="001A7C8B">
      <w:instrText xml:space="preserve"> PAGE   \* MERGEFORMAT </w:instrText>
    </w:r>
    <w:r w:rsidRPr="001A7C8B">
      <w:fldChar w:fldCharType="separate"/>
    </w:r>
    <w:r w:rsidR="00E325EE">
      <w:rPr>
        <w:noProof/>
      </w:rPr>
      <w:t>483</w:t>
    </w:r>
    <w:r w:rsidRPr="001A7C8B">
      <w:fldChar w:fldCharType="end"/>
    </w:r>
  </w:p>
  <w:p w14:paraId="4534B74B" w14:textId="128C0606" w:rsidR="00481180" w:rsidRDefault="00481180">
    <w:pPr>
      <w:pStyle w:val="Corpodetexto"/>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CA5A9" w14:textId="77777777" w:rsidR="00481180" w:rsidRDefault="00481180" w:rsidP="007C23DB">
    <w:pPr>
      <w:pStyle w:val="Cabealho"/>
      <w:ind w:left="720"/>
      <w:jc w:val="center"/>
    </w:pPr>
    <w:r>
      <w:rPr>
        <w:noProof/>
        <w:lang w:val="pt-BR" w:eastAsia="pt-BR"/>
      </w:rPr>
      <w:drawing>
        <wp:anchor distT="0" distB="0" distL="0" distR="0" simplePos="0" relativeHeight="486621184" behindDoc="1" locked="0" layoutInCell="1" allowOverlap="1" wp14:anchorId="226A5A54" wp14:editId="65181EC2">
          <wp:simplePos x="0" y="0"/>
          <wp:positionH relativeFrom="page">
            <wp:posOffset>387350</wp:posOffset>
          </wp:positionH>
          <wp:positionV relativeFrom="page">
            <wp:posOffset>337820</wp:posOffset>
          </wp:positionV>
          <wp:extent cx="1657350" cy="657225"/>
          <wp:effectExtent l="0" t="0" r="0" b="9525"/>
          <wp:wrapNone/>
          <wp:docPr id="1896486744" name="Imagem 189648674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9CC0FFF" w14:textId="77777777" w:rsidR="00481180" w:rsidRPr="00142371" w:rsidRDefault="00481180" w:rsidP="007C23DB">
    <w:pPr>
      <w:pStyle w:val="Cabealho"/>
      <w:tabs>
        <w:tab w:val="left" w:pos="6765"/>
      </w:tabs>
      <w:jc w:val="center"/>
    </w:pPr>
    <w:r w:rsidRPr="00142371">
      <w:t>FUNDAÇÃO MUNICIPAL DE SAÚDE</w:t>
    </w:r>
  </w:p>
  <w:p w14:paraId="348E8E0B" w14:textId="77777777" w:rsidR="00481180" w:rsidRDefault="00481180" w:rsidP="007C23DB">
    <w:pPr>
      <w:pStyle w:val="Cabealho"/>
      <w:jc w:val="center"/>
    </w:pPr>
    <w:r>
      <w:t>COMISSÃO PERMANENTE DE LICITAÇÃO</w:t>
    </w:r>
  </w:p>
  <w:p w14:paraId="07992C40" w14:textId="1D584EA5" w:rsidR="00481180" w:rsidRDefault="00481180" w:rsidP="007C23DB">
    <w:pPr>
      <w:pStyle w:val="Cabealho"/>
    </w:pPr>
    <w:r>
      <w:tab/>
    </w:r>
    <w:r>
      <w:tab/>
    </w:r>
    <w:r>
      <w:tab/>
      <w:t>Processo nº 5904/2025</w:t>
    </w:r>
  </w:p>
  <w:p w14:paraId="5C3B1D2A" w14:textId="198F809E" w:rsidR="00481180" w:rsidRDefault="00481180" w:rsidP="007C23DB">
    <w:pPr>
      <w:pStyle w:val="Cabealho"/>
      <w:jc w:val="center"/>
    </w:pPr>
    <w:r>
      <w:t xml:space="preserve">                                                                                                                                                                     </w:t>
    </w:r>
    <w:r w:rsidRPr="001A7C8B">
      <w:t>Fls.</w:t>
    </w:r>
    <w:r w:rsidRPr="001A7C8B">
      <w:fldChar w:fldCharType="begin"/>
    </w:r>
    <w:r w:rsidRPr="001A7C8B">
      <w:instrText xml:space="preserve"> PAGE   \* MERGEFORMAT </w:instrText>
    </w:r>
    <w:r w:rsidRPr="001A7C8B">
      <w:fldChar w:fldCharType="separate"/>
    </w:r>
    <w:r w:rsidR="00E325EE">
      <w:rPr>
        <w:noProof/>
      </w:rPr>
      <w:t>487</w:t>
    </w:r>
    <w:r w:rsidRPr="001A7C8B">
      <w:fldChar w:fldCharType="end"/>
    </w:r>
  </w:p>
  <w:p w14:paraId="52BBB084" w14:textId="75C806AD" w:rsidR="00481180" w:rsidRDefault="00481180" w:rsidP="007C23DB">
    <w:pPr>
      <w:pStyle w:val="Corpodetexto"/>
      <w:spacing w:line="14" w:lineRule="auto"/>
      <w:rPr>
        <w:sz w:val="20"/>
      </w:rPr>
    </w:pP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21A96" w14:textId="77777777" w:rsidR="00481180" w:rsidRDefault="00481180" w:rsidP="00337B5E">
    <w:pPr>
      <w:pStyle w:val="Cabealho"/>
      <w:ind w:left="720"/>
      <w:jc w:val="center"/>
    </w:pPr>
    <w:r>
      <w:rPr>
        <w:noProof/>
        <w:lang w:val="pt-BR" w:eastAsia="pt-BR"/>
      </w:rPr>
      <w:drawing>
        <wp:anchor distT="0" distB="0" distL="0" distR="0" simplePos="0" relativeHeight="486623232" behindDoc="1" locked="0" layoutInCell="1" allowOverlap="1" wp14:anchorId="462F251B" wp14:editId="19AF4E09">
          <wp:simplePos x="0" y="0"/>
          <wp:positionH relativeFrom="page">
            <wp:posOffset>387350</wp:posOffset>
          </wp:positionH>
          <wp:positionV relativeFrom="page">
            <wp:posOffset>337820</wp:posOffset>
          </wp:positionV>
          <wp:extent cx="1657350" cy="657225"/>
          <wp:effectExtent l="0" t="0" r="0" b="9525"/>
          <wp:wrapNone/>
          <wp:docPr id="20" name="Imagem 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432CDE6" w14:textId="77777777" w:rsidR="00481180" w:rsidRPr="00142371" w:rsidRDefault="00481180" w:rsidP="00337B5E">
    <w:pPr>
      <w:pStyle w:val="Cabealho"/>
      <w:tabs>
        <w:tab w:val="left" w:pos="6765"/>
      </w:tabs>
      <w:jc w:val="center"/>
    </w:pPr>
    <w:r w:rsidRPr="00142371">
      <w:t>FUNDAÇÃO MUNICIPAL DE SAÚDE</w:t>
    </w:r>
  </w:p>
  <w:p w14:paraId="6C11CF7D" w14:textId="77777777" w:rsidR="00481180" w:rsidRDefault="00481180" w:rsidP="00337B5E">
    <w:pPr>
      <w:pStyle w:val="Cabealho"/>
      <w:jc w:val="center"/>
    </w:pPr>
    <w:r>
      <w:t>COMISSÃO PERMANENTE DE LICITAÇÃO</w:t>
    </w:r>
  </w:p>
  <w:p w14:paraId="0251CD93" w14:textId="75332181" w:rsidR="00481180" w:rsidRDefault="00481180" w:rsidP="00EA6CC1">
    <w:pPr>
      <w:pStyle w:val="Cabealho"/>
      <w:jc w:val="right"/>
    </w:pPr>
    <w:r>
      <w:tab/>
      <w:t xml:space="preserve">                                                     Processo nº 5904/2025</w:t>
    </w:r>
  </w:p>
  <w:p w14:paraId="174827E4" w14:textId="2651BF8E" w:rsidR="00481180" w:rsidRDefault="00481180" w:rsidP="00EA6CC1">
    <w:pPr>
      <w:pStyle w:val="Cabealho"/>
      <w:jc w:val="right"/>
    </w:pPr>
    <w:r>
      <w:t xml:space="preserve">                                                                                                                                                                   </w:t>
    </w:r>
    <w:r w:rsidRPr="001A7C8B">
      <w:t>Fls.</w:t>
    </w:r>
    <w:r w:rsidRPr="001A7C8B">
      <w:fldChar w:fldCharType="begin"/>
    </w:r>
    <w:r w:rsidRPr="001A7C8B">
      <w:instrText xml:space="preserve"> PAGE   \* MERGEFORMAT </w:instrText>
    </w:r>
    <w:r w:rsidRPr="001A7C8B">
      <w:fldChar w:fldCharType="separate"/>
    </w:r>
    <w:r w:rsidR="00E325EE">
      <w:rPr>
        <w:noProof/>
      </w:rPr>
      <w:t>494</w:t>
    </w:r>
    <w:r w:rsidRPr="001A7C8B">
      <w:fldChar w:fldCharType="end"/>
    </w:r>
  </w:p>
  <w:p w14:paraId="4EBD0378" w14:textId="2DCDA16B" w:rsidR="00481180" w:rsidRDefault="00481180" w:rsidP="007C23DB">
    <w:pPr>
      <w:pStyle w:val="Corpodetexto"/>
      <w:spacing w:line="14" w:lineRule="auto"/>
      <w:rPr>
        <w:sz w:val="20"/>
      </w:rPr>
    </w:pPr>
  </w:p>
  <w:p w14:paraId="22D75A54" w14:textId="7757456C" w:rsidR="00481180" w:rsidRDefault="00481180">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C08A0A8"/>
    <w:lvl w:ilvl="0">
      <w:numFmt w:val="bullet"/>
      <w:lvlText w:val="*"/>
      <w:lvlJc w:val="left"/>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Wingdings" w:hAnsi="Wingdings" w:cs="Wingdings" w:hint="default"/>
      </w:rPr>
    </w:lvl>
    <w:lvl w:ilvl="8">
      <w:start w:val="1"/>
      <w:numFmt w:val="bullet"/>
      <w:lvlText w:val=""/>
      <w:lvlJc w:val="left"/>
      <w:pPr>
        <w:tabs>
          <w:tab w:val="num" w:pos="0"/>
        </w:tabs>
        <w:ind w:left="3240" w:hanging="360"/>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428" w:hanging="360"/>
      </w:pPr>
      <w:rPr>
        <w:rFonts w:ascii="Symbol" w:hAnsi="Symbol" w:cs="Symbol"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287" w:hanging="360"/>
      </w:pPr>
      <w:rPr>
        <w:rFonts w:ascii="Symbol" w:hAnsi="Symbol" w:cs="Symbol" w:hint="default"/>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sz w:val="22"/>
        <w:szCs w:val="22"/>
      </w:rPr>
    </w:lvl>
    <w:lvl w:ilvl="4">
      <w:start w:val="1"/>
      <w:numFmt w:val="bullet"/>
      <w:lvlText w:val=""/>
      <w:lvlJc w:val="left"/>
      <w:pPr>
        <w:tabs>
          <w:tab w:val="num" w:pos="0"/>
        </w:tabs>
        <w:ind w:left="1800" w:hanging="360"/>
      </w:pPr>
      <w:rPr>
        <w:rFonts w:ascii="Symbol" w:hAnsi="Symbol" w:cs="Symbol" w:hint="default"/>
        <w:sz w:val="22"/>
        <w:szCs w:val="22"/>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Symbol" w:hAnsi="Symbol" w:cs="Symbol" w:hint="default"/>
        <w:sz w:val="22"/>
        <w:szCs w:val="22"/>
      </w:rPr>
    </w:lvl>
    <w:lvl w:ilvl="8">
      <w:start w:val="1"/>
      <w:numFmt w:val="bullet"/>
      <w:lvlText w:val=""/>
      <w:lvlJc w:val="left"/>
      <w:pPr>
        <w:tabs>
          <w:tab w:val="num" w:pos="0"/>
        </w:tabs>
        <w:ind w:left="3240" w:hanging="360"/>
      </w:pPr>
      <w:rPr>
        <w:rFonts w:ascii="Symbol" w:hAnsi="Symbol" w:cs="Symbol" w:hint="default"/>
        <w:sz w:val="22"/>
        <w:szCs w:val="22"/>
      </w:rPr>
    </w:lvl>
  </w:abstractNum>
  <w:abstractNum w:abstractNumId="5" w15:restartNumberingAfterBreak="0">
    <w:nsid w:val="00000006"/>
    <w:multiLevelType w:val="singleLevel"/>
    <w:tmpl w:val="00000006"/>
    <w:name w:val="WW8Num6"/>
    <w:lvl w:ilvl="0">
      <w:start w:val="1"/>
      <w:numFmt w:val="decimal"/>
      <w:lvlText w:val="%1."/>
      <w:lvlJc w:val="center"/>
      <w:pPr>
        <w:tabs>
          <w:tab w:val="num" w:pos="0"/>
        </w:tabs>
        <w:ind w:left="360" w:hanging="360"/>
      </w:pPr>
      <w:rPr>
        <w:rFonts w:hint="default"/>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1455" w:hanging="360"/>
      </w:pPr>
      <w:rPr>
        <w:rFonts w:ascii="Symbol" w:hAnsi="Symbol" w:cs="Symbol" w:hint="default"/>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Symbol" w:hAnsi="Symbol" w:cs="Symbol" w:hint="default"/>
      </w:rPr>
    </w:lvl>
    <w:lvl w:ilvl="8">
      <w:start w:val="1"/>
      <w:numFmt w:val="bullet"/>
      <w:lvlText w:val=""/>
      <w:lvlJc w:val="left"/>
      <w:pPr>
        <w:tabs>
          <w:tab w:val="num" w:pos="0"/>
        </w:tabs>
        <w:ind w:left="3240" w:hanging="360"/>
      </w:pPr>
      <w:rPr>
        <w:rFonts w:ascii="Symbol" w:hAnsi="Symbol" w:cs="Symbol" w:hint="default"/>
      </w:r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360" w:hanging="360"/>
      </w:pPr>
      <w:rPr>
        <w:rFonts w:ascii="Wingdings" w:hAnsi="Wingdings" w:cs="Wingdings" w:hint="default"/>
        <w:sz w:val="22"/>
        <w:szCs w:val="22"/>
      </w:rPr>
    </w:lvl>
    <w:lvl w:ilvl="1">
      <w:start w:val="1"/>
      <w:numFmt w:val="bullet"/>
      <w:lvlText w:val=""/>
      <w:lvlJc w:val="left"/>
      <w:pPr>
        <w:tabs>
          <w:tab w:val="num" w:pos="0"/>
        </w:tabs>
        <w:ind w:left="720" w:hanging="360"/>
      </w:pPr>
      <w:rPr>
        <w:rFonts w:ascii="Wingdings" w:hAnsi="Wingdings" w:cs="Wingdings" w:hint="default"/>
        <w:sz w:val="22"/>
        <w:szCs w:val="22"/>
      </w:rPr>
    </w:lvl>
    <w:lvl w:ilvl="2">
      <w:start w:val="1"/>
      <w:numFmt w:val="bullet"/>
      <w:lvlText w:val=""/>
      <w:lvlJc w:val="left"/>
      <w:pPr>
        <w:tabs>
          <w:tab w:val="num" w:pos="0"/>
        </w:tabs>
        <w:ind w:left="1080" w:hanging="360"/>
      </w:pPr>
      <w:rPr>
        <w:rFonts w:ascii="Wingdings" w:hAnsi="Wingdings" w:cs="Wingdings" w:hint="default"/>
        <w:sz w:val="22"/>
        <w:szCs w:val="22"/>
      </w:rPr>
    </w:lvl>
    <w:lvl w:ilvl="3">
      <w:start w:val="1"/>
      <w:numFmt w:val="bullet"/>
      <w:lvlText w:val=""/>
      <w:lvlJc w:val="left"/>
      <w:pPr>
        <w:tabs>
          <w:tab w:val="num" w:pos="0"/>
        </w:tabs>
        <w:ind w:left="1440" w:hanging="360"/>
      </w:pPr>
      <w:rPr>
        <w:rFonts w:ascii="Symbol" w:hAnsi="Symbol" w:cs="Symbol" w:hint="default"/>
        <w:sz w:val="22"/>
        <w:szCs w:val="22"/>
      </w:rPr>
    </w:lvl>
    <w:lvl w:ilvl="4">
      <w:start w:val="1"/>
      <w:numFmt w:val="bullet"/>
      <w:lvlText w:val=""/>
      <w:lvlJc w:val="left"/>
      <w:pPr>
        <w:tabs>
          <w:tab w:val="num" w:pos="0"/>
        </w:tabs>
        <w:ind w:left="1800" w:hanging="360"/>
      </w:pPr>
      <w:rPr>
        <w:rFonts w:ascii="Wingdings" w:hAnsi="Wingdings" w:cs="Wingdings" w:hint="default"/>
        <w:sz w:val="22"/>
        <w:szCs w:val="22"/>
      </w:rPr>
    </w:lvl>
    <w:lvl w:ilvl="5">
      <w:start w:val="1"/>
      <w:numFmt w:val="bullet"/>
      <w:lvlText w:val=""/>
      <w:lvlJc w:val="left"/>
      <w:pPr>
        <w:tabs>
          <w:tab w:val="num" w:pos="0"/>
        </w:tabs>
        <w:ind w:left="2160" w:hanging="360"/>
      </w:pPr>
      <w:rPr>
        <w:rFonts w:ascii="Wingdings" w:hAnsi="Wingdings" w:cs="Wingdings" w:hint="default"/>
        <w:sz w:val="22"/>
        <w:szCs w:val="22"/>
      </w:rPr>
    </w:lvl>
    <w:lvl w:ilvl="6">
      <w:start w:val="1"/>
      <w:numFmt w:val="bullet"/>
      <w:lvlText w:val=""/>
      <w:lvlJc w:val="left"/>
      <w:pPr>
        <w:tabs>
          <w:tab w:val="num" w:pos="0"/>
        </w:tabs>
        <w:ind w:left="2520" w:hanging="360"/>
      </w:pPr>
      <w:rPr>
        <w:rFonts w:ascii="Wingdings" w:hAnsi="Wingdings" w:cs="Wingdings" w:hint="default"/>
        <w:sz w:val="22"/>
        <w:szCs w:val="22"/>
      </w:rPr>
    </w:lvl>
    <w:lvl w:ilvl="7">
      <w:start w:val="1"/>
      <w:numFmt w:val="bullet"/>
      <w:lvlText w:val=""/>
      <w:lvlJc w:val="left"/>
      <w:pPr>
        <w:tabs>
          <w:tab w:val="num" w:pos="0"/>
        </w:tabs>
        <w:ind w:left="2880" w:hanging="360"/>
      </w:pPr>
      <w:rPr>
        <w:rFonts w:ascii="Symbol" w:hAnsi="Symbol" w:cs="Symbol" w:hint="default"/>
        <w:sz w:val="22"/>
        <w:szCs w:val="22"/>
      </w:rPr>
    </w:lvl>
    <w:lvl w:ilvl="8">
      <w:start w:val="1"/>
      <w:numFmt w:val="bullet"/>
      <w:lvlText w:val=""/>
      <w:lvlJc w:val="left"/>
      <w:pPr>
        <w:tabs>
          <w:tab w:val="num" w:pos="0"/>
        </w:tabs>
        <w:ind w:left="3240" w:hanging="360"/>
      </w:pPr>
      <w:rPr>
        <w:rFonts w:ascii="Symbol" w:hAnsi="Symbol" w:cs="Symbol" w:hint="default"/>
        <w:sz w:val="22"/>
        <w:szCs w:val="22"/>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1287" w:hanging="360"/>
      </w:pPr>
      <w:rPr>
        <w:rFonts w:ascii="Symbol" w:hAnsi="Symbol" w:cs="Symbol" w:hint="default"/>
      </w:rPr>
    </w:lvl>
  </w:abstractNum>
  <w:abstractNum w:abstractNumId="11" w15:restartNumberingAfterBreak="0">
    <w:nsid w:val="0000000C"/>
    <w:multiLevelType w:val="singleLevel"/>
    <w:tmpl w:val="0000000C"/>
    <w:name w:val="WW8Num12"/>
    <w:lvl w:ilvl="0">
      <w:start w:val="1"/>
      <w:numFmt w:val="bullet"/>
      <w:lvlText w:val=""/>
      <w:lvlJc w:val="left"/>
      <w:pPr>
        <w:tabs>
          <w:tab w:val="num" w:pos="0"/>
        </w:tabs>
        <w:ind w:left="750" w:hanging="360"/>
      </w:pPr>
      <w:rPr>
        <w:rFonts w:ascii="Symbol" w:hAnsi="Symbol" w:cs="Symbol" w:hint="default"/>
      </w:rPr>
    </w:lvl>
  </w:abstractNum>
  <w:abstractNum w:abstractNumId="12" w15:restartNumberingAfterBreak="0">
    <w:nsid w:val="0000000D"/>
    <w:multiLevelType w:val="multilevel"/>
    <w:tmpl w:val="0000000D"/>
    <w:name w:val="WW8Num13"/>
    <w:lvl w:ilvl="0">
      <w:start w:val="1"/>
      <w:numFmt w:val="bullet"/>
      <w:lvlText w:val=""/>
      <w:lvlJc w:val="left"/>
      <w:pPr>
        <w:tabs>
          <w:tab w:val="num" w:pos="2070"/>
        </w:tabs>
        <w:ind w:left="2070" w:hanging="360"/>
      </w:pPr>
      <w:rPr>
        <w:rFonts w:ascii="Symbol" w:hAnsi="Symbol" w:cs="OpenSymbol"/>
      </w:rPr>
    </w:lvl>
    <w:lvl w:ilvl="1">
      <w:start w:val="1"/>
      <w:numFmt w:val="bullet"/>
      <w:lvlText w:val="◦"/>
      <w:lvlJc w:val="left"/>
      <w:pPr>
        <w:tabs>
          <w:tab w:val="num" w:pos="2430"/>
        </w:tabs>
        <w:ind w:left="2430" w:hanging="360"/>
      </w:pPr>
      <w:rPr>
        <w:rFonts w:ascii="OpenSymbol" w:hAnsi="OpenSymbol" w:cs="OpenSymbol"/>
      </w:rPr>
    </w:lvl>
    <w:lvl w:ilvl="2">
      <w:start w:val="1"/>
      <w:numFmt w:val="bullet"/>
      <w:lvlText w:val="▪"/>
      <w:lvlJc w:val="left"/>
      <w:pPr>
        <w:tabs>
          <w:tab w:val="num" w:pos="2790"/>
        </w:tabs>
        <w:ind w:left="2790" w:hanging="360"/>
      </w:pPr>
      <w:rPr>
        <w:rFonts w:ascii="OpenSymbol" w:hAnsi="OpenSymbol" w:cs="OpenSymbol"/>
      </w:rPr>
    </w:lvl>
    <w:lvl w:ilvl="3">
      <w:start w:val="1"/>
      <w:numFmt w:val="bullet"/>
      <w:lvlText w:val=""/>
      <w:lvlJc w:val="left"/>
      <w:pPr>
        <w:tabs>
          <w:tab w:val="num" w:pos="3150"/>
        </w:tabs>
        <w:ind w:left="3150" w:hanging="360"/>
      </w:pPr>
      <w:rPr>
        <w:rFonts w:ascii="Symbol" w:hAnsi="Symbol" w:cs="OpenSymbol"/>
      </w:rPr>
    </w:lvl>
    <w:lvl w:ilvl="4">
      <w:start w:val="1"/>
      <w:numFmt w:val="bullet"/>
      <w:lvlText w:val="◦"/>
      <w:lvlJc w:val="left"/>
      <w:pPr>
        <w:tabs>
          <w:tab w:val="num" w:pos="3510"/>
        </w:tabs>
        <w:ind w:left="3510" w:hanging="360"/>
      </w:pPr>
      <w:rPr>
        <w:rFonts w:ascii="OpenSymbol" w:hAnsi="OpenSymbol" w:cs="OpenSymbol"/>
      </w:rPr>
    </w:lvl>
    <w:lvl w:ilvl="5">
      <w:start w:val="1"/>
      <w:numFmt w:val="bullet"/>
      <w:lvlText w:val="▪"/>
      <w:lvlJc w:val="left"/>
      <w:pPr>
        <w:tabs>
          <w:tab w:val="num" w:pos="3870"/>
        </w:tabs>
        <w:ind w:left="3870" w:hanging="360"/>
      </w:pPr>
      <w:rPr>
        <w:rFonts w:ascii="OpenSymbol" w:hAnsi="OpenSymbol" w:cs="OpenSymbol"/>
      </w:rPr>
    </w:lvl>
    <w:lvl w:ilvl="6">
      <w:start w:val="1"/>
      <w:numFmt w:val="bullet"/>
      <w:lvlText w:val=""/>
      <w:lvlJc w:val="left"/>
      <w:pPr>
        <w:tabs>
          <w:tab w:val="num" w:pos="4230"/>
        </w:tabs>
        <w:ind w:left="4230" w:hanging="360"/>
      </w:pPr>
      <w:rPr>
        <w:rFonts w:ascii="Symbol" w:hAnsi="Symbol" w:cs="OpenSymbol"/>
      </w:rPr>
    </w:lvl>
    <w:lvl w:ilvl="7">
      <w:start w:val="1"/>
      <w:numFmt w:val="bullet"/>
      <w:lvlText w:val="◦"/>
      <w:lvlJc w:val="left"/>
      <w:pPr>
        <w:tabs>
          <w:tab w:val="num" w:pos="4590"/>
        </w:tabs>
        <w:ind w:left="4590" w:hanging="360"/>
      </w:pPr>
      <w:rPr>
        <w:rFonts w:ascii="OpenSymbol" w:hAnsi="OpenSymbol" w:cs="OpenSymbol"/>
      </w:rPr>
    </w:lvl>
    <w:lvl w:ilvl="8">
      <w:start w:val="1"/>
      <w:numFmt w:val="bullet"/>
      <w:lvlText w:val="▪"/>
      <w:lvlJc w:val="left"/>
      <w:pPr>
        <w:tabs>
          <w:tab w:val="num" w:pos="4950"/>
        </w:tabs>
        <w:ind w:left="4950" w:hanging="360"/>
      </w:pPr>
      <w:rPr>
        <w:rFonts w:ascii="OpenSymbol" w:hAnsi="OpenSymbol" w:cs="OpenSymbol"/>
      </w:rPr>
    </w:lvl>
  </w:abstractNum>
  <w:abstractNum w:abstractNumId="13" w15:restartNumberingAfterBreak="0">
    <w:nsid w:val="035F121F"/>
    <w:multiLevelType w:val="multilevel"/>
    <w:tmpl w:val="A70AA31A"/>
    <w:lvl w:ilvl="0">
      <w:start w:val="9"/>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0D3B525F"/>
    <w:multiLevelType w:val="multilevel"/>
    <w:tmpl w:val="8F74D6FC"/>
    <w:lvl w:ilvl="0">
      <w:start w:val="7"/>
      <w:numFmt w:val="decimal"/>
      <w:lvlText w:val="%1"/>
      <w:lvlJc w:val="left"/>
      <w:pPr>
        <w:ind w:left="1125" w:hanging="392"/>
      </w:pPr>
      <w:rPr>
        <w:rFonts w:hint="default"/>
        <w:lang w:val="pt-PT" w:eastAsia="en-US" w:bidi="ar-SA"/>
      </w:rPr>
    </w:lvl>
    <w:lvl w:ilvl="1">
      <w:start w:val="1"/>
      <w:numFmt w:val="decimal"/>
      <w:lvlText w:val="%1.%2."/>
      <w:lvlJc w:val="left"/>
      <w:pPr>
        <w:ind w:left="1125" w:hanging="39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691" w:hanging="567"/>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776" w:hanging="567"/>
      </w:pPr>
      <w:rPr>
        <w:rFonts w:hint="default"/>
        <w:lang w:val="pt-PT" w:eastAsia="en-US" w:bidi="ar-SA"/>
      </w:rPr>
    </w:lvl>
    <w:lvl w:ilvl="4">
      <w:numFmt w:val="bullet"/>
      <w:lvlText w:val="•"/>
      <w:lvlJc w:val="left"/>
      <w:pPr>
        <w:ind w:left="4815" w:hanging="567"/>
      </w:pPr>
      <w:rPr>
        <w:rFonts w:hint="default"/>
        <w:lang w:val="pt-PT" w:eastAsia="en-US" w:bidi="ar-SA"/>
      </w:rPr>
    </w:lvl>
    <w:lvl w:ilvl="5">
      <w:numFmt w:val="bullet"/>
      <w:lvlText w:val="•"/>
      <w:lvlJc w:val="left"/>
      <w:pPr>
        <w:ind w:left="5853" w:hanging="567"/>
      </w:pPr>
      <w:rPr>
        <w:rFonts w:hint="default"/>
        <w:lang w:val="pt-PT" w:eastAsia="en-US" w:bidi="ar-SA"/>
      </w:rPr>
    </w:lvl>
    <w:lvl w:ilvl="6">
      <w:numFmt w:val="bullet"/>
      <w:lvlText w:val="•"/>
      <w:lvlJc w:val="left"/>
      <w:pPr>
        <w:ind w:left="6892" w:hanging="567"/>
      </w:pPr>
      <w:rPr>
        <w:rFonts w:hint="default"/>
        <w:lang w:val="pt-PT" w:eastAsia="en-US" w:bidi="ar-SA"/>
      </w:rPr>
    </w:lvl>
    <w:lvl w:ilvl="7">
      <w:numFmt w:val="bullet"/>
      <w:lvlText w:val="•"/>
      <w:lvlJc w:val="left"/>
      <w:pPr>
        <w:ind w:left="7930" w:hanging="567"/>
      </w:pPr>
      <w:rPr>
        <w:rFonts w:hint="default"/>
        <w:lang w:val="pt-PT" w:eastAsia="en-US" w:bidi="ar-SA"/>
      </w:rPr>
    </w:lvl>
    <w:lvl w:ilvl="8">
      <w:numFmt w:val="bullet"/>
      <w:lvlText w:val="•"/>
      <w:lvlJc w:val="left"/>
      <w:pPr>
        <w:ind w:left="8969" w:hanging="567"/>
      </w:pPr>
      <w:rPr>
        <w:rFonts w:hint="default"/>
        <w:lang w:val="pt-PT" w:eastAsia="en-US" w:bidi="ar-SA"/>
      </w:rPr>
    </w:lvl>
  </w:abstractNum>
  <w:abstractNum w:abstractNumId="15" w15:restartNumberingAfterBreak="0">
    <w:nsid w:val="15353427"/>
    <w:multiLevelType w:val="multilevel"/>
    <w:tmpl w:val="E638706A"/>
    <w:lvl w:ilvl="0">
      <w:start w:val="11"/>
      <w:numFmt w:val="decimal"/>
      <w:lvlText w:val="%1"/>
      <w:lvlJc w:val="left"/>
      <w:pPr>
        <w:ind w:left="2474" w:hanging="783"/>
      </w:pPr>
      <w:rPr>
        <w:rFonts w:hint="default"/>
        <w:lang w:val="pt-PT" w:eastAsia="en-US" w:bidi="ar-SA"/>
      </w:rPr>
    </w:lvl>
    <w:lvl w:ilvl="1">
      <w:start w:val="4"/>
      <w:numFmt w:val="decimal"/>
      <w:lvlText w:val="%1.%2"/>
      <w:lvlJc w:val="left"/>
      <w:pPr>
        <w:ind w:left="2474" w:hanging="783"/>
      </w:pPr>
      <w:rPr>
        <w:rFonts w:hint="default"/>
        <w:lang w:val="pt-PT" w:eastAsia="en-US" w:bidi="ar-SA"/>
      </w:rPr>
    </w:lvl>
    <w:lvl w:ilvl="2">
      <w:start w:val="1"/>
      <w:numFmt w:val="decimal"/>
      <w:lvlText w:val="%1.%2.%3."/>
      <w:lvlJc w:val="left"/>
      <w:pPr>
        <w:ind w:left="2474" w:hanging="78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5049" w:hanging="783"/>
      </w:pPr>
      <w:rPr>
        <w:rFonts w:hint="default"/>
        <w:lang w:val="pt-PT" w:eastAsia="en-US" w:bidi="ar-SA"/>
      </w:rPr>
    </w:lvl>
    <w:lvl w:ilvl="4">
      <w:numFmt w:val="bullet"/>
      <w:lvlText w:val="•"/>
      <w:lvlJc w:val="left"/>
      <w:pPr>
        <w:ind w:left="5906" w:hanging="783"/>
      </w:pPr>
      <w:rPr>
        <w:rFonts w:hint="default"/>
        <w:lang w:val="pt-PT" w:eastAsia="en-US" w:bidi="ar-SA"/>
      </w:rPr>
    </w:lvl>
    <w:lvl w:ilvl="5">
      <w:numFmt w:val="bullet"/>
      <w:lvlText w:val="•"/>
      <w:lvlJc w:val="left"/>
      <w:pPr>
        <w:ind w:left="6763" w:hanging="783"/>
      </w:pPr>
      <w:rPr>
        <w:rFonts w:hint="default"/>
        <w:lang w:val="pt-PT" w:eastAsia="en-US" w:bidi="ar-SA"/>
      </w:rPr>
    </w:lvl>
    <w:lvl w:ilvl="6">
      <w:numFmt w:val="bullet"/>
      <w:lvlText w:val="•"/>
      <w:lvlJc w:val="left"/>
      <w:pPr>
        <w:ind w:left="7619" w:hanging="783"/>
      </w:pPr>
      <w:rPr>
        <w:rFonts w:hint="default"/>
        <w:lang w:val="pt-PT" w:eastAsia="en-US" w:bidi="ar-SA"/>
      </w:rPr>
    </w:lvl>
    <w:lvl w:ilvl="7">
      <w:numFmt w:val="bullet"/>
      <w:lvlText w:val="•"/>
      <w:lvlJc w:val="left"/>
      <w:pPr>
        <w:ind w:left="8476" w:hanging="783"/>
      </w:pPr>
      <w:rPr>
        <w:rFonts w:hint="default"/>
        <w:lang w:val="pt-PT" w:eastAsia="en-US" w:bidi="ar-SA"/>
      </w:rPr>
    </w:lvl>
    <w:lvl w:ilvl="8">
      <w:numFmt w:val="bullet"/>
      <w:lvlText w:val="•"/>
      <w:lvlJc w:val="left"/>
      <w:pPr>
        <w:ind w:left="9333" w:hanging="783"/>
      </w:pPr>
      <w:rPr>
        <w:rFonts w:hint="default"/>
        <w:lang w:val="pt-PT" w:eastAsia="en-US" w:bidi="ar-SA"/>
      </w:rPr>
    </w:lvl>
  </w:abstractNum>
  <w:abstractNum w:abstractNumId="16" w15:restartNumberingAfterBreak="0">
    <w:nsid w:val="15CA14E8"/>
    <w:multiLevelType w:val="hybridMultilevel"/>
    <w:tmpl w:val="8B605004"/>
    <w:lvl w:ilvl="0" w:tplc="0D76C588">
      <w:start w:val="1"/>
      <w:numFmt w:val="upperRoman"/>
      <w:lvlText w:val="%1"/>
      <w:lvlJc w:val="left"/>
      <w:pPr>
        <w:ind w:left="1691" w:hanging="286"/>
      </w:pPr>
      <w:rPr>
        <w:rFonts w:ascii="Times New Roman" w:eastAsia="Times New Roman" w:hAnsi="Times New Roman" w:cs="Times New Roman" w:hint="default"/>
        <w:w w:val="100"/>
        <w:sz w:val="22"/>
        <w:szCs w:val="22"/>
        <w:lang w:val="pt-PT" w:eastAsia="en-US" w:bidi="ar-SA"/>
      </w:rPr>
    </w:lvl>
    <w:lvl w:ilvl="1" w:tplc="6D804062">
      <w:numFmt w:val="bullet"/>
      <w:lvlText w:val="•"/>
      <w:lvlJc w:val="left"/>
      <w:pPr>
        <w:ind w:left="2634" w:hanging="286"/>
      </w:pPr>
      <w:rPr>
        <w:rFonts w:hint="default"/>
        <w:lang w:val="pt-PT" w:eastAsia="en-US" w:bidi="ar-SA"/>
      </w:rPr>
    </w:lvl>
    <w:lvl w:ilvl="2" w:tplc="5D0276D8">
      <w:numFmt w:val="bullet"/>
      <w:lvlText w:val="•"/>
      <w:lvlJc w:val="left"/>
      <w:pPr>
        <w:ind w:left="3569" w:hanging="286"/>
      </w:pPr>
      <w:rPr>
        <w:rFonts w:hint="default"/>
        <w:lang w:val="pt-PT" w:eastAsia="en-US" w:bidi="ar-SA"/>
      </w:rPr>
    </w:lvl>
    <w:lvl w:ilvl="3" w:tplc="BB648C68">
      <w:numFmt w:val="bullet"/>
      <w:lvlText w:val="•"/>
      <w:lvlJc w:val="left"/>
      <w:pPr>
        <w:ind w:left="4503" w:hanging="286"/>
      </w:pPr>
      <w:rPr>
        <w:rFonts w:hint="default"/>
        <w:lang w:val="pt-PT" w:eastAsia="en-US" w:bidi="ar-SA"/>
      </w:rPr>
    </w:lvl>
    <w:lvl w:ilvl="4" w:tplc="D44CEF02">
      <w:numFmt w:val="bullet"/>
      <w:lvlText w:val="•"/>
      <w:lvlJc w:val="left"/>
      <w:pPr>
        <w:ind w:left="5438" w:hanging="286"/>
      </w:pPr>
      <w:rPr>
        <w:rFonts w:hint="default"/>
        <w:lang w:val="pt-PT" w:eastAsia="en-US" w:bidi="ar-SA"/>
      </w:rPr>
    </w:lvl>
    <w:lvl w:ilvl="5" w:tplc="D2884918">
      <w:numFmt w:val="bullet"/>
      <w:lvlText w:val="•"/>
      <w:lvlJc w:val="left"/>
      <w:pPr>
        <w:ind w:left="6373" w:hanging="286"/>
      </w:pPr>
      <w:rPr>
        <w:rFonts w:hint="default"/>
        <w:lang w:val="pt-PT" w:eastAsia="en-US" w:bidi="ar-SA"/>
      </w:rPr>
    </w:lvl>
    <w:lvl w:ilvl="6" w:tplc="92C063D8">
      <w:numFmt w:val="bullet"/>
      <w:lvlText w:val="•"/>
      <w:lvlJc w:val="left"/>
      <w:pPr>
        <w:ind w:left="7307" w:hanging="286"/>
      </w:pPr>
      <w:rPr>
        <w:rFonts w:hint="default"/>
        <w:lang w:val="pt-PT" w:eastAsia="en-US" w:bidi="ar-SA"/>
      </w:rPr>
    </w:lvl>
    <w:lvl w:ilvl="7" w:tplc="EA020E0E">
      <w:numFmt w:val="bullet"/>
      <w:lvlText w:val="•"/>
      <w:lvlJc w:val="left"/>
      <w:pPr>
        <w:ind w:left="8242" w:hanging="286"/>
      </w:pPr>
      <w:rPr>
        <w:rFonts w:hint="default"/>
        <w:lang w:val="pt-PT" w:eastAsia="en-US" w:bidi="ar-SA"/>
      </w:rPr>
    </w:lvl>
    <w:lvl w:ilvl="8" w:tplc="6A84C3FC">
      <w:numFmt w:val="bullet"/>
      <w:lvlText w:val="•"/>
      <w:lvlJc w:val="left"/>
      <w:pPr>
        <w:ind w:left="9177" w:hanging="286"/>
      </w:pPr>
      <w:rPr>
        <w:rFonts w:hint="default"/>
        <w:lang w:val="pt-PT" w:eastAsia="en-US" w:bidi="ar-SA"/>
      </w:rPr>
    </w:lvl>
  </w:abstractNum>
  <w:abstractNum w:abstractNumId="17" w15:restartNumberingAfterBreak="0">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1CB8704B"/>
    <w:multiLevelType w:val="hybridMultilevel"/>
    <w:tmpl w:val="5FE411B8"/>
    <w:lvl w:ilvl="0" w:tplc="1AD01E74">
      <w:start w:val="1"/>
      <w:numFmt w:val="upperRoman"/>
      <w:lvlText w:val="%1."/>
      <w:lvlJc w:val="left"/>
      <w:pPr>
        <w:ind w:left="1607" w:hanging="327"/>
        <w:jc w:val="right"/>
      </w:pPr>
      <w:rPr>
        <w:rFonts w:ascii="Times New Roman" w:eastAsia="Times New Roman" w:hAnsi="Times New Roman" w:cs="Times New Roman" w:hint="default"/>
        <w:spacing w:val="-2"/>
        <w:w w:val="100"/>
        <w:sz w:val="22"/>
        <w:szCs w:val="22"/>
        <w:lang w:val="pt-PT" w:eastAsia="en-US" w:bidi="ar-SA"/>
      </w:rPr>
    </w:lvl>
    <w:lvl w:ilvl="1" w:tplc="BE2E7E82">
      <w:numFmt w:val="bullet"/>
      <w:lvlText w:val="•"/>
      <w:lvlJc w:val="left"/>
      <w:pPr>
        <w:ind w:left="2544" w:hanging="327"/>
      </w:pPr>
      <w:rPr>
        <w:rFonts w:hint="default"/>
        <w:lang w:val="pt-PT" w:eastAsia="en-US" w:bidi="ar-SA"/>
      </w:rPr>
    </w:lvl>
    <w:lvl w:ilvl="2" w:tplc="A4283B22">
      <w:numFmt w:val="bullet"/>
      <w:lvlText w:val="•"/>
      <w:lvlJc w:val="left"/>
      <w:pPr>
        <w:ind w:left="3489" w:hanging="327"/>
      </w:pPr>
      <w:rPr>
        <w:rFonts w:hint="default"/>
        <w:lang w:val="pt-PT" w:eastAsia="en-US" w:bidi="ar-SA"/>
      </w:rPr>
    </w:lvl>
    <w:lvl w:ilvl="3" w:tplc="EF6242F6">
      <w:numFmt w:val="bullet"/>
      <w:lvlText w:val="•"/>
      <w:lvlJc w:val="left"/>
      <w:pPr>
        <w:ind w:left="4433" w:hanging="327"/>
      </w:pPr>
      <w:rPr>
        <w:rFonts w:hint="default"/>
        <w:lang w:val="pt-PT" w:eastAsia="en-US" w:bidi="ar-SA"/>
      </w:rPr>
    </w:lvl>
    <w:lvl w:ilvl="4" w:tplc="4A32C110">
      <w:numFmt w:val="bullet"/>
      <w:lvlText w:val="•"/>
      <w:lvlJc w:val="left"/>
      <w:pPr>
        <w:ind w:left="5378" w:hanging="327"/>
      </w:pPr>
      <w:rPr>
        <w:rFonts w:hint="default"/>
        <w:lang w:val="pt-PT" w:eastAsia="en-US" w:bidi="ar-SA"/>
      </w:rPr>
    </w:lvl>
    <w:lvl w:ilvl="5" w:tplc="17EC2FE8">
      <w:numFmt w:val="bullet"/>
      <w:lvlText w:val="•"/>
      <w:lvlJc w:val="left"/>
      <w:pPr>
        <w:ind w:left="6323" w:hanging="327"/>
      </w:pPr>
      <w:rPr>
        <w:rFonts w:hint="default"/>
        <w:lang w:val="pt-PT" w:eastAsia="en-US" w:bidi="ar-SA"/>
      </w:rPr>
    </w:lvl>
    <w:lvl w:ilvl="6" w:tplc="4C4A0FF0">
      <w:numFmt w:val="bullet"/>
      <w:lvlText w:val="•"/>
      <w:lvlJc w:val="left"/>
      <w:pPr>
        <w:ind w:left="7267" w:hanging="327"/>
      </w:pPr>
      <w:rPr>
        <w:rFonts w:hint="default"/>
        <w:lang w:val="pt-PT" w:eastAsia="en-US" w:bidi="ar-SA"/>
      </w:rPr>
    </w:lvl>
    <w:lvl w:ilvl="7" w:tplc="B52CEB8E">
      <w:numFmt w:val="bullet"/>
      <w:lvlText w:val="•"/>
      <w:lvlJc w:val="left"/>
      <w:pPr>
        <w:ind w:left="8212" w:hanging="327"/>
      </w:pPr>
      <w:rPr>
        <w:rFonts w:hint="default"/>
        <w:lang w:val="pt-PT" w:eastAsia="en-US" w:bidi="ar-SA"/>
      </w:rPr>
    </w:lvl>
    <w:lvl w:ilvl="8" w:tplc="255A5B3C">
      <w:numFmt w:val="bullet"/>
      <w:lvlText w:val="•"/>
      <w:lvlJc w:val="left"/>
      <w:pPr>
        <w:ind w:left="9157" w:hanging="327"/>
      </w:pPr>
      <w:rPr>
        <w:rFonts w:hint="default"/>
        <w:lang w:val="pt-PT" w:eastAsia="en-US" w:bidi="ar-SA"/>
      </w:rPr>
    </w:lvl>
  </w:abstractNum>
  <w:abstractNum w:abstractNumId="19" w15:restartNumberingAfterBreak="0">
    <w:nsid w:val="1ED64183"/>
    <w:multiLevelType w:val="hybridMultilevel"/>
    <w:tmpl w:val="04DA8528"/>
    <w:lvl w:ilvl="0" w:tplc="C28C0E52">
      <w:start w:val="1"/>
      <w:numFmt w:val="lowerLetter"/>
      <w:lvlText w:val="%1)"/>
      <w:lvlJc w:val="left"/>
      <w:pPr>
        <w:ind w:left="1408" w:hanging="284"/>
      </w:pPr>
      <w:rPr>
        <w:rFonts w:ascii="Times New Roman" w:eastAsia="Times New Roman" w:hAnsi="Times New Roman" w:cs="Times New Roman" w:hint="default"/>
        <w:w w:val="100"/>
        <w:sz w:val="22"/>
        <w:szCs w:val="22"/>
        <w:lang w:val="pt-PT" w:eastAsia="en-US" w:bidi="ar-SA"/>
      </w:rPr>
    </w:lvl>
    <w:lvl w:ilvl="1" w:tplc="E3248870">
      <w:numFmt w:val="bullet"/>
      <w:lvlText w:val="•"/>
      <w:lvlJc w:val="left"/>
      <w:pPr>
        <w:ind w:left="2364" w:hanging="284"/>
      </w:pPr>
      <w:rPr>
        <w:rFonts w:hint="default"/>
        <w:lang w:val="pt-PT" w:eastAsia="en-US" w:bidi="ar-SA"/>
      </w:rPr>
    </w:lvl>
    <w:lvl w:ilvl="2" w:tplc="CB589EAE">
      <w:numFmt w:val="bullet"/>
      <w:lvlText w:val="•"/>
      <w:lvlJc w:val="left"/>
      <w:pPr>
        <w:ind w:left="3329" w:hanging="284"/>
      </w:pPr>
      <w:rPr>
        <w:rFonts w:hint="default"/>
        <w:lang w:val="pt-PT" w:eastAsia="en-US" w:bidi="ar-SA"/>
      </w:rPr>
    </w:lvl>
    <w:lvl w:ilvl="3" w:tplc="030A1A50">
      <w:numFmt w:val="bullet"/>
      <w:lvlText w:val="•"/>
      <w:lvlJc w:val="left"/>
      <w:pPr>
        <w:ind w:left="4293" w:hanging="284"/>
      </w:pPr>
      <w:rPr>
        <w:rFonts w:hint="default"/>
        <w:lang w:val="pt-PT" w:eastAsia="en-US" w:bidi="ar-SA"/>
      </w:rPr>
    </w:lvl>
    <w:lvl w:ilvl="4" w:tplc="D52C90D8">
      <w:numFmt w:val="bullet"/>
      <w:lvlText w:val="•"/>
      <w:lvlJc w:val="left"/>
      <w:pPr>
        <w:ind w:left="5258" w:hanging="284"/>
      </w:pPr>
      <w:rPr>
        <w:rFonts w:hint="default"/>
        <w:lang w:val="pt-PT" w:eastAsia="en-US" w:bidi="ar-SA"/>
      </w:rPr>
    </w:lvl>
    <w:lvl w:ilvl="5" w:tplc="41F6028C">
      <w:numFmt w:val="bullet"/>
      <w:lvlText w:val="•"/>
      <w:lvlJc w:val="left"/>
      <w:pPr>
        <w:ind w:left="6223" w:hanging="284"/>
      </w:pPr>
      <w:rPr>
        <w:rFonts w:hint="default"/>
        <w:lang w:val="pt-PT" w:eastAsia="en-US" w:bidi="ar-SA"/>
      </w:rPr>
    </w:lvl>
    <w:lvl w:ilvl="6" w:tplc="187CBF22">
      <w:numFmt w:val="bullet"/>
      <w:lvlText w:val="•"/>
      <w:lvlJc w:val="left"/>
      <w:pPr>
        <w:ind w:left="7187" w:hanging="284"/>
      </w:pPr>
      <w:rPr>
        <w:rFonts w:hint="default"/>
        <w:lang w:val="pt-PT" w:eastAsia="en-US" w:bidi="ar-SA"/>
      </w:rPr>
    </w:lvl>
    <w:lvl w:ilvl="7" w:tplc="FF368794">
      <w:numFmt w:val="bullet"/>
      <w:lvlText w:val="•"/>
      <w:lvlJc w:val="left"/>
      <w:pPr>
        <w:ind w:left="8152" w:hanging="284"/>
      </w:pPr>
      <w:rPr>
        <w:rFonts w:hint="default"/>
        <w:lang w:val="pt-PT" w:eastAsia="en-US" w:bidi="ar-SA"/>
      </w:rPr>
    </w:lvl>
    <w:lvl w:ilvl="8" w:tplc="9AFC4D90">
      <w:numFmt w:val="bullet"/>
      <w:lvlText w:val="•"/>
      <w:lvlJc w:val="left"/>
      <w:pPr>
        <w:ind w:left="9117" w:hanging="284"/>
      </w:pPr>
      <w:rPr>
        <w:rFonts w:hint="default"/>
        <w:lang w:val="pt-PT" w:eastAsia="en-US" w:bidi="ar-SA"/>
      </w:rPr>
    </w:lvl>
  </w:abstractNum>
  <w:abstractNum w:abstractNumId="20" w15:restartNumberingAfterBreak="0">
    <w:nsid w:val="2B87190B"/>
    <w:multiLevelType w:val="multilevel"/>
    <w:tmpl w:val="CF3E25B8"/>
    <w:lvl w:ilvl="0">
      <w:start w:val="21"/>
      <w:numFmt w:val="decimal"/>
      <w:lvlText w:val="%1"/>
      <w:lvlJc w:val="left"/>
      <w:pPr>
        <w:ind w:left="1905" w:hanging="780"/>
      </w:pPr>
      <w:rPr>
        <w:rFonts w:hint="default"/>
        <w:lang w:val="pt-PT" w:eastAsia="en-US" w:bidi="ar-SA"/>
      </w:rPr>
    </w:lvl>
    <w:lvl w:ilvl="1">
      <w:start w:val="10"/>
      <w:numFmt w:val="decimal"/>
      <w:lvlText w:val="%1.%2"/>
      <w:lvlJc w:val="left"/>
      <w:pPr>
        <w:ind w:left="1905" w:hanging="780"/>
      </w:pPr>
      <w:rPr>
        <w:rFonts w:hint="default"/>
        <w:lang w:val="pt-PT" w:eastAsia="en-US" w:bidi="ar-SA"/>
      </w:rPr>
    </w:lvl>
    <w:lvl w:ilvl="2">
      <w:start w:val="1"/>
      <w:numFmt w:val="lowerLetter"/>
      <w:lvlText w:val="%3)"/>
      <w:lvlJc w:val="left"/>
      <w:pPr>
        <w:ind w:left="1691" w:hanging="28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32" w:hanging="286"/>
      </w:pPr>
      <w:rPr>
        <w:rFonts w:hint="default"/>
        <w:lang w:val="pt-PT" w:eastAsia="en-US" w:bidi="ar-SA"/>
      </w:rPr>
    </w:lvl>
    <w:lvl w:ilvl="4">
      <w:numFmt w:val="bullet"/>
      <w:lvlText w:val="•"/>
      <w:lvlJc w:val="left"/>
      <w:pPr>
        <w:ind w:left="4948" w:hanging="286"/>
      </w:pPr>
      <w:rPr>
        <w:rFonts w:hint="default"/>
        <w:lang w:val="pt-PT" w:eastAsia="en-US" w:bidi="ar-SA"/>
      </w:rPr>
    </w:lvl>
    <w:lvl w:ilvl="5">
      <w:numFmt w:val="bullet"/>
      <w:lvlText w:val="•"/>
      <w:lvlJc w:val="left"/>
      <w:pPr>
        <w:ind w:left="5965" w:hanging="286"/>
      </w:pPr>
      <w:rPr>
        <w:rFonts w:hint="default"/>
        <w:lang w:val="pt-PT" w:eastAsia="en-US" w:bidi="ar-SA"/>
      </w:rPr>
    </w:lvl>
    <w:lvl w:ilvl="6">
      <w:numFmt w:val="bullet"/>
      <w:lvlText w:val="•"/>
      <w:lvlJc w:val="left"/>
      <w:pPr>
        <w:ind w:left="6981" w:hanging="286"/>
      </w:pPr>
      <w:rPr>
        <w:rFonts w:hint="default"/>
        <w:lang w:val="pt-PT" w:eastAsia="en-US" w:bidi="ar-SA"/>
      </w:rPr>
    </w:lvl>
    <w:lvl w:ilvl="7">
      <w:numFmt w:val="bullet"/>
      <w:lvlText w:val="•"/>
      <w:lvlJc w:val="left"/>
      <w:pPr>
        <w:ind w:left="7997" w:hanging="286"/>
      </w:pPr>
      <w:rPr>
        <w:rFonts w:hint="default"/>
        <w:lang w:val="pt-PT" w:eastAsia="en-US" w:bidi="ar-SA"/>
      </w:rPr>
    </w:lvl>
    <w:lvl w:ilvl="8">
      <w:numFmt w:val="bullet"/>
      <w:lvlText w:val="•"/>
      <w:lvlJc w:val="left"/>
      <w:pPr>
        <w:ind w:left="9013" w:hanging="286"/>
      </w:pPr>
      <w:rPr>
        <w:rFonts w:hint="default"/>
        <w:lang w:val="pt-PT" w:eastAsia="en-US" w:bidi="ar-SA"/>
      </w:rPr>
    </w:lvl>
  </w:abstractNum>
  <w:abstractNum w:abstractNumId="21" w15:restartNumberingAfterBreak="0">
    <w:nsid w:val="2C725DEE"/>
    <w:multiLevelType w:val="hybridMultilevel"/>
    <w:tmpl w:val="971A4A02"/>
    <w:lvl w:ilvl="0" w:tplc="87ECFFE8">
      <w:start w:val="1"/>
      <w:numFmt w:val="upperRoman"/>
      <w:lvlText w:val="%1"/>
      <w:lvlJc w:val="left"/>
      <w:pPr>
        <w:ind w:left="1691" w:hanging="286"/>
      </w:pPr>
      <w:rPr>
        <w:rFonts w:ascii="Times New Roman" w:eastAsia="Times New Roman" w:hAnsi="Times New Roman" w:cs="Times New Roman" w:hint="default"/>
        <w:w w:val="100"/>
        <w:sz w:val="22"/>
        <w:szCs w:val="22"/>
        <w:lang w:val="pt-PT" w:eastAsia="en-US" w:bidi="ar-SA"/>
      </w:rPr>
    </w:lvl>
    <w:lvl w:ilvl="1" w:tplc="F4503092">
      <w:numFmt w:val="bullet"/>
      <w:lvlText w:val="•"/>
      <w:lvlJc w:val="left"/>
      <w:pPr>
        <w:ind w:left="2634" w:hanging="286"/>
      </w:pPr>
      <w:rPr>
        <w:rFonts w:hint="default"/>
        <w:lang w:val="pt-PT" w:eastAsia="en-US" w:bidi="ar-SA"/>
      </w:rPr>
    </w:lvl>
    <w:lvl w:ilvl="2" w:tplc="D9C84DB0">
      <w:numFmt w:val="bullet"/>
      <w:lvlText w:val="•"/>
      <w:lvlJc w:val="left"/>
      <w:pPr>
        <w:ind w:left="3569" w:hanging="286"/>
      </w:pPr>
      <w:rPr>
        <w:rFonts w:hint="default"/>
        <w:lang w:val="pt-PT" w:eastAsia="en-US" w:bidi="ar-SA"/>
      </w:rPr>
    </w:lvl>
    <w:lvl w:ilvl="3" w:tplc="AB849070">
      <w:numFmt w:val="bullet"/>
      <w:lvlText w:val="•"/>
      <w:lvlJc w:val="left"/>
      <w:pPr>
        <w:ind w:left="4503" w:hanging="286"/>
      </w:pPr>
      <w:rPr>
        <w:rFonts w:hint="default"/>
        <w:lang w:val="pt-PT" w:eastAsia="en-US" w:bidi="ar-SA"/>
      </w:rPr>
    </w:lvl>
    <w:lvl w:ilvl="4" w:tplc="AFC6DB28">
      <w:numFmt w:val="bullet"/>
      <w:lvlText w:val="•"/>
      <w:lvlJc w:val="left"/>
      <w:pPr>
        <w:ind w:left="5438" w:hanging="286"/>
      </w:pPr>
      <w:rPr>
        <w:rFonts w:hint="default"/>
        <w:lang w:val="pt-PT" w:eastAsia="en-US" w:bidi="ar-SA"/>
      </w:rPr>
    </w:lvl>
    <w:lvl w:ilvl="5" w:tplc="14ECFA3A">
      <w:numFmt w:val="bullet"/>
      <w:lvlText w:val="•"/>
      <w:lvlJc w:val="left"/>
      <w:pPr>
        <w:ind w:left="6373" w:hanging="286"/>
      </w:pPr>
      <w:rPr>
        <w:rFonts w:hint="default"/>
        <w:lang w:val="pt-PT" w:eastAsia="en-US" w:bidi="ar-SA"/>
      </w:rPr>
    </w:lvl>
    <w:lvl w:ilvl="6" w:tplc="47B8E664">
      <w:numFmt w:val="bullet"/>
      <w:lvlText w:val="•"/>
      <w:lvlJc w:val="left"/>
      <w:pPr>
        <w:ind w:left="7307" w:hanging="286"/>
      </w:pPr>
      <w:rPr>
        <w:rFonts w:hint="default"/>
        <w:lang w:val="pt-PT" w:eastAsia="en-US" w:bidi="ar-SA"/>
      </w:rPr>
    </w:lvl>
    <w:lvl w:ilvl="7" w:tplc="29C60584">
      <w:numFmt w:val="bullet"/>
      <w:lvlText w:val="•"/>
      <w:lvlJc w:val="left"/>
      <w:pPr>
        <w:ind w:left="8242" w:hanging="286"/>
      </w:pPr>
      <w:rPr>
        <w:rFonts w:hint="default"/>
        <w:lang w:val="pt-PT" w:eastAsia="en-US" w:bidi="ar-SA"/>
      </w:rPr>
    </w:lvl>
    <w:lvl w:ilvl="8" w:tplc="F65261C2">
      <w:numFmt w:val="bullet"/>
      <w:lvlText w:val="•"/>
      <w:lvlJc w:val="left"/>
      <w:pPr>
        <w:ind w:left="9177" w:hanging="286"/>
      </w:pPr>
      <w:rPr>
        <w:rFonts w:hint="default"/>
        <w:lang w:val="pt-PT" w:eastAsia="en-US" w:bidi="ar-SA"/>
      </w:rPr>
    </w:lvl>
  </w:abstractNum>
  <w:abstractNum w:abstractNumId="22" w15:restartNumberingAfterBreak="0">
    <w:nsid w:val="329820F2"/>
    <w:multiLevelType w:val="hybridMultilevel"/>
    <w:tmpl w:val="4C082E42"/>
    <w:lvl w:ilvl="0" w:tplc="EF80BFD2">
      <w:start w:val="1"/>
      <w:numFmt w:val="lowerLetter"/>
      <w:lvlText w:val="(%1)"/>
      <w:lvlJc w:val="left"/>
      <w:pPr>
        <w:ind w:left="1691" w:hanging="428"/>
      </w:pPr>
      <w:rPr>
        <w:rFonts w:ascii="Times New Roman" w:eastAsia="Times New Roman" w:hAnsi="Times New Roman" w:cs="Times New Roman" w:hint="default"/>
        <w:w w:val="100"/>
        <w:sz w:val="22"/>
        <w:szCs w:val="22"/>
        <w:lang w:val="pt-PT" w:eastAsia="en-US" w:bidi="ar-SA"/>
      </w:rPr>
    </w:lvl>
    <w:lvl w:ilvl="1" w:tplc="523E76B4">
      <w:numFmt w:val="bullet"/>
      <w:lvlText w:val="•"/>
      <w:lvlJc w:val="left"/>
      <w:pPr>
        <w:ind w:left="2634" w:hanging="428"/>
      </w:pPr>
      <w:rPr>
        <w:rFonts w:hint="default"/>
        <w:lang w:val="pt-PT" w:eastAsia="en-US" w:bidi="ar-SA"/>
      </w:rPr>
    </w:lvl>
    <w:lvl w:ilvl="2" w:tplc="647EC916">
      <w:numFmt w:val="bullet"/>
      <w:lvlText w:val="•"/>
      <w:lvlJc w:val="left"/>
      <w:pPr>
        <w:ind w:left="3569" w:hanging="428"/>
      </w:pPr>
      <w:rPr>
        <w:rFonts w:hint="default"/>
        <w:lang w:val="pt-PT" w:eastAsia="en-US" w:bidi="ar-SA"/>
      </w:rPr>
    </w:lvl>
    <w:lvl w:ilvl="3" w:tplc="007850F2">
      <w:numFmt w:val="bullet"/>
      <w:lvlText w:val="•"/>
      <w:lvlJc w:val="left"/>
      <w:pPr>
        <w:ind w:left="4503" w:hanging="428"/>
      </w:pPr>
      <w:rPr>
        <w:rFonts w:hint="default"/>
        <w:lang w:val="pt-PT" w:eastAsia="en-US" w:bidi="ar-SA"/>
      </w:rPr>
    </w:lvl>
    <w:lvl w:ilvl="4" w:tplc="A49A36EC">
      <w:numFmt w:val="bullet"/>
      <w:lvlText w:val="•"/>
      <w:lvlJc w:val="left"/>
      <w:pPr>
        <w:ind w:left="5438" w:hanging="428"/>
      </w:pPr>
      <w:rPr>
        <w:rFonts w:hint="default"/>
        <w:lang w:val="pt-PT" w:eastAsia="en-US" w:bidi="ar-SA"/>
      </w:rPr>
    </w:lvl>
    <w:lvl w:ilvl="5" w:tplc="4D46F53E">
      <w:numFmt w:val="bullet"/>
      <w:lvlText w:val="•"/>
      <w:lvlJc w:val="left"/>
      <w:pPr>
        <w:ind w:left="6373" w:hanging="428"/>
      </w:pPr>
      <w:rPr>
        <w:rFonts w:hint="default"/>
        <w:lang w:val="pt-PT" w:eastAsia="en-US" w:bidi="ar-SA"/>
      </w:rPr>
    </w:lvl>
    <w:lvl w:ilvl="6" w:tplc="E3F0FF68">
      <w:numFmt w:val="bullet"/>
      <w:lvlText w:val="•"/>
      <w:lvlJc w:val="left"/>
      <w:pPr>
        <w:ind w:left="7307" w:hanging="428"/>
      </w:pPr>
      <w:rPr>
        <w:rFonts w:hint="default"/>
        <w:lang w:val="pt-PT" w:eastAsia="en-US" w:bidi="ar-SA"/>
      </w:rPr>
    </w:lvl>
    <w:lvl w:ilvl="7" w:tplc="D9621588">
      <w:numFmt w:val="bullet"/>
      <w:lvlText w:val="•"/>
      <w:lvlJc w:val="left"/>
      <w:pPr>
        <w:ind w:left="8242" w:hanging="428"/>
      </w:pPr>
      <w:rPr>
        <w:rFonts w:hint="default"/>
        <w:lang w:val="pt-PT" w:eastAsia="en-US" w:bidi="ar-SA"/>
      </w:rPr>
    </w:lvl>
    <w:lvl w:ilvl="8" w:tplc="62D60764">
      <w:numFmt w:val="bullet"/>
      <w:lvlText w:val="•"/>
      <w:lvlJc w:val="left"/>
      <w:pPr>
        <w:ind w:left="9177" w:hanging="428"/>
      </w:pPr>
      <w:rPr>
        <w:rFonts w:hint="default"/>
        <w:lang w:val="pt-PT" w:eastAsia="en-US" w:bidi="ar-SA"/>
      </w:rPr>
    </w:lvl>
  </w:abstractNum>
  <w:abstractNum w:abstractNumId="23" w15:restartNumberingAfterBreak="0">
    <w:nsid w:val="35CD2AF3"/>
    <w:multiLevelType w:val="hybridMultilevel"/>
    <w:tmpl w:val="ED66F5A2"/>
    <w:lvl w:ilvl="0" w:tplc="0416000F">
      <w:start w:val="2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F5013E3"/>
    <w:multiLevelType w:val="multilevel"/>
    <w:tmpl w:val="DDAA843A"/>
    <w:lvl w:ilvl="0">
      <w:start w:val="10"/>
      <w:numFmt w:val="decimal"/>
      <w:pStyle w:val="Commarcadores3"/>
      <w:lvlText w:val="%1"/>
      <w:lvlJc w:val="left"/>
      <w:pPr>
        <w:ind w:left="720" w:hanging="720"/>
      </w:pPr>
      <w:rPr>
        <w:rFonts w:hint="default"/>
      </w:rPr>
    </w:lvl>
    <w:lvl w:ilvl="1">
      <w:start w:val="10"/>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5" w15:restartNumberingAfterBreak="0">
    <w:nsid w:val="3F672290"/>
    <w:multiLevelType w:val="hybridMultilevel"/>
    <w:tmpl w:val="06F080EC"/>
    <w:lvl w:ilvl="0" w:tplc="04160001">
      <w:start w:val="1"/>
      <w:numFmt w:val="bullet"/>
      <w:lvlText w:val=""/>
      <w:lvlJc w:val="left"/>
      <w:pPr>
        <w:ind w:left="1905" w:hanging="360"/>
      </w:pPr>
      <w:rPr>
        <w:rFonts w:ascii="Symbol" w:hAnsi="Symbol" w:hint="default"/>
      </w:rPr>
    </w:lvl>
    <w:lvl w:ilvl="1" w:tplc="04160003" w:tentative="1">
      <w:start w:val="1"/>
      <w:numFmt w:val="bullet"/>
      <w:lvlText w:val="o"/>
      <w:lvlJc w:val="left"/>
      <w:pPr>
        <w:ind w:left="2625" w:hanging="360"/>
      </w:pPr>
      <w:rPr>
        <w:rFonts w:ascii="Courier New" w:hAnsi="Courier New" w:cs="Courier New" w:hint="default"/>
      </w:rPr>
    </w:lvl>
    <w:lvl w:ilvl="2" w:tplc="04160005" w:tentative="1">
      <w:start w:val="1"/>
      <w:numFmt w:val="bullet"/>
      <w:lvlText w:val=""/>
      <w:lvlJc w:val="left"/>
      <w:pPr>
        <w:ind w:left="3345" w:hanging="360"/>
      </w:pPr>
      <w:rPr>
        <w:rFonts w:ascii="Wingdings" w:hAnsi="Wingdings" w:hint="default"/>
      </w:rPr>
    </w:lvl>
    <w:lvl w:ilvl="3" w:tplc="04160001" w:tentative="1">
      <w:start w:val="1"/>
      <w:numFmt w:val="bullet"/>
      <w:lvlText w:val=""/>
      <w:lvlJc w:val="left"/>
      <w:pPr>
        <w:ind w:left="4065" w:hanging="360"/>
      </w:pPr>
      <w:rPr>
        <w:rFonts w:ascii="Symbol" w:hAnsi="Symbol" w:hint="default"/>
      </w:rPr>
    </w:lvl>
    <w:lvl w:ilvl="4" w:tplc="04160003" w:tentative="1">
      <w:start w:val="1"/>
      <w:numFmt w:val="bullet"/>
      <w:lvlText w:val="o"/>
      <w:lvlJc w:val="left"/>
      <w:pPr>
        <w:ind w:left="4785" w:hanging="360"/>
      </w:pPr>
      <w:rPr>
        <w:rFonts w:ascii="Courier New" w:hAnsi="Courier New" w:cs="Courier New" w:hint="default"/>
      </w:rPr>
    </w:lvl>
    <w:lvl w:ilvl="5" w:tplc="04160005" w:tentative="1">
      <w:start w:val="1"/>
      <w:numFmt w:val="bullet"/>
      <w:lvlText w:val=""/>
      <w:lvlJc w:val="left"/>
      <w:pPr>
        <w:ind w:left="5505" w:hanging="360"/>
      </w:pPr>
      <w:rPr>
        <w:rFonts w:ascii="Wingdings" w:hAnsi="Wingdings" w:hint="default"/>
      </w:rPr>
    </w:lvl>
    <w:lvl w:ilvl="6" w:tplc="04160001" w:tentative="1">
      <w:start w:val="1"/>
      <w:numFmt w:val="bullet"/>
      <w:lvlText w:val=""/>
      <w:lvlJc w:val="left"/>
      <w:pPr>
        <w:ind w:left="6225" w:hanging="360"/>
      </w:pPr>
      <w:rPr>
        <w:rFonts w:ascii="Symbol" w:hAnsi="Symbol" w:hint="default"/>
      </w:rPr>
    </w:lvl>
    <w:lvl w:ilvl="7" w:tplc="04160003" w:tentative="1">
      <w:start w:val="1"/>
      <w:numFmt w:val="bullet"/>
      <w:lvlText w:val="o"/>
      <w:lvlJc w:val="left"/>
      <w:pPr>
        <w:ind w:left="6945" w:hanging="360"/>
      </w:pPr>
      <w:rPr>
        <w:rFonts w:ascii="Courier New" w:hAnsi="Courier New" w:cs="Courier New" w:hint="default"/>
      </w:rPr>
    </w:lvl>
    <w:lvl w:ilvl="8" w:tplc="04160005" w:tentative="1">
      <w:start w:val="1"/>
      <w:numFmt w:val="bullet"/>
      <w:lvlText w:val=""/>
      <w:lvlJc w:val="left"/>
      <w:pPr>
        <w:ind w:left="7665" w:hanging="360"/>
      </w:pPr>
      <w:rPr>
        <w:rFonts w:ascii="Wingdings" w:hAnsi="Wingdings" w:hint="default"/>
      </w:rPr>
    </w:lvl>
  </w:abstractNum>
  <w:abstractNum w:abstractNumId="26" w15:restartNumberingAfterBreak="0">
    <w:nsid w:val="41580591"/>
    <w:multiLevelType w:val="hybridMultilevel"/>
    <w:tmpl w:val="5B345CB4"/>
    <w:lvl w:ilvl="0" w:tplc="B90EE5FA">
      <w:start w:val="6"/>
      <w:numFmt w:val="lowerLetter"/>
      <w:lvlText w:val="%1)"/>
      <w:lvlJc w:val="left"/>
      <w:pPr>
        <w:ind w:left="1691" w:hanging="286"/>
      </w:pPr>
      <w:rPr>
        <w:rFonts w:ascii="Times New Roman" w:eastAsia="Times New Roman" w:hAnsi="Times New Roman" w:cs="Times New Roman" w:hint="default"/>
        <w:w w:val="100"/>
        <w:sz w:val="22"/>
        <w:szCs w:val="22"/>
        <w:lang w:val="pt-PT" w:eastAsia="en-US" w:bidi="ar-SA"/>
      </w:rPr>
    </w:lvl>
    <w:lvl w:ilvl="1" w:tplc="3D903104">
      <w:numFmt w:val="bullet"/>
      <w:lvlText w:val="•"/>
      <w:lvlJc w:val="left"/>
      <w:pPr>
        <w:ind w:left="2634" w:hanging="286"/>
      </w:pPr>
      <w:rPr>
        <w:rFonts w:hint="default"/>
        <w:lang w:val="pt-PT" w:eastAsia="en-US" w:bidi="ar-SA"/>
      </w:rPr>
    </w:lvl>
    <w:lvl w:ilvl="2" w:tplc="B6D8EFD0">
      <w:numFmt w:val="bullet"/>
      <w:lvlText w:val="•"/>
      <w:lvlJc w:val="left"/>
      <w:pPr>
        <w:ind w:left="3569" w:hanging="286"/>
      </w:pPr>
      <w:rPr>
        <w:rFonts w:hint="default"/>
        <w:lang w:val="pt-PT" w:eastAsia="en-US" w:bidi="ar-SA"/>
      </w:rPr>
    </w:lvl>
    <w:lvl w:ilvl="3" w:tplc="8BCEC010">
      <w:numFmt w:val="bullet"/>
      <w:lvlText w:val="•"/>
      <w:lvlJc w:val="left"/>
      <w:pPr>
        <w:ind w:left="4503" w:hanging="286"/>
      </w:pPr>
      <w:rPr>
        <w:rFonts w:hint="default"/>
        <w:lang w:val="pt-PT" w:eastAsia="en-US" w:bidi="ar-SA"/>
      </w:rPr>
    </w:lvl>
    <w:lvl w:ilvl="4" w:tplc="CE86762C">
      <w:numFmt w:val="bullet"/>
      <w:lvlText w:val="•"/>
      <w:lvlJc w:val="left"/>
      <w:pPr>
        <w:ind w:left="5438" w:hanging="286"/>
      </w:pPr>
      <w:rPr>
        <w:rFonts w:hint="default"/>
        <w:lang w:val="pt-PT" w:eastAsia="en-US" w:bidi="ar-SA"/>
      </w:rPr>
    </w:lvl>
    <w:lvl w:ilvl="5" w:tplc="CFCE8F52">
      <w:numFmt w:val="bullet"/>
      <w:lvlText w:val="•"/>
      <w:lvlJc w:val="left"/>
      <w:pPr>
        <w:ind w:left="6373" w:hanging="286"/>
      </w:pPr>
      <w:rPr>
        <w:rFonts w:hint="default"/>
        <w:lang w:val="pt-PT" w:eastAsia="en-US" w:bidi="ar-SA"/>
      </w:rPr>
    </w:lvl>
    <w:lvl w:ilvl="6" w:tplc="A354584E">
      <w:numFmt w:val="bullet"/>
      <w:lvlText w:val="•"/>
      <w:lvlJc w:val="left"/>
      <w:pPr>
        <w:ind w:left="7307" w:hanging="286"/>
      </w:pPr>
      <w:rPr>
        <w:rFonts w:hint="default"/>
        <w:lang w:val="pt-PT" w:eastAsia="en-US" w:bidi="ar-SA"/>
      </w:rPr>
    </w:lvl>
    <w:lvl w:ilvl="7" w:tplc="3790F108">
      <w:numFmt w:val="bullet"/>
      <w:lvlText w:val="•"/>
      <w:lvlJc w:val="left"/>
      <w:pPr>
        <w:ind w:left="8242" w:hanging="286"/>
      </w:pPr>
      <w:rPr>
        <w:rFonts w:hint="default"/>
        <w:lang w:val="pt-PT" w:eastAsia="en-US" w:bidi="ar-SA"/>
      </w:rPr>
    </w:lvl>
    <w:lvl w:ilvl="8" w:tplc="8416AAA0">
      <w:numFmt w:val="bullet"/>
      <w:lvlText w:val="•"/>
      <w:lvlJc w:val="left"/>
      <w:pPr>
        <w:ind w:left="9177" w:hanging="286"/>
      </w:pPr>
      <w:rPr>
        <w:rFonts w:hint="default"/>
        <w:lang w:val="pt-PT" w:eastAsia="en-US" w:bidi="ar-SA"/>
      </w:rPr>
    </w:lvl>
  </w:abstractNum>
  <w:abstractNum w:abstractNumId="27" w15:restartNumberingAfterBreak="0">
    <w:nsid w:val="455102B3"/>
    <w:multiLevelType w:val="multilevel"/>
    <w:tmpl w:val="31F4C6E6"/>
    <w:lvl w:ilvl="0">
      <w:start w:val="12"/>
      <w:numFmt w:val="decimal"/>
      <w:lvlText w:val="%1"/>
      <w:lvlJc w:val="left"/>
      <w:pPr>
        <w:ind w:left="1125" w:hanging="567"/>
      </w:pPr>
      <w:rPr>
        <w:rFonts w:hint="default"/>
        <w:lang w:val="pt-PT" w:eastAsia="en-US" w:bidi="ar-SA"/>
      </w:rPr>
    </w:lvl>
    <w:lvl w:ilvl="1">
      <w:start w:val="5"/>
      <w:numFmt w:val="decimal"/>
      <w:lvlText w:val="%1.%2."/>
      <w:lvlJc w:val="left"/>
      <w:pPr>
        <w:ind w:left="1125" w:hanging="56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91" w:hanging="71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776" w:hanging="711"/>
      </w:pPr>
      <w:rPr>
        <w:rFonts w:hint="default"/>
        <w:lang w:val="pt-PT" w:eastAsia="en-US" w:bidi="ar-SA"/>
      </w:rPr>
    </w:lvl>
    <w:lvl w:ilvl="4">
      <w:numFmt w:val="bullet"/>
      <w:lvlText w:val="•"/>
      <w:lvlJc w:val="left"/>
      <w:pPr>
        <w:ind w:left="4815" w:hanging="711"/>
      </w:pPr>
      <w:rPr>
        <w:rFonts w:hint="default"/>
        <w:lang w:val="pt-PT" w:eastAsia="en-US" w:bidi="ar-SA"/>
      </w:rPr>
    </w:lvl>
    <w:lvl w:ilvl="5">
      <w:numFmt w:val="bullet"/>
      <w:lvlText w:val="•"/>
      <w:lvlJc w:val="left"/>
      <w:pPr>
        <w:ind w:left="5853" w:hanging="711"/>
      </w:pPr>
      <w:rPr>
        <w:rFonts w:hint="default"/>
        <w:lang w:val="pt-PT" w:eastAsia="en-US" w:bidi="ar-SA"/>
      </w:rPr>
    </w:lvl>
    <w:lvl w:ilvl="6">
      <w:numFmt w:val="bullet"/>
      <w:lvlText w:val="•"/>
      <w:lvlJc w:val="left"/>
      <w:pPr>
        <w:ind w:left="6892" w:hanging="711"/>
      </w:pPr>
      <w:rPr>
        <w:rFonts w:hint="default"/>
        <w:lang w:val="pt-PT" w:eastAsia="en-US" w:bidi="ar-SA"/>
      </w:rPr>
    </w:lvl>
    <w:lvl w:ilvl="7">
      <w:numFmt w:val="bullet"/>
      <w:lvlText w:val="•"/>
      <w:lvlJc w:val="left"/>
      <w:pPr>
        <w:ind w:left="7930" w:hanging="711"/>
      </w:pPr>
      <w:rPr>
        <w:rFonts w:hint="default"/>
        <w:lang w:val="pt-PT" w:eastAsia="en-US" w:bidi="ar-SA"/>
      </w:rPr>
    </w:lvl>
    <w:lvl w:ilvl="8">
      <w:numFmt w:val="bullet"/>
      <w:lvlText w:val="•"/>
      <w:lvlJc w:val="left"/>
      <w:pPr>
        <w:ind w:left="8969" w:hanging="711"/>
      </w:pPr>
      <w:rPr>
        <w:rFonts w:hint="default"/>
        <w:lang w:val="pt-PT" w:eastAsia="en-US" w:bidi="ar-SA"/>
      </w:rPr>
    </w:lvl>
  </w:abstractNum>
  <w:abstractNum w:abstractNumId="28" w15:restartNumberingAfterBreak="0">
    <w:nsid w:val="45F2128F"/>
    <w:multiLevelType w:val="hybridMultilevel"/>
    <w:tmpl w:val="43580320"/>
    <w:lvl w:ilvl="0" w:tplc="4E50B200">
      <w:start w:val="1"/>
      <w:numFmt w:val="lowerLetter"/>
      <w:lvlText w:val="%1)"/>
      <w:lvlJc w:val="left"/>
      <w:pPr>
        <w:ind w:left="1408" w:hanging="284"/>
      </w:pPr>
      <w:rPr>
        <w:rFonts w:ascii="Times New Roman" w:eastAsia="Times New Roman" w:hAnsi="Times New Roman" w:cs="Times New Roman" w:hint="default"/>
        <w:w w:val="100"/>
        <w:sz w:val="22"/>
        <w:szCs w:val="22"/>
        <w:lang w:val="pt-PT" w:eastAsia="en-US" w:bidi="ar-SA"/>
      </w:rPr>
    </w:lvl>
    <w:lvl w:ilvl="1" w:tplc="47142206">
      <w:numFmt w:val="bullet"/>
      <w:lvlText w:val="•"/>
      <w:lvlJc w:val="left"/>
      <w:pPr>
        <w:ind w:left="2364" w:hanging="284"/>
      </w:pPr>
      <w:rPr>
        <w:rFonts w:hint="default"/>
        <w:lang w:val="pt-PT" w:eastAsia="en-US" w:bidi="ar-SA"/>
      </w:rPr>
    </w:lvl>
    <w:lvl w:ilvl="2" w:tplc="B5805D70">
      <w:numFmt w:val="bullet"/>
      <w:lvlText w:val="•"/>
      <w:lvlJc w:val="left"/>
      <w:pPr>
        <w:ind w:left="3329" w:hanging="284"/>
      </w:pPr>
      <w:rPr>
        <w:rFonts w:hint="default"/>
        <w:lang w:val="pt-PT" w:eastAsia="en-US" w:bidi="ar-SA"/>
      </w:rPr>
    </w:lvl>
    <w:lvl w:ilvl="3" w:tplc="09345F22">
      <w:numFmt w:val="bullet"/>
      <w:lvlText w:val="•"/>
      <w:lvlJc w:val="left"/>
      <w:pPr>
        <w:ind w:left="4293" w:hanging="284"/>
      </w:pPr>
      <w:rPr>
        <w:rFonts w:hint="default"/>
        <w:lang w:val="pt-PT" w:eastAsia="en-US" w:bidi="ar-SA"/>
      </w:rPr>
    </w:lvl>
    <w:lvl w:ilvl="4" w:tplc="344CB81E">
      <w:numFmt w:val="bullet"/>
      <w:lvlText w:val="•"/>
      <w:lvlJc w:val="left"/>
      <w:pPr>
        <w:ind w:left="5258" w:hanging="284"/>
      </w:pPr>
      <w:rPr>
        <w:rFonts w:hint="default"/>
        <w:lang w:val="pt-PT" w:eastAsia="en-US" w:bidi="ar-SA"/>
      </w:rPr>
    </w:lvl>
    <w:lvl w:ilvl="5" w:tplc="C702256E">
      <w:numFmt w:val="bullet"/>
      <w:lvlText w:val="•"/>
      <w:lvlJc w:val="left"/>
      <w:pPr>
        <w:ind w:left="6223" w:hanging="284"/>
      </w:pPr>
      <w:rPr>
        <w:rFonts w:hint="default"/>
        <w:lang w:val="pt-PT" w:eastAsia="en-US" w:bidi="ar-SA"/>
      </w:rPr>
    </w:lvl>
    <w:lvl w:ilvl="6" w:tplc="5328ADC0">
      <w:numFmt w:val="bullet"/>
      <w:lvlText w:val="•"/>
      <w:lvlJc w:val="left"/>
      <w:pPr>
        <w:ind w:left="7187" w:hanging="284"/>
      </w:pPr>
      <w:rPr>
        <w:rFonts w:hint="default"/>
        <w:lang w:val="pt-PT" w:eastAsia="en-US" w:bidi="ar-SA"/>
      </w:rPr>
    </w:lvl>
    <w:lvl w:ilvl="7" w:tplc="115654F4">
      <w:numFmt w:val="bullet"/>
      <w:lvlText w:val="•"/>
      <w:lvlJc w:val="left"/>
      <w:pPr>
        <w:ind w:left="8152" w:hanging="284"/>
      </w:pPr>
      <w:rPr>
        <w:rFonts w:hint="default"/>
        <w:lang w:val="pt-PT" w:eastAsia="en-US" w:bidi="ar-SA"/>
      </w:rPr>
    </w:lvl>
    <w:lvl w:ilvl="8" w:tplc="7AF44254">
      <w:numFmt w:val="bullet"/>
      <w:lvlText w:val="•"/>
      <w:lvlJc w:val="left"/>
      <w:pPr>
        <w:ind w:left="9117" w:hanging="284"/>
      </w:pPr>
      <w:rPr>
        <w:rFonts w:hint="default"/>
        <w:lang w:val="pt-PT" w:eastAsia="en-US" w:bidi="ar-SA"/>
      </w:rPr>
    </w:lvl>
  </w:abstractNum>
  <w:abstractNum w:abstractNumId="29" w15:restartNumberingAfterBreak="0">
    <w:nsid w:val="55A31E15"/>
    <w:multiLevelType w:val="hybridMultilevel"/>
    <w:tmpl w:val="7756799E"/>
    <w:lvl w:ilvl="0" w:tplc="0890DD36">
      <w:start w:val="1"/>
      <w:numFmt w:val="lowerLetter"/>
      <w:lvlText w:val="%1)"/>
      <w:lvlJc w:val="left"/>
      <w:pPr>
        <w:ind w:left="1408" w:hanging="284"/>
      </w:pPr>
      <w:rPr>
        <w:rFonts w:ascii="Times New Roman" w:eastAsia="Times New Roman" w:hAnsi="Times New Roman" w:cs="Times New Roman" w:hint="default"/>
        <w:w w:val="100"/>
        <w:sz w:val="22"/>
        <w:szCs w:val="22"/>
        <w:lang w:val="pt-PT" w:eastAsia="en-US" w:bidi="ar-SA"/>
      </w:rPr>
    </w:lvl>
    <w:lvl w:ilvl="1" w:tplc="19482290">
      <w:start w:val="1"/>
      <w:numFmt w:val="lowerLetter"/>
      <w:lvlText w:val="%2)"/>
      <w:lvlJc w:val="left"/>
      <w:pPr>
        <w:ind w:left="1691" w:hanging="286"/>
      </w:pPr>
      <w:rPr>
        <w:rFonts w:ascii="Times New Roman" w:eastAsia="Times New Roman" w:hAnsi="Times New Roman" w:cs="Times New Roman" w:hint="default"/>
        <w:w w:val="100"/>
        <w:sz w:val="22"/>
        <w:szCs w:val="22"/>
        <w:lang w:val="pt-PT" w:eastAsia="en-US" w:bidi="ar-SA"/>
      </w:rPr>
    </w:lvl>
    <w:lvl w:ilvl="2" w:tplc="52DA0736">
      <w:numFmt w:val="bullet"/>
      <w:lvlText w:val="•"/>
      <w:lvlJc w:val="left"/>
      <w:pPr>
        <w:ind w:left="2738" w:hanging="286"/>
      </w:pPr>
      <w:rPr>
        <w:rFonts w:hint="default"/>
        <w:lang w:val="pt-PT" w:eastAsia="en-US" w:bidi="ar-SA"/>
      </w:rPr>
    </w:lvl>
    <w:lvl w:ilvl="3" w:tplc="1A3CD068">
      <w:numFmt w:val="bullet"/>
      <w:lvlText w:val="•"/>
      <w:lvlJc w:val="left"/>
      <w:pPr>
        <w:ind w:left="3776" w:hanging="286"/>
      </w:pPr>
      <w:rPr>
        <w:rFonts w:hint="default"/>
        <w:lang w:val="pt-PT" w:eastAsia="en-US" w:bidi="ar-SA"/>
      </w:rPr>
    </w:lvl>
    <w:lvl w:ilvl="4" w:tplc="9BEC5856">
      <w:numFmt w:val="bullet"/>
      <w:lvlText w:val="•"/>
      <w:lvlJc w:val="left"/>
      <w:pPr>
        <w:ind w:left="4815" w:hanging="286"/>
      </w:pPr>
      <w:rPr>
        <w:rFonts w:hint="default"/>
        <w:lang w:val="pt-PT" w:eastAsia="en-US" w:bidi="ar-SA"/>
      </w:rPr>
    </w:lvl>
    <w:lvl w:ilvl="5" w:tplc="66927004">
      <w:numFmt w:val="bullet"/>
      <w:lvlText w:val="•"/>
      <w:lvlJc w:val="left"/>
      <w:pPr>
        <w:ind w:left="5853" w:hanging="286"/>
      </w:pPr>
      <w:rPr>
        <w:rFonts w:hint="default"/>
        <w:lang w:val="pt-PT" w:eastAsia="en-US" w:bidi="ar-SA"/>
      </w:rPr>
    </w:lvl>
    <w:lvl w:ilvl="6" w:tplc="C62C0F56">
      <w:numFmt w:val="bullet"/>
      <w:lvlText w:val="•"/>
      <w:lvlJc w:val="left"/>
      <w:pPr>
        <w:ind w:left="6892" w:hanging="286"/>
      </w:pPr>
      <w:rPr>
        <w:rFonts w:hint="default"/>
        <w:lang w:val="pt-PT" w:eastAsia="en-US" w:bidi="ar-SA"/>
      </w:rPr>
    </w:lvl>
    <w:lvl w:ilvl="7" w:tplc="938264B4">
      <w:numFmt w:val="bullet"/>
      <w:lvlText w:val="•"/>
      <w:lvlJc w:val="left"/>
      <w:pPr>
        <w:ind w:left="7930" w:hanging="286"/>
      </w:pPr>
      <w:rPr>
        <w:rFonts w:hint="default"/>
        <w:lang w:val="pt-PT" w:eastAsia="en-US" w:bidi="ar-SA"/>
      </w:rPr>
    </w:lvl>
    <w:lvl w:ilvl="8" w:tplc="AC4EA4C2">
      <w:numFmt w:val="bullet"/>
      <w:lvlText w:val="•"/>
      <w:lvlJc w:val="left"/>
      <w:pPr>
        <w:ind w:left="8969" w:hanging="286"/>
      </w:pPr>
      <w:rPr>
        <w:rFonts w:hint="default"/>
        <w:lang w:val="pt-PT" w:eastAsia="en-US" w:bidi="ar-SA"/>
      </w:rPr>
    </w:lvl>
  </w:abstractNum>
  <w:abstractNum w:abstractNumId="30" w15:restartNumberingAfterBreak="0">
    <w:nsid w:val="57116C9C"/>
    <w:multiLevelType w:val="multilevel"/>
    <w:tmpl w:val="D8C6AD36"/>
    <w:lvl w:ilvl="0">
      <w:start w:val="12"/>
      <w:numFmt w:val="decimal"/>
      <w:lvlText w:val="%1"/>
      <w:lvlJc w:val="left"/>
      <w:pPr>
        <w:ind w:left="1125" w:hanging="567"/>
      </w:pPr>
      <w:rPr>
        <w:rFonts w:hint="default"/>
        <w:lang w:val="pt-PT" w:eastAsia="en-US" w:bidi="ar-SA"/>
      </w:rPr>
    </w:lvl>
    <w:lvl w:ilvl="1">
      <w:start w:val="9"/>
      <w:numFmt w:val="decimal"/>
      <w:lvlText w:val="%1.%2."/>
      <w:lvlJc w:val="left"/>
      <w:pPr>
        <w:ind w:left="1125" w:hanging="567"/>
      </w:pPr>
      <w:rPr>
        <w:rFonts w:ascii="Times New Roman" w:eastAsia="Times New Roman" w:hAnsi="Times New Roman" w:cs="Times New Roman" w:hint="default"/>
        <w:b w:val="0"/>
        <w:bCs w:val="0"/>
        <w:i w:val="0"/>
        <w:iCs w:val="0"/>
        <w:spacing w:val="0"/>
        <w:w w:val="98"/>
        <w:sz w:val="24"/>
        <w:szCs w:val="24"/>
        <w:lang w:val="pt-PT" w:eastAsia="en-US" w:bidi="ar-SA"/>
      </w:rPr>
    </w:lvl>
    <w:lvl w:ilvl="2">
      <w:start w:val="1"/>
      <w:numFmt w:val="decimal"/>
      <w:lvlText w:val="%1.%2.%3."/>
      <w:lvlJc w:val="left"/>
      <w:pPr>
        <w:ind w:left="1691" w:hanging="711"/>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1977" w:hanging="28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4246" w:hanging="281"/>
      </w:pPr>
      <w:rPr>
        <w:rFonts w:hint="default"/>
        <w:lang w:val="pt-PT" w:eastAsia="en-US" w:bidi="ar-SA"/>
      </w:rPr>
    </w:lvl>
    <w:lvl w:ilvl="5">
      <w:numFmt w:val="bullet"/>
      <w:lvlText w:val="•"/>
      <w:lvlJc w:val="left"/>
      <w:pPr>
        <w:ind w:left="5379" w:hanging="281"/>
      </w:pPr>
      <w:rPr>
        <w:rFonts w:hint="default"/>
        <w:lang w:val="pt-PT" w:eastAsia="en-US" w:bidi="ar-SA"/>
      </w:rPr>
    </w:lvl>
    <w:lvl w:ilvl="6">
      <w:numFmt w:val="bullet"/>
      <w:lvlText w:val="•"/>
      <w:lvlJc w:val="left"/>
      <w:pPr>
        <w:ind w:left="6513" w:hanging="281"/>
      </w:pPr>
      <w:rPr>
        <w:rFonts w:hint="default"/>
        <w:lang w:val="pt-PT" w:eastAsia="en-US" w:bidi="ar-SA"/>
      </w:rPr>
    </w:lvl>
    <w:lvl w:ilvl="7">
      <w:numFmt w:val="bullet"/>
      <w:lvlText w:val="•"/>
      <w:lvlJc w:val="left"/>
      <w:pPr>
        <w:ind w:left="7646" w:hanging="281"/>
      </w:pPr>
      <w:rPr>
        <w:rFonts w:hint="default"/>
        <w:lang w:val="pt-PT" w:eastAsia="en-US" w:bidi="ar-SA"/>
      </w:rPr>
    </w:lvl>
    <w:lvl w:ilvl="8">
      <w:numFmt w:val="bullet"/>
      <w:lvlText w:val="•"/>
      <w:lvlJc w:val="left"/>
      <w:pPr>
        <w:ind w:left="8779" w:hanging="281"/>
      </w:pPr>
      <w:rPr>
        <w:rFonts w:hint="default"/>
        <w:lang w:val="pt-PT" w:eastAsia="en-US" w:bidi="ar-SA"/>
      </w:rPr>
    </w:lvl>
  </w:abstractNum>
  <w:abstractNum w:abstractNumId="31" w15:restartNumberingAfterBreak="0">
    <w:nsid w:val="578A10E3"/>
    <w:multiLevelType w:val="multilevel"/>
    <w:tmpl w:val="03D2E1A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2962EC"/>
    <w:multiLevelType w:val="hybridMultilevel"/>
    <w:tmpl w:val="811CAE36"/>
    <w:lvl w:ilvl="0" w:tplc="018A519A">
      <w:numFmt w:val="bullet"/>
      <w:lvlText w:val="-"/>
      <w:lvlJc w:val="left"/>
      <w:pPr>
        <w:ind w:left="1814" w:hanging="128"/>
      </w:pPr>
      <w:rPr>
        <w:rFonts w:ascii="Times New Roman" w:eastAsia="Times New Roman" w:hAnsi="Times New Roman" w:cs="Times New Roman" w:hint="default"/>
        <w:w w:val="100"/>
        <w:sz w:val="22"/>
        <w:szCs w:val="22"/>
        <w:lang w:val="pt-PT" w:eastAsia="en-US" w:bidi="ar-SA"/>
      </w:rPr>
    </w:lvl>
    <w:lvl w:ilvl="1" w:tplc="EDE62050">
      <w:numFmt w:val="bullet"/>
      <w:lvlText w:val="•"/>
      <w:lvlJc w:val="left"/>
      <w:pPr>
        <w:ind w:left="2742" w:hanging="128"/>
      </w:pPr>
      <w:rPr>
        <w:rFonts w:hint="default"/>
        <w:lang w:val="pt-PT" w:eastAsia="en-US" w:bidi="ar-SA"/>
      </w:rPr>
    </w:lvl>
    <w:lvl w:ilvl="2" w:tplc="10C0F398">
      <w:numFmt w:val="bullet"/>
      <w:lvlText w:val="•"/>
      <w:lvlJc w:val="left"/>
      <w:pPr>
        <w:ind w:left="3665" w:hanging="128"/>
      </w:pPr>
      <w:rPr>
        <w:rFonts w:hint="default"/>
        <w:lang w:val="pt-PT" w:eastAsia="en-US" w:bidi="ar-SA"/>
      </w:rPr>
    </w:lvl>
    <w:lvl w:ilvl="3" w:tplc="A03249DC">
      <w:numFmt w:val="bullet"/>
      <w:lvlText w:val="•"/>
      <w:lvlJc w:val="left"/>
      <w:pPr>
        <w:ind w:left="4587" w:hanging="128"/>
      </w:pPr>
      <w:rPr>
        <w:rFonts w:hint="default"/>
        <w:lang w:val="pt-PT" w:eastAsia="en-US" w:bidi="ar-SA"/>
      </w:rPr>
    </w:lvl>
    <w:lvl w:ilvl="4" w:tplc="DA5CBB54">
      <w:numFmt w:val="bullet"/>
      <w:lvlText w:val="•"/>
      <w:lvlJc w:val="left"/>
      <w:pPr>
        <w:ind w:left="5510" w:hanging="128"/>
      </w:pPr>
      <w:rPr>
        <w:rFonts w:hint="default"/>
        <w:lang w:val="pt-PT" w:eastAsia="en-US" w:bidi="ar-SA"/>
      </w:rPr>
    </w:lvl>
    <w:lvl w:ilvl="5" w:tplc="2ECCB332">
      <w:numFmt w:val="bullet"/>
      <w:lvlText w:val="•"/>
      <w:lvlJc w:val="left"/>
      <w:pPr>
        <w:ind w:left="6433" w:hanging="128"/>
      </w:pPr>
      <w:rPr>
        <w:rFonts w:hint="default"/>
        <w:lang w:val="pt-PT" w:eastAsia="en-US" w:bidi="ar-SA"/>
      </w:rPr>
    </w:lvl>
    <w:lvl w:ilvl="6" w:tplc="0D80525C">
      <w:numFmt w:val="bullet"/>
      <w:lvlText w:val="•"/>
      <w:lvlJc w:val="left"/>
      <w:pPr>
        <w:ind w:left="7355" w:hanging="128"/>
      </w:pPr>
      <w:rPr>
        <w:rFonts w:hint="default"/>
        <w:lang w:val="pt-PT" w:eastAsia="en-US" w:bidi="ar-SA"/>
      </w:rPr>
    </w:lvl>
    <w:lvl w:ilvl="7" w:tplc="E4508C8E">
      <w:numFmt w:val="bullet"/>
      <w:lvlText w:val="•"/>
      <w:lvlJc w:val="left"/>
      <w:pPr>
        <w:ind w:left="8278" w:hanging="128"/>
      </w:pPr>
      <w:rPr>
        <w:rFonts w:hint="default"/>
        <w:lang w:val="pt-PT" w:eastAsia="en-US" w:bidi="ar-SA"/>
      </w:rPr>
    </w:lvl>
    <w:lvl w:ilvl="8" w:tplc="8D684C4C">
      <w:numFmt w:val="bullet"/>
      <w:lvlText w:val="•"/>
      <w:lvlJc w:val="left"/>
      <w:pPr>
        <w:ind w:left="9201" w:hanging="128"/>
      </w:pPr>
      <w:rPr>
        <w:rFonts w:hint="default"/>
        <w:lang w:val="pt-PT" w:eastAsia="en-US" w:bidi="ar-SA"/>
      </w:rPr>
    </w:lvl>
  </w:abstractNum>
  <w:abstractNum w:abstractNumId="33" w15:restartNumberingAfterBreak="0">
    <w:nsid w:val="62826F4B"/>
    <w:multiLevelType w:val="hybridMultilevel"/>
    <w:tmpl w:val="D1CE4B8E"/>
    <w:lvl w:ilvl="0" w:tplc="1F429DA2">
      <w:start w:val="1"/>
      <w:numFmt w:val="lowerLetter"/>
      <w:lvlText w:val="%1)"/>
      <w:lvlJc w:val="left"/>
      <w:pPr>
        <w:ind w:left="1977" w:hanging="286"/>
      </w:pPr>
      <w:rPr>
        <w:rFonts w:ascii="Times New Roman" w:eastAsia="Times New Roman" w:hAnsi="Times New Roman" w:cs="Times New Roman" w:hint="default"/>
        <w:w w:val="100"/>
        <w:sz w:val="22"/>
        <w:szCs w:val="22"/>
        <w:lang w:val="pt-PT" w:eastAsia="en-US" w:bidi="ar-SA"/>
      </w:rPr>
    </w:lvl>
    <w:lvl w:ilvl="1" w:tplc="F18E810E">
      <w:numFmt w:val="bullet"/>
      <w:lvlText w:val="•"/>
      <w:lvlJc w:val="left"/>
      <w:pPr>
        <w:ind w:left="2886" w:hanging="286"/>
      </w:pPr>
      <w:rPr>
        <w:rFonts w:hint="default"/>
        <w:lang w:val="pt-PT" w:eastAsia="en-US" w:bidi="ar-SA"/>
      </w:rPr>
    </w:lvl>
    <w:lvl w:ilvl="2" w:tplc="613EFFF2">
      <w:numFmt w:val="bullet"/>
      <w:lvlText w:val="•"/>
      <w:lvlJc w:val="left"/>
      <w:pPr>
        <w:ind w:left="3793" w:hanging="286"/>
      </w:pPr>
      <w:rPr>
        <w:rFonts w:hint="default"/>
        <w:lang w:val="pt-PT" w:eastAsia="en-US" w:bidi="ar-SA"/>
      </w:rPr>
    </w:lvl>
    <w:lvl w:ilvl="3" w:tplc="8764A692">
      <w:numFmt w:val="bullet"/>
      <w:lvlText w:val="•"/>
      <w:lvlJc w:val="left"/>
      <w:pPr>
        <w:ind w:left="4699" w:hanging="286"/>
      </w:pPr>
      <w:rPr>
        <w:rFonts w:hint="default"/>
        <w:lang w:val="pt-PT" w:eastAsia="en-US" w:bidi="ar-SA"/>
      </w:rPr>
    </w:lvl>
    <w:lvl w:ilvl="4" w:tplc="CC5EE2A8">
      <w:numFmt w:val="bullet"/>
      <w:lvlText w:val="•"/>
      <w:lvlJc w:val="left"/>
      <w:pPr>
        <w:ind w:left="5606" w:hanging="286"/>
      </w:pPr>
      <w:rPr>
        <w:rFonts w:hint="default"/>
        <w:lang w:val="pt-PT" w:eastAsia="en-US" w:bidi="ar-SA"/>
      </w:rPr>
    </w:lvl>
    <w:lvl w:ilvl="5" w:tplc="FC54C0B4">
      <w:numFmt w:val="bullet"/>
      <w:lvlText w:val="•"/>
      <w:lvlJc w:val="left"/>
      <w:pPr>
        <w:ind w:left="6513" w:hanging="286"/>
      </w:pPr>
      <w:rPr>
        <w:rFonts w:hint="default"/>
        <w:lang w:val="pt-PT" w:eastAsia="en-US" w:bidi="ar-SA"/>
      </w:rPr>
    </w:lvl>
    <w:lvl w:ilvl="6" w:tplc="600C13FC">
      <w:numFmt w:val="bullet"/>
      <w:lvlText w:val="•"/>
      <w:lvlJc w:val="left"/>
      <w:pPr>
        <w:ind w:left="7419" w:hanging="286"/>
      </w:pPr>
      <w:rPr>
        <w:rFonts w:hint="default"/>
        <w:lang w:val="pt-PT" w:eastAsia="en-US" w:bidi="ar-SA"/>
      </w:rPr>
    </w:lvl>
    <w:lvl w:ilvl="7" w:tplc="0D781C32">
      <w:numFmt w:val="bullet"/>
      <w:lvlText w:val="•"/>
      <w:lvlJc w:val="left"/>
      <w:pPr>
        <w:ind w:left="8326" w:hanging="286"/>
      </w:pPr>
      <w:rPr>
        <w:rFonts w:hint="default"/>
        <w:lang w:val="pt-PT" w:eastAsia="en-US" w:bidi="ar-SA"/>
      </w:rPr>
    </w:lvl>
    <w:lvl w:ilvl="8" w:tplc="170EC4F4">
      <w:numFmt w:val="bullet"/>
      <w:lvlText w:val="•"/>
      <w:lvlJc w:val="left"/>
      <w:pPr>
        <w:ind w:left="9233" w:hanging="286"/>
      </w:pPr>
      <w:rPr>
        <w:rFonts w:hint="default"/>
        <w:lang w:val="pt-PT" w:eastAsia="en-US" w:bidi="ar-SA"/>
      </w:rPr>
    </w:lvl>
  </w:abstractNum>
  <w:abstractNum w:abstractNumId="34" w15:restartNumberingAfterBreak="0">
    <w:nsid w:val="63D51C22"/>
    <w:multiLevelType w:val="multilevel"/>
    <w:tmpl w:val="153C0C2A"/>
    <w:lvl w:ilvl="0">
      <w:start w:val="9"/>
      <w:numFmt w:val="decimal"/>
      <w:lvlText w:val="%1"/>
      <w:lvlJc w:val="left"/>
      <w:pPr>
        <w:ind w:left="480" w:hanging="480"/>
      </w:pPr>
      <w:rPr>
        <w:rFonts w:hint="default"/>
        <w:color w:val="000000"/>
      </w:rPr>
    </w:lvl>
    <w:lvl w:ilvl="1">
      <w:start w:val="1"/>
      <w:numFmt w:val="decimal"/>
      <w:lvlText w:val="%1.%2"/>
      <w:lvlJc w:val="left"/>
      <w:pPr>
        <w:ind w:left="456" w:hanging="480"/>
      </w:pPr>
      <w:rPr>
        <w:rFonts w:hint="default"/>
        <w:color w:val="000000"/>
      </w:rPr>
    </w:lvl>
    <w:lvl w:ilvl="2">
      <w:start w:val="2"/>
      <w:numFmt w:val="decimal"/>
      <w:lvlText w:val="%1.%2.%3"/>
      <w:lvlJc w:val="left"/>
      <w:pPr>
        <w:ind w:left="672" w:hanging="720"/>
      </w:pPr>
      <w:rPr>
        <w:rFonts w:hint="default"/>
        <w:color w:val="000000"/>
      </w:rPr>
    </w:lvl>
    <w:lvl w:ilvl="3">
      <w:start w:val="1"/>
      <w:numFmt w:val="decimal"/>
      <w:lvlText w:val="%1.%2.%3.%4"/>
      <w:lvlJc w:val="left"/>
      <w:pPr>
        <w:ind w:left="648" w:hanging="720"/>
      </w:pPr>
      <w:rPr>
        <w:rFonts w:hint="default"/>
        <w:color w:val="000000"/>
      </w:rPr>
    </w:lvl>
    <w:lvl w:ilvl="4">
      <w:start w:val="1"/>
      <w:numFmt w:val="decimal"/>
      <w:lvlText w:val="%1.%2.%3.%4.%5"/>
      <w:lvlJc w:val="left"/>
      <w:pPr>
        <w:ind w:left="984" w:hanging="1080"/>
      </w:pPr>
      <w:rPr>
        <w:rFonts w:hint="default"/>
        <w:color w:val="000000"/>
      </w:rPr>
    </w:lvl>
    <w:lvl w:ilvl="5">
      <w:start w:val="1"/>
      <w:numFmt w:val="decimal"/>
      <w:lvlText w:val="%1.%2.%3.%4.%5.%6"/>
      <w:lvlJc w:val="left"/>
      <w:pPr>
        <w:ind w:left="960" w:hanging="1080"/>
      </w:pPr>
      <w:rPr>
        <w:rFonts w:hint="default"/>
        <w:color w:val="000000"/>
      </w:rPr>
    </w:lvl>
    <w:lvl w:ilvl="6">
      <w:start w:val="1"/>
      <w:numFmt w:val="decimal"/>
      <w:lvlText w:val="%1.%2.%3.%4.%5.%6.%7"/>
      <w:lvlJc w:val="left"/>
      <w:pPr>
        <w:ind w:left="1296" w:hanging="1440"/>
      </w:pPr>
      <w:rPr>
        <w:rFonts w:hint="default"/>
        <w:color w:val="000000"/>
      </w:rPr>
    </w:lvl>
    <w:lvl w:ilvl="7">
      <w:start w:val="1"/>
      <w:numFmt w:val="decimal"/>
      <w:lvlText w:val="%1.%2.%3.%4.%5.%6.%7.%8"/>
      <w:lvlJc w:val="left"/>
      <w:pPr>
        <w:ind w:left="1272" w:hanging="1440"/>
      </w:pPr>
      <w:rPr>
        <w:rFonts w:hint="default"/>
        <w:color w:val="000000"/>
      </w:rPr>
    </w:lvl>
    <w:lvl w:ilvl="8">
      <w:start w:val="1"/>
      <w:numFmt w:val="decimal"/>
      <w:lvlText w:val="%1.%2.%3.%4.%5.%6.%7.%8.%9"/>
      <w:lvlJc w:val="left"/>
      <w:pPr>
        <w:ind w:left="1608" w:hanging="1800"/>
      </w:pPr>
      <w:rPr>
        <w:rFonts w:hint="default"/>
        <w:color w:val="000000"/>
      </w:rPr>
    </w:lvl>
  </w:abstractNum>
  <w:abstractNum w:abstractNumId="35" w15:restartNumberingAfterBreak="0">
    <w:nsid w:val="649E4761"/>
    <w:multiLevelType w:val="hybridMultilevel"/>
    <w:tmpl w:val="49FA9272"/>
    <w:lvl w:ilvl="0" w:tplc="CD18CE1E">
      <w:start w:val="1"/>
      <w:numFmt w:val="upperRoman"/>
      <w:lvlText w:val="%1."/>
      <w:lvlJc w:val="left"/>
      <w:pPr>
        <w:ind w:left="2685" w:hanging="428"/>
      </w:pPr>
      <w:rPr>
        <w:rFonts w:ascii="Times New Roman" w:eastAsia="Times New Roman" w:hAnsi="Times New Roman" w:cs="Times New Roman" w:hint="default"/>
        <w:spacing w:val="-2"/>
        <w:w w:val="100"/>
        <w:sz w:val="22"/>
        <w:szCs w:val="22"/>
        <w:lang w:val="pt-PT" w:eastAsia="en-US" w:bidi="ar-SA"/>
      </w:rPr>
    </w:lvl>
    <w:lvl w:ilvl="1" w:tplc="083C2A2E">
      <w:numFmt w:val="bullet"/>
      <w:lvlText w:val="•"/>
      <w:lvlJc w:val="left"/>
      <w:pPr>
        <w:ind w:left="3516" w:hanging="428"/>
      </w:pPr>
      <w:rPr>
        <w:rFonts w:hint="default"/>
        <w:lang w:val="pt-PT" w:eastAsia="en-US" w:bidi="ar-SA"/>
      </w:rPr>
    </w:lvl>
    <w:lvl w:ilvl="2" w:tplc="803A9C9E">
      <w:numFmt w:val="bullet"/>
      <w:lvlText w:val="•"/>
      <w:lvlJc w:val="left"/>
      <w:pPr>
        <w:ind w:left="4353" w:hanging="428"/>
      </w:pPr>
      <w:rPr>
        <w:rFonts w:hint="default"/>
        <w:lang w:val="pt-PT" w:eastAsia="en-US" w:bidi="ar-SA"/>
      </w:rPr>
    </w:lvl>
    <w:lvl w:ilvl="3" w:tplc="E3CA3A0A">
      <w:numFmt w:val="bullet"/>
      <w:lvlText w:val="•"/>
      <w:lvlJc w:val="left"/>
      <w:pPr>
        <w:ind w:left="5189" w:hanging="428"/>
      </w:pPr>
      <w:rPr>
        <w:rFonts w:hint="default"/>
        <w:lang w:val="pt-PT" w:eastAsia="en-US" w:bidi="ar-SA"/>
      </w:rPr>
    </w:lvl>
    <w:lvl w:ilvl="4" w:tplc="F6E2F1A6">
      <w:numFmt w:val="bullet"/>
      <w:lvlText w:val="•"/>
      <w:lvlJc w:val="left"/>
      <w:pPr>
        <w:ind w:left="6026" w:hanging="428"/>
      </w:pPr>
      <w:rPr>
        <w:rFonts w:hint="default"/>
        <w:lang w:val="pt-PT" w:eastAsia="en-US" w:bidi="ar-SA"/>
      </w:rPr>
    </w:lvl>
    <w:lvl w:ilvl="5" w:tplc="0C0EE2A0">
      <w:numFmt w:val="bullet"/>
      <w:lvlText w:val="•"/>
      <w:lvlJc w:val="left"/>
      <w:pPr>
        <w:ind w:left="6863" w:hanging="428"/>
      </w:pPr>
      <w:rPr>
        <w:rFonts w:hint="default"/>
        <w:lang w:val="pt-PT" w:eastAsia="en-US" w:bidi="ar-SA"/>
      </w:rPr>
    </w:lvl>
    <w:lvl w:ilvl="6" w:tplc="A31E34EA">
      <w:numFmt w:val="bullet"/>
      <w:lvlText w:val="•"/>
      <w:lvlJc w:val="left"/>
      <w:pPr>
        <w:ind w:left="7699" w:hanging="428"/>
      </w:pPr>
      <w:rPr>
        <w:rFonts w:hint="default"/>
        <w:lang w:val="pt-PT" w:eastAsia="en-US" w:bidi="ar-SA"/>
      </w:rPr>
    </w:lvl>
    <w:lvl w:ilvl="7" w:tplc="3C40E70E">
      <w:numFmt w:val="bullet"/>
      <w:lvlText w:val="•"/>
      <w:lvlJc w:val="left"/>
      <w:pPr>
        <w:ind w:left="8536" w:hanging="428"/>
      </w:pPr>
      <w:rPr>
        <w:rFonts w:hint="default"/>
        <w:lang w:val="pt-PT" w:eastAsia="en-US" w:bidi="ar-SA"/>
      </w:rPr>
    </w:lvl>
    <w:lvl w:ilvl="8" w:tplc="92E02744">
      <w:numFmt w:val="bullet"/>
      <w:lvlText w:val="•"/>
      <w:lvlJc w:val="left"/>
      <w:pPr>
        <w:ind w:left="9373" w:hanging="428"/>
      </w:pPr>
      <w:rPr>
        <w:rFonts w:hint="default"/>
        <w:lang w:val="pt-PT" w:eastAsia="en-US" w:bidi="ar-SA"/>
      </w:rPr>
    </w:lvl>
  </w:abstractNum>
  <w:abstractNum w:abstractNumId="36" w15:restartNumberingAfterBreak="0">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6BE45103"/>
    <w:multiLevelType w:val="multilevel"/>
    <w:tmpl w:val="4EC2B7B6"/>
    <w:lvl w:ilvl="0">
      <w:start w:val="21"/>
      <w:numFmt w:val="decimal"/>
      <w:lvlText w:val="%1"/>
      <w:lvlJc w:val="left"/>
      <w:pPr>
        <w:ind w:left="1125" w:hanging="507"/>
      </w:pPr>
      <w:rPr>
        <w:rFonts w:hint="default"/>
        <w:lang w:val="pt-PT" w:eastAsia="en-US" w:bidi="ar-SA"/>
      </w:rPr>
    </w:lvl>
    <w:lvl w:ilvl="1">
      <w:start w:val="1"/>
      <w:numFmt w:val="decimal"/>
      <w:lvlText w:val="%1.%2."/>
      <w:lvlJc w:val="left"/>
      <w:pPr>
        <w:ind w:left="1125" w:hanging="50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691" w:hanging="71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776" w:hanging="711"/>
      </w:pPr>
      <w:rPr>
        <w:rFonts w:hint="default"/>
        <w:lang w:val="pt-PT" w:eastAsia="en-US" w:bidi="ar-SA"/>
      </w:rPr>
    </w:lvl>
    <w:lvl w:ilvl="4">
      <w:numFmt w:val="bullet"/>
      <w:lvlText w:val="•"/>
      <w:lvlJc w:val="left"/>
      <w:pPr>
        <w:ind w:left="4815" w:hanging="711"/>
      </w:pPr>
      <w:rPr>
        <w:rFonts w:hint="default"/>
        <w:lang w:val="pt-PT" w:eastAsia="en-US" w:bidi="ar-SA"/>
      </w:rPr>
    </w:lvl>
    <w:lvl w:ilvl="5">
      <w:numFmt w:val="bullet"/>
      <w:lvlText w:val="•"/>
      <w:lvlJc w:val="left"/>
      <w:pPr>
        <w:ind w:left="5853" w:hanging="711"/>
      </w:pPr>
      <w:rPr>
        <w:rFonts w:hint="default"/>
        <w:lang w:val="pt-PT" w:eastAsia="en-US" w:bidi="ar-SA"/>
      </w:rPr>
    </w:lvl>
    <w:lvl w:ilvl="6">
      <w:numFmt w:val="bullet"/>
      <w:lvlText w:val="•"/>
      <w:lvlJc w:val="left"/>
      <w:pPr>
        <w:ind w:left="6892" w:hanging="711"/>
      </w:pPr>
      <w:rPr>
        <w:rFonts w:hint="default"/>
        <w:lang w:val="pt-PT" w:eastAsia="en-US" w:bidi="ar-SA"/>
      </w:rPr>
    </w:lvl>
    <w:lvl w:ilvl="7">
      <w:numFmt w:val="bullet"/>
      <w:lvlText w:val="•"/>
      <w:lvlJc w:val="left"/>
      <w:pPr>
        <w:ind w:left="7930" w:hanging="711"/>
      </w:pPr>
      <w:rPr>
        <w:rFonts w:hint="default"/>
        <w:lang w:val="pt-PT" w:eastAsia="en-US" w:bidi="ar-SA"/>
      </w:rPr>
    </w:lvl>
    <w:lvl w:ilvl="8">
      <w:numFmt w:val="bullet"/>
      <w:lvlText w:val="•"/>
      <w:lvlJc w:val="left"/>
      <w:pPr>
        <w:ind w:left="8969" w:hanging="711"/>
      </w:pPr>
      <w:rPr>
        <w:rFonts w:hint="default"/>
        <w:lang w:val="pt-PT" w:eastAsia="en-US" w:bidi="ar-SA"/>
      </w:rPr>
    </w:lvl>
  </w:abstractNum>
  <w:abstractNum w:abstractNumId="38" w15:restartNumberingAfterBreak="0">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39" w15:restartNumberingAfterBreak="0">
    <w:nsid w:val="6DD970B1"/>
    <w:multiLevelType w:val="hybridMultilevel"/>
    <w:tmpl w:val="0D2E0BA8"/>
    <w:lvl w:ilvl="0" w:tplc="16D2BB2C">
      <w:start w:val="1"/>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6E73096F"/>
    <w:multiLevelType w:val="multilevel"/>
    <w:tmpl w:val="7BD04E24"/>
    <w:lvl w:ilvl="0">
      <w:start w:val="8"/>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b w:val="0"/>
        <w:bCs w:val="0"/>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15:restartNumberingAfterBreak="0">
    <w:nsid w:val="726D1D0A"/>
    <w:multiLevelType w:val="hybridMultilevel"/>
    <w:tmpl w:val="65C6BC4C"/>
    <w:lvl w:ilvl="0" w:tplc="61465080">
      <w:start w:val="1"/>
      <w:numFmt w:val="upperRoman"/>
      <w:lvlText w:val="%1."/>
      <w:lvlJc w:val="left"/>
      <w:pPr>
        <w:ind w:left="1691" w:hanging="284"/>
      </w:pPr>
      <w:rPr>
        <w:rFonts w:ascii="Times New Roman" w:eastAsia="Times New Roman" w:hAnsi="Times New Roman" w:cs="Times New Roman" w:hint="default"/>
        <w:spacing w:val="-2"/>
        <w:w w:val="100"/>
        <w:sz w:val="22"/>
        <w:szCs w:val="22"/>
        <w:lang w:val="pt-PT" w:eastAsia="en-US" w:bidi="ar-SA"/>
      </w:rPr>
    </w:lvl>
    <w:lvl w:ilvl="1" w:tplc="9060217C">
      <w:numFmt w:val="bullet"/>
      <w:lvlText w:val="•"/>
      <w:lvlJc w:val="left"/>
      <w:pPr>
        <w:ind w:left="2634" w:hanging="284"/>
      </w:pPr>
      <w:rPr>
        <w:rFonts w:hint="default"/>
        <w:lang w:val="pt-PT" w:eastAsia="en-US" w:bidi="ar-SA"/>
      </w:rPr>
    </w:lvl>
    <w:lvl w:ilvl="2" w:tplc="E900448E">
      <w:numFmt w:val="bullet"/>
      <w:lvlText w:val="•"/>
      <w:lvlJc w:val="left"/>
      <w:pPr>
        <w:ind w:left="3569" w:hanging="284"/>
      </w:pPr>
      <w:rPr>
        <w:rFonts w:hint="default"/>
        <w:lang w:val="pt-PT" w:eastAsia="en-US" w:bidi="ar-SA"/>
      </w:rPr>
    </w:lvl>
    <w:lvl w:ilvl="3" w:tplc="8C3A33A8">
      <w:numFmt w:val="bullet"/>
      <w:lvlText w:val="•"/>
      <w:lvlJc w:val="left"/>
      <w:pPr>
        <w:ind w:left="4503" w:hanging="284"/>
      </w:pPr>
      <w:rPr>
        <w:rFonts w:hint="default"/>
        <w:lang w:val="pt-PT" w:eastAsia="en-US" w:bidi="ar-SA"/>
      </w:rPr>
    </w:lvl>
    <w:lvl w:ilvl="4" w:tplc="38965C66">
      <w:numFmt w:val="bullet"/>
      <w:lvlText w:val="•"/>
      <w:lvlJc w:val="left"/>
      <w:pPr>
        <w:ind w:left="5438" w:hanging="284"/>
      </w:pPr>
      <w:rPr>
        <w:rFonts w:hint="default"/>
        <w:lang w:val="pt-PT" w:eastAsia="en-US" w:bidi="ar-SA"/>
      </w:rPr>
    </w:lvl>
    <w:lvl w:ilvl="5" w:tplc="14045238">
      <w:numFmt w:val="bullet"/>
      <w:lvlText w:val="•"/>
      <w:lvlJc w:val="left"/>
      <w:pPr>
        <w:ind w:left="6373" w:hanging="284"/>
      </w:pPr>
      <w:rPr>
        <w:rFonts w:hint="default"/>
        <w:lang w:val="pt-PT" w:eastAsia="en-US" w:bidi="ar-SA"/>
      </w:rPr>
    </w:lvl>
    <w:lvl w:ilvl="6" w:tplc="C428ABDC">
      <w:numFmt w:val="bullet"/>
      <w:lvlText w:val="•"/>
      <w:lvlJc w:val="left"/>
      <w:pPr>
        <w:ind w:left="7307" w:hanging="284"/>
      </w:pPr>
      <w:rPr>
        <w:rFonts w:hint="default"/>
        <w:lang w:val="pt-PT" w:eastAsia="en-US" w:bidi="ar-SA"/>
      </w:rPr>
    </w:lvl>
    <w:lvl w:ilvl="7" w:tplc="81562602">
      <w:numFmt w:val="bullet"/>
      <w:lvlText w:val="•"/>
      <w:lvlJc w:val="left"/>
      <w:pPr>
        <w:ind w:left="8242" w:hanging="284"/>
      </w:pPr>
      <w:rPr>
        <w:rFonts w:hint="default"/>
        <w:lang w:val="pt-PT" w:eastAsia="en-US" w:bidi="ar-SA"/>
      </w:rPr>
    </w:lvl>
    <w:lvl w:ilvl="8" w:tplc="8C5AE348">
      <w:numFmt w:val="bullet"/>
      <w:lvlText w:val="•"/>
      <w:lvlJc w:val="left"/>
      <w:pPr>
        <w:ind w:left="9177" w:hanging="284"/>
      </w:pPr>
      <w:rPr>
        <w:rFonts w:hint="default"/>
        <w:lang w:val="pt-PT" w:eastAsia="en-US" w:bidi="ar-SA"/>
      </w:rPr>
    </w:lvl>
  </w:abstractNum>
  <w:abstractNum w:abstractNumId="42" w15:restartNumberingAfterBreak="0">
    <w:nsid w:val="77C7666C"/>
    <w:multiLevelType w:val="hybridMultilevel"/>
    <w:tmpl w:val="92A412F0"/>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8145E48"/>
    <w:multiLevelType w:val="multilevel"/>
    <w:tmpl w:val="99807358"/>
    <w:lvl w:ilvl="0">
      <w:start w:val="12"/>
      <w:numFmt w:val="decimal"/>
      <w:lvlText w:val="%1"/>
      <w:lvlJc w:val="left"/>
      <w:pPr>
        <w:ind w:left="540" w:hanging="540"/>
      </w:pPr>
      <w:rPr>
        <w:rFonts w:hint="default"/>
      </w:rPr>
    </w:lvl>
    <w:lvl w:ilvl="1">
      <w:start w:val="18"/>
      <w:numFmt w:val="decimal"/>
      <w:lvlText w:val="%1.%2"/>
      <w:lvlJc w:val="left"/>
      <w:pPr>
        <w:ind w:left="1391" w:hanging="54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4" w15:restartNumberingAfterBreak="0">
    <w:nsid w:val="798527EE"/>
    <w:multiLevelType w:val="multilevel"/>
    <w:tmpl w:val="EFCADC14"/>
    <w:lvl w:ilvl="0">
      <w:start w:val="1"/>
      <w:numFmt w:val="decimal"/>
      <w:lvlText w:val="%1."/>
      <w:lvlJc w:val="left"/>
      <w:pPr>
        <w:ind w:left="1408" w:hanging="284"/>
      </w:pPr>
      <w:rPr>
        <w:rFonts w:hint="default"/>
        <w:w w:val="100"/>
        <w:lang w:val="pt-PT" w:eastAsia="en-US" w:bidi="ar-SA"/>
      </w:rPr>
    </w:lvl>
    <w:lvl w:ilvl="1">
      <w:start w:val="1"/>
      <w:numFmt w:val="decimal"/>
      <w:lvlText w:val="%1.%2."/>
      <w:lvlJc w:val="left"/>
      <w:pPr>
        <w:ind w:left="1125" w:hanging="567"/>
      </w:pPr>
      <w:rPr>
        <w:rFonts w:hint="default"/>
        <w:w w:val="100"/>
        <w:lang w:val="pt-PT" w:eastAsia="en-US" w:bidi="ar-SA"/>
      </w:rPr>
    </w:lvl>
    <w:lvl w:ilvl="2">
      <w:start w:val="1"/>
      <w:numFmt w:val="decimal"/>
      <w:lvlText w:val="%1.%2.%3."/>
      <w:lvlJc w:val="left"/>
      <w:pPr>
        <w:ind w:left="1691" w:hanging="567"/>
      </w:pPr>
      <w:rPr>
        <w:rFonts w:ascii="Times New Roman" w:eastAsia="Times New Roman" w:hAnsi="Times New Roman" w:cs="Times New Roman" w:hint="default"/>
        <w:b w:val="0"/>
        <w:bCs/>
        <w:w w:val="100"/>
        <w:sz w:val="22"/>
        <w:szCs w:val="22"/>
        <w:lang w:val="pt-PT" w:eastAsia="en-US" w:bidi="ar-SA"/>
      </w:rPr>
    </w:lvl>
    <w:lvl w:ilvl="3">
      <w:start w:val="1"/>
      <w:numFmt w:val="lowerLetter"/>
      <w:lvlText w:val="(%4)"/>
      <w:lvlJc w:val="left"/>
      <w:pPr>
        <w:ind w:left="1833" w:hanging="567"/>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1700" w:hanging="567"/>
      </w:pPr>
      <w:rPr>
        <w:rFonts w:hint="default"/>
        <w:lang w:val="pt-PT" w:eastAsia="en-US" w:bidi="ar-SA"/>
      </w:rPr>
    </w:lvl>
    <w:lvl w:ilvl="5">
      <w:numFmt w:val="bullet"/>
      <w:lvlText w:val="•"/>
      <w:lvlJc w:val="left"/>
      <w:pPr>
        <w:ind w:left="1840" w:hanging="567"/>
      </w:pPr>
      <w:rPr>
        <w:rFonts w:hint="default"/>
        <w:lang w:val="pt-PT" w:eastAsia="en-US" w:bidi="ar-SA"/>
      </w:rPr>
    </w:lvl>
    <w:lvl w:ilvl="6">
      <w:numFmt w:val="bullet"/>
      <w:lvlText w:val="•"/>
      <w:lvlJc w:val="left"/>
      <w:pPr>
        <w:ind w:left="2260" w:hanging="567"/>
      </w:pPr>
      <w:rPr>
        <w:rFonts w:hint="default"/>
        <w:lang w:val="pt-PT" w:eastAsia="en-US" w:bidi="ar-SA"/>
      </w:rPr>
    </w:lvl>
    <w:lvl w:ilvl="7">
      <w:numFmt w:val="bullet"/>
      <w:lvlText w:val="•"/>
      <w:lvlJc w:val="left"/>
      <w:pPr>
        <w:ind w:left="2400" w:hanging="567"/>
      </w:pPr>
      <w:rPr>
        <w:rFonts w:hint="default"/>
        <w:lang w:val="pt-PT" w:eastAsia="en-US" w:bidi="ar-SA"/>
      </w:rPr>
    </w:lvl>
    <w:lvl w:ilvl="8">
      <w:numFmt w:val="bullet"/>
      <w:lvlText w:val="•"/>
      <w:lvlJc w:val="left"/>
      <w:pPr>
        <w:ind w:left="5282" w:hanging="567"/>
      </w:pPr>
      <w:rPr>
        <w:rFonts w:hint="default"/>
        <w:lang w:val="pt-PT" w:eastAsia="en-US" w:bidi="ar-SA"/>
      </w:rPr>
    </w:lvl>
  </w:abstractNum>
  <w:abstractNum w:abstractNumId="45" w15:restartNumberingAfterBreak="0">
    <w:nsid w:val="7A30619B"/>
    <w:multiLevelType w:val="multilevel"/>
    <w:tmpl w:val="32BCA82E"/>
    <w:lvl w:ilvl="0">
      <w:start w:val="1"/>
      <w:numFmt w:val="decimal"/>
      <w:lvlText w:val="%1."/>
      <w:lvlJc w:val="left"/>
      <w:pPr>
        <w:ind w:left="360" w:hanging="360"/>
      </w:pPr>
    </w:lvl>
    <w:lvl w:ilvl="1">
      <w:start w:val="1"/>
      <w:numFmt w:val="decimal"/>
      <w:lvlText w:val="%1.%2."/>
      <w:lvlJc w:val="left"/>
      <w:pPr>
        <w:ind w:left="6386"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26"/>
  </w:num>
  <w:num w:numId="3">
    <w:abstractNumId w:val="21"/>
  </w:num>
  <w:num w:numId="4">
    <w:abstractNumId w:val="33"/>
  </w:num>
  <w:num w:numId="5">
    <w:abstractNumId w:val="29"/>
  </w:num>
  <w:num w:numId="6">
    <w:abstractNumId w:val="20"/>
  </w:num>
  <w:num w:numId="7">
    <w:abstractNumId w:val="37"/>
  </w:num>
  <w:num w:numId="8">
    <w:abstractNumId w:val="41"/>
  </w:num>
  <w:num w:numId="9">
    <w:abstractNumId w:val="18"/>
  </w:num>
  <w:num w:numId="10">
    <w:abstractNumId w:val="19"/>
  </w:num>
  <w:num w:numId="11">
    <w:abstractNumId w:val="35"/>
  </w:num>
  <w:num w:numId="12">
    <w:abstractNumId w:val="32"/>
  </w:num>
  <w:num w:numId="13">
    <w:abstractNumId w:val="22"/>
  </w:num>
  <w:num w:numId="14">
    <w:abstractNumId w:val="27"/>
  </w:num>
  <w:num w:numId="15">
    <w:abstractNumId w:val="28"/>
  </w:num>
  <w:num w:numId="16">
    <w:abstractNumId w:val="15"/>
  </w:num>
  <w:num w:numId="17">
    <w:abstractNumId w:val="14"/>
  </w:num>
  <w:num w:numId="18">
    <w:abstractNumId w:val="44"/>
  </w:num>
  <w:num w:numId="19">
    <w:abstractNumId w:val="17"/>
  </w:num>
  <w:num w:numId="20">
    <w:abstractNumId w:val="36"/>
  </w:num>
  <w:num w:numId="21">
    <w:abstractNumId w:val="24"/>
  </w:num>
  <w:num w:numId="22">
    <w:abstractNumId w:val="31"/>
  </w:num>
  <w:num w:numId="23">
    <w:abstractNumId w:val="42"/>
  </w:num>
  <w:num w:numId="24">
    <w:abstractNumId w:val="40"/>
  </w:num>
  <w:num w:numId="25">
    <w:abstractNumId w:val="30"/>
  </w:num>
  <w:num w:numId="26">
    <w:abstractNumId w:val="39"/>
  </w:num>
  <w:num w:numId="27">
    <w:abstractNumId w:val="38"/>
  </w:num>
  <w:num w:numId="28">
    <w:abstractNumId w:val="45"/>
  </w:num>
  <w:num w:numId="29">
    <w:abstractNumId w:val="13"/>
  </w:num>
  <w:num w:numId="30">
    <w:abstractNumId w:val="34"/>
  </w:num>
  <w:num w:numId="31">
    <w:abstractNumId w:val="23"/>
  </w:num>
  <w:num w:numId="32">
    <w:abstractNumId w:val="25"/>
  </w:num>
  <w:num w:numId="33">
    <w:abstractNumId w:val="43"/>
  </w:num>
  <w:num w:numId="34">
    <w:abstractNumId w:val="0"/>
    <w:lvlOverride w:ilvl="0">
      <w:lvl w:ilvl="0">
        <w:numFmt w:val="bullet"/>
        <w:lvlText w:val=""/>
        <w:legacy w:legacy="1" w:legacySpace="0" w:legacyIndent="240"/>
        <w:lvlJc w:val="left"/>
        <w:rPr>
          <w:rFonts w:ascii="Symbol" w:hAnsi="Symbol" w:hint="default"/>
        </w:rPr>
      </w:lvl>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AEE"/>
    <w:rsid w:val="000110BB"/>
    <w:rsid w:val="0001727A"/>
    <w:rsid w:val="00022CB7"/>
    <w:rsid w:val="0003165B"/>
    <w:rsid w:val="00035021"/>
    <w:rsid w:val="00054ECC"/>
    <w:rsid w:val="0006045D"/>
    <w:rsid w:val="00060E67"/>
    <w:rsid w:val="00064523"/>
    <w:rsid w:val="00067E4A"/>
    <w:rsid w:val="00080951"/>
    <w:rsid w:val="000910D6"/>
    <w:rsid w:val="00091350"/>
    <w:rsid w:val="000A4A93"/>
    <w:rsid w:val="000B051D"/>
    <w:rsid w:val="000B3B69"/>
    <w:rsid w:val="000B4EE9"/>
    <w:rsid w:val="000C27BC"/>
    <w:rsid w:val="000C2D66"/>
    <w:rsid w:val="000D15CF"/>
    <w:rsid w:val="000D16DE"/>
    <w:rsid w:val="000E3201"/>
    <w:rsid w:val="000F30E7"/>
    <w:rsid w:val="000F7532"/>
    <w:rsid w:val="00103C0A"/>
    <w:rsid w:val="00114BE1"/>
    <w:rsid w:val="00116130"/>
    <w:rsid w:val="00117C0B"/>
    <w:rsid w:val="00122ED5"/>
    <w:rsid w:val="00124F27"/>
    <w:rsid w:val="00125BAF"/>
    <w:rsid w:val="00131EAB"/>
    <w:rsid w:val="001358B9"/>
    <w:rsid w:val="00143D7B"/>
    <w:rsid w:val="00146814"/>
    <w:rsid w:val="00150B07"/>
    <w:rsid w:val="0015142F"/>
    <w:rsid w:val="00152547"/>
    <w:rsid w:val="0015265D"/>
    <w:rsid w:val="001547CF"/>
    <w:rsid w:val="00162430"/>
    <w:rsid w:val="001647CF"/>
    <w:rsid w:val="00167EDA"/>
    <w:rsid w:val="00181926"/>
    <w:rsid w:val="001927D6"/>
    <w:rsid w:val="00192BD1"/>
    <w:rsid w:val="001949AB"/>
    <w:rsid w:val="001A2356"/>
    <w:rsid w:val="001A3182"/>
    <w:rsid w:val="001B4D38"/>
    <w:rsid w:val="001C4127"/>
    <w:rsid w:val="001C6B28"/>
    <w:rsid w:val="001D0CDE"/>
    <w:rsid w:val="001D4266"/>
    <w:rsid w:val="001E1199"/>
    <w:rsid w:val="001E3FFE"/>
    <w:rsid w:val="001E586A"/>
    <w:rsid w:val="001F6DD7"/>
    <w:rsid w:val="0020778D"/>
    <w:rsid w:val="0022125C"/>
    <w:rsid w:val="00236EA2"/>
    <w:rsid w:val="0023728A"/>
    <w:rsid w:val="00241EC7"/>
    <w:rsid w:val="00243F28"/>
    <w:rsid w:val="002447FA"/>
    <w:rsid w:val="00250627"/>
    <w:rsid w:val="00250E41"/>
    <w:rsid w:val="00251B57"/>
    <w:rsid w:val="0025448B"/>
    <w:rsid w:val="0026263D"/>
    <w:rsid w:val="0029049B"/>
    <w:rsid w:val="00296E67"/>
    <w:rsid w:val="002A5368"/>
    <w:rsid w:val="002A7585"/>
    <w:rsid w:val="002A782A"/>
    <w:rsid w:val="002B293A"/>
    <w:rsid w:val="002C408F"/>
    <w:rsid w:val="002C4BB5"/>
    <w:rsid w:val="002C6AFC"/>
    <w:rsid w:val="002D1A56"/>
    <w:rsid w:val="002F1655"/>
    <w:rsid w:val="002F4381"/>
    <w:rsid w:val="00302222"/>
    <w:rsid w:val="00306645"/>
    <w:rsid w:val="00307506"/>
    <w:rsid w:val="00315308"/>
    <w:rsid w:val="00315871"/>
    <w:rsid w:val="00317BCF"/>
    <w:rsid w:val="003202C5"/>
    <w:rsid w:val="00323044"/>
    <w:rsid w:val="00324BCD"/>
    <w:rsid w:val="00337B5E"/>
    <w:rsid w:val="00337D4F"/>
    <w:rsid w:val="00340D01"/>
    <w:rsid w:val="0034674F"/>
    <w:rsid w:val="00350EA5"/>
    <w:rsid w:val="00354E86"/>
    <w:rsid w:val="00356F9B"/>
    <w:rsid w:val="00361E3B"/>
    <w:rsid w:val="00362360"/>
    <w:rsid w:val="00363F15"/>
    <w:rsid w:val="00364C80"/>
    <w:rsid w:val="00365106"/>
    <w:rsid w:val="003802CD"/>
    <w:rsid w:val="00386B66"/>
    <w:rsid w:val="00393FC5"/>
    <w:rsid w:val="00394B29"/>
    <w:rsid w:val="003A0FE7"/>
    <w:rsid w:val="003A13D6"/>
    <w:rsid w:val="003A1BD2"/>
    <w:rsid w:val="003A1EEB"/>
    <w:rsid w:val="003A5B3E"/>
    <w:rsid w:val="003A5E29"/>
    <w:rsid w:val="003B02FE"/>
    <w:rsid w:val="003B129B"/>
    <w:rsid w:val="003B48BE"/>
    <w:rsid w:val="003B6433"/>
    <w:rsid w:val="003C2610"/>
    <w:rsid w:val="003C3537"/>
    <w:rsid w:val="003D30FA"/>
    <w:rsid w:val="003E4087"/>
    <w:rsid w:val="00402E11"/>
    <w:rsid w:val="00416D96"/>
    <w:rsid w:val="0042060F"/>
    <w:rsid w:val="00435417"/>
    <w:rsid w:val="004436BA"/>
    <w:rsid w:val="00445301"/>
    <w:rsid w:val="004647B1"/>
    <w:rsid w:val="00465AB4"/>
    <w:rsid w:val="00481180"/>
    <w:rsid w:val="004839D4"/>
    <w:rsid w:val="00492E31"/>
    <w:rsid w:val="004938E2"/>
    <w:rsid w:val="00496750"/>
    <w:rsid w:val="0049758F"/>
    <w:rsid w:val="004A545B"/>
    <w:rsid w:val="004C2879"/>
    <w:rsid w:val="004C6EA5"/>
    <w:rsid w:val="004C6FC3"/>
    <w:rsid w:val="004D35EB"/>
    <w:rsid w:val="004D77E6"/>
    <w:rsid w:val="004F1892"/>
    <w:rsid w:val="004F4FE5"/>
    <w:rsid w:val="005014BC"/>
    <w:rsid w:val="00502A69"/>
    <w:rsid w:val="00516222"/>
    <w:rsid w:val="00542315"/>
    <w:rsid w:val="00554108"/>
    <w:rsid w:val="0056693F"/>
    <w:rsid w:val="00572312"/>
    <w:rsid w:val="00580E3D"/>
    <w:rsid w:val="005852E2"/>
    <w:rsid w:val="0058584A"/>
    <w:rsid w:val="005869B5"/>
    <w:rsid w:val="00596B2A"/>
    <w:rsid w:val="005A2F9C"/>
    <w:rsid w:val="005A32DC"/>
    <w:rsid w:val="005D0644"/>
    <w:rsid w:val="005E3D43"/>
    <w:rsid w:val="005E451B"/>
    <w:rsid w:val="005E6907"/>
    <w:rsid w:val="005F23E6"/>
    <w:rsid w:val="005F334D"/>
    <w:rsid w:val="00607D47"/>
    <w:rsid w:val="00614249"/>
    <w:rsid w:val="00615F45"/>
    <w:rsid w:val="006201F3"/>
    <w:rsid w:val="00621A48"/>
    <w:rsid w:val="006223E2"/>
    <w:rsid w:val="00636536"/>
    <w:rsid w:val="006405C8"/>
    <w:rsid w:val="00641EBF"/>
    <w:rsid w:val="00645ABA"/>
    <w:rsid w:val="00650283"/>
    <w:rsid w:val="00650FE6"/>
    <w:rsid w:val="00655A6B"/>
    <w:rsid w:val="00656E6D"/>
    <w:rsid w:val="006723E0"/>
    <w:rsid w:val="006767F1"/>
    <w:rsid w:val="00677963"/>
    <w:rsid w:val="00680141"/>
    <w:rsid w:val="006818C0"/>
    <w:rsid w:val="00697E77"/>
    <w:rsid w:val="006A3B44"/>
    <w:rsid w:val="006A77A4"/>
    <w:rsid w:val="006B7285"/>
    <w:rsid w:val="006C2E95"/>
    <w:rsid w:val="006C540F"/>
    <w:rsid w:val="006D5ED5"/>
    <w:rsid w:val="006E40C6"/>
    <w:rsid w:val="006E6E1C"/>
    <w:rsid w:val="0070315D"/>
    <w:rsid w:val="00705661"/>
    <w:rsid w:val="00716F81"/>
    <w:rsid w:val="00720A37"/>
    <w:rsid w:val="00720DF1"/>
    <w:rsid w:val="00721A6B"/>
    <w:rsid w:val="00723776"/>
    <w:rsid w:val="00723AEE"/>
    <w:rsid w:val="00725EBF"/>
    <w:rsid w:val="00727BC1"/>
    <w:rsid w:val="00734521"/>
    <w:rsid w:val="00735B53"/>
    <w:rsid w:val="00741946"/>
    <w:rsid w:val="007502CB"/>
    <w:rsid w:val="00752E5B"/>
    <w:rsid w:val="00752F19"/>
    <w:rsid w:val="00753797"/>
    <w:rsid w:val="00753862"/>
    <w:rsid w:val="007543A4"/>
    <w:rsid w:val="00762D58"/>
    <w:rsid w:val="007661AF"/>
    <w:rsid w:val="0077055B"/>
    <w:rsid w:val="00773619"/>
    <w:rsid w:val="007749AC"/>
    <w:rsid w:val="007867A1"/>
    <w:rsid w:val="007B1691"/>
    <w:rsid w:val="007B3F1E"/>
    <w:rsid w:val="007B6DA0"/>
    <w:rsid w:val="007C23DB"/>
    <w:rsid w:val="007C331F"/>
    <w:rsid w:val="007C3B87"/>
    <w:rsid w:val="007D4E54"/>
    <w:rsid w:val="007E2896"/>
    <w:rsid w:val="007E28BF"/>
    <w:rsid w:val="007F6959"/>
    <w:rsid w:val="00802DAC"/>
    <w:rsid w:val="0080432E"/>
    <w:rsid w:val="00816DDC"/>
    <w:rsid w:val="0082108D"/>
    <w:rsid w:val="00840D84"/>
    <w:rsid w:val="0084144E"/>
    <w:rsid w:val="0086221D"/>
    <w:rsid w:val="00862B81"/>
    <w:rsid w:val="0086631B"/>
    <w:rsid w:val="00873C9D"/>
    <w:rsid w:val="00876B02"/>
    <w:rsid w:val="0088288E"/>
    <w:rsid w:val="008856E8"/>
    <w:rsid w:val="008A1A13"/>
    <w:rsid w:val="008A3CC7"/>
    <w:rsid w:val="008B5DC9"/>
    <w:rsid w:val="008B744D"/>
    <w:rsid w:val="008B7D49"/>
    <w:rsid w:val="008C0F10"/>
    <w:rsid w:val="008C4CE5"/>
    <w:rsid w:val="008D498B"/>
    <w:rsid w:val="008D63C5"/>
    <w:rsid w:val="008D6C8C"/>
    <w:rsid w:val="008D704E"/>
    <w:rsid w:val="008E266E"/>
    <w:rsid w:val="008F7273"/>
    <w:rsid w:val="009305A1"/>
    <w:rsid w:val="0093255A"/>
    <w:rsid w:val="00947533"/>
    <w:rsid w:val="00960C7A"/>
    <w:rsid w:val="00960FC7"/>
    <w:rsid w:val="00961892"/>
    <w:rsid w:val="009634C3"/>
    <w:rsid w:val="00965059"/>
    <w:rsid w:val="009663C5"/>
    <w:rsid w:val="00966ADD"/>
    <w:rsid w:val="00967614"/>
    <w:rsid w:val="00981604"/>
    <w:rsid w:val="00983018"/>
    <w:rsid w:val="00983C35"/>
    <w:rsid w:val="0099217B"/>
    <w:rsid w:val="0099256F"/>
    <w:rsid w:val="00997335"/>
    <w:rsid w:val="009B5FD2"/>
    <w:rsid w:val="009B6481"/>
    <w:rsid w:val="009D106E"/>
    <w:rsid w:val="009D21E0"/>
    <w:rsid w:val="009D5DF8"/>
    <w:rsid w:val="009E04F4"/>
    <w:rsid w:val="00A07518"/>
    <w:rsid w:val="00A1631F"/>
    <w:rsid w:val="00A24ACA"/>
    <w:rsid w:val="00A250FC"/>
    <w:rsid w:val="00A26920"/>
    <w:rsid w:val="00A26FD7"/>
    <w:rsid w:val="00A316E9"/>
    <w:rsid w:val="00A450C7"/>
    <w:rsid w:val="00A56853"/>
    <w:rsid w:val="00A60899"/>
    <w:rsid w:val="00A614B8"/>
    <w:rsid w:val="00A61706"/>
    <w:rsid w:val="00A73F6B"/>
    <w:rsid w:val="00A802D4"/>
    <w:rsid w:val="00A83F55"/>
    <w:rsid w:val="00A858F0"/>
    <w:rsid w:val="00A8683F"/>
    <w:rsid w:val="00A911E8"/>
    <w:rsid w:val="00AA1889"/>
    <w:rsid w:val="00AB06D1"/>
    <w:rsid w:val="00AB6E20"/>
    <w:rsid w:val="00AC1062"/>
    <w:rsid w:val="00AC3447"/>
    <w:rsid w:val="00AE286F"/>
    <w:rsid w:val="00AF10D3"/>
    <w:rsid w:val="00AF154F"/>
    <w:rsid w:val="00AF22B7"/>
    <w:rsid w:val="00AF6405"/>
    <w:rsid w:val="00AF70E9"/>
    <w:rsid w:val="00B0523E"/>
    <w:rsid w:val="00B073A7"/>
    <w:rsid w:val="00B17DEA"/>
    <w:rsid w:val="00B230B1"/>
    <w:rsid w:val="00B31A7C"/>
    <w:rsid w:val="00B3454C"/>
    <w:rsid w:val="00B346DF"/>
    <w:rsid w:val="00B475BB"/>
    <w:rsid w:val="00B51BF8"/>
    <w:rsid w:val="00B624C5"/>
    <w:rsid w:val="00B66DD4"/>
    <w:rsid w:val="00B83086"/>
    <w:rsid w:val="00B92F73"/>
    <w:rsid w:val="00B964BE"/>
    <w:rsid w:val="00B96CC3"/>
    <w:rsid w:val="00BB0459"/>
    <w:rsid w:val="00BB1142"/>
    <w:rsid w:val="00BB2C21"/>
    <w:rsid w:val="00BB5D73"/>
    <w:rsid w:val="00BC1D5D"/>
    <w:rsid w:val="00BC399C"/>
    <w:rsid w:val="00BD555C"/>
    <w:rsid w:val="00BD6532"/>
    <w:rsid w:val="00BE09EA"/>
    <w:rsid w:val="00C006E4"/>
    <w:rsid w:val="00C0419D"/>
    <w:rsid w:val="00C05B0D"/>
    <w:rsid w:val="00C2034B"/>
    <w:rsid w:val="00C25FFE"/>
    <w:rsid w:val="00C37081"/>
    <w:rsid w:val="00C406A3"/>
    <w:rsid w:val="00C44B36"/>
    <w:rsid w:val="00C47333"/>
    <w:rsid w:val="00C512A9"/>
    <w:rsid w:val="00C552B8"/>
    <w:rsid w:val="00C630A7"/>
    <w:rsid w:val="00C865F2"/>
    <w:rsid w:val="00CA6BC0"/>
    <w:rsid w:val="00CB1E00"/>
    <w:rsid w:val="00CB5346"/>
    <w:rsid w:val="00CB55BB"/>
    <w:rsid w:val="00CE0D8D"/>
    <w:rsid w:val="00CF0788"/>
    <w:rsid w:val="00CF1379"/>
    <w:rsid w:val="00CF22B1"/>
    <w:rsid w:val="00CF41C0"/>
    <w:rsid w:val="00D02C37"/>
    <w:rsid w:val="00D0432A"/>
    <w:rsid w:val="00D075A2"/>
    <w:rsid w:val="00D07950"/>
    <w:rsid w:val="00D126AE"/>
    <w:rsid w:val="00D160D1"/>
    <w:rsid w:val="00D17ABE"/>
    <w:rsid w:val="00D200AE"/>
    <w:rsid w:val="00D31D01"/>
    <w:rsid w:val="00D37876"/>
    <w:rsid w:val="00D41445"/>
    <w:rsid w:val="00D4360F"/>
    <w:rsid w:val="00D4398B"/>
    <w:rsid w:val="00D5478B"/>
    <w:rsid w:val="00D66093"/>
    <w:rsid w:val="00D71F20"/>
    <w:rsid w:val="00D77DEB"/>
    <w:rsid w:val="00D83CC4"/>
    <w:rsid w:val="00DA45E0"/>
    <w:rsid w:val="00DA62D6"/>
    <w:rsid w:val="00DB3B38"/>
    <w:rsid w:val="00DB52B5"/>
    <w:rsid w:val="00DC1AA4"/>
    <w:rsid w:val="00DC7FCA"/>
    <w:rsid w:val="00DD3B64"/>
    <w:rsid w:val="00DE01E6"/>
    <w:rsid w:val="00DE666A"/>
    <w:rsid w:val="00DF2AB9"/>
    <w:rsid w:val="00E071B9"/>
    <w:rsid w:val="00E1280A"/>
    <w:rsid w:val="00E17D80"/>
    <w:rsid w:val="00E20102"/>
    <w:rsid w:val="00E227B8"/>
    <w:rsid w:val="00E2376A"/>
    <w:rsid w:val="00E23DEE"/>
    <w:rsid w:val="00E325EE"/>
    <w:rsid w:val="00E37C1E"/>
    <w:rsid w:val="00E42BB7"/>
    <w:rsid w:val="00E51A09"/>
    <w:rsid w:val="00E5403C"/>
    <w:rsid w:val="00E64CAC"/>
    <w:rsid w:val="00E71E24"/>
    <w:rsid w:val="00E8091F"/>
    <w:rsid w:val="00E80C01"/>
    <w:rsid w:val="00E82B93"/>
    <w:rsid w:val="00E963B7"/>
    <w:rsid w:val="00E967A8"/>
    <w:rsid w:val="00EA6403"/>
    <w:rsid w:val="00EA6CC1"/>
    <w:rsid w:val="00ED0B21"/>
    <w:rsid w:val="00ED1730"/>
    <w:rsid w:val="00ED40D5"/>
    <w:rsid w:val="00EE5F81"/>
    <w:rsid w:val="00EF3703"/>
    <w:rsid w:val="00EF466C"/>
    <w:rsid w:val="00F06C1C"/>
    <w:rsid w:val="00F11D04"/>
    <w:rsid w:val="00F15A82"/>
    <w:rsid w:val="00F1774C"/>
    <w:rsid w:val="00F243C7"/>
    <w:rsid w:val="00F361B2"/>
    <w:rsid w:val="00F541BC"/>
    <w:rsid w:val="00F61950"/>
    <w:rsid w:val="00F61ED4"/>
    <w:rsid w:val="00F63C7D"/>
    <w:rsid w:val="00F64A9F"/>
    <w:rsid w:val="00F70EEB"/>
    <w:rsid w:val="00F7293B"/>
    <w:rsid w:val="00F73F60"/>
    <w:rsid w:val="00F84E9D"/>
    <w:rsid w:val="00F858D7"/>
    <w:rsid w:val="00F95C0F"/>
    <w:rsid w:val="00FA2771"/>
    <w:rsid w:val="00FC1151"/>
    <w:rsid w:val="00FD07D7"/>
    <w:rsid w:val="00FE138F"/>
    <w:rsid w:val="00FE1C17"/>
    <w:rsid w:val="00FE37D4"/>
    <w:rsid w:val="00FE59F4"/>
    <w:rsid w:val="00FF15ED"/>
    <w:rsid w:val="00FF59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DBEAF9"/>
  <w15:docId w15:val="{29F83638-0110-4440-8C9B-69AA15537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44"/>
      <w:jc w:val="both"/>
      <w:outlineLvl w:val="0"/>
    </w:pPr>
    <w:rPr>
      <w:b/>
      <w:bCs/>
    </w:rPr>
  </w:style>
  <w:style w:type="paragraph" w:styleId="Ttulo2">
    <w:name w:val="heading 2"/>
    <w:basedOn w:val="Normal"/>
    <w:next w:val="Normal"/>
    <w:link w:val="Ttulo2Char"/>
    <w:qFormat/>
    <w:rsid w:val="004C2879"/>
    <w:pPr>
      <w:keepNext/>
      <w:keepLines/>
      <w:autoSpaceDE/>
      <w:autoSpaceDN/>
      <w:spacing w:before="360" w:after="80"/>
      <w:outlineLvl w:val="1"/>
    </w:pPr>
    <w:rPr>
      <w:rFonts w:ascii="Calibri" w:eastAsia="Calibri" w:hAnsi="Calibri" w:cs="Calibri"/>
      <w:b/>
      <w:sz w:val="36"/>
      <w:szCs w:val="36"/>
    </w:rPr>
  </w:style>
  <w:style w:type="paragraph" w:styleId="Ttulo3">
    <w:name w:val="heading 3"/>
    <w:basedOn w:val="Normal"/>
    <w:next w:val="Normal"/>
    <w:link w:val="Ttulo3Char"/>
    <w:uiPriority w:val="1"/>
    <w:qFormat/>
    <w:rsid w:val="004C2879"/>
    <w:pPr>
      <w:keepNext/>
      <w:keepLines/>
      <w:autoSpaceDE/>
      <w:autoSpaceDN/>
      <w:spacing w:before="280" w:after="80"/>
      <w:outlineLvl w:val="2"/>
    </w:pPr>
    <w:rPr>
      <w:rFonts w:ascii="Calibri" w:eastAsia="Calibri" w:hAnsi="Calibri" w:cs="Calibri"/>
      <w:b/>
      <w:sz w:val="28"/>
      <w:szCs w:val="28"/>
    </w:rPr>
  </w:style>
  <w:style w:type="paragraph" w:styleId="Ttulo4">
    <w:name w:val="heading 4"/>
    <w:basedOn w:val="Normal"/>
    <w:next w:val="Normal"/>
    <w:link w:val="Ttulo4Char"/>
    <w:qFormat/>
    <w:rsid w:val="004C2879"/>
    <w:pPr>
      <w:keepNext/>
      <w:keepLines/>
      <w:autoSpaceDE/>
      <w:autoSpaceDN/>
      <w:spacing w:before="240" w:after="40"/>
      <w:outlineLvl w:val="3"/>
    </w:pPr>
    <w:rPr>
      <w:rFonts w:ascii="Calibri" w:eastAsia="Calibri" w:hAnsi="Calibri" w:cs="Calibri"/>
      <w:b/>
      <w:sz w:val="24"/>
      <w:szCs w:val="24"/>
    </w:rPr>
  </w:style>
  <w:style w:type="paragraph" w:styleId="Ttulo5">
    <w:name w:val="heading 5"/>
    <w:basedOn w:val="Normal"/>
    <w:next w:val="Normal"/>
    <w:link w:val="Ttulo5Char"/>
    <w:qFormat/>
    <w:rsid w:val="004C2879"/>
    <w:pPr>
      <w:keepNext/>
      <w:keepLines/>
      <w:autoSpaceDE/>
      <w:autoSpaceDN/>
      <w:spacing w:before="220" w:after="40"/>
      <w:outlineLvl w:val="4"/>
    </w:pPr>
    <w:rPr>
      <w:rFonts w:ascii="Calibri" w:eastAsia="Calibri" w:hAnsi="Calibri" w:cs="Calibri"/>
      <w:b/>
    </w:rPr>
  </w:style>
  <w:style w:type="paragraph" w:styleId="Ttulo6">
    <w:name w:val="heading 6"/>
    <w:basedOn w:val="Normal"/>
    <w:next w:val="Normal"/>
    <w:link w:val="Ttulo6Char"/>
    <w:qFormat/>
    <w:rsid w:val="004C2879"/>
    <w:pPr>
      <w:keepNext/>
      <w:keepLines/>
      <w:autoSpaceDE/>
      <w:autoSpaceDN/>
      <w:spacing w:before="200" w:after="40"/>
      <w:outlineLvl w:val="5"/>
    </w:pPr>
    <w:rPr>
      <w:rFonts w:ascii="Calibri" w:eastAsia="Calibri" w:hAnsi="Calibri" w:cs="Calibri"/>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style>
  <w:style w:type="paragraph" w:styleId="PargrafodaLista">
    <w:name w:val="List Paragraph"/>
    <w:basedOn w:val="Normal"/>
    <w:link w:val="PargrafodaListaChar"/>
    <w:uiPriority w:val="1"/>
    <w:qFormat/>
    <w:pPr>
      <w:spacing w:before="121"/>
      <w:ind w:left="1691"/>
      <w:jc w:val="both"/>
    </w:pPr>
  </w:style>
  <w:style w:type="paragraph" w:customStyle="1" w:styleId="TableParagraph">
    <w:name w:val="Table Paragraph"/>
    <w:basedOn w:val="Normal"/>
    <w:uiPriority w:val="1"/>
    <w:qFormat/>
  </w:style>
  <w:style w:type="paragraph" w:styleId="Cabealho">
    <w:name w:val="header"/>
    <w:aliases w:val="Cabeçalho superior,Heading 1a,h,he,HeaderNN,hd"/>
    <w:basedOn w:val="Normal"/>
    <w:link w:val="CabealhoChar"/>
    <w:uiPriority w:val="99"/>
    <w:unhideWhenUsed/>
    <w:rsid w:val="00CB5346"/>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CB5346"/>
    <w:rPr>
      <w:rFonts w:ascii="Times New Roman" w:eastAsia="Times New Roman" w:hAnsi="Times New Roman" w:cs="Times New Roman"/>
      <w:lang w:val="pt-PT"/>
    </w:rPr>
  </w:style>
  <w:style w:type="paragraph" w:styleId="Rodap">
    <w:name w:val="footer"/>
    <w:basedOn w:val="Normal"/>
    <w:link w:val="RodapChar"/>
    <w:uiPriority w:val="99"/>
    <w:unhideWhenUsed/>
    <w:rsid w:val="00CB5346"/>
    <w:pPr>
      <w:tabs>
        <w:tab w:val="center" w:pos="4252"/>
        <w:tab w:val="right" w:pos="8504"/>
      </w:tabs>
    </w:pPr>
  </w:style>
  <w:style w:type="character" w:customStyle="1" w:styleId="RodapChar">
    <w:name w:val="Rodapé Char"/>
    <w:basedOn w:val="Fontepargpadro"/>
    <w:link w:val="Rodap"/>
    <w:uiPriority w:val="99"/>
    <w:rsid w:val="00CB5346"/>
    <w:rPr>
      <w:rFonts w:ascii="Times New Roman" w:eastAsia="Times New Roman" w:hAnsi="Times New Roman" w:cs="Times New Roman"/>
      <w:lang w:val="pt-PT"/>
    </w:rPr>
  </w:style>
  <w:style w:type="character" w:styleId="Hyperlink">
    <w:name w:val="Hyperlink"/>
    <w:basedOn w:val="Fontepargpadro"/>
    <w:uiPriority w:val="99"/>
    <w:unhideWhenUsed/>
    <w:rsid w:val="008C0F10"/>
    <w:rPr>
      <w:color w:val="0000FF" w:themeColor="hyperlink"/>
      <w:u w:val="single"/>
    </w:rPr>
  </w:style>
  <w:style w:type="character" w:customStyle="1" w:styleId="PargrafodaListaChar">
    <w:name w:val="Parágrafo da Lista Char"/>
    <w:link w:val="PargrafodaLista"/>
    <w:uiPriority w:val="1"/>
    <w:qFormat/>
    <w:locked/>
    <w:rsid w:val="008C0F10"/>
    <w:rPr>
      <w:rFonts w:ascii="Times New Roman" w:eastAsia="Times New Roman" w:hAnsi="Times New Roman" w:cs="Times New Roman"/>
      <w:lang w:val="pt-PT"/>
    </w:rPr>
  </w:style>
  <w:style w:type="character" w:customStyle="1" w:styleId="UnresolvedMention">
    <w:name w:val="Unresolved Mention"/>
    <w:basedOn w:val="Fontepargpadro"/>
    <w:uiPriority w:val="99"/>
    <w:semiHidden/>
    <w:unhideWhenUsed/>
    <w:rsid w:val="00840D84"/>
    <w:rPr>
      <w:color w:val="605E5C"/>
      <w:shd w:val="clear" w:color="auto" w:fill="E1DFDD"/>
    </w:rPr>
  </w:style>
  <w:style w:type="character" w:customStyle="1" w:styleId="apple-converted-space">
    <w:name w:val="apple-converted-space"/>
    <w:basedOn w:val="Fontepargpadro"/>
    <w:rsid w:val="00621A48"/>
  </w:style>
  <w:style w:type="table" w:styleId="Tabelacomgrade">
    <w:name w:val="Table Grid"/>
    <w:basedOn w:val="Tabelanormal"/>
    <w:uiPriority w:val="59"/>
    <w:rsid w:val="005A32DC"/>
    <w:pPr>
      <w:widowControl/>
      <w:autoSpaceDE/>
      <w:autoSpaceDN/>
    </w:pPr>
    <w:rPr>
      <w:rFonts w:ascii="Calibri" w:eastAsia="Calibri" w:hAnsi="Calibri" w:cs="Calibri"/>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5A32DC"/>
    <w:pPr>
      <w:widowControl/>
      <w:autoSpaceDE/>
      <w:autoSpaceDN/>
      <w:spacing w:after="120" w:line="276" w:lineRule="auto"/>
      <w:ind w:left="283"/>
    </w:pPr>
    <w:rPr>
      <w:rFonts w:asciiTheme="minorHAnsi" w:eastAsiaTheme="minorHAnsi" w:hAnsiTheme="minorHAnsi" w:cstheme="minorBidi"/>
      <w:lang w:val="pt-BR"/>
    </w:rPr>
  </w:style>
  <w:style w:type="character" w:customStyle="1" w:styleId="RecuodecorpodetextoChar">
    <w:name w:val="Recuo de corpo de texto Char"/>
    <w:basedOn w:val="Fontepargpadro"/>
    <w:link w:val="Recuodecorpodetexto"/>
    <w:uiPriority w:val="99"/>
    <w:rsid w:val="005A32DC"/>
    <w:rPr>
      <w:lang w:val="pt-BR"/>
    </w:rPr>
  </w:style>
  <w:style w:type="table" w:customStyle="1" w:styleId="Tabelacomgrade1">
    <w:name w:val="Tabela com grade1"/>
    <w:basedOn w:val="Tabelanormal"/>
    <w:next w:val="Tabelacomgrade"/>
    <w:uiPriority w:val="59"/>
    <w:rsid w:val="004C2879"/>
    <w:pPr>
      <w:widowControl/>
      <w:autoSpaceDE/>
      <w:autoSpaceDN/>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unhideWhenUsed/>
    <w:rsid w:val="004C2879"/>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rsid w:val="004C2879"/>
    <w:rPr>
      <w:rFonts w:ascii="Tahoma" w:hAnsi="Tahoma" w:cs="Tahoma"/>
      <w:sz w:val="16"/>
      <w:szCs w:val="16"/>
      <w:lang w:val="pt-BR"/>
    </w:rPr>
  </w:style>
  <w:style w:type="character" w:customStyle="1" w:styleId="CorpodetextoChar">
    <w:name w:val="Corpo de texto Char"/>
    <w:basedOn w:val="Fontepargpadro"/>
    <w:link w:val="Corpodetexto"/>
    <w:uiPriority w:val="99"/>
    <w:rsid w:val="004C2879"/>
    <w:rPr>
      <w:rFonts w:ascii="Times New Roman" w:eastAsia="Times New Roman" w:hAnsi="Times New Roman" w:cs="Times New Roman"/>
      <w:lang w:val="pt-PT"/>
    </w:rPr>
  </w:style>
  <w:style w:type="paragraph" w:customStyle="1" w:styleId="Estilo1">
    <w:name w:val="Estilo1"/>
    <w:basedOn w:val="Normal"/>
    <w:rsid w:val="004C2879"/>
    <w:pPr>
      <w:widowControl/>
      <w:autoSpaceDE/>
      <w:autoSpaceDN/>
      <w:spacing w:after="120" w:line="360" w:lineRule="auto"/>
      <w:ind w:left="567"/>
      <w:jc w:val="both"/>
    </w:pPr>
    <w:rPr>
      <w:sz w:val="20"/>
      <w:szCs w:val="20"/>
      <w:lang w:val="pt-BR" w:eastAsia="pt-BR"/>
    </w:rPr>
  </w:style>
  <w:style w:type="paragraph" w:styleId="NormalWeb">
    <w:name w:val="Normal (Web)"/>
    <w:basedOn w:val="Normal"/>
    <w:uiPriority w:val="99"/>
    <w:unhideWhenUsed/>
    <w:rsid w:val="004C2879"/>
    <w:pPr>
      <w:widowControl/>
      <w:autoSpaceDE/>
      <w:autoSpaceDN/>
      <w:spacing w:before="100" w:beforeAutospacing="1" w:after="100" w:afterAutospacing="1"/>
    </w:pPr>
    <w:rPr>
      <w:sz w:val="24"/>
      <w:szCs w:val="24"/>
      <w:lang w:val="pt-BR" w:eastAsia="pt-BR"/>
    </w:rPr>
  </w:style>
  <w:style w:type="paragraph" w:customStyle="1" w:styleId="Textopadro">
    <w:name w:val="Texto padrão"/>
    <w:basedOn w:val="Normal"/>
    <w:rsid w:val="004C2879"/>
    <w:pPr>
      <w:widowControl/>
      <w:suppressAutoHyphens/>
      <w:autoSpaceDE/>
      <w:autoSpaceDN/>
    </w:pPr>
    <w:rPr>
      <w:sz w:val="24"/>
      <w:szCs w:val="24"/>
      <w:lang w:val="pt-BR" w:eastAsia="zh-CN"/>
    </w:rPr>
  </w:style>
  <w:style w:type="character" w:styleId="Forte">
    <w:name w:val="Strong"/>
    <w:basedOn w:val="Fontepargpadro"/>
    <w:uiPriority w:val="22"/>
    <w:qFormat/>
    <w:rsid w:val="004C2879"/>
    <w:rPr>
      <w:b/>
      <w:bCs/>
    </w:rPr>
  </w:style>
  <w:style w:type="paragraph" w:customStyle="1" w:styleId="Standard">
    <w:name w:val="Standard"/>
    <w:rsid w:val="004C2879"/>
    <w:pPr>
      <w:suppressAutoHyphens/>
      <w:autoSpaceDE/>
      <w:textAlignment w:val="baseline"/>
    </w:pPr>
    <w:rPr>
      <w:rFonts w:ascii="Times New Roman" w:eastAsia="SimSun" w:hAnsi="Times New Roman" w:cs="Mangal"/>
      <w:kern w:val="3"/>
      <w:sz w:val="24"/>
      <w:szCs w:val="24"/>
      <w:lang w:val="pt-BR" w:eastAsia="zh-CN" w:bidi="hi-IN"/>
    </w:rPr>
  </w:style>
  <w:style w:type="paragraph" w:styleId="SemEspaamento">
    <w:name w:val="No Spacing"/>
    <w:uiPriority w:val="1"/>
    <w:qFormat/>
    <w:rsid w:val="004C2879"/>
    <w:pPr>
      <w:widowControl/>
      <w:autoSpaceDE/>
      <w:autoSpaceDN/>
    </w:pPr>
    <w:rPr>
      <w:rFonts w:ascii="Calibri" w:eastAsia="Calibri" w:hAnsi="Calibri" w:cs="Times New Roman"/>
      <w:lang w:val="pt-BR"/>
    </w:rPr>
  </w:style>
  <w:style w:type="character" w:customStyle="1" w:styleId="Ttulo2Char">
    <w:name w:val="Título 2 Char"/>
    <w:basedOn w:val="Fontepargpadro"/>
    <w:link w:val="Ttulo2"/>
    <w:rsid w:val="004C2879"/>
    <w:rPr>
      <w:rFonts w:ascii="Calibri" w:eastAsia="Calibri" w:hAnsi="Calibri" w:cs="Calibri"/>
      <w:b/>
      <w:sz w:val="36"/>
      <w:szCs w:val="36"/>
      <w:lang w:val="pt-PT"/>
    </w:rPr>
  </w:style>
  <w:style w:type="character" w:customStyle="1" w:styleId="Ttulo3Char">
    <w:name w:val="Título 3 Char"/>
    <w:basedOn w:val="Fontepargpadro"/>
    <w:link w:val="Ttulo3"/>
    <w:uiPriority w:val="1"/>
    <w:rsid w:val="004C2879"/>
    <w:rPr>
      <w:rFonts w:ascii="Calibri" w:eastAsia="Calibri" w:hAnsi="Calibri" w:cs="Calibri"/>
      <w:b/>
      <w:sz w:val="28"/>
      <w:szCs w:val="28"/>
      <w:lang w:val="pt-PT"/>
    </w:rPr>
  </w:style>
  <w:style w:type="character" w:customStyle="1" w:styleId="Ttulo4Char">
    <w:name w:val="Título 4 Char"/>
    <w:basedOn w:val="Fontepargpadro"/>
    <w:link w:val="Ttulo4"/>
    <w:rsid w:val="004C2879"/>
    <w:rPr>
      <w:rFonts w:ascii="Calibri" w:eastAsia="Calibri" w:hAnsi="Calibri" w:cs="Calibri"/>
      <w:b/>
      <w:sz w:val="24"/>
      <w:szCs w:val="24"/>
      <w:lang w:val="pt-PT"/>
    </w:rPr>
  </w:style>
  <w:style w:type="character" w:customStyle="1" w:styleId="Ttulo5Char">
    <w:name w:val="Título 5 Char"/>
    <w:basedOn w:val="Fontepargpadro"/>
    <w:link w:val="Ttulo5"/>
    <w:rsid w:val="004C2879"/>
    <w:rPr>
      <w:rFonts w:ascii="Calibri" w:eastAsia="Calibri" w:hAnsi="Calibri" w:cs="Calibri"/>
      <w:b/>
      <w:lang w:val="pt-PT"/>
    </w:rPr>
  </w:style>
  <w:style w:type="character" w:customStyle="1" w:styleId="Ttulo6Char">
    <w:name w:val="Título 6 Char"/>
    <w:basedOn w:val="Fontepargpadro"/>
    <w:link w:val="Ttulo6"/>
    <w:rsid w:val="004C2879"/>
    <w:rPr>
      <w:rFonts w:ascii="Calibri" w:eastAsia="Calibri" w:hAnsi="Calibri" w:cs="Calibri"/>
      <w:b/>
      <w:sz w:val="20"/>
      <w:szCs w:val="20"/>
      <w:lang w:val="pt-PT"/>
    </w:rPr>
  </w:style>
  <w:style w:type="paragraph" w:styleId="Ttulo">
    <w:name w:val="Title"/>
    <w:basedOn w:val="Normal"/>
    <w:next w:val="Normal"/>
    <w:link w:val="TtuloChar"/>
    <w:uiPriority w:val="99"/>
    <w:qFormat/>
    <w:rsid w:val="004C2879"/>
    <w:pPr>
      <w:keepNext/>
      <w:keepLines/>
      <w:autoSpaceDE/>
      <w:autoSpaceDN/>
      <w:spacing w:before="480" w:after="120"/>
    </w:pPr>
    <w:rPr>
      <w:rFonts w:ascii="Calibri" w:eastAsia="Calibri" w:hAnsi="Calibri" w:cs="Calibri"/>
      <w:b/>
      <w:sz w:val="72"/>
      <w:szCs w:val="72"/>
    </w:rPr>
  </w:style>
  <w:style w:type="character" w:customStyle="1" w:styleId="TtuloChar">
    <w:name w:val="Título Char"/>
    <w:basedOn w:val="Fontepargpadro"/>
    <w:link w:val="Ttulo"/>
    <w:uiPriority w:val="99"/>
    <w:rsid w:val="004C2879"/>
    <w:rPr>
      <w:rFonts w:ascii="Calibri" w:eastAsia="Calibri" w:hAnsi="Calibri" w:cs="Calibri"/>
      <w:b/>
      <w:sz w:val="72"/>
      <w:szCs w:val="72"/>
      <w:lang w:val="pt-PT"/>
    </w:rPr>
  </w:style>
  <w:style w:type="table" w:customStyle="1" w:styleId="TableNormal1">
    <w:name w:val="Table Normal1"/>
    <w:uiPriority w:val="2"/>
    <w:unhideWhenUsed/>
    <w:qFormat/>
    <w:rsid w:val="004C2879"/>
    <w:pPr>
      <w:autoSpaceDE/>
      <w:autoSpaceDN/>
    </w:pPr>
    <w:rPr>
      <w:rFonts w:ascii="Calibri" w:eastAsia="Calibri" w:hAnsi="Calibri" w:cs="Calibri"/>
      <w:lang w:val="pt-PT" w:eastAsia="pt-BR"/>
    </w:rPr>
    <w:tblPr>
      <w:tblInd w:w="0" w:type="dxa"/>
      <w:tblCellMar>
        <w:top w:w="0" w:type="dxa"/>
        <w:left w:w="0" w:type="dxa"/>
        <w:bottom w:w="0" w:type="dxa"/>
        <w:right w:w="0" w:type="dxa"/>
      </w:tblCellMar>
    </w:tblPr>
  </w:style>
  <w:style w:type="paragraph" w:styleId="Subttulo">
    <w:name w:val="Subtitle"/>
    <w:basedOn w:val="Normal"/>
    <w:next w:val="Normal"/>
    <w:link w:val="SubttuloChar"/>
    <w:uiPriority w:val="99"/>
    <w:qFormat/>
    <w:rsid w:val="004C2879"/>
    <w:pPr>
      <w:keepNext/>
      <w:keepLines/>
      <w:autoSpaceDE/>
      <w:autoSpaceDN/>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99"/>
    <w:rsid w:val="004C2879"/>
    <w:rPr>
      <w:rFonts w:ascii="Georgia" w:eastAsia="Georgia" w:hAnsi="Georgia" w:cs="Georgia"/>
      <w:i/>
      <w:color w:val="666666"/>
      <w:sz w:val="48"/>
      <w:szCs w:val="48"/>
      <w:lang w:val="pt-PT"/>
    </w:rPr>
  </w:style>
  <w:style w:type="table" w:customStyle="1" w:styleId="15">
    <w:name w:val="15"/>
    <w:basedOn w:val="TableNormal1"/>
    <w:rsid w:val="004C2879"/>
    <w:tblPr>
      <w:tblStyleRowBandSize w:val="1"/>
      <w:tblStyleColBandSize w:val="1"/>
    </w:tblPr>
  </w:style>
  <w:style w:type="table" w:customStyle="1" w:styleId="14">
    <w:name w:val="14"/>
    <w:basedOn w:val="TableNormal1"/>
    <w:rsid w:val="004C2879"/>
    <w:tblPr>
      <w:tblStyleRowBandSize w:val="1"/>
      <w:tblStyleColBandSize w:val="1"/>
    </w:tblPr>
  </w:style>
  <w:style w:type="table" w:customStyle="1" w:styleId="13">
    <w:name w:val="13"/>
    <w:basedOn w:val="TableNormal1"/>
    <w:rsid w:val="004C2879"/>
    <w:tblPr>
      <w:tblStyleRowBandSize w:val="1"/>
      <w:tblStyleColBandSize w:val="1"/>
    </w:tblPr>
  </w:style>
  <w:style w:type="table" w:customStyle="1" w:styleId="12">
    <w:name w:val="12"/>
    <w:basedOn w:val="TableNormal1"/>
    <w:rsid w:val="004C2879"/>
    <w:tblPr>
      <w:tblStyleRowBandSize w:val="1"/>
      <w:tblStyleColBandSize w:val="1"/>
    </w:tblPr>
  </w:style>
  <w:style w:type="table" w:customStyle="1" w:styleId="11">
    <w:name w:val="11"/>
    <w:basedOn w:val="TableNormal1"/>
    <w:rsid w:val="004C2879"/>
    <w:tblPr>
      <w:tblStyleRowBandSize w:val="1"/>
      <w:tblStyleColBandSize w:val="1"/>
    </w:tblPr>
  </w:style>
  <w:style w:type="table" w:customStyle="1" w:styleId="10">
    <w:name w:val="10"/>
    <w:basedOn w:val="TableNormal1"/>
    <w:rsid w:val="004C2879"/>
    <w:tblPr>
      <w:tblStyleRowBandSize w:val="1"/>
      <w:tblStyleColBandSize w:val="1"/>
    </w:tblPr>
  </w:style>
  <w:style w:type="table" w:customStyle="1" w:styleId="9">
    <w:name w:val="9"/>
    <w:basedOn w:val="TableNormal1"/>
    <w:rsid w:val="004C2879"/>
    <w:tblPr>
      <w:tblStyleRowBandSize w:val="1"/>
      <w:tblStyleColBandSize w:val="1"/>
    </w:tblPr>
  </w:style>
  <w:style w:type="table" w:customStyle="1" w:styleId="8">
    <w:name w:val="8"/>
    <w:basedOn w:val="TableNormal1"/>
    <w:rsid w:val="004C2879"/>
    <w:tblPr>
      <w:tblStyleRowBandSize w:val="1"/>
      <w:tblStyleColBandSize w:val="1"/>
    </w:tblPr>
  </w:style>
  <w:style w:type="table" w:customStyle="1" w:styleId="7">
    <w:name w:val="7"/>
    <w:basedOn w:val="TableNormal1"/>
    <w:rsid w:val="004C2879"/>
    <w:tblPr>
      <w:tblStyleRowBandSize w:val="1"/>
      <w:tblStyleColBandSize w:val="1"/>
    </w:tblPr>
  </w:style>
  <w:style w:type="table" w:customStyle="1" w:styleId="6">
    <w:name w:val="6"/>
    <w:basedOn w:val="TableNormal1"/>
    <w:rsid w:val="004C2879"/>
    <w:tblPr>
      <w:tblStyleRowBandSize w:val="1"/>
      <w:tblStyleColBandSize w:val="1"/>
    </w:tblPr>
  </w:style>
  <w:style w:type="table" w:customStyle="1" w:styleId="5">
    <w:name w:val="5"/>
    <w:basedOn w:val="TableNormal1"/>
    <w:rsid w:val="004C2879"/>
    <w:tblPr>
      <w:tblStyleRowBandSize w:val="1"/>
      <w:tblStyleColBandSize w:val="1"/>
    </w:tblPr>
  </w:style>
  <w:style w:type="table" w:customStyle="1" w:styleId="4">
    <w:name w:val="4"/>
    <w:basedOn w:val="TableNormal1"/>
    <w:rsid w:val="004C2879"/>
    <w:tblPr>
      <w:tblStyleRowBandSize w:val="1"/>
      <w:tblStyleColBandSize w:val="1"/>
    </w:tblPr>
  </w:style>
  <w:style w:type="table" w:customStyle="1" w:styleId="3">
    <w:name w:val="3"/>
    <w:basedOn w:val="TableNormal1"/>
    <w:rsid w:val="004C2879"/>
    <w:tblPr>
      <w:tblStyleRowBandSize w:val="1"/>
      <w:tblStyleColBandSize w:val="1"/>
    </w:tblPr>
  </w:style>
  <w:style w:type="table" w:customStyle="1" w:styleId="2">
    <w:name w:val="2"/>
    <w:basedOn w:val="TableNormal1"/>
    <w:rsid w:val="004C2879"/>
    <w:tblPr>
      <w:tblStyleRowBandSize w:val="1"/>
      <w:tblStyleColBandSize w:val="1"/>
    </w:tblPr>
  </w:style>
  <w:style w:type="table" w:customStyle="1" w:styleId="1">
    <w:name w:val="1"/>
    <w:basedOn w:val="TableNormal1"/>
    <w:rsid w:val="004C2879"/>
    <w:tblPr>
      <w:tblStyleRowBandSize w:val="1"/>
      <w:tblStyleColBandSize w:val="1"/>
    </w:tblPr>
  </w:style>
  <w:style w:type="paragraph" w:customStyle="1" w:styleId="Padro">
    <w:name w:val="Padrão"/>
    <w:rsid w:val="004C2879"/>
    <w:pPr>
      <w:widowControl/>
      <w:suppressAutoHyphens/>
      <w:autoSpaceDE/>
      <w:autoSpaceDN/>
      <w:spacing w:after="200" w:line="276" w:lineRule="auto"/>
    </w:pPr>
    <w:rPr>
      <w:rFonts w:ascii="Times New Roman" w:eastAsia="Times New Roman" w:hAnsi="Times New Roman" w:cs="Times New Roman"/>
      <w:sz w:val="24"/>
      <w:szCs w:val="24"/>
      <w:lang w:val="pt-BR" w:eastAsia="zh-CN"/>
    </w:rPr>
  </w:style>
  <w:style w:type="character" w:styleId="HiperlinkVisitado">
    <w:name w:val="FollowedHyperlink"/>
    <w:basedOn w:val="Fontepargpadro"/>
    <w:uiPriority w:val="99"/>
    <w:semiHidden/>
    <w:unhideWhenUsed/>
    <w:rsid w:val="004C2879"/>
    <w:rPr>
      <w:color w:val="800080" w:themeColor="followedHyperlink"/>
      <w:u w:val="single"/>
    </w:rPr>
  </w:style>
  <w:style w:type="paragraph" w:styleId="Commarcadores3">
    <w:name w:val="List Bullet 3"/>
    <w:basedOn w:val="Normal"/>
    <w:autoRedefine/>
    <w:rsid w:val="007543A4"/>
    <w:pPr>
      <w:widowControl/>
      <w:numPr>
        <w:numId w:val="21"/>
      </w:numPr>
      <w:autoSpaceDE/>
      <w:autoSpaceDN/>
      <w:spacing w:before="120" w:after="120" w:line="276" w:lineRule="auto"/>
      <w:ind w:left="426" w:firstLine="0"/>
      <w:jc w:val="both"/>
    </w:pPr>
    <w:rPr>
      <w:rFonts w:ascii="Tms Rmn" w:hAnsi="Tms Rmn"/>
      <w:b/>
      <w:color w:val="000000"/>
      <w:lang w:val="pt-BR"/>
    </w:rPr>
  </w:style>
  <w:style w:type="paragraph" w:customStyle="1" w:styleId="Ttulo11">
    <w:name w:val="Título 11"/>
    <w:basedOn w:val="Normal"/>
    <w:uiPriority w:val="1"/>
    <w:qFormat/>
    <w:rsid w:val="00D4360F"/>
    <w:pPr>
      <w:ind w:left="800" w:hanging="241"/>
      <w:outlineLvl w:val="1"/>
    </w:pPr>
    <w:rPr>
      <w:rFonts w:ascii="Calibri" w:eastAsia="Calibri" w:hAnsi="Calibri" w:cs="Calibri"/>
      <w:b/>
      <w:bCs/>
      <w:sz w:val="24"/>
      <w:szCs w:val="24"/>
    </w:rPr>
  </w:style>
  <w:style w:type="character" w:styleId="nfase">
    <w:name w:val="Emphasis"/>
    <w:basedOn w:val="Fontepargpadro"/>
    <w:uiPriority w:val="20"/>
    <w:qFormat/>
    <w:rsid w:val="00DE01E6"/>
    <w:rPr>
      <w:i/>
      <w:iCs/>
    </w:rPr>
  </w:style>
  <w:style w:type="character" w:styleId="nfaseSutil">
    <w:name w:val="Subtle Emphasis"/>
    <w:basedOn w:val="Fontepargpadro"/>
    <w:uiPriority w:val="19"/>
    <w:qFormat/>
    <w:rsid w:val="00997335"/>
    <w:rPr>
      <w:i/>
      <w:iCs/>
      <w:color w:val="808080" w:themeColor="text1" w:themeTint="7F"/>
    </w:rPr>
  </w:style>
  <w:style w:type="character" w:customStyle="1" w:styleId="Ttulo1Char">
    <w:name w:val="Título 1 Char"/>
    <w:basedOn w:val="Fontepargpadro"/>
    <w:link w:val="Ttulo1"/>
    <w:uiPriority w:val="9"/>
    <w:rsid w:val="006C540F"/>
    <w:rPr>
      <w:rFonts w:ascii="Times New Roman" w:eastAsia="Times New Roman" w:hAnsi="Times New Roman" w:cs="Times New Roman"/>
      <w:b/>
      <w:bCs/>
      <w:lang w:val="pt-PT"/>
    </w:rPr>
  </w:style>
  <w:style w:type="character" w:customStyle="1" w:styleId="Corpodetexto2Char">
    <w:name w:val="Corpo de texto 2 Char"/>
    <w:basedOn w:val="Fontepargpadro"/>
    <w:link w:val="Corpodetexto2"/>
    <w:uiPriority w:val="99"/>
    <w:semiHidden/>
    <w:rsid w:val="006C540F"/>
    <w:rPr>
      <w:rFonts w:ascii="Comic Sans MS" w:eastAsia="Times New Roman" w:hAnsi="Comic Sans MS" w:cs="Times New Roman"/>
      <w:bCs/>
      <w:sz w:val="16"/>
      <w:szCs w:val="20"/>
      <w:lang w:eastAsia="pt-BR"/>
    </w:rPr>
  </w:style>
  <w:style w:type="paragraph" w:styleId="Corpodetexto2">
    <w:name w:val="Body Text 2"/>
    <w:basedOn w:val="Normal"/>
    <w:link w:val="Corpodetexto2Char"/>
    <w:uiPriority w:val="99"/>
    <w:semiHidden/>
    <w:unhideWhenUsed/>
    <w:rsid w:val="006C540F"/>
    <w:pPr>
      <w:widowControl/>
      <w:autoSpaceDE/>
      <w:autoSpaceDN/>
      <w:ind w:right="284"/>
      <w:jc w:val="both"/>
    </w:pPr>
    <w:rPr>
      <w:rFonts w:ascii="Comic Sans MS" w:hAnsi="Comic Sans MS"/>
      <w:bCs/>
      <w:sz w:val="16"/>
      <w:szCs w:val="20"/>
      <w:lang w:val="en-US" w:eastAsia="pt-BR"/>
    </w:rPr>
  </w:style>
  <w:style w:type="character" w:customStyle="1" w:styleId="Corpodetexto2Char1">
    <w:name w:val="Corpo de texto 2 Char1"/>
    <w:basedOn w:val="Fontepargpadro"/>
    <w:uiPriority w:val="99"/>
    <w:semiHidden/>
    <w:rsid w:val="006C540F"/>
    <w:rPr>
      <w:rFonts w:ascii="Times New Roman" w:eastAsia="Times New Roman" w:hAnsi="Times New Roman" w:cs="Times New Roman"/>
      <w:lang w:val="pt-PT"/>
    </w:rPr>
  </w:style>
  <w:style w:type="character" w:customStyle="1" w:styleId="Corpodetexto3Char">
    <w:name w:val="Corpo de texto 3 Char"/>
    <w:basedOn w:val="Fontepargpadro"/>
    <w:link w:val="Corpodetexto3"/>
    <w:uiPriority w:val="99"/>
    <w:semiHidden/>
    <w:rsid w:val="006C540F"/>
    <w:rPr>
      <w:rFonts w:ascii="Arial" w:eastAsia="Times New Roman" w:hAnsi="Arial" w:cs="Times New Roman"/>
      <w:b/>
      <w:sz w:val="20"/>
      <w:szCs w:val="20"/>
      <w:lang w:eastAsia="pt-BR"/>
    </w:rPr>
  </w:style>
  <w:style w:type="paragraph" w:styleId="Corpodetexto3">
    <w:name w:val="Body Text 3"/>
    <w:basedOn w:val="Normal"/>
    <w:link w:val="Corpodetexto3Char"/>
    <w:uiPriority w:val="99"/>
    <w:semiHidden/>
    <w:unhideWhenUsed/>
    <w:rsid w:val="006C540F"/>
    <w:pPr>
      <w:widowControl/>
      <w:autoSpaceDE/>
      <w:autoSpaceDN/>
      <w:spacing w:line="380" w:lineRule="atLeast"/>
      <w:ind w:right="497"/>
      <w:jc w:val="both"/>
    </w:pPr>
    <w:rPr>
      <w:rFonts w:ascii="Arial" w:hAnsi="Arial"/>
      <w:b/>
      <w:sz w:val="20"/>
      <w:szCs w:val="20"/>
      <w:lang w:val="en-US" w:eastAsia="pt-BR"/>
    </w:rPr>
  </w:style>
  <w:style w:type="character" w:customStyle="1" w:styleId="Corpodetexto3Char1">
    <w:name w:val="Corpo de texto 3 Char1"/>
    <w:basedOn w:val="Fontepargpadro"/>
    <w:uiPriority w:val="99"/>
    <w:semiHidden/>
    <w:rsid w:val="006C540F"/>
    <w:rPr>
      <w:rFonts w:ascii="Times New Roman" w:eastAsia="Times New Roman" w:hAnsi="Times New Roman" w:cs="Times New Roman"/>
      <w:sz w:val="16"/>
      <w:szCs w:val="16"/>
      <w:lang w:val="pt-PT"/>
    </w:rPr>
  </w:style>
  <w:style w:type="character" w:customStyle="1" w:styleId="tex3b">
    <w:name w:val="tex3b"/>
    <w:basedOn w:val="Fontepargpadro"/>
    <w:rsid w:val="007F6959"/>
  </w:style>
  <w:style w:type="character" w:customStyle="1" w:styleId="mensagem">
    <w:name w:val="mensagem"/>
    <w:basedOn w:val="Fontepargpadro"/>
    <w:rsid w:val="007F6959"/>
  </w:style>
  <w:style w:type="character" w:customStyle="1" w:styleId="MenoPendente1">
    <w:name w:val="Menção Pendente1"/>
    <w:basedOn w:val="Fontepargpadro"/>
    <w:uiPriority w:val="99"/>
    <w:semiHidden/>
    <w:unhideWhenUsed/>
    <w:rsid w:val="007F6959"/>
    <w:rPr>
      <w:color w:val="605E5C"/>
      <w:shd w:val="clear" w:color="auto" w:fill="E1DFDD"/>
    </w:rPr>
  </w:style>
  <w:style w:type="character" w:customStyle="1" w:styleId="Fontepargpadro2">
    <w:name w:val="Fonte parág. padrão2"/>
    <w:rsid w:val="007F6959"/>
  </w:style>
  <w:style w:type="table" w:customStyle="1" w:styleId="ListaClara1">
    <w:name w:val="Lista Clara1"/>
    <w:basedOn w:val="Tabelanormal"/>
    <w:uiPriority w:val="61"/>
    <w:rsid w:val="007F6959"/>
    <w:pPr>
      <w:autoSpaceDE/>
      <w:autoSpaceDN/>
    </w:pPr>
    <w:rPr>
      <w:rFonts w:ascii="Calibri" w:eastAsia="Calibri" w:hAnsi="Calibri" w:cs="Calibri"/>
      <w:lang w:val="pt-PT" w:eastAsia="pt-B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Mdia11">
    <w:name w:val="Lista Média 11"/>
    <w:basedOn w:val="Tabelanormal"/>
    <w:uiPriority w:val="65"/>
    <w:rsid w:val="007F6959"/>
    <w:pPr>
      <w:autoSpaceDE/>
      <w:autoSpaceDN/>
    </w:pPr>
    <w:rPr>
      <w:rFonts w:ascii="Calibri" w:eastAsia="Calibri" w:hAnsi="Calibri" w:cs="Calibri"/>
      <w:color w:val="000000" w:themeColor="text1"/>
      <w:lang w:val="pt-PT" w:eastAsia="pt-B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embloco">
    <w:name w:val="Block Text"/>
    <w:basedOn w:val="Normal"/>
    <w:uiPriority w:val="99"/>
    <w:semiHidden/>
    <w:rsid w:val="007F6959"/>
    <w:pPr>
      <w:widowControl/>
      <w:autoSpaceDE/>
      <w:autoSpaceDN/>
      <w:spacing w:line="380" w:lineRule="atLeast"/>
      <w:ind w:left="214" w:right="213"/>
      <w:jc w:val="both"/>
    </w:pPr>
    <w:rPr>
      <w:rFonts w:ascii="Comic Sans MS" w:hAnsi="Comic Sans MS"/>
      <w:sz w:val="18"/>
      <w:szCs w:val="20"/>
      <w:lang w:val="pt-BR" w:eastAsia="pt-BR"/>
    </w:rPr>
  </w:style>
  <w:style w:type="character" w:customStyle="1" w:styleId="tex3">
    <w:name w:val="tex3"/>
    <w:rsid w:val="007F6959"/>
    <w:rPr>
      <w:rFonts w:cs="Times New Roman"/>
    </w:rPr>
  </w:style>
  <w:style w:type="paragraph" w:customStyle="1" w:styleId="Default">
    <w:name w:val="Default"/>
    <w:uiPriority w:val="99"/>
    <w:rsid w:val="007F6959"/>
    <w:pPr>
      <w:widowControl/>
      <w:adjustRightInd w:val="0"/>
    </w:pPr>
    <w:rPr>
      <w:rFonts w:ascii="Myriad Pro" w:eastAsia="Times New Roman" w:hAnsi="Myriad Pro" w:cs="Myriad Pro"/>
      <w:color w:val="000000"/>
      <w:sz w:val="24"/>
      <w:szCs w:val="24"/>
      <w:lang w:val="pt-BR" w:eastAsia="pt-BR"/>
    </w:rPr>
  </w:style>
  <w:style w:type="paragraph" w:customStyle="1" w:styleId="Pa1">
    <w:name w:val="Pa1"/>
    <w:basedOn w:val="Default"/>
    <w:next w:val="Default"/>
    <w:uiPriority w:val="99"/>
    <w:rsid w:val="007F6959"/>
    <w:pPr>
      <w:spacing w:line="141" w:lineRule="atLeast"/>
    </w:pPr>
    <w:rPr>
      <w:rFonts w:cs="Times New Roman"/>
      <w:color w:val="auto"/>
    </w:rPr>
  </w:style>
  <w:style w:type="paragraph" w:customStyle="1" w:styleId="EstilodeTabela2">
    <w:name w:val="Estilo de Tabela 2"/>
    <w:uiPriority w:val="99"/>
    <w:rsid w:val="007F6959"/>
    <w:pPr>
      <w:widowControl/>
      <w:pBdr>
        <w:top w:val="nil"/>
        <w:left w:val="nil"/>
        <w:bottom w:val="nil"/>
        <w:right w:val="nil"/>
        <w:between w:val="nil"/>
        <w:bar w:val="nil"/>
      </w:pBdr>
      <w:autoSpaceDE/>
      <w:autoSpaceDN/>
    </w:pPr>
    <w:rPr>
      <w:rFonts w:ascii="Helvetica" w:eastAsia="Helvetica" w:hAnsi="Helvetica" w:cs="Helvetica"/>
      <w:color w:val="000000"/>
      <w:sz w:val="20"/>
      <w:szCs w:val="20"/>
      <w:bdr w:val="nil"/>
      <w:lang w:val="pt-BR" w:eastAsia="pt-BR"/>
    </w:rPr>
  </w:style>
  <w:style w:type="numbering" w:customStyle="1" w:styleId="Semlista1">
    <w:name w:val="Sem lista1"/>
    <w:next w:val="Semlista"/>
    <w:uiPriority w:val="99"/>
    <w:semiHidden/>
    <w:unhideWhenUsed/>
    <w:rsid w:val="007F6959"/>
  </w:style>
  <w:style w:type="table" w:customStyle="1" w:styleId="ListaClara11">
    <w:name w:val="Lista Clara11"/>
    <w:basedOn w:val="Tabelanormal"/>
    <w:uiPriority w:val="61"/>
    <w:rsid w:val="007F6959"/>
    <w:pPr>
      <w:autoSpaceDE/>
      <w:autoSpaceDN/>
    </w:pPr>
    <w:rPr>
      <w:rFonts w:ascii="Calibri" w:eastAsia="Calibri" w:hAnsi="Calibri" w:cs="Calibri"/>
      <w:lang w:val="pt-PT" w:eastAsia="pt-B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Mdia111">
    <w:name w:val="Lista Média 111"/>
    <w:basedOn w:val="Tabelanormal"/>
    <w:uiPriority w:val="65"/>
    <w:rsid w:val="007F6959"/>
    <w:pPr>
      <w:autoSpaceDE/>
      <w:autoSpaceDN/>
    </w:pPr>
    <w:rPr>
      <w:rFonts w:ascii="Calibri" w:eastAsia="Calibri" w:hAnsi="Calibri" w:cs="Calibri"/>
      <w:color w:val="000000" w:themeColor="text1"/>
      <w:lang w:val="pt-PT" w:eastAsia="pt-B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numbering" w:customStyle="1" w:styleId="Semlista2">
    <w:name w:val="Sem lista2"/>
    <w:next w:val="Semlista"/>
    <w:uiPriority w:val="99"/>
    <w:semiHidden/>
    <w:unhideWhenUsed/>
    <w:rsid w:val="007F6959"/>
  </w:style>
  <w:style w:type="table" w:customStyle="1" w:styleId="TableNormal2">
    <w:name w:val="Table Normal2"/>
    <w:uiPriority w:val="2"/>
    <w:qFormat/>
    <w:rsid w:val="007F6959"/>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elacomgrade2">
    <w:name w:val="Tabela com grade2"/>
    <w:basedOn w:val="Tabelanormal"/>
    <w:next w:val="Tabelacomgrade"/>
    <w:rsid w:val="007F6959"/>
    <w:pPr>
      <w:autoSpaceDE/>
      <w:autoSpaceDN/>
    </w:pPr>
    <w:rPr>
      <w:rFonts w:ascii="Calibri" w:eastAsia="Calibri" w:hAnsi="Calibri" w:cs="Calibri"/>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2">
    <w:name w:val="Lista Clara12"/>
    <w:basedOn w:val="Tabelanormal"/>
    <w:uiPriority w:val="61"/>
    <w:rsid w:val="007F6959"/>
    <w:pPr>
      <w:autoSpaceDE/>
      <w:autoSpaceDN/>
    </w:pPr>
    <w:rPr>
      <w:rFonts w:ascii="Calibri" w:eastAsia="Calibri" w:hAnsi="Calibri" w:cs="Calibri"/>
      <w:lang w:val="pt-PT" w:eastAsia="pt-B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Mdia112">
    <w:name w:val="Lista Média 112"/>
    <w:basedOn w:val="Tabelanormal"/>
    <w:uiPriority w:val="65"/>
    <w:rsid w:val="007F6959"/>
    <w:pPr>
      <w:autoSpaceDE/>
      <w:autoSpaceDN/>
    </w:pPr>
    <w:rPr>
      <w:rFonts w:ascii="Calibri" w:eastAsia="Calibri" w:hAnsi="Calibri" w:cs="Calibri"/>
      <w:color w:val="000000" w:themeColor="text1"/>
      <w:lang w:val="pt-PT" w:eastAsia="pt-B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numbering" w:customStyle="1" w:styleId="Semlista11">
    <w:name w:val="Sem lista11"/>
    <w:next w:val="Semlista"/>
    <w:uiPriority w:val="99"/>
    <w:semiHidden/>
    <w:unhideWhenUsed/>
    <w:rsid w:val="007F6959"/>
  </w:style>
  <w:style w:type="table" w:customStyle="1" w:styleId="TableNormal11">
    <w:name w:val="Table Normal11"/>
    <w:uiPriority w:val="2"/>
    <w:qFormat/>
    <w:rsid w:val="007F6959"/>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59"/>
    <w:rsid w:val="007F6959"/>
    <w:pPr>
      <w:autoSpaceDE/>
      <w:autoSpaceDN/>
    </w:pPr>
    <w:rPr>
      <w:rFonts w:ascii="Calibri" w:eastAsia="Calibri" w:hAnsi="Calibri" w:cs="Calibri"/>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11">
    <w:name w:val="Lista Clara111"/>
    <w:basedOn w:val="Tabelanormal"/>
    <w:uiPriority w:val="61"/>
    <w:rsid w:val="007F6959"/>
    <w:pPr>
      <w:autoSpaceDE/>
      <w:autoSpaceDN/>
    </w:pPr>
    <w:rPr>
      <w:rFonts w:ascii="Calibri" w:eastAsia="Calibri" w:hAnsi="Calibri" w:cs="Calibri"/>
      <w:lang w:val="pt-PT" w:eastAsia="pt-B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Mdia1111">
    <w:name w:val="Lista Média 1111"/>
    <w:basedOn w:val="Tabelanormal"/>
    <w:uiPriority w:val="65"/>
    <w:rsid w:val="007F6959"/>
    <w:pPr>
      <w:autoSpaceDE/>
      <w:autoSpaceDN/>
    </w:pPr>
    <w:rPr>
      <w:rFonts w:ascii="Calibri" w:eastAsia="Calibri" w:hAnsi="Calibri" w:cs="Calibri"/>
      <w:color w:val="000000" w:themeColor="text1"/>
      <w:lang w:val="pt-PT" w:eastAsia="pt-B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msonormal0">
    <w:name w:val="msonormal"/>
    <w:basedOn w:val="Normal"/>
    <w:rsid w:val="00B96CC3"/>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pt-BR" w:eastAsia="pt-BR"/>
    </w:rPr>
  </w:style>
  <w:style w:type="paragraph" w:customStyle="1" w:styleId="xl64">
    <w:name w:val="xl64"/>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lang w:val="pt-BR" w:eastAsia="pt-BR"/>
    </w:rPr>
  </w:style>
  <w:style w:type="paragraph" w:customStyle="1" w:styleId="xl65">
    <w:name w:val="xl65"/>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val="pt-BR" w:eastAsia="pt-BR"/>
    </w:rPr>
  </w:style>
  <w:style w:type="paragraph" w:customStyle="1" w:styleId="xl66">
    <w:name w:val="xl66"/>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pt-BR" w:eastAsia="pt-BR"/>
    </w:rPr>
  </w:style>
  <w:style w:type="paragraph" w:customStyle="1" w:styleId="xl67">
    <w:name w:val="xl67"/>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lang w:val="pt-BR" w:eastAsia="pt-BR"/>
    </w:rPr>
  </w:style>
  <w:style w:type="paragraph" w:customStyle="1" w:styleId="xl68">
    <w:name w:val="xl68"/>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pt-BR" w:eastAsia="pt-BR"/>
    </w:rPr>
  </w:style>
  <w:style w:type="paragraph" w:customStyle="1" w:styleId="xl69">
    <w:name w:val="xl69"/>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pt-BR" w:eastAsia="pt-BR"/>
    </w:rPr>
  </w:style>
  <w:style w:type="paragraph" w:customStyle="1" w:styleId="xl70">
    <w:name w:val="xl70"/>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pt-BR" w:eastAsia="pt-BR"/>
    </w:rPr>
  </w:style>
  <w:style w:type="paragraph" w:customStyle="1" w:styleId="xl71">
    <w:name w:val="xl71"/>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val="pt-BR" w:eastAsia="pt-BR"/>
    </w:rPr>
  </w:style>
  <w:style w:type="paragraph" w:customStyle="1" w:styleId="xl72">
    <w:name w:val="xl72"/>
    <w:basedOn w:val="Normal"/>
    <w:rsid w:val="00B96CC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lang w:val="pt-BR" w:eastAsia="pt-BR"/>
    </w:rPr>
  </w:style>
  <w:style w:type="paragraph" w:customStyle="1" w:styleId="xl73">
    <w:name w:val="xl73"/>
    <w:basedOn w:val="Normal"/>
    <w:rsid w:val="00B96CC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lang w:val="pt-BR" w:eastAsia="pt-BR"/>
    </w:rPr>
  </w:style>
  <w:style w:type="paragraph" w:customStyle="1" w:styleId="xl74">
    <w:name w:val="xl74"/>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val="pt-BR" w:eastAsia="pt-BR"/>
    </w:rPr>
  </w:style>
  <w:style w:type="paragraph" w:customStyle="1" w:styleId="xl75">
    <w:name w:val="xl75"/>
    <w:basedOn w:val="Normal"/>
    <w:rsid w:val="00B96CC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lang w:val="pt-BR" w:eastAsia="pt-BR"/>
    </w:rPr>
  </w:style>
  <w:style w:type="paragraph" w:customStyle="1" w:styleId="xl76">
    <w:name w:val="xl76"/>
    <w:basedOn w:val="Normal"/>
    <w:rsid w:val="00B96CC3"/>
    <w:pPr>
      <w:widowControl/>
      <w:autoSpaceDE/>
      <w:autoSpaceDN/>
      <w:spacing w:before="100" w:beforeAutospacing="1" w:after="100" w:afterAutospacing="1"/>
    </w:pPr>
    <w:rPr>
      <w:lang w:val="pt-BR" w:eastAsia="pt-BR"/>
    </w:rPr>
  </w:style>
  <w:style w:type="paragraph" w:customStyle="1" w:styleId="xl77">
    <w:name w:val="xl77"/>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pt-BR" w:eastAsia="pt-BR"/>
    </w:rPr>
  </w:style>
  <w:style w:type="paragraph" w:customStyle="1" w:styleId="xl78">
    <w:name w:val="xl78"/>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pt-BR" w:eastAsia="pt-BR"/>
    </w:rPr>
  </w:style>
  <w:style w:type="paragraph" w:customStyle="1" w:styleId="xl79">
    <w:name w:val="xl79"/>
    <w:basedOn w:val="Normal"/>
    <w:rsid w:val="00B96CC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val="pt-BR" w:eastAsia="pt-BR"/>
    </w:rPr>
  </w:style>
  <w:style w:type="paragraph" w:customStyle="1" w:styleId="xl80">
    <w:name w:val="xl80"/>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pt-BR" w:eastAsia="pt-BR"/>
    </w:rPr>
  </w:style>
  <w:style w:type="paragraph" w:customStyle="1" w:styleId="xl81">
    <w:name w:val="xl81"/>
    <w:basedOn w:val="Normal"/>
    <w:rsid w:val="00B96CC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82">
    <w:name w:val="xl82"/>
    <w:basedOn w:val="Normal"/>
    <w:rsid w:val="006767F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pt-BR" w:eastAsia="pt-BR"/>
    </w:rPr>
  </w:style>
  <w:style w:type="paragraph" w:customStyle="1" w:styleId="xl83">
    <w:name w:val="xl83"/>
    <w:basedOn w:val="Normal"/>
    <w:rsid w:val="006767F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pt-BR" w:eastAsia="pt-BR"/>
    </w:rPr>
  </w:style>
  <w:style w:type="paragraph" w:customStyle="1" w:styleId="xl84">
    <w:name w:val="xl84"/>
    <w:basedOn w:val="Normal"/>
    <w:rsid w:val="006767F1"/>
    <w:pPr>
      <w:widowControl/>
      <w:autoSpaceDE/>
      <w:autoSpaceDN/>
      <w:spacing w:before="100" w:beforeAutospacing="1" w:after="100" w:afterAutospacing="1"/>
    </w:pPr>
    <w:rPr>
      <w:lang w:val="pt-BR" w:eastAsia="pt-BR"/>
    </w:rPr>
  </w:style>
  <w:style w:type="paragraph" w:customStyle="1" w:styleId="xl85">
    <w:name w:val="xl85"/>
    <w:basedOn w:val="Normal"/>
    <w:rsid w:val="006767F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val="pt-BR" w:eastAsia="pt-BR"/>
    </w:rPr>
  </w:style>
  <w:style w:type="paragraph" w:customStyle="1" w:styleId="xl86">
    <w:name w:val="xl86"/>
    <w:basedOn w:val="Normal"/>
    <w:rsid w:val="006767F1"/>
    <w:pPr>
      <w:widowControl/>
      <w:pBdr>
        <w:top w:val="single" w:sz="4" w:space="0" w:color="auto"/>
        <w:bottom w:val="single" w:sz="4" w:space="0" w:color="auto"/>
      </w:pBdr>
      <w:autoSpaceDE/>
      <w:autoSpaceDN/>
      <w:spacing w:before="100" w:beforeAutospacing="1" w:after="100" w:afterAutospacing="1"/>
      <w:jc w:val="center"/>
      <w:textAlignment w:val="center"/>
    </w:pPr>
    <w:rPr>
      <w:lang w:val="pt-BR" w:eastAsia="pt-BR"/>
    </w:rPr>
  </w:style>
  <w:style w:type="paragraph" w:customStyle="1" w:styleId="xl87">
    <w:name w:val="xl87"/>
    <w:basedOn w:val="Normal"/>
    <w:rsid w:val="006767F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pt-BR" w:eastAsia="pt-BR"/>
    </w:rPr>
  </w:style>
  <w:style w:type="paragraph" w:customStyle="1" w:styleId="xl88">
    <w:name w:val="xl88"/>
    <w:basedOn w:val="Normal"/>
    <w:rsid w:val="006767F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pt-BR" w:eastAsia="pt-BR"/>
    </w:rPr>
  </w:style>
  <w:style w:type="character" w:customStyle="1" w:styleId="WW8Num1z0">
    <w:name w:val="WW8Num1z0"/>
    <w:rsid w:val="00727BC1"/>
  </w:style>
  <w:style w:type="character" w:customStyle="1" w:styleId="WW8Num1z1">
    <w:name w:val="WW8Num1z1"/>
    <w:rsid w:val="00727BC1"/>
  </w:style>
  <w:style w:type="character" w:customStyle="1" w:styleId="WW8Num1z2">
    <w:name w:val="WW8Num1z2"/>
    <w:rsid w:val="00727BC1"/>
  </w:style>
  <w:style w:type="character" w:customStyle="1" w:styleId="WW8Num1z3">
    <w:name w:val="WW8Num1z3"/>
    <w:rsid w:val="00727BC1"/>
  </w:style>
  <w:style w:type="character" w:customStyle="1" w:styleId="WW8Num1z4">
    <w:name w:val="WW8Num1z4"/>
    <w:rsid w:val="00727BC1"/>
  </w:style>
  <w:style w:type="character" w:customStyle="1" w:styleId="WW8Num1z5">
    <w:name w:val="WW8Num1z5"/>
    <w:rsid w:val="00727BC1"/>
  </w:style>
  <w:style w:type="character" w:customStyle="1" w:styleId="WW8Num1z6">
    <w:name w:val="WW8Num1z6"/>
    <w:rsid w:val="00727BC1"/>
  </w:style>
  <w:style w:type="character" w:customStyle="1" w:styleId="WW8Num1z7">
    <w:name w:val="WW8Num1z7"/>
    <w:rsid w:val="00727BC1"/>
  </w:style>
  <w:style w:type="character" w:customStyle="1" w:styleId="WW8Num1z8">
    <w:name w:val="WW8Num1z8"/>
    <w:rsid w:val="00727BC1"/>
  </w:style>
  <w:style w:type="character" w:customStyle="1" w:styleId="WW8Num2z0">
    <w:name w:val="WW8Num2z0"/>
    <w:rsid w:val="00727BC1"/>
    <w:rPr>
      <w:rFonts w:ascii="Wingdings" w:hAnsi="Wingdings" w:cs="Wingdings" w:hint="default"/>
    </w:rPr>
  </w:style>
  <w:style w:type="character" w:customStyle="1" w:styleId="WW8Num2z3">
    <w:name w:val="WW8Num2z3"/>
    <w:rsid w:val="00727BC1"/>
    <w:rPr>
      <w:rFonts w:ascii="Symbol" w:hAnsi="Symbol" w:cs="Symbol" w:hint="default"/>
    </w:rPr>
  </w:style>
  <w:style w:type="character" w:customStyle="1" w:styleId="WW8Num3z0">
    <w:name w:val="WW8Num3z0"/>
    <w:rsid w:val="00727BC1"/>
    <w:rPr>
      <w:rFonts w:ascii="Symbol" w:hAnsi="Symbol" w:cs="Symbol" w:hint="default"/>
    </w:rPr>
  </w:style>
  <w:style w:type="character" w:customStyle="1" w:styleId="WW8Num4z0">
    <w:name w:val="WW8Num4z0"/>
    <w:rsid w:val="00727BC1"/>
    <w:rPr>
      <w:rFonts w:ascii="Symbol" w:hAnsi="Symbol" w:cs="Symbol" w:hint="default"/>
    </w:rPr>
  </w:style>
  <w:style w:type="character" w:customStyle="1" w:styleId="WW8Num5z0">
    <w:name w:val="WW8Num5z0"/>
    <w:rsid w:val="00727BC1"/>
    <w:rPr>
      <w:rFonts w:ascii="Wingdings" w:hAnsi="Wingdings" w:cs="Wingdings" w:hint="default"/>
    </w:rPr>
  </w:style>
  <w:style w:type="character" w:customStyle="1" w:styleId="WW8Num5z3">
    <w:name w:val="WW8Num5z3"/>
    <w:rsid w:val="00727BC1"/>
    <w:rPr>
      <w:rFonts w:ascii="Symbol" w:hAnsi="Symbol" w:cs="Symbol" w:hint="default"/>
      <w:sz w:val="22"/>
      <w:szCs w:val="22"/>
    </w:rPr>
  </w:style>
  <w:style w:type="character" w:customStyle="1" w:styleId="WW8Num6z0">
    <w:name w:val="WW8Num6z0"/>
    <w:rsid w:val="00727BC1"/>
    <w:rPr>
      <w:rFonts w:hint="default"/>
    </w:rPr>
  </w:style>
  <w:style w:type="character" w:customStyle="1" w:styleId="WW8Num7z0">
    <w:name w:val="WW8Num7z0"/>
    <w:rsid w:val="00727BC1"/>
    <w:rPr>
      <w:rFonts w:ascii="Symbol" w:hAnsi="Symbol" w:cs="Symbol" w:hint="default"/>
    </w:rPr>
  </w:style>
  <w:style w:type="character" w:customStyle="1" w:styleId="WW8Num8z0">
    <w:name w:val="WW8Num8z0"/>
    <w:rsid w:val="00727BC1"/>
    <w:rPr>
      <w:rFonts w:ascii="Symbol" w:hAnsi="Symbol" w:cs="Symbol" w:hint="default"/>
    </w:rPr>
  </w:style>
  <w:style w:type="character" w:customStyle="1" w:styleId="WW8Num9z0">
    <w:name w:val="WW8Num9z0"/>
    <w:rsid w:val="00727BC1"/>
    <w:rPr>
      <w:rFonts w:ascii="Wingdings" w:hAnsi="Wingdings" w:cs="Wingdings" w:hint="default"/>
    </w:rPr>
  </w:style>
  <w:style w:type="character" w:customStyle="1" w:styleId="WW8Num9z3">
    <w:name w:val="WW8Num9z3"/>
    <w:rsid w:val="00727BC1"/>
    <w:rPr>
      <w:rFonts w:ascii="Symbol" w:hAnsi="Symbol" w:cs="Symbol" w:hint="default"/>
    </w:rPr>
  </w:style>
  <w:style w:type="character" w:customStyle="1" w:styleId="WW8Num10z0">
    <w:name w:val="WW8Num10z0"/>
    <w:rsid w:val="00727BC1"/>
    <w:rPr>
      <w:rFonts w:ascii="Wingdings" w:hAnsi="Wingdings" w:cs="Wingdings" w:hint="default"/>
      <w:sz w:val="22"/>
      <w:szCs w:val="22"/>
    </w:rPr>
  </w:style>
  <w:style w:type="character" w:customStyle="1" w:styleId="WW8Num10z3">
    <w:name w:val="WW8Num10z3"/>
    <w:rsid w:val="00727BC1"/>
    <w:rPr>
      <w:rFonts w:ascii="Symbol" w:hAnsi="Symbol" w:cs="Symbol" w:hint="default"/>
      <w:sz w:val="22"/>
      <w:szCs w:val="22"/>
    </w:rPr>
  </w:style>
  <w:style w:type="character" w:customStyle="1" w:styleId="WW8Num11z0">
    <w:name w:val="WW8Num11z0"/>
    <w:rsid w:val="00727BC1"/>
    <w:rPr>
      <w:rFonts w:ascii="Symbol" w:hAnsi="Symbol" w:cs="Symbol" w:hint="default"/>
    </w:rPr>
  </w:style>
  <w:style w:type="character" w:customStyle="1" w:styleId="WW8Num12z0">
    <w:name w:val="WW8Num12z0"/>
    <w:rsid w:val="00727BC1"/>
    <w:rPr>
      <w:rFonts w:ascii="Symbol" w:hAnsi="Symbol" w:cs="Symbol" w:hint="default"/>
    </w:rPr>
  </w:style>
  <w:style w:type="character" w:customStyle="1" w:styleId="WW8Num13z0">
    <w:name w:val="WW8Num13z0"/>
    <w:rsid w:val="00727BC1"/>
    <w:rPr>
      <w:rFonts w:ascii="Symbol" w:hAnsi="Symbol" w:cs="OpenSymbol"/>
    </w:rPr>
  </w:style>
  <w:style w:type="character" w:customStyle="1" w:styleId="WW8Num13z1">
    <w:name w:val="WW8Num13z1"/>
    <w:rsid w:val="00727BC1"/>
    <w:rPr>
      <w:rFonts w:ascii="OpenSymbol" w:hAnsi="OpenSymbol" w:cs="OpenSymbol"/>
    </w:rPr>
  </w:style>
  <w:style w:type="character" w:customStyle="1" w:styleId="WW8Num3z1">
    <w:name w:val="WW8Num3z1"/>
    <w:rsid w:val="00727BC1"/>
    <w:rPr>
      <w:rFonts w:ascii="Courier New" w:hAnsi="Courier New" w:cs="Courier New" w:hint="default"/>
    </w:rPr>
  </w:style>
  <w:style w:type="character" w:customStyle="1" w:styleId="WW8Num3z2">
    <w:name w:val="WW8Num3z2"/>
    <w:rsid w:val="00727BC1"/>
    <w:rPr>
      <w:rFonts w:ascii="Wingdings" w:hAnsi="Wingdings" w:cs="Wingdings" w:hint="default"/>
    </w:rPr>
  </w:style>
  <w:style w:type="character" w:customStyle="1" w:styleId="WW8Num4z1">
    <w:name w:val="WW8Num4z1"/>
    <w:rsid w:val="00727BC1"/>
  </w:style>
  <w:style w:type="character" w:customStyle="1" w:styleId="WW8Num4z2">
    <w:name w:val="WW8Num4z2"/>
    <w:rsid w:val="00727BC1"/>
  </w:style>
  <w:style w:type="character" w:customStyle="1" w:styleId="WW8Num4z3">
    <w:name w:val="WW8Num4z3"/>
    <w:rsid w:val="00727BC1"/>
  </w:style>
  <w:style w:type="character" w:customStyle="1" w:styleId="WW8Num4z4">
    <w:name w:val="WW8Num4z4"/>
    <w:rsid w:val="00727BC1"/>
  </w:style>
  <w:style w:type="character" w:customStyle="1" w:styleId="WW8Num4z5">
    <w:name w:val="WW8Num4z5"/>
    <w:rsid w:val="00727BC1"/>
  </w:style>
  <w:style w:type="character" w:customStyle="1" w:styleId="WW8Num4z6">
    <w:name w:val="WW8Num4z6"/>
    <w:rsid w:val="00727BC1"/>
  </w:style>
  <w:style w:type="character" w:customStyle="1" w:styleId="WW8Num4z7">
    <w:name w:val="WW8Num4z7"/>
    <w:rsid w:val="00727BC1"/>
  </w:style>
  <w:style w:type="character" w:customStyle="1" w:styleId="WW8Num4z8">
    <w:name w:val="WW8Num4z8"/>
    <w:rsid w:val="00727BC1"/>
  </w:style>
  <w:style w:type="character" w:customStyle="1" w:styleId="WW8Num5z1">
    <w:name w:val="WW8Num5z1"/>
    <w:rsid w:val="00727BC1"/>
  </w:style>
  <w:style w:type="character" w:customStyle="1" w:styleId="WW8Num5z2">
    <w:name w:val="WW8Num5z2"/>
    <w:rsid w:val="00727BC1"/>
  </w:style>
  <w:style w:type="character" w:customStyle="1" w:styleId="WW8Num5z4">
    <w:name w:val="WW8Num5z4"/>
    <w:rsid w:val="00727BC1"/>
  </w:style>
  <w:style w:type="character" w:customStyle="1" w:styleId="WW8Num5z5">
    <w:name w:val="WW8Num5z5"/>
    <w:rsid w:val="00727BC1"/>
  </w:style>
  <w:style w:type="character" w:customStyle="1" w:styleId="WW8Num5z6">
    <w:name w:val="WW8Num5z6"/>
    <w:rsid w:val="00727BC1"/>
  </w:style>
  <w:style w:type="character" w:customStyle="1" w:styleId="WW8Num5z7">
    <w:name w:val="WW8Num5z7"/>
    <w:rsid w:val="00727BC1"/>
  </w:style>
  <w:style w:type="character" w:customStyle="1" w:styleId="WW8Num5z8">
    <w:name w:val="WW8Num5z8"/>
    <w:rsid w:val="00727BC1"/>
  </w:style>
  <w:style w:type="character" w:customStyle="1" w:styleId="WW8Num6z1">
    <w:name w:val="WW8Num6z1"/>
    <w:rsid w:val="00727BC1"/>
  </w:style>
  <w:style w:type="character" w:customStyle="1" w:styleId="WW8Num6z2">
    <w:name w:val="WW8Num6z2"/>
    <w:rsid w:val="00727BC1"/>
  </w:style>
  <w:style w:type="character" w:customStyle="1" w:styleId="WW8Num6z3">
    <w:name w:val="WW8Num6z3"/>
    <w:rsid w:val="00727BC1"/>
  </w:style>
  <w:style w:type="character" w:customStyle="1" w:styleId="WW8Num6z4">
    <w:name w:val="WW8Num6z4"/>
    <w:rsid w:val="00727BC1"/>
  </w:style>
  <w:style w:type="character" w:customStyle="1" w:styleId="WW8Num6z5">
    <w:name w:val="WW8Num6z5"/>
    <w:rsid w:val="00727BC1"/>
  </w:style>
  <w:style w:type="character" w:customStyle="1" w:styleId="WW8Num6z6">
    <w:name w:val="WW8Num6z6"/>
    <w:rsid w:val="00727BC1"/>
  </w:style>
  <w:style w:type="character" w:customStyle="1" w:styleId="WW8Num6z7">
    <w:name w:val="WW8Num6z7"/>
    <w:rsid w:val="00727BC1"/>
  </w:style>
  <w:style w:type="character" w:customStyle="1" w:styleId="WW8Num6z8">
    <w:name w:val="WW8Num6z8"/>
    <w:rsid w:val="00727BC1"/>
  </w:style>
  <w:style w:type="character" w:customStyle="1" w:styleId="WW8Num7z1">
    <w:name w:val="WW8Num7z1"/>
    <w:rsid w:val="00727BC1"/>
    <w:rPr>
      <w:rFonts w:ascii="Courier New" w:hAnsi="Courier New" w:cs="Courier New" w:hint="default"/>
    </w:rPr>
  </w:style>
  <w:style w:type="character" w:customStyle="1" w:styleId="WW8Num7z2">
    <w:name w:val="WW8Num7z2"/>
    <w:rsid w:val="00727BC1"/>
    <w:rPr>
      <w:rFonts w:ascii="Wingdings" w:hAnsi="Wingdings" w:cs="Wingdings" w:hint="default"/>
    </w:rPr>
  </w:style>
  <w:style w:type="character" w:customStyle="1" w:styleId="WW8Num8z3">
    <w:name w:val="WW8Num8z3"/>
    <w:rsid w:val="00727BC1"/>
    <w:rPr>
      <w:rFonts w:ascii="Symbol" w:hAnsi="Symbol" w:cs="Symbol" w:hint="default"/>
      <w:sz w:val="22"/>
      <w:szCs w:val="22"/>
    </w:rPr>
  </w:style>
  <w:style w:type="character" w:customStyle="1" w:styleId="WW8Num9z1">
    <w:name w:val="WW8Num9z1"/>
    <w:rsid w:val="00727BC1"/>
  </w:style>
  <w:style w:type="character" w:customStyle="1" w:styleId="WW8Num9z2">
    <w:name w:val="WW8Num9z2"/>
    <w:rsid w:val="00727BC1"/>
  </w:style>
  <w:style w:type="character" w:customStyle="1" w:styleId="WW8Num9z4">
    <w:name w:val="WW8Num9z4"/>
    <w:rsid w:val="00727BC1"/>
  </w:style>
  <w:style w:type="character" w:customStyle="1" w:styleId="WW8Num9z5">
    <w:name w:val="WW8Num9z5"/>
    <w:rsid w:val="00727BC1"/>
  </w:style>
  <w:style w:type="character" w:customStyle="1" w:styleId="WW8Num9z6">
    <w:name w:val="WW8Num9z6"/>
    <w:rsid w:val="00727BC1"/>
  </w:style>
  <w:style w:type="character" w:customStyle="1" w:styleId="WW8Num9z7">
    <w:name w:val="WW8Num9z7"/>
    <w:rsid w:val="00727BC1"/>
  </w:style>
  <w:style w:type="character" w:customStyle="1" w:styleId="WW8Num9z8">
    <w:name w:val="WW8Num9z8"/>
    <w:rsid w:val="00727BC1"/>
  </w:style>
  <w:style w:type="character" w:customStyle="1" w:styleId="WW8Num10z1">
    <w:name w:val="WW8Num10z1"/>
    <w:rsid w:val="00727BC1"/>
  </w:style>
  <w:style w:type="character" w:customStyle="1" w:styleId="WW8Num10z2">
    <w:name w:val="WW8Num10z2"/>
    <w:rsid w:val="00727BC1"/>
  </w:style>
  <w:style w:type="character" w:customStyle="1" w:styleId="WW8Num10z4">
    <w:name w:val="WW8Num10z4"/>
    <w:rsid w:val="00727BC1"/>
  </w:style>
  <w:style w:type="character" w:customStyle="1" w:styleId="WW8Num10z5">
    <w:name w:val="WW8Num10z5"/>
    <w:rsid w:val="00727BC1"/>
  </w:style>
  <w:style w:type="character" w:customStyle="1" w:styleId="WW8Num10z6">
    <w:name w:val="WW8Num10z6"/>
    <w:rsid w:val="00727BC1"/>
  </w:style>
  <w:style w:type="character" w:customStyle="1" w:styleId="WW8Num10z7">
    <w:name w:val="WW8Num10z7"/>
    <w:rsid w:val="00727BC1"/>
  </w:style>
  <w:style w:type="character" w:customStyle="1" w:styleId="WW8Num10z8">
    <w:name w:val="WW8Num10z8"/>
    <w:rsid w:val="00727BC1"/>
  </w:style>
  <w:style w:type="character" w:customStyle="1" w:styleId="WW8Num11z1">
    <w:name w:val="WW8Num11z1"/>
    <w:rsid w:val="00727BC1"/>
  </w:style>
  <w:style w:type="character" w:customStyle="1" w:styleId="WW8Num11z2">
    <w:name w:val="WW8Num11z2"/>
    <w:rsid w:val="00727BC1"/>
  </w:style>
  <w:style w:type="character" w:customStyle="1" w:styleId="WW8Num11z3">
    <w:name w:val="WW8Num11z3"/>
    <w:rsid w:val="00727BC1"/>
  </w:style>
  <w:style w:type="character" w:customStyle="1" w:styleId="WW8Num11z4">
    <w:name w:val="WW8Num11z4"/>
    <w:rsid w:val="00727BC1"/>
  </w:style>
  <w:style w:type="character" w:customStyle="1" w:styleId="WW8Num11z5">
    <w:name w:val="WW8Num11z5"/>
    <w:rsid w:val="00727BC1"/>
  </w:style>
  <w:style w:type="character" w:customStyle="1" w:styleId="WW8Num11z6">
    <w:name w:val="WW8Num11z6"/>
    <w:rsid w:val="00727BC1"/>
  </w:style>
  <w:style w:type="character" w:customStyle="1" w:styleId="WW8Num11z7">
    <w:name w:val="WW8Num11z7"/>
    <w:rsid w:val="00727BC1"/>
  </w:style>
  <w:style w:type="character" w:customStyle="1" w:styleId="WW8Num11z8">
    <w:name w:val="WW8Num11z8"/>
    <w:rsid w:val="00727BC1"/>
  </w:style>
  <w:style w:type="character" w:customStyle="1" w:styleId="WW8Num12z1">
    <w:name w:val="WW8Num12z1"/>
    <w:rsid w:val="00727BC1"/>
    <w:rPr>
      <w:rFonts w:ascii="Courier New" w:hAnsi="Courier New" w:cs="Courier New" w:hint="default"/>
    </w:rPr>
  </w:style>
  <w:style w:type="character" w:customStyle="1" w:styleId="WW8Num12z2">
    <w:name w:val="WW8Num12z2"/>
    <w:rsid w:val="00727BC1"/>
    <w:rPr>
      <w:rFonts w:ascii="Wingdings" w:hAnsi="Wingdings" w:cs="Wingdings" w:hint="default"/>
    </w:rPr>
  </w:style>
  <w:style w:type="character" w:customStyle="1" w:styleId="WW8Num13z2">
    <w:name w:val="WW8Num13z2"/>
    <w:rsid w:val="00727BC1"/>
  </w:style>
  <w:style w:type="character" w:customStyle="1" w:styleId="WW8Num13z3">
    <w:name w:val="WW8Num13z3"/>
    <w:rsid w:val="00727BC1"/>
  </w:style>
  <w:style w:type="character" w:customStyle="1" w:styleId="WW8Num13z4">
    <w:name w:val="WW8Num13z4"/>
    <w:rsid w:val="00727BC1"/>
  </w:style>
  <w:style w:type="character" w:customStyle="1" w:styleId="WW8Num13z5">
    <w:name w:val="WW8Num13z5"/>
    <w:rsid w:val="00727BC1"/>
  </w:style>
  <w:style w:type="character" w:customStyle="1" w:styleId="WW8Num13z6">
    <w:name w:val="WW8Num13z6"/>
    <w:rsid w:val="00727BC1"/>
  </w:style>
  <w:style w:type="character" w:customStyle="1" w:styleId="WW8Num13z7">
    <w:name w:val="WW8Num13z7"/>
    <w:rsid w:val="00727BC1"/>
  </w:style>
  <w:style w:type="character" w:customStyle="1" w:styleId="WW8Num13z8">
    <w:name w:val="WW8Num13z8"/>
    <w:rsid w:val="00727BC1"/>
  </w:style>
  <w:style w:type="character" w:customStyle="1" w:styleId="WW8Num14z0">
    <w:name w:val="WW8Num14z0"/>
    <w:rsid w:val="00727BC1"/>
    <w:rPr>
      <w:rFonts w:hint="default"/>
      <w:b/>
    </w:rPr>
  </w:style>
  <w:style w:type="character" w:customStyle="1" w:styleId="WW8Num14z1">
    <w:name w:val="WW8Num14z1"/>
    <w:rsid w:val="00727BC1"/>
  </w:style>
  <w:style w:type="character" w:customStyle="1" w:styleId="WW8Num14z2">
    <w:name w:val="WW8Num14z2"/>
    <w:rsid w:val="00727BC1"/>
  </w:style>
  <w:style w:type="character" w:customStyle="1" w:styleId="WW8Num14z3">
    <w:name w:val="WW8Num14z3"/>
    <w:rsid w:val="00727BC1"/>
  </w:style>
  <w:style w:type="character" w:customStyle="1" w:styleId="WW8Num14z4">
    <w:name w:val="WW8Num14z4"/>
    <w:rsid w:val="00727BC1"/>
  </w:style>
  <w:style w:type="character" w:customStyle="1" w:styleId="WW8Num14z5">
    <w:name w:val="WW8Num14z5"/>
    <w:rsid w:val="00727BC1"/>
  </w:style>
  <w:style w:type="character" w:customStyle="1" w:styleId="WW8Num14z6">
    <w:name w:val="WW8Num14z6"/>
    <w:rsid w:val="00727BC1"/>
  </w:style>
  <w:style w:type="character" w:customStyle="1" w:styleId="WW8Num14z7">
    <w:name w:val="WW8Num14z7"/>
    <w:rsid w:val="00727BC1"/>
  </w:style>
  <w:style w:type="character" w:customStyle="1" w:styleId="WW8Num14z8">
    <w:name w:val="WW8Num14z8"/>
    <w:rsid w:val="00727BC1"/>
  </w:style>
  <w:style w:type="character" w:customStyle="1" w:styleId="WW8Num15z0">
    <w:name w:val="WW8Num15z0"/>
    <w:rsid w:val="00727BC1"/>
    <w:rPr>
      <w:rFonts w:ascii="Times New Roman" w:eastAsia="Times New Roman" w:hAnsi="Times New Roman" w:cs="Times New Roman"/>
    </w:rPr>
  </w:style>
  <w:style w:type="character" w:customStyle="1" w:styleId="WW8Num15z1">
    <w:name w:val="WW8Num15z1"/>
    <w:rsid w:val="00727BC1"/>
  </w:style>
  <w:style w:type="character" w:customStyle="1" w:styleId="WW8Num15z2">
    <w:name w:val="WW8Num15z2"/>
    <w:rsid w:val="00727BC1"/>
  </w:style>
  <w:style w:type="character" w:customStyle="1" w:styleId="WW8Num15z3">
    <w:name w:val="WW8Num15z3"/>
    <w:rsid w:val="00727BC1"/>
  </w:style>
  <w:style w:type="character" w:customStyle="1" w:styleId="WW8Num15z4">
    <w:name w:val="WW8Num15z4"/>
    <w:rsid w:val="00727BC1"/>
  </w:style>
  <w:style w:type="character" w:customStyle="1" w:styleId="WW8Num15z5">
    <w:name w:val="WW8Num15z5"/>
    <w:rsid w:val="00727BC1"/>
  </w:style>
  <w:style w:type="character" w:customStyle="1" w:styleId="WW8Num15z6">
    <w:name w:val="WW8Num15z6"/>
    <w:rsid w:val="00727BC1"/>
  </w:style>
  <w:style w:type="character" w:customStyle="1" w:styleId="WW8Num15z7">
    <w:name w:val="WW8Num15z7"/>
    <w:rsid w:val="00727BC1"/>
  </w:style>
  <w:style w:type="character" w:customStyle="1" w:styleId="WW8Num15z8">
    <w:name w:val="WW8Num15z8"/>
    <w:rsid w:val="00727BC1"/>
  </w:style>
  <w:style w:type="character" w:customStyle="1" w:styleId="WW8Num16z0">
    <w:name w:val="WW8Num16z0"/>
    <w:rsid w:val="00727BC1"/>
    <w:rPr>
      <w:rFonts w:ascii="Wingdings" w:hAnsi="Wingdings" w:cs="Wingdings" w:hint="default"/>
    </w:rPr>
  </w:style>
  <w:style w:type="character" w:customStyle="1" w:styleId="WW8Num16z1">
    <w:name w:val="WW8Num16z1"/>
    <w:rsid w:val="00727BC1"/>
    <w:rPr>
      <w:rFonts w:ascii="Courier New" w:hAnsi="Courier New" w:cs="Courier New" w:hint="default"/>
    </w:rPr>
  </w:style>
  <w:style w:type="character" w:customStyle="1" w:styleId="WW8Num16z3">
    <w:name w:val="WW8Num16z3"/>
    <w:rsid w:val="00727BC1"/>
    <w:rPr>
      <w:rFonts w:ascii="Symbol" w:hAnsi="Symbol" w:cs="Symbol" w:hint="default"/>
    </w:rPr>
  </w:style>
  <w:style w:type="character" w:customStyle="1" w:styleId="WW8Num17z0">
    <w:name w:val="WW8Num17z0"/>
    <w:rsid w:val="00727BC1"/>
    <w:rPr>
      <w:rFonts w:ascii="Symbol" w:hAnsi="Symbol" w:cs="Symbol" w:hint="default"/>
    </w:rPr>
  </w:style>
  <w:style w:type="character" w:customStyle="1" w:styleId="WW8Num17z1">
    <w:name w:val="WW8Num17z1"/>
    <w:rsid w:val="00727BC1"/>
    <w:rPr>
      <w:rFonts w:ascii="Courier New" w:hAnsi="Courier New" w:cs="Courier New" w:hint="default"/>
    </w:rPr>
  </w:style>
  <w:style w:type="character" w:customStyle="1" w:styleId="WW8Num17z2">
    <w:name w:val="WW8Num17z2"/>
    <w:rsid w:val="00727BC1"/>
    <w:rPr>
      <w:rFonts w:ascii="Wingdings" w:hAnsi="Wingdings" w:cs="Wingdings" w:hint="default"/>
    </w:rPr>
  </w:style>
  <w:style w:type="character" w:customStyle="1" w:styleId="WW8Num18z0">
    <w:name w:val="WW8Num18z0"/>
    <w:rsid w:val="00727BC1"/>
    <w:rPr>
      <w:rFonts w:ascii="Symbol" w:hAnsi="Symbol" w:cs="Symbol" w:hint="default"/>
    </w:rPr>
  </w:style>
  <w:style w:type="character" w:customStyle="1" w:styleId="WW8Num18z1">
    <w:name w:val="WW8Num18z1"/>
    <w:rsid w:val="00727BC1"/>
    <w:rPr>
      <w:rFonts w:ascii="Courier New" w:hAnsi="Courier New" w:cs="Courier New" w:hint="default"/>
    </w:rPr>
  </w:style>
  <w:style w:type="character" w:customStyle="1" w:styleId="WW8Num18z2">
    <w:name w:val="WW8Num18z2"/>
    <w:rsid w:val="00727BC1"/>
    <w:rPr>
      <w:rFonts w:ascii="Wingdings" w:hAnsi="Wingdings" w:cs="Wingdings" w:hint="default"/>
    </w:rPr>
  </w:style>
  <w:style w:type="character" w:customStyle="1" w:styleId="WW8Num19z0">
    <w:name w:val="WW8Num19z0"/>
    <w:rsid w:val="00727BC1"/>
    <w:rPr>
      <w:rFonts w:ascii="Wingdings" w:hAnsi="Wingdings" w:cs="Wingdings" w:hint="default"/>
    </w:rPr>
  </w:style>
  <w:style w:type="character" w:customStyle="1" w:styleId="WW8Num19z3">
    <w:name w:val="WW8Num19z3"/>
    <w:rsid w:val="00727BC1"/>
    <w:rPr>
      <w:rFonts w:ascii="Symbol" w:hAnsi="Symbol" w:cs="Symbol" w:hint="default"/>
    </w:rPr>
  </w:style>
  <w:style w:type="character" w:customStyle="1" w:styleId="WW8Num20z0">
    <w:name w:val="WW8Num20z0"/>
    <w:rsid w:val="00727BC1"/>
    <w:rPr>
      <w:rFonts w:hint="default"/>
    </w:rPr>
  </w:style>
  <w:style w:type="character" w:customStyle="1" w:styleId="WW8Num20z1">
    <w:name w:val="WW8Num20z1"/>
    <w:rsid w:val="00727BC1"/>
  </w:style>
  <w:style w:type="character" w:customStyle="1" w:styleId="WW8Num20z2">
    <w:name w:val="WW8Num20z2"/>
    <w:rsid w:val="00727BC1"/>
  </w:style>
  <w:style w:type="character" w:customStyle="1" w:styleId="WW8Num20z3">
    <w:name w:val="WW8Num20z3"/>
    <w:rsid w:val="00727BC1"/>
  </w:style>
  <w:style w:type="character" w:customStyle="1" w:styleId="WW8Num20z4">
    <w:name w:val="WW8Num20z4"/>
    <w:rsid w:val="00727BC1"/>
  </w:style>
  <w:style w:type="character" w:customStyle="1" w:styleId="WW8Num20z5">
    <w:name w:val="WW8Num20z5"/>
    <w:rsid w:val="00727BC1"/>
  </w:style>
  <w:style w:type="character" w:customStyle="1" w:styleId="WW8Num20z6">
    <w:name w:val="WW8Num20z6"/>
    <w:rsid w:val="00727BC1"/>
  </w:style>
  <w:style w:type="character" w:customStyle="1" w:styleId="WW8Num20z7">
    <w:name w:val="WW8Num20z7"/>
    <w:rsid w:val="00727BC1"/>
  </w:style>
  <w:style w:type="character" w:customStyle="1" w:styleId="WW8Num20z8">
    <w:name w:val="WW8Num20z8"/>
    <w:rsid w:val="00727BC1"/>
  </w:style>
  <w:style w:type="character" w:customStyle="1" w:styleId="WW8Num21z0">
    <w:name w:val="WW8Num21z0"/>
    <w:rsid w:val="00727BC1"/>
    <w:rPr>
      <w:rFonts w:ascii="Wingdings" w:hAnsi="Wingdings" w:cs="Wingdings" w:hint="default"/>
      <w:sz w:val="22"/>
      <w:szCs w:val="22"/>
    </w:rPr>
  </w:style>
  <w:style w:type="character" w:customStyle="1" w:styleId="WW8Num21z3">
    <w:name w:val="WW8Num21z3"/>
    <w:rsid w:val="00727BC1"/>
    <w:rPr>
      <w:rFonts w:ascii="Symbol" w:hAnsi="Symbol" w:cs="Symbol" w:hint="default"/>
      <w:sz w:val="22"/>
      <w:szCs w:val="22"/>
    </w:rPr>
  </w:style>
  <w:style w:type="character" w:customStyle="1" w:styleId="WW8Num22z0">
    <w:name w:val="WW8Num22z0"/>
    <w:rsid w:val="00727BC1"/>
    <w:rPr>
      <w:rFonts w:hint="default"/>
    </w:rPr>
  </w:style>
  <w:style w:type="character" w:customStyle="1" w:styleId="WW8Num22z1">
    <w:name w:val="WW8Num22z1"/>
    <w:rsid w:val="00727BC1"/>
    <w:rPr>
      <w:rFonts w:ascii="Symbol" w:eastAsia="Times New Roman" w:hAnsi="Symbol" w:cs="Times New Roman" w:hint="default"/>
    </w:rPr>
  </w:style>
  <w:style w:type="character" w:customStyle="1" w:styleId="WW8Num22z2">
    <w:name w:val="WW8Num22z2"/>
    <w:rsid w:val="00727BC1"/>
  </w:style>
  <w:style w:type="character" w:customStyle="1" w:styleId="WW8Num22z3">
    <w:name w:val="WW8Num22z3"/>
    <w:rsid w:val="00727BC1"/>
  </w:style>
  <w:style w:type="character" w:customStyle="1" w:styleId="WW8Num22z4">
    <w:name w:val="WW8Num22z4"/>
    <w:rsid w:val="00727BC1"/>
  </w:style>
  <w:style w:type="character" w:customStyle="1" w:styleId="WW8Num22z5">
    <w:name w:val="WW8Num22z5"/>
    <w:rsid w:val="00727BC1"/>
  </w:style>
  <w:style w:type="character" w:customStyle="1" w:styleId="WW8Num22z6">
    <w:name w:val="WW8Num22z6"/>
    <w:rsid w:val="00727BC1"/>
  </w:style>
  <w:style w:type="character" w:customStyle="1" w:styleId="WW8Num22z7">
    <w:name w:val="WW8Num22z7"/>
    <w:rsid w:val="00727BC1"/>
  </w:style>
  <w:style w:type="character" w:customStyle="1" w:styleId="WW8Num22z8">
    <w:name w:val="WW8Num22z8"/>
    <w:rsid w:val="00727BC1"/>
  </w:style>
  <w:style w:type="character" w:customStyle="1" w:styleId="WW8Num23z0">
    <w:name w:val="WW8Num23z0"/>
    <w:rsid w:val="00727BC1"/>
    <w:rPr>
      <w:rFonts w:ascii="Symbol" w:hAnsi="Symbol" w:cs="Symbol" w:hint="default"/>
    </w:rPr>
  </w:style>
  <w:style w:type="character" w:customStyle="1" w:styleId="WW8Num23z1">
    <w:name w:val="WW8Num23z1"/>
    <w:rsid w:val="00727BC1"/>
    <w:rPr>
      <w:rFonts w:ascii="Courier New" w:hAnsi="Courier New" w:cs="Courier New" w:hint="default"/>
    </w:rPr>
  </w:style>
  <w:style w:type="character" w:customStyle="1" w:styleId="WW8Num23z2">
    <w:name w:val="WW8Num23z2"/>
    <w:rsid w:val="00727BC1"/>
    <w:rPr>
      <w:rFonts w:ascii="Wingdings" w:hAnsi="Wingdings" w:cs="Wingdings" w:hint="default"/>
    </w:rPr>
  </w:style>
  <w:style w:type="character" w:customStyle="1" w:styleId="WW8Num24z0">
    <w:name w:val="WW8Num24z0"/>
    <w:rsid w:val="00727BC1"/>
    <w:rPr>
      <w:rFonts w:ascii="Symbol" w:hAnsi="Symbol" w:cs="Symbol" w:hint="default"/>
    </w:rPr>
  </w:style>
  <w:style w:type="character" w:customStyle="1" w:styleId="WW8Num24z1">
    <w:name w:val="WW8Num24z1"/>
    <w:rsid w:val="00727BC1"/>
    <w:rPr>
      <w:rFonts w:ascii="Courier New" w:hAnsi="Courier New" w:cs="Courier New" w:hint="default"/>
    </w:rPr>
  </w:style>
  <w:style w:type="character" w:customStyle="1" w:styleId="WW8Num24z2">
    <w:name w:val="WW8Num24z2"/>
    <w:rsid w:val="00727BC1"/>
    <w:rPr>
      <w:rFonts w:ascii="Wingdings" w:hAnsi="Wingdings" w:cs="Wingdings" w:hint="default"/>
    </w:rPr>
  </w:style>
  <w:style w:type="character" w:customStyle="1" w:styleId="WW8Num25z0">
    <w:name w:val="WW8Num25z0"/>
    <w:rsid w:val="00727BC1"/>
    <w:rPr>
      <w:rFonts w:ascii="Symbol" w:hAnsi="Symbol" w:cs="Symbol" w:hint="default"/>
    </w:rPr>
  </w:style>
  <w:style w:type="character" w:customStyle="1" w:styleId="WW8Num25z1">
    <w:name w:val="WW8Num25z1"/>
    <w:rsid w:val="00727BC1"/>
    <w:rPr>
      <w:rFonts w:ascii="Courier New" w:hAnsi="Courier New" w:cs="Courier New" w:hint="default"/>
    </w:rPr>
  </w:style>
  <w:style w:type="character" w:customStyle="1" w:styleId="WW8Num25z2">
    <w:name w:val="WW8Num25z2"/>
    <w:rsid w:val="00727BC1"/>
    <w:rPr>
      <w:rFonts w:ascii="Wingdings" w:hAnsi="Wingdings" w:cs="Wingdings" w:hint="default"/>
    </w:rPr>
  </w:style>
  <w:style w:type="character" w:customStyle="1" w:styleId="WW8Num26z0">
    <w:name w:val="WW8Num26z0"/>
    <w:rsid w:val="00727BC1"/>
    <w:rPr>
      <w:rFonts w:ascii="Symbol" w:hAnsi="Symbol" w:cs="Symbol" w:hint="default"/>
    </w:rPr>
  </w:style>
  <w:style w:type="character" w:customStyle="1" w:styleId="WW8Num26z1">
    <w:name w:val="WW8Num26z1"/>
    <w:rsid w:val="00727BC1"/>
    <w:rPr>
      <w:rFonts w:ascii="Courier New" w:hAnsi="Courier New" w:cs="Courier New" w:hint="default"/>
    </w:rPr>
  </w:style>
  <w:style w:type="character" w:customStyle="1" w:styleId="WW8Num26z2">
    <w:name w:val="WW8Num26z2"/>
    <w:rsid w:val="00727BC1"/>
    <w:rPr>
      <w:rFonts w:ascii="Wingdings" w:hAnsi="Wingdings" w:cs="Wingdings" w:hint="default"/>
    </w:rPr>
  </w:style>
  <w:style w:type="character" w:customStyle="1" w:styleId="WW8Num27z0">
    <w:name w:val="WW8Num27z0"/>
    <w:rsid w:val="00727BC1"/>
    <w:rPr>
      <w:rFonts w:hint="default"/>
    </w:rPr>
  </w:style>
  <w:style w:type="character" w:customStyle="1" w:styleId="WW8Num27z1">
    <w:name w:val="WW8Num27z1"/>
    <w:rsid w:val="00727BC1"/>
  </w:style>
  <w:style w:type="character" w:customStyle="1" w:styleId="WW8Num27z2">
    <w:name w:val="WW8Num27z2"/>
    <w:rsid w:val="00727BC1"/>
  </w:style>
  <w:style w:type="character" w:customStyle="1" w:styleId="WW8Num27z3">
    <w:name w:val="WW8Num27z3"/>
    <w:rsid w:val="00727BC1"/>
  </w:style>
  <w:style w:type="character" w:customStyle="1" w:styleId="WW8Num27z4">
    <w:name w:val="WW8Num27z4"/>
    <w:rsid w:val="00727BC1"/>
  </w:style>
  <w:style w:type="character" w:customStyle="1" w:styleId="WW8Num27z5">
    <w:name w:val="WW8Num27z5"/>
    <w:rsid w:val="00727BC1"/>
  </w:style>
  <w:style w:type="character" w:customStyle="1" w:styleId="WW8Num27z6">
    <w:name w:val="WW8Num27z6"/>
    <w:rsid w:val="00727BC1"/>
  </w:style>
  <w:style w:type="character" w:customStyle="1" w:styleId="WW8Num27z7">
    <w:name w:val="WW8Num27z7"/>
    <w:rsid w:val="00727BC1"/>
  </w:style>
  <w:style w:type="character" w:customStyle="1" w:styleId="WW8Num27z8">
    <w:name w:val="WW8Num27z8"/>
    <w:rsid w:val="00727BC1"/>
  </w:style>
  <w:style w:type="character" w:customStyle="1" w:styleId="WW8Num28z0">
    <w:name w:val="WW8Num28z0"/>
    <w:rsid w:val="00727BC1"/>
    <w:rPr>
      <w:rFonts w:ascii="Wingdings" w:hAnsi="Wingdings" w:cs="Wingdings" w:hint="default"/>
    </w:rPr>
  </w:style>
  <w:style w:type="character" w:customStyle="1" w:styleId="WW8Num28z3">
    <w:name w:val="WW8Num28z3"/>
    <w:rsid w:val="00727BC1"/>
    <w:rPr>
      <w:rFonts w:ascii="Symbol" w:hAnsi="Symbol" w:cs="Symbol" w:hint="default"/>
    </w:rPr>
  </w:style>
  <w:style w:type="character" w:customStyle="1" w:styleId="WW8Num29z0">
    <w:name w:val="WW8Num29z0"/>
    <w:rsid w:val="00727BC1"/>
    <w:rPr>
      <w:rFonts w:ascii="Symbol" w:hAnsi="Symbol" w:cs="Symbol" w:hint="default"/>
    </w:rPr>
  </w:style>
  <w:style w:type="character" w:customStyle="1" w:styleId="WW8Num29z1">
    <w:name w:val="WW8Num29z1"/>
    <w:rsid w:val="00727BC1"/>
    <w:rPr>
      <w:rFonts w:ascii="Courier New" w:hAnsi="Courier New" w:cs="Courier New" w:hint="default"/>
    </w:rPr>
  </w:style>
  <w:style w:type="character" w:customStyle="1" w:styleId="WW8Num29z2">
    <w:name w:val="WW8Num29z2"/>
    <w:rsid w:val="00727BC1"/>
    <w:rPr>
      <w:rFonts w:ascii="Wingdings" w:hAnsi="Wingdings" w:cs="Wingdings" w:hint="default"/>
    </w:rPr>
  </w:style>
  <w:style w:type="character" w:customStyle="1" w:styleId="WW8Num30z0">
    <w:name w:val="WW8Num30z0"/>
    <w:rsid w:val="00727BC1"/>
    <w:rPr>
      <w:rFonts w:hint="default"/>
      <w:b/>
    </w:rPr>
  </w:style>
  <w:style w:type="character" w:customStyle="1" w:styleId="WW8Num30z1">
    <w:name w:val="WW8Num30z1"/>
    <w:rsid w:val="00727BC1"/>
  </w:style>
  <w:style w:type="character" w:customStyle="1" w:styleId="WW8Num30z2">
    <w:name w:val="WW8Num30z2"/>
    <w:rsid w:val="00727BC1"/>
  </w:style>
  <w:style w:type="character" w:customStyle="1" w:styleId="WW8Num30z3">
    <w:name w:val="WW8Num30z3"/>
    <w:rsid w:val="00727BC1"/>
  </w:style>
  <w:style w:type="character" w:customStyle="1" w:styleId="WW8Num30z4">
    <w:name w:val="WW8Num30z4"/>
    <w:rsid w:val="00727BC1"/>
  </w:style>
  <w:style w:type="character" w:customStyle="1" w:styleId="WW8Num30z5">
    <w:name w:val="WW8Num30z5"/>
    <w:rsid w:val="00727BC1"/>
  </w:style>
  <w:style w:type="character" w:customStyle="1" w:styleId="WW8Num30z6">
    <w:name w:val="WW8Num30z6"/>
    <w:rsid w:val="00727BC1"/>
  </w:style>
  <w:style w:type="character" w:customStyle="1" w:styleId="WW8Num30z7">
    <w:name w:val="WW8Num30z7"/>
    <w:rsid w:val="00727BC1"/>
  </w:style>
  <w:style w:type="character" w:customStyle="1" w:styleId="WW8Num30z8">
    <w:name w:val="WW8Num30z8"/>
    <w:rsid w:val="00727BC1"/>
  </w:style>
  <w:style w:type="character" w:customStyle="1" w:styleId="WW8Num31z0">
    <w:name w:val="WW8Num31z0"/>
    <w:rsid w:val="00727BC1"/>
    <w:rPr>
      <w:rFonts w:ascii="Symbol" w:hAnsi="Symbol" w:cs="Symbol" w:hint="default"/>
    </w:rPr>
  </w:style>
  <w:style w:type="character" w:customStyle="1" w:styleId="WW8Num31z1">
    <w:name w:val="WW8Num31z1"/>
    <w:rsid w:val="00727BC1"/>
    <w:rPr>
      <w:rFonts w:ascii="Courier New" w:hAnsi="Courier New" w:cs="Courier New" w:hint="default"/>
    </w:rPr>
  </w:style>
  <w:style w:type="character" w:customStyle="1" w:styleId="WW8Num31z2">
    <w:name w:val="WW8Num31z2"/>
    <w:rsid w:val="00727BC1"/>
    <w:rPr>
      <w:rFonts w:ascii="Wingdings" w:hAnsi="Wingdings" w:cs="Wingdings" w:hint="default"/>
    </w:rPr>
  </w:style>
  <w:style w:type="character" w:customStyle="1" w:styleId="WW8Num32z0">
    <w:name w:val="WW8Num32z0"/>
    <w:rsid w:val="00727BC1"/>
    <w:rPr>
      <w:rFonts w:hint="default"/>
      <w:b/>
    </w:rPr>
  </w:style>
  <w:style w:type="character" w:customStyle="1" w:styleId="WW8Num32z1">
    <w:name w:val="WW8Num32z1"/>
    <w:rsid w:val="00727BC1"/>
  </w:style>
  <w:style w:type="character" w:customStyle="1" w:styleId="WW8Num32z2">
    <w:name w:val="WW8Num32z2"/>
    <w:rsid w:val="00727BC1"/>
  </w:style>
  <w:style w:type="character" w:customStyle="1" w:styleId="WW8Num32z3">
    <w:name w:val="WW8Num32z3"/>
    <w:rsid w:val="00727BC1"/>
  </w:style>
  <w:style w:type="character" w:customStyle="1" w:styleId="WW8Num32z4">
    <w:name w:val="WW8Num32z4"/>
    <w:rsid w:val="00727BC1"/>
  </w:style>
  <w:style w:type="character" w:customStyle="1" w:styleId="WW8Num32z5">
    <w:name w:val="WW8Num32z5"/>
    <w:rsid w:val="00727BC1"/>
  </w:style>
  <w:style w:type="character" w:customStyle="1" w:styleId="WW8Num32z6">
    <w:name w:val="WW8Num32z6"/>
    <w:rsid w:val="00727BC1"/>
  </w:style>
  <w:style w:type="character" w:customStyle="1" w:styleId="WW8Num32z7">
    <w:name w:val="WW8Num32z7"/>
    <w:rsid w:val="00727BC1"/>
  </w:style>
  <w:style w:type="character" w:customStyle="1" w:styleId="WW8Num32z8">
    <w:name w:val="WW8Num32z8"/>
    <w:rsid w:val="00727BC1"/>
  </w:style>
  <w:style w:type="character" w:customStyle="1" w:styleId="Fontepargpadro1">
    <w:name w:val="Fonte parág. padrão1"/>
    <w:rsid w:val="00727BC1"/>
  </w:style>
  <w:style w:type="character" w:customStyle="1" w:styleId="WW8Num2z7">
    <w:name w:val="WW8Num2z7"/>
    <w:rsid w:val="00727BC1"/>
  </w:style>
  <w:style w:type="character" w:customStyle="1" w:styleId="Smbolosdenumerao">
    <w:name w:val="Símbolos de numeração"/>
    <w:rsid w:val="00727BC1"/>
  </w:style>
  <w:style w:type="character" w:customStyle="1" w:styleId="Marcadores">
    <w:name w:val="Marcadores"/>
    <w:rsid w:val="00727BC1"/>
    <w:rPr>
      <w:rFonts w:ascii="OpenSymbol" w:eastAsia="OpenSymbol" w:hAnsi="OpenSymbol" w:cs="OpenSymbol"/>
    </w:rPr>
  </w:style>
  <w:style w:type="paragraph" w:customStyle="1" w:styleId="Ttulo10">
    <w:name w:val="Título1"/>
    <w:basedOn w:val="Normal"/>
    <w:next w:val="Corpodetexto"/>
    <w:rsid w:val="00727BC1"/>
    <w:pPr>
      <w:keepNext/>
      <w:widowControl/>
      <w:suppressAutoHyphens/>
      <w:autoSpaceDE/>
      <w:autoSpaceDN/>
      <w:spacing w:before="240" w:after="120"/>
    </w:pPr>
    <w:rPr>
      <w:rFonts w:ascii="Liberation Sans" w:eastAsia="Microsoft YaHei" w:hAnsi="Liberation Sans" w:cs="Mangal"/>
      <w:sz w:val="28"/>
      <w:szCs w:val="28"/>
      <w:lang w:val="pt-BR" w:eastAsia="zh-CN"/>
    </w:rPr>
  </w:style>
  <w:style w:type="paragraph" w:styleId="Lista">
    <w:name w:val="List"/>
    <w:basedOn w:val="Corpodetexto"/>
    <w:rsid w:val="00727BC1"/>
    <w:pPr>
      <w:widowControl/>
      <w:tabs>
        <w:tab w:val="left" w:pos="4536"/>
      </w:tabs>
      <w:suppressAutoHyphens/>
      <w:autoSpaceDE/>
      <w:autoSpaceDN/>
      <w:jc w:val="both"/>
    </w:pPr>
    <w:rPr>
      <w:rFonts w:cs="Mangal"/>
      <w:sz w:val="24"/>
      <w:szCs w:val="20"/>
      <w:lang w:val="pt-BR" w:eastAsia="zh-CN"/>
    </w:rPr>
  </w:style>
  <w:style w:type="paragraph" w:styleId="Legenda">
    <w:name w:val="caption"/>
    <w:basedOn w:val="Normal"/>
    <w:qFormat/>
    <w:rsid w:val="00727BC1"/>
    <w:pPr>
      <w:widowControl/>
      <w:suppressLineNumbers/>
      <w:suppressAutoHyphens/>
      <w:autoSpaceDE/>
      <w:autoSpaceDN/>
      <w:spacing w:before="120" w:after="120"/>
    </w:pPr>
    <w:rPr>
      <w:rFonts w:cs="Mangal"/>
      <w:i/>
      <w:iCs/>
      <w:sz w:val="24"/>
      <w:szCs w:val="24"/>
      <w:lang w:val="pt-BR" w:eastAsia="zh-CN"/>
    </w:rPr>
  </w:style>
  <w:style w:type="paragraph" w:customStyle="1" w:styleId="ndice">
    <w:name w:val="Índice"/>
    <w:basedOn w:val="Normal"/>
    <w:rsid w:val="00727BC1"/>
    <w:pPr>
      <w:widowControl/>
      <w:suppressLineNumbers/>
      <w:suppressAutoHyphens/>
      <w:autoSpaceDE/>
      <w:autoSpaceDN/>
    </w:pPr>
    <w:rPr>
      <w:sz w:val="24"/>
      <w:szCs w:val="24"/>
    </w:rPr>
  </w:style>
  <w:style w:type="paragraph" w:customStyle="1" w:styleId="TextosemFormatao1">
    <w:name w:val="Texto sem Formatação1"/>
    <w:basedOn w:val="Normal"/>
    <w:rsid w:val="00727BC1"/>
    <w:pPr>
      <w:widowControl/>
      <w:suppressAutoHyphens/>
      <w:autoSpaceDE/>
      <w:autoSpaceDN/>
    </w:pPr>
    <w:rPr>
      <w:rFonts w:ascii="Courier New" w:hAnsi="Courier New" w:cs="Courier New"/>
      <w:sz w:val="20"/>
      <w:szCs w:val="20"/>
      <w:lang w:val="pt-BR" w:eastAsia="zh-CN"/>
    </w:rPr>
  </w:style>
  <w:style w:type="paragraph" w:customStyle="1" w:styleId="p1">
    <w:name w:val="p1"/>
    <w:basedOn w:val="Normal"/>
    <w:rsid w:val="00727BC1"/>
    <w:pPr>
      <w:tabs>
        <w:tab w:val="left" w:pos="720"/>
      </w:tabs>
      <w:suppressAutoHyphens/>
      <w:autoSpaceDE/>
      <w:autoSpaceDN/>
      <w:spacing w:line="240" w:lineRule="atLeast"/>
      <w:jc w:val="both"/>
    </w:pPr>
    <w:rPr>
      <w:sz w:val="24"/>
      <w:szCs w:val="20"/>
      <w:lang w:val="pt-BR" w:eastAsia="zh-CN"/>
    </w:rPr>
  </w:style>
  <w:style w:type="paragraph" w:customStyle="1" w:styleId="CabealhoeRodap">
    <w:name w:val="Cabeçalho e Rodapé"/>
    <w:basedOn w:val="Normal"/>
    <w:rsid w:val="00727BC1"/>
    <w:pPr>
      <w:widowControl/>
      <w:suppressLineNumbers/>
      <w:tabs>
        <w:tab w:val="center" w:pos="4819"/>
        <w:tab w:val="right" w:pos="9638"/>
      </w:tabs>
      <w:suppressAutoHyphens/>
      <w:autoSpaceDE/>
      <w:autoSpaceDN/>
    </w:pPr>
    <w:rPr>
      <w:sz w:val="24"/>
      <w:szCs w:val="24"/>
      <w:lang w:val="pt-BR" w:eastAsia="zh-CN"/>
    </w:rPr>
  </w:style>
  <w:style w:type="paragraph" w:customStyle="1" w:styleId="Contedodatabela">
    <w:name w:val="Conteúdo da tabela"/>
    <w:basedOn w:val="Normal"/>
    <w:rsid w:val="00727BC1"/>
    <w:pPr>
      <w:suppressLineNumbers/>
      <w:suppressAutoHyphens/>
      <w:autoSpaceDE/>
      <w:autoSpaceDN/>
    </w:pPr>
    <w:rPr>
      <w:sz w:val="24"/>
      <w:szCs w:val="24"/>
      <w:lang w:val="pt-BR" w:eastAsia="zh-CN"/>
    </w:rPr>
  </w:style>
  <w:style w:type="paragraph" w:customStyle="1" w:styleId="Ttulodetabela">
    <w:name w:val="Título de tabela"/>
    <w:basedOn w:val="Contedodatabela"/>
    <w:rsid w:val="00727BC1"/>
    <w:pPr>
      <w:jc w:val="center"/>
    </w:pPr>
    <w:rPr>
      <w:b/>
      <w:bCs/>
    </w:rPr>
  </w:style>
  <w:style w:type="paragraph" w:customStyle="1" w:styleId="xelementtoproof">
    <w:name w:val="x_elementtoproof"/>
    <w:basedOn w:val="Normal"/>
    <w:uiPriority w:val="99"/>
    <w:rsid w:val="003A5B3E"/>
    <w:pPr>
      <w:widowControl/>
      <w:autoSpaceDE/>
      <w:autoSpaceDN/>
      <w:spacing w:before="100" w:beforeAutospacing="1" w:after="100" w:afterAutospacing="1"/>
    </w:pPr>
    <w:rPr>
      <w:sz w:val="24"/>
      <w:szCs w:val="24"/>
      <w:lang w:val="pt-BR" w:eastAsia="pt-BR"/>
    </w:rPr>
  </w:style>
  <w:style w:type="character" w:customStyle="1" w:styleId="xelementtoproof1">
    <w:name w:val="x_elementtoproof1"/>
    <w:basedOn w:val="Fontepargpadro"/>
    <w:rsid w:val="003A5B3E"/>
  </w:style>
  <w:style w:type="character" w:customStyle="1" w:styleId="HiperlinkVisitado1">
    <w:name w:val="HiperlinkVisitado1"/>
    <w:basedOn w:val="Fontepargpadro"/>
    <w:uiPriority w:val="99"/>
    <w:semiHidden/>
    <w:unhideWhenUsed/>
    <w:rsid w:val="003A5B3E"/>
    <w:rPr>
      <w:color w:val="800080"/>
      <w:u w:val="single"/>
    </w:rPr>
  </w:style>
  <w:style w:type="character" w:customStyle="1" w:styleId="vtex-product-price-1-x-currencycode">
    <w:name w:val="vtex-product-price-1-x-currencycode"/>
    <w:basedOn w:val="Fontepargpadro"/>
    <w:rsid w:val="003A5B3E"/>
  </w:style>
  <w:style w:type="character" w:customStyle="1" w:styleId="vtex-product-price-1-x-currencyliteral">
    <w:name w:val="vtex-product-price-1-x-currencyliteral"/>
    <w:basedOn w:val="Fontepargpadro"/>
    <w:rsid w:val="003A5B3E"/>
  </w:style>
  <w:style w:type="character" w:customStyle="1" w:styleId="vtex-product-price-1-x-currencyinteger">
    <w:name w:val="vtex-product-price-1-x-currencyinteger"/>
    <w:basedOn w:val="Fontepargpadro"/>
    <w:rsid w:val="003A5B3E"/>
  </w:style>
  <w:style w:type="character" w:customStyle="1" w:styleId="vtex-product-price-1-x-currencydecimal">
    <w:name w:val="vtex-product-price-1-x-currencydecimal"/>
    <w:basedOn w:val="Fontepargpadro"/>
    <w:rsid w:val="003A5B3E"/>
  </w:style>
  <w:style w:type="character" w:customStyle="1" w:styleId="vtex-product-price-1-x-currencyfraction">
    <w:name w:val="vtex-product-price-1-x-currencyfraction"/>
    <w:basedOn w:val="Fontepargpadro"/>
    <w:rsid w:val="003A5B3E"/>
  </w:style>
  <w:style w:type="paragraph" w:customStyle="1" w:styleId="xl89">
    <w:name w:val="xl89"/>
    <w:basedOn w:val="Normal"/>
    <w:rsid w:val="00967614"/>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90">
    <w:name w:val="xl90"/>
    <w:basedOn w:val="Normal"/>
    <w:rsid w:val="00967614"/>
    <w:pPr>
      <w:widowControl/>
      <w:pBdr>
        <w:top w:val="single" w:sz="4" w:space="0" w:color="auto"/>
        <w:lef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91">
    <w:name w:val="xl91"/>
    <w:basedOn w:val="Normal"/>
    <w:rsid w:val="0096761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2">
    <w:name w:val="xl92"/>
    <w:basedOn w:val="Normal"/>
    <w:rsid w:val="0096761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3">
    <w:name w:val="xl93"/>
    <w:basedOn w:val="Normal"/>
    <w:rsid w:val="0096761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96761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24"/>
      <w:szCs w:val="24"/>
      <w:lang w:val="pt-BR" w:eastAsia="pt-BR"/>
    </w:rPr>
  </w:style>
  <w:style w:type="paragraph" w:customStyle="1" w:styleId="xl95">
    <w:name w:val="xl95"/>
    <w:basedOn w:val="Normal"/>
    <w:rsid w:val="0096761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96">
    <w:name w:val="xl96"/>
    <w:basedOn w:val="Normal"/>
    <w:rsid w:val="0096761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7">
    <w:name w:val="xl97"/>
    <w:basedOn w:val="Normal"/>
    <w:rsid w:val="0096761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8">
    <w:name w:val="xl98"/>
    <w:basedOn w:val="Normal"/>
    <w:rsid w:val="00D31D0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pt-BR" w:eastAsia="pt-BR"/>
    </w:rPr>
  </w:style>
  <w:style w:type="paragraph" w:customStyle="1" w:styleId="xl99">
    <w:name w:val="xl99"/>
    <w:basedOn w:val="Normal"/>
    <w:rsid w:val="00D31D0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pt-BR" w:eastAsia="pt-BR"/>
    </w:rPr>
  </w:style>
  <w:style w:type="paragraph" w:customStyle="1" w:styleId="western">
    <w:name w:val="western"/>
    <w:basedOn w:val="Normal"/>
    <w:rsid w:val="00720DF1"/>
    <w:pPr>
      <w:widowControl/>
      <w:autoSpaceDE/>
      <w:autoSpaceDN/>
      <w:spacing w:before="100" w:beforeAutospacing="1" w:after="100" w:afterAutospacing="1"/>
    </w:pPr>
    <w:rPr>
      <w:rFonts w:ascii="Arial" w:hAnsi="Arial" w:cs="Arial"/>
      <w:color w:val="000000"/>
      <w:sz w:val="16"/>
      <w:szCs w:val="16"/>
      <w:lang w:val="pt-BR" w:eastAsia="pt-BR"/>
    </w:rPr>
  </w:style>
  <w:style w:type="paragraph" w:customStyle="1" w:styleId="western1">
    <w:name w:val="western1"/>
    <w:basedOn w:val="Normal"/>
    <w:rsid w:val="00720DF1"/>
    <w:pPr>
      <w:widowControl/>
      <w:autoSpaceDE/>
      <w:autoSpaceDN/>
      <w:spacing w:before="100" w:beforeAutospacing="1" w:after="100" w:afterAutospacing="1"/>
    </w:pPr>
    <w:rPr>
      <w:color w:val="000000"/>
      <w:sz w:val="20"/>
      <w:szCs w:val="20"/>
      <w:lang w:val="pt-BR" w:eastAsia="pt-BR"/>
    </w:rPr>
  </w:style>
  <w:style w:type="table" w:customStyle="1" w:styleId="Tabelacomgrade4">
    <w:name w:val="Tabela com grade4"/>
    <w:basedOn w:val="Tabelanormal"/>
    <w:next w:val="Tabelacomgrade"/>
    <w:uiPriority w:val="59"/>
    <w:rsid w:val="00720DF1"/>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725EBF"/>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54336">
      <w:bodyDiv w:val="1"/>
      <w:marLeft w:val="0"/>
      <w:marRight w:val="0"/>
      <w:marTop w:val="0"/>
      <w:marBottom w:val="0"/>
      <w:divBdr>
        <w:top w:val="none" w:sz="0" w:space="0" w:color="auto"/>
        <w:left w:val="none" w:sz="0" w:space="0" w:color="auto"/>
        <w:bottom w:val="none" w:sz="0" w:space="0" w:color="auto"/>
        <w:right w:val="none" w:sz="0" w:space="0" w:color="auto"/>
      </w:divBdr>
    </w:div>
    <w:div w:id="110826132">
      <w:bodyDiv w:val="1"/>
      <w:marLeft w:val="0"/>
      <w:marRight w:val="0"/>
      <w:marTop w:val="0"/>
      <w:marBottom w:val="0"/>
      <w:divBdr>
        <w:top w:val="none" w:sz="0" w:space="0" w:color="auto"/>
        <w:left w:val="none" w:sz="0" w:space="0" w:color="auto"/>
        <w:bottom w:val="none" w:sz="0" w:space="0" w:color="auto"/>
        <w:right w:val="none" w:sz="0" w:space="0" w:color="auto"/>
      </w:divBdr>
    </w:div>
    <w:div w:id="136805073">
      <w:bodyDiv w:val="1"/>
      <w:marLeft w:val="0"/>
      <w:marRight w:val="0"/>
      <w:marTop w:val="0"/>
      <w:marBottom w:val="0"/>
      <w:divBdr>
        <w:top w:val="none" w:sz="0" w:space="0" w:color="auto"/>
        <w:left w:val="none" w:sz="0" w:space="0" w:color="auto"/>
        <w:bottom w:val="none" w:sz="0" w:space="0" w:color="auto"/>
        <w:right w:val="none" w:sz="0" w:space="0" w:color="auto"/>
      </w:divBdr>
    </w:div>
    <w:div w:id="291064292">
      <w:bodyDiv w:val="1"/>
      <w:marLeft w:val="0"/>
      <w:marRight w:val="0"/>
      <w:marTop w:val="0"/>
      <w:marBottom w:val="0"/>
      <w:divBdr>
        <w:top w:val="none" w:sz="0" w:space="0" w:color="auto"/>
        <w:left w:val="none" w:sz="0" w:space="0" w:color="auto"/>
        <w:bottom w:val="none" w:sz="0" w:space="0" w:color="auto"/>
        <w:right w:val="none" w:sz="0" w:space="0" w:color="auto"/>
      </w:divBdr>
    </w:div>
    <w:div w:id="302659668">
      <w:bodyDiv w:val="1"/>
      <w:marLeft w:val="0"/>
      <w:marRight w:val="0"/>
      <w:marTop w:val="0"/>
      <w:marBottom w:val="0"/>
      <w:divBdr>
        <w:top w:val="none" w:sz="0" w:space="0" w:color="auto"/>
        <w:left w:val="none" w:sz="0" w:space="0" w:color="auto"/>
        <w:bottom w:val="none" w:sz="0" w:space="0" w:color="auto"/>
        <w:right w:val="none" w:sz="0" w:space="0" w:color="auto"/>
      </w:divBdr>
    </w:div>
    <w:div w:id="377821595">
      <w:bodyDiv w:val="1"/>
      <w:marLeft w:val="0"/>
      <w:marRight w:val="0"/>
      <w:marTop w:val="0"/>
      <w:marBottom w:val="0"/>
      <w:divBdr>
        <w:top w:val="none" w:sz="0" w:space="0" w:color="auto"/>
        <w:left w:val="none" w:sz="0" w:space="0" w:color="auto"/>
        <w:bottom w:val="none" w:sz="0" w:space="0" w:color="auto"/>
        <w:right w:val="none" w:sz="0" w:space="0" w:color="auto"/>
      </w:divBdr>
    </w:div>
    <w:div w:id="380444922">
      <w:bodyDiv w:val="1"/>
      <w:marLeft w:val="0"/>
      <w:marRight w:val="0"/>
      <w:marTop w:val="0"/>
      <w:marBottom w:val="0"/>
      <w:divBdr>
        <w:top w:val="none" w:sz="0" w:space="0" w:color="auto"/>
        <w:left w:val="none" w:sz="0" w:space="0" w:color="auto"/>
        <w:bottom w:val="none" w:sz="0" w:space="0" w:color="auto"/>
        <w:right w:val="none" w:sz="0" w:space="0" w:color="auto"/>
      </w:divBdr>
    </w:div>
    <w:div w:id="411315370">
      <w:bodyDiv w:val="1"/>
      <w:marLeft w:val="0"/>
      <w:marRight w:val="0"/>
      <w:marTop w:val="0"/>
      <w:marBottom w:val="0"/>
      <w:divBdr>
        <w:top w:val="none" w:sz="0" w:space="0" w:color="auto"/>
        <w:left w:val="none" w:sz="0" w:space="0" w:color="auto"/>
        <w:bottom w:val="none" w:sz="0" w:space="0" w:color="auto"/>
        <w:right w:val="none" w:sz="0" w:space="0" w:color="auto"/>
      </w:divBdr>
    </w:div>
    <w:div w:id="416947994">
      <w:bodyDiv w:val="1"/>
      <w:marLeft w:val="0"/>
      <w:marRight w:val="0"/>
      <w:marTop w:val="0"/>
      <w:marBottom w:val="0"/>
      <w:divBdr>
        <w:top w:val="none" w:sz="0" w:space="0" w:color="auto"/>
        <w:left w:val="none" w:sz="0" w:space="0" w:color="auto"/>
        <w:bottom w:val="none" w:sz="0" w:space="0" w:color="auto"/>
        <w:right w:val="none" w:sz="0" w:space="0" w:color="auto"/>
      </w:divBdr>
    </w:div>
    <w:div w:id="451705149">
      <w:bodyDiv w:val="1"/>
      <w:marLeft w:val="0"/>
      <w:marRight w:val="0"/>
      <w:marTop w:val="0"/>
      <w:marBottom w:val="0"/>
      <w:divBdr>
        <w:top w:val="none" w:sz="0" w:space="0" w:color="auto"/>
        <w:left w:val="none" w:sz="0" w:space="0" w:color="auto"/>
        <w:bottom w:val="none" w:sz="0" w:space="0" w:color="auto"/>
        <w:right w:val="none" w:sz="0" w:space="0" w:color="auto"/>
      </w:divBdr>
    </w:div>
    <w:div w:id="486169622">
      <w:bodyDiv w:val="1"/>
      <w:marLeft w:val="0"/>
      <w:marRight w:val="0"/>
      <w:marTop w:val="0"/>
      <w:marBottom w:val="0"/>
      <w:divBdr>
        <w:top w:val="none" w:sz="0" w:space="0" w:color="auto"/>
        <w:left w:val="none" w:sz="0" w:space="0" w:color="auto"/>
        <w:bottom w:val="none" w:sz="0" w:space="0" w:color="auto"/>
        <w:right w:val="none" w:sz="0" w:space="0" w:color="auto"/>
      </w:divBdr>
    </w:div>
    <w:div w:id="516698450">
      <w:bodyDiv w:val="1"/>
      <w:marLeft w:val="0"/>
      <w:marRight w:val="0"/>
      <w:marTop w:val="0"/>
      <w:marBottom w:val="0"/>
      <w:divBdr>
        <w:top w:val="none" w:sz="0" w:space="0" w:color="auto"/>
        <w:left w:val="none" w:sz="0" w:space="0" w:color="auto"/>
        <w:bottom w:val="none" w:sz="0" w:space="0" w:color="auto"/>
        <w:right w:val="none" w:sz="0" w:space="0" w:color="auto"/>
      </w:divBdr>
    </w:div>
    <w:div w:id="796726216">
      <w:bodyDiv w:val="1"/>
      <w:marLeft w:val="0"/>
      <w:marRight w:val="0"/>
      <w:marTop w:val="0"/>
      <w:marBottom w:val="0"/>
      <w:divBdr>
        <w:top w:val="none" w:sz="0" w:space="0" w:color="auto"/>
        <w:left w:val="none" w:sz="0" w:space="0" w:color="auto"/>
        <w:bottom w:val="none" w:sz="0" w:space="0" w:color="auto"/>
        <w:right w:val="none" w:sz="0" w:space="0" w:color="auto"/>
      </w:divBdr>
    </w:div>
    <w:div w:id="910386219">
      <w:bodyDiv w:val="1"/>
      <w:marLeft w:val="0"/>
      <w:marRight w:val="0"/>
      <w:marTop w:val="0"/>
      <w:marBottom w:val="0"/>
      <w:divBdr>
        <w:top w:val="none" w:sz="0" w:space="0" w:color="auto"/>
        <w:left w:val="none" w:sz="0" w:space="0" w:color="auto"/>
        <w:bottom w:val="none" w:sz="0" w:space="0" w:color="auto"/>
        <w:right w:val="none" w:sz="0" w:space="0" w:color="auto"/>
      </w:divBdr>
    </w:div>
    <w:div w:id="969239587">
      <w:bodyDiv w:val="1"/>
      <w:marLeft w:val="0"/>
      <w:marRight w:val="0"/>
      <w:marTop w:val="0"/>
      <w:marBottom w:val="0"/>
      <w:divBdr>
        <w:top w:val="none" w:sz="0" w:space="0" w:color="auto"/>
        <w:left w:val="none" w:sz="0" w:space="0" w:color="auto"/>
        <w:bottom w:val="none" w:sz="0" w:space="0" w:color="auto"/>
        <w:right w:val="none" w:sz="0" w:space="0" w:color="auto"/>
      </w:divBdr>
    </w:div>
    <w:div w:id="976839531">
      <w:bodyDiv w:val="1"/>
      <w:marLeft w:val="0"/>
      <w:marRight w:val="0"/>
      <w:marTop w:val="0"/>
      <w:marBottom w:val="0"/>
      <w:divBdr>
        <w:top w:val="none" w:sz="0" w:space="0" w:color="auto"/>
        <w:left w:val="none" w:sz="0" w:space="0" w:color="auto"/>
        <w:bottom w:val="none" w:sz="0" w:space="0" w:color="auto"/>
        <w:right w:val="none" w:sz="0" w:space="0" w:color="auto"/>
      </w:divBdr>
    </w:div>
    <w:div w:id="995036160">
      <w:bodyDiv w:val="1"/>
      <w:marLeft w:val="0"/>
      <w:marRight w:val="0"/>
      <w:marTop w:val="0"/>
      <w:marBottom w:val="0"/>
      <w:divBdr>
        <w:top w:val="none" w:sz="0" w:space="0" w:color="auto"/>
        <w:left w:val="none" w:sz="0" w:space="0" w:color="auto"/>
        <w:bottom w:val="none" w:sz="0" w:space="0" w:color="auto"/>
        <w:right w:val="none" w:sz="0" w:space="0" w:color="auto"/>
      </w:divBdr>
    </w:div>
    <w:div w:id="1121459944">
      <w:bodyDiv w:val="1"/>
      <w:marLeft w:val="0"/>
      <w:marRight w:val="0"/>
      <w:marTop w:val="0"/>
      <w:marBottom w:val="0"/>
      <w:divBdr>
        <w:top w:val="none" w:sz="0" w:space="0" w:color="auto"/>
        <w:left w:val="none" w:sz="0" w:space="0" w:color="auto"/>
        <w:bottom w:val="none" w:sz="0" w:space="0" w:color="auto"/>
        <w:right w:val="none" w:sz="0" w:space="0" w:color="auto"/>
      </w:divBdr>
    </w:div>
    <w:div w:id="1154953744">
      <w:bodyDiv w:val="1"/>
      <w:marLeft w:val="0"/>
      <w:marRight w:val="0"/>
      <w:marTop w:val="0"/>
      <w:marBottom w:val="0"/>
      <w:divBdr>
        <w:top w:val="none" w:sz="0" w:space="0" w:color="auto"/>
        <w:left w:val="none" w:sz="0" w:space="0" w:color="auto"/>
        <w:bottom w:val="none" w:sz="0" w:space="0" w:color="auto"/>
        <w:right w:val="none" w:sz="0" w:space="0" w:color="auto"/>
      </w:divBdr>
    </w:div>
    <w:div w:id="1453787307">
      <w:bodyDiv w:val="1"/>
      <w:marLeft w:val="0"/>
      <w:marRight w:val="0"/>
      <w:marTop w:val="0"/>
      <w:marBottom w:val="0"/>
      <w:divBdr>
        <w:top w:val="none" w:sz="0" w:space="0" w:color="auto"/>
        <w:left w:val="none" w:sz="0" w:space="0" w:color="auto"/>
        <w:bottom w:val="none" w:sz="0" w:space="0" w:color="auto"/>
        <w:right w:val="none" w:sz="0" w:space="0" w:color="auto"/>
      </w:divBdr>
    </w:div>
    <w:div w:id="1496334878">
      <w:bodyDiv w:val="1"/>
      <w:marLeft w:val="0"/>
      <w:marRight w:val="0"/>
      <w:marTop w:val="0"/>
      <w:marBottom w:val="0"/>
      <w:divBdr>
        <w:top w:val="none" w:sz="0" w:space="0" w:color="auto"/>
        <w:left w:val="none" w:sz="0" w:space="0" w:color="auto"/>
        <w:bottom w:val="none" w:sz="0" w:space="0" w:color="auto"/>
        <w:right w:val="none" w:sz="0" w:space="0" w:color="auto"/>
      </w:divBdr>
    </w:div>
    <w:div w:id="1694762267">
      <w:bodyDiv w:val="1"/>
      <w:marLeft w:val="0"/>
      <w:marRight w:val="0"/>
      <w:marTop w:val="0"/>
      <w:marBottom w:val="0"/>
      <w:divBdr>
        <w:top w:val="none" w:sz="0" w:space="0" w:color="auto"/>
        <w:left w:val="none" w:sz="0" w:space="0" w:color="auto"/>
        <w:bottom w:val="none" w:sz="0" w:space="0" w:color="auto"/>
        <w:right w:val="none" w:sz="0" w:space="0" w:color="auto"/>
      </w:divBdr>
    </w:div>
    <w:div w:id="1812138124">
      <w:bodyDiv w:val="1"/>
      <w:marLeft w:val="0"/>
      <w:marRight w:val="0"/>
      <w:marTop w:val="0"/>
      <w:marBottom w:val="0"/>
      <w:divBdr>
        <w:top w:val="none" w:sz="0" w:space="0" w:color="auto"/>
        <w:left w:val="none" w:sz="0" w:space="0" w:color="auto"/>
        <w:bottom w:val="none" w:sz="0" w:space="0" w:color="auto"/>
        <w:right w:val="none" w:sz="0" w:space="0" w:color="auto"/>
      </w:divBdr>
    </w:div>
    <w:div w:id="1837380120">
      <w:bodyDiv w:val="1"/>
      <w:marLeft w:val="0"/>
      <w:marRight w:val="0"/>
      <w:marTop w:val="0"/>
      <w:marBottom w:val="0"/>
      <w:divBdr>
        <w:top w:val="none" w:sz="0" w:space="0" w:color="auto"/>
        <w:left w:val="none" w:sz="0" w:space="0" w:color="auto"/>
        <w:bottom w:val="none" w:sz="0" w:space="0" w:color="auto"/>
        <w:right w:val="none" w:sz="0" w:space="0" w:color="auto"/>
      </w:divBdr>
    </w:div>
    <w:div w:id="2001613845">
      <w:bodyDiv w:val="1"/>
      <w:marLeft w:val="0"/>
      <w:marRight w:val="0"/>
      <w:marTop w:val="0"/>
      <w:marBottom w:val="0"/>
      <w:divBdr>
        <w:top w:val="none" w:sz="0" w:space="0" w:color="auto"/>
        <w:left w:val="none" w:sz="0" w:space="0" w:color="auto"/>
        <w:bottom w:val="none" w:sz="0" w:space="0" w:color="auto"/>
        <w:right w:val="none" w:sz="0" w:space="0" w:color="auto"/>
      </w:divBdr>
    </w:div>
    <w:div w:id="2022731679">
      <w:bodyDiv w:val="1"/>
      <w:marLeft w:val="0"/>
      <w:marRight w:val="0"/>
      <w:marTop w:val="0"/>
      <w:marBottom w:val="0"/>
      <w:divBdr>
        <w:top w:val="none" w:sz="0" w:space="0" w:color="auto"/>
        <w:left w:val="none" w:sz="0" w:space="0" w:color="auto"/>
        <w:bottom w:val="none" w:sz="0" w:space="0" w:color="auto"/>
        <w:right w:val="none" w:sz="0" w:space="0" w:color="auto"/>
      </w:divBdr>
    </w:div>
    <w:div w:id="2039576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letronico@pmsg.rj.gov.br" TargetMode="External"/><Relationship Id="rId18" Type="http://schemas.openxmlformats.org/officeDocument/2006/relationships/hyperlink" Target="https://www.gov.br/compras/pt-br"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br/compras/pt-br" TargetMode="External"/><Relationship Id="rId34"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mailto:cplsaudesg@gmail.com" TargetMode="External"/><Relationship Id="rId17" Type="http://schemas.openxmlformats.org/officeDocument/2006/relationships/hyperlink" Target="http://www.gov.br/compras/pt-br" TargetMode="External"/><Relationship Id="rId25" Type="http://schemas.openxmlformats.org/officeDocument/2006/relationships/footer" Target="footer2.xml"/><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gov.br/compras/pt-br.)" TargetMode="External"/><Relationship Id="rId20" Type="http://schemas.openxmlformats.org/officeDocument/2006/relationships/hyperlink" Target="https://www.saogoncalo.rj.gov.br/" TargetMode="External"/><Relationship Id="rId29"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letronico@pmsg.rj.gov.br" TargetMode="External"/><Relationship Id="rId24" Type="http://schemas.openxmlformats.org/officeDocument/2006/relationships/footer" Target="footer1.xm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gov.br/compras/pt-br" TargetMode="External"/><Relationship Id="rId23" Type="http://schemas.openxmlformats.org/officeDocument/2006/relationships/header" Target="header2.xml"/><Relationship Id="rId28" Type="http://schemas.openxmlformats.org/officeDocument/2006/relationships/hyperlink" Target="mailto:subsgurgenciaemergencia@gmail.com" TargetMode="External"/><Relationship Id="rId36" Type="http://schemas.openxmlformats.org/officeDocument/2006/relationships/theme" Target="theme/theme1.xml"/><Relationship Id="rId10" Type="http://schemas.openxmlformats.org/officeDocument/2006/relationships/hyperlink" Target="http://www.gov.br/compras/pt-br" TargetMode="External"/><Relationship Id="rId19" Type="http://schemas.openxmlformats.org/officeDocument/2006/relationships/hyperlink" Target="http://www.gov.br/compras/pt-br"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mailto:cplsaudesg@gmail.com"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4.xml"/><Relationship Id="rId35" Type="http://schemas.openxmlformats.org/officeDocument/2006/relationships/fontTable" Target="fontTable.xml"/><Relationship Id="rId8" Type="http://schemas.openxmlformats.org/officeDocument/2006/relationships/hyperlink" Target="http://www.gov.br/compras/pt-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C0463-A331-4C3C-AE84-BD445AF67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91</Pages>
  <Words>30103</Words>
  <Characters>162562</Characters>
  <Application>Microsoft Office Word</Application>
  <DocSecurity>0</DocSecurity>
  <Lines>1354</Lines>
  <Paragraphs>384</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192281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Admin</cp:lastModifiedBy>
  <cp:revision>8</cp:revision>
  <cp:lastPrinted>2026-03-05T14:41:00Z</cp:lastPrinted>
  <dcterms:created xsi:type="dcterms:W3CDTF">2026-06-18T13:05:00Z</dcterms:created>
  <dcterms:modified xsi:type="dcterms:W3CDTF">2026-07-02T14:20:00Z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Microsoft® Word para Microsoft 365</vt:lpwstr>
  </property>
  <property fmtid="{D5CDD505-2E9C-101B-9397-08002B2CF9AE}" pid="4" name="LastSaved">
    <vt:filetime>2024-08-15T00:00:00Z</vt:filetime>
  </property>
</Properties>
</file>