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D26FFF" w:rsidRPr="00D26FFF" w:rsidRDefault="00D26FFF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16"/>
          <w:szCs w:val="16"/>
          <w:u w:val="single"/>
        </w:rPr>
      </w:pPr>
    </w:p>
    <w:p w:rsidR="00B16EB4" w:rsidRDefault="00B16EB4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7754B8" w:rsidRPr="007754B8" w:rsidRDefault="007754B8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570E11" w:rsidP="00570E1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03/06</w:t>
            </w:r>
            <w:r w:rsidR="008B45E6">
              <w:rPr>
                <w:rFonts w:asciiTheme="minorHAnsi" w:hAnsiTheme="minorHAnsi" w:cstheme="minorHAnsi"/>
                <w:sz w:val="22"/>
                <w:szCs w:val="22"/>
              </w:rPr>
              <w:t>/2026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570E11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570E11">
              <w:rPr>
                <w:rFonts w:asciiTheme="minorHAnsi" w:hAnsiTheme="minorHAnsi" w:cstheme="minorHAnsi"/>
                <w:sz w:val="22"/>
                <w:szCs w:val="22"/>
              </w:rPr>
              <w:t>Material Médico Hospitalar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DD7122" w:rsidRDefault="00570E11" w:rsidP="00DD7122">
            <w:pPr>
              <w:pStyle w:val="Corpodetex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Hospital Municipal Francisco da Silva Telles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570E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josimarclaudio@rio.rj.gov.br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:rsidTr="007D2E06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7D2E06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041C8D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794D2F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A26189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6640.28.002.02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041C8D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A26189" w:rsidP="006E30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PONTEIRA AMARELA TIPO GILSON P/ MICROPIPETA 0-200µ 1000 UND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10F75" w:rsidRPr="007754B8" w:rsidRDefault="00A26189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10.000</w:t>
            </w:r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A26189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6640.34.026.06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A26189" w:rsidP="003D7A9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CORANTE PANOTICO RAPIDO COMPLETO PARA HEMATOLOGIA. ACONDICIONADO EM CAIXA COM 3 FRASCOS DE NO MINIMO 250 ML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Default="00F3015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820492" w:rsidP="00820492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6</w:t>
            </w:r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6640.15.015-18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3D7A9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FRASCO PLASTICO ESTERIL COLETA DE URINA , 50 A 80 ML DESCARTAVEL , COM GARANTIA DE ESTERELIDADE IMPRESSA EM EMBALAGEM COM 100 UNIDADES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Default="00F3015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68059D" w:rsidP="00461635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1450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</w:t>
            </w:r>
            <w:r w:rsidR="00745F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84.192.38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CLED PLACA DE 90 MM 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600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6505.84.046.30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MACCONKEY PLACA DE 90MMC/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  <w:p w:rsidR="005D2BB1" w:rsidRPr="007754B8" w:rsidRDefault="005D2BB1" w:rsidP="005D2BB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5D2BB1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600 </w:t>
            </w:r>
          </w:p>
        </w:tc>
      </w:tr>
      <w:tr w:rsidR="00985035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6505.84.043.97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SANGUE CARNEIRO PLACA DE 90MMC/ 20 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Default="00985035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8B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600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6505.84.246.65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MEIO</w:t>
            </w:r>
            <w:r w:rsidR="00D26FF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CALDO</w:t>
            </w: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TIOGLICOLATO 13X100 ML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150 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6505.84.265.28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MRSA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68059D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300 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6505.84.266.09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ESBL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6505.84.267.90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KPC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5D2BB1" w:rsidRPr="007754B8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68059D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ind w:firstLineChars="100" w:firstLine="201"/>
              <w:jc w:val="center"/>
              <w:rPr>
                <w:b/>
                <w:bCs/>
                <w:sz w:val="20"/>
                <w:szCs w:val="20"/>
              </w:rPr>
            </w:pPr>
            <w:r w:rsidRPr="007754B8">
              <w:rPr>
                <w:b/>
                <w:bCs/>
                <w:sz w:val="20"/>
                <w:szCs w:val="20"/>
              </w:rPr>
              <w:t>6505.84.268.70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DF21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7754B8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AGAR CROMOGENICO PARA VRE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Default="0068059D" w:rsidP="00DF2184">
            <w:pPr>
              <w:jc w:val="center"/>
              <w:rPr>
                <w:b/>
                <w:bCs/>
              </w:rPr>
            </w:pPr>
          </w:p>
          <w:p w:rsidR="005D2BB1" w:rsidRPr="007754B8" w:rsidRDefault="005D2BB1" w:rsidP="00DF2184">
            <w:pPr>
              <w:jc w:val="center"/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0829C6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7754B8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  <w:tr w:rsidR="005D2BB1" w:rsidRPr="00162B3E" w:rsidTr="00DF21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2BB1" w:rsidRDefault="005D2BB1" w:rsidP="00DF2184">
            <w:pPr>
              <w:ind w:firstLineChars="100" w:firstLine="20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5D2BB1" w:rsidRDefault="005D2BB1" w:rsidP="005D2BB1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D2B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6505.84.191-57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2BB1" w:rsidRPr="007754B8" w:rsidRDefault="005D2BB1" w:rsidP="00DF21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5D2BB1" w:rsidRDefault="005D2BB1" w:rsidP="00DF218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D2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AGAR SAL MANITOL PLACA DE 90MM C/ 20ML DE MEIO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B1" w:rsidRDefault="005D2BB1" w:rsidP="00DF2184">
            <w:pPr>
              <w:jc w:val="center"/>
              <w:rPr>
                <w:b/>
                <w:bCs/>
              </w:rPr>
            </w:pPr>
          </w:p>
          <w:p w:rsidR="005D2BB1" w:rsidRPr="007754B8" w:rsidRDefault="005D2BB1" w:rsidP="00DF2184">
            <w:pPr>
              <w:jc w:val="center"/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B1" w:rsidRPr="000829C6" w:rsidRDefault="005D2BB1" w:rsidP="00DF218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D26FFF" w:rsidRPr="00D26FFF" w:rsidRDefault="00D26FFF" w:rsidP="00E60123">
      <w:pPr>
        <w:suppressAutoHyphens w:val="0"/>
        <w:rPr>
          <w:rFonts w:asciiTheme="minorHAnsi" w:hAnsiTheme="minorHAnsi" w:cstheme="minorHAnsi"/>
          <w:b/>
          <w:sz w:val="16"/>
          <w:szCs w:val="16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2F4EC0">
      <w:pPr>
        <w:pStyle w:val="PargrafodaLista"/>
        <w:widowControl w:val="0"/>
        <w:autoSpaceDE w:val="0"/>
        <w:autoSpaceDN w:val="0"/>
        <w:adjustRightInd w:val="0"/>
        <w:ind w:left="6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A26189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570E11">
        <w:rPr>
          <w:rFonts w:asciiTheme="minorHAnsi" w:hAnsiTheme="minorHAnsi" w:cstheme="minorHAnsi"/>
          <w:sz w:val="22"/>
          <w:szCs w:val="22"/>
        </w:rPr>
        <w:t xml:space="preserve">03 </w:t>
      </w:r>
      <w:r>
        <w:rPr>
          <w:rFonts w:asciiTheme="minorHAnsi" w:hAnsiTheme="minorHAnsi" w:cstheme="minorHAnsi"/>
          <w:sz w:val="22"/>
          <w:szCs w:val="22"/>
        </w:rPr>
        <w:t>de</w:t>
      </w:r>
      <w:r w:rsidR="00570E11">
        <w:rPr>
          <w:rFonts w:asciiTheme="minorHAnsi" w:hAnsiTheme="minorHAnsi" w:cstheme="minorHAnsi"/>
          <w:sz w:val="22"/>
          <w:szCs w:val="22"/>
        </w:rPr>
        <w:t xml:space="preserve"> junho de</w:t>
      </w:r>
      <w:r>
        <w:rPr>
          <w:rFonts w:asciiTheme="minorHAnsi" w:hAnsiTheme="minorHAnsi" w:cstheme="minorHAnsi"/>
          <w:sz w:val="22"/>
          <w:szCs w:val="22"/>
        </w:rPr>
        <w:t xml:space="preserve"> 2026</w:t>
      </w:r>
    </w:p>
    <w:p w:rsidR="00E76BD2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  <w:bookmarkStart w:id="0" w:name="_Hlk230715665"/>
    </w:p>
    <w:p w:rsidR="00570E11" w:rsidRDefault="00570E1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570E11" w:rsidRPr="0094717B" w:rsidRDefault="00570E1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bookmarkEnd w:id="0"/>
    <w:p w:rsidR="00106018" w:rsidRPr="00CA59BB" w:rsidRDefault="00106018" w:rsidP="00106018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JOSIMAR PIRES CLÁUDIO</w:t>
      </w:r>
    </w:p>
    <w:p w:rsidR="00106018" w:rsidRPr="00CC7644" w:rsidRDefault="00106018" w:rsidP="00106018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  <w:lang/>
        </w:rPr>
      </w:pPr>
      <w:r w:rsidRPr="00CC7644">
        <w:rPr>
          <w:rFonts w:ascii="Arial Narrow" w:hAnsi="Arial Narrow"/>
          <w:b/>
          <w:bCs/>
          <w:sz w:val="22"/>
          <w:szCs w:val="22"/>
          <w:lang/>
        </w:rPr>
        <w:t xml:space="preserve">Chefe </w:t>
      </w:r>
      <w:r>
        <w:rPr>
          <w:rFonts w:ascii="Arial Narrow" w:hAnsi="Arial Narrow"/>
          <w:b/>
          <w:bCs/>
          <w:sz w:val="22"/>
          <w:szCs w:val="22"/>
        </w:rPr>
        <w:t>II</w:t>
      </w:r>
      <w:r w:rsidRPr="00CC7644">
        <w:rPr>
          <w:rFonts w:ascii="Arial Narrow" w:hAnsi="Arial Narrow"/>
          <w:b/>
          <w:bCs/>
          <w:sz w:val="22"/>
          <w:szCs w:val="22"/>
          <w:lang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Almoxarifado - HMFST</w:t>
      </w:r>
    </w:p>
    <w:p w:rsidR="00106018" w:rsidRPr="00CA59BB" w:rsidRDefault="00106018" w:rsidP="00106018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  <w:lang/>
        </w:rPr>
        <w:t xml:space="preserve">Matrícula: </w:t>
      </w:r>
      <w:r>
        <w:rPr>
          <w:rFonts w:ascii="Arial Narrow" w:hAnsi="Arial Narrow"/>
          <w:b/>
          <w:bCs/>
          <w:sz w:val="22"/>
          <w:szCs w:val="22"/>
        </w:rPr>
        <w:t>57/189.818-8</w:t>
      </w:r>
    </w:p>
    <w:p w:rsidR="00B16EB4" w:rsidRPr="00872918" w:rsidRDefault="00B16EB4" w:rsidP="00106018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sectPr w:rsidR="00B16EB4" w:rsidRPr="00872918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8CF" w:rsidRDefault="00B638CF">
      <w:r>
        <w:separator/>
      </w:r>
    </w:p>
  </w:endnote>
  <w:endnote w:type="continuationSeparator" w:id="1">
    <w:p w:rsidR="00B638CF" w:rsidRDefault="00B63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8CF" w:rsidRDefault="00B638CF">
      <w:r>
        <w:separator/>
      </w:r>
    </w:p>
  </w:footnote>
  <w:footnote w:type="continuationSeparator" w:id="1">
    <w:p w:rsidR="00B638CF" w:rsidRDefault="00B638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623885" w:rsidRPr="003875FF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829C6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6018"/>
    <w:rsid w:val="001073B0"/>
    <w:rsid w:val="00112D60"/>
    <w:rsid w:val="00117530"/>
    <w:rsid w:val="001203D6"/>
    <w:rsid w:val="0012053D"/>
    <w:rsid w:val="00122812"/>
    <w:rsid w:val="00124DE8"/>
    <w:rsid w:val="001326A8"/>
    <w:rsid w:val="0016083E"/>
    <w:rsid w:val="001626C0"/>
    <w:rsid w:val="00162B3E"/>
    <w:rsid w:val="001633A5"/>
    <w:rsid w:val="00165AB1"/>
    <w:rsid w:val="001703E4"/>
    <w:rsid w:val="00172A27"/>
    <w:rsid w:val="001754E8"/>
    <w:rsid w:val="00186DDA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2942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3587"/>
    <w:rsid w:val="002D507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70E11"/>
    <w:rsid w:val="00580C0A"/>
    <w:rsid w:val="00583299"/>
    <w:rsid w:val="00584362"/>
    <w:rsid w:val="005844D1"/>
    <w:rsid w:val="00585EC0"/>
    <w:rsid w:val="005B3956"/>
    <w:rsid w:val="005B3C27"/>
    <w:rsid w:val="005B529B"/>
    <w:rsid w:val="005C2456"/>
    <w:rsid w:val="005C4251"/>
    <w:rsid w:val="005C7CC8"/>
    <w:rsid w:val="005D2BB1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7194"/>
    <w:rsid w:val="007324E1"/>
    <w:rsid w:val="007452FD"/>
    <w:rsid w:val="00745FB4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7F7FB0"/>
    <w:rsid w:val="00804534"/>
    <w:rsid w:val="00804726"/>
    <w:rsid w:val="00805A1D"/>
    <w:rsid w:val="00806AB5"/>
    <w:rsid w:val="00811BA0"/>
    <w:rsid w:val="00813F74"/>
    <w:rsid w:val="00814263"/>
    <w:rsid w:val="00816A45"/>
    <w:rsid w:val="00820492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2918"/>
    <w:rsid w:val="008730F3"/>
    <w:rsid w:val="00881678"/>
    <w:rsid w:val="00891B0A"/>
    <w:rsid w:val="008928BF"/>
    <w:rsid w:val="008A5D02"/>
    <w:rsid w:val="008B29D9"/>
    <w:rsid w:val="008B45E6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2F04"/>
    <w:rsid w:val="00963C7B"/>
    <w:rsid w:val="00967A88"/>
    <w:rsid w:val="00973DBD"/>
    <w:rsid w:val="009745FF"/>
    <w:rsid w:val="00974E84"/>
    <w:rsid w:val="00975927"/>
    <w:rsid w:val="00977733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B5B6B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26FFF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D7122"/>
    <w:rsid w:val="00DE18E8"/>
    <w:rsid w:val="00DE654F"/>
    <w:rsid w:val="00E0102C"/>
    <w:rsid w:val="00E05263"/>
    <w:rsid w:val="00E06F98"/>
    <w:rsid w:val="00E155F9"/>
    <w:rsid w:val="00E16198"/>
    <w:rsid w:val="00E259C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B1935"/>
    <w:rsid w:val="00EC23CD"/>
    <w:rsid w:val="00ED18AF"/>
    <w:rsid w:val="00ED67AC"/>
    <w:rsid w:val="00EE1677"/>
    <w:rsid w:val="00EF0E38"/>
    <w:rsid w:val="00EF1298"/>
    <w:rsid w:val="00EF68FF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3BD2"/>
    <w:rsid w:val="00FA69D4"/>
    <w:rsid w:val="00FA6E9C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paragraph" w:customStyle="1" w:styleId="Default">
    <w:name w:val="Default"/>
    <w:rsid w:val="00570E1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2</TotalTime>
  <Pages>3</Pages>
  <Words>562</Words>
  <Characters>3070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4</cp:revision>
  <cp:lastPrinted>2025-02-19T19:58:00Z</cp:lastPrinted>
  <dcterms:created xsi:type="dcterms:W3CDTF">2026-06-04T00:44:00Z</dcterms:created>
  <dcterms:modified xsi:type="dcterms:W3CDTF">2026-06-04T01:01:00Z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