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5AF21FD" w14:textId="77777777" w:rsidR="00A11D47" w:rsidRDefault="00A11D47" w:rsidP="00FA636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0"/>
          <w:szCs w:val="20"/>
          <w:u w:val="single"/>
        </w:rPr>
      </w:pPr>
    </w:p>
    <w:p w14:paraId="7AB79789" w14:textId="77777777" w:rsidR="00B16EB4" w:rsidRPr="00A869BF" w:rsidRDefault="00B16EB4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0"/>
          <w:szCs w:val="20"/>
          <w:u w:val="single"/>
        </w:rPr>
      </w:pPr>
      <w:r w:rsidRPr="00A869BF">
        <w:rPr>
          <w:rFonts w:asciiTheme="minorHAnsi" w:hAnsiTheme="minorHAnsi" w:cstheme="minorHAnsi"/>
          <w:b/>
          <w:color w:val="2F5496"/>
          <w:sz w:val="20"/>
          <w:szCs w:val="20"/>
          <w:u w:val="single"/>
        </w:rPr>
        <w:t>DOCUMENTO DE FORMALIZAÇÃO DE DEMANDA (DFD)</w:t>
      </w:r>
    </w:p>
    <w:p w14:paraId="703D5E8C" w14:textId="77777777" w:rsidR="00B16EB4" w:rsidRPr="00A869BF" w:rsidRDefault="00B16EB4" w:rsidP="0063235E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7D6123C1" w14:textId="77777777" w:rsidR="00B16EB4" w:rsidRPr="00A869BF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869BF">
        <w:rPr>
          <w:rFonts w:asciiTheme="minorHAnsi" w:hAnsiTheme="minorHAnsi" w:cstheme="minorHAnsi"/>
          <w:b/>
          <w:sz w:val="20"/>
          <w:szCs w:val="20"/>
        </w:rPr>
        <w:t>Identificação da Área Requisitante</w:t>
      </w:r>
    </w:p>
    <w:p w14:paraId="12A5AFE8" w14:textId="77777777" w:rsidR="00E76BD2" w:rsidRPr="00A869BF" w:rsidRDefault="00E76BD2" w:rsidP="00E76BD2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028"/>
        <w:gridCol w:w="8268"/>
      </w:tblGrid>
      <w:tr w:rsidR="00A869BF" w:rsidRPr="00A869BF" w14:paraId="1B1EC04A" w14:textId="77777777" w:rsidTr="00FA6360">
        <w:trPr>
          <w:trHeight w:val="399"/>
        </w:trPr>
        <w:tc>
          <w:tcPr>
            <w:tcW w:w="2028" w:type="dxa"/>
            <w:shd w:val="clear" w:color="auto" w:fill="CCCCCC"/>
            <w:vAlign w:val="center"/>
          </w:tcPr>
          <w:p w14:paraId="795A1671" w14:textId="77777777" w:rsidR="00A869BF" w:rsidRPr="00B8110A" w:rsidRDefault="00A869BF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b/>
                <w:sz w:val="20"/>
                <w:szCs w:val="20"/>
              </w:rPr>
              <w:t>Unidade Requisitante</w:t>
            </w:r>
          </w:p>
        </w:tc>
        <w:tc>
          <w:tcPr>
            <w:tcW w:w="8268" w:type="dxa"/>
            <w:vAlign w:val="center"/>
          </w:tcPr>
          <w:p w14:paraId="101BF1FA" w14:textId="77777777" w:rsidR="00A869BF" w:rsidRPr="00B8110A" w:rsidRDefault="00B8110A" w:rsidP="00A869BF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HOSPITAL MUNICIPAL FRANCISCO DA SILVA TELLES</w:t>
            </w:r>
          </w:p>
        </w:tc>
      </w:tr>
      <w:tr w:rsidR="00E76BD2" w:rsidRPr="00A869BF" w14:paraId="0C63C86C" w14:textId="77777777" w:rsidTr="00FA6360">
        <w:trPr>
          <w:trHeight w:val="399"/>
        </w:trPr>
        <w:tc>
          <w:tcPr>
            <w:tcW w:w="2028" w:type="dxa"/>
            <w:shd w:val="clear" w:color="auto" w:fill="CCCCCC"/>
            <w:vAlign w:val="center"/>
          </w:tcPr>
          <w:p w14:paraId="05C3A0C4" w14:textId="77777777" w:rsidR="00E76BD2" w:rsidRPr="00B8110A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b/>
                <w:sz w:val="20"/>
                <w:szCs w:val="20"/>
              </w:rPr>
              <w:t>Projeto</w:t>
            </w:r>
          </w:p>
        </w:tc>
        <w:tc>
          <w:tcPr>
            <w:tcW w:w="8268" w:type="dxa"/>
            <w:vAlign w:val="center"/>
          </w:tcPr>
          <w:p w14:paraId="3CFB366D" w14:textId="77777777" w:rsidR="00E76BD2" w:rsidRPr="00B8110A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sz w:val="20"/>
                <w:szCs w:val="20"/>
              </w:rPr>
              <w:t>Assegurar ao Usuário, Atendimento Integral a Assistência à Saúde</w:t>
            </w:r>
          </w:p>
        </w:tc>
      </w:tr>
      <w:tr w:rsidR="00E76BD2" w:rsidRPr="00A869BF" w14:paraId="42F6C15A" w14:textId="77777777" w:rsidTr="00FA6360">
        <w:trPr>
          <w:trHeight w:val="399"/>
        </w:trPr>
        <w:tc>
          <w:tcPr>
            <w:tcW w:w="2028" w:type="dxa"/>
            <w:shd w:val="clear" w:color="auto" w:fill="CCCCCC"/>
            <w:vAlign w:val="center"/>
          </w:tcPr>
          <w:p w14:paraId="6B0C7C06" w14:textId="77777777" w:rsidR="00E76BD2" w:rsidRPr="00B8110A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b/>
                <w:sz w:val="20"/>
                <w:szCs w:val="20"/>
              </w:rPr>
              <w:t>Especificação da Demanda</w:t>
            </w:r>
          </w:p>
        </w:tc>
        <w:tc>
          <w:tcPr>
            <w:tcW w:w="8268" w:type="dxa"/>
            <w:vAlign w:val="center"/>
          </w:tcPr>
          <w:p w14:paraId="58FED323" w14:textId="77777777" w:rsidR="00E76BD2" w:rsidRPr="00B8110A" w:rsidRDefault="00A869BF" w:rsidP="00EB3D4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sz w:val="20"/>
                <w:szCs w:val="20"/>
              </w:rPr>
              <w:t xml:space="preserve">Aquisição </w:t>
            </w:r>
            <w:r w:rsidR="00C957BA">
              <w:rPr>
                <w:rFonts w:asciiTheme="minorHAnsi" w:hAnsiTheme="minorHAnsi" w:cstheme="minorHAnsi"/>
                <w:sz w:val="20"/>
                <w:szCs w:val="20"/>
              </w:rPr>
              <w:t>de saneantes</w:t>
            </w:r>
          </w:p>
        </w:tc>
      </w:tr>
      <w:tr w:rsidR="00E76BD2" w:rsidRPr="00A869BF" w14:paraId="43D76E3D" w14:textId="77777777" w:rsidTr="00FA6360">
        <w:trPr>
          <w:trHeight w:val="399"/>
        </w:trPr>
        <w:tc>
          <w:tcPr>
            <w:tcW w:w="2028" w:type="dxa"/>
            <w:shd w:val="clear" w:color="auto" w:fill="CCCCCC"/>
            <w:vAlign w:val="center"/>
          </w:tcPr>
          <w:p w14:paraId="0F647928" w14:textId="77777777" w:rsidR="00E76BD2" w:rsidRPr="00B8110A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b/>
                <w:sz w:val="20"/>
                <w:szCs w:val="20"/>
              </w:rPr>
              <w:t>Responsável pela Demanda</w:t>
            </w:r>
          </w:p>
        </w:tc>
        <w:tc>
          <w:tcPr>
            <w:tcW w:w="8268" w:type="dxa"/>
            <w:vAlign w:val="center"/>
          </w:tcPr>
          <w:p w14:paraId="1C88B6BF" w14:textId="77777777" w:rsidR="00E76BD2" w:rsidRPr="00B8110A" w:rsidRDefault="00B8110A" w:rsidP="00EB3D4D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Serviço </w:t>
            </w:r>
            <w:r w:rsidR="00EB3D4D">
              <w:rPr>
                <w:rFonts w:asciiTheme="minorHAnsi" w:hAnsiTheme="minorHAnsi" w:cstheme="minorHAnsi"/>
                <w:sz w:val="20"/>
                <w:szCs w:val="20"/>
              </w:rPr>
              <w:t>de Farmácia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974E84" w:rsidRPr="00A869BF" w14:paraId="684720D1" w14:textId="77777777" w:rsidTr="00FA6360">
        <w:trPr>
          <w:trHeight w:val="399"/>
        </w:trPr>
        <w:tc>
          <w:tcPr>
            <w:tcW w:w="2028" w:type="dxa"/>
            <w:shd w:val="clear" w:color="auto" w:fill="CCCCCC"/>
            <w:vAlign w:val="center"/>
          </w:tcPr>
          <w:p w14:paraId="3AAD047C" w14:textId="77777777" w:rsidR="00974E84" w:rsidRPr="00B8110A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b/>
                <w:sz w:val="20"/>
                <w:szCs w:val="20"/>
              </w:rPr>
              <w:t>E-mail do Responsável</w:t>
            </w:r>
          </w:p>
        </w:tc>
        <w:tc>
          <w:tcPr>
            <w:tcW w:w="8268" w:type="dxa"/>
            <w:vAlign w:val="center"/>
          </w:tcPr>
          <w:p w14:paraId="1A91D939" w14:textId="77777777" w:rsidR="00974E84" w:rsidRPr="00B8110A" w:rsidRDefault="007357C0" w:rsidP="00974E84">
            <w:pPr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elisanerosarosario</w:t>
            </w:r>
            <w:r w:rsidR="00EE1969">
              <w:rPr>
                <w:rFonts w:asciiTheme="minorHAnsi" w:hAnsiTheme="minorHAnsi" w:cstheme="minorHAnsi"/>
                <w:sz w:val="20"/>
                <w:szCs w:val="20"/>
              </w:rPr>
              <w:t>@gmail.com</w:t>
            </w:r>
          </w:p>
        </w:tc>
      </w:tr>
    </w:tbl>
    <w:p w14:paraId="0BC2EC36" w14:textId="77777777" w:rsidR="00B16EB4" w:rsidRPr="00A869BF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FEC97E0" w14:textId="77777777" w:rsidR="00B16EB4" w:rsidRPr="00A869BF" w:rsidRDefault="00B16EB4" w:rsidP="00A173BB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869BF">
        <w:rPr>
          <w:rFonts w:asciiTheme="minorHAnsi" w:hAnsiTheme="minorHAnsi" w:cstheme="minorHAnsi"/>
          <w:b/>
          <w:sz w:val="20"/>
          <w:szCs w:val="20"/>
        </w:rPr>
        <w:t>Demanda - Quantidade</w:t>
      </w:r>
    </w:p>
    <w:p w14:paraId="428B586C" w14:textId="77777777" w:rsidR="00F756C0" w:rsidRPr="00A869BF" w:rsidRDefault="00F756C0" w:rsidP="00A173BB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pPr w:leftFromText="141" w:rightFromText="141" w:vertAnchor="text" w:tblpY="1"/>
        <w:tblOverlap w:val="never"/>
        <w:tblW w:w="9889" w:type="dxa"/>
        <w:tblLook w:val="04A0" w:firstRow="1" w:lastRow="0" w:firstColumn="1" w:lastColumn="0" w:noHBand="0" w:noVBand="1"/>
      </w:tblPr>
      <w:tblGrid>
        <w:gridCol w:w="675"/>
        <w:gridCol w:w="1418"/>
        <w:gridCol w:w="1868"/>
        <w:gridCol w:w="4369"/>
        <w:gridCol w:w="1559"/>
      </w:tblGrid>
      <w:tr w:rsidR="00FA6360" w:rsidRPr="00FA6360" w14:paraId="0AE4CC7E" w14:textId="77777777" w:rsidTr="00AF1AA6">
        <w:trPr>
          <w:trHeight w:val="300"/>
        </w:trPr>
        <w:tc>
          <w:tcPr>
            <w:tcW w:w="9889" w:type="dxa"/>
            <w:gridSpan w:val="5"/>
            <w:shd w:val="clear" w:color="auto" w:fill="BFBFBF" w:themeFill="background1" w:themeFillShade="BF"/>
            <w:noWrap/>
            <w:hideMark/>
          </w:tcPr>
          <w:p w14:paraId="76CBFE39" w14:textId="77777777" w:rsidR="00FA6360" w:rsidRPr="00FA6360" w:rsidRDefault="00FA6360" w:rsidP="00AF1AA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A636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MEDICAMENTOS</w:t>
            </w:r>
          </w:p>
        </w:tc>
      </w:tr>
      <w:tr w:rsidR="00E440D6" w:rsidRPr="00FA6360" w14:paraId="7D2D75F5" w14:textId="77777777" w:rsidTr="00AF1AA6">
        <w:trPr>
          <w:trHeight w:val="630"/>
        </w:trPr>
        <w:tc>
          <w:tcPr>
            <w:tcW w:w="675" w:type="dxa"/>
            <w:shd w:val="clear" w:color="auto" w:fill="BFBFBF" w:themeFill="background1" w:themeFillShade="BF"/>
            <w:noWrap/>
            <w:hideMark/>
          </w:tcPr>
          <w:p w14:paraId="0685B3F3" w14:textId="77777777" w:rsidR="00E440D6" w:rsidRPr="00FA6360" w:rsidRDefault="00E440D6" w:rsidP="00AF1AA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A636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418" w:type="dxa"/>
            <w:shd w:val="clear" w:color="auto" w:fill="BFBFBF" w:themeFill="background1" w:themeFillShade="BF"/>
            <w:hideMark/>
          </w:tcPr>
          <w:p w14:paraId="52553144" w14:textId="77777777" w:rsidR="00E440D6" w:rsidRPr="00FA6360" w:rsidRDefault="00E440D6" w:rsidP="00AF1AA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A636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CÓDIGO BR</w:t>
            </w:r>
          </w:p>
        </w:tc>
        <w:tc>
          <w:tcPr>
            <w:tcW w:w="1868" w:type="dxa"/>
            <w:shd w:val="clear" w:color="auto" w:fill="BFBFBF" w:themeFill="background1" w:themeFillShade="BF"/>
            <w:hideMark/>
          </w:tcPr>
          <w:p w14:paraId="294FDC30" w14:textId="77777777" w:rsidR="00E440D6" w:rsidRPr="00FA6360" w:rsidRDefault="00E440D6" w:rsidP="00AF1AA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A636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CÓDIGO SIGMA</w:t>
            </w:r>
          </w:p>
        </w:tc>
        <w:tc>
          <w:tcPr>
            <w:tcW w:w="4369" w:type="dxa"/>
            <w:shd w:val="clear" w:color="auto" w:fill="BFBFBF" w:themeFill="background1" w:themeFillShade="BF"/>
            <w:hideMark/>
          </w:tcPr>
          <w:p w14:paraId="77BEF926" w14:textId="77777777" w:rsidR="00E440D6" w:rsidRPr="00FA6360" w:rsidRDefault="00E440D6" w:rsidP="00AF1AA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A636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DESCRIÇÃO DO PRODUTO</w:t>
            </w:r>
          </w:p>
        </w:tc>
        <w:tc>
          <w:tcPr>
            <w:tcW w:w="1559" w:type="dxa"/>
            <w:shd w:val="clear" w:color="auto" w:fill="BFBFBF" w:themeFill="background1" w:themeFillShade="BF"/>
            <w:hideMark/>
          </w:tcPr>
          <w:p w14:paraId="74690D3B" w14:textId="77777777" w:rsidR="00E440D6" w:rsidRPr="00FA6360" w:rsidRDefault="00E440D6" w:rsidP="00AF1AA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A636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ESTIMATIVA DE COMPRA</w:t>
            </w:r>
          </w:p>
        </w:tc>
      </w:tr>
      <w:tr w:rsidR="007D7365" w:rsidRPr="00FA6360" w14:paraId="1B5EB79A" w14:textId="77777777" w:rsidTr="00AF1AA6">
        <w:trPr>
          <w:trHeight w:val="315"/>
        </w:trPr>
        <w:tc>
          <w:tcPr>
            <w:tcW w:w="675" w:type="dxa"/>
            <w:noWrap/>
            <w:hideMark/>
          </w:tcPr>
          <w:p w14:paraId="54133D00" w14:textId="77777777" w:rsidR="007D7365" w:rsidRPr="00FA6360" w:rsidRDefault="00C3738B" w:rsidP="00AF1AA6">
            <w:pPr>
              <w:suppressAutoHyphens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14:paraId="011812BA" w14:textId="77777777" w:rsidR="007D7365" w:rsidRPr="00FA6360" w:rsidRDefault="007D7365" w:rsidP="00AF1AA6">
            <w:pPr>
              <w:suppressAutoHyphens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68" w:type="dxa"/>
            <w:vAlign w:val="bottom"/>
            <w:hideMark/>
          </w:tcPr>
          <w:p w14:paraId="1393285D" w14:textId="77777777" w:rsidR="007D7365" w:rsidRPr="00192549" w:rsidRDefault="00BC0A91" w:rsidP="00AF1AA6">
            <w:pPr>
              <w:jc w:val="center"/>
              <w:rPr>
                <w:rFonts w:ascii="Calibri" w:hAnsi="Calibri" w:cs="Calibri"/>
                <w:b/>
              </w:rPr>
            </w:pPr>
            <w:r w:rsidRPr="00AF1AA6">
              <w:rPr>
                <w:rFonts w:ascii="Calibri" w:hAnsi="Calibri" w:cs="Calibri"/>
                <w:b/>
              </w:rPr>
              <w:t>6</w:t>
            </w:r>
            <w:r>
              <w:rPr>
                <w:rFonts w:ascii="Calibri" w:hAnsi="Calibri" w:cs="Calibri"/>
                <w:b/>
              </w:rPr>
              <w:t>515.90.732-30</w:t>
            </w:r>
          </w:p>
        </w:tc>
        <w:tc>
          <w:tcPr>
            <w:tcW w:w="4369" w:type="dxa"/>
            <w:vAlign w:val="bottom"/>
            <w:hideMark/>
          </w:tcPr>
          <w:p w14:paraId="0F803382" w14:textId="77777777" w:rsidR="007D7365" w:rsidRPr="00192549" w:rsidRDefault="00BC0A91" w:rsidP="00AF1AA6">
            <w:pPr>
              <w:jc w:val="center"/>
              <w:rPr>
                <w:rFonts w:ascii="Calibri" w:hAnsi="Calibri" w:cs="Calibri"/>
                <w:b/>
              </w:rPr>
            </w:pPr>
            <w:r w:rsidRPr="00C17B94">
              <w:rPr>
                <w:rFonts w:ascii="Calibri" w:hAnsi="Calibri" w:cs="Calibri"/>
                <w:b/>
              </w:rPr>
              <w:t>BOBINA PARA UNITARIZAÇÃO TRANSPARENTE 4X7 CM COM FITA INVÓLUCRO E SERRILHA NO FUNDO  COM 10.000 UN</w:t>
            </w:r>
          </w:p>
        </w:tc>
        <w:tc>
          <w:tcPr>
            <w:tcW w:w="1559" w:type="dxa"/>
            <w:noWrap/>
            <w:vAlign w:val="center"/>
            <w:hideMark/>
          </w:tcPr>
          <w:p w14:paraId="4444B84A" w14:textId="77777777" w:rsidR="007D7365" w:rsidRPr="00AF1AA6" w:rsidRDefault="00BC0A91" w:rsidP="00AF1AA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</w:tr>
    </w:tbl>
    <w:p w14:paraId="1BB66078" w14:textId="77777777" w:rsidR="008E45E7" w:rsidRDefault="00AF1AA6" w:rsidP="00B84C47">
      <w:pPr>
        <w:suppressAutoHyphens w:val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br w:type="textWrapping" w:clear="all"/>
      </w:r>
    </w:p>
    <w:p w14:paraId="3E9FA70C" w14:textId="77777777" w:rsidR="001E6ADE" w:rsidRDefault="00B16EB4" w:rsidP="002459B6">
      <w:pPr>
        <w:suppressAutoHyphens w:val="0"/>
        <w:rPr>
          <w:rFonts w:asciiTheme="minorHAnsi" w:hAnsiTheme="minorHAnsi" w:cstheme="minorHAnsi"/>
          <w:b/>
          <w:sz w:val="20"/>
          <w:szCs w:val="20"/>
        </w:rPr>
      </w:pPr>
      <w:r w:rsidRPr="00A869BF">
        <w:rPr>
          <w:rFonts w:asciiTheme="minorHAnsi" w:hAnsiTheme="minorHAnsi" w:cstheme="minorHAnsi"/>
          <w:b/>
          <w:sz w:val="20"/>
          <w:szCs w:val="20"/>
        </w:rPr>
        <w:t>2.1. Unidades Atendidas</w:t>
      </w:r>
    </w:p>
    <w:p w14:paraId="0DD84DD4" w14:textId="77777777" w:rsidR="002459B6" w:rsidRPr="00A869BF" w:rsidRDefault="002459B6" w:rsidP="002459B6">
      <w:pPr>
        <w:suppressAutoHyphens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91"/>
      </w:tblGrid>
      <w:tr w:rsidR="0094717B" w:rsidRPr="00A869BF" w14:paraId="1A4B57D7" w14:textId="77777777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14:paraId="3E2E8905" w14:textId="77777777" w:rsidR="0094717B" w:rsidRPr="00A869BF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A869BF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4717B" w:rsidRPr="00A869BF" w14:paraId="543442BB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57759078" w14:textId="77777777" w:rsidR="0094717B" w:rsidRPr="00A869BF" w:rsidRDefault="00B8110A" w:rsidP="009F1BAB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HOSPITAL MUNICIPAL FRANCISCO DA SILVA TELLES</w:t>
            </w:r>
          </w:p>
        </w:tc>
      </w:tr>
      <w:tr w:rsidR="0094717B" w:rsidRPr="00A869BF" w14:paraId="78C59F46" w14:textId="77777777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14:paraId="73F0D26D" w14:textId="77777777" w:rsidR="0094717B" w:rsidRPr="00A869BF" w:rsidRDefault="00B8110A" w:rsidP="008928BF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Ubirajara, nº 26 – Irajá-Rio de Janeiro-RJ</w:t>
            </w:r>
          </w:p>
        </w:tc>
      </w:tr>
    </w:tbl>
    <w:p w14:paraId="507C2E0D" w14:textId="77777777" w:rsidR="00B16EB4" w:rsidRPr="00A869BF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6FF78AC" w14:textId="77777777" w:rsidR="00E76BD2" w:rsidRPr="00A869BF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1C5310E" w14:textId="77777777" w:rsidR="00B16EB4" w:rsidRPr="00A869BF" w:rsidRDefault="00B16EB4" w:rsidP="00856D54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0"/>
          <w:szCs w:val="20"/>
        </w:rPr>
      </w:pPr>
      <w:r w:rsidRPr="00A869BF">
        <w:rPr>
          <w:rFonts w:asciiTheme="minorHAnsi" w:hAnsiTheme="minorHAnsi" w:cstheme="minorHAnsi"/>
          <w:b/>
          <w:sz w:val="20"/>
          <w:szCs w:val="20"/>
        </w:rPr>
        <w:t>Fundamentação da Demanda</w:t>
      </w:r>
    </w:p>
    <w:p w14:paraId="14F7C65F" w14:textId="77777777" w:rsidR="00623885" w:rsidRPr="00A869BF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1056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569"/>
      </w:tblGrid>
      <w:tr w:rsidR="00623885" w:rsidRPr="00A869BF" w14:paraId="1386C98E" w14:textId="77777777" w:rsidTr="00FA6360">
        <w:trPr>
          <w:trHeight w:val="164"/>
        </w:trPr>
        <w:tc>
          <w:tcPr>
            <w:tcW w:w="10569" w:type="dxa"/>
            <w:shd w:val="clear" w:color="auto" w:fill="CCCCCC"/>
          </w:tcPr>
          <w:p w14:paraId="0081EDA7" w14:textId="77777777" w:rsidR="00623885" w:rsidRPr="00B8110A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Necessidade</w:t>
            </w:r>
          </w:p>
        </w:tc>
      </w:tr>
      <w:tr w:rsidR="00623885" w:rsidRPr="00A869BF" w14:paraId="52F8BF6C" w14:textId="77777777" w:rsidTr="00FA6360">
        <w:trPr>
          <w:trHeight w:val="163"/>
        </w:trPr>
        <w:tc>
          <w:tcPr>
            <w:tcW w:w="10569" w:type="dxa"/>
          </w:tcPr>
          <w:p w14:paraId="34EF14AB" w14:textId="77777777" w:rsidR="00623885" w:rsidRPr="00B8110A" w:rsidRDefault="00B8110A" w:rsidP="00EB3D4D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Solicitação de Compra </w:t>
            </w:r>
            <w:r w:rsidR="00C957BA">
              <w:rPr>
                <w:color w:val="000000"/>
                <w:sz w:val="20"/>
                <w:szCs w:val="20"/>
              </w:rPr>
              <w:t>de saneante</w:t>
            </w:r>
            <w:r w:rsidR="00EB3D4D">
              <w:rPr>
                <w:color w:val="000000"/>
                <w:sz w:val="20"/>
                <w:szCs w:val="20"/>
              </w:rPr>
              <w:t>s</w:t>
            </w:r>
            <w:r w:rsidRPr="00B8110A">
              <w:rPr>
                <w:color w:val="000000"/>
                <w:sz w:val="20"/>
                <w:szCs w:val="20"/>
              </w:rPr>
              <w:t xml:space="preserve"> a fim de abastecer a unidade por um período de </w:t>
            </w:r>
            <w:r w:rsidR="00EB3D4D">
              <w:rPr>
                <w:color w:val="000000"/>
                <w:sz w:val="20"/>
                <w:szCs w:val="20"/>
              </w:rPr>
              <w:t>03(três)</w:t>
            </w:r>
            <w:r w:rsidRPr="00B8110A">
              <w:rPr>
                <w:color w:val="000000"/>
                <w:sz w:val="20"/>
                <w:szCs w:val="20"/>
              </w:rPr>
              <w:t xml:space="preserve"> meses</w:t>
            </w:r>
          </w:p>
        </w:tc>
      </w:tr>
      <w:tr w:rsidR="00623885" w:rsidRPr="00A869BF" w14:paraId="0E4761DB" w14:textId="77777777" w:rsidTr="00FA6360">
        <w:trPr>
          <w:trHeight w:val="384"/>
        </w:trPr>
        <w:tc>
          <w:tcPr>
            <w:tcW w:w="10569" w:type="dxa"/>
            <w:shd w:val="clear" w:color="auto" w:fill="CCCCCC"/>
          </w:tcPr>
          <w:p w14:paraId="2BD46585" w14:textId="77777777" w:rsidR="00623885" w:rsidRPr="00B8110A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Motivação / Justificativa</w:t>
            </w:r>
          </w:p>
        </w:tc>
      </w:tr>
      <w:tr w:rsidR="00623885" w:rsidRPr="00A869BF" w14:paraId="05B2914A" w14:textId="77777777" w:rsidTr="00FA6360">
        <w:trPr>
          <w:trHeight w:val="432"/>
        </w:trPr>
        <w:tc>
          <w:tcPr>
            <w:tcW w:w="10569" w:type="dxa"/>
          </w:tcPr>
          <w:p w14:paraId="6381CD6C" w14:textId="77777777" w:rsidR="00623885" w:rsidRPr="00B8110A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</w:t>
            </w:r>
            <w:r w:rsidR="00B8110A" w:rsidRPr="00B8110A">
              <w:rPr>
                <w:color w:val="000000"/>
                <w:sz w:val="20"/>
                <w:szCs w:val="20"/>
              </w:rPr>
              <w:t>Garantir a assistência integral ao usuário do sistema de saúde</w:t>
            </w:r>
          </w:p>
        </w:tc>
      </w:tr>
      <w:tr w:rsidR="00623885" w:rsidRPr="00A869BF" w14:paraId="7607AC98" w14:textId="77777777" w:rsidTr="00FA6360">
        <w:trPr>
          <w:trHeight w:val="374"/>
        </w:trPr>
        <w:tc>
          <w:tcPr>
            <w:tcW w:w="10569" w:type="dxa"/>
            <w:shd w:val="clear" w:color="auto" w:fill="CCCCCC"/>
          </w:tcPr>
          <w:p w14:paraId="2E7C6A53" w14:textId="77777777" w:rsidR="00623885" w:rsidRPr="00B8110A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Resultados a serem alcançados</w:t>
            </w:r>
          </w:p>
        </w:tc>
      </w:tr>
      <w:tr w:rsidR="00623885" w:rsidRPr="00A869BF" w14:paraId="60284279" w14:textId="77777777" w:rsidTr="00FA6360">
        <w:trPr>
          <w:trHeight w:val="462"/>
        </w:trPr>
        <w:tc>
          <w:tcPr>
            <w:tcW w:w="10569" w:type="dxa"/>
          </w:tcPr>
          <w:p w14:paraId="1F753723" w14:textId="77777777" w:rsidR="001073B0" w:rsidRPr="00B8110A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        </w:t>
            </w:r>
          </w:p>
          <w:p w14:paraId="6ED0ED30" w14:textId="77777777" w:rsidR="001E6ADE" w:rsidRPr="00B8110A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8110A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 xml:space="preserve">    </w:t>
            </w:r>
            <w:r w:rsidRPr="00B811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Assegurar ao usuário, atendimento integral a assistência à saúde</w:t>
            </w:r>
            <w:r w:rsidR="001E6ADE" w:rsidRPr="00B8110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038AF580" w14:textId="77777777" w:rsidR="00623885" w:rsidRPr="00A869BF" w:rsidRDefault="00623885" w:rsidP="00623885">
      <w:pPr>
        <w:pStyle w:val="ListParagraph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4F8E54D" w14:textId="526BCEAF" w:rsidR="00DC226F" w:rsidRDefault="00DC226F" w:rsidP="008F1F5A">
      <w:pPr>
        <w:pStyle w:val="ListParagraph"/>
        <w:widowControl w:val="0"/>
        <w:autoSpaceDE w:val="0"/>
        <w:autoSpaceDN w:val="0"/>
        <w:adjustRightInd w:val="0"/>
        <w:ind w:left="0" w:right="-1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Rio de Janeiro, </w:t>
      </w:r>
      <w:r w:rsidR="00581CCE">
        <w:rPr>
          <w:rFonts w:ascii="Calibri" w:hAnsi="Calibri" w:cs="Calibri"/>
          <w:sz w:val="20"/>
          <w:szCs w:val="20"/>
        </w:rPr>
        <w:t>20</w:t>
      </w:r>
      <w:r w:rsidR="00BC0A91">
        <w:rPr>
          <w:rFonts w:ascii="Calibri" w:hAnsi="Calibri" w:cs="Calibri"/>
          <w:sz w:val="20"/>
          <w:szCs w:val="20"/>
        </w:rPr>
        <w:t xml:space="preserve"> de Abril</w:t>
      </w:r>
      <w:r w:rsidR="00147E5A">
        <w:rPr>
          <w:rFonts w:ascii="Calibri" w:hAnsi="Calibri" w:cs="Calibri"/>
          <w:sz w:val="20"/>
          <w:szCs w:val="20"/>
        </w:rPr>
        <w:t xml:space="preserve"> </w:t>
      </w:r>
      <w:r w:rsidR="007357C0">
        <w:rPr>
          <w:rFonts w:ascii="Calibri" w:hAnsi="Calibri" w:cs="Calibri"/>
          <w:sz w:val="20"/>
          <w:szCs w:val="20"/>
        </w:rPr>
        <w:t>de 2026</w:t>
      </w:r>
      <w:r w:rsidR="00EE1969" w:rsidRPr="00941FAE">
        <w:rPr>
          <w:rFonts w:ascii="Calibri" w:hAnsi="Calibri" w:cs="Calibri"/>
          <w:sz w:val="20"/>
          <w:szCs w:val="20"/>
        </w:rPr>
        <w:t>.</w:t>
      </w:r>
    </w:p>
    <w:p w14:paraId="5B817E7B" w14:textId="77777777" w:rsidR="002459B6" w:rsidRDefault="002459B6" w:rsidP="008F1F5A">
      <w:pPr>
        <w:pStyle w:val="ListParagraph"/>
        <w:widowControl w:val="0"/>
        <w:autoSpaceDE w:val="0"/>
        <w:autoSpaceDN w:val="0"/>
        <w:adjustRightInd w:val="0"/>
        <w:ind w:left="0" w:right="-1"/>
        <w:jc w:val="center"/>
        <w:rPr>
          <w:rFonts w:ascii="Calibri" w:hAnsi="Calibri" w:cs="Calibri"/>
          <w:sz w:val="20"/>
          <w:szCs w:val="20"/>
        </w:rPr>
      </w:pPr>
    </w:p>
    <w:p w14:paraId="6C92473C" w14:textId="1D8BDF50" w:rsidR="00EE1969" w:rsidRDefault="0003131F" w:rsidP="0003131F">
      <w:pPr>
        <w:tabs>
          <w:tab w:val="center" w:pos="5233"/>
          <w:tab w:val="left" w:pos="6825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BC0A91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ngelica Barreto da Silva</w:t>
      </w:r>
    </w:p>
    <w:p w14:paraId="42C3C88D" w14:textId="5D34084B" w:rsidR="007357C0" w:rsidRDefault="00581CCE" w:rsidP="0003131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Chefe do Serviço de Apoio e Diagnóstico Terapêutico</w:t>
      </w:r>
    </w:p>
    <w:p w14:paraId="6BF19785" w14:textId="1009BE5D" w:rsidR="00EE1969" w:rsidRDefault="00581CCE" w:rsidP="0003131F">
      <w:pPr>
        <w:spacing w:line="360" w:lineRule="auto"/>
        <w:jc w:val="center"/>
        <w:rPr>
          <w:rFonts w:ascii="Arial" w:hAnsi="Arial" w:cs="Arial"/>
          <w:color w:val="222222"/>
        </w:rPr>
      </w:pPr>
      <w:r>
        <w:rPr>
          <w:rFonts w:ascii="Arial" w:hAnsi="Arial" w:cs="Arial"/>
          <w:sz w:val="22"/>
          <w:szCs w:val="22"/>
        </w:rPr>
        <w:t>Matrícula:</w:t>
      </w:r>
      <w:r w:rsidR="0003131F">
        <w:rPr>
          <w:rFonts w:ascii="Arial" w:hAnsi="Arial" w:cs="Arial"/>
          <w:sz w:val="22"/>
          <w:szCs w:val="22"/>
        </w:rPr>
        <w:t xml:space="preserve"> 11/238.450-1</w:t>
      </w:r>
      <w:r w:rsidR="00EE1969">
        <w:rPr>
          <w:rFonts w:ascii="Arial" w:hAnsi="Arial" w:cs="Arial"/>
          <w:sz w:val="22"/>
          <w:szCs w:val="22"/>
        </w:rPr>
        <w:t xml:space="preserve">                                              </w:t>
      </w:r>
    </w:p>
    <w:p w14:paraId="2E4EC267" w14:textId="77777777" w:rsidR="00EE1969" w:rsidRDefault="00EE1969" w:rsidP="00EE1969">
      <w:pPr>
        <w:jc w:val="center"/>
        <w:rPr>
          <w:rFonts w:ascii="Arial" w:hAnsi="Arial" w:cs="Arial"/>
          <w:sz w:val="22"/>
          <w:szCs w:val="22"/>
        </w:rPr>
      </w:pPr>
    </w:p>
    <w:sectPr w:rsidR="00EE1969" w:rsidSect="00FA6360">
      <w:headerReference w:type="default" r:id="rId8"/>
      <w:pgSz w:w="11906" w:h="16838"/>
      <w:pgMar w:top="822" w:right="720" w:bottom="822" w:left="720" w:header="510" w:footer="2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67790" w14:textId="77777777" w:rsidR="00761FC0" w:rsidRDefault="00761FC0">
      <w:r>
        <w:separator/>
      </w:r>
    </w:p>
  </w:endnote>
  <w:endnote w:type="continuationSeparator" w:id="0">
    <w:p w14:paraId="27693205" w14:textId="77777777" w:rsidR="00761FC0" w:rsidRDefault="00761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1ABAF" w14:textId="77777777" w:rsidR="00761FC0" w:rsidRDefault="00761FC0">
      <w:r>
        <w:separator/>
      </w:r>
    </w:p>
  </w:footnote>
  <w:footnote w:type="continuationSeparator" w:id="0">
    <w:p w14:paraId="172B6B3A" w14:textId="77777777" w:rsidR="00761FC0" w:rsidRDefault="00761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FCA35" w14:textId="77777777" w:rsidR="00761FC0" w:rsidRDefault="00761FC0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2F4D37B" wp14:editId="6561FF08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1905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14:paraId="50BD442C" w14:textId="77777777" w:rsidR="00761FC0" w:rsidRDefault="00761FC0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  <w:p w14:paraId="07ED1B90" w14:textId="77777777" w:rsidR="00761FC0" w:rsidRDefault="00761FC0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</w:p>
  <w:p w14:paraId="2E47130B" w14:textId="77777777" w:rsidR="00761FC0" w:rsidRPr="003875FF" w:rsidRDefault="00761FC0" w:rsidP="003875FF">
    <w:pPr>
      <w:pStyle w:val="Header"/>
      <w:ind w:firstLine="1416"/>
      <w:rPr>
        <w:rFonts w:ascii="Arial" w:hAnsi="Arial" w:cs="Arial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 w15:restartNumberingAfterBreak="0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155729807">
    <w:abstractNumId w:val="3"/>
  </w:num>
  <w:num w:numId="2" w16cid:durableId="786462287">
    <w:abstractNumId w:val="2"/>
  </w:num>
  <w:num w:numId="3" w16cid:durableId="1797336462">
    <w:abstractNumId w:val="1"/>
  </w:num>
  <w:num w:numId="4" w16cid:durableId="814955952">
    <w:abstractNumId w:val="0"/>
  </w:num>
  <w:num w:numId="5" w16cid:durableId="1020472850">
    <w:abstractNumId w:val="6"/>
  </w:num>
  <w:num w:numId="6" w16cid:durableId="225339155">
    <w:abstractNumId w:val="5"/>
  </w:num>
  <w:num w:numId="7" w16cid:durableId="385223503">
    <w:abstractNumId w:val="4"/>
  </w:num>
  <w:num w:numId="8" w16cid:durableId="13568045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3E90"/>
    <w:rsid w:val="00000512"/>
    <w:rsid w:val="00001A8C"/>
    <w:rsid w:val="00004960"/>
    <w:rsid w:val="000127EA"/>
    <w:rsid w:val="00013656"/>
    <w:rsid w:val="00020130"/>
    <w:rsid w:val="00020DD6"/>
    <w:rsid w:val="0003131F"/>
    <w:rsid w:val="0003660F"/>
    <w:rsid w:val="0003792D"/>
    <w:rsid w:val="00041C8D"/>
    <w:rsid w:val="00044470"/>
    <w:rsid w:val="00045B7D"/>
    <w:rsid w:val="000465E2"/>
    <w:rsid w:val="0005458D"/>
    <w:rsid w:val="000579FA"/>
    <w:rsid w:val="00064E16"/>
    <w:rsid w:val="000678DA"/>
    <w:rsid w:val="00067A55"/>
    <w:rsid w:val="00096934"/>
    <w:rsid w:val="000A1A23"/>
    <w:rsid w:val="000A2A3C"/>
    <w:rsid w:val="000A2D59"/>
    <w:rsid w:val="000A7778"/>
    <w:rsid w:val="000A7B63"/>
    <w:rsid w:val="000B0CA8"/>
    <w:rsid w:val="000B3072"/>
    <w:rsid w:val="000B74E6"/>
    <w:rsid w:val="000C0503"/>
    <w:rsid w:val="000C2C58"/>
    <w:rsid w:val="000C7F9A"/>
    <w:rsid w:val="000E6E19"/>
    <w:rsid w:val="000F39B2"/>
    <w:rsid w:val="00102A81"/>
    <w:rsid w:val="00102E3E"/>
    <w:rsid w:val="001073B0"/>
    <w:rsid w:val="00112D60"/>
    <w:rsid w:val="00117530"/>
    <w:rsid w:val="001203D6"/>
    <w:rsid w:val="00122812"/>
    <w:rsid w:val="00124DE8"/>
    <w:rsid w:val="00130069"/>
    <w:rsid w:val="001326A8"/>
    <w:rsid w:val="00147E5A"/>
    <w:rsid w:val="0016083E"/>
    <w:rsid w:val="001626C0"/>
    <w:rsid w:val="001633A5"/>
    <w:rsid w:val="00165AB1"/>
    <w:rsid w:val="001703E4"/>
    <w:rsid w:val="00172A27"/>
    <w:rsid w:val="001754E8"/>
    <w:rsid w:val="001940B8"/>
    <w:rsid w:val="00195CA5"/>
    <w:rsid w:val="001A466D"/>
    <w:rsid w:val="001A5075"/>
    <w:rsid w:val="001A6102"/>
    <w:rsid w:val="001B5F88"/>
    <w:rsid w:val="001C2153"/>
    <w:rsid w:val="001C31F8"/>
    <w:rsid w:val="001C431E"/>
    <w:rsid w:val="001E0B49"/>
    <w:rsid w:val="001E4A9A"/>
    <w:rsid w:val="001E6ADE"/>
    <w:rsid w:val="001F1A7A"/>
    <w:rsid w:val="001F33F6"/>
    <w:rsid w:val="001F6FEB"/>
    <w:rsid w:val="002026BF"/>
    <w:rsid w:val="002250AA"/>
    <w:rsid w:val="0023623D"/>
    <w:rsid w:val="00236420"/>
    <w:rsid w:val="00237D34"/>
    <w:rsid w:val="002459B6"/>
    <w:rsid w:val="00251A38"/>
    <w:rsid w:val="0026281C"/>
    <w:rsid w:val="00265B23"/>
    <w:rsid w:val="002740EB"/>
    <w:rsid w:val="00274E97"/>
    <w:rsid w:val="00282234"/>
    <w:rsid w:val="00282674"/>
    <w:rsid w:val="00290999"/>
    <w:rsid w:val="00293990"/>
    <w:rsid w:val="002A2224"/>
    <w:rsid w:val="002A41FD"/>
    <w:rsid w:val="002B2C33"/>
    <w:rsid w:val="002B3609"/>
    <w:rsid w:val="002B435E"/>
    <w:rsid w:val="002C4592"/>
    <w:rsid w:val="002D194D"/>
    <w:rsid w:val="002D5072"/>
    <w:rsid w:val="002F4EC0"/>
    <w:rsid w:val="002F686B"/>
    <w:rsid w:val="003012C9"/>
    <w:rsid w:val="00301F23"/>
    <w:rsid w:val="00303F2F"/>
    <w:rsid w:val="003110CE"/>
    <w:rsid w:val="00311134"/>
    <w:rsid w:val="00330163"/>
    <w:rsid w:val="0033585D"/>
    <w:rsid w:val="00342DD8"/>
    <w:rsid w:val="003475F8"/>
    <w:rsid w:val="00350ACB"/>
    <w:rsid w:val="00364D51"/>
    <w:rsid w:val="00372E08"/>
    <w:rsid w:val="0037380D"/>
    <w:rsid w:val="00376139"/>
    <w:rsid w:val="0038197B"/>
    <w:rsid w:val="003875FF"/>
    <w:rsid w:val="0038775F"/>
    <w:rsid w:val="00392A3A"/>
    <w:rsid w:val="003A2B9B"/>
    <w:rsid w:val="003B1264"/>
    <w:rsid w:val="003C3E58"/>
    <w:rsid w:val="003C7755"/>
    <w:rsid w:val="003D4482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534C"/>
    <w:rsid w:val="00431533"/>
    <w:rsid w:val="00441120"/>
    <w:rsid w:val="00446CCA"/>
    <w:rsid w:val="00447FBB"/>
    <w:rsid w:val="00456C59"/>
    <w:rsid w:val="0046296B"/>
    <w:rsid w:val="00462ADC"/>
    <w:rsid w:val="00463110"/>
    <w:rsid w:val="00465142"/>
    <w:rsid w:val="00470483"/>
    <w:rsid w:val="00473025"/>
    <w:rsid w:val="00484668"/>
    <w:rsid w:val="0048701F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F004A"/>
    <w:rsid w:val="004F2495"/>
    <w:rsid w:val="004F5A3D"/>
    <w:rsid w:val="004F706A"/>
    <w:rsid w:val="00500E0B"/>
    <w:rsid w:val="00505019"/>
    <w:rsid w:val="005075B6"/>
    <w:rsid w:val="00511C94"/>
    <w:rsid w:val="00517552"/>
    <w:rsid w:val="0052046D"/>
    <w:rsid w:val="0052239E"/>
    <w:rsid w:val="00530522"/>
    <w:rsid w:val="005335B6"/>
    <w:rsid w:val="00543E3B"/>
    <w:rsid w:val="00544F65"/>
    <w:rsid w:val="00545535"/>
    <w:rsid w:val="00547E86"/>
    <w:rsid w:val="005601B1"/>
    <w:rsid w:val="00564A78"/>
    <w:rsid w:val="005651AE"/>
    <w:rsid w:val="00572C47"/>
    <w:rsid w:val="00575541"/>
    <w:rsid w:val="00580C0A"/>
    <w:rsid w:val="00581CCE"/>
    <w:rsid w:val="00583299"/>
    <w:rsid w:val="00584362"/>
    <w:rsid w:val="005B529B"/>
    <w:rsid w:val="005C2456"/>
    <w:rsid w:val="005D2865"/>
    <w:rsid w:val="005D3C07"/>
    <w:rsid w:val="005D59D7"/>
    <w:rsid w:val="005D5DDC"/>
    <w:rsid w:val="005E56AC"/>
    <w:rsid w:val="005E5CB1"/>
    <w:rsid w:val="005E784E"/>
    <w:rsid w:val="005F0F26"/>
    <w:rsid w:val="005F5C3C"/>
    <w:rsid w:val="00604F84"/>
    <w:rsid w:val="006072A3"/>
    <w:rsid w:val="00620221"/>
    <w:rsid w:val="00623885"/>
    <w:rsid w:val="0063235E"/>
    <w:rsid w:val="0063596B"/>
    <w:rsid w:val="00642574"/>
    <w:rsid w:val="006532F7"/>
    <w:rsid w:val="00664885"/>
    <w:rsid w:val="00667689"/>
    <w:rsid w:val="0067125D"/>
    <w:rsid w:val="00672315"/>
    <w:rsid w:val="00674915"/>
    <w:rsid w:val="00684791"/>
    <w:rsid w:val="0069278C"/>
    <w:rsid w:val="00692C4D"/>
    <w:rsid w:val="0069502A"/>
    <w:rsid w:val="006A6745"/>
    <w:rsid w:val="006C0D14"/>
    <w:rsid w:val="006C1AA7"/>
    <w:rsid w:val="006D3AE5"/>
    <w:rsid w:val="006D4093"/>
    <w:rsid w:val="006D7BD0"/>
    <w:rsid w:val="006E0090"/>
    <w:rsid w:val="006E00FE"/>
    <w:rsid w:val="006E0462"/>
    <w:rsid w:val="006E3DD6"/>
    <w:rsid w:val="006E6E04"/>
    <w:rsid w:val="006F1269"/>
    <w:rsid w:val="006F6FFC"/>
    <w:rsid w:val="007051F6"/>
    <w:rsid w:val="00706D79"/>
    <w:rsid w:val="00710395"/>
    <w:rsid w:val="0071328D"/>
    <w:rsid w:val="00721419"/>
    <w:rsid w:val="00727194"/>
    <w:rsid w:val="007324E1"/>
    <w:rsid w:val="007357C0"/>
    <w:rsid w:val="007452FD"/>
    <w:rsid w:val="007604F9"/>
    <w:rsid w:val="00761FC0"/>
    <w:rsid w:val="007654FA"/>
    <w:rsid w:val="0077679B"/>
    <w:rsid w:val="007871EA"/>
    <w:rsid w:val="00794E62"/>
    <w:rsid w:val="00795547"/>
    <w:rsid w:val="00795B47"/>
    <w:rsid w:val="007A037A"/>
    <w:rsid w:val="007B1415"/>
    <w:rsid w:val="007B38B9"/>
    <w:rsid w:val="007B4D8A"/>
    <w:rsid w:val="007B6FFE"/>
    <w:rsid w:val="007D3D58"/>
    <w:rsid w:val="007D5ED7"/>
    <w:rsid w:val="007D7365"/>
    <w:rsid w:val="007E46F6"/>
    <w:rsid w:val="007E5F2D"/>
    <w:rsid w:val="007F2753"/>
    <w:rsid w:val="00804726"/>
    <w:rsid w:val="00805A1D"/>
    <w:rsid w:val="00806AB5"/>
    <w:rsid w:val="00813F74"/>
    <w:rsid w:val="00814263"/>
    <w:rsid w:val="00816A45"/>
    <w:rsid w:val="008170B2"/>
    <w:rsid w:val="008308A8"/>
    <w:rsid w:val="008317C7"/>
    <w:rsid w:val="0083463F"/>
    <w:rsid w:val="0083490E"/>
    <w:rsid w:val="00845349"/>
    <w:rsid w:val="008466F5"/>
    <w:rsid w:val="00850BF9"/>
    <w:rsid w:val="00850E1E"/>
    <w:rsid w:val="0085420B"/>
    <w:rsid w:val="00856D54"/>
    <w:rsid w:val="00862F37"/>
    <w:rsid w:val="00864C62"/>
    <w:rsid w:val="008730F3"/>
    <w:rsid w:val="00881678"/>
    <w:rsid w:val="00881AE4"/>
    <w:rsid w:val="00891B0A"/>
    <w:rsid w:val="008928BF"/>
    <w:rsid w:val="008A5D02"/>
    <w:rsid w:val="008B29D9"/>
    <w:rsid w:val="008B3D2D"/>
    <w:rsid w:val="008B4FE6"/>
    <w:rsid w:val="008C618B"/>
    <w:rsid w:val="008C6A3D"/>
    <w:rsid w:val="008E2321"/>
    <w:rsid w:val="008E45E7"/>
    <w:rsid w:val="008F1F5A"/>
    <w:rsid w:val="008F6875"/>
    <w:rsid w:val="00911F74"/>
    <w:rsid w:val="0091259A"/>
    <w:rsid w:val="00915314"/>
    <w:rsid w:val="00916F54"/>
    <w:rsid w:val="00926CC2"/>
    <w:rsid w:val="00931C9D"/>
    <w:rsid w:val="00940FE8"/>
    <w:rsid w:val="00941FAE"/>
    <w:rsid w:val="0094717B"/>
    <w:rsid w:val="00961EFB"/>
    <w:rsid w:val="00962F04"/>
    <w:rsid w:val="00963C7B"/>
    <w:rsid w:val="00967A88"/>
    <w:rsid w:val="009745FF"/>
    <w:rsid w:val="00974E84"/>
    <w:rsid w:val="00977733"/>
    <w:rsid w:val="009929BE"/>
    <w:rsid w:val="00995423"/>
    <w:rsid w:val="009A09C4"/>
    <w:rsid w:val="009B0282"/>
    <w:rsid w:val="009B5FBB"/>
    <w:rsid w:val="009C1F51"/>
    <w:rsid w:val="009D1375"/>
    <w:rsid w:val="009D3DC4"/>
    <w:rsid w:val="009D450D"/>
    <w:rsid w:val="009D4C44"/>
    <w:rsid w:val="009E1530"/>
    <w:rsid w:val="009E2C17"/>
    <w:rsid w:val="009E4895"/>
    <w:rsid w:val="009F1BAB"/>
    <w:rsid w:val="009F4DEA"/>
    <w:rsid w:val="009F5BEF"/>
    <w:rsid w:val="00A0526E"/>
    <w:rsid w:val="00A11D47"/>
    <w:rsid w:val="00A173BB"/>
    <w:rsid w:val="00A30B2A"/>
    <w:rsid w:val="00A5054F"/>
    <w:rsid w:val="00A56C12"/>
    <w:rsid w:val="00A6061C"/>
    <w:rsid w:val="00A73620"/>
    <w:rsid w:val="00A77235"/>
    <w:rsid w:val="00A77D00"/>
    <w:rsid w:val="00A86480"/>
    <w:rsid w:val="00A869BF"/>
    <w:rsid w:val="00A8759D"/>
    <w:rsid w:val="00A909DA"/>
    <w:rsid w:val="00A90D87"/>
    <w:rsid w:val="00A93D84"/>
    <w:rsid w:val="00AA4FA3"/>
    <w:rsid w:val="00AB406B"/>
    <w:rsid w:val="00AC01E0"/>
    <w:rsid w:val="00AC2635"/>
    <w:rsid w:val="00AC3D3A"/>
    <w:rsid w:val="00AC3E70"/>
    <w:rsid w:val="00AC5E3B"/>
    <w:rsid w:val="00AC79B8"/>
    <w:rsid w:val="00AC7D96"/>
    <w:rsid w:val="00AD07B6"/>
    <w:rsid w:val="00AD64E0"/>
    <w:rsid w:val="00AF1010"/>
    <w:rsid w:val="00AF1AA6"/>
    <w:rsid w:val="00AF2A2C"/>
    <w:rsid w:val="00AF3B06"/>
    <w:rsid w:val="00AF4BCB"/>
    <w:rsid w:val="00AF6488"/>
    <w:rsid w:val="00AF7256"/>
    <w:rsid w:val="00B0390B"/>
    <w:rsid w:val="00B108B9"/>
    <w:rsid w:val="00B124C1"/>
    <w:rsid w:val="00B154B0"/>
    <w:rsid w:val="00B15B6E"/>
    <w:rsid w:val="00B1608F"/>
    <w:rsid w:val="00B16EB4"/>
    <w:rsid w:val="00B20586"/>
    <w:rsid w:val="00B25FAE"/>
    <w:rsid w:val="00B2681A"/>
    <w:rsid w:val="00B334AE"/>
    <w:rsid w:val="00B468CD"/>
    <w:rsid w:val="00B5178A"/>
    <w:rsid w:val="00B51CE4"/>
    <w:rsid w:val="00B57C5F"/>
    <w:rsid w:val="00B628DA"/>
    <w:rsid w:val="00B62D58"/>
    <w:rsid w:val="00B74B74"/>
    <w:rsid w:val="00B77E76"/>
    <w:rsid w:val="00B80D86"/>
    <w:rsid w:val="00B8110A"/>
    <w:rsid w:val="00B84403"/>
    <w:rsid w:val="00B84C47"/>
    <w:rsid w:val="00B87120"/>
    <w:rsid w:val="00B921C8"/>
    <w:rsid w:val="00BA6AB1"/>
    <w:rsid w:val="00BB1090"/>
    <w:rsid w:val="00BB5563"/>
    <w:rsid w:val="00BB6C7B"/>
    <w:rsid w:val="00BC0A91"/>
    <w:rsid w:val="00BE1CB7"/>
    <w:rsid w:val="00BE5FD1"/>
    <w:rsid w:val="00BF0BB4"/>
    <w:rsid w:val="00BF113C"/>
    <w:rsid w:val="00BF5F49"/>
    <w:rsid w:val="00C10508"/>
    <w:rsid w:val="00C178B9"/>
    <w:rsid w:val="00C24322"/>
    <w:rsid w:val="00C3356E"/>
    <w:rsid w:val="00C34294"/>
    <w:rsid w:val="00C35EFA"/>
    <w:rsid w:val="00C3738B"/>
    <w:rsid w:val="00C37D6D"/>
    <w:rsid w:val="00C41740"/>
    <w:rsid w:val="00C4720E"/>
    <w:rsid w:val="00C52484"/>
    <w:rsid w:val="00C536C2"/>
    <w:rsid w:val="00C54DD7"/>
    <w:rsid w:val="00C56305"/>
    <w:rsid w:val="00C62DDB"/>
    <w:rsid w:val="00C76FB0"/>
    <w:rsid w:val="00C95168"/>
    <w:rsid w:val="00C956D0"/>
    <w:rsid w:val="00C957BA"/>
    <w:rsid w:val="00CA6A9C"/>
    <w:rsid w:val="00CA6DFE"/>
    <w:rsid w:val="00CD0E17"/>
    <w:rsid w:val="00CD60AC"/>
    <w:rsid w:val="00CE22B5"/>
    <w:rsid w:val="00CE268F"/>
    <w:rsid w:val="00CE7661"/>
    <w:rsid w:val="00CF06B0"/>
    <w:rsid w:val="00CF48F7"/>
    <w:rsid w:val="00CF7514"/>
    <w:rsid w:val="00D038B1"/>
    <w:rsid w:val="00D11BFE"/>
    <w:rsid w:val="00D231C0"/>
    <w:rsid w:val="00D26F7B"/>
    <w:rsid w:val="00D33EC5"/>
    <w:rsid w:val="00D34BB4"/>
    <w:rsid w:val="00D51B10"/>
    <w:rsid w:val="00D52809"/>
    <w:rsid w:val="00D54047"/>
    <w:rsid w:val="00D5702B"/>
    <w:rsid w:val="00D60BB9"/>
    <w:rsid w:val="00D61D6C"/>
    <w:rsid w:val="00D730CE"/>
    <w:rsid w:val="00D75319"/>
    <w:rsid w:val="00D87619"/>
    <w:rsid w:val="00D92194"/>
    <w:rsid w:val="00D9796B"/>
    <w:rsid w:val="00DA46BF"/>
    <w:rsid w:val="00DB0CB7"/>
    <w:rsid w:val="00DB7637"/>
    <w:rsid w:val="00DC0243"/>
    <w:rsid w:val="00DC088D"/>
    <w:rsid w:val="00DC226F"/>
    <w:rsid w:val="00DC433D"/>
    <w:rsid w:val="00DD01DB"/>
    <w:rsid w:val="00DD1AE5"/>
    <w:rsid w:val="00DE18E8"/>
    <w:rsid w:val="00DE654F"/>
    <w:rsid w:val="00E06F98"/>
    <w:rsid w:val="00E123B1"/>
    <w:rsid w:val="00E13624"/>
    <w:rsid w:val="00E155F9"/>
    <w:rsid w:val="00E25E62"/>
    <w:rsid w:val="00E37FA1"/>
    <w:rsid w:val="00E440D6"/>
    <w:rsid w:val="00E500BD"/>
    <w:rsid w:val="00E525A5"/>
    <w:rsid w:val="00E545D1"/>
    <w:rsid w:val="00E55D61"/>
    <w:rsid w:val="00E60123"/>
    <w:rsid w:val="00E62379"/>
    <w:rsid w:val="00E7402D"/>
    <w:rsid w:val="00E75BB2"/>
    <w:rsid w:val="00E7622A"/>
    <w:rsid w:val="00E76BD2"/>
    <w:rsid w:val="00E77AB7"/>
    <w:rsid w:val="00E80D95"/>
    <w:rsid w:val="00E81C77"/>
    <w:rsid w:val="00E82460"/>
    <w:rsid w:val="00EA49B5"/>
    <w:rsid w:val="00EB3D4D"/>
    <w:rsid w:val="00EC23CD"/>
    <w:rsid w:val="00ED18AF"/>
    <w:rsid w:val="00ED38B0"/>
    <w:rsid w:val="00ED67AC"/>
    <w:rsid w:val="00EE1677"/>
    <w:rsid w:val="00EE1969"/>
    <w:rsid w:val="00EF0E38"/>
    <w:rsid w:val="00EF1298"/>
    <w:rsid w:val="00EF68FF"/>
    <w:rsid w:val="00F0520B"/>
    <w:rsid w:val="00F05636"/>
    <w:rsid w:val="00F07F6F"/>
    <w:rsid w:val="00F1294E"/>
    <w:rsid w:val="00F14BB0"/>
    <w:rsid w:val="00F44BF3"/>
    <w:rsid w:val="00F65A4C"/>
    <w:rsid w:val="00F738AE"/>
    <w:rsid w:val="00F73E90"/>
    <w:rsid w:val="00F756C0"/>
    <w:rsid w:val="00F7785D"/>
    <w:rsid w:val="00F83327"/>
    <w:rsid w:val="00F91067"/>
    <w:rsid w:val="00F91C1F"/>
    <w:rsid w:val="00F943D2"/>
    <w:rsid w:val="00FA038F"/>
    <w:rsid w:val="00FA6360"/>
    <w:rsid w:val="00FC32CA"/>
    <w:rsid w:val="00FC57AB"/>
    <w:rsid w:val="00FC5856"/>
    <w:rsid w:val="00FD01D1"/>
    <w:rsid w:val="00FD4C76"/>
    <w:rsid w:val="00FE0A57"/>
    <w:rsid w:val="00FE4E99"/>
    <w:rsid w:val="00FF18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5"/>
    <o:shapelayout v:ext="edit">
      <o:idmap v:ext="edit" data="1"/>
    </o:shapelayout>
  </w:shapeDefaults>
  <w:decimalSymbol w:val=","/>
  <w:listSeparator w:val=";"/>
  <w14:docId w14:val="3B792A74"/>
  <w15:docId w15:val="{70EBB45A-472D-448C-B77A-CB2851E9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link w:val="Heading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Heading5Char">
    <w:name w:val="Heading 5 Char"/>
    <w:link w:val="Heading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Heading8Char">
    <w:name w:val="Heading 8 Char"/>
    <w:link w:val="Heading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Heading9Char">
    <w:name w:val="Heading 9 Char"/>
    <w:link w:val="Heading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Header">
    <w:name w:val="header"/>
    <w:basedOn w:val="Normal"/>
    <w:link w:val="Head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HeaderChar">
    <w:name w:val="Header Char"/>
    <w:link w:val="Head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">
    <w:name w:val="Título1"/>
    <w:basedOn w:val="Normal"/>
    <w:next w:val="BodyText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Footer">
    <w:name w:val="footer"/>
    <w:basedOn w:val="Normal"/>
    <w:link w:val="Footer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Caption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">
    <w:name w:val="List"/>
    <w:basedOn w:val="BodyText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BodyText">
    <w:name w:val="Body Text"/>
    <w:basedOn w:val="Normal"/>
    <w:link w:val="BodyTextChar"/>
    <w:uiPriority w:val="99"/>
    <w:rsid w:val="009B5FBB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BodyTextIndent">
    <w:name w:val="Body Text Indent"/>
    <w:basedOn w:val="Normal"/>
    <w:link w:val="BodyTextIndentChar"/>
    <w:uiPriority w:val="99"/>
    <w:semiHidden/>
    <w:rsid w:val="006E6E04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BodyText2">
    <w:name w:val="Body Text 2"/>
    <w:basedOn w:val="Normal"/>
    <w:link w:val="BodyText2Char"/>
    <w:uiPriority w:val="99"/>
    <w:rsid w:val="006E6E0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llowedHyperlink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C4592"/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ListParagraph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leGrid">
    <w:name w:val="Table Grid"/>
    <w:basedOn w:val="TableNormal"/>
    <w:uiPriority w:val="99"/>
    <w:rsid w:val="006323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paragraph" w:customStyle="1" w:styleId="xl65">
    <w:name w:val="xl65"/>
    <w:basedOn w:val="Normal"/>
    <w:rsid w:val="007D736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ial" w:eastAsia="Arial Unicode MS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1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1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4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02237">
              <w:marLeft w:val="0"/>
              <w:marRight w:val="0"/>
              <w:marTop w:val="0"/>
              <w:marBottom w:val="0"/>
              <w:divBdr>
                <w:top w:val="single" w:sz="8" w:space="0" w:color="0B57D0"/>
                <w:left w:val="single" w:sz="8" w:space="1" w:color="0B57D0"/>
                <w:bottom w:val="single" w:sz="8" w:space="0" w:color="0B57D0"/>
                <w:right w:val="single" w:sz="8" w:space="1" w:color="0B57D0"/>
              </w:divBdr>
              <w:divsChild>
                <w:div w:id="26550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D971D-FEBA-4E2D-A425-1C16481DF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492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subject/>
  <dc:creator>Gilsane Lourdes Medeiros Tavira</dc:creator>
  <cp:keywords/>
  <dc:description/>
  <cp:lastModifiedBy>usuario</cp:lastModifiedBy>
  <cp:revision>9</cp:revision>
  <cp:lastPrinted>2023-03-21T22:42:00Z</cp:lastPrinted>
  <dcterms:created xsi:type="dcterms:W3CDTF">2024-05-02T17:47:00Z</dcterms:created>
  <dcterms:modified xsi:type="dcterms:W3CDTF">2026-04-20T18:24:00Z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