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3AB6361" w14:textId="77777777"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36F7B731" w14:textId="1F777021" w:rsidR="00B16EB4" w:rsidRDefault="00B16EB4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14:paraId="0103CD57" w14:textId="77777777" w:rsidR="007754B8" w:rsidRPr="007754B8" w:rsidRDefault="007754B8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583B993B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14:paraId="017262C0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4536"/>
        <w:gridCol w:w="1276"/>
        <w:gridCol w:w="1701"/>
      </w:tblGrid>
      <w:tr w:rsidR="00267799" w:rsidRPr="00267799" w14:paraId="4058CA8A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1C430BF6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14:paraId="532E964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14:paraId="3D48638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14:paraId="1D1EC42E" w14:textId="2BA3CBA2" w:rsidR="00E76BD2" w:rsidRPr="00267799" w:rsidRDefault="007A4111" w:rsidP="00C13A60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04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14:paraId="3A6FD414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295EE1F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14:paraId="380F34F8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14:paraId="5B8D7589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F27CFC4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14:paraId="655A7D80" w14:textId="7164CDFE"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961F3D">
              <w:rPr>
                <w:rFonts w:asciiTheme="minorHAnsi" w:hAnsiTheme="minorHAnsi" w:cstheme="minorHAnsi"/>
                <w:sz w:val="22"/>
                <w:szCs w:val="22"/>
              </w:rPr>
              <w:t>Medicamentos</w:t>
            </w:r>
          </w:p>
        </w:tc>
      </w:tr>
      <w:tr w:rsidR="00267799" w:rsidRPr="00267799" w14:paraId="57E2F5A7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5CE2E10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14:paraId="06DFEF10" w14:textId="233E51FF" w:rsidR="00E76BD2" w:rsidRPr="007A4111" w:rsidRDefault="007A4111" w:rsidP="007A4111">
            <w:pPr>
              <w:pStyle w:val="BodyText"/>
              <w:spacing w:line="276" w:lineRule="auto"/>
              <w:rPr>
                <w:rFonts w:asciiTheme="minorHAnsi" w:hAnsiTheme="minorHAnsi" w:cstheme="minorHAnsi"/>
                <w:lang w:val="x-none"/>
              </w:rPr>
            </w:pPr>
            <w:r w:rsidRPr="007A4111">
              <w:rPr>
                <w:rFonts w:asciiTheme="minorHAnsi" w:hAnsiTheme="minorHAnsi" w:cstheme="minorHAnsi"/>
                <w:lang w:val="x-none"/>
              </w:rPr>
              <w:t>Angelica Barreto da Silva</w:t>
            </w:r>
          </w:p>
        </w:tc>
      </w:tr>
      <w:tr w:rsidR="00267799" w:rsidRPr="00267799" w14:paraId="2B76D265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38F6F464" w14:textId="77777777"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14:paraId="750A694E" w14:textId="5EEA1DEC"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14:paraId="08722651" w14:textId="77777777"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E3498B1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14:paraId="62D278AB" w14:textId="77777777" w:rsidR="00F756C0" w:rsidRDefault="00F756C0" w:rsidP="00A173BB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1809"/>
        <w:gridCol w:w="851"/>
        <w:gridCol w:w="4155"/>
        <w:gridCol w:w="622"/>
        <w:gridCol w:w="1352"/>
      </w:tblGrid>
      <w:tr w:rsidR="00456C59" w:rsidRPr="00041C8D" w14:paraId="32D6DB10" w14:textId="77777777" w:rsidTr="007D2E06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14:paraId="3F6C2511" w14:textId="77777777"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14:paraId="53D95DF3" w14:textId="77777777" w:rsidTr="007D2E06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14:paraId="779EBF2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14:paraId="2017A91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14:paraId="46BF79B4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14:paraId="3AACC2C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14:paraId="10B87A8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14:paraId="1042202F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041C8D" w:rsidRPr="00162B3E" w14:paraId="06C475AC" w14:textId="77777777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F619EE" w14:textId="77777777" w:rsidR="00041C8D" w:rsidRPr="007754B8" w:rsidRDefault="00794D2F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4D9376" w14:textId="688F41DA" w:rsidR="00041C8D" w:rsidRPr="007754B8" w:rsidRDefault="007A4111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6505</w:t>
            </w:r>
            <w:r w:rsidR="00A26189"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09</w:t>
            </w:r>
            <w:r w:rsidR="00A26189"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011</w:t>
            </w:r>
            <w:r w:rsidR="00A26189"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B1EBABC" w14:textId="77777777" w:rsidR="00041C8D" w:rsidRPr="007754B8" w:rsidRDefault="00041C8D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EE7FDD" w14:textId="4157D223" w:rsidR="00041C8D" w:rsidRPr="007754B8" w:rsidRDefault="007A4111" w:rsidP="006E30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ALTEPLASE 1MG/ML PO PARA SOLUÇÃO INJ 50ML (FR/A)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AC00AC" w14:textId="33E7DAEB" w:rsidR="00041C8D" w:rsidRPr="007754B8" w:rsidRDefault="009E2EC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A2B9F4" w14:textId="13591F18" w:rsidR="00310F75" w:rsidRPr="007754B8" w:rsidRDefault="00310F75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</w:tbl>
    <w:p w14:paraId="0F1C90BC" w14:textId="77777777"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14:paraId="55E933F8" w14:textId="77777777"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14:paraId="6E7B895B" w14:textId="77777777"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1"/>
      </w:tblGrid>
      <w:tr w:rsidR="0094717B" w:rsidRPr="00237D34" w14:paraId="11F165E6" w14:textId="77777777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14:paraId="14516737" w14:textId="77777777"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14:paraId="288BA3F6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74DEF5E1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14:paraId="66E0BD94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101DEB83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14:paraId="56D5D16C" w14:textId="77777777"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3D00355" w14:textId="77777777"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1CD1AF" w14:textId="77777777" w:rsidR="00B16EB4" w:rsidRPr="00237D34" w:rsidRDefault="00B16EB4" w:rsidP="00856D5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14:paraId="72A4FF70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23885" w:rsidRPr="00237D34" w14:paraId="7232C198" w14:textId="77777777" w:rsidTr="00623885">
        <w:trPr>
          <w:trHeight w:val="158"/>
        </w:trPr>
        <w:tc>
          <w:tcPr>
            <w:tcW w:w="9498" w:type="dxa"/>
            <w:shd w:val="clear" w:color="auto" w:fill="CCCCCC"/>
          </w:tcPr>
          <w:p w14:paraId="3EE855DC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14:paraId="668FC554" w14:textId="77777777" w:rsidTr="00623885">
        <w:trPr>
          <w:trHeight w:val="157"/>
        </w:trPr>
        <w:tc>
          <w:tcPr>
            <w:tcW w:w="9498" w:type="dxa"/>
          </w:tcPr>
          <w:p w14:paraId="2039DAE8" w14:textId="77777777"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14:paraId="63EB47F5" w14:textId="77777777" w:rsidTr="00623885">
        <w:tc>
          <w:tcPr>
            <w:tcW w:w="9498" w:type="dxa"/>
            <w:shd w:val="clear" w:color="auto" w:fill="CCCCCC"/>
          </w:tcPr>
          <w:p w14:paraId="3492198F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14:paraId="7073F7D5" w14:textId="77777777" w:rsidTr="00623885">
        <w:trPr>
          <w:trHeight w:val="416"/>
        </w:trPr>
        <w:tc>
          <w:tcPr>
            <w:tcW w:w="9498" w:type="dxa"/>
          </w:tcPr>
          <w:p w14:paraId="54346702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14:paraId="79608BD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14:paraId="07E2C32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referido Decreto, eram ofertados pelo SUS à população, por meio dos entes federados, de forma direta ou indireta; </w:t>
            </w:r>
          </w:p>
          <w:p w14:paraId="2166752F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14:paraId="72AA4BC3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14:paraId="0A2960D1" w14:textId="77777777"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14:paraId="53B376D9" w14:textId="77777777" w:rsidTr="00623885">
        <w:tc>
          <w:tcPr>
            <w:tcW w:w="9498" w:type="dxa"/>
            <w:shd w:val="clear" w:color="auto" w:fill="CCCCCC"/>
          </w:tcPr>
          <w:p w14:paraId="2BF79247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23885" w:rsidRPr="00237D34" w14:paraId="59FBC54D" w14:textId="77777777" w:rsidTr="001E6ADE">
        <w:trPr>
          <w:trHeight w:val="445"/>
        </w:trPr>
        <w:tc>
          <w:tcPr>
            <w:tcW w:w="9498" w:type="dxa"/>
          </w:tcPr>
          <w:p w14:paraId="26E3407F" w14:textId="77777777"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2DFD8F" w14:textId="77777777"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A654458" w14:textId="77777777"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ACCF2F1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90C478" w14:textId="77777777" w:rsidR="00B16EB4" w:rsidRPr="00237D34" w:rsidRDefault="00B16EB4" w:rsidP="002F4EC0">
      <w:pPr>
        <w:pStyle w:val="ListParagraph"/>
        <w:widowControl w:val="0"/>
        <w:autoSpaceDE w:val="0"/>
        <w:autoSpaceDN w:val="0"/>
        <w:adjustRightInd w:val="0"/>
        <w:ind w:left="6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0FBCC6A" w14:textId="77777777"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14:paraId="784B99CB" w14:textId="77777777"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14:paraId="55320725" w14:textId="77777777"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14:paraId="33CDFCEC" w14:textId="059AEF32" w:rsidR="00B16EB4" w:rsidRPr="00237D34" w:rsidRDefault="00A26189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7A4111">
        <w:rPr>
          <w:rFonts w:asciiTheme="minorHAnsi" w:hAnsiTheme="minorHAnsi" w:cstheme="minorHAnsi"/>
          <w:sz w:val="22"/>
          <w:szCs w:val="22"/>
        </w:rPr>
        <w:t>28</w:t>
      </w:r>
      <w:r>
        <w:rPr>
          <w:rFonts w:asciiTheme="minorHAnsi" w:hAnsiTheme="minorHAnsi" w:cstheme="minorHAnsi"/>
          <w:sz w:val="22"/>
          <w:szCs w:val="22"/>
        </w:rPr>
        <w:t xml:space="preserve"> de abril de 2026</w:t>
      </w:r>
    </w:p>
    <w:p w14:paraId="006CAE99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5B4A0D95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Angelica Barreto da Silva</w:t>
      </w:r>
    </w:p>
    <w:p w14:paraId="42F80517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Chefe do Serviço de Apoio e Diagnóstico Terapêutico</w:t>
      </w:r>
    </w:p>
    <w:p w14:paraId="3FE815C7" w14:textId="766495E9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Matrícula: 11/238.450-1</w:t>
      </w:r>
    </w:p>
    <w:p w14:paraId="017C5B9C" w14:textId="77777777" w:rsidR="00B16EB4" w:rsidRPr="004F706A" w:rsidRDefault="00B16EB4" w:rsidP="004F706A">
      <w:pPr>
        <w:pStyle w:val="BodyText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321CF" w14:textId="77777777" w:rsidR="00B638CF" w:rsidRDefault="00B638CF">
      <w:r>
        <w:separator/>
      </w:r>
    </w:p>
  </w:endnote>
  <w:endnote w:type="continuationSeparator" w:id="0">
    <w:p w14:paraId="01D29C9B" w14:textId="77777777" w:rsidR="00B638CF" w:rsidRDefault="00B6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25561" w14:textId="77777777" w:rsidR="00B638CF" w:rsidRDefault="00B638CF">
      <w:r>
        <w:separator/>
      </w:r>
    </w:p>
  </w:footnote>
  <w:footnote w:type="continuationSeparator" w:id="0">
    <w:p w14:paraId="63CCAD50" w14:textId="77777777" w:rsidR="00B638CF" w:rsidRDefault="00B6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786BB" w14:textId="77777777" w:rsidR="00623885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4EDDDA5C" wp14:editId="300EDC15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14:paraId="3658788F" w14:textId="77777777" w:rsidR="00623885" w:rsidRPr="003875FF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 w15:restartNumberingAfterBreak="0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77089064">
    <w:abstractNumId w:val="3"/>
  </w:num>
  <w:num w:numId="2" w16cid:durableId="1555577757">
    <w:abstractNumId w:val="2"/>
  </w:num>
  <w:num w:numId="3" w16cid:durableId="1769933798">
    <w:abstractNumId w:val="1"/>
  </w:num>
  <w:num w:numId="4" w16cid:durableId="673845121">
    <w:abstractNumId w:val="0"/>
  </w:num>
  <w:num w:numId="5" w16cid:durableId="2084064524">
    <w:abstractNumId w:val="6"/>
  </w:num>
  <w:num w:numId="6" w16cid:durableId="1013187221">
    <w:abstractNumId w:val="5"/>
  </w:num>
  <w:num w:numId="7" w16cid:durableId="204759975">
    <w:abstractNumId w:val="4"/>
  </w:num>
  <w:num w:numId="8" w16cid:durableId="14749540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507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7194"/>
    <w:rsid w:val="007324E1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7619"/>
    <w:rsid w:val="00D92194"/>
    <w:rsid w:val="00D93232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B1935"/>
    <w:rsid w:val="00EC23CD"/>
    <w:rsid w:val="00ED18AF"/>
    <w:rsid w:val="00ED67AC"/>
    <w:rsid w:val="00EE1677"/>
    <w:rsid w:val="00EF0E38"/>
    <w:rsid w:val="00EF1298"/>
    <w:rsid w:val="00EF68FF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3F11988"/>
  <w15:docId w15:val="{0C2E1BBE-E56A-4301-AA6C-E6FB2FA9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link w:val="Heading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Heading5Char">
    <w:name w:val="Heading 5 Char"/>
    <w:link w:val="Heading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Heading8Char">
    <w:name w:val="Heading 8 Char"/>
    <w:link w:val="Heading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Heading9Char">
    <w:name w:val="Heading 9 Char"/>
    <w:link w:val="Heading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Header">
    <w:name w:val="header"/>
    <w:basedOn w:val="Normal"/>
    <w:link w:val="Head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Footer">
    <w:name w:val="footer"/>
    <w:basedOn w:val="Normal"/>
    <w:link w:val="Foot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Caption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">
    <w:name w:val="List"/>
    <w:basedOn w:val="BodyText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BodyText">
    <w:name w:val="Body Text"/>
    <w:basedOn w:val="Normal"/>
    <w:link w:val="BodyTextChar"/>
    <w:uiPriority w:val="99"/>
    <w:rsid w:val="009B5FBB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6E6E04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BodyText2">
    <w:name w:val="Body Text 2"/>
    <w:basedOn w:val="Normal"/>
    <w:link w:val="BodyText2Char"/>
    <w:uiPriority w:val="99"/>
    <w:rsid w:val="006E6E0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llowedHyperlink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C4592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ListParagraph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leGrid">
    <w:name w:val="Table Grid"/>
    <w:basedOn w:val="TableNormal"/>
    <w:uiPriority w:val="99"/>
    <w:rsid w:val="006323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127</TotalTime>
  <Pages>2</Pages>
  <Words>405</Words>
  <Characters>2188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usuario</cp:lastModifiedBy>
  <cp:revision>13</cp:revision>
  <cp:lastPrinted>2025-02-19T19:58:00Z</cp:lastPrinted>
  <dcterms:created xsi:type="dcterms:W3CDTF">2025-02-19T18:49:00Z</dcterms:created>
  <dcterms:modified xsi:type="dcterms:W3CDTF">2026-04-28T21:20:00Z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