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33AE6" w14:textId="7F0061C5" w:rsidR="000812F9" w:rsidRPr="00434CAD" w:rsidRDefault="00BD45D6" w:rsidP="00482DBB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Manifestação de Interesse – Dispensa de Licitação nº 055/2025</w:t>
      </w:r>
    </w:p>
    <w:tbl>
      <w:tblPr>
        <w:tblStyle w:val="Tabelacomgrade"/>
        <w:tblpPr w:leftFromText="141" w:rightFromText="141" w:vertAnchor="text" w:tblpY="70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81310F" w:rsidRPr="00434CAD" w14:paraId="1836665A" w14:textId="77777777" w:rsidTr="0081310F">
        <w:tc>
          <w:tcPr>
            <w:tcW w:w="9067" w:type="dxa"/>
          </w:tcPr>
          <w:p w14:paraId="6300291F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Fornecedor Proponente:</w:t>
            </w:r>
          </w:p>
        </w:tc>
      </w:tr>
      <w:tr w:rsidR="0081310F" w:rsidRPr="00434CAD" w14:paraId="1E16C003" w14:textId="77777777" w:rsidTr="0081310F">
        <w:tc>
          <w:tcPr>
            <w:tcW w:w="9067" w:type="dxa"/>
          </w:tcPr>
          <w:p w14:paraId="7A01473C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CNPJ:</w:t>
            </w:r>
          </w:p>
        </w:tc>
      </w:tr>
      <w:tr w:rsidR="0081310F" w:rsidRPr="00434CAD" w14:paraId="0E1E9ADE" w14:textId="77777777" w:rsidTr="0081310F">
        <w:tc>
          <w:tcPr>
            <w:tcW w:w="9067" w:type="dxa"/>
          </w:tcPr>
          <w:p w14:paraId="69D0E643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Endereço:</w:t>
            </w:r>
          </w:p>
        </w:tc>
      </w:tr>
      <w:tr w:rsidR="0081310F" w:rsidRPr="00434CAD" w14:paraId="63B4C39F" w14:textId="77777777" w:rsidTr="0081310F">
        <w:tc>
          <w:tcPr>
            <w:tcW w:w="9067" w:type="dxa"/>
          </w:tcPr>
          <w:p w14:paraId="4727FA29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Contato telefônico/celular:</w:t>
            </w:r>
          </w:p>
        </w:tc>
      </w:tr>
      <w:tr w:rsidR="0081310F" w:rsidRPr="00434CAD" w14:paraId="2308D99F" w14:textId="77777777" w:rsidTr="0081310F">
        <w:tc>
          <w:tcPr>
            <w:tcW w:w="9067" w:type="dxa"/>
          </w:tcPr>
          <w:p w14:paraId="28C1849A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App</w:t>
            </w: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 mensagem:</w:t>
            </w:r>
          </w:p>
        </w:tc>
      </w:tr>
      <w:tr w:rsidR="0081310F" w:rsidRPr="00434CAD" w14:paraId="547B229B" w14:textId="77777777" w:rsidTr="0081310F">
        <w:tc>
          <w:tcPr>
            <w:tcW w:w="9067" w:type="dxa"/>
          </w:tcPr>
          <w:p w14:paraId="25915BCA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E-mail:</w:t>
            </w:r>
          </w:p>
        </w:tc>
      </w:tr>
    </w:tbl>
    <w:p w14:paraId="741A543A" w14:textId="77777777" w:rsidR="003F70EC" w:rsidRPr="0081310F" w:rsidRDefault="00482DBB" w:rsidP="00034C4A">
      <w:pPr>
        <w:jc w:val="both"/>
        <w:rPr>
          <w:rFonts w:ascii="Times New Roman" w:hAnsi="Times New Roman" w:cs="Times New Roman"/>
          <w:sz w:val="22"/>
          <w:szCs w:val="22"/>
        </w:rPr>
      </w:pPr>
      <w:r w:rsidRPr="0081310F">
        <w:rPr>
          <w:rFonts w:ascii="Times New Roman" w:hAnsi="Times New Roman" w:cs="Times New Roman"/>
          <w:sz w:val="22"/>
          <w:szCs w:val="22"/>
        </w:rPr>
        <w:t xml:space="preserve">A presente proposta de valores </w:t>
      </w:r>
      <w:r w:rsidR="003F70EC" w:rsidRPr="0081310F">
        <w:rPr>
          <w:rFonts w:ascii="Times New Roman" w:hAnsi="Times New Roman" w:cs="Times New Roman"/>
          <w:sz w:val="22"/>
          <w:szCs w:val="22"/>
        </w:rPr>
        <w:t xml:space="preserve">é </w:t>
      </w:r>
      <w:r w:rsidRPr="0081310F">
        <w:rPr>
          <w:rFonts w:ascii="Times New Roman" w:hAnsi="Times New Roman" w:cs="Times New Roman"/>
          <w:sz w:val="22"/>
          <w:szCs w:val="22"/>
        </w:rPr>
        <w:t>para</w:t>
      </w:r>
      <w:r w:rsidR="00931B58" w:rsidRPr="0081310F">
        <w:rPr>
          <w:rFonts w:ascii="Times New Roman" w:hAnsi="Times New Roman" w:cs="Times New Roman"/>
          <w:sz w:val="22"/>
          <w:szCs w:val="22"/>
        </w:rPr>
        <w:t xml:space="preserve"> contratação</w:t>
      </w:r>
      <w:r w:rsidR="00555D1B" w:rsidRPr="0081310F">
        <w:rPr>
          <w:rFonts w:ascii="Times New Roman" w:hAnsi="Times New Roman" w:cs="Times New Roman"/>
          <w:sz w:val="22"/>
          <w:szCs w:val="22"/>
        </w:rPr>
        <w:t xml:space="preserve"> do </w:t>
      </w:r>
      <w:r w:rsidR="00A608ED" w:rsidRPr="0081310F">
        <w:rPr>
          <w:rFonts w:ascii="Times New Roman" w:hAnsi="Times New Roman" w:cs="Times New Roman"/>
          <w:sz w:val="22"/>
          <w:szCs w:val="22"/>
        </w:rPr>
        <w:t>serviço</w:t>
      </w:r>
      <w:r w:rsidR="00134C2A" w:rsidRPr="0081310F">
        <w:rPr>
          <w:rFonts w:ascii="Times New Roman" w:hAnsi="Times New Roman" w:cs="Times New Roman"/>
          <w:sz w:val="22"/>
          <w:szCs w:val="22"/>
        </w:rPr>
        <w:t xml:space="preserve"> </w:t>
      </w:r>
      <w:r w:rsidR="00555D1B" w:rsidRPr="0081310F">
        <w:rPr>
          <w:rFonts w:ascii="Times New Roman" w:hAnsi="Times New Roman" w:cs="Times New Roman"/>
          <w:sz w:val="22"/>
          <w:szCs w:val="22"/>
        </w:rPr>
        <w:t>abaixo</w:t>
      </w:r>
      <w:r w:rsidR="003F70EC" w:rsidRPr="0081310F">
        <w:rPr>
          <w:rFonts w:ascii="Times New Roman" w:hAnsi="Times New Roman" w:cs="Times New Roman"/>
          <w:sz w:val="22"/>
          <w:szCs w:val="22"/>
        </w:rPr>
        <w:t xml:space="preserve"> relacionado.</w:t>
      </w:r>
    </w:p>
    <w:p w14:paraId="6B429A64" w14:textId="12EB866D" w:rsidR="00134C2A" w:rsidRDefault="003F70EC" w:rsidP="00034C4A">
      <w:pPr>
        <w:jc w:val="both"/>
        <w:rPr>
          <w:sz w:val="22"/>
          <w:szCs w:val="22"/>
        </w:rPr>
      </w:pPr>
      <w:r w:rsidRPr="0081310F">
        <w:rPr>
          <w:rFonts w:ascii="Times New Roman" w:hAnsi="Times New Roman" w:cs="Times New Roman"/>
          <w:sz w:val="22"/>
          <w:szCs w:val="22"/>
        </w:rPr>
        <w:t xml:space="preserve">A empresa proponente possui 3 (três) dias </w:t>
      </w:r>
      <w:r w:rsidR="00DB2C89" w:rsidRPr="0081310F">
        <w:rPr>
          <w:rFonts w:ascii="Times New Roman" w:hAnsi="Times New Roman" w:cs="Times New Roman"/>
          <w:sz w:val="22"/>
          <w:szCs w:val="22"/>
        </w:rPr>
        <w:t>úteis (a contar do dia útil seguinte à publicação</w:t>
      </w:r>
      <w:r w:rsidR="00321BE2" w:rsidRPr="0081310F">
        <w:rPr>
          <w:rFonts w:ascii="Times New Roman" w:hAnsi="Times New Roman" w:cs="Times New Roman"/>
          <w:sz w:val="22"/>
          <w:szCs w:val="22"/>
        </w:rPr>
        <w:t xml:space="preserve"> desta</w:t>
      </w:r>
      <w:r w:rsidR="00DB2C89" w:rsidRPr="0081310F">
        <w:rPr>
          <w:rFonts w:ascii="Times New Roman" w:hAnsi="Times New Roman" w:cs="Times New Roman"/>
          <w:sz w:val="22"/>
          <w:szCs w:val="22"/>
        </w:rPr>
        <w:t>) para</w:t>
      </w:r>
      <w:r w:rsidRPr="0081310F">
        <w:rPr>
          <w:rFonts w:ascii="Times New Roman" w:hAnsi="Times New Roman" w:cs="Times New Roman"/>
          <w:sz w:val="22"/>
          <w:szCs w:val="22"/>
        </w:rPr>
        <w:t xml:space="preserve"> encaminhar a proposta de preço</w:t>
      </w:r>
      <w:r w:rsidR="00DB2C89" w:rsidRPr="0081310F">
        <w:rPr>
          <w:rFonts w:ascii="Times New Roman" w:hAnsi="Times New Roman" w:cs="Times New Roman"/>
          <w:sz w:val="22"/>
          <w:szCs w:val="22"/>
        </w:rPr>
        <w:t xml:space="preserve"> através do e-mail </w:t>
      </w:r>
      <w:hyperlink r:id="rId8" w:history="1">
        <w:r w:rsidR="00203639" w:rsidRPr="0081310F">
          <w:rPr>
            <w:rStyle w:val="Hyperlink"/>
            <w:rFonts w:ascii="Times New Roman" w:hAnsi="Times New Roman" w:cs="Times New Roman"/>
            <w:sz w:val="22"/>
            <w:szCs w:val="22"/>
          </w:rPr>
          <w:t>comprasibitinga.raul@gmail.com</w:t>
        </w:r>
      </w:hyperlink>
      <w:r w:rsidR="00203639" w:rsidRPr="0081310F">
        <w:rPr>
          <w:sz w:val="22"/>
          <w:szCs w:val="22"/>
        </w:rPr>
        <w:t>.</w:t>
      </w:r>
    </w:p>
    <w:p w14:paraId="7E781B48" w14:textId="5C1CA92F" w:rsidR="0081310F" w:rsidRDefault="0081310F" w:rsidP="00034C4A">
      <w:pPr>
        <w:jc w:val="both"/>
        <w:rPr>
          <w:sz w:val="22"/>
          <w:szCs w:val="22"/>
        </w:rPr>
      </w:pPr>
    </w:p>
    <w:p w14:paraId="048B816D" w14:textId="77777777" w:rsidR="002338EA" w:rsidRDefault="002338EA" w:rsidP="00034C4A">
      <w:pPr>
        <w:jc w:val="both"/>
        <w:rPr>
          <w:sz w:val="22"/>
          <w:szCs w:val="22"/>
        </w:rPr>
      </w:pPr>
    </w:p>
    <w:p w14:paraId="65C302E3" w14:textId="279ED3C8" w:rsidR="00C476E6" w:rsidRPr="00C476E6" w:rsidRDefault="00C476E6" w:rsidP="00C476E6">
      <w:pPr>
        <w:pStyle w:val="PargrafodaLista"/>
        <w:numPr>
          <w:ilvl w:val="0"/>
          <w:numId w:val="26"/>
        </w:numPr>
        <w:jc w:val="both"/>
        <w:rPr>
          <w:rFonts w:ascii="Times New Roman" w:hAnsi="Times New Roman"/>
          <w:b/>
        </w:rPr>
      </w:pPr>
      <w:r w:rsidRPr="00C476E6">
        <w:rPr>
          <w:rFonts w:ascii="Times New Roman" w:hAnsi="Times New Roman"/>
          <w:b/>
        </w:rPr>
        <w:t>OBJETO</w:t>
      </w:r>
      <w:r>
        <w:rPr>
          <w:rFonts w:ascii="Times New Roman" w:hAnsi="Times New Roman"/>
          <w:b/>
        </w:rPr>
        <w:t>:</w:t>
      </w:r>
    </w:p>
    <w:p w14:paraId="3F66E056" w14:textId="7367CCF2" w:rsidR="00C476E6" w:rsidRDefault="001B0620" w:rsidP="008A4245">
      <w:pPr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1310F">
        <w:rPr>
          <w:rFonts w:ascii="Times New Roman" w:hAnsi="Times New Roman" w:cs="Times New Roman"/>
          <w:bCs/>
          <w:sz w:val="22"/>
          <w:szCs w:val="22"/>
        </w:rPr>
        <w:t xml:space="preserve">O </w:t>
      </w:r>
      <w:r w:rsidRPr="0081310F">
        <w:rPr>
          <w:rFonts w:ascii="Times New Roman" w:hAnsi="Times New Roman" w:cs="Times New Roman"/>
          <w:sz w:val="22"/>
          <w:szCs w:val="22"/>
        </w:rPr>
        <w:t>Objeto da presente consulta de preços compreend</w:t>
      </w:r>
      <w:r w:rsidR="008B4BCB" w:rsidRPr="0081310F">
        <w:rPr>
          <w:rFonts w:ascii="Times New Roman" w:hAnsi="Times New Roman" w:cs="Times New Roman"/>
          <w:sz w:val="22"/>
          <w:szCs w:val="22"/>
        </w:rPr>
        <w:t>e a</w:t>
      </w:r>
      <w:r w:rsidRPr="0081310F">
        <w:rPr>
          <w:rFonts w:ascii="Times New Roman" w:hAnsi="Times New Roman" w:cs="Times New Roman"/>
          <w:sz w:val="22"/>
          <w:szCs w:val="22"/>
        </w:rPr>
        <w:t xml:space="preserve"> </w:t>
      </w:r>
      <w:r w:rsidR="008A4245" w:rsidRPr="008A4245">
        <w:rPr>
          <w:rFonts w:ascii="Times New Roman" w:hAnsi="Times New Roman" w:cs="Times New Roman"/>
          <w:b/>
          <w:bCs/>
          <w:sz w:val="22"/>
          <w:szCs w:val="22"/>
        </w:rPr>
        <w:t>CONTRATAÇÃO DE EMPRESA ESPECIALIZADA PARA EXECUÇÃO DE SERVIÇOS DE ADEQUAÇÃO DE ACESSIBILIDADE NA ENTRADA PRINCIPAL E BILHETERIA DO TEATRO MUNICIPAL DARCY DE BIAZI</w:t>
      </w:r>
      <w:r w:rsidR="008A4245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7BB242D6" w14:textId="00BAFDF0" w:rsidR="00C476E6" w:rsidRDefault="00C476E6" w:rsidP="00C476E6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0AC8CC6" w14:textId="4716E96C" w:rsidR="00C476E6" w:rsidRPr="009E7E4D" w:rsidRDefault="00C476E6" w:rsidP="009E7E4D">
      <w:pPr>
        <w:pStyle w:val="PargrafodaLista"/>
        <w:numPr>
          <w:ilvl w:val="0"/>
          <w:numId w:val="26"/>
        </w:numPr>
        <w:jc w:val="both"/>
        <w:rPr>
          <w:rFonts w:ascii="Times New Roman" w:hAnsi="Times New Roman"/>
          <w:b/>
          <w:bCs/>
        </w:rPr>
      </w:pPr>
      <w:r w:rsidRPr="009E7E4D">
        <w:rPr>
          <w:rFonts w:ascii="Times New Roman" w:hAnsi="Times New Roman"/>
          <w:b/>
          <w:bCs/>
        </w:rPr>
        <w:t>LOCAL:</w:t>
      </w:r>
    </w:p>
    <w:p w14:paraId="78F02771" w14:textId="12FEEDD2" w:rsidR="00C476E6" w:rsidRDefault="00C476E6" w:rsidP="00C63DA8">
      <w:pPr>
        <w:ind w:firstLine="709"/>
        <w:rPr>
          <w:rFonts w:ascii="Times New Roman" w:hAnsi="Times New Roman" w:cs="Times New Roman"/>
          <w:bCs/>
          <w:sz w:val="22"/>
          <w:szCs w:val="22"/>
        </w:rPr>
      </w:pPr>
      <w:r w:rsidRPr="00C476E6">
        <w:rPr>
          <w:rFonts w:ascii="Times New Roman" w:hAnsi="Times New Roman" w:cs="Times New Roman"/>
          <w:b/>
          <w:bCs/>
          <w:sz w:val="22"/>
          <w:szCs w:val="22"/>
        </w:rPr>
        <w:t xml:space="preserve">Local: </w:t>
      </w:r>
      <w:r w:rsidR="008A4245" w:rsidRPr="008A4245">
        <w:rPr>
          <w:rFonts w:ascii="Times New Roman" w:hAnsi="Times New Roman" w:cs="Times New Roman"/>
          <w:bCs/>
          <w:sz w:val="22"/>
          <w:szCs w:val="22"/>
        </w:rPr>
        <w:t>TEATRO MUNICIPAL</w:t>
      </w:r>
      <w:r w:rsidR="008A4245">
        <w:rPr>
          <w:rFonts w:ascii="Times New Roman" w:hAnsi="Times New Roman" w:cs="Times New Roman"/>
          <w:bCs/>
          <w:sz w:val="22"/>
          <w:szCs w:val="22"/>
        </w:rPr>
        <w:t xml:space="preserve"> DARCY DE BIAZI.</w:t>
      </w:r>
    </w:p>
    <w:p w14:paraId="004AA251" w14:textId="77777777" w:rsidR="008A4245" w:rsidRPr="00C476E6" w:rsidRDefault="008A4245" w:rsidP="00C63DA8">
      <w:pPr>
        <w:ind w:firstLine="709"/>
        <w:rPr>
          <w:rFonts w:ascii="Times New Roman" w:hAnsi="Times New Roman" w:cs="Times New Roman"/>
          <w:b/>
          <w:bCs/>
          <w:sz w:val="22"/>
          <w:szCs w:val="22"/>
        </w:rPr>
      </w:pPr>
    </w:p>
    <w:p w14:paraId="30261BAE" w14:textId="37F2A9C5" w:rsidR="00C476E6" w:rsidRDefault="00C476E6" w:rsidP="00C63DA8">
      <w:pPr>
        <w:ind w:firstLine="709"/>
        <w:rPr>
          <w:rFonts w:ascii="Times New Roman" w:hAnsi="Times New Roman" w:cs="Times New Roman"/>
          <w:bCs/>
          <w:sz w:val="22"/>
          <w:szCs w:val="22"/>
        </w:rPr>
      </w:pPr>
      <w:r w:rsidRPr="00C476E6">
        <w:rPr>
          <w:rFonts w:ascii="Times New Roman" w:hAnsi="Times New Roman" w:cs="Times New Roman"/>
          <w:b/>
          <w:bCs/>
          <w:sz w:val="22"/>
          <w:szCs w:val="22"/>
        </w:rPr>
        <w:t xml:space="preserve">End.: </w:t>
      </w:r>
      <w:r w:rsidR="008A4245" w:rsidRPr="008A4245">
        <w:rPr>
          <w:rFonts w:ascii="Times New Roman" w:hAnsi="Times New Roman" w:cs="Times New Roman"/>
          <w:bCs/>
          <w:sz w:val="22"/>
          <w:szCs w:val="22"/>
        </w:rPr>
        <w:t>Rua América, nº 121, Sta Tereza, Cep 14940-384</w:t>
      </w:r>
    </w:p>
    <w:p w14:paraId="1C1BD3ED" w14:textId="729DFDF7" w:rsidR="009E7E4D" w:rsidRDefault="009E7E4D" w:rsidP="00C476E6">
      <w:pPr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0211626" w14:textId="77777777" w:rsidR="009E7E4D" w:rsidRPr="00AA2898" w:rsidRDefault="009E7E4D" w:rsidP="009E7E4D">
      <w:pPr>
        <w:pStyle w:val="PargrafodaLista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</w:rPr>
      </w:pPr>
      <w:r w:rsidRPr="00AA2898">
        <w:rPr>
          <w:rFonts w:ascii="Times New Roman" w:hAnsi="Times New Roman"/>
          <w:b/>
          <w:bCs/>
          <w:color w:val="000000"/>
        </w:rPr>
        <w:t>VALOR TETO</w:t>
      </w:r>
    </w:p>
    <w:p w14:paraId="16BBA2A7" w14:textId="3E8D7C3F" w:rsidR="009E7E4D" w:rsidRPr="009E7E4D" w:rsidRDefault="009E7E4D" w:rsidP="00C63DA8">
      <w:pPr>
        <w:ind w:firstLine="709"/>
        <w:rPr>
          <w:rFonts w:ascii="Times New Roman" w:hAnsi="Times New Roman" w:cs="Times New Roman"/>
        </w:rPr>
      </w:pPr>
      <w:r w:rsidRPr="00C63DA8">
        <w:rPr>
          <w:rFonts w:ascii="Times New Roman" w:hAnsi="Times New Roman" w:cs="Times New Roman"/>
          <w:b/>
        </w:rPr>
        <w:t>R$</w:t>
      </w:r>
      <w:r w:rsidR="008A4245">
        <w:rPr>
          <w:rFonts w:ascii="Times New Roman" w:hAnsi="Times New Roman" w:cs="Times New Roman"/>
          <w:b/>
        </w:rPr>
        <w:t xml:space="preserve"> 7.564,17</w:t>
      </w:r>
      <w:r w:rsidR="00FF00A4">
        <w:rPr>
          <w:rFonts w:ascii="Times New Roman" w:hAnsi="Times New Roman" w:cs="Times New Roman"/>
          <w:b/>
        </w:rPr>
        <w:t xml:space="preserve"> </w:t>
      </w:r>
      <w:r w:rsidR="00FF00A4" w:rsidRPr="00FF00A4">
        <w:rPr>
          <w:rFonts w:ascii="Times New Roman" w:hAnsi="Times New Roman" w:cs="Times New Roman"/>
        </w:rPr>
        <w:t>(sete mil, quinhentos e sessenta e quatro reais e dezessete centavos)</w:t>
      </w:r>
    </w:p>
    <w:p w14:paraId="6C919380" w14:textId="77777777" w:rsidR="009E7E4D" w:rsidRPr="00AA2898" w:rsidRDefault="009E7E4D" w:rsidP="009E7E4D">
      <w:pPr>
        <w:ind w:left="360"/>
        <w:jc w:val="both"/>
        <w:rPr>
          <w:rFonts w:ascii="Times New Roman" w:hAnsi="Times New Roman" w:cs="Times New Roman"/>
          <w:b/>
        </w:rPr>
      </w:pPr>
    </w:p>
    <w:p w14:paraId="375B915F" w14:textId="77777777" w:rsidR="009E7E4D" w:rsidRPr="00AA2898" w:rsidRDefault="009E7E4D" w:rsidP="009E7E4D">
      <w:pPr>
        <w:pStyle w:val="PargrafodaLista"/>
        <w:numPr>
          <w:ilvl w:val="0"/>
          <w:numId w:val="26"/>
        </w:numPr>
        <w:jc w:val="both"/>
        <w:rPr>
          <w:rFonts w:ascii="Times New Roman" w:hAnsi="Times New Roman"/>
          <w:b/>
          <w:sz w:val="24"/>
          <w:szCs w:val="24"/>
        </w:rPr>
      </w:pPr>
      <w:r w:rsidRPr="00AA2898">
        <w:rPr>
          <w:rFonts w:ascii="Times New Roman" w:hAnsi="Times New Roman"/>
          <w:b/>
          <w:sz w:val="24"/>
          <w:szCs w:val="24"/>
        </w:rPr>
        <w:t>PROPOSTAS</w:t>
      </w:r>
    </w:p>
    <w:p w14:paraId="4EE4C5E6" w14:textId="241086AE" w:rsidR="009E7E4D" w:rsidRPr="00451048" w:rsidRDefault="009E7E4D" w:rsidP="00C63DA8">
      <w:pPr>
        <w:pStyle w:val="PargrafodaLista"/>
        <w:spacing w:after="0"/>
        <w:ind w:left="0" w:firstLine="709"/>
        <w:rPr>
          <w:rFonts w:ascii="Times New Roman" w:hAnsi="Times New Roman"/>
          <w:sz w:val="24"/>
          <w:szCs w:val="24"/>
        </w:rPr>
      </w:pPr>
      <w:r w:rsidRPr="00451048">
        <w:rPr>
          <w:rFonts w:ascii="Times New Roman" w:hAnsi="Times New Roman"/>
          <w:sz w:val="24"/>
          <w:szCs w:val="24"/>
        </w:rPr>
        <w:t xml:space="preserve">A empresa interessada deve preencher a proposta conforme planilha anexada e encaminhar através do e-mail </w:t>
      </w:r>
      <w:hyperlink r:id="rId9" w:history="1">
        <w:r w:rsidR="000C154A" w:rsidRPr="002A46A4">
          <w:rPr>
            <w:rStyle w:val="Hyperlink"/>
            <w:rFonts w:ascii="Times New Roman" w:hAnsi="Times New Roman"/>
            <w:sz w:val="24"/>
            <w:szCs w:val="24"/>
          </w:rPr>
          <w:t>comprasibitinga.raul@gmail.com</w:t>
        </w:r>
      </w:hyperlink>
      <w:r w:rsidRPr="00451048">
        <w:rPr>
          <w:rFonts w:ascii="Times New Roman" w:hAnsi="Times New Roman"/>
          <w:sz w:val="24"/>
          <w:szCs w:val="24"/>
        </w:rPr>
        <w:t xml:space="preserve"> no prazo de 3 (três) dias úteis (de </w:t>
      </w:r>
      <w:r w:rsidR="008A4245">
        <w:rPr>
          <w:rFonts w:ascii="Times New Roman" w:hAnsi="Times New Roman"/>
          <w:sz w:val="24"/>
          <w:szCs w:val="24"/>
        </w:rPr>
        <w:t>22</w:t>
      </w:r>
      <w:r w:rsidRPr="00451048">
        <w:rPr>
          <w:rFonts w:ascii="Times New Roman" w:hAnsi="Times New Roman"/>
          <w:sz w:val="24"/>
          <w:szCs w:val="24"/>
        </w:rPr>
        <w:t xml:space="preserve"> de </w:t>
      </w:r>
      <w:r w:rsidR="000C154A">
        <w:rPr>
          <w:rFonts w:ascii="Times New Roman" w:hAnsi="Times New Roman"/>
          <w:sz w:val="24"/>
          <w:szCs w:val="24"/>
        </w:rPr>
        <w:t>outubro</w:t>
      </w:r>
      <w:r w:rsidRPr="00451048">
        <w:rPr>
          <w:rFonts w:ascii="Times New Roman" w:hAnsi="Times New Roman"/>
          <w:sz w:val="24"/>
          <w:szCs w:val="24"/>
        </w:rPr>
        <w:t xml:space="preserve"> à dia </w:t>
      </w:r>
      <w:r w:rsidR="002338EA">
        <w:rPr>
          <w:rFonts w:ascii="Times New Roman" w:hAnsi="Times New Roman"/>
          <w:sz w:val="24"/>
          <w:szCs w:val="24"/>
        </w:rPr>
        <w:t>2</w:t>
      </w:r>
      <w:r w:rsidR="00637CF2">
        <w:rPr>
          <w:rFonts w:ascii="Times New Roman" w:hAnsi="Times New Roman"/>
          <w:sz w:val="24"/>
          <w:szCs w:val="24"/>
        </w:rPr>
        <w:t>4</w:t>
      </w:r>
      <w:r w:rsidRPr="00451048">
        <w:rPr>
          <w:rFonts w:ascii="Times New Roman" w:hAnsi="Times New Roman"/>
          <w:sz w:val="24"/>
          <w:szCs w:val="24"/>
        </w:rPr>
        <w:t xml:space="preserve"> de </w:t>
      </w:r>
      <w:r w:rsidR="002338EA">
        <w:rPr>
          <w:rFonts w:ascii="Times New Roman" w:hAnsi="Times New Roman"/>
          <w:sz w:val="24"/>
          <w:szCs w:val="24"/>
        </w:rPr>
        <w:t>outubro</w:t>
      </w:r>
      <w:r w:rsidRPr="00451048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14:paraId="023AD6C2" w14:textId="77777777" w:rsidR="007A4573" w:rsidRDefault="007A4573" w:rsidP="002338EA">
      <w:pPr>
        <w:rPr>
          <w:rFonts w:ascii="Times New Roman" w:hAnsi="Times New Roman" w:cs="Times New Roman"/>
          <w:sz w:val="22"/>
          <w:szCs w:val="22"/>
        </w:rPr>
      </w:pPr>
    </w:p>
    <w:p w14:paraId="76D19C27" w14:textId="01083A00" w:rsidR="00472A49" w:rsidRDefault="00472A49" w:rsidP="007A4573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33A5C39B" w14:textId="77777777" w:rsidR="008E2080" w:rsidRDefault="008E2080" w:rsidP="007A4573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24F67713" w14:textId="42CE20D8" w:rsidR="00CE49E3" w:rsidRDefault="00CE49E3" w:rsidP="007A4573">
      <w:pPr>
        <w:jc w:val="right"/>
        <w:rPr>
          <w:rFonts w:ascii="Times New Roman" w:hAnsi="Times New Roman" w:cs="Times New Roman"/>
          <w:sz w:val="22"/>
          <w:szCs w:val="22"/>
        </w:rPr>
      </w:pPr>
      <w:r w:rsidRPr="00434CAD">
        <w:rPr>
          <w:rFonts w:ascii="Times New Roman" w:hAnsi="Times New Roman" w:cs="Times New Roman"/>
          <w:sz w:val="22"/>
          <w:szCs w:val="22"/>
        </w:rPr>
        <w:t>Ibitinga</w:t>
      </w:r>
      <w:r w:rsidR="00047EA1" w:rsidRPr="00434CAD">
        <w:rPr>
          <w:rFonts w:ascii="Times New Roman" w:hAnsi="Times New Roman" w:cs="Times New Roman"/>
          <w:sz w:val="22"/>
          <w:szCs w:val="22"/>
        </w:rPr>
        <w:t>/SP</w:t>
      </w:r>
      <w:r w:rsidRPr="00434CAD">
        <w:rPr>
          <w:rFonts w:ascii="Times New Roman" w:hAnsi="Times New Roman" w:cs="Times New Roman"/>
          <w:sz w:val="22"/>
          <w:szCs w:val="22"/>
        </w:rPr>
        <w:t xml:space="preserve">, </w:t>
      </w:r>
      <w:r w:rsidR="00FF00A4">
        <w:rPr>
          <w:rFonts w:ascii="Times New Roman" w:hAnsi="Times New Roman" w:cs="Times New Roman"/>
          <w:sz w:val="22"/>
          <w:szCs w:val="22"/>
        </w:rPr>
        <w:t>21</w:t>
      </w:r>
      <w:r w:rsidR="00870FAE">
        <w:rPr>
          <w:rFonts w:ascii="Times New Roman" w:hAnsi="Times New Roman" w:cs="Times New Roman"/>
          <w:sz w:val="22"/>
          <w:szCs w:val="22"/>
        </w:rPr>
        <w:t xml:space="preserve"> de </w:t>
      </w:r>
      <w:r w:rsidR="000334B5">
        <w:rPr>
          <w:rFonts w:ascii="Times New Roman" w:hAnsi="Times New Roman" w:cs="Times New Roman"/>
          <w:sz w:val="22"/>
          <w:szCs w:val="22"/>
        </w:rPr>
        <w:t>outubro</w:t>
      </w:r>
      <w:r w:rsidRPr="00434CAD">
        <w:rPr>
          <w:rFonts w:ascii="Times New Roman" w:hAnsi="Times New Roman" w:cs="Times New Roman"/>
          <w:sz w:val="22"/>
          <w:szCs w:val="22"/>
        </w:rPr>
        <w:t xml:space="preserve"> de 202</w:t>
      </w:r>
      <w:r w:rsidR="007104B1">
        <w:rPr>
          <w:rFonts w:ascii="Times New Roman" w:hAnsi="Times New Roman" w:cs="Times New Roman"/>
          <w:sz w:val="22"/>
          <w:szCs w:val="22"/>
        </w:rPr>
        <w:t>5</w:t>
      </w:r>
      <w:r w:rsidRPr="00434CAD">
        <w:rPr>
          <w:rFonts w:ascii="Times New Roman" w:hAnsi="Times New Roman" w:cs="Times New Roman"/>
          <w:sz w:val="22"/>
          <w:szCs w:val="22"/>
        </w:rPr>
        <w:t>.</w:t>
      </w:r>
    </w:p>
    <w:p w14:paraId="2A58D28E" w14:textId="2914DB72" w:rsidR="00472A49" w:rsidRDefault="00472A49" w:rsidP="00CE49E3">
      <w:pPr>
        <w:rPr>
          <w:rFonts w:ascii="Times New Roman" w:hAnsi="Times New Roman" w:cs="Times New Roman"/>
          <w:sz w:val="22"/>
          <w:szCs w:val="22"/>
        </w:rPr>
      </w:pPr>
    </w:p>
    <w:p w14:paraId="20336A66" w14:textId="77777777" w:rsidR="00C63DA8" w:rsidRDefault="00C63DA8" w:rsidP="00CE49E3">
      <w:pPr>
        <w:rPr>
          <w:rFonts w:ascii="Times New Roman" w:hAnsi="Times New Roman" w:cs="Times New Roman"/>
          <w:sz w:val="22"/>
          <w:szCs w:val="22"/>
        </w:rPr>
      </w:pPr>
    </w:p>
    <w:p w14:paraId="38ED5FE6" w14:textId="0584CE1B" w:rsidR="008E2080" w:rsidRDefault="008E2080" w:rsidP="00CE49E3">
      <w:pPr>
        <w:rPr>
          <w:rFonts w:ascii="Times New Roman" w:hAnsi="Times New Roman" w:cs="Times New Roman"/>
          <w:sz w:val="22"/>
          <w:szCs w:val="22"/>
        </w:rPr>
      </w:pPr>
    </w:p>
    <w:p w14:paraId="52E3833A" w14:textId="77777777" w:rsidR="008E2080" w:rsidRPr="00434CAD" w:rsidRDefault="008E2080" w:rsidP="00CE49E3">
      <w:pPr>
        <w:rPr>
          <w:rFonts w:ascii="Times New Roman" w:hAnsi="Times New Roman" w:cs="Times New Roman"/>
          <w:sz w:val="22"/>
          <w:szCs w:val="22"/>
        </w:rPr>
      </w:pPr>
    </w:p>
    <w:p w14:paraId="1E42D7DD" w14:textId="3F097776" w:rsidR="00CE49E3" w:rsidRPr="00434CAD" w:rsidRDefault="00CE49E3" w:rsidP="00CE49E3">
      <w:pPr>
        <w:rPr>
          <w:rFonts w:ascii="Times New Roman" w:hAnsi="Times New Roman" w:cs="Times New Roman"/>
          <w:sz w:val="22"/>
          <w:szCs w:val="22"/>
        </w:rPr>
      </w:pPr>
      <w:r w:rsidRPr="00434CAD">
        <w:rPr>
          <w:rFonts w:ascii="Times New Roman" w:hAnsi="Times New Roman" w:cs="Times New Roman"/>
          <w:sz w:val="22"/>
          <w:szCs w:val="22"/>
        </w:rPr>
        <w:t xml:space="preserve">_____________________________    </w:t>
      </w:r>
      <w:r w:rsidR="004C543B" w:rsidRPr="00434CAD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434CAD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4C543B" w:rsidRPr="00434CAD">
        <w:rPr>
          <w:rFonts w:ascii="Times New Roman" w:hAnsi="Times New Roman" w:cs="Times New Roman"/>
          <w:sz w:val="22"/>
          <w:szCs w:val="22"/>
        </w:rPr>
        <w:t xml:space="preserve">      </w:t>
      </w:r>
      <w:r w:rsidRPr="00434CAD">
        <w:rPr>
          <w:rFonts w:ascii="Times New Roman" w:hAnsi="Times New Roman" w:cs="Times New Roman"/>
          <w:sz w:val="22"/>
          <w:szCs w:val="22"/>
        </w:rPr>
        <w:t>________________________________</w:t>
      </w:r>
    </w:p>
    <w:p w14:paraId="05600976" w14:textId="0A5148EC" w:rsidR="00CE49E3" w:rsidRPr="00434CAD" w:rsidRDefault="004C543B" w:rsidP="00CE49E3">
      <w:pPr>
        <w:jc w:val="both"/>
        <w:rPr>
          <w:rFonts w:ascii="Times New Roman" w:hAnsi="Times New Roman" w:cs="Times New Roman"/>
          <w:sz w:val="22"/>
          <w:szCs w:val="22"/>
        </w:rPr>
      </w:pPr>
      <w:r w:rsidRPr="00434CAD">
        <w:rPr>
          <w:rFonts w:ascii="Times New Roman" w:hAnsi="Times New Roman" w:cs="Times New Roman"/>
          <w:sz w:val="22"/>
          <w:szCs w:val="22"/>
        </w:rPr>
        <w:t xml:space="preserve">Raul Likaon Miranda                       </w:t>
      </w:r>
      <w:r w:rsidR="00CE49E3" w:rsidRPr="00434CAD">
        <w:rPr>
          <w:rFonts w:ascii="Times New Roman" w:hAnsi="Times New Roman" w:cs="Times New Roman"/>
          <w:sz w:val="22"/>
          <w:szCs w:val="22"/>
        </w:rPr>
        <w:t xml:space="preserve">       </w:t>
      </w:r>
      <w:r w:rsidR="00134C2A" w:rsidRPr="00434CAD">
        <w:rPr>
          <w:rFonts w:ascii="Times New Roman" w:hAnsi="Times New Roman" w:cs="Times New Roman"/>
          <w:sz w:val="22"/>
          <w:szCs w:val="22"/>
        </w:rPr>
        <w:tab/>
      </w:r>
      <w:r w:rsidR="00CE49E3" w:rsidRPr="00434CAD">
        <w:rPr>
          <w:rFonts w:ascii="Times New Roman" w:hAnsi="Times New Roman" w:cs="Times New Roman"/>
          <w:sz w:val="22"/>
          <w:szCs w:val="22"/>
        </w:rPr>
        <w:tab/>
      </w:r>
      <w:r w:rsidRPr="00434CAD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CE49E3" w:rsidRPr="00434CAD">
        <w:rPr>
          <w:rFonts w:ascii="Times New Roman" w:hAnsi="Times New Roman" w:cs="Times New Roman"/>
          <w:sz w:val="22"/>
          <w:szCs w:val="22"/>
        </w:rPr>
        <w:t>RESPONSÁVEL PELA EMPRESA</w:t>
      </w:r>
    </w:p>
    <w:p w14:paraId="5057B4FB" w14:textId="77777777" w:rsidR="00CE49E3" w:rsidRPr="00434CAD" w:rsidRDefault="00CE49E3" w:rsidP="00CE49E3">
      <w:pPr>
        <w:rPr>
          <w:rFonts w:ascii="Times New Roman" w:hAnsi="Times New Roman" w:cs="Times New Roman"/>
          <w:noProof/>
          <w:sz w:val="22"/>
          <w:szCs w:val="22"/>
        </w:rPr>
      </w:pPr>
      <w:r w:rsidRPr="00434CAD">
        <w:rPr>
          <w:rFonts w:ascii="Times New Roman" w:hAnsi="Times New Roman" w:cs="Times New Roman"/>
          <w:sz w:val="22"/>
          <w:szCs w:val="22"/>
        </w:rPr>
        <w:t>Departamento de Compras</w:t>
      </w:r>
    </w:p>
    <w:sectPr w:rsidR="00CE49E3" w:rsidRPr="00434CAD" w:rsidSect="00B101D3">
      <w:headerReference w:type="default" r:id="rId10"/>
      <w:footerReference w:type="default" r:id="rId11"/>
      <w:pgSz w:w="11906" w:h="16838"/>
      <w:pgMar w:top="2268" w:right="1133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A1272" w14:textId="77777777" w:rsidR="003960C1" w:rsidRDefault="003960C1" w:rsidP="004B0E40">
      <w:r>
        <w:separator/>
      </w:r>
    </w:p>
  </w:endnote>
  <w:endnote w:type="continuationSeparator" w:id="0">
    <w:p w14:paraId="1EE9FFA2" w14:textId="77777777" w:rsidR="003960C1" w:rsidRDefault="003960C1" w:rsidP="004B0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15AD1" w14:textId="77777777" w:rsidR="003960C1" w:rsidRDefault="003960C1" w:rsidP="009A5783">
    <w:pPr>
      <w:pStyle w:val="Rodap"/>
      <w:jc w:val="center"/>
    </w:pPr>
    <w:r>
      <w:rPr>
        <w:noProof/>
        <w:lang w:eastAsia="pt-BR"/>
      </w:rPr>
      <w:drawing>
        <wp:inline distT="0" distB="0" distL="0" distR="0" wp14:anchorId="09E03DB9" wp14:editId="7AAC8C2A">
          <wp:extent cx="5400040" cy="762635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26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6D51A" w14:textId="77777777" w:rsidR="003960C1" w:rsidRDefault="003960C1" w:rsidP="004B0E40">
      <w:r>
        <w:separator/>
      </w:r>
    </w:p>
  </w:footnote>
  <w:footnote w:type="continuationSeparator" w:id="0">
    <w:p w14:paraId="48694539" w14:textId="77777777" w:rsidR="003960C1" w:rsidRDefault="003960C1" w:rsidP="004B0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2A92B" w14:textId="35514772" w:rsidR="003960C1" w:rsidRDefault="00BD45D6" w:rsidP="009A5783">
    <w:pPr>
      <w:pStyle w:val="Cabealho"/>
      <w:jc w:val="center"/>
    </w:pPr>
    <w:sdt>
      <w:sdtPr>
        <w:id w:val="2141833817"/>
        <w:docPartObj>
          <w:docPartGallery w:val="Page Numbers (Margins)"/>
          <w:docPartUnique/>
        </w:docPartObj>
      </w:sdtPr>
      <w:sdtEndPr/>
      <w:sdtContent>
        <w:r w:rsidR="003344CC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3372A55" wp14:editId="0A7B010B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5FEE99" w14:textId="77777777" w:rsidR="003344CC" w:rsidRDefault="003344CC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3372A55" id="Retângulo 1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" o:allowincell="f" filled="f" stroked="f">
                  <v:textbox style="layout-flow:vertical;mso-layout-flow-alt:bottom-to-top;mso-fit-shape-to-text:t">
                    <w:txbxContent>
                      <w:p w14:paraId="565FEE99" w14:textId="77777777" w:rsidR="003344CC" w:rsidRDefault="003344CC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3960C1">
      <w:rPr>
        <w:noProof/>
        <w:lang w:eastAsia="pt-BR"/>
      </w:rPr>
      <w:drawing>
        <wp:inline distT="0" distB="0" distL="0" distR="0" wp14:anchorId="69612F06" wp14:editId="5055E287">
          <wp:extent cx="5400040" cy="101600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1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F893C77"/>
    <w:multiLevelType w:val="hybridMultilevel"/>
    <w:tmpl w:val="515CAD38"/>
    <w:lvl w:ilvl="0" w:tplc="D030526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24183"/>
    <w:multiLevelType w:val="hybridMultilevel"/>
    <w:tmpl w:val="7310A6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B51543"/>
    <w:multiLevelType w:val="hybridMultilevel"/>
    <w:tmpl w:val="BD46DF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632C16"/>
    <w:multiLevelType w:val="hybridMultilevel"/>
    <w:tmpl w:val="10F848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AF6922"/>
    <w:multiLevelType w:val="hybridMultilevel"/>
    <w:tmpl w:val="033C6B14"/>
    <w:lvl w:ilvl="0" w:tplc="D030526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077AF4"/>
    <w:multiLevelType w:val="hybridMultilevel"/>
    <w:tmpl w:val="27146E9E"/>
    <w:lvl w:ilvl="0" w:tplc="36AE37F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F27013"/>
    <w:multiLevelType w:val="hybridMultilevel"/>
    <w:tmpl w:val="57B886B8"/>
    <w:lvl w:ilvl="0" w:tplc="A4EA51E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673E6"/>
    <w:multiLevelType w:val="hybridMultilevel"/>
    <w:tmpl w:val="44BAEC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2A68A7"/>
    <w:multiLevelType w:val="hybridMultilevel"/>
    <w:tmpl w:val="52CA918C"/>
    <w:lvl w:ilvl="0" w:tplc="F3FC987C">
      <w:start w:val="1"/>
      <w:numFmt w:val="lowerLetter"/>
      <w:lvlText w:val="%1)"/>
      <w:lvlJc w:val="left"/>
      <w:pPr>
        <w:ind w:left="1571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58755AE8"/>
    <w:multiLevelType w:val="hybridMultilevel"/>
    <w:tmpl w:val="6FA0AE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4F4F00"/>
    <w:multiLevelType w:val="hybridMultilevel"/>
    <w:tmpl w:val="23D2A39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780363"/>
    <w:multiLevelType w:val="hybridMultilevel"/>
    <w:tmpl w:val="79ECE6D6"/>
    <w:lvl w:ilvl="0" w:tplc="4B5C8E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B5486"/>
    <w:multiLevelType w:val="hybridMultilevel"/>
    <w:tmpl w:val="EFF2CA7E"/>
    <w:lvl w:ilvl="0" w:tplc="F3FC987C">
      <w:start w:val="1"/>
      <w:numFmt w:val="lowerLetter"/>
      <w:lvlText w:val="%1)"/>
      <w:lvlJc w:val="left"/>
      <w:pPr>
        <w:ind w:left="1571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6C1951FA"/>
    <w:multiLevelType w:val="hybridMultilevel"/>
    <w:tmpl w:val="599E628C"/>
    <w:lvl w:ilvl="0" w:tplc="D0305264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3B95AF0"/>
    <w:multiLevelType w:val="hybridMultilevel"/>
    <w:tmpl w:val="582C06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2E541D"/>
    <w:multiLevelType w:val="hybridMultilevel"/>
    <w:tmpl w:val="E7BA6EFA"/>
    <w:lvl w:ilvl="0" w:tplc="C332CE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8E4AB1"/>
    <w:multiLevelType w:val="hybridMultilevel"/>
    <w:tmpl w:val="613EEBD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C029E8"/>
    <w:multiLevelType w:val="hybridMultilevel"/>
    <w:tmpl w:val="AB764CAA"/>
    <w:lvl w:ilvl="0" w:tplc="7E14292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A06BF3"/>
    <w:multiLevelType w:val="multilevel"/>
    <w:tmpl w:val="12DA73B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7C646E6D"/>
    <w:multiLevelType w:val="hybridMultilevel"/>
    <w:tmpl w:val="0FDA7474"/>
    <w:lvl w:ilvl="0" w:tplc="D030526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3"/>
  </w:num>
  <w:num w:numId="5">
    <w:abstractNumId w:val="18"/>
  </w:num>
  <w:num w:numId="6">
    <w:abstractNumId w:val="1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17"/>
  </w:num>
  <w:num w:numId="14">
    <w:abstractNumId w:val="10"/>
  </w:num>
  <w:num w:numId="15">
    <w:abstractNumId w:val="20"/>
  </w:num>
  <w:num w:numId="16">
    <w:abstractNumId w:val="9"/>
  </w:num>
  <w:num w:numId="17">
    <w:abstractNumId w:val="8"/>
  </w:num>
  <w:num w:numId="18">
    <w:abstractNumId w:val="3"/>
  </w:num>
  <w:num w:numId="19">
    <w:abstractNumId w:val="22"/>
  </w:num>
  <w:num w:numId="20">
    <w:abstractNumId w:val="7"/>
  </w:num>
  <w:num w:numId="21">
    <w:abstractNumId w:val="16"/>
  </w:num>
  <w:num w:numId="22">
    <w:abstractNumId w:val="15"/>
  </w:num>
  <w:num w:numId="23">
    <w:abstractNumId w:val="11"/>
  </w:num>
  <w:num w:numId="24">
    <w:abstractNumId w:val="6"/>
  </w:num>
  <w:num w:numId="25">
    <w:abstractNumId w:val="5"/>
  </w:num>
  <w:num w:numId="26">
    <w:abstractNumId w:val="4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E40"/>
    <w:rsid w:val="00000967"/>
    <w:rsid w:val="00003B14"/>
    <w:rsid w:val="00003E08"/>
    <w:rsid w:val="0002706B"/>
    <w:rsid w:val="0002717D"/>
    <w:rsid w:val="000334B5"/>
    <w:rsid w:val="00034C4A"/>
    <w:rsid w:val="00047EA1"/>
    <w:rsid w:val="00073666"/>
    <w:rsid w:val="000812F9"/>
    <w:rsid w:val="000C154A"/>
    <w:rsid w:val="000D242F"/>
    <w:rsid w:val="000D46EC"/>
    <w:rsid w:val="00103E52"/>
    <w:rsid w:val="00104EDB"/>
    <w:rsid w:val="001059B2"/>
    <w:rsid w:val="00134C2A"/>
    <w:rsid w:val="00135DBE"/>
    <w:rsid w:val="00150EE1"/>
    <w:rsid w:val="00172F52"/>
    <w:rsid w:val="00194033"/>
    <w:rsid w:val="001A5918"/>
    <w:rsid w:val="001A5F76"/>
    <w:rsid w:val="001B0620"/>
    <w:rsid w:val="001B68F6"/>
    <w:rsid w:val="001E3267"/>
    <w:rsid w:val="001E4BA0"/>
    <w:rsid w:val="001F0474"/>
    <w:rsid w:val="00203639"/>
    <w:rsid w:val="00211814"/>
    <w:rsid w:val="002338EA"/>
    <w:rsid w:val="00260433"/>
    <w:rsid w:val="00263BAC"/>
    <w:rsid w:val="002745E2"/>
    <w:rsid w:val="0027686D"/>
    <w:rsid w:val="00297218"/>
    <w:rsid w:val="002B0AA8"/>
    <w:rsid w:val="002C2F57"/>
    <w:rsid w:val="002C3E81"/>
    <w:rsid w:val="002D21FA"/>
    <w:rsid w:val="00321BE2"/>
    <w:rsid w:val="003344CC"/>
    <w:rsid w:val="00343A53"/>
    <w:rsid w:val="003510D0"/>
    <w:rsid w:val="003603B1"/>
    <w:rsid w:val="003638AD"/>
    <w:rsid w:val="00386714"/>
    <w:rsid w:val="00391CAA"/>
    <w:rsid w:val="00394C15"/>
    <w:rsid w:val="003960C1"/>
    <w:rsid w:val="003A2235"/>
    <w:rsid w:val="003F70EC"/>
    <w:rsid w:val="00415FBC"/>
    <w:rsid w:val="0041707B"/>
    <w:rsid w:val="00422030"/>
    <w:rsid w:val="004266D7"/>
    <w:rsid w:val="00434CAD"/>
    <w:rsid w:val="004430EA"/>
    <w:rsid w:val="00452F76"/>
    <w:rsid w:val="00472A49"/>
    <w:rsid w:val="004778ED"/>
    <w:rsid w:val="00482DBB"/>
    <w:rsid w:val="004847BD"/>
    <w:rsid w:val="004A004F"/>
    <w:rsid w:val="004A1683"/>
    <w:rsid w:val="004A2FE1"/>
    <w:rsid w:val="004B0E40"/>
    <w:rsid w:val="004B6455"/>
    <w:rsid w:val="004C543B"/>
    <w:rsid w:val="004C54B7"/>
    <w:rsid w:val="00537168"/>
    <w:rsid w:val="00555D1B"/>
    <w:rsid w:val="005655C1"/>
    <w:rsid w:val="005E0EED"/>
    <w:rsid w:val="005F3FC4"/>
    <w:rsid w:val="00623AFA"/>
    <w:rsid w:val="00637CF2"/>
    <w:rsid w:val="00657701"/>
    <w:rsid w:val="006A72D9"/>
    <w:rsid w:val="006E49B8"/>
    <w:rsid w:val="006F0719"/>
    <w:rsid w:val="006F1038"/>
    <w:rsid w:val="006F1E82"/>
    <w:rsid w:val="006F42F9"/>
    <w:rsid w:val="006F62BB"/>
    <w:rsid w:val="0070203B"/>
    <w:rsid w:val="007104B1"/>
    <w:rsid w:val="00711E39"/>
    <w:rsid w:val="00712C4D"/>
    <w:rsid w:val="007175E7"/>
    <w:rsid w:val="0074127A"/>
    <w:rsid w:val="007773FD"/>
    <w:rsid w:val="00780999"/>
    <w:rsid w:val="00792671"/>
    <w:rsid w:val="00797C69"/>
    <w:rsid w:val="007A4573"/>
    <w:rsid w:val="007B4264"/>
    <w:rsid w:val="007D11CE"/>
    <w:rsid w:val="007D70E5"/>
    <w:rsid w:val="007F7D3B"/>
    <w:rsid w:val="0081310F"/>
    <w:rsid w:val="00816282"/>
    <w:rsid w:val="00844BDC"/>
    <w:rsid w:val="00855769"/>
    <w:rsid w:val="00863B23"/>
    <w:rsid w:val="00870FAE"/>
    <w:rsid w:val="0088765D"/>
    <w:rsid w:val="008A4245"/>
    <w:rsid w:val="008B48EE"/>
    <w:rsid w:val="008B4BCB"/>
    <w:rsid w:val="008E2080"/>
    <w:rsid w:val="009115AA"/>
    <w:rsid w:val="00915FE7"/>
    <w:rsid w:val="00931B58"/>
    <w:rsid w:val="009479AA"/>
    <w:rsid w:val="009A5783"/>
    <w:rsid w:val="009D5516"/>
    <w:rsid w:val="009E7E4D"/>
    <w:rsid w:val="00A10399"/>
    <w:rsid w:val="00A11E73"/>
    <w:rsid w:val="00A21A39"/>
    <w:rsid w:val="00A608ED"/>
    <w:rsid w:val="00A720F3"/>
    <w:rsid w:val="00A730E3"/>
    <w:rsid w:val="00A73C08"/>
    <w:rsid w:val="00A77F4E"/>
    <w:rsid w:val="00A94E9B"/>
    <w:rsid w:val="00AB0EE1"/>
    <w:rsid w:val="00AF1142"/>
    <w:rsid w:val="00AF75B4"/>
    <w:rsid w:val="00B101D3"/>
    <w:rsid w:val="00B60D5B"/>
    <w:rsid w:val="00B73499"/>
    <w:rsid w:val="00B778F8"/>
    <w:rsid w:val="00B85D64"/>
    <w:rsid w:val="00B86953"/>
    <w:rsid w:val="00BC3513"/>
    <w:rsid w:val="00BD45D6"/>
    <w:rsid w:val="00BF7DAF"/>
    <w:rsid w:val="00C476C7"/>
    <w:rsid w:val="00C476E6"/>
    <w:rsid w:val="00C517A9"/>
    <w:rsid w:val="00C63DA8"/>
    <w:rsid w:val="00CA0995"/>
    <w:rsid w:val="00CC6783"/>
    <w:rsid w:val="00CE49E3"/>
    <w:rsid w:val="00D50067"/>
    <w:rsid w:val="00DA4D0C"/>
    <w:rsid w:val="00DA5F86"/>
    <w:rsid w:val="00DB2C89"/>
    <w:rsid w:val="00DC7F3F"/>
    <w:rsid w:val="00E369F9"/>
    <w:rsid w:val="00E768B1"/>
    <w:rsid w:val="00E927F4"/>
    <w:rsid w:val="00EB7780"/>
    <w:rsid w:val="00ED6F8A"/>
    <w:rsid w:val="00F01108"/>
    <w:rsid w:val="00F6290D"/>
    <w:rsid w:val="00F66BB9"/>
    <w:rsid w:val="00F87990"/>
    <w:rsid w:val="00FB644B"/>
    <w:rsid w:val="00FC6A77"/>
    <w:rsid w:val="00FF00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757ABE3C"/>
  <w15:docId w15:val="{482C16B6-8346-4A5B-A8C3-B027761AE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E9B"/>
  </w:style>
  <w:style w:type="paragraph" w:styleId="Ttulo1">
    <w:name w:val="heading 1"/>
    <w:basedOn w:val="Normal"/>
    <w:next w:val="Normal"/>
    <w:link w:val="Ttulo1Char"/>
    <w:uiPriority w:val="9"/>
    <w:qFormat/>
    <w:rsid w:val="00003E08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003E08"/>
    <w:pPr>
      <w:keepNext/>
      <w:numPr>
        <w:ilvl w:val="1"/>
        <w:numId w:val="1"/>
      </w:numPr>
      <w:suppressAutoHyphens/>
      <w:ind w:left="1701"/>
      <w:jc w:val="center"/>
      <w:outlineLvl w:val="1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003E08"/>
    <w:pPr>
      <w:keepNext/>
      <w:numPr>
        <w:ilvl w:val="2"/>
        <w:numId w:val="1"/>
      </w:numPr>
      <w:suppressAutoHyphens/>
      <w:ind w:left="567"/>
      <w:outlineLvl w:val="2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003E08"/>
    <w:pPr>
      <w:keepNext/>
      <w:numPr>
        <w:ilvl w:val="3"/>
        <w:numId w:val="1"/>
      </w:numPr>
      <w:suppressAutoHyphens/>
      <w:ind w:left="567"/>
      <w:jc w:val="center"/>
      <w:outlineLvl w:val="3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003E08"/>
    <w:pPr>
      <w:keepNext/>
      <w:numPr>
        <w:ilvl w:val="4"/>
        <w:numId w:val="1"/>
      </w:numPr>
      <w:suppressAutoHyphens/>
      <w:ind w:left="2124"/>
      <w:jc w:val="center"/>
      <w:outlineLvl w:val="4"/>
    </w:pPr>
    <w:rPr>
      <w:rFonts w:ascii="Arial" w:eastAsia="Times New Roman" w:hAnsi="Arial" w:cs="Times New Roman"/>
      <w:i/>
      <w:sz w:val="22"/>
      <w:lang w:eastAsia="ar-SA"/>
    </w:rPr>
  </w:style>
  <w:style w:type="paragraph" w:styleId="Ttulo6">
    <w:name w:val="heading 6"/>
    <w:basedOn w:val="Normal"/>
    <w:next w:val="Normal"/>
    <w:link w:val="Ttulo6Char"/>
    <w:qFormat/>
    <w:rsid w:val="00003E08"/>
    <w:pPr>
      <w:keepNext/>
      <w:numPr>
        <w:ilvl w:val="5"/>
        <w:numId w:val="1"/>
      </w:numPr>
      <w:suppressAutoHyphens/>
      <w:jc w:val="center"/>
      <w:outlineLvl w:val="5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003E08"/>
    <w:pPr>
      <w:keepNext/>
      <w:numPr>
        <w:ilvl w:val="6"/>
        <w:numId w:val="1"/>
      </w:numPr>
      <w:suppressAutoHyphens/>
      <w:ind w:left="567"/>
      <w:jc w:val="center"/>
      <w:outlineLvl w:val="6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003E08"/>
    <w:pPr>
      <w:keepNext/>
      <w:numPr>
        <w:ilvl w:val="7"/>
        <w:numId w:val="1"/>
      </w:numPr>
      <w:suppressAutoHyphens/>
      <w:ind w:left="539"/>
      <w:jc w:val="both"/>
      <w:outlineLvl w:val="7"/>
    </w:pPr>
    <w:rPr>
      <w:rFonts w:ascii="Bookman Old Style" w:eastAsia="Times New Roman" w:hAnsi="Bookman Old Style" w:cs="Times New Roman"/>
      <w:kern w:val="1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003E08"/>
    <w:pPr>
      <w:keepNext/>
      <w:numPr>
        <w:ilvl w:val="8"/>
        <w:numId w:val="1"/>
      </w:numPr>
      <w:suppressAutoHyphens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1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0E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0E40"/>
  </w:style>
  <w:style w:type="paragraph" w:styleId="Rodap">
    <w:name w:val="footer"/>
    <w:basedOn w:val="Normal"/>
    <w:link w:val="RodapChar"/>
    <w:uiPriority w:val="99"/>
    <w:unhideWhenUsed/>
    <w:rsid w:val="004B0E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0E40"/>
  </w:style>
  <w:style w:type="paragraph" w:styleId="Textodebalo">
    <w:name w:val="Balloon Text"/>
    <w:basedOn w:val="Normal"/>
    <w:link w:val="TextodebaloChar"/>
    <w:uiPriority w:val="99"/>
    <w:semiHidden/>
    <w:unhideWhenUsed/>
    <w:rsid w:val="00003E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3E08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003E0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003E08"/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003E08"/>
    <w:rPr>
      <w:rFonts w:ascii="Times New Roman" w:eastAsia="Times New Roman" w:hAnsi="Times New Roman" w:cs="Times New Roman"/>
      <w:kern w:val="1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003E08"/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003E08"/>
    <w:rPr>
      <w:rFonts w:ascii="Arial" w:eastAsia="Times New Roman" w:hAnsi="Arial" w:cs="Times New Roman"/>
      <w:i/>
      <w:sz w:val="22"/>
      <w:lang w:eastAsia="ar-SA"/>
    </w:rPr>
  </w:style>
  <w:style w:type="character" w:customStyle="1" w:styleId="Ttulo6Char">
    <w:name w:val="Título 6 Char"/>
    <w:basedOn w:val="Fontepargpadro"/>
    <w:link w:val="Ttulo6"/>
    <w:rsid w:val="00003E08"/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003E08"/>
    <w:rPr>
      <w:rFonts w:ascii="Times New Roman" w:eastAsia="Times New Roman" w:hAnsi="Times New Roman" w:cs="Times New Roman"/>
      <w:kern w:val="1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003E08"/>
    <w:rPr>
      <w:rFonts w:ascii="Bookman Old Style" w:eastAsia="Times New Roman" w:hAnsi="Bookman Old Style" w:cs="Times New Roman"/>
      <w:kern w:val="1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003E08"/>
    <w:rPr>
      <w:rFonts w:ascii="Times New Roman" w:eastAsia="Times New Roman" w:hAnsi="Times New Roman" w:cs="Times New Roman"/>
      <w:b/>
      <w:bCs/>
      <w:kern w:val="1"/>
      <w:szCs w:val="20"/>
      <w:lang w:eastAsia="zh-CN"/>
    </w:rPr>
  </w:style>
  <w:style w:type="paragraph" w:customStyle="1" w:styleId="Default">
    <w:name w:val="Default"/>
    <w:rsid w:val="00003E08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paragraph" w:styleId="Corpodetexto">
    <w:name w:val="Body Text"/>
    <w:basedOn w:val="Normal"/>
    <w:link w:val="CorpodetextoChar"/>
    <w:rsid w:val="00003E08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03E08"/>
    <w:rPr>
      <w:rFonts w:ascii="Times New Roman" w:eastAsia="Times New Roman" w:hAnsi="Times New Roman" w:cs="Times New Roman"/>
      <w:sz w:val="22"/>
      <w:szCs w:val="20"/>
      <w:lang w:eastAsia="ar-SA"/>
    </w:rPr>
  </w:style>
  <w:style w:type="paragraph" w:customStyle="1" w:styleId="Corpodetexto23">
    <w:name w:val="Corpo de texto 23"/>
    <w:basedOn w:val="Normal"/>
    <w:rsid w:val="00003E08"/>
    <w:pPr>
      <w:suppressAutoHyphens/>
      <w:spacing w:after="120" w:line="480" w:lineRule="auto"/>
    </w:pPr>
    <w:rPr>
      <w:rFonts w:ascii="Times New Roman" w:eastAsia="Times New Roman" w:hAnsi="Times New Roman" w:cs="Times New Roman"/>
      <w:lang w:val="en-US" w:eastAsia="ar-SA"/>
    </w:rPr>
  </w:style>
  <w:style w:type="paragraph" w:customStyle="1" w:styleId="Recuodecorpodetexto22">
    <w:name w:val="Recuo de corpo de texto 22"/>
    <w:basedOn w:val="Normal"/>
    <w:rsid w:val="00003E08"/>
    <w:pPr>
      <w:suppressAutoHyphens/>
      <w:ind w:firstLine="14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Contedodetabela">
    <w:name w:val="Conteúdo de tabela"/>
    <w:basedOn w:val="Normal"/>
    <w:rsid w:val="00003E08"/>
    <w:pPr>
      <w:widowControl w:val="0"/>
      <w:suppressLineNumbers/>
      <w:suppressAutoHyphens/>
    </w:pPr>
    <w:rPr>
      <w:rFonts w:ascii="Times New Roman" w:eastAsia="SimSun" w:hAnsi="Times New Roman" w:cs="Tahoma"/>
      <w:kern w:val="1"/>
      <w:lang w:eastAsia="zh-CN" w:bidi="hi-IN"/>
    </w:rPr>
  </w:style>
  <w:style w:type="paragraph" w:styleId="NormalWeb">
    <w:name w:val="Normal (Web)"/>
    <w:basedOn w:val="Normal"/>
    <w:uiPriority w:val="99"/>
    <w:rsid w:val="00003E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rsid w:val="00003E08"/>
    <w:rPr>
      <w:color w:val="0000FF"/>
      <w:u w:val="single"/>
    </w:rPr>
  </w:style>
  <w:style w:type="character" w:styleId="Forte">
    <w:name w:val="Strong"/>
    <w:qFormat/>
    <w:rsid w:val="00003E08"/>
    <w:rPr>
      <w:b/>
      <w:bCs/>
    </w:rPr>
  </w:style>
  <w:style w:type="paragraph" w:styleId="PargrafodaLista">
    <w:name w:val="List Paragraph"/>
    <w:basedOn w:val="Normal"/>
    <w:uiPriority w:val="34"/>
    <w:qFormat/>
    <w:rsid w:val="00003E08"/>
    <w:pPr>
      <w:spacing w:after="200" w:line="276" w:lineRule="auto"/>
      <w:ind w:left="708"/>
    </w:pPr>
    <w:rPr>
      <w:rFonts w:ascii="Calibri" w:eastAsia="Calibri" w:hAnsi="Calibri" w:cs="Times New Roman"/>
      <w:sz w:val="22"/>
      <w:szCs w:val="22"/>
    </w:rPr>
  </w:style>
  <w:style w:type="table" w:styleId="Tabelacomgrade">
    <w:name w:val="Table Grid"/>
    <w:basedOn w:val="Tabelanormal"/>
    <w:rsid w:val="00003E08"/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003E08"/>
  </w:style>
  <w:style w:type="character" w:customStyle="1" w:styleId="WW-Absatz-Standardschriftart">
    <w:name w:val="WW-Absatz-Standardschriftart"/>
    <w:rsid w:val="00003E08"/>
  </w:style>
  <w:style w:type="character" w:customStyle="1" w:styleId="WW-Absatz-Standardschriftart1">
    <w:name w:val="WW-Absatz-Standardschriftart1"/>
    <w:rsid w:val="00003E08"/>
  </w:style>
  <w:style w:type="character" w:customStyle="1" w:styleId="WW-Absatz-Standardschriftart11">
    <w:name w:val="WW-Absatz-Standardschriftart11"/>
    <w:rsid w:val="00003E08"/>
  </w:style>
  <w:style w:type="character" w:customStyle="1" w:styleId="WW-Absatz-Standardschriftart111">
    <w:name w:val="WW-Absatz-Standardschriftart111"/>
    <w:rsid w:val="00003E08"/>
  </w:style>
  <w:style w:type="character" w:customStyle="1" w:styleId="WW-Absatz-Standardschriftart1111">
    <w:name w:val="WW-Absatz-Standardschriftart1111"/>
    <w:rsid w:val="00003E08"/>
  </w:style>
  <w:style w:type="character" w:customStyle="1" w:styleId="WW-Absatz-Standardschriftart11111">
    <w:name w:val="WW-Absatz-Standardschriftart11111"/>
    <w:rsid w:val="00003E08"/>
  </w:style>
  <w:style w:type="character" w:customStyle="1" w:styleId="WW-Absatz-Standardschriftart111111">
    <w:name w:val="WW-Absatz-Standardschriftart111111"/>
    <w:rsid w:val="00003E08"/>
  </w:style>
  <w:style w:type="character" w:customStyle="1" w:styleId="Fontepargpadro2">
    <w:name w:val="Fonte parág. padrão2"/>
    <w:rsid w:val="00003E08"/>
  </w:style>
  <w:style w:type="character" w:customStyle="1" w:styleId="WW-Absatz-Standardschriftart1111111">
    <w:name w:val="WW-Absatz-Standardschriftart1111111"/>
    <w:rsid w:val="00003E08"/>
  </w:style>
  <w:style w:type="character" w:customStyle="1" w:styleId="WW-Absatz-Standardschriftart11111111">
    <w:name w:val="WW-Absatz-Standardschriftart11111111"/>
    <w:rsid w:val="00003E08"/>
  </w:style>
  <w:style w:type="character" w:customStyle="1" w:styleId="WW-Absatz-Standardschriftart111111111">
    <w:name w:val="WW-Absatz-Standardschriftart111111111"/>
    <w:rsid w:val="00003E08"/>
  </w:style>
  <w:style w:type="character" w:customStyle="1" w:styleId="WW-Absatz-Standardschriftart1111111111">
    <w:name w:val="WW-Absatz-Standardschriftart1111111111"/>
    <w:rsid w:val="00003E08"/>
  </w:style>
  <w:style w:type="character" w:customStyle="1" w:styleId="WW-Absatz-Standardschriftart11111111111">
    <w:name w:val="WW-Absatz-Standardschriftart11111111111"/>
    <w:rsid w:val="00003E08"/>
  </w:style>
  <w:style w:type="character" w:customStyle="1" w:styleId="WW-Absatz-Standardschriftart111111111111">
    <w:name w:val="WW-Absatz-Standardschriftart111111111111"/>
    <w:rsid w:val="00003E08"/>
  </w:style>
  <w:style w:type="character" w:customStyle="1" w:styleId="WW-Absatz-Standardschriftart1111111111111">
    <w:name w:val="WW-Absatz-Standardschriftart1111111111111"/>
    <w:rsid w:val="00003E08"/>
  </w:style>
  <w:style w:type="character" w:customStyle="1" w:styleId="WW-Absatz-Standardschriftart11111111111111">
    <w:name w:val="WW-Absatz-Standardschriftart11111111111111"/>
    <w:rsid w:val="00003E08"/>
  </w:style>
  <w:style w:type="character" w:customStyle="1" w:styleId="WW-Absatz-Standardschriftart111111111111111">
    <w:name w:val="WW-Absatz-Standardschriftart111111111111111"/>
    <w:rsid w:val="00003E08"/>
  </w:style>
  <w:style w:type="character" w:customStyle="1" w:styleId="WW-Absatz-Standardschriftart1111111111111111">
    <w:name w:val="WW-Absatz-Standardschriftart1111111111111111"/>
    <w:rsid w:val="00003E08"/>
  </w:style>
  <w:style w:type="character" w:customStyle="1" w:styleId="WW-Absatz-Standardschriftart11111111111111111">
    <w:name w:val="WW-Absatz-Standardschriftart11111111111111111"/>
    <w:rsid w:val="00003E08"/>
  </w:style>
  <w:style w:type="character" w:customStyle="1" w:styleId="WW-Absatz-Standardschriftart111111111111111111">
    <w:name w:val="WW-Absatz-Standardschriftart111111111111111111"/>
    <w:rsid w:val="00003E08"/>
  </w:style>
  <w:style w:type="character" w:customStyle="1" w:styleId="WW-Absatz-Standardschriftart1111111111111111111">
    <w:name w:val="WW-Absatz-Standardschriftart1111111111111111111"/>
    <w:rsid w:val="00003E08"/>
  </w:style>
  <w:style w:type="character" w:customStyle="1" w:styleId="WW-Absatz-Standardschriftart11111111111111111111">
    <w:name w:val="WW-Absatz-Standardschriftart11111111111111111111"/>
    <w:rsid w:val="00003E08"/>
  </w:style>
  <w:style w:type="character" w:customStyle="1" w:styleId="WW-Absatz-Standardschriftart111111111111111111111">
    <w:name w:val="WW-Absatz-Standardschriftart111111111111111111111"/>
    <w:rsid w:val="00003E08"/>
  </w:style>
  <w:style w:type="character" w:customStyle="1" w:styleId="WW-Absatz-Standardschriftart1111111111111111111111">
    <w:name w:val="WW-Absatz-Standardschriftart1111111111111111111111"/>
    <w:rsid w:val="00003E08"/>
  </w:style>
  <w:style w:type="character" w:customStyle="1" w:styleId="WW-Absatz-Standardschriftart11111111111111111111111">
    <w:name w:val="WW-Absatz-Standardschriftart11111111111111111111111"/>
    <w:rsid w:val="00003E08"/>
  </w:style>
  <w:style w:type="character" w:customStyle="1" w:styleId="WW-Absatz-Standardschriftart111111111111111111111111">
    <w:name w:val="WW-Absatz-Standardschriftart111111111111111111111111"/>
    <w:rsid w:val="00003E08"/>
  </w:style>
  <w:style w:type="character" w:customStyle="1" w:styleId="WW-Absatz-Standardschriftart1111111111111111111111111">
    <w:name w:val="WW-Absatz-Standardschriftart1111111111111111111111111"/>
    <w:rsid w:val="00003E08"/>
  </w:style>
  <w:style w:type="character" w:customStyle="1" w:styleId="WW-Absatz-Standardschriftart11111111111111111111111111">
    <w:name w:val="WW-Absatz-Standardschriftart11111111111111111111111111"/>
    <w:rsid w:val="00003E08"/>
  </w:style>
  <w:style w:type="character" w:customStyle="1" w:styleId="WW-Absatz-Standardschriftart111111111111111111111111111">
    <w:name w:val="WW-Absatz-Standardschriftart111111111111111111111111111"/>
    <w:rsid w:val="00003E08"/>
  </w:style>
  <w:style w:type="character" w:customStyle="1" w:styleId="WW-Absatz-Standardschriftart1111111111111111111111111111">
    <w:name w:val="WW-Absatz-Standardschriftart1111111111111111111111111111"/>
    <w:rsid w:val="00003E08"/>
  </w:style>
  <w:style w:type="character" w:customStyle="1" w:styleId="WW-Absatz-Standardschriftart11111111111111111111111111111">
    <w:name w:val="WW-Absatz-Standardschriftart11111111111111111111111111111"/>
    <w:rsid w:val="00003E08"/>
  </w:style>
  <w:style w:type="character" w:customStyle="1" w:styleId="WW-Absatz-Standardschriftart111111111111111111111111111111">
    <w:name w:val="WW-Absatz-Standardschriftart111111111111111111111111111111"/>
    <w:rsid w:val="00003E08"/>
  </w:style>
  <w:style w:type="character" w:customStyle="1" w:styleId="WW-Absatz-Standardschriftart1111111111111111111111111111111">
    <w:name w:val="WW-Absatz-Standardschriftart1111111111111111111111111111111"/>
    <w:rsid w:val="00003E08"/>
  </w:style>
  <w:style w:type="character" w:customStyle="1" w:styleId="WW-Absatz-Standardschriftart11111111111111111111111111111111">
    <w:name w:val="WW-Absatz-Standardschriftart11111111111111111111111111111111"/>
    <w:rsid w:val="00003E08"/>
  </w:style>
  <w:style w:type="character" w:customStyle="1" w:styleId="WW-Absatz-Standardschriftart111111111111111111111111111111111">
    <w:name w:val="WW-Absatz-Standardschriftart111111111111111111111111111111111"/>
    <w:rsid w:val="00003E08"/>
  </w:style>
  <w:style w:type="character" w:customStyle="1" w:styleId="WW-Absatz-Standardschriftart1111111111111111111111111111111111">
    <w:name w:val="WW-Absatz-Standardschriftart1111111111111111111111111111111111"/>
    <w:rsid w:val="00003E08"/>
  </w:style>
  <w:style w:type="character" w:customStyle="1" w:styleId="WW-Absatz-Standardschriftart11111111111111111111111111111111111">
    <w:name w:val="WW-Absatz-Standardschriftart11111111111111111111111111111111111"/>
    <w:rsid w:val="00003E08"/>
  </w:style>
  <w:style w:type="character" w:customStyle="1" w:styleId="WW-Absatz-Standardschriftart111111111111111111111111111111111111">
    <w:name w:val="WW-Absatz-Standardschriftart111111111111111111111111111111111111"/>
    <w:rsid w:val="00003E08"/>
  </w:style>
  <w:style w:type="character" w:customStyle="1" w:styleId="WW-Absatz-Standardschriftart1111111111111111111111111111111111111">
    <w:name w:val="WW-Absatz-Standardschriftart1111111111111111111111111111111111111"/>
    <w:rsid w:val="00003E08"/>
  </w:style>
  <w:style w:type="character" w:customStyle="1" w:styleId="WW8Num3z2">
    <w:name w:val="WW8Num3z2"/>
    <w:rsid w:val="00003E08"/>
    <w:rPr>
      <w:color w:val="auto"/>
    </w:rPr>
  </w:style>
  <w:style w:type="character" w:customStyle="1" w:styleId="WW-Absatz-Standardschriftart11111111111111111111111111111111111111">
    <w:name w:val="WW-Absatz-Standardschriftart11111111111111111111111111111111111111"/>
    <w:rsid w:val="00003E08"/>
  </w:style>
  <w:style w:type="character" w:customStyle="1" w:styleId="WW8Num4z2">
    <w:name w:val="WW8Num4z2"/>
    <w:rsid w:val="00003E08"/>
    <w:rPr>
      <w:color w:val="auto"/>
    </w:rPr>
  </w:style>
  <w:style w:type="character" w:customStyle="1" w:styleId="WW-Absatz-Standardschriftart111111111111111111111111111111111111111">
    <w:name w:val="WW-Absatz-Standardschriftart111111111111111111111111111111111111111"/>
    <w:rsid w:val="00003E08"/>
  </w:style>
  <w:style w:type="character" w:customStyle="1" w:styleId="WW8Num2z0">
    <w:name w:val="WW8Num2z0"/>
    <w:rsid w:val="00003E08"/>
    <w:rPr>
      <w:rFonts w:ascii="Wingdings" w:hAnsi="Wingdings" w:cs="Wingdings"/>
    </w:rPr>
  </w:style>
  <w:style w:type="character" w:customStyle="1" w:styleId="WW-Absatz-Standardschriftart1111111111111111111111111111111111111111">
    <w:name w:val="WW-Absatz-Standardschriftart1111111111111111111111111111111111111111"/>
    <w:rsid w:val="00003E08"/>
  </w:style>
  <w:style w:type="character" w:customStyle="1" w:styleId="WW-Absatz-Standardschriftart11111111111111111111111111111111111111111">
    <w:name w:val="WW-Absatz-Standardschriftart11111111111111111111111111111111111111111"/>
    <w:rsid w:val="00003E08"/>
  </w:style>
  <w:style w:type="character" w:customStyle="1" w:styleId="WW-Absatz-Standardschriftart111111111111111111111111111111111111111111">
    <w:name w:val="WW-Absatz-Standardschriftart111111111111111111111111111111111111111111"/>
    <w:rsid w:val="00003E08"/>
  </w:style>
  <w:style w:type="character" w:customStyle="1" w:styleId="WW-Absatz-Standardschriftart1111111111111111111111111111111111111111111">
    <w:name w:val="WW-Absatz-Standardschriftart1111111111111111111111111111111111111111111"/>
    <w:rsid w:val="00003E08"/>
  </w:style>
  <w:style w:type="character" w:customStyle="1" w:styleId="WW8Num3z0">
    <w:name w:val="WW8Num3z0"/>
    <w:rsid w:val="00003E08"/>
    <w:rPr>
      <w:rFonts w:ascii="Wingdings 2" w:hAnsi="Wingdings 2" w:cs="OpenSymbol"/>
    </w:rPr>
  </w:style>
  <w:style w:type="character" w:customStyle="1" w:styleId="WW8Num3z1">
    <w:name w:val="WW8Num3z1"/>
    <w:rsid w:val="00003E08"/>
    <w:rPr>
      <w:rFonts w:ascii="OpenSymbol" w:hAnsi="OpenSymbol" w:cs="OpenSymbol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003E08"/>
  </w:style>
  <w:style w:type="character" w:customStyle="1" w:styleId="WW-Absatz-Standardschriftart111111111111111111111111111111111111111111111">
    <w:name w:val="WW-Absatz-Standardschriftart111111111111111111111111111111111111111111111"/>
    <w:rsid w:val="00003E08"/>
  </w:style>
  <w:style w:type="character" w:customStyle="1" w:styleId="WW-Absatz-Standardschriftart1111111111111111111111111111111111111111111111">
    <w:name w:val="WW-Absatz-Standardschriftart1111111111111111111111111111111111111111111111"/>
    <w:rsid w:val="00003E08"/>
  </w:style>
  <w:style w:type="character" w:customStyle="1" w:styleId="WW-Absatz-Standardschriftart11111111111111111111111111111111111111111111111">
    <w:name w:val="WW-Absatz-Standardschriftart11111111111111111111111111111111111111111111111"/>
    <w:rsid w:val="00003E08"/>
  </w:style>
  <w:style w:type="character" w:customStyle="1" w:styleId="WW-Absatz-Standardschriftart111111111111111111111111111111111111111111111111">
    <w:name w:val="WW-Absatz-Standardschriftart111111111111111111111111111111111111111111111111"/>
    <w:rsid w:val="00003E08"/>
  </w:style>
  <w:style w:type="character" w:customStyle="1" w:styleId="WW-Absatz-Standardschriftart1111111111111111111111111111111111111111111111111">
    <w:name w:val="WW-Absatz-Standardschriftart1111111111111111111111111111111111111111111111111"/>
    <w:rsid w:val="00003E08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03E08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03E08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03E08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03E08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03E08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03E08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03E08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03E08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03E08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03E08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03E08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03E08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03E08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03E08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03E08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03E08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03E08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03E08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03E08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03E08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03E08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03E08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003E08"/>
  </w:style>
  <w:style w:type="character" w:customStyle="1" w:styleId="Fontepargpadro1">
    <w:name w:val="Fonte parág. padrão1"/>
    <w:rsid w:val="00003E08"/>
  </w:style>
  <w:style w:type="character" w:styleId="Nmerodepgina">
    <w:name w:val="page number"/>
    <w:basedOn w:val="Fontepargpadro1"/>
    <w:rsid w:val="00003E08"/>
  </w:style>
  <w:style w:type="character" w:customStyle="1" w:styleId="WW8Num2z1">
    <w:name w:val="WW8Num2z1"/>
    <w:rsid w:val="00003E08"/>
    <w:rPr>
      <w:rFonts w:ascii="Courier New" w:hAnsi="Courier New" w:cs="Courier New"/>
    </w:rPr>
  </w:style>
  <w:style w:type="character" w:customStyle="1" w:styleId="WW8Num2z3">
    <w:name w:val="WW8Num2z3"/>
    <w:rsid w:val="00003E08"/>
    <w:rPr>
      <w:rFonts w:ascii="Symbol" w:hAnsi="Symbol" w:cs="Symbol"/>
    </w:rPr>
  </w:style>
  <w:style w:type="character" w:customStyle="1" w:styleId="WW8Num7z0">
    <w:name w:val="WW8Num7z0"/>
    <w:rsid w:val="00003E08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003E08"/>
    <w:rPr>
      <w:rFonts w:ascii="Courier New" w:hAnsi="Courier New" w:cs="Courier New"/>
    </w:rPr>
  </w:style>
  <w:style w:type="character" w:customStyle="1" w:styleId="WW8Num7z2">
    <w:name w:val="WW8Num7z2"/>
    <w:rsid w:val="00003E08"/>
    <w:rPr>
      <w:rFonts w:ascii="Wingdings" w:hAnsi="Wingdings" w:cs="Wingdings"/>
    </w:rPr>
  </w:style>
  <w:style w:type="character" w:customStyle="1" w:styleId="WW8Num7z3">
    <w:name w:val="WW8Num7z3"/>
    <w:rsid w:val="00003E08"/>
    <w:rPr>
      <w:rFonts w:ascii="Symbol" w:hAnsi="Symbol" w:cs="Symbol"/>
    </w:rPr>
  </w:style>
  <w:style w:type="character" w:customStyle="1" w:styleId="WW8Num13z0">
    <w:name w:val="WW8Num13z0"/>
    <w:rsid w:val="00003E08"/>
    <w:rPr>
      <w:rFonts w:ascii="Times New Roman" w:hAnsi="Times New Roman" w:cs="Times New Roman"/>
    </w:rPr>
  </w:style>
  <w:style w:type="character" w:customStyle="1" w:styleId="WW8Num14z0">
    <w:name w:val="WW8Num14z0"/>
    <w:rsid w:val="00003E08"/>
    <w:rPr>
      <w:rFonts w:ascii="Symbol" w:hAnsi="Symbol" w:cs="Symbol"/>
    </w:rPr>
  </w:style>
  <w:style w:type="character" w:customStyle="1" w:styleId="WW8Num15z0">
    <w:name w:val="WW8Num15z0"/>
    <w:rsid w:val="00003E08"/>
    <w:rPr>
      <w:rFonts w:ascii="Times New Roman" w:hAnsi="Times New Roman" w:cs="Times New Roman"/>
    </w:rPr>
  </w:style>
  <w:style w:type="character" w:customStyle="1" w:styleId="WW8Num17z0">
    <w:name w:val="WW8Num17z0"/>
    <w:rsid w:val="00003E08"/>
    <w:rPr>
      <w:b/>
    </w:rPr>
  </w:style>
  <w:style w:type="character" w:customStyle="1" w:styleId="WW8Num20z0">
    <w:name w:val="WW8Num20z0"/>
    <w:rsid w:val="00003E08"/>
    <w:rPr>
      <w:rFonts w:ascii="Symbol" w:hAnsi="Symbol" w:cs="Symbol"/>
    </w:rPr>
  </w:style>
  <w:style w:type="character" w:customStyle="1" w:styleId="WW8Num20z1">
    <w:name w:val="WW8Num20z1"/>
    <w:rsid w:val="00003E08"/>
    <w:rPr>
      <w:rFonts w:ascii="Courier New" w:hAnsi="Courier New" w:cs="Courier New"/>
    </w:rPr>
  </w:style>
  <w:style w:type="character" w:customStyle="1" w:styleId="WW8Num20z2">
    <w:name w:val="WW8Num20z2"/>
    <w:rsid w:val="00003E08"/>
    <w:rPr>
      <w:rFonts w:ascii="Wingdings" w:hAnsi="Wingdings" w:cs="Wingdings"/>
    </w:rPr>
  </w:style>
  <w:style w:type="character" w:customStyle="1" w:styleId="WW8Num22z0">
    <w:name w:val="WW8Num22z0"/>
    <w:rsid w:val="00003E08"/>
    <w:rPr>
      <w:rFonts w:ascii="Times New Roman" w:eastAsia="Times New Roman" w:hAnsi="Times New Roman" w:cs="Times New Roman"/>
    </w:rPr>
  </w:style>
  <w:style w:type="character" w:customStyle="1" w:styleId="WW8Num22z1">
    <w:name w:val="WW8Num22z1"/>
    <w:rsid w:val="00003E08"/>
    <w:rPr>
      <w:rFonts w:ascii="Courier New" w:hAnsi="Courier New" w:cs="Courier New"/>
    </w:rPr>
  </w:style>
  <w:style w:type="character" w:customStyle="1" w:styleId="WW8Num22z2">
    <w:name w:val="WW8Num22z2"/>
    <w:rsid w:val="00003E08"/>
    <w:rPr>
      <w:rFonts w:ascii="Wingdings" w:hAnsi="Wingdings" w:cs="Wingdings"/>
    </w:rPr>
  </w:style>
  <w:style w:type="character" w:customStyle="1" w:styleId="WW8Num22z3">
    <w:name w:val="WW8Num22z3"/>
    <w:rsid w:val="00003E08"/>
    <w:rPr>
      <w:rFonts w:ascii="Symbol" w:hAnsi="Symbol" w:cs="Symbol"/>
    </w:rPr>
  </w:style>
  <w:style w:type="character" w:customStyle="1" w:styleId="WW8Num23z0">
    <w:name w:val="WW8Num23z0"/>
    <w:rsid w:val="00003E08"/>
    <w:rPr>
      <w:rFonts w:ascii="Times New Roman" w:hAnsi="Times New Roman" w:cs="Times New Roman"/>
    </w:rPr>
  </w:style>
  <w:style w:type="character" w:customStyle="1" w:styleId="WW8Num24z0">
    <w:name w:val="WW8Num24z0"/>
    <w:rsid w:val="00003E08"/>
    <w:rPr>
      <w:rFonts w:ascii="Times New Roman" w:hAnsi="Times New Roman" w:cs="Times New Roman"/>
    </w:rPr>
  </w:style>
  <w:style w:type="character" w:customStyle="1" w:styleId="WW8Num26z0">
    <w:name w:val="WW8Num26z0"/>
    <w:rsid w:val="00003E08"/>
    <w:rPr>
      <w:rFonts w:ascii="Times New Roman" w:hAnsi="Times New Roman" w:cs="Times New Roman"/>
    </w:rPr>
  </w:style>
  <w:style w:type="character" w:customStyle="1" w:styleId="WW8Num28z0">
    <w:name w:val="WW8Num28z0"/>
    <w:rsid w:val="00003E08"/>
    <w:rPr>
      <w:rFonts w:ascii="Symbol" w:hAnsi="Symbol" w:cs="Symbol"/>
    </w:rPr>
  </w:style>
  <w:style w:type="character" w:customStyle="1" w:styleId="WW8Num28z1">
    <w:name w:val="WW8Num28z1"/>
    <w:rsid w:val="00003E08"/>
    <w:rPr>
      <w:rFonts w:ascii="Courier New" w:hAnsi="Courier New" w:cs="Courier New"/>
    </w:rPr>
  </w:style>
  <w:style w:type="character" w:customStyle="1" w:styleId="WW8Num28z2">
    <w:name w:val="WW8Num28z2"/>
    <w:rsid w:val="00003E08"/>
    <w:rPr>
      <w:rFonts w:ascii="Wingdings" w:hAnsi="Wingdings" w:cs="Wingdings"/>
    </w:rPr>
  </w:style>
  <w:style w:type="character" w:customStyle="1" w:styleId="HiperlinkVisitado1">
    <w:name w:val="HiperlinkVisitado1"/>
    <w:rsid w:val="00003E08"/>
    <w:rPr>
      <w:color w:val="800080"/>
      <w:u w:val="single"/>
    </w:rPr>
  </w:style>
  <w:style w:type="character" w:customStyle="1" w:styleId="Smbolosdenumerao">
    <w:name w:val="Símbolos de numeração"/>
    <w:rsid w:val="00003E08"/>
  </w:style>
  <w:style w:type="character" w:customStyle="1" w:styleId="WW-Fontepargpadro">
    <w:name w:val="WW-Fonte parág. padrão"/>
    <w:rsid w:val="00003E08"/>
  </w:style>
  <w:style w:type="character" w:customStyle="1" w:styleId="Marcas">
    <w:name w:val="Marcas"/>
    <w:rsid w:val="00003E08"/>
    <w:rPr>
      <w:rFonts w:ascii="OpenSymbol" w:eastAsia="OpenSymbol" w:hAnsi="OpenSymbol" w:cs="OpenSymbol"/>
    </w:rPr>
  </w:style>
  <w:style w:type="character" w:customStyle="1" w:styleId="WW8Num17z2">
    <w:name w:val="WW8Num17z2"/>
    <w:rsid w:val="00003E08"/>
    <w:rPr>
      <w:color w:val="auto"/>
    </w:rPr>
  </w:style>
  <w:style w:type="character" w:customStyle="1" w:styleId="N">
    <w:name w:val="N"/>
    <w:rsid w:val="00003E08"/>
    <w:rPr>
      <w:b/>
      <w:bCs/>
    </w:rPr>
  </w:style>
  <w:style w:type="paragraph" w:customStyle="1" w:styleId="Ttulo20">
    <w:name w:val="Título2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zh-CN"/>
    </w:rPr>
  </w:style>
  <w:style w:type="paragraph" w:styleId="Lista">
    <w:name w:val="List"/>
    <w:basedOn w:val="Corpodetexto"/>
    <w:rsid w:val="00003E08"/>
    <w:pPr>
      <w:jc w:val="left"/>
    </w:pPr>
    <w:rPr>
      <w:rFonts w:cs="Tahoma"/>
      <w:kern w:val="1"/>
      <w:sz w:val="24"/>
      <w:lang w:eastAsia="zh-CN"/>
    </w:rPr>
  </w:style>
  <w:style w:type="paragraph" w:styleId="Legenda">
    <w:name w:val="caption"/>
    <w:basedOn w:val="Normal"/>
    <w:qFormat/>
    <w:rsid w:val="00003E08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kern w:val="1"/>
      <w:sz w:val="20"/>
      <w:szCs w:val="20"/>
      <w:lang w:eastAsia="zh-CN"/>
    </w:rPr>
  </w:style>
  <w:style w:type="paragraph" w:customStyle="1" w:styleId="ndice">
    <w:name w:val="Índice"/>
    <w:basedOn w:val="Normal"/>
    <w:rsid w:val="00003E08"/>
    <w:pPr>
      <w:suppressLineNumbers/>
      <w:suppressAutoHyphens/>
    </w:pPr>
    <w:rPr>
      <w:rFonts w:ascii="Times New Roman" w:eastAsia="Times New Roman" w:hAnsi="Times New Roman" w:cs="Tahoma"/>
      <w:kern w:val="1"/>
      <w:sz w:val="20"/>
      <w:szCs w:val="20"/>
      <w:lang w:eastAsia="zh-CN"/>
    </w:rPr>
  </w:style>
  <w:style w:type="paragraph" w:customStyle="1" w:styleId="Ttulo10">
    <w:name w:val="Título1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customStyle="1" w:styleId="Captulo">
    <w:name w:val="Capítulo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Recuodecorpodetexto">
    <w:name w:val="Body Text Indent"/>
    <w:basedOn w:val="Normal"/>
    <w:link w:val="RecuodecorpodetextoChar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003E08"/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customStyle="1" w:styleId="Contedodoquadro">
    <w:name w:val="Conteúdo do quadro"/>
    <w:basedOn w:val="Corpodetexto"/>
    <w:rsid w:val="00003E08"/>
    <w:pPr>
      <w:jc w:val="left"/>
    </w:pPr>
    <w:rPr>
      <w:kern w:val="1"/>
      <w:sz w:val="24"/>
      <w:lang w:eastAsia="zh-CN"/>
    </w:rPr>
  </w:style>
  <w:style w:type="paragraph" w:customStyle="1" w:styleId="WW-Ttulo">
    <w:name w:val="WW-Título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zh-CN"/>
    </w:rPr>
  </w:style>
  <w:style w:type="paragraph" w:styleId="Subttulo">
    <w:name w:val="Subtitle"/>
    <w:basedOn w:val="WW-Ttulo"/>
    <w:next w:val="Corpodetexto"/>
    <w:link w:val="SubttuloChar"/>
    <w:qFormat/>
    <w:rsid w:val="00003E08"/>
    <w:pPr>
      <w:jc w:val="center"/>
    </w:pPr>
    <w:rPr>
      <w:rFonts w:cs="Times New Roman"/>
      <w:i/>
      <w:iCs/>
    </w:rPr>
  </w:style>
  <w:style w:type="character" w:customStyle="1" w:styleId="SubttuloChar">
    <w:name w:val="Subtítulo Char"/>
    <w:basedOn w:val="Fontepargpadro"/>
    <w:link w:val="Subttulo"/>
    <w:rsid w:val="00003E08"/>
    <w:rPr>
      <w:rFonts w:ascii="Arial" w:eastAsia="MS Mincho" w:hAnsi="Arial" w:cs="Times New Roman"/>
      <w:i/>
      <w:iCs/>
      <w:kern w:val="1"/>
      <w:sz w:val="28"/>
      <w:szCs w:val="28"/>
      <w:lang w:eastAsia="zh-CN"/>
    </w:rPr>
  </w:style>
  <w:style w:type="paragraph" w:customStyle="1" w:styleId="Corpodetexto21">
    <w:name w:val="Corpo de texto 21"/>
    <w:basedOn w:val="Normal"/>
    <w:rsid w:val="00003E08"/>
    <w:pPr>
      <w:suppressAutoHyphens/>
      <w:spacing w:line="240" w:lineRule="exact"/>
      <w:ind w:left="1418"/>
      <w:jc w:val="both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customStyle="1" w:styleId="WW-BodyText2">
    <w:name w:val="WW-Body Text 2"/>
    <w:basedOn w:val="Normal"/>
    <w:rsid w:val="00003E08"/>
    <w:pPr>
      <w:suppressAutoHyphens/>
      <w:spacing w:line="240" w:lineRule="exact"/>
      <w:ind w:left="1134"/>
      <w:jc w:val="both"/>
    </w:pPr>
    <w:rPr>
      <w:rFonts w:ascii="Arial" w:eastAsia="Times New Roman" w:hAnsi="Arial" w:cs="Arial"/>
      <w:kern w:val="1"/>
      <w:sz w:val="22"/>
      <w:szCs w:val="20"/>
      <w:lang w:eastAsia="zh-CN"/>
    </w:rPr>
  </w:style>
  <w:style w:type="paragraph" w:customStyle="1" w:styleId="Recuodecorpodetexto21">
    <w:name w:val="Recuo de corpo de texto 21"/>
    <w:basedOn w:val="Normal"/>
    <w:rsid w:val="00003E08"/>
    <w:pPr>
      <w:suppressAutoHyphens/>
      <w:ind w:left="1701" w:hanging="567"/>
      <w:jc w:val="both"/>
    </w:pPr>
    <w:rPr>
      <w:rFonts w:ascii="Arial" w:eastAsia="Times New Roman" w:hAnsi="Arial" w:cs="Arial"/>
      <w:kern w:val="1"/>
      <w:sz w:val="22"/>
      <w:szCs w:val="20"/>
      <w:lang w:eastAsia="zh-CN"/>
    </w:rPr>
  </w:style>
  <w:style w:type="paragraph" w:customStyle="1" w:styleId="Recuodecorpodetexto31">
    <w:name w:val="Recuo de corpo de texto 31"/>
    <w:basedOn w:val="Normal"/>
    <w:rsid w:val="00003E08"/>
    <w:pPr>
      <w:suppressAutoHyphens/>
      <w:spacing w:line="240" w:lineRule="exact"/>
      <w:ind w:left="1701"/>
      <w:jc w:val="both"/>
    </w:pPr>
    <w:rPr>
      <w:rFonts w:ascii="Arial" w:eastAsia="Times New Roman" w:hAnsi="Arial" w:cs="Arial"/>
      <w:kern w:val="1"/>
      <w:sz w:val="22"/>
      <w:szCs w:val="20"/>
      <w:lang w:eastAsia="zh-CN"/>
    </w:rPr>
  </w:style>
  <w:style w:type="paragraph" w:customStyle="1" w:styleId="WW-BodyText21">
    <w:name w:val="WW-Body Text 21"/>
    <w:basedOn w:val="Normal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kern w:val="1"/>
      <w:sz w:val="22"/>
      <w:szCs w:val="20"/>
      <w:lang w:eastAsia="zh-CN"/>
    </w:rPr>
  </w:style>
  <w:style w:type="paragraph" w:customStyle="1" w:styleId="WW-BodyText212">
    <w:name w:val="WW-Body Text 212"/>
    <w:basedOn w:val="Normal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customStyle="1" w:styleId="Recuodecorpodetexto210">
    <w:name w:val="Recuo de corpo de texto 21"/>
    <w:basedOn w:val="Normal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customStyle="1" w:styleId="Textoembloco1">
    <w:name w:val="Texto em bloco1"/>
    <w:basedOn w:val="Normal"/>
    <w:rsid w:val="00003E08"/>
    <w:pPr>
      <w:suppressAutoHyphens/>
      <w:spacing w:line="240" w:lineRule="exact"/>
      <w:ind w:left="567" w:right="6"/>
      <w:jc w:val="both"/>
    </w:pPr>
    <w:rPr>
      <w:rFonts w:ascii="Times New Roman" w:eastAsia="Times New Roman" w:hAnsi="Times New Roman" w:cs="Times New Roman"/>
      <w:kern w:val="1"/>
      <w:sz w:val="22"/>
      <w:szCs w:val="20"/>
      <w:lang w:eastAsia="zh-CN"/>
    </w:rPr>
  </w:style>
  <w:style w:type="paragraph" w:customStyle="1" w:styleId="TxBrp4">
    <w:name w:val="TxBr_p4"/>
    <w:basedOn w:val="Normal"/>
    <w:rsid w:val="00003E08"/>
    <w:pPr>
      <w:widowControl w:val="0"/>
      <w:tabs>
        <w:tab w:val="left" w:pos="29254"/>
      </w:tabs>
      <w:suppressAutoHyphens/>
      <w:spacing w:line="240" w:lineRule="atLeast"/>
      <w:ind w:left="4020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c5">
    <w:name w:val="TxBr_c5"/>
    <w:basedOn w:val="Normal"/>
    <w:rsid w:val="00003E08"/>
    <w:pPr>
      <w:widowControl w:val="0"/>
      <w:suppressAutoHyphens/>
      <w:spacing w:line="240" w:lineRule="atLeast"/>
      <w:jc w:val="center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p6">
    <w:name w:val="TxBr_p6"/>
    <w:basedOn w:val="Normal"/>
    <w:rsid w:val="00003E08"/>
    <w:pPr>
      <w:widowControl w:val="0"/>
      <w:tabs>
        <w:tab w:val="left" w:pos="11605"/>
      </w:tabs>
      <w:suppressAutoHyphens/>
      <w:spacing w:line="209" w:lineRule="atLeast"/>
      <w:ind w:left="194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p7">
    <w:name w:val="TxBr_p7"/>
    <w:basedOn w:val="Normal"/>
    <w:rsid w:val="00003E08"/>
    <w:pPr>
      <w:widowControl w:val="0"/>
      <w:tabs>
        <w:tab w:val="left" w:pos="12557"/>
      </w:tabs>
      <w:suppressAutoHyphens/>
      <w:spacing w:line="209" w:lineRule="atLeast"/>
      <w:ind w:left="211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p8">
    <w:name w:val="TxBr_p8"/>
    <w:basedOn w:val="Normal"/>
    <w:rsid w:val="00003E08"/>
    <w:pPr>
      <w:widowControl w:val="0"/>
      <w:tabs>
        <w:tab w:val="left" w:pos="13790"/>
      </w:tabs>
      <w:suppressAutoHyphens/>
      <w:spacing w:line="209" w:lineRule="atLeast"/>
      <w:ind w:left="233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Corpodetexto31">
    <w:name w:val="Corpo de texto 31"/>
    <w:basedOn w:val="Normal"/>
    <w:rsid w:val="00003E08"/>
    <w:pPr>
      <w:suppressAutoHyphens/>
      <w:ind w:right="-35"/>
      <w:jc w:val="center"/>
    </w:pPr>
    <w:rPr>
      <w:rFonts w:ascii="Times New Roman" w:eastAsia="Times New Roman" w:hAnsi="Times New Roman" w:cs="Times New Roman"/>
      <w:b/>
      <w:kern w:val="1"/>
      <w:sz w:val="16"/>
      <w:szCs w:val="20"/>
      <w:lang w:eastAsia="zh-CN"/>
    </w:rPr>
  </w:style>
  <w:style w:type="paragraph" w:customStyle="1" w:styleId="Recuodecorpodetexto310">
    <w:name w:val="Recuo de corpo de texto 31"/>
    <w:basedOn w:val="Normal"/>
    <w:rsid w:val="00003E08"/>
    <w:pPr>
      <w:suppressAutoHyphens/>
      <w:spacing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1"/>
      <w:szCs w:val="20"/>
      <w:lang w:eastAsia="zh-CN"/>
    </w:rPr>
  </w:style>
  <w:style w:type="paragraph" w:customStyle="1" w:styleId="Corpodetexto210">
    <w:name w:val="Corpo de texto 21"/>
    <w:basedOn w:val="Normal"/>
    <w:rsid w:val="00003E08"/>
    <w:pPr>
      <w:suppressAutoHyphens/>
      <w:jc w:val="both"/>
    </w:pPr>
    <w:rPr>
      <w:rFonts w:ascii="Times New Roman" w:eastAsia="Times New Roman" w:hAnsi="Times New Roman" w:cs="Times New Roman"/>
      <w:kern w:val="1"/>
      <w:sz w:val="22"/>
      <w:szCs w:val="22"/>
      <w:lang w:eastAsia="zh-CN"/>
    </w:rPr>
  </w:style>
  <w:style w:type="paragraph" w:customStyle="1" w:styleId="Contedodatabela">
    <w:name w:val="Conteúdo da tabela"/>
    <w:basedOn w:val="Normal"/>
    <w:rsid w:val="00003E08"/>
    <w:pPr>
      <w:suppressLineNumbers/>
      <w:suppressAutoHyphens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atabela">
    <w:name w:val="Título da tabela"/>
    <w:basedOn w:val="Contedodatabela"/>
    <w:rsid w:val="00003E08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rsid w:val="00003E08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rsid w:val="00003E08"/>
    <w:pPr>
      <w:suppressAutoHyphens/>
      <w:spacing w:after="120" w:line="480" w:lineRule="auto"/>
    </w:pPr>
    <w:rPr>
      <w:rFonts w:ascii="Times New Roman" w:eastAsia="Times New Roman" w:hAnsi="Times New Roman" w:cs="Times New Roman"/>
      <w:lang w:eastAsia="ar-SA"/>
    </w:rPr>
  </w:style>
  <w:style w:type="paragraph" w:customStyle="1" w:styleId="Textopr-formatado">
    <w:name w:val="Texto pré-formatado"/>
    <w:basedOn w:val="Normal"/>
    <w:rsid w:val="00003E08"/>
    <w:pPr>
      <w:widowControl w:val="0"/>
      <w:suppressAutoHyphens/>
    </w:pPr>
    <w:rPr>
      <w:rFonts w:ascii="Courier New" w:eastAsia="Courier New" w:hAnsi="Courier New" w:cs="Courier New"/>
      <w:kern w:val="1"/>
      <w:sz w:val="20"/>
      <w:szCs w:val="20"/>
      <w:lang w:eastAsia="zh-CN"/>
    </w:rPr>
  </w:style>
  <w:style w:type="paragraph" w:customStyle="1" w:styleId="Recuodecorpodetexto23">
    <w:name w:val="Recuo de corpo de texto 23"/>
    <w:basedOn w:val="Normal"/>
    <w:rsid w:val="00003E08"/>
    <w:pPr>
      <w:suppressAutoHyphens/>
      <w:ind w:firstLine="1440"/>
      <w:jc w:val="both"/>
    </w:pPr>
    <w:rPr>
      <w:rFonts w:ascii="Times New Roman" w:eastAsia="Times New Roman" w:hAnsi="Times New Roman" w:cs="Times New Roman"/>
      <w:kern w:val="1"/>
      <w:lang w:eastAsia="zh-CN"/>
    </w:rPr>
  </w:style>
  <w:style w:type="numbering" w:customStyle="1" w:styleId="Semlista1">
    <w:name w:val="Sem lista1"/>
    <w:next w:val="Semlista"/>
    <w:uiPriority w:val="99"/>
    <w:semiHidden/>
    <w:unhideWhenUsed/>
    <w:rsid w:val="00003E08"/>
  </w:style>
  <w:style w:type="character" w:styleId="HiperlinkVisitado">
    <w:name w:val="FollowedHyperlink"/>
    <w:uiPriority w:val="99"/>
    <w:semiHidden/>
    <w:unhideWhenUsed/>
    <w:rsid w:val="00003E08"/>
    <w:rPr>
      <w:color w:val="954F72"/>
      <w:u w:val="single"/>
    </w:rPr>
  </w:style>
  <w:style w:type="paragraph" w:customStyle="1" w:styleId="msonormal0">
    <w:name w:val="msonormal"/>
    <w:basedOn w:val="Normal"/>
    <w:rsid w:val="00003E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003E08"/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GE-Alteraesdestacadas">
    <w:name w:val="PGE - Alterações destacadas"/>
    <w:uiPriority w:val="1"/>
    <w:qFormat/>
    <w:rsid w:val="00003E08"/>
    <w:rPr>
      <w:rFonts w:ascii="Arial" w:hAnsi="Arial"/>
      <w:b/>
      <w:color w:val="000000"/>
      <w:sz w:val="22"/>
      <w:u w:val="single"/>
    </w:rPr>
  </w:style>
  <w:style w:type="character" w:styleId="Refdecomentrio">
    <w:name w:val="annotation reference"/>
    <w:rsid w:val="00003E08"/>
    <w:rPr>
      <w:sz w:val="16"/>
    </w:rPr>
  </w:style>
  <w:style w:type="paragraph" w:styleId="Textodecomentrio">
    <w:name w:val="annotation text"/>
    <w:basedOn w:val="Normal"/>
    <w:link w:val="TextodecomentrioChar"/>
    <w:uiPriority w:val="99"/>
    <w:rsid w:val="00003E08"/>
    <w:pPr>
      <w:widowControl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03E08"/>
    <w:rPr>
      <w:rFonts w:ascii="Times New Roman" w:eastAsia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qFormat/>
    <w:rsid w:val="00003E08"/>
    <w:pPr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TtuloChar">
    <w:name w:val="Título Char"/>
    <w:basedOn w:val="Fontepargpadro"/>
    <w:link w:val="Ttulo"/>
    <w:rsid w:val="00003E08"/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MenoPendente1">
    <w:name w:val="Menção Pendente1"/>
    <w:uiPriority w:val="99"/>
    <w:semiHidden/>
    <w:unhideWhenUsed/>
    <w:rsid w:val="00003E08"/>
    <w:rPr>
      <w:color w:val="605E5C"/>
      <w:shd w:val="clear" w:color="auto" w:fill="E1DFDD"/>
    </w:rPr>
  </w:style>
  <w:style w:type="paragraph" w:styleId="Corpodetexto3">
    <w:name w:val="Body Text 3"/>
    <w:basedOn w:val="Normal"/>
    <w:link w:val="Corpodetexto3Char"/>
    <w:uiPriority w:val="99"/>
    <w:unhideWhenUsed/>
    <w:rsid w:val="00003E08"/>
    <w:pPr>
      <w:suppressAutoHyphens/>
      <w:spacing w:after="120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03E08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WW8Num4z1">
    <w:name w:val="WW8Num4z1"/>
    <w:rsid w:val="00003E08"/>
    <w:rPr>
      <w:rFonts w:ascii="Courier New" w:hAnsi="Courier New" w:cs="Courier New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DB2C89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D21F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D21F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2D21FA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2036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2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ibitinga.raul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ibitinga.raul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CC3DB-B0DE-4164-AFBA-0E20D0382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pmeti</cp:lastModifiedBy>
  <cp:revision>75</cp:revision>
  <cp:lastPrinted>2023-01-23T14:51:00Z</cp:lastPrinted>
  <dcterms:created xsi:type="dcterms:W3CDTF">2023-01-23T14:52:00Z</dcterms:created>
  <dcterms:modified xsi:type="dcterms:W3CDTF">2025-11-06T13:17:00Z</dcterms:modified>
</cp:coreProperties>
</file>