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0F6" w:rsidRPr="00743989" w:rsidRDefault="000250F6" w:rsidP="000250F6">
      <w:pPr>
        <w:pStyle w:val="Recuodecorpodetexto22"/>
        <w:widowControl w:val="0"/>
        <w:ind w:firstLine="0"/>
        <w:jc w:val="center"/>
        <w:rPr>
          <w:b/>
          <w:u w:val="single"/>
        </w:rPr>
      </w:pPr>
      <w:r w:rsidRPr="00743989">
        <w:rPr>
          <w:b/>
          <w:u w:val="single"/>
        </w:rPr>
        <w:t>ANEXO II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3989">
        <w:rPr>
          <w:rFonts w:ascii="Times New Roman" w:hAnsi="Times New Roman" w:cs="Times New Roman"/>
          <w:b/>
          <w:sz w:val="24"/>
          <w:szCs w:val="24"/>
          <w:u w:val="single"/>
        </w:rPr>
        <w:t>MODELO DE PLANILHA DE PROPOSTA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left="198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743989">
        <w:rPr>
          <w:rFonts w:ascii="Times New Roman" w:hAnsi="Times New Roman" w:cs="Times New Roman"/>
          <w:b/>
          <w:sz w:val="24"/>
          <w:szCs w:val="24"/>
        </w:rPr>
        <w:t>Razão social:______________________________________________________________________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CNPJ nº ______________________________ Inscrição Estadual nº 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Endereço: ________________________________________________________________________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Telefone(s):_______________________________________________________________________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E-mail(s):_________________________________________________________________________</w:t>
      </w:r>
    </w:p>
    <w:bookmarkEnd w:id="0"/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 xml:space="preserve">Ref.: Pregão Eletrônico nº 047/2026 – Proposta Comercial </w:t>
      </w:r>
    </w:p>
    <w:p w:rsidR="000250F6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0F6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12469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3261"/>
        <w:gridCol w:w="1134"/>
        <w:gridCol w:w="1559"/>
        <w:gridCol w:w="2126"/>
        <w:gridCol w:w="1418"/>
        <w:gridCol w:w="1275"/>
      </w:tblGrid>
      <w:tr w:rsidR="000250F6" w:rsidRPr="00743989" w:rsidTr="004571B2">
        <w:trPr>
          <w:trHeight w:val="317"/>
        </w:trPr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01 – EMEIETI PROF NADIR MONARI</w:t>
            </w:r>
          </w:p>
        </w:tc>
      </w:tr>
      <w:tr w:rsidR="000250F6" w:rsidRPr="00743989" w:rsidTr="004571B2">
        <w:tc>
          <w:tcPr>
            <w:tcW w:w="84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4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Balcão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1,50 x 0,80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6,60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1,70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9,20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Mesa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2,00 x 0,90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0,90 x 0,80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1,80 x 0,40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5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3,25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1,42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1,60 x 0,60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2,50 x 0,45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Pia de Granito Verde Ubatuba</w:t>
            </w: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2,10 x 0,66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498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08 ao 13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3261"/>
        <w:gridCol w:w="1134"/>
        <w:gridCol w:w="1559"/>
        <w:gridCol w:w="2126"/>
        <w:gridCol w:w="1418"/>
        <w:gridCol w:w="1275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02 – EMEIETI ROSA MONTEFORTE CAMARGO</w:t>
            </w:r>
          </w:p>
        </w:tc>
      </w:tr>
      <w:tr w:rsidR="000250F6" w:rsidRPr="00743989" w:rsidTr="004571B2">
        <w:tc>
          <w:tcPr>
            <w:tcW w:w="84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4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2,10 x 0,40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1,00 x 0,40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11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498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e 03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3261"/>
        <w:gridCol w:w="992"/>
        <w:gridCol w:w="1701"/>
        <w:gridCol w:w="2126"/>
        <w:gridCol w:w="1418"/>
        <w:gridCol w:w="1275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03 – EMEIETI TERESA RODRIGUES FREIRE</w:t>
            </w:r>
          </w:p>
        </w:tc>
      </w:tr>
      <w:tr w:rsidR="000250F6" w:rsidRPr="00743989" w:rsidTr="004571B2">
        <w:tc>
          <w:tcPr>
            <w:tcW w:w="84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4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5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2,65 x 0,55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3,50 x 0,55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5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3,45 x 0,55 m</w:t>
            </w: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6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4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5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498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04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15"/>
        <w:gridCol w:w="841"/>
        <w:gridCol w:w="2840"/>
        <w:gridCol w:w="1056"/>
        <w:gridCol w:w="1555"/>
        <w:gridCol w:w="2675"/>
        <w:gridCol w:w="1417"/>
        <w:gridCol w:w="1270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04 – EMEIETI PROF ROBERTO APARECIDO MASSOLA</w:t>
            </w:r>
          </w:p>
        </w:tc>
      </w:tr>
      <w:tr w:rsidR="000250F6" w:rsidRPr="00743989" w:rsidTr="004571B2">
        <w:tc>
          <w:tcPr>
            <w:tcW w:w="81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4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86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6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70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15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842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65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3,00 x 0,60 m</w:t>
            </w: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4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2,00 x 0,40 m</w:t>
            </w: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4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1,58 x 0,50 m</w:t>
            </w: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4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1,25 x 0,50 m</w:t>
            </w: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4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5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0,70 x 0,50 m</w:t>
            </w: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6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5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8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37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06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17"/>
        <w:gridCol w:w="839"/>
        <w:gridCol w:w="2794"/>
        <w:gridCol w:w="1056"/>
        <w:gridCol w:w="1563"/>
        <w:gridCol w:w="2713"/>
        <w:gridCol w:w="1417"/>
        <w:gridCol w:w="1270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05 – EMEIETI ABIGAIL CAMARGO JULIANI</w:t>
            </w:r>
          </w:p>
        </w:tc>
      </w:tr>
      <w:tr w:rsidR="000250F6" w:rsidRPr="00743989" w:rsidTr="004571B2">
        <w:tc>
          <w:tcPr>
            <w:tcW w:w="8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3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81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74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18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39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1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3,25 x 0,60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3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2,20 x 0,60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3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2,40 x 0,40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3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2,55 x 0,60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83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83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37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05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06"/>
        <w:gridCol w:w="825"/>
        <w:gridCol w:w="2767"/>
        <w:gridCol w:w="1056"/>
        <w:gridCol w:w="1574"/>
        <w:gridCol w:w="2754"/>
        <w:gridCol w:w="1417"/>
        <w:gridCol w:w="1270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06 – EMEIETI JOANA JEORGETTE BRANCO</w:t>
            </w:r>
          </w:p>
        </w:tc>
      </w:tr>
      <w:tr w:rsidR="000250F6" w:rsidRPr="00743989" w:rsidTr="004571B2">
        <w:tc>
          <w:tcPr>
            <w:tcW w:w="80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82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78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8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0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825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789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3,82 x 0,50 m</w:t>
            </w:r>
          </w:p>
        </w:tc>
        <w:tc>
          <w:tcPr>
            <w:tcW w:w="27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0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825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2,50 x 0,50 m</w:t>
            </w:r>
          </w:p>
        </w:tc>
        <w:tc>
          <w:tcPr>
            <w:tcW w:w="27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0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82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78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8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0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82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63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03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17"/>
        <w:gridCol w:w="816"/>
        <w:gridCol w:w="2848"/>
        <w:gridCol w:w="1056"/>
        <w:gridCol w:w="1558"/>
        <w:gridCol w:w="2691"/>
        <w:gridCol w:w="1417"/>
        <w:gridCol w:w="1266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07 – EMEI SAHID PEREIRA HADDAD</w:t>
            </w:r>
          </w:p>
        </w:tc>
      </w:tr>
      <w:tr w:rsidR="000250F6" w:rsidRPr="00743989" w:rsidTr="004571B2">
        <w:tc>
          <w:tcPr>
            <w:tcW w:w="8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88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7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74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18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89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3,38 x 0,50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2,40 x 0,50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0,82 x 0,50 m</w:t>
            </w: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8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1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7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8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610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04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19"/>
        <w:gridCol w:w="816"/>
        <w:gridCol w:w="2848"/>
        <w:gridCol w:w="1056"/>
        <w:gridCol w:w="1557"/>
        <w:gridCol w:w="2688"/>
        <w:gridCol w:w="1417"/>
        <w:gridCol w:w="1268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08 – EMEIETI SEMIRAMIS ANITA TUCCI</w:t>
            </w:r>
          </w:p>
        </w:tc>
      </w:tr>
      <w:tr w:rsidR="000250F6" w:rsidRPr="00743989" w:rsidTr="004571B2">
        <w:tc>
          <w:tcPr>
            <w:tcW w:w="81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01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72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19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8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101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2,50 x 0,50 m</w:t>
            </w:r>
          </w:p>
        </w:tc>
        <w:tc>
          <w:tcPr>
            <w:tcW w:w="272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9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1,60 x 0,50 m</w:t>
            </w:r>
          </w:p>
        </w:tc>
        <w:tc>
          <w:tcPr>
            <w:tcW w:w="272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9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5,82 x 0,50 m</w:t>
            </w:r>
          </w:p>
        </w:tc>
        <w:tc>
          <w:tcPr>
            <w:tcW w:w="272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9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2,75 x 0,50 m</w:t>
            </w:r>
          </w:p>
        </w:tc>
        <w:tc>
          <w:tcPr>
            <w:tcW w:w="272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9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88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101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9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609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05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35"/>
        <w:gridCol w:w="816"/>
        <w:gridCol w:w="3229"/>
        <w:gridCol w:w="1056"/>
        <w:gridCol w:w="1685"/>
        <w:gridCol w:w="2164"/>
        <w:gridCol w:w="1417"/>
        <w:gridCol w:w="1267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09 – EMEF PROF FRANCISCA SIMÕES</w:t>
            </w:r>
          </w:p>
        </w:tc>
      </w:tr>
      <w:tr w:rsidR="000250F6" w:rsidRPr="00743989" w:rsidTr="004571B2">
        <w:tc>
          <w:tcPr>
            <w:tcW w:w="837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28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37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82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Balcão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6,60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1,70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9,20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82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3,55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3,75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2,00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3,90 x 0,55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1,80 x 0,55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1,90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2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0,83 x 0,60 m</w:t>
            </w: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28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70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91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04 a 11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16"/>
        <w:gridCol w:w="816"/>
        <w:gridCol w:w="2915"/>
        <w:gridCol w:w="1056"/>
        <w:gridCol w:w="1651"/>
        <w:gridCol w:w="2532"/>
        <w:gridCol w:w="1417"/>
        <w:gridCol w:w="1266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10 – EMEIETI MARIA LUCIA GERETTO CALDAS</w:t>
            </w:r>
          </w:p>
        </w:tc>
      </w:tr>
      <w:tr w:rsidR="000250F6" w:rsidRPr="00743989" w:rsidTr="004571B2">
        <w:tc>
          <w:tcPr>
            <w:tcW w:w="817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296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667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258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17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96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3,42 x 0,60 m</w:t>
            </w:r>
          </w:p>
        </w:tc>
        <w:tc>
          <w:tcPr>
            <w:tcW w:w="258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1,35 x 0,60 m</w:t>
            </w:r>
          </w:p>
        </w:tc>
        <w:tc>
          <w:tcPr>
            <w:tcW w:w="258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1,30 x 0,60 m</w:t>
            </w:r>
          </w:p>
        </w:tc>
        <w:tc>
          <w:tcPr>
            <w:tcW w:w="258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296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8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67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17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611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04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34"/>
        <w:gridCol w:w="816"/>
        <w:gridCol w:w="3341"/>
        <w:gridCol w:w="1056"/>
        <w:gridCol w:w="1813"/>
        <w:gridCol w:w="1925"/>
        <w:gridCol w:w="1417"/>
        <w:gridCol w:w="1267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11 – PROJETO CRESCER</w:t>
            </w:r>
          </w:p>
        </w:tc>
      </w:tr>
      <w:tr w:rsidR="000250F6" w:rsidRPr="00743989" w:rsidTr="004571B2">
        <w:tc>
          <w:tcPr>
            <w:tcW w:w="83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39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3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8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3,40 x 0,60 m</w:t>
            </w:r>
          </w:p>
        </w:tc>
        <w:tc>
          <w:tcPr>
            <w:tcW w:w="195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2,03 x 0,60 m</w:t>
            </w:r>
          </w:p>
        </w:tc>
        <w:tc>
          <w:tcPr>
            <w:tcW w:w="195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1,50 x 0,60 m</w:t>
            </w:r>
          </w:p>
        </w:tc>
        <w:tc>
          <w:tcPr>
            <w:tcW w:w="195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92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04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34"/>
        <w:gridCol w:w="816"/>
        <w:gridCol w:w="3334"/>
        <w:gridCol w:w="1056"/>
        <w:gridCol w:w="1810"/>
        <w:gridCol w:w="1935"/>
        <w:gridCol w:w="1423"/>
        <w:gridCol w:w="1261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12 – EMEF DINAH DE MELLO CAMOS</w:t>
            </w:r>
          </w:p>
        </w:tc>
      </w:tr>
      <w:tr w:rsidR="000250F6" w:rsidRPr="00743989" w:rsidTr="004571B2">
        <w:tc>
          <w:tcPr>
            <w:tcW w:w="83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39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830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196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2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3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0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4,33 x 0,50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1,07 x 0,50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2,55 x 0,50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1,65 x 0,60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0,70 x 0,60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2,90 x 0,55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0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1,65 x 0,55 m</w:t>
            </w: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30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98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08</w:t>
            </w:r>
          </w:p>
        </w:tc>
        <w:tc>
          <w:tcPr>
            <w:tcW w:w="126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200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34"/>
        <w:gridCol w:w="816"/>
        <w:gridCol w:w="3342"/>
        <w:gridCol w:w="1056"/>
        <w:gridCol w:w="1813"/>
        <w:gridCol w:w="1944"/>
        <w:gridCol w:w="1397"/>
        <w:gridCol w:w="1267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13 – EMEIEF PROF ARCHANGELO MARTINELI</w:t>
            </w:r>
          </w:p>
        </w:tc>
      </w:tr>
      <w:tr w:rsidR="000250F6" w:rsidRPr="00743989" w:rsidTr="004571B2">
        <w:tc>
          <w:tcPr>
            <w:tcW w:w="83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39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833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1971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3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8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3,50 x 0,50 m</w:t>
            </w:r>
          </w:p>
        </w:tc>
        <w:tc>
          <w:tcPr>
            <w:tcW w:w="197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8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1,50 x 0,50 m</w:t>
            </w:r>
          </w:p>
        </w:tc>
        <w:tc>
          <w:tcPr>
            <w:tcW w:w="197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8" w:type="dxa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Cuba de Inox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0,56 x 0,32 x 0,14 m</w:t>
            </w:r>
          </w:p>
        </w:tc>
        <w:tc>
          <w:tcPr>
            <w:tcW w:w="197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3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6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92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04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2469" w:type="dxa"/>
        <w:tblLook w:val="04A0" w:firstRow="1" w:lastRow="0" w:firstColumn="1" w:lastColumn="0" w:noHBand="0" w:noVBand="1"/>
      </w:tblPr>
      <w:tblGrid>
        <w:gridCol w:w="832"/>
        <w:gridCol w:w="816"/>
        <w:gridCol w:w="3298"/>
        <w:gridCol w:w="1056"/>
        <w:gridCol w:w="1796"/>
        <w:gridCol w:w="1923"/>
        <w:gridCol w:w="1481"/>
        <w:gridCol w:w="1267"/>
      </w:tblGrid>
      <w:tr w:rsidR="000250F6" w:rsidRPr="00743989" w:rsidTr="004571B2">
        <w:tc>
          <w:tcPr>
            <w:tcW w:w="12469" w:type="dxa"/>
            <w:gridSpan w:val="8"/>
            <w:shd w:val="clear" w:color="auto" w:fill="F2F2F2" w:themeFill="background1" w:themeFillShade="F2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LOTE 14 – EMEF PROF SANDRA REGINA SIVIEIRO</w:t>
            </w:r>
          </w:p>
        </w:tc>
      </w:tr>
      <w:tr w:rsidR="000250F6" w:rsidRPr="00743989" w:rsidTr="004571B2">
        <w:tc>
          <w:tcPr>
            <w:tcW w:w="83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76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3353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QUANT</w:t>
            </w:r>
          </w:p>
        </w:tc>
        <w:tc>
          <w:tcPr>
            <w:tcW w:w="1816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MEDIDA</w:t>
            </w:r>
          </w:p>
        </w:tc>
        <w:tc>
          <w:tcPr>
            <w:tcW w:w="1949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MARCA</w:t>
            </w:r>
          </w:p>
        </w:tc>
        <w:tc>
          <w:tcPr>
            <w:tcW w:w="1484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UNITÁRIO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0250F6" w:rsidRPr="00743989" w:rsidTr="004571B2">
        <w:tc>
          <w:tcPr>
            <w:tcW w:w="834" w:type="dxa"/>
            <w:vAlign w:val="center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66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53" w:type="dxa"/>
            <w:vMerge w:val="restart"/>
            <w:vAlign w:val="center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Prateleira em Ardósia </w:t>
            </w: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Bi-Polida</w:t>
            </w:r>
            <w:proofErr w:type="spellEnd"/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2,25 x 0,60 m</w:t>
            </w:r>
          </w:p>
        </w:tc>
        <w:tc>
          <w:tcPr>
            <w:tcW w:w="194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3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2,00 x 0,60 m</w:t>
            </w:r>
          </w:p>
        </w:tc>
        <w:tc>
          <w:tcPr>
            <w:tcW w:w="194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3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1,20 x 0,60 m</w:t>
            </w:r>
          </w:p>
        </w:tc>
        <w:tc>
          <w:tcPr>
            <w:tcW w:w="194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66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3" w:type="dxa"/>
            <w:vMerge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1,10 x 0,50 m</w:t>
            </w:r>
          </w:p>
        </w:tc>
        <w:tc>
          <w:tcPr>
            <w:tcW w:w="194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3353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Grapa</w:t>
            </w:r>
            <w:proofErr w:type="spellEnd"/>
            <w:r w:rsidRPr="00743989">
              <w:rPr>
                <w:rFonts w:ascii="Times New Roman" w:hAnsi="Times New Roman" w:cs="Times New Roman"/>
                <w:sz w:val="24"/>
                <w:szCs w:val="24"/>
              </w:rPr>
              <w:t xml:space="preserve"> de Ferro</w:t>
            </w:r>
          </w:p>
        </w:tc>
        <w:tc>
          <w:tcPr>
            <w:tcW w:w="992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1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834" w:type="dxa"/>
          </w:tcPr>
          <w:p w:rsidR="000250F6" w:rsidRPr="00743989" w:rsidRDefault="000250F6" w:rsidP="004571B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66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</w:p>
        </w:tc>
        <w:tc>
          <w:tcPr>
            <w:tcW w:w="9594" w:type="dxa"/>
            <w:gridSpan w:val="5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Serviço de Confecção, Montagem e Instalação dos itens 01 a 05</w:t>
            </w:r>
          </w:p>
        </w:tc>
        <w:tc>
          <w:tcPr>
            <w:tcW w:w="1275" w:type="dxa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50F6" w:rsidRPr="00743989" w:rsidTr="004571B2">
        <w:tc>
          <w:tcPr>
            <w:tcW w:w="11194" w:type="dxa"/>
            <w:gridSpan w:val="7"/>
          </w:tcPr>
          <w:p w:rsidR="000250F6" w:rsidRPr="00743989" w:rsidRDefault="000250F6" w:rsidP="004571B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sz w:val="24"/>
                <w:szCs w:val="24"/>
              </w:rPr>
              <w:t>VALOR TOTAL DO LOTE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0250F6" w:rsidRPr="00743989" w:rsidRDefault="000250F6" w:rsidP="004571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0F6" w:rsidRDefault="000250F6" w:rsidP="000250F6">
      <w:pPr>
        <w:pStyle w:val="Recuodecorpodetexto22"/>
        <w:widowControl w:val="0"/>
        <w:ind w:firstLine="0"/>
        <w:jc w:val="center"/>
        <w:rPr>
          <w:b/>
          <w:u w:val="single"/>
        </w:rPr>
      </w:pPr>
    </w:p>
    <w:p w:rsidR="000250F6" w:rsidRPr="00743989" w:rsidRDefault="000250F6" w:rsidP="000250F6">
      <w:pPr>
        <w:pStyle w:val="Recuodecorpodetexto22"/>
        <w:widowControl w:val="0"/>
        <w:ind w:firstLine="0"/>
        <w:jc w:val="center"/>
        <w:rPr>
          <w:b/>
          <w:u w:val="single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5"/>
        <w:tblW w:w="1247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781"/>
        <w:gridCol w:w="2693"/>
      </w:tblGrid>
      <w:tr w:rsidR="000250F6" w:rsidRPr="00743989" w:rsidTr="004571B2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0F6" w:rsidRPr="00743989" w:rsidRDefault="000250F6" w:rsidP="004571B2">
            <w:pPr>
              <w:suppressAutoHyphens w:val="0"/>
              <w:spacing w:before="40" w:after="40"/>
              <w:jc w:val="right"/>
              <w:rPr>
                <w:rFonts w:ascii="Times New Roman" w:eastAsia="Trebuchet MS" w:hAnsi="Times New Roman" w:cs="Times New Roman"/>
                <w:spacing w:val="-1"/>
                <w:w w:val="110"/>
                <w:lang w:val="pt-PT" w:eastAsia="en-US"/>
              </w:rPr>
            </w:pPr>
            <w:r w:rsidRPr="00743989">
              <w:rPr>
                <w:rFonts w:ascii="Times New Roman" w:hAnsi="Times New Roman" w:cs="Times New Roman"/>
                <w:spacing w:val="-1"/>
                <w:w w:val="110"/>
              </w:rPr>
              <w:t>Valor Total da Proposta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250F6" w:rsidRPr="00743989" w:rsidRDefault="000250F6" w:rsidP="004571B2">
            <w:pPr>
              <w:suppressAutoHyphens w:val="0"/>
              <w:spacing w:before="40" w:after="40"/>
              <w:rPr>
                <w:rFonts w:ascii="Times New Roman" w:hAnsi="Times New Roman" w:cs="Times New Roman"/>
                <w:spacing w:val="-1"/>
                <w:w w:val="110"/>
              </w:rPr>
            </w:pPr>
          </w:p>
        </w:tc>
      </w:tr>
    </w:tbl>
    <w:p w:rsidR="000250F6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 xml:space="preserve">Dados completos para pagamento: </w:t>
      </w:r>
      <w:r w:rsidRPr="00743989">
        <w:rPr>
          <w:rFonts w:ascii="Times New Roman" w:hAnsi="Times New Roman" w:cs="Times New Roman"/>
          <w:i/>
          <w:sz w:val="24"/>
          <w:szCs w:val="24"/>
        </w:rPr>
        <w:t>número do banco, número da agência, se conta corrente ou poupança e número da conta. (Opcional)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89">
        <w:rPr>
          <w:rFonts w:ascii="Times New Roman" w:hAnsi="Times New Roman" w:cs="Times New Roman"/>
          <w:color w:val="000000"/>
          <w:sz w:val="24"/>
          <w:szCs w:val="24"/>
        </w:rPr>
        <w:t>Declaramos que nossa proposta compreende a integralidade dos custos para o atendimento dos direitos trabalhistas assegurados na Constituição Federal, nas leis trabalhistas, nas normas infralegais, nas convenções coletivas de trabalho e nos termos de ajustamento de conduta vigentes nesta data.</w:t>
      </w:r>
    </w:p>
    <w:p w:rsidR="000250F6" w:rsidRPr="00743989" w:rsidRDefault="000250F6" w:rsidP="00025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edital.</w:t>
      </w:r>
    </w:p>
    <w:p w:rsidR="000250F6" w:rsidRPr="00743989" w:rsidRDefault="000250F6" w:rsidP="000250F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743989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:rsidR="000250F6" w:rsidRPr="00743989" w:rsidRDefault="000250F6" w:rsidP="000250F6">
      <w:pPr>
        <w:pStyle w:val="Corpodetexto"/>
        <w:rPr>
          <w:sz w:val="24"/>
          <w:szCs w:val="24"/>
          <w:lang w:val="pt-BR"/>
        </w:rPr>
      </w:pP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743989">
        <w:rPr>
          <w:b w:val="0"/>
          <w:sz w:val="24"/>
          <w:szCs w:val="24"/>
          <w:lang w:val="pt-BR"/>
        </w:rPr>
        <w:t>____________________________________</w:t>
      </w: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743989">
        <w:rPr>
          <w:b w:val="0"/>
          <w:sz w:val="24"/>
          <w:szCs w:val="24"/>
          <w:lang w:val="pt-BR"/>
        </w:rPr>
        <w:t>Nome e assinatura do representante legal</w:t>
      </w: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743989">
        <w:rPr>
          <w:b w:val="0"/>
          <w:sz w:val="24"/>
          <w:szCs w:val="24"/>
          <w:lang w:val="pt-BR"/>
        </w:rPr>
        <w:t>RG nº...........................</w:t>
      </w:r>
    </w:p>
    <w:p w:rsidR="000250F6" w:rsidRPr="00743989" w:rsidRDefault="000250F6" w:rsidP="000250F6">
      <w:pPr>
        <w:pStyle w:val="Ttulo30"/>
        <w:widowControl w:val="0"/>
        <w:rPr>
          <w:b w:val="0"/>
          <w:sz w:val="24"/>
          <w:szCs w:val="24"/>
          <w:lang w:val="pt-BR"/>
        </w:rPr>
      </w:pP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197675956"/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743989">
        <w:rPr>
          <w:rFonts w:ascii="Times New Roman" w:hAnsi="Times New Roman" w:cs="Times New Roman"/>
          <w:b/>
          <w:sz w:val="24"/>
          <w:szCs w:val="24"/>
        </w:rPr>
        <w:t>: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743989">
        <w:rPr>
          <w:rFonts w:ascii="Times New Roman" w:hAnsi="Times New Roman" w:cs="Times New Roman"/>
          <w:sz w:val="24"/>
          <w:szCs w:val="24"/>
        </w:rPr>
        <w:t>: ___________________________________________________________________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Cargo</w:t>
      </w:r>
      <w:r w:rsidRPr="00743989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CPF</w:t>
      </w:r>
      <w:r w:rsidRPr="00743989">
        <w:rPr>
          <w:rFonts w:ascii="Times New Roman" w:hAnsi="Times New Roman" w:cs="Times New Roman"/>
          <w:sz w:val="24"/>
          <w:szCs w:val="24"/>
        </w:rPr>
        <w:t>: ____________________________</w:t>
      </w:r>
      <w:r w:rsidRPr="00743989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743989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743989">
        <w:rPr>
          <w:rFonts w:ascii="Times New Roman" w:hAnsi="Times New Roman" w:cs="Times New Roman"/>
          <w:sz w:val="24"/>
          <w:szCs w:val="24"/>
        </w:rPr>
        <w:t xml:space="preserve">:___________________________ 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743989">
        <w:rPr>
          <w:rFonts w:ascii="Times New Roman" w:hAnsi="Times New Roman" w:cs="Times New Roman"/>
          <w:sz w:val="24"/>
          <w:szCs w:val="24"/>
        </w:rPr>
        <w:t xml:space="preserve">: </w:t>
      </w:r>
      <w:r w:rsidRPr="00743989">
        <w:rPr>
          <w:rFonts w:ascii="Times New Roman" w:hAnsi="Times New Roman" w:cs="Times New Roman"/>
          <w:i/>
          <w:sz w:val="24"/>
          <w:szCs w:val="24"/>
        </w:rPr>
        <w:t>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743989">
        <w:rPr>
          <w:rFonts w:ascii="Times New Roman" w:hAnsi="Times New Roman" w:cs="Times New Roman"/>
          <w:sz w:val="24"/>
          <w:szCs w:val="24"/>
        </w:rPr>
        <w:t xml:space="preserve">__________________________________________ </w:t>
      </w:r>
      <w:r w:rsidRPr="00743989">
        <w:rPr>
          <w:rFonts w:ascii="Times New Roman" w:hAnsi="Times New Roman" w:cs="Times New Roman"/>
          <w:b/>
          <w:sz w:val="24"/>
          <w:szCs w:val="24"/>
        </w:rPr>
        <w:t>CEP</w:t>
      </w:r>
      <w:r w:rsidRPr="00743989">
        <w:rPr>
          <w:rFonts w:ascii="Times New Roman" w:hAnsi="Times New Roman" w:cs="Times New Roman"/>
          <w:sz w:val="24"/>
          <w:szCs w:val="24"/>
        </w:rPr>
        <w:t>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743989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:_________________________________________________________________ 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743989">
        <w:rPr>
          <w:rFonts w:ascii="Times New Roman" w:hAnsi="Times New Roman" w:cs="Times New Roman"/>
          <w:sz w:val="24"/>
          <w:szCs w:val="24"/>
        </w:rPr>
        <w:t>: _____________________________________________________________________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ind w:left="2268"/>
        <w:rPr>
          <w:rFonts w:ascii="Times New Roman" w:hAnsi="Times New Roman" w:cs="Times New Roman"/>
          <w:b/>
          <w:bCs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Telefone</w:t>
      </w:r>
      <w:r w:rsidRPr="00743989">
        <w:rPr>
          <w:rFonts w:ascii="Times New Roman" w:hAnsi="Times New Roman" w:cs="Times New Roman"/>
          <w:sz w:val="24"/>
          <w:szCs w:val="24"/>
        </w:rPr>
        <w:t>: (________) _____________________________</w:t>
      </w:r>
      <w:bookmarkEnd w:id="1"/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0250F6" w:rsidRPr="00743989" w:rsidSect="00F16231">
          <w:pgSz w:w="16838" w:h="11906" w:orient="landscape" w:code="9"/>
          <w:pgMar w:top="1701" w:right="2552" w:bottom="1134" w:left="1985" w:header="737" w:footer="170" w:gutter="0"/>
          <w:cols w:space="720"/>
          <w:docGrid w:linePitch="360"/>
        </w:sect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Anexo_3"/>
      <w:r w:rsidRPr="00743989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III</w:t>
      </w:r>
    </w:p>
    <w:bookmarkEnd w:id="2"/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3989">
        <w:rPr>
          <w:rFonts w:ascii="Times New Roman" w:hAnsi="Times New Roman" w:cs="Times New Roman"/>
          <w:b/>
          <w:bCs/>
          <w:sz w:val="24"/>
          <w:szCs w:val="24"/>
        </w:rPr>
        <w:t>MODELO ARQUIVO DECLARAÇÕES (FASE HABILITAÇÃO) PREGÃO ELETRÔNICO Nº 047/2026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 xml:space="preserve">Eu................................................................................. (nome completo), representante legal da empresa.................................................................................................. (denominação da pessoa jurídica), participante do </w:t>
      </w:r>
      <w:r w:rsidRPr="00743989">
        <w:rPr>
          <w:rFonts w:ascii="Times New Roman" w:hAnsi="Times New Roman" w:cs="Times New Roman"/>
          <w:b/>
          <w:sz w:val="24"/>
          <w:szCs w:val="24"/>
        </w:rPr>
        <w:t>Pregão Eletrônico nº 047/2026</w:t>
      </w:r>
      <w:r w:rsidRPr="00743989">
        <w:rPr>
          <w:rFonts w:ascii="Times New Roman" w:hAnsi="Times New Roman" w:cs="Times New Roman"/>
          <w:sz w:val="24"/>
          <w:szCs w:val="24"/>
        </w:rPr>
        <w:t xml:space="preserve">, da Prefeitura Municipal da Estância Turística de Ibitinga, </w:t>
      </w:r>
      <w:r w:rsidRPr="00743989">
        <w:rPr>
          <w:rFonts w:ascii="Times New Roman" w:hAnsi="Times New Roman" w:cs="Times New Roman"/>
          <w:b/>
          <w:sz w:val="24"/>
          <w:szCs w:val="24"/>
          <w:u w:val="single"/>
        </w:rPr>
        <w:t>declaro</w:t>
      </w:r>
      <w:r w:rsidRPr="00743989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:rsidR="000250F6" w:rsidRPr="00743989" w:rsidRDefault="000250F6" w:rsidP="000250F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a)</w:t>
      </w:r>
      <w:r w:rsidRPr="00743989">
        <w:rPr>
          <w:rFonts w:ascii="Times New Roman" w:hAnsi="Times New Roman" w:cs="Times New Roman"/>
          <w:sz w:val="24"/>
          <w:szCs w:val="24"/>
        </w:rPr>
        <w:t xml:space="preserve"> Nos termos do </w:t>
      </w:r>
      <w:hyperlink r:id="rId5" w:anchor=":~:text=VI%20%2D%20o%20cumprimento%20do%20disposto%20no%20inciso%20XXXIII%20do%20art.%207%C2%BA%20da%20Constitui%C3%A7%C3%A3o%20Federal." w:history="1">
        <w:r w:rsidRPr="00743989">
          <w:rPr>
            <w:rStyle w:val="Hyperlink"/>
            <w:rFonts w:ascii="Times New Roman" w:hAnsi="Times New Roman" w:cs="Times New Roman"/>
            <w:sz w:val="24"/>
            <w:szCs w:val="24"/>
          </w:rPr>
          <w:t>Inciso VI, do Art. 68, da Lei Federal nº 14.133, de 1º de abril de 2021</w:t>
        </w:r>
      </w:hyperlink>
      <w:r w:rsidRPr="00743989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6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743989">
          <w:rPr>
            <w:rStyle w:val="Hyperlink"/>
            <w:rFonts w:ascii="Times New Roman" w:hAnsi="Times New Roman" w:cs="Times New Roman"/>
            <w:sz w:val="24"/>
            <w:szCs w:val="24"/>
          </w:rPr>
          <w:t>Inciso XXXIII, do Art. 7º, da Constituição Federal</w:t>
        </w:r>
      </w:hyperlink>
      <w:r w:rsidRPr="00743989">
        <w:rPr>
          <w:rFonts w:ascii="Times New Roman" w:hAnsi="Times New Roman" w:cs="Times New Roman"/>
          <w:sz w:val="24"/>
          <w:szCs w:val="24"/>
        </w:rPr>
        <w:t>;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Style w:val="Hyperlink2"/>
          <w:rFonts w:ascii="Times New Roman" w:hAnsi="Times New Roman" w:cs="Times New Roman"/>
          <w:bCs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b)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a proposta inclui todos os encargos trabalhistas, previdenciários, securitários, comerciais ou tributários de qualquer natureza, além de despesas com transporte, hospedagem, alimentação e quaisquer taxas incidentes, abrangendo inclusive as particularidades locais, instalações e riscos inerentes.</w:t>
      </w:r>
      <w:r w:rsidRPr="00743989">
        <w:rPr>
          <w:rStyle w:val="Hyperlink2"/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c)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d)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cumprimos as exigências de reserva de cargos para pessoa com deficiência, para reabilitado da Previdência Social e para aprendiz, previstas em lei e em outras normas específicas. </w:t>
      </w:r>
    </w:p>
    <w:p w:rsidR="000250F6" w:rsidRPr="00743989" w:rsidRDefault="000250F6" w:rsidP="000250F6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e)</w:t>
      </w:r>
      <w:r w:rsidRPr="00743989">
        <w:rPr>
          <w:rFonts w:ascii="Times New Roman" w:hAnsi="Times New Roman" w:cs="Times New Roman"/>
          <w:sz w:val="24"/>
          <w:szCs w:val="24"/>
        </w:rPr>
        <w:t xml:space="preserve">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:rsidR="000250F6" w:rsidRPr="00743989" w:rsidRDefault="000250F6" w:rsidP="000250F6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color w:val="000000"/>
          <w:sz w:val="24"/>
          <w:szCs w:val="24"/>
        </w:rPr>
        <w:t>f)</w:t>
      </w:r>
      <w:r w:rsidRPr="00743989">
        <w:rPr>
          <w:rFonts w:ascii="Times New Roman" w:hAnsi="Times New Roman" w:cs="Times New Roman"/>
          <w:color w:val="000000"/>
          <w:sz w:val="24"/>
          <w:szCs w:val="24"/>
        </w:rPr>
        <w:t xml:space="preserve">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g)</w:t>
      </w:r>
      <w:r w:rsidRPr="00743989">
        <w:rPr>
          <w:rFonts w:ascii="Times New Roman" w:hAnsi="Times New Roman" w:cs="Times New Roman"/>
          <w:sz w:val="24"/>
          <w:szCs w:val="24"/>
        </w:rPr>
        <w:t xml:space="preserve"> Atendimento exato ao disposto no edital independente de sua descrição detalhada nesta proposta.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h)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7" w:anchor=":~:text=%C2%A7%201%C2%BA%20Constar%C3%A1%20do,entrega%20das%20propostas." w:history="1">
        <w:r w:rsidRPr="00743989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743989">
        <w:rPr>
          <w:rFonts w:ascii="Times New Roman" w:hAnsi="Times New Roman" w:cs="Times New Roman"/>
          <w:sz w:val="24"/>
          <w:szCs w:val="24"/>
        </w:rPr>
        <w:t>).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i)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a empresa atende aos requisitos de habilitação e que o declarante responderá pela veracidade das informações prestadas, na forma da lei. 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b/>
          <w:sz w:val="24"/>
          <w:szCs w:val="24"/>
        </w:rPr>
        <w:t>j)</w:t>
      </w:r>
      <w:r w:rsidRPr="00743989">
        <w:rPr>
          <w:rFonts w:ascii="Times New Roman" w:hAnsi="Times New Roman" w:cs="Times New Roman"/>
          <w:sz w:val="24"/>
          <w:szCs w:val="24"/>
        </w:rPr>
        <w:t xml:space="preserve"> Que a empresa tomou ciência das características físicas e operacionais do local e do serviço a ser prestado, escopo deste certame e obteve da Administração todas as informações necessárias para a elaboração de sua proposta de preços.</w:t>
      </w: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:rsidR="000250F6" w:rsidRPr="00743989" w:rsidRDefault="000250F6" w:rsidP="000250F6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3" w:name="Anexo_5"/>
      <w:bookmarkStart w:id="4" w:name="Anexo_V"/>
      <w:bookmarkStart w:id="5" w:name="_GoBack"/>
      <w:bookmarkEnd w:id="5"/>
      <w:r w:rsidRPr="00743989">
        <w:rPr>
          <w:b/>
          <w:bCs/>
          <w:shd w:val="clear" w:color="auto" w:fill="FFFFFF"/>
        </w:rPr>
        <w:lastRenderedPageBreak/>
        <w:t>ANEXO V</w:t>
      </w:r>
    </w:p>
    <w:bookmarkEnd w:id="3"/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743989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743989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743989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743989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0250F6" w:rsidRPr="00743989" w:rsidTr="004571B2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0F6" w:rsidRPr="00743989" w:rsidRDefault="000250F6" w:rsidP="004571B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3989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4398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 ......................................................................................................................., portador do RG nº .............................................................. e do CPF nº ....................................................., representante do licitante .................................................................................................... (nome empresarial), interessado em participar do Pregão Eletrônico nº 047/2026, Processo nº 3537/2026, </w:t>
      </w:r>
      <w:r w:rsidRPr="00743989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74398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............................................................................., nos critérios previstos no </w:t>
      </w:r>
      <w:hyperlink r:id="rId8" w:anchor=":~:text=Art.%C2%A03%C2%BA,caso%2C%20desde%20que%3A" w:history="1">
        <w:r w:rsidRPr="00743989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743989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743989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74398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:rsidR="000250F6" w:rsidRPr="00743989" w:rsidRDefault="000250F6" w:rsidP="000250F6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(Local e data).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4398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43989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p w:rsidR="000250F6" w:rsidRPr="00743989" w:rsidRDefault="000250F6" w:rsidP="000250F6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  <w:shd w:val="clear" w:color="auto" w:fill="FFFFFF"/>
        </w:rPr>
      </w:pPr>
    </w:p>
    <w:bookmarkEnd w:id="4"/>
    <w:sectPr w:rsidR="000250F6" w:rsidRPr="00743989" w:rsidSect="006706F1">
      <w:pgSz w:w="11906" w:h="16838" w:code="9"/>
      <w:pgMar w:top="2552" w:right="1134" w:bottom="1985" w:left="1701" w:header="737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altName w:val="Arial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.AppleSystemUIFont">
    <w:panose1 w:val="00000000000000000000"/>
    <w:charset w:val="00"/>
    <w:family w:val="roman"/>
    <w:notTrueType/>
    <w:pitch w:val="default"/>
  </w:font>
  <w:font w:name="UICTFontTextStyleBody"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6" w15:restartNumberingAfterBreak="0">
    <w:nsid w:val="0000000A"/>
    <w:multiLevelType w:val="multilevel"/>
    <w:tmpl w:val="000000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78CB538C"/>
    <w:multiLevelType w:val="multilevel"/>
    <w:tmpl w:val="BECADF24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7D976B40"/>
    <w:multiLevelType w:val="multilevel"/>
    <w:tmpl w:val="7244FEA0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F6"/>
    <w:rsid w:val="000250F6"/>
    <w:rsid w:val="004C0A21"/>
    <w:rsid w:val="00E378DA"/>
    <w:rsid w:val="00E44031"/>
    <w:rsid w:val="00F1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BD5E1-DB3E-4350-9A45-00870301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</w:latentStyles>
  <w:style w:type="paragraph" w:default="1" w:styleId="Normal">
    <w:name w:val="Normal"/>
    <w:qFormat/>
    <w:rsid w:val="000250F6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0250F6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har"/>
    <w:uiPriority w:val="9"/>
    <w:qFormat/>
    <w:rsid w:val="000250F6"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link w:val="Ttulo3Char"/>
    <w:uiPriority w:val="9"/>
    <w:qFormat/>
    <w:rsid w:val="000250F6"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link w:val="Ttulo4Char"/>
    <w:uiPriority w:val="9"/>
    <w:qFormat/>
    <w:rsid w:val="000250F6"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0250F6"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link w:val="Ttulo6Char"/>
    <w:qFormat/>
    <w:rsid w:val="000250F6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link w:val="Ttulo7Char"/>
    <w:qFormat/>
    <w:rsid w:val="000250F6"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link w:val="Ttulo8Char"/>
    <w:qFormat/>
    <w:rsid w:val="000250F6"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link w:val="Ttulo9Char"/>
    <w:qFormat/>
    <w:rsid w:val="000250F6"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250F6"/>
    <w:rPr>
      <w:rFonts w:ascii="Cambria" w:eastAsia="Times New Roman" w:hAnsi="Cambria" w:cs="Cambria"/>
      <w:b/>
      <w:bCs/>
      <w:kern w:val="2"/>
      <w:sz w:val="32"/>
      <w:szCs w:val="32"/>
      <w:lang w:val="x-none" w:eastAsia="zh-CN"/>
    </w:rPr>
  </w:style>
  <w:style w:type="character" w:customStyle="1" w:styleId="Ttulo2Char">
    <w:name w:val="Título 2 Char"/>
    <w:basedOn w:val="Fontepargpadro"/>
    <w:link w:val="Ttulo2"/>
    <w:uiPriority w:val="9"/>
    <w:rsid w:val="000250F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3Char">
    <w:name w:val="Título 3 Char"/>
    <w:basedOn w:val="Fontepargpadro"/>
    <w:link w:val="Ttulo3"/>
    <w:uiPriority w:val="9"/>
    <w:rsid w:val="000250F6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4Char">
    <w:name w:val="Título 4 Char"/>
    <w:basedOn w:val="Fontepargpadro"/>
    <w:link w:val="Ttulo4"/>
    <w:uiPriority w:val="9"/>
    <w:rsid w:val="000250F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5Char">
    <w:name w:val="Título 5 Char"/>
    <w:basedOn w:val="Fontepargpadro"/>
    <w:link w:val="Ttulo5"/>
    <w:rsid w:val="000250F6"/>
    <w:rPr>
      <w:rFonts w:ascii="Arial" w:eastAsia="Times New Roman" w:hAnsi="Arial" w:cs="Arial"/>
      <w:i/>
      <w:szCs w:val="24"/>
      <w:lang w:val="x-none" w:eastAsia="zh-CN"/>
    </w:rPr>
  </w:style>
  <w:style w:type="character" w:customStyle="1" w:styleId="Ttulo6Char">
    <w:name w:val="Título 6 Char"/>
    <w:basedOn w:val="Fontepargpadro"/>
    <w:link w:val="Ttulo6"/>
    <w:rsid w:val="000250F6"/>
    <w:rPr>
      <w:rFonts w:ascii="Times New Roman" w:eastAsia="Times New Roman" w:hAnsi="Times New Roman" w:cs="Times New Roman"/>
      <w:b/>
      <w:kern w:val="2"/>
      <w:sz w:val="24"/>
      <w:szCs w:val="20"/>
      <w:lang w:val="x-none" w:eastAsia="zh-CN"/>
    </w:rPr>
  </w:style>
  <w:style w:type="character" w:customStyle="1" w:styleId="Ttulo7Char">
    <w:name w:val="Título 7 Char"/>
    <w:basedOn w:val="Fontepargpadro"/>
    <w:link w:val="Ttulo7"/>
    <w:rsid w:val="000250F6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character" w:customStyle="1" w:styleId="Ttulo8Char">
    <w:name w:val="Título 8 Char"/>
    <w:basedOn w:val="Fontepargpadro"/>
    <w:link w:val="Ttulo8"/>
    <w:rsid w:val="000250F6"/>
    <w:rPr>
      <w:rFonts w:ascii="Bookman Old Style" w:eastAsia="Times New Roman" w:hAnsi="Bookman Old Style" w:cs="Bookman Old Style"/>
      <w:kern w:val="2"/>
      <w:sz w:val="24"/>
      <w:szCs w:val="20"/>
      <w:lang w:val="x-none" w:eastAsia="zh-CN"/>
    </w:rPr>
  </w:style>
  <w:style w:type="character" w:customStyle="1" w:styleId="Ttulo9Char">
    <w:name w:val="Título 9 Char"/>
    <w:basedOn w:val="Fontepargpadro"/>
    <w:link w:val="Ttulo9"/>
    <w:rsid w:val="000250F6"/>
    <w:rPr>
      <w:rFonts w:ascii="Times New Roman" w:eastAsia="Times New Roman" w:hAnsi="Times New Roman" w:cs="Times New Roman"/>
      <w:b/>
      <w:bCs/>
      <w:kern w:val="2"/>
      <w:sz w:val="24"/>
      <w:szCs w:val="20"/>
      <w:lang w:val="x-none" w:eastAsia="zh-CN"/>
    </w:rPr>
  </w:style>
  <w:style w:type="character" w:customStyle="1" w:styleId="WW8Num3z0">
    <w:name w:val="WW8Num3z0"/>
    <w:rsid w:val="000250F6"/>
    <w:rPr>
      <w:rFonts w:cs="Times New Roman"/>
      <w:b/>
    </w:rPr>
  </w:style>
  <w:style w:type="character" w:customStyle="1" w:styleId="WW8Num3z1">
    <w:name w:val="WW8Num3z1"/>
    <w:rsid w:val="000250F6"/>
    <w:rPr>
      <w:rFonts w:cs="Times New Roman"/>
    </w:rPr>
  </w:style>
  <w:style w:type="character" w:customStyle="1" w:styleId="WW8Num4z0">
    <w:name w:val="WW8Num4z0"/>
    <w:rsid w:val="000250F6"/>
    <w:rPr>
      <w:rFonts w:cs="Times New Roman"/>
    </w:rPr>
  </w:style>
  <w:style w:type="character" w:customStyle="1" w:styleId="WW8Num5z0">
    <w:name w:val="WW8Num5z0"/>
    <w:rsid w:val="000250F6"/>
    <w:rPr>
      <w:rFonts w:cs="Times New Roman"/>
    </w:rPr>
  </w:style>
  <w:style w:type="character" w:customStyle="1" w:styleId="WW8Num6z0">
    <w:name w:val="WW8Num6z0"/>
    <w:rsid w:val="000250F6"/>
    <w:rPr>
      <w:rFonts w:hint="default"/>
      <w:b w:val="0"/>
    </w:rPr>
  </w:style>
  <w:style w:type="character" w:customStyle="1" w:styleId="WW8Num7z0">
    <w:name w:val="WW8Num7z0"/>
    <w:rsid w:val="000250F6"/>
    <w:rPr>
      <w:rFonts w:hint="default"/>
      <w:b/>
    </w:rPr>
  </w:style>
  <w:style w:type="character" w:customStyle="1" w:styleId="WW8Num7z1">
    <w:name w:val="WW8Num7z1"/>
    <w:rsid w:val="000250F6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sid w:val="000250F6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sid w:val="000250F6"/>
    <w:rPr>
      <w:rFonts w:hint="default"/>
    </w:rPr>
  </w:style>
  <w:style w:type="character" w:customStyle="1" w:styleId="WW8Num8z0">
    <w:name w:val="WW8Num8z0"/>
    <w:rsid w:val="000250F6"/>
    <w:rPr>
      <w:rFonts w:hint="default"/>
    </w:rPr>
  </w:style>
  <w:style w:type="character" w:customStyle="1" w:styleId="WW8Num9z0">
    <w:name w:val="WW8Num9z0"/>
    <w:rsid w:val="000250F6"/>
    <w:rPr>
      <w:rFonts w:hint="default"/>
    </w:rPr>
  </w:style>
  <w:style w:type="character" w:customStyle="1" w:styleId="WW8Num9z1">
    <w:name w:val="WW8Num9z1"/>
    <w:rsid w:val="000250F6"/>
    <w:rPr>
      <w:rFonts w:hint="default"/>
      <w:b/>
    </w:rPr>
  </w:style>
  <w:style w:type="character" w:customStyle="1" w:styleId="WW8Num10z0">
    <w:name w:val="WW8Num10z0"/>
    <w:rsid w:val="000250F6"/>
    <w:rPr>
      <w:rFonts w:hint="default"/>
    </w:rPr>
  </w:style>
  <w:style w:type="character" w:customStyle="1" w:styleId="WW8Num11z0">
    <w:name w:val="WW8Num11z0"/>
    <w:rsid w:val="000250F6"/>
    <w:rPr>
      <w:rFonts w:hint="default"/>
    </w:rPr>
  </w:style>
  <w:style w:type="character" w:customStyle="1" w:styleId="WW8Num11z1">
    <w:name w:val="WW8Num11z1"/>
    <w:rsid w:val="000250F6"/>
    <w:rPr>
      <w:rFonts w:hint="default"/>
      <w:b/>
    </w:rPr>
  </w:style>
  <w:style w:type="character" w:customStyle="1" w:styleId="WW8Num12z0">
    <w:name w:val="WW8Num12z0"/>
    <w:rsid w:val="000250F6"/>
    <w:rPr>
      <w:b/>
    </w:rPr>
  </w:style>
  <w:style w:type="character" w:customStyle="1" w:styleId="WW8Num13z1">
    <w:name w:val="WW8Num13z1"/>
    <w:rsid w:val="000250F6"/>
    <w:rPr>
      <w:rFonts w:hint="default"/>
    </w:rPr>
  </w:style>
  <w:style w:type="character" w:customStyle="1" w:styleId="WW8Num14z0">
    <w:name w:val="WW8Num14z0"/>
    <w:rsid w:val="000250F6"/>
    <w:rPr>
      <w:rFonts w:hint="default"/>
      <w:b/>
      <w:bCs/>
    </w:rPr>
  </w:style>
  <w:style w:type="character" w:customStyle="1" w:styleId="WW8Num15z0">
    <w:name w:val="WW8Num15z0"/>
    <w:rsid w:val="000250F6"/>
    <w:rPr>
      <w:rFonts w:hint="default"/>
    </w:rPr>
  </w:style>
  <w:style w:type="character" w:customStyle="1" w:styleId="WW8Num15z1">
    <w:name w:val="WW8Num15z1"/>
    <w:rsid w:val="000250F6"/>
    <w:rPr>
      <w:rFonts w:hint="default"/>
      <w:b/>
    </w:rPr>
  </w:style>
  <w:style w:type="character" w:customStyle="1" w:styleId="WW8Num16z0">
    <w:name w:val="WW8Num16z0"/>
    <w:rsid w:val="000250F6"/>
    <w:rPr>
      <w:rFonts w:hint="default"/>
      <w:b/>
    </w:rPr>
  </w:style>
  <w:style w:type="character" w:customStyle="1" w:styleId="Fontepargpadro9">
    <w:name w:val="Fonte parág. padrão9"/>
    <w:rsid w:val="000250F6"/>
  </w:style>
  <w:style w:type="character" w:customStyle="1" w:styleId="Fontepargpadro8">
    <w:name w:val="Fonte parág. padrão8"/>
    <w:rsid w:val="000250F6"/>
  </w:style>
  <w:style w:type="character" w:customStyle="1" w:styleId="WW8Num6z1">
    <w:name w:val="WW8Num6z1"/>
    <w:rsid w:val="000250F6"/>
    <w:rPr>
      <w:rFonts w:ascii="OpenSymbol" w:hAnsi="OpenSymbol" w:cs="OpenSymbol"/>
    </w:rPr>
  </w:style>
  <w:style w:type="character" w:customStyle="1" w:styleId="WW8Num13z0">
    <w:name w:val="WW8Num13z0"/>
    <w:rsid w:val="000250F6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sid w:val="000250F6"/>
    <w:rPr>
      <w:rFonts w:hint="default"/>
      <w:b w:val="0"/>
    </w:rPr>
  </w:style>
  <w:style w:type="character" w:customStyle="1" w:styleId="WW8Num17z0">
    <w:name w:val="WW8Num17z0"/>
    <w:rsid w:val="000250F6"/>
    <w:rPr>
      <w:rFonts w:hint="default"/>
      <w:b/>
    </w:rPr>
  </w:style>
  <w:style w:type="character" w:customStyle="1" w:styleId="WW8Num17z1">
    <w:name w:val="WW8Num17z1"/>
    <w:rsid w:val="000250F6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sid w:val="000250F6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sid w:val="000250F6"/>
    <w:rPr>
      <w:rFonts w:hint="default"/>
    </w:rPr>
  </w:style>
  <w:style w:type="character" w:customStyle="1" w:styleId="WW8Num19z0">
    <w:name w:val="WW8Num19z0"/>
    <w:rsid w:val="000250F6"/>
    <w:rPr>
      <w:rFonts w:hint="default"/>
    </w:rPr>
  </w:style>
  <w:style w:type="character" w:customStyle="1" w:styleId="WW8Num20z0">
    <w:name w:val="WW8Num20z0"/>
    <w:rsid w:val="000250F6"/>
    <w:rPr>
      <w:rFonts w:hint="default"/>
    </w:rPr>
  </w:style>
  <w:style w:type="character" w:customStyle="1" w:styleId="WW8Num21z0">
    <w:name w:val="WW8Num21z0"/>
    <w:rsid w:val="000250F6"/>
    <w:rPr>
      <w:rFonts w:hint="default"/>
    </w:rPr>
  </w:style>
  <w:style w:type="character" w:customStyle="1" w:styleId="WW8Num22z0">
    <w:name w:val="WW8Num22z0"/>
    <w:rsid w:val="000250F6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sid w:val="000250F6"/>
    <w:rPr>
      <w:rFonts w:ascii="0" w:hAnsi="0" w:cs="0"/>
    </w:rPr>
  </w:style>
  <w:style w:type="character" w:customStyle="1" w:styleId="WW8Num23z0">
    <w:name w:val="WW8Num23z0"/>
    <w:rsid w:val="000250F6"/>
    <w:rPr>
      <w:rFonts w:hint="default"/>
      <w:b/>
    </w:rPr>
  </w:style>
  <w:style w:type="character" w:customStyle="1" w:styleId="WW8Num23z1">
    <w:name w:val="WW8Num23z1"/>
    <w:rsid w:val="000250F6"/>
    <w:rPr>
      <w:rFonts w:hint="default"/>
      <w:b w:val="0"/>
      <w:i w:val="0"/>
    </w:rPr>
  </w:style>
  <w:style w:type="character" w:customStyle="1" w:styleId="WW8Num23z2">
    <w:name w:val="WW8Num23z2"/>
    <w:rsid w:val="000250F6"/>
    <w:rPr>
      <w:rFonts w:hint="default"/>
      <w:b w:val="0"/>
    </w:rPr>
  </w:style>
  <w:style w:type="character" w:customStyle="1" w:styleId="WW8Num24z0">
    <w:name w:val="WW8Num24z0"/>
    <w:rsid w:val="000250F6"/>
    <w:rPr>
      <w:rFonts w:hint="default"/>
    </w:rPr>
  </w:style>
  <w:style w:type="character" w:customStyle="1" w:styleId="WW8Num25z0">
    <w:name w:val="WW8Num25z0"/>
    <w:rsid w:val="000250F6"/>
    <w:rPr>
      <w:b/>
    </w:rPr>
  </w:style>
  <w:style w:type="character" w:customStyle="1" w:styleId="WW8Num26z0">
    <w:name w:val="WW8Num26z0"/>
    <w:rsid w:val="000250F6"/>
    <w:rPr>
      <w:rFonts w:ascii="Times New Roman" w:hAnsi="Times New Roman" w:cs="Symbol"/>
    </w:rPr>
  </w:style>
  <w:style w:type="character" w:customStyle="1" w:styleId="WW8Num27z0">
    <w:name w:val="WW8Num27z0"/>
    <w:rsid w:val="000250F6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sid w:val="000250F6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sid w:val="000250F6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sid w:val="000250F6"/>
    <w:rPr>
      <w:rFonts w:eastAsia="Calibri" w:hint="default"/>
      <w:b/>
    </w:rPr>
  </w:style>
  <w:style w:type="character" w:customStyle="1" w:styleId="WW8Num30z1">
    <w:name w:val="WW8Num30z1"/>
    <w:rsid w:val="000250F6"/>
    <w:rPr>
      <w:b/>
    </w:rPr>
  </w:style>
  <w:style w:type="character" w:customStyle="1" w:styleId="WW8Num31z0">
    <w:name w:val="WW8Num31z0"/>
    <w:rsid w:val="000250F6"/>
    <w:rPr>
      <w:rFonts w:hint="default"/>
      <w:b w:val="0"/>
    </w:rPr>
  </w:style>
  <w:style w:type="character" w:customStyle="1" w:styleId="WW8Num32z0">
    <w:name w:val="WW8Num32z0"/>
    <w:rsid w:val="000250F6"/>
    <w:rPr>
      <w:rFonts w:ascii="Times New Roman" w:hAnsi="Times New Roman" w:cs="Symbol"/>
    </w:rPr>
  </w:style>
  <w:style w:type="character" w:customStyle="1" w:styleId="WW8Num32z1">
    <w:name w:val="WW8Num32z1"/>
    <w:rsid w:val="000250F6"/>
    <w:rPr>
      <w:rFonts w:ascii="Times New Roman" w:hAnsi="Times New Roman" w:cs="OpenSymbol"/>
    </w:rPr>
  </w:style>
  <w:style w:type="character" w:customStyle="1" w:styleId="WW8Num33z0">
    <w:name w:val="WW8Num33z0"/>
    <w:rsid w:val="000250F6"/>
    <w:rPr>
      <w:rFonts w:hint="default"/>
    </w:rPr>
  </w:style>
  <w:style w:type="character" w:customStyle="1" w:styleId="WW8Num34z0">
    <w:name w:val="WW8Num34z0"/>
    <w:rsid w:val="000250F6"/>
    <w:rPr>
      <w:rFonts w:ascii="Symbol" w:hAnsi="Symbol" w:cs="OpenSymbol"/>
    </w:rPr>
  </w:style>
  <w:style w:type="character" w:customStyle="1" w:styleId="WW8Num34z1">
    <w:name w:val="WW8Num34z1"/>
    <w:rsid w:val="000250F6"/>
    <w:rPr>
      <w:rFonts w:ascii="OpenSymbol" w:hAnsi="OpenSymbol" w:cs="OpenSymbol"/>
    </w:rPr>
  </w:style>
  <w:style w:type="character" w:customStyle="1" w:styleId="WW8Num35z0">
    <w:name w:val="WW8Num35z0"/>
    <w:rsid w:val="000250F6"/>
    <w:rPr>
      <w:b w:val="0"/>
      <w:bCs w:val="0"/>
    </w:rPr>
  </w:style>
  <w:style w:type="character" w:customStyle="1" w:styleId="WW8Num35z1">
    <w:name w:val="WW8Num35z1"/>
    <w:rsid w:val="000250F6"/>
    <w:rPr>
      <w:rFonts w:ascii="Times New Roman" w:hAnsi="Times New Roman" w:cs="Courier New"/>
      <w:b/>
      <w:bCs/>
    </w:rPr>
  </w:style>
  <w:style w:type="character" w:customStyle="1" w:styleId="WW8Num35z2">
    <w:name w:val="WW8Num35z2"/>
    <w:rsid w:val="000250F6"/>
    <w:rPr>
      <w:rFonts w:ascii="Times New Roman" w:hAnsi="Times New Roman" w:cs="Wingdings"/>
      <w:b/>
      <w:bCs/>
    </w:rPr>
  </w:style>
  <w:style w:type="character" w:customStyle="1" w:styleId="WW8Num35z3">
    <w:name w:val="WW8Num35z3"/>
    <w:rsid w:val="000250F6"/>
    <w:rPr>
      <w:rFonts w:ascii="Times New Roman" w:hAnsi="Times New Roman" w:cs="Symbol"/>
      <w:b/>
      <w:bCs/>
    </w:rPr>
  </w:style>
  <w:style w:type="character" w:customStyle="1" w:styleId="WW8Num35z5">
    <w:name w:val="WW8Num35z5"/>
    <w:rsid w:val="000250F6"/>
    <w:rPr>
      <w:rFonts w:ascii="Times New Roman" w:hAnsi="Times New Roman" w:cs="Wingdings"/>
    </w:rPr>
  </w:style>
  <w:style w:type="character" w:customStyle="1" w:styleId="WW8Num35z6">
    <w:name w:val="WW8Num35z6"/>
    <w:rsid w:val="000250F6"/>
    <w:rPr>
      <w:rFonts w:ascii="Times New Roman" w:hAnsi="Times New Roman" w:cs="Symbol"/>
    </w:rPr>
  </w:style>
  <w:style w:type="character" w:customStyle="1" w:styleId="WW8Num35z7">
    <w:name w:val="WW8Num35z7"/>
    <w:rsid w:val="000250F6"/>
    <w:rPr>
      <w:rFonts w:ascii="Times New Roman" w:hAnsi="Times New Roman" w:cs="Courier New"/>
    </w:rPr>
  </w:style>
  <w:style w:type="character" w:customStyle="1" w:styleId="WW8Num36z1">
    <w:name w:val="WW8Num36z1"/>
    <w:rsid w:val="000250F6"/>
    <w:rPr>
      <w:rFonts w:eastAsia="Arial"/>
      <w:b/>
      <w:sz w:val="23"/>
      <w:szCs w:val="23"/>
    </w:rPr>
  </w:style>
  <w:style w:type="character" w:customStyle="1" w:styleId="WW8Num37z0">
    <w:name w:val="WW8Num37z0"/>
    <w:rsid w:val="000250F6"/>
    <w:rPr>
      <w:rFonts w:hint="default"/>
      <w:lang w:val="pt-PT" w:bidi="pt-PT"/>
    </w:rPr>
  </w:style>
  <w:style w:type="character" w:customStyle="1" w:styleId="WW8Num37z3">
    <w:name w:val="WW8Num37z3"/>
    <w:rsid w:val="000250F6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sid w:val="000250F6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sid w:val="000250F6"/>
    <w:rPr>
      <w:rFonts w:ascii="0" w:hAnsi="0" w:cs="0"/>
    </w:rPr>
  </w:style>
  <w:style w:type="character" w:customStyle="1" w:styleId="WW8Num39z0">
    <w:name w:val="WW8Num39z0"/>
    <w:rsid w:val="000250F6"/>
    <w:rPr>
      <w:rFonts w:hint="default"/>
      <w:b/>
      <w:u w:val="none"/>
    </w:rPr>
  </w:style>
  <w:style w:type="character" w:customStyle="1" w:styleId="WW8Num40z0">
    <w:name w:val="WW8Num40z0"/>
    <w:rsid w:val="000250F6"/>
    <w:rPr>
      <w:rFonts w:hint="default"/>
      <w:w w:val="90"/>
    </w:rPr>
  </w:style>
  <w:style w:type="character" w:customStyle="1" w:styleId="WW8Num41z0">
    <w:name w:val="WW8Num41z0"/>
    <w:rsid w:val="000250F6"/>
    <w:rPr>
      <w:rFonts w:ascii="Times New Roman" w:hAnsi="Times New Roman" w:cs="Symbol"/>
    </w:rPr>
  </w:style>
  <w:style w:type="character" w:customStyle="1" w:styleId="WW8Num41z1">
    <w:name w:val="WW8Num41z1"/>
    <w:rsid w:val="000250F6"/>
    <w:rPr>
      <w:rFonts w:ascii="Times New Roman" w:hAnsi="Times New Roman" w:cs="OpenSymbol"/>
    </w:rPr>
  </w:style>
  <w:style w:type="character" w:customStyle="1" w:styleId="WW8Num43z0">
    <w:name w:val="WW8Num43z0"/>
    <w:rsid w:val="000250F6"/>
    <w:rPr>
      <w:rFonts w:ascii="Times New Roman" w:hAnsi="Times New Roman" w:cs="Symbol"/>
    </w:rPr>
  </w:style>
  <w:style w:type="character" w:customStyle="1" w:styleId="WW8Num43z1">
    <w:name w:val="WW8Num43z1"/>
    <w:rsid w:val="000250F6"/>
    <w:rPr>
      <w:rFonts w:ascii="Times New Roman" w:hAnsi="Times New Roman" w:cs="OpenSymbol"/>
    </w:rPr>
  </w:style>
  <w:style w:type="character" w:customStyle="1" w:styleId="WW8Num44z0">
    <w:name w:val="WW8Num44z0"/>
    <w:rsid w:val="000250F6"/>
    <w:rPr>
      <w:rFonts w:eastAsia="Batang" w:hint="default"/>
      <w:b w:val="0"/>
      <w:color w:val="000000"/>
    </w:rPr>
  </w:style>
  <w:style w:type="character" w:customStyle="1" w:styleId="WW8Num45z0">
    <w:name w:val="WW8Num45z0"/>
    <w:rsid w:val="000250F6"/>
    <w:rPr>
      <w:rFonts w:hint="default"/>
    </w:rPr>
  </w:style>
  <w:style w:type="character" w:customStyle="1" w:styleId="Fontepargpadro7">
    <w:name w:val="Fonte parág. padrão7"/>
    <w:rsid w:val="000250F6"/>
  </w:style>
  <w:style w:type="character" w:customStyle="1" w:styleId="Fontepargpadro5">
    <w:name w:val="Fonte parág. padrão5"/>
    <w:rsid w:val="000250F6"/>
  </w:style>
  <w:style w:type="character" w:customStyle="1" w:styleId="Fontepargpadro4">
    <w:name w:val="Fonte parág. padrão4"/>
    <w:rsid w:val="000250F6"/>
  </w:style>
  <w:style w:type="character" w:customStyle="1" w:styleId="WW8Num2z0">
    <w:name w:val="WW8Num2z0"/>
    <w:rsid w:val="000250F6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sid w:val="000250F6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sid w:val="000250F6"/>
    <w:rPr>
      <w:rFonts w:hint="default"/>
      <w:lang w:val="pt-PT" w:bidi="ar-SA"/>
    </w:rPr>
  </w:style>
  <w:style w:type="character" w:customStyle="1" w:styleId="WW8Num9z2">
    <w:name w:val="WW8Num9z2"/>
    <w:rsid w:val="000250F6"/>
    <w:rPr>
      <w:rFonts w:ascii="Wingdings" w:hAnsi="Wingdings" w:cs="Wingdings" w:hint="default"/>
    </w:rPr>
  </w:style>
  <w:style w:type="character" w:customStyle="1" w:styleId="WW8Num10z1">
    <w:name w:val="WW8Num10z1"/>
    <w:rsid w:val="000250F6"/>
    <w:rPr>
      <w:rFonts w:ascii="Courier New" w:hAnsi="Courier New" w:cs="Courier New" w:hint="default"/>
    </w:rPr>
  </w:style>
  <w:style w:type="character" w:customStyle="1" w:styleId="WW8Num10z2">
    <w:name w:val="WW8Num10z2"/>
    <w:rsid w:val="000250F6"/>
    <w:rPr>
      <w:rFonts w:ascii="Wingdings" w:hAnsi="Wingdings" w:cs="Wingdings" w:hint="default"/>
    </w:rPr>
  </w:style>
  <w:style w:type="character" w:customStyle="1" w:styleId="WW8Num16z3">
    <w:name w:val="WW8Num16z3"/>
    <w:rsid w:val="000250F6"/>
    <w:rPr>
      <w:rFonts w:ascii="Symbol" w:hAnsi="Symbol" w:cs="Symbol" w:hint="default"/>
    </w:rPr>
  </w:style>
  <w:style w:type="character" w:customStyle="1" w:styleId="Fontepargpadro3">
    <w:name w:val="Fonte parág. padrão3"/>
    <w:rsid w:val="000250F6"/>
  </w:style>
  <w:style w:type="character" w:customStyle="1" w:styleId="CorpodetextoChar">
    <w:name w:val="Corpo de texto Char"/>
    <w:qFormat/>
    <w:rsid w:val="000250F6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uiPriority w:val="99"/>
    <w:rsid w:val="000250F6"/>
    <w:rPr>
      <w:sz w:val="22"/>
      <w:szCs w:val="22"/>
    </w:rPr>
  </w:style>
  <w:style w:type="character" w:customStyle="1" w:styleId="RodapChar">
    <w:name w:val="Rodapé Char"/>
    <w:uiPriority w:val="99"/>
    <w:rsid w:val="000250F6"/>
    <w:rPr>
      <w:sz w:val="22"/>
      <w:szCs w:val="22"/>
    </w:rPr>
  </w:style>
  <w:style w:type="character" w:customStyle="1" w:styleId="TextodebaloChar">
    <w:name w:val="Texto de balão Char"/>
    <w:uiPriority w:val="99"/>
    <w:rsid w:val="000250F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0250F6"/>
    <w:rPr>
      <w:color w:val="0000FF"/>
      <w:u w:val="single"/>
    </w:rPr>
  </w:style>
  <w:style w:type="character" w:styleId="Forte">
    <w:name w:val="Strong"/>
    <w:uiPriority w:val="22"/>
    <w:qFormat/>
    <w:rsid w:val="000250F6"/>
    <w:rPr>
      <w:b/>
      <w:bCs/>
    </w:rPr>
  </w:style>
  <w:style w:type="character" w:customStyle="1" w:styleId="Absatz-Standardschriftart">
    <w:name w:val="Absatz-Standardschriftart"/>
    <w:rsid w:val="000250F6"/>
  </w:style>
  <w:style w:type="character" w:customStyle="1" w:styleId="WW-Absatz-Standardschriftart">
    <w:name w:val="WW-Absatz-Standardschriftart"/>
    <w:rsid w:val="000250F6"/>
  </w:style>
  <w:style w:type="character" w:customStyle="1" w:styleId="WW-Absatz-Standardschriftart1">
    <w:name w:val="WW-Absatz-Standardschriftart1"/>
    <w:rsid w:val="000250F6"/>
  </w:style>
  <w:style w:type="character" w:customStyle="1" w:styleId="WW-Absatz-Standardschriftart11">
    <w:name w:val="WW-Absatz-Standardschriftart11"/>
    <w:rsid w:val="000250F6"/>
  </w:style>
  <w:style w:type="character" w:customStyle="1" w:styleId="WW-Absatz-Standardschriftart111">
    <w:name w:val="WW-Absatz-Standardschriftart111"/>
    <w:rsid w:val="000250F6"/>
  </w:style>
  <w:style w:type="character" w:customStyle="1" w:styleId="WW-Absatz-Standardschriftart1111">
    <w:name w:val="WW-Absatz-Standardschriftart1111"/>
    <w:rsid w:val="000250F6"/>
  </w:style>
  <w:style w:type="character" w:customStyle="1" w:styleId="WW-Absatz-Standardschriftart11111">
    <w:name w:val="WW-Absatz-Standardschriftart11111"/>
    <w:rsid w:val="000250F6"/>
  </w:style>
  <w:style w:type="character" w:customStyle="1" w:styleId="WW-Absatz-Standardschriftart111111">
    <w:name w:val="WW-Absatz-Standardschriftart111111"/>
    <w:rsid w:val="000250F6"/>
  </w:style>
  <w:style w:type="character" w:customStyle="1" w:styleId="Fontepargpadro2">
    <w:name w:val="Fonte parág. padrão2"/>
    <w:rsid w:val="000250F6"/>
  </w:style>
  <w:style w:type="character" w:customStyle="1" w:styleId="WW-Absatz-Standardschriftart1111111">
    <w:name w:val="WW-Absatz-Standardschriftart1111111"/>
    <w:rsid w:val="000250F6"/>
  </w:style>
  <w:style w:type="character" w:customStyle="1" w:styleId="WW-Absatz-Standardschriftart11111111">
    <w:name w:val="WW-Absatz-Standardschriftart11111111"/>
    <w:rsid w:val="000250F6"/>
  </w:style>
  <w:style w:type="character" w:customStyle="1" w:styleId="WW-Absatz-Standardschriftart111111111">
    <w:name w:val="WW-Absatz-Standardschriftart111111111"/>
    <w:rsid w:val="000250F6"/>
  </w:style>
  <w:style w:type="character" w:customStyle="1" w:styleId="WW-Absatz-Standardschriftart1111111111">
    <w:name w:val="WW-Absatz-Standardschriftart1111111111"/>
    <w:rsid w:val="000250F6"/>
  </w:style>
  <w:style w:type="character" w:customStyle="1" w:styleId="WW-Absatz-Standardschriftart11111111111">
    <w:name w:val="WW-Absatz-Standardschriftart11111111111"/>
    <w:rsid w:val="000250F6"/>
  </w:style>
  <w:style w:type="character" w:customStyle="1" w:styleId="WW-Absatz-Standardschriftart111111111111">
    <w:name w:val="WW-Absatz-Standardschriftart111111111111"/>
    <w:rsid w:val="000250F6"/>
  </w:style>
  <w:style w:type="character" w:customStyle="1" w:styleId="WW-Absatz-Standardschriftart1111111111111">
    <w:name w:val="WW-Absatz-Standardschriftart1111111111111"/>
    <w:rsid w:val="000250F6"/>
  </w:style>
  <w:style w:type="character" w:customStyle="1" w:styleId="WW-Absatz-Standardschriftart11111111111111">
    <w:name w:val="WW-Absatz-Standardschriftart11111111111111"/>
    <w:rsid w:val="000250F6"/>
  </w:style>
  <w:style w:type="character" w:customStyle="1" w:styleId="WW-Absatz-Standardschriftart111111111111111">
    <w:name w:val="WW-Absatz-Standardschriftart111111111111111"/>
    <w:rsid w:val="000250F6"/>
  </w:style>
  <w:style w:type="character" w:customStyle="1" w:styleId="WW-Absatz-Standardschriftart1111111111111111">
    <w:name w:val="WW-Absatz-Standardschriftart1111111111111111"/>
    <w:rsid w:val="000250F6"/>
  </w:style>
  <w:style w:type="character" w:customStyle="1" w:styleId="WW-Absatz-Standardschriftart11111111111111111">
    <w:name w:val="WW-Absatz-Standardschriftart11111111111111111"/>
    <w:rsid w:val="000250F6"/>
  </w:style>
  <w:style w:type="character" w:customStyle="1" w:styleId="WW-Absatz-Standardschriftart111111111111111111">
    <w:name w:val="WW-Absatz-Standardschriftart111111111111111111"/>
    <w:rsid w:val="000250F6"/>
  </w:style>
  <w:style w:type="character" w:customStyle="1" w:styleId="WW-Absatz-Standardschriftart1111111111111111111">
    <w:name w:val="WW-Absatz-Standardschriftart1111111111111111111"/>
    <w:rsid w:val="000250F6"/>
  </w:style>
  <w:style w:type="character" w:customStyle="1" w:styleId="WW-Absatz-Standardschriftart11111111111111111111">
    <w:name w:val="WW-Absatz-Standardschriftart11111111111111111111"/>
    <w:rsid w:val="000250F6"/>
  </w:style>
  <w:style w:type="character" w:customStyle="1" w:styleId="WW-Absatz-Standardschriftart111111111111111111111">
    <w:name w:val="WW-Absatz-Standardschriftart111111111111111111111"/>
    <w:rsid w:val="000250F6"/>
  </w:style>
  <w:style w:type="character" w:customStyle="1" w:styleId="WW-Absatz-Standardschriftart1111111111111111111111">
    <w:name w:val="WW-Absatz-Standardschriftart1111111111111111111111"/>
    <w:rsid w:val="000250F6"/>
  </w:style>
  <w:style w:type="character" w:customStyle="1" w:styleId="WW-Absatz-Standardschriftart11111111111111111111111">
    <w:name w:val="WW-Absatz-Standardschriftart11111111111111111111111"/>
    <w:rsid w:val="000250F6"/>
  </w:style>
  <w:style w:type="character" w:customStyle="1" w:styleId="WW-Absatz-Standardschriftart111111111111111111111111">
    <w:name w:val="WW-Absatz-Standardschriftart111111111111111111111111"/>
    <w:rsid w:val="000250F6"/>
  </w:style>
  <w:style w:type="character" w:customStyle="1" w:styleId="WW-Absatz-Standardschriftart1111111111111111111111111">
    <w:name w:val="WW-Absatz-Standardschriftart1111111111111111111111111"/>
    <w:rsid w:val="000250F6"/>
  </w:style>
  <w:style w:type="character" w:customStyle="1" w:styleId="WW-Absatz-Standardschriftart11111111111111111111111111">
    <w:name w:val="WW-Absatz-Standardschriftart11111111111111111111111111"/>
    <w:rsid w:val="000250F6"/>
  </w:style>
  <w:style w:type="character" w:customStyle="1" w:styleId="WW-Absatz-Standardschriftart111111111111111111111111111">
    <w:name w:val="WW-Absatz-Standardschriftart111111111111111111111111111"/>
    <w:rsid w:val="000250F6"/>
  </w:style>
  <w:style w:type="character" w:customStyle="1" w:styleId="WW-Absatz-Standardschriftart1111111111111111111111111111">
    <w:name w:val="WW-Absatz-Standardschriftart1111111111111111111111111111"/>
    <w:rsid w:val="000250F6"/>
  </w:style>
  <w:style w:type="character" w:customStyle="1" w:styleId="WW-Absatz-Standardschriftart11111111111111111111111111111">
    <w:name w:val="WW-Absatz-Standardschriftart11111111111111111111111111111"/>
    <w:rsid w:val="000250F6"/>
  </w:style>
  <w:style w:type="character" w:customStyle="1" w:styleId="WW-Absatz-Standardschriftart111111111111111111111111111111">
    <w:name w:val="WW-Absatz-Standardschriftart111111111111111111111111111111"/>
    <w:rsid w:val="000250F6"/>
  </w:style>
  <w:style w:type="character" w:customStyle="1" w:styleId="WW-Absatz-Standardschriftart1111111111111111111111111111111">
    <w:name w:val="WW-Absatz-Standardschriftart1111111111111111111111111111111"/>
    <w:rsid w:val="000250F6"/>
  </w:style>
  <w:style w:type="character" w:customStyle="1" w:styleId="WW-Absatz-Standardschriftart11111111111111111111111111111111">
    <w:name w:val="WW-Absatz-Standardschriftart11111111111111111111111111111111"/>
    <w:rsid w:val="000250F6"/>
  </w:style>
  <w:style w:type="character" w:customStyle="1" w:styleId="WW-Absatz-Standardschriftart111111111111111111111111111111111">
    <w:name w:val="WW-Absatz-Standardschriftart111111111111111111111111111111111"/>
    <w:rsid w:val="000250F6"/>
  </w:style>
  <w:style w:type="character" w:customStyle="1" w:styleId="WW-Absatz-Standardschriftart1111111111111111111111111111111111">
    <w:name w:val="WW-Absatz-Standardschriftart1111111111111111111111111111111111"/>
    <w:rsid w:val="000250F6"/>
  </w:style>
  <w:style w:type="character" w:customStyle="1" w:styleId="WW-Absatz-Standardschriftart11111111111111111111111111111111111">
    <w:name w:val="WW-Absatz-Standardschriftart11111111111111111111111111111111111"/>
    <w:rsid w:val="000250F6"/>
  </w:style>
  <w:style w:type="character" w:customStyle="1" w:styleId="WW-Absatz-Standardschriftart111111111111111111111111111111111111">
    <w:name w:val="WW-Absatz-Standardschriftart111111111111111111111111111111111111"/>
    <w:rsid w:val="000250F6"/>
  </w:style>
  <w:style w:type="character" w:customStyle="1" w:styleId="WW-Absatz-Standardschriftart1111111111111111111111111111111111111">
    <w:name w:val="WW-Absatz-Standardschriftart1111111111111111111111111111111111111"/>
    <w:rsid w:val="000250F6"/>
  </w:style>
  <w:style w:type="character" w:customStyle="1" w:styleId="WW8Num3z2">
    <w:name w:val="WW8Num3z2"/>
    <w:rsid w:val="000250F6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250F6"/>
  </w:style>
  <w:style w:type="character" w:customStyle="1" w:styleId="WW-Absatz-Standardschriftart111111111111111111111111111111111111111">
    <w:name w:val="WW-Absatz-Standardschriftart111111111111111111111111111111111111111"/>
    <w:rsid w:val="000250F6"/>
  </w:style>
  <w:style w:type="character" w:customStyle="1" w:styleId="WW-Absatz-Standardschriftart1111111111111111111111111111111111111111">
    <w:name w:val="WW-Absatz-Standardschriftart1111111111111111111111111111111111111111"/>
    <w:rsid w:val="000250F6"/>
  </w:style>
  <w:style w:type="character" w:customStyle="1" w:styleId="WW-Absatz-Standardschriftart11111111111111111111111111111111111111111">
    <w:name w:val="WW-Absatz-Standardschriftart11111111111111111111111111111111111111111"/>
    <w:rsid w:val="000250F6"/>
  </w:style>
  <w:style w:type="character" w:customStyle="1" w:styleId="WW-Absatz-Standardschriftart111111111111111111111111111111111111111111">
    <w:name w:val="WW-Absatz-Standardschriftart111111111111111111111111111111111111111111"/>
    <w:rsid w:val="000250F6"/>
  </w:style>
  <w:style w:type="character" w:customStyle="1" w:styleId="WW-Absatz-Standardschriftart1111111111111111111111111111111111111111111">
    <w:name w:val="WW-Absatz-Standardschriftart1111111111111111111111111111111111111111111"/>
    <w:rsid w:val="000250F6"/>
  </w:style>
  <w:style w:type="character" w:customStyle="1" w:styleId="WW-Absatz-Standardschriftart11111111111111111111111111111111111111111111">
    <w:name w:val="WW-Absatz-Standardschriftart11111111111111111111111111111111111111111111"/>
    <w:rsid w:val="000250F6"/>
  </w:style>
  <w:style w:type="character" w:customStyle="1" w:styleId="WW-Absatz-Standardschriftart111111111111111111111111111111111111111111111">
    <w:name w:val="WW-Absatz-Standardschriftart111111111111111111111111111111111111111111111"/>
    <w:rsid w:val="000250F6"/>
  </w:style>
  <w:style w:type="character" w:customStyle="1" w:styleId="WW-Absatz-Standardschriftart1111111111111111111111111111111111111111111111">
    <w:name w:val="WW-Absatz-Standardschriftart1111111111111111111111111111111111111111111111"/>
    <w:rsid w:val="000250F6"/>
  </w:style>
  <w:style w:type="character" w:customStyle="1" w:styleId="WW-Absatz-Standardschriftart11111111111111111111111111111111111111111111111">
    <w:name w:val="WW-Absatz-Standardschriftart11111111111111111111111111111111111111111111111"/>
    <w:rsid w:val="000250F6"/>
  </w:style>
  <w:style w:type="character" w:customStyle="1" w:styleId="WW-Absatz-Standardschriftart111111111111111111111111111111111111111111111111">
    <w:name w:val="WW-Absatz-Standardschriftart111111111111111111111111111111111111111111111111"/>
    <w:rsid w:val="000250F6"/>
  </w:style>
  <w:style w:type="character" w:customStyle="1" w:styleId="WW-Absatz-Standardschriftart1111111111111111111111111111111111111111111111111">
    <w:name w:val="WW-Absatz-Standardschriftart1111111111111111111111111111111111111111111111111"/>
    <w:rsid w:val="000250F6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250F6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250F6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250F6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250F6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250F6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250F6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250F6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250F6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0250F6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0250F6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0250F6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0250F6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0250F6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0250F6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0250F6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0250F6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0250F6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0250F6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0250F6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0250F6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0250F6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0250F6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0250F6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0250F6"/>
  </w:style>
  <w:style w:type="character" w:customStyle="1" w:styleId="Fontepargpadro1">
    <w:name w:val="Fonte parág. padrão1"/>
    <w:rsid w:val="000250F6"/>
  </w:style>
  <w:style w:type="character" w:styleId="Nmerodepgina">
    <w:name w:val="page number"/>
    <w:basedOn w:val="Fontepargpadro1"/>
    <w:uiPriority w:val="99"/>
    <w:rsid w:val="000250F6"/>
  </w:style>
  <w:style w:type="character" w:customStyle="1" w:styleId="WW8Num2z1">
    <w:name w:val="WW8Num2z1"/>
    <w:rsid w:val="000250F6"/>
    <w:rPr>
      <w:rFonts w:ascii="Courier New" w:hAnsi="Courier New" w:cs="Courier New"/>
    </w:rPr>
  </w:style>
  <w:style w:type="character" w:customStyle="1" w:styleId="WW8Num2z3">
    <w:name w:val="WW8Num2z3"/>
    <w:rsid w:val="000250F6"/>
    <w:rPr>
      <w:rFonts w:ascii="Symbol" w:hAnsi="Symbol" w:cs="Symbol"/>
    </w:rPr>
  </w:style>
  <w:style w:type="character" w:customStyle="1" w:styleId="WW8Num20z1">
    <w:name w:val="WW8Num20z1"/>
    <w:rsid w:val="000250F6"/>
    <w:rPr>
      <w:rFonts w:ascii="Courier New" w:hAnsi="Courier New" w:cs="Courier New"/>
    </w:rPr>
  </w:style>
  <w:style w:type="character" w:customStyle="1" w:styleId="WW8Num20z2">
    <w:name w:val="WW8Num20z2"/>
    <w:rsid w:val="000250F6"/>
    <w:rPr>
      <w:rFonts w:ascii="Wingdings" w:hAnsi="Wingdings" w:cs="Wingdings"/>
    </w:rPr>
  </w:style>
  <w:style w:type="character" w:customStyle="1" w:styleId="WW8Num22z2">
    <w:name w:val="WW8Num22z2"/>
    <w:rsid w:val="000250F6"/>
    <w:rPr>
      <w:rFonts w:ascii="Wingdings" w:hAnsi="Wingdings" w:cs="Wingdings"/>
    </w:rPr>
  </w:style>
  <w:style w:type="character" w:customStyle="1" w:styleId="WW8Num22z3">
    <w:name w:val="WW8Num22z3"/>
    <w:rsid w:val="000250F6"/>
    <w:rPr>
      <w:rFonts w:ascii="Symbol" w:hAnsi="Symbol" w:cs="Symbol"/>
    </w:rPr>
  </w:style>
  <w:style w:type="character" w:customStyle="1" w:styleId="WW8Num28z2">
    <w:name w:val="WW8Num28z2"/>
    <w:rsid w:val="000250F6"/>
    <w:rPr>
      <w:rFonts w:ascii="Wingdings" w:hAnsi="Wingdings" w:cs="Wingdings"/>
    </w:rPr>
  </w:style>
  <w:style w:type="character" w:customStyle="1" w:styleId="FollowedHyperlink1">
    <w:name w:val="FollowedHyperlink1"/>
    <w:rsid w:val="000250F6"/>
    <w:rPr>
      <w:color w:val="800080"/>
      <w:u w:val="single"/>
    </w:rPr>
  </w:style>
  <w:style w:type="character" w:customStyle="1" w:styleId="Smbolosdenumerao">
    <w:name w:val="Símbolos de numeração"/>
    <w:rsid w:val="000250F6"/>
  </w:style>
  <w:style w:type="character" w:customStyle="1" w:styleId="WW-Fontepargpadro">
    <w:name w:val="WW-Fonte parág. padrão"/>
    <w:rsid w:val="000250F6"/>
  </w:style>
  <w:style w:type="character" w:customStyle="1" w:styleId="Marcas">
    <w:name w:val="Marcas"/>
    <w:rsid w:val="000250F6"/>
    <w:rPr>
      <w:rFonts w:ascii="OpenSymbol" w:eastAsia="OpenSymbol" w:hAnsi="OpenSymbol" w:cs="OpenSymbol"/>
    </w:rPr>
  </w:style>
  <w:style w:type="character" w:customStyle="1" w:styleId="N">
    <w:name w:val="N"/>
    <w:rsid w:val="000250F6"/>
    <w:rPr>
      <w:b/>
      <w:bCs/>
    </w:rPr>
  </w:style>
  <w:style w:type="character" w:customStyle="1" w:styleId="RecuodecorpodetextoChar">
    <w:name w:val="Recuo de corpo de texto Char"/>
    <w:rsid w:val="000250F6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sid w:val="000250F6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uiPriority w:val="99"/>
    <w:rsid w:val="000250F6"/>
    <w:rPr>
      <w:color w:val="954F72"/>
      <w:u w:val="single"/>
    </w:rPr>
  </w:style>
  <w:style w:type="character" w:customStyle="1" w:styleId="PGE-Alteraesdestacadas">
    <w:name w:val="PGE - Alterações destacadas"/>
    <w:rsid w:val="000250F6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sid w:val="000250F6"/>
    <w:rPr>
      <w:sz w:val="16"/>
    </w:rPr>
  </w:style>
  <w:style w:type="character" w:customStyle="1" w:styleId="TextodecomentrioChar">
    <w:name w:val="Texto de comentário Char"/>
    <w:rsid w:val="000250F6"/>
    <w:rPr>
      <w:rFonts w:ascii="Times New Roman" w:eastAsia="Times New Roman" w:hAnsi="Times New Roman" w:cs="Times New Roman"/>
    </w:rPr>
  </w:style>
  <w:style w:type="character" w:customStyle="1" w:styleId="TtuloChar">
    <w:name w:val="Título Char"/>
    <w:link w:val="Ttulo"/>
    <w:rsid w:val="000250F6"/>
    <w:rPr>
      <w:b/>
      <w:sz w:val="28"/>
      <w:lang w:val="en-US"/>
    </w:rPr>
  </w:style>
  <w:style w:type="character" w:customStyle="1" w:styleId="fontstyle01">
    <w:name w:val="fontstyle01"/>
    <w:rsid w:val="000250F6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  <w:rsid w:val="000250F6"/>
  </w:style>
  <w:style w:type="character" w:customStyle="1" w:styleId="lrzxr">
    <w:name w:val="lrzxr"/>
    <w:basedOn w:val="Fontepargpadro3"/>
    <w:rsid w:val="000250F6"/>
  </w:style>
  <w:style w:type="character" w:customStyle="1" w:styleId="wwwT29">
    <w:name w:val="wwwT29"/>
    <w:rsid w:val="000250F6"/>
    <w:rPr>
      <w:b w:val="0"/>
      <w:bCs w:val="0"/>
    </w:rPr>
  </w:style>
  <w:style w:type="character" w:customStyle="1" w:styleId="wwwT1">
    <w:name w:val="wwwT1"/>
    <w:rsid w:val="000250F6"/>
    <w:rPr>
      <w:b w:val="0"/>
      <w:bCs w:val="0"/>
    </w:rPr>
  </w:style>
  <w:style w:type="character" w:customStyle="1" w:styleId="wwwT7">
    <w:name w:val="wwwT7"/>
    <w:rsid w:val="000250F6"/>
    <w:rPr>
      <w:b w:val="0"/>
      <w:bCs w:val="0"/>
    </w:rPr>
  </w:style>
  <w:style w:type="character" w:customStyle="1" w:styleId="wwwT8">
    <w:name w:val="wwwT8"/>
    <w:rsid w:val="000250F6"/>
    <w:rPr>
      <w:b w:val="0"/>
      <w:bCs w:val="0"/>
    </w:rPr>
  </w:style>
  <w:style w:type="character" w:customStyle="1" w:styleId="wwwT9">
    <w:name w:val="wwwT9"/>
    <w:rsid w:val="000250F6"/>
    <w:rPr>
      <w:b w:val="0"/>
      <w:bCs w:val="0"/>
    </w:rPr>
  </w:style>
  <w:style w:type="character" w:customStyle="1" w:styleId="wwwT10">
    <w:name w:val="wwwT10"/>
    <w:rsid w:val="000250F6"/>
    <w:rPr>
      <w:b w:val="0"/>
      <w:bCs w:val="0"/>
    </w:rPr>
  </w:style>
  <w:style w:type="character" w:customStyle="1" w:styleId="wwwT11">
    <w:name w:val="wwwT11"/>
    <w:rsid w:val="000250F6"/>
    <w:rPr>
      <w:b w:val="0"/>
      <w:bCs w:val="0"/>
    </w:rPr>
  </w:style>
  <w:style w:type="character" w:customStyle="1" w:styleId="wwwT12">
    <w:name w:val="wwwT12"/>
    <w:rsid w:val="000250F6"/>
    <w:rPr>
      <w:b w:val="0"/>
      <w:bCs w:val="0"/>
    </w:rPr>
  </w:style>
  <w:style w:type="character" w:customStyle="1" w:styleId="wwwT13">
    <w:name w:val="wwwT13"/>
    <w:rsid w:val="000250F6"/>
    <w:rPr>
      <w:b w:val="0"/>
      <w:bCs w:val="0"/>
    </w:rPr>
  </w:style>
  <w:style w:type="character" w:customStyle="1" w:styleId="wwwT14">
    <w:name w:val="wwwT14"/>
    <w:rsid w:val="000250F6"/>
    <w:rPr>
      <w:b w:val="0"/>
      <w:bCs w:val="0"/>
    </w:rPr>
  </w:style>
  <w:style w:type="character" w:customStyle="1" w:styleId="wwwT15">
    <w:name w:val="wwwT15"/>
    <w:rsid w:val="000250F6"/>
    <w:rPr>
      <w:b w:val="0"/>
      <w:bCs w:val="0"/>
    </w:rPr>
  </w:style>
  <w:style w:type="character" w:customStyle="1" w:styleId="wwwT16">
    <w:name w:val="wwwT16"/>
    <w:rsid w:val="000250F6"/>
    <w:rPr>
      <w:b w:val="0"/>
      <w:bCs w:val="0"/>
    </w:rPr>
  </w:style>
  <w:style w:type="character" w:customStyle="1" w:styleId="wwwT18">
    <w:name w:val="wwwT18"/>
    <w:rsid w:val="000250F6"/>
    <w:rPr>
      <w:b/>
      <w:bCs w:val="0"/>
    </w:rPr>
  </w:style>
  <w:style w:type="character" w:customStyle="1" w:styleId="wwwT20">
    <w:name w:val="wwwT20"/>
    <w:rsid w:val="000250F6"/>
    <w:rPr>
      <w:b w:val="0"/>
      <w:bCs w:val="0"/>
    </w:rPr>
  </w:style>
  <w:style w:type="character" w:customStyle="1" w:styleId="wwwT21">
    <w:name w:val="wwwT21"/>
    <w:rsid w:val="000250F6"/>
    <w:rPr>
      <w:b w:val="0"/>
      <w:bCs w:val="0"/>
    </w:rPr>
  </w:style>
  <w:style w:type="character" w:customStyle="1" w:styleId="wwwT22">
    <w:name w:val="wwwT22"/>
    <w:rsid w:val="000250F6"/>
    <w:rPr>
      <w:b w:val="0"/>
      <w:bCs w:val="0"/>
    </w:rPr>
  </w:style>
  <w:style w:type="character" w:customStyle="1" w:styleId="wwwT23">
    <w:name w:val="wwwT23"/>
    <w:rsid w:val="000250F6"/>
    <w:rPr>
      <w:b w:val="0"/>
      <w:bCs w:val="0"/>
    </w:rPr>
  </w:style>
  <w:style w:type="character" w:customStyle="1" w:styleId="wwwT24">
    <w:name w:val="wwwT24"/>
    <w:rsid w:val="000250F6"/>
    <w:rPr>
      <w:b w:val="0"/>
      <w:bCs w:val="0"/>
    </w:rPr>
  </w:style>
  <w:style w:type="character" w:customStyle="1" w:styleId="wwwT25">
    <w:name w:val="wwwT25"/>
    <w:rsid w:val="000250F6"/>
    <w:rPr>
      <w:b w:val="0"/>
      <w:bCs w:val="0"/>
    </w:rPr>
  </w:style>
  <w:style w:type="character" w:customStyle="1" w:styleId="wwwT26">
    <w:name w:val="wwwT26"/>
    <w:rsid w:val="000250F6"/>
    <w:rPr>
      <w:b w:val="0"/>
      <w:bCs w:val="0"/>
    </w:rPr>
  </w:style>
  <w:style w:type="character" w:customStyle="1" w:styleId="wwwT27">
    <w:name w:val="wwwT27"/>
    <w:rsid w:val="000250F6"/>
    <w:rPr>
      <w:b w:val="0"/>
      <w:bCs w:val="0"/>
    </w:rPr>
  </w:style>
  <w:style w:type="character" w:customStyle="1" w:styleId="wwwT28">
    <w:name w:val="wwwT28"/>
    <w:rsid w:val="000250F6"/>
    <w:rPr>
      <w:b w:val="0"/>
      <w:bCs w:val="0"/>
    </w:rPr>
  </w:style>
  <w:style w:type="character" w:customStyle="1" w:styleId="wwT1">
    <w:name w:val="wwT1"/>
    <w:rsid w:val="000250F6"/>
    <w:rPr>
      <w:b/>
      <w:bCs w:val="0"/>
    </w:rPr>
  </w:style>
  <w:style w:type="character" w:customStyle="1" w:styleId="WW-LinkdaInternet">
    <w:name w:val="WW-Link da Internet"/>
    <w:rsid w:val="000250F6"/>
    <w:rPr>
      <w:color w:val="0563C1"/>
      <w:u w:val="single"/>
    </w:rPr>
  </w:style>
  <w:style w:type="character" w:styleId="MenoPendente">
    <w:name w:val="Unresolved Mention"/>
    <w:rsid w:val="000250F6"/>
    <w:rPr>
      <w:color w:val="605E5C"/>
      <w:shd w:val="clear" w:color="auto" w:fill="E1DFDD"/>
    </w:rPr>
  </w:style>
  <w:style w:type="character" w:customStyle="1" w:styleId="TtuloChar1">
    <w:name w:val="Título Char1"/>
    <w:rsid w:val="000250F6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sid w:val="000250F6"/>
    <w:rPr>
      <w:rFonts w:ascii="Courier New" w:hAnsi="Courier New" w:cs="Courier New"/>
      <w:sz w:val="28"/>
    </w:rPr>
  </w:style>
  <w:style w:type="character" w:customStyle="1" w:styleId="Corpodetexto2Char">
    <w:name w:val="Corpo de texto 2 Char"/>
    <w:rsid w:val="000250F6"/>
    <w:rPr>
      <w:sz w:val="28"/>
    </w:rPr>
  </w:style>
  <w:style w:type="character" w:customStyle="1" w:styleId="Corpodetexto3Char">
    <w:name w:val="Corpo de texto 3 Char"/>
    <w:rsid w:val="000250F6"/>
    <w:rPr>
      <w:b/>
      <w:sz w:val="28"/>
      <w:u w:val="single"/>
    </w:rPr>
  </w:style>
  <w:style w:type="character" w:customStyle="1" w:styleId="texto11">
    <w:name w:val="texto11"/>
    <w:rsid w:val="000250F6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sid w:val="000250F6"/>
    <w:rPr>
      <w:sz w:val="16"/>
      <w:szCs w:val="16"/>
    </w:rPr>
  </w:style>
  <w:style w:type="character" w:customStyle="1" w:styleId="RecuodecorpodetextoChar1">
    <w:name w:val="Recuo de corpo de texto Char1"/>
    <w:rsid w:val="000250F6"/>
  </w:style>
  <w:style w:type="character" w:customStyle="1" w:styleId="Corpodetexto2Char1">
    <w:name w:val="Corpo de texto 2 Char1"/>
    <w:rsid w:val="000250F6"/>
  </w:style>
  <w:style w:type="character" w:customStyle="1" w:styleId="Refdecomentrio2">
    <w:name w:val="Ref. de comentário2"/>
    <w:rsid w:val="000250F6"/>
    <w:rPr>
      <w:sz w:val="16"/>
      <w:szCs w:val="16"/>
    </w:rPr>
  </w:style>
  <w:style w:type="character" w:customStyle="1" w:styleId="AssuntodocomentrioChar">
    <w:name w:val="Assunto do comentário Char"/>
    <w:rsid w:val="000250F6"/>
    <w:rPr>
      <w:b/>
      <w:bCs/>
    </w:rPr>
  </w:style>
  <w:style w:type="character" w:customStyle="1" w:styleId="Normaltext">
    <w:name w:val="Normal text"/>
    <w:rsid w:val="000250F6"/>
    <w:rPr>
      <w:sz w:val="20"/>
      <w:szCs w:val="20"/>
    </w:rPr>
  </w:style>
  <w:style w:type="character" w:customStyle="1" w:styleId="corpoChar">
    <w:name w:val="corpo Char"/>
    <w:rsid w:val="000250F6"/>
    <w:rPr>
      <w:sz w:val="22"/>
      <w:lang w:val="pt-BR"/>
    </w:rPr>
  </w:style>
  <w:style w:type="character" w:customStyle="1" w:styleId="fontstyle21">
    <w:name w:val="fontstyle21"/>
    <w:rsid w:val="000250F6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0250F6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sid w:val="000250F6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sid w:val="000250F6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sid w:val="000250F6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  <w:rsid w:val="000250F6"/>
  </w:style>
  <w:style w:type="character" w:customStyle="1" w:styleId="Corpodetexto2Char2">
    <w:name w:val="Corpo de texto 2 Char2"/>
    <w:rsid w:val="000250F6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sid w:val="000250F6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sid w:val="000250F6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sid w:val="000250F6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sid w:val="000250F6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sid w:val="000250F6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sid w:val="000250F6"/>
    <w:rPr>
      <w:vertAlign w:val="superscript"/>
    </w:rPr>
  </w:style>
  <w:style w:type="character" w:customStyle="1" w:styleId="TextodenotaderodapChar1">
    <w:name w:val="Texto de nota de rodapé Char1"/>
    <w:rsid w:val="000250F6"/>
  </w:style>
  <w:style w:type="character" w:customStyle="1" w:styleId="TextodenotadefimChar">
    <w:name w:val="Texto de nota de fim Char"/>
    <w:basedOn w:val="Fontepargpadro7"/>
    <w:rsid w:val="000250F6"/>
  </w:style>
  <w:style w:type="character" w:customStyle="1" w:styleId="Caracteresdenotadefim">
    <w:name w:val="Caracteres de nota de fim"/>
    <w:rsid w:val="000250F6"/>
    <w:rPr>
      <w:vertAlign w:val="superscript"/>
    </w:rPr>
  </w:style>
  <w:style w:type="character" w:customStyle="1" w:styleId="apple-converted-space">
    <w:name w:val="apple-converted-space"/>
    <w:rsid w:val="000250F6"/>
    <w:rPr>
      <w:rFonts w:cs="Times New Roman"/>
    </w:rPr>
  </w:style>
  <w:style w:type="character" w:styleId="nfase">
    <w:name w:val="Emphasis"/>
    <w:qFormat/>
    <w:rsid w:val="000250F6"/>
    <w:rPr>
      <w:i/>
    </w:rPr>
  </w:style>
  <w:style w:type="character" w:customStyle="1" w:styleId="TextosemFormataoChar">
    <w:name w:val="Texto sem Formatação Char"/>
    <w:rsid w:val="000250F6"/>
    <w:rPr>
      <w:rFonts w:ascii="Courier New" w:hAnsi="Courier New" w:cs="Courier New"/>
      <w:szCs w:val="21"/>
    </w:rPr>
  </w:style>
  <w:style w:type="character" w:customStyle="1" w:styleId="WW8Num1z0">
    <w:name w:val="WW8Num1z0"/>
    <w:rsid w:val="000250F6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sid w:val="000250F6"/>
    <w:rPr>
      <w:rFonts w:ascii="Wingdings" w:hAnsi="Wingdings" w:cs="Times New Roman"/>
    </w:rPr>
  </w:style>
  <w:style w:type="character" w:customStyle="1" w:styleId="WW8Num3z3">
    <w:name w:val="WW8Num3z3"/>
    <w:rsid w:val="000250F6"/>
    <w:rPr>
      <w:rFonts w:ascii="Symbol" w:hAnsi="Symbol" w:cs="Times New Roman"/>
    </w:rPr>
  </w:style>
  <w:style w:type="character" w:customStyle="1" w:styleId="WW8Num6z2">
    <w:name w:val="WW8Num6z2"/>
    <w:rsid w:val="000250F6"/>
    <w:rPr>
      <w:rFonts w:ascii="Wingdings" w:hAnsi="Wingdings" w:cs="Wingdings"/>
    </w:rPr>
  </w:style>
  <w:style w:type="character" w:customStyle="1" w:styleId="WW8Num10z3">
    <w:name w:val="WW8Num10z3"/>
    <w:rsid w:val="000250F6"/>
    <w:rPr>
      <w:rFonts w:ascii="Symbol" w:hAnsi="Symbol" w:cs="Times New Roman"/>
    </w:rPr>
  </w:style>
  <w:style w:type="character" w:customStyle="1" w:styleId="WW8Num11z2">
    <w:name w:val="WW8Num11z2"/>
    <w:rsid w:val="000250F6"/>
    <w:rPr>
      <w:rFonts w:ascii="Wingdings" w:hAnsi="Wingdings" w:cs="Wingdings"/>
    </w:rPr>
  </w:style>
  <w:style w:type="character" w:customStyle="1" w:styleId="WW8Num16z2">
    <w:name w:val="WW8Num16z2"/>
    <w:rsid w:val="000250F6"/>
    <w:rPr>
      <w:rFonts w:ascii="Wingdings" w:hAnsi="Wingdings" w:cs="Times New Roman"/>
    </w:rPr>
  </w:style>
  <w:style w:type="character" w:customStyle="1" w:styleId="WW8Num18z0">
    <w:name w:val="WW8Num18z0"/>
    <w:rsid w:val="000250F6"/>
    <w:rPr>
      <w:rFonts w:ascii="Symbol" w:hAnsi="Symbol" w:cs="Times New Roman"/>
    </w:rPr>
  </w:style>
  <w:style w:type="character" w:customStyle="1" w:styleId="WW8Num21z1">
    <w:name w:val="WW8Num21z1"/>
    <w:rsid w:val="000250F6"/>
    <w:rPr>
      <w:rFonts w:ascii="Courier New" w:hAnsi="Courier New" w:cs="Courier New"/>
    </w:rPr>
  </w:style>
  <w:style w:type="character" w:customStyle="1" w:styleId="WW8Num21z2">
    <w:name w:val="WW8Num21z2"/>
    <w:rsid w:val="000250F6"/>
    <w:rPr>
      <w:rFonts w:ascii="Wingdings" w:hAnsi="Wingdings" w:cs="Times New Roman"/>
    </w:rPr>
  </w:style>
  <w:style w:type="character" w:customStyle="1" w:styleId="WW8Num21z3">
    <w:name w:val="WW8Num21z3"/>
    <w:rsid w:val="000250F6"/>
    <w:rPr>
      <w:rFonts w:ascii="Symbol" w:hAnsi="Symbol" w:cs="Times New Roman"/>
    </w:rPr>
  </w:style>
  <w:style w:type="character" w:customStyle="1" w:styleId="WW8Num24z1">
    <w:name w:val="WW8Num24z1"/>
    <w:rsid w:val="000250F6"/>
    <w:rPr>
      <w:rFonts w:ascii="Courier New" w:hAnsi="Courier New" w:cs="Courier New"/>
    </w:rPr>
  </w:style>
  <w:style w:type="character" w:customStyle="1" w:styleId="WW8Num24z2">
    <w:name w:val="WW8Num24z2"/>
    <w:rsid w:val="000250F6"/>
    <w:rPr>
      <w:rFonts w:ascii="Wingdings" w:hAnsi="Wingdings" w:cs="Wingdings"/>
    </w:rPr>
  </w:style>
  <w:style w:type="character" w:customStyle="1" w:styleId="WW8Num30z0">
    <w:name w:val="WW8Num30z0"/>
    <w:rsid w:val="000250F6"/>
    <w:rPr>
      <w:rFonts w:ascii="Times New Roman" w:eastAsia="Times New Roman" w:hAnsi="Times New Roman" w:cs="Times New Roman"/>
    </w:rPr>
  </w:style>
  <w:style w:type="character" w:customStyle="1" w:styleId="WW8Num30z2">
    <w:name w:val="WW8Num30z2"/>
    <w:rsid w:val="000250F6"/>
    <w:rPr>
      <w:rFonts w:ascii="Wingdings" w:hAnsi="Wingdings" w:cs="Times New Roman"/>
    </w:rPr>
  </w:style>
  <w:style w:type="character" w:customStyle="1" w:styleId="WW8Num30z3">
    <w:name w:val="WW8Num30z3"/>
    <w:rsid w:val="000250F6"/>
    <w:rPr>
      <w:rFonts w:ascii="Symbol" w:hAnsi="Symbol" w:cs="Times New Roman"/>
    </w:rPr>
  </w:style>
  <w:style w:type="character" w:customStyle="1" w:styleId="WW8Num31z1">
    <w:name w:val="WW8Num31z1"/>
    <w:rsid w:val="000250F6"/>
    <w:rPr>
      <w:rFonts w:ascii="Courier New" w:hAnsi="Courier New" w:cs="Courier New"/>
    </w:rPr>
  </w:style>
  <w:style w:type="character" w:customStyle="1" w:styleId="WW8Num31z2">
    <w:name w:val="WW8Num31z2"/>
    <w:rsid w:val="000250F6"/>
    <w:rPr>
      <w:rFonts w:ascii="Wingdings" w:hAnsi="Wingdings" w:cs="Wingdings"/>
    </w:rPr>
  </w:style>
  <w:style w:type="character" w:customStyle="1" w:styleId="WW8Num31z3">
    <w:name w:val="WW8Num31z3"/>
    <w:rsid w:val="000250F6"/>
    <w:rPr>
      <w:rFonts w:ascii="Symbol" w:hAnsi="Symbol" w:cs="Symbol"/>
    </w:rPr>
  </w:style>
  <w:style w:type="character" w:customStyle="1" w:styleId="WW8Num34z2">
    <w:name w:val="WW8Num34z2"/>
    <w:rsid w:val="000250F6"/>
    <w:rPr>
      <w:rFonts w:ascii="Wingdings" w:hAnsi="Wingdings" w:cs="Wingdings"/>
    </w:rPr>
  </w:style>
  <w:style w:type="character" w:customStyle="1" w:styleId="WW8Num36z0">
    <w:name w:val="WW8Num36z0"/>
    <w:rsid w:val="000250F6"/>
    <w:rPr>
      <w:rFonts w:ascii="Wingdings" w:hAnsi="Wingdings" w:cs="Times New Roman"/>
    </w:rPr>
  </w:style>
  <w:style w:type="character" w:customStyle="1" w:styleId="WW8Num37z1">
    <w:name w:val="WW8Num37z1"/>
    <w:rsid w:val="000250F6"/>
    <w:rPr>
      <w:rFonts w:ascii="Courier New" w:hAnsi="Courier New" w:cs="Courier New"/>
    </w:rPr>
  </w:style>
  <w:style w:type="character" w:customStyle="1" w:styleId="WW8Num37z2">
    <w:name w:val="WW8Num37z2"/>
    <w:rsid w:val="000250F6"/>
    <w:rPr>
      <w:rFonts w:ascii="Wingdings" w:hAnsi="Wingdings" w:cs="Times New Roman"/>
    </w:rPr>
  </w:style>
  <w:style w:type="character" w:customStyle="1" w:styleId="WW8Num38z2">
    <w:name w:val="WW8Num38z2"/>
    <w:rsid w:val="000250F6"/>
    <w:rPr>
      <w:rFonts w:ascii="Wingdings" w:hAnsi="Wingdings" w:cs="Wingdings"/>
    </w:rPr>
  </w:style>
  <w:style w:type="character" w:customStyle="1" w:styleId="font2bold1">
    <w:name w:val="font2bold1"/>
    <w:rsid w:val="000250F6"/>
    <w:rPr>
      <w:b/>
      <w:bCs/>
    </w:rPr>
  </w:style>
  <w:style w:type="character" w:customStyle="1" w:styleId="Nivel01Char">
    <w:name w:val="Nivel 01 Char"/>
    <w:rsid w:val="000250F6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sid w:val="000250F6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sid w:val="000250F6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uiPriority w:val="1"/>
    <w:rsid w:val="000250F6"/>
    <w:rPr>
      <w:rFonts w:ascii="Calibri" w:hAnsi="Calibri" w:cs="Calibri"/>
    </w:rPr>
  </w:style>
  <w:style w:type="character" w:customStyle="1" w:styleId="Refdenotaderodap1">
    <w:name w:val="Ref. de nota de rodapé1"/>
    <w:rsid w:val="000250F6"/>
    <w:rPr>
      <w:vertAlign w:val="superscript"/>
    </w:rPr>
  </w:style>
  <w:style w:type="character" w:customStyle="1" w:styleId="WW-Caracteresdenotaderodap">
    <w:name w:val="WW-Caracteres de nota de rodapé"/>
    <w:rsid w:val="000250F6"/>
  </w:style>
  <w:style w:type="character" w:customStyle="1" w:styleId="PargrafodaListaChar">
    <w:name w:val="Parágrafo da Lista Char"/>
    <w:rsid w:val="000250F6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  <w:rsid w:val="000250F6"/>
  </w:style>
  <w:style w:type="character" w:customStyle="1" w:styleId="WW8Num1z2">
    <w:name w:val="WW8Num1z2"/>
    <w:rsid w:val="000250F6"/>
  </w:style>
  <w:style w:type="character" w:customStyle="1" w:styleId="WW8Num1z3">
    <w:name w:val="WW8Num1z3"/>
    <w:rsid w:val="000250F6"/>
  </w:style>
  <w:style w:type="character" w:customStyle="1" w:styleId="WW8Num1z4">
    <w:name w:val="WW8Num1z4"/>
    <w:rsid w:val="000250F6"/>
  </w:style>
  <w:style w:type="character" w:customStyle="1" w:styleId="WW8Num1z5">
    <w:name w:val="WW8Num1z5"/>
    <w:rsid w:val="000250F6"/>
  </w:style>
  <w:style w:type="character" w:customStyle="1" w:styleId="WW8Num1z6">
    <w:name w:val="WW8Num1z6"/>
    <w:rsid w:val="000250F6"/>
  </w:style>
  <w:style w:type="character" w:customStyle="1" w:styleId="WW8Num1z7">
    <w:name w:val="WW8Num1z7"/>
    <w:rsid w:val="000250F6"/>
  </w:style>
  <w:style w:type="character" w:customStyle="1" w:styleId="WW8Num1z8">
    <w:name w:val="WW8Num1z8"/>
    <w:rsid w:val="000250F6"/>
  </w:style>
  <w:style w:type="character" w:customStyle="1" w:styleId="WW8Num4z1">
    <w:name w:val="WW8Num4z1"/>
    <w:rsid w:val="000250F6"/>
    <w:rPr>
      <w:rFonts w:ascii="OpenSymbol" w:hAnsi="OpenSymbol" w:cs="OpenSymbol"/>
    </w:rPr>
  </w:style>
  <w:style w:type="character" w:customStyle="1" w:styleId="WW8Num5z1">
    <w:name w:val="WW8Num5z1"/>
    <w:rsid w:val="000250F6"/>
    <w:rPr>
      <w:rFonts w:ascii="OpenSymbol" w:hAnsi="OpenSymbol" w:cs="OpenSymbol"/>
    </w:rPr>
  </w:style>
  <w:style w:type="character" w:customStyle="1" w:styleId="WW8Num2z4">
    <w:name w:val="WW8Num2z4"/>
    <w:rsid w:val="000250F6"/>
    <w:rPr>
      <w:rFonts w:ascii="Courier New" w:hAnsi="Courier New" w:cs="Courier New"/>
    </w:rPr>
  </w:style>
  <w:style w:type="character" w:customStyle="1" w:styleId="WW8Num5z2">
    <w:name w:val="WW8Num5z2"/>
    <w:rsid w:val="000250F6"/>
  </w:style>
  <w:style w:type="character" w:customStyle="1" w:styleId="WW8Num5z3">
    <w:name w:val="WW8Num5z3"/>
    <w:rsid w:val="000250F6"/>
  </w:style>
  <w:style w:type="character" w:customStyle="1" w:styleId="WW8Num5z4">
    <w:name w:val="WW8Num5z4"/>
    <w:rsid w:val="000250F6"/>
  </w:style>
  <w:style w:type="character" w:customStyle="1" w:styleId="WW8Num5z5">
    <w:name w:val="WW8Num5z5"/>
    <w:rsid w:val="000250F6"/>
  </w:style>
  <w:style w:type="character" w:customStyle="1" w:styleId="WW8Num5z6">
    <w:name w:val="WW8Num5z6"/>
    <w:rsid w:val="000250F6"/>
  </w:style>
  <w:style w:type="character" w:customStyle="1" w:styleId="WW8Num5z7">
    <w:name w:val="WW8Num5z7"/>
    <w:rsid w:val="000250F6"/>
  </w:style>
  <w:style w:type="character" w:customStyle="1" w:styleId="WW8Num5z8">
    <w:name w:val="WW8Num5z8"/>
    <w:rsid w:val="000250F6"/>
  </w:style>
  <w:style w:type="character" w:customStyle="1" w:styleId="WW8Num6z3">
    <w:name w:val="WW8Num6z3"/>
    <w:rsid w:val="000250F6"/>
    <w:rPr>
      <w:rFonts w:ascii="Symbol" w:hAnsi="Symbol" w:cs="Symbol"/>
    </w:rPr>
  </w:style>
  <w:style w:type="character" w:customStyle="1" w:styleId="WW8Num8z1">
    <w:name w:val="WW8Num8z1"/>
    <w:rsid w:val="000250F6"/>
    <w:rPr>
      <w:rFonts w:ascii="Courier New" w:hAnsi="Courier New" w:cs="Courier New"/>
    </w:rPr>
  </w:style>
  <w:style w:type="character" w:customStyle="1" w:styleId="WW8Num8z2">
    <w:name w:val="WW8Num8z2"/>
    <w:rsid w:val="000250F6"/>
    <w:rPr>
      <w:rFonts w:ascii="Wingdings" w:hAnsi="Wingdings" w:cs="Wingdings"/>
    </w:rPr>
  </w:style>
  <w:style w:type="character" w:customStyle="1" w:styleId="WW8Num11z3">
    <w:name w:val="WW8Num11z3"/>
    <w:rsid w:val="000250F6"/>
    <w:rPr>
      <w:rFonts w:ascii="Symbol" w:hAnsi="Symbol" w:cs="Symbol"/>
    </w:rPr>
  </w:style>
  <w:style w:type="character" w:customStyle="1" w:styleId="StrongEmphasis">
    <w:name w:val="Strong Emphasis"/>
    <w:rsid w:val="000250F6"/>
    <w:rPr>
      <w:b/>
      <w:bCs/>
    </w:rPr>
  </w:style>
  <w:style w:type="character" w:customStyle="1" w:styleId="Internetlink">
    <w:name w:val="Internet link"/>
    <w:rsid w:val="000250F6"/>
    <w:rPr>
      <w:color w:val="0000FF"/>
      <w:u w:val="single"/>
    </w:rPr>
  </w:style>
  <w:style w:type="character" w:customStyle="1" w:styleId="BulletSymbols">
    <w:name w:val="Bullet Symbols"/>
    <w:rsid w:val="000250F6"/>
    <w:rPr>
      <w:rFonts w:ascii="OpenSymbol" w:eastAsia="OpenSymbol" w:hAnsi="OpenSymbol" w:cs="OpenSymbol"/>
    </w:rPr>
  </w:style>
  <w:style w:type="character" w:customStyle="1" w:styleId="ListLabel4">
    <w:name w:val="ListLabel 4"/>
    <w:rsid w:val="000250F6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sid w:val="000250F6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sid w:val="000250F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sid w:val="000250F6"/>
    <w:rPr>
      <w:rFonts w:cs="Symbol"/>
    </w:rPr>
  </w:style>
  <w:style w:type="character" w:customStyle="1" w:styleId="ListLabel20">
    <w:name w:val="ListLabel 20"/>
    <w:rsid w:val="000250F6"/>
    <w:rPr>
      <w:rFonts w:cs="OpenSymbol"/>
    </w:rPr>
  </w:style>
  <w:style w:type="character" w:customStyle="1" w:styleId="ListLabel21">
    <w:name w:val="ListLabel 21"/>
    <w:rsid w:val="000250F6"/>
    <w:rPr>
      <w:rFonts w:cs="OpenSymbol"/>
    </w:rPr>
  </w:style>
  <w:style w:type="character" w:customStyle="1" w:styleId="ListLabel22">
    <w:name w:val="ListLabel 22"/>
    <w:rsid w:val="000250F6"/>
    <w:rPr>
      <w:rFonts w:cs="Symbol"/>
    </w:rPr>
  </w:style>
  <w:style w:type="character" w:customStyle="1" w:styleId="ListLabel23">
    <w:name w:val="ListLabel 23"/>
    <w:rsid w:val="000250F6"/>
    <w:rPr>
      <w:rFonts w:cs="OpenSymbol"/>
    </w:rPr>
  </w:style>
  <w:style w:type="character" w:customStyle="1" w:styleId="ListLabel24">
    <w:name w:val="ListLabel 24"/>
    <w:rsid w:val="000250F6"/>
    <w:rPr>
      <w:rFonts w:cs="OpenSymbol"/>
    </w:rPr>
  </w:style>
  <w:style w:type="character" w:customStyle="1" w:styleId="ListLabel25">
    <w:name w:val="ListLabel 25"/>
    <w:rsid w:val="000250F6"/>
    <w:rPr>
      <w:rFonts w:cs="Symbol"/>
    </w:rPr>
  </w:style>
  <w:style w:type="character" w:customStyle="1" w:styleId="ListLabel26">
    <w:name w:val="ListLabel 26"/>
    <w:rsid w:val="000250F6"/>
    <w:rPr>
      <w:rFonts w:cs="OpenSymbol"/>
    </w:rPr>
  </w:style>
  <w:style w:type="character" w:customStyle="1" w:styleId="ListLabel27">
    <w:name w:val="ListLabel 27"/>
    <w:rsid w:val="000250F6"/>
    <w:rPr>
      <w:rFonts w:cs="OpenSymbol"/>
    </w:rPr>
  </w:style>
  <w:style w:type="character" w:customStyle="1" w:styleId="ListLabel28">
    <w:name w:val="ListLabel 28"/>
    <w:rsid w:val="000250F6"/>
    <w:rPr>
      <w:rFonts w:cs="Symbol"/>
    </w:rPr>
  </w:style>
  <w:style w:type="character" w:customStyle="1" w:styleId="ListLabel29">
    <w:name w:val="ListLabel 29"/>
    <w:rsid w:val="000250F6"/>
    <w:rPr>
      <w:rFonts w:cs="OpenSymbol"/>
    </w:rPr>
  </w:style>
  <w:style w:type="character" w:customStyle="1" w:styleId="ListLabel30">
    <w:name w:val="ListLabel 30"/>
    <w:rsid w:val="000250F6"/>
    <w:rPr>
      <w:rFonts w:cs="OpenSymbol"/>
    </w:rPr>
  </w:style>
  <w:style w:type="character" w:customStyle="1" w:styleId="ListLabel31">
    <w:name w:val="ListLabel 31"/>
    <w:rsid w:val="000250F6"/>
    <w:rPr>
      <w:rFonts w:cs="Symbol"/>
    </w:rPr>
  </w:style>
  <w:style w:type="character" w:customStyle="1" w:styleId="ListLabel32">
    <w:name w:val="ListLabel 32"/>
    <w:rsid w:val="000250F6"/>
    <w:rPr>
      <w:rFonts w:cs="OpenSymbol"/>
    </w:rPr>
  </w:style>
  <w:style w:type="character" w:customStyle="1" w:styleId="ListLabel33">
    <w:name w:val="ListLabel 33"/>
    <w:rsid w:val="000250F6"/>
    <w:rPr>
      <w:rFonts w:cs="OpenSymbol"/>
    </w:rPr>
  </w:style>
  <w:style w:type="character" w:customStyle="1" w:styleId="ListLabel34">
    <w:name w:val="ListLabel 34"/>
    <w:rsid w:val="000250F6"/>
    <w:rPr>
      <w:rFonts w:cs="Symbol"/>
    </w:rPr>
  </w:style>
  <w:style w:type="character" w:customStyle="1" w:styleId="ListLabel35">
    <w:name w:val="ListLabel 35"/>
    <w:rsid w:val="000250F6"/>
    <w:rPr>
      <w:rFonts w:cs="OpenSymbol"/>
    </w:rPr>
  </w:style>
  <w:style w:type="character" w:customStyle="1" w:styleId="ListLabel36">
    <w:name w:val="ListLabel 36"/>
    <w:rsid w:val="000250F6"/>
    <w:rPr>
      <w:rFonts w:cs="OpenSymbol"/>
    </w:rPr>
  </w:style>
  <w:style w:type="character" w:customStyle="1" w:styleId="ListLabel10">
    <w:name w:val="ListLabel 10"/>
    <w:rsid w:val="000250F6"/>
    <w:rPr>
      <w:b w:val="0"/>
      <w:bCs w:val="0"/>
    </w:rPr>
  </w:style>
  <w:style w:type="character" w:customStyle="1" w:styleId="ListLabel11">
    <w:name w:val="ListLabel 11"/>
    <w:rsid w:val="000250F6"/>
    <w:rPr>
      <w:rFonts w:cs="Courier New"/>
      <w:b/>
      <w:bCs/>
    </w:rPr>
  </w:style>
  <w:style w:type="character" w:customStyle="1" w:styleId="ListLabel12">
    <w:name w:val="ListLabel 12"/>
    <w:rsid w:val="000250F6"/>
    <w:rPr>
      <w:rFonts w:cs="Wingdings"/>
      <w:b/>
      <w:bCs/>
    </w:rPr>
  </w:style>
  <w:style w:type="character" w:customStyle="1" w:styleId="ListLabel13">
    <w:name w:val="ListLabel 13"/>
    <w:rsid w:val="000250F6"/>
    <w:rPr>
      <w:rFonts w:cs="Symbol"/>
      <w:b/>
      <w:bCs/>
    </w:rPr>
  </w:style>
  <w:style w:type="character" w:customStyle="1" w:styleId="ListLabel14">
    <w:name w:val="ListLabel 14"/>
    <w:rsid w:val="000250F6"/>
    <w:rPr>
      <w:rFonts w:cs="Courier New"/>
      <w:b/>
      <w:bCs/>
    </w:rPr>
  </w:style>
  <w:style w:type="character" w:customStyle="1" w:styleId="ListLabel15">
    <w:name w:val="ListLabel 15"/>
    <w:rsid w:val="000250F6"/>
    <w:rPr>
      <w:rFonts w:cs="Wingdings"/>
    </w:rPr>
  </w:style>
  <w:style w:type="character" w:customStyle="1" w:styleId="ListLabel16">
    <w:name w:val="ListLabel 16"/>
    <w:rsid w:val="000250F6"/>
    <w:rPr>
      <w:rFonts w:cs="Symbol"/>
    </w:rPr>
  </w:style>
  <w:style w:type="character" w:customStyle="1" w:styleId="ListLabel17">
    <w:name w:val="ListLabel 17"/>
    <w:rsid w:val="000250F6"/>
    <w:rPr>
      <w:rFonts w:cs="Courier New"/>
    </w:rPr>
  </w:style>
  <w:style w:type="character" w:customStyle="1" w:styleId="ListLabel18">
    <w:name w:val="ListLabel 18"/>
    <w:rsid w:val="000250F6"/>
    <w:rPr>
      <w:rFonts w:cs="Wingdings"/>
    </w:rPr>
  </w:style>
  <w:style w:type="character" w:customStyle="1" w:styleId="ListLabel37">
    <w:name w:val="ListLabel 37"/>
    <w:rsid w:val="000250F6"/>
    <w:rPr>
      <w:rFonts w:cs="Symbol"/>
    </w:rPr>
  </w:style>
  <w:style w:type="character" w:customStyle="1" w:styleId="ListLabel38">
    <w:name w:val="ListLabel 38"/>
    <w:rsid w:val="000250F6"/>
    <w:rPr>
      <w:rFonts w:cs="OpenSymbol"/>
    </w:rPr>
  </w:style>
  <w:style w:type="character" w:customStyle="1" w:styleId="ListLabel39">
    <w:name w:val="ListLabel 39"/>
    <w:rsid w:val="000250F6"/>
    <w:rPr>
      <w:rFonts w:cs="OpenSymbol"/>
    </w:rPr>
  </w:style>
  <w:style w:type="character" w:customStyle="1" w:styleId="ListLabel40">
    <w:name w:val="ListLabel 40"/>
    <w:rsid w:val="000250F6"/>
    <w:rPr>
      <w:rFonts w:cs="Symbol"/>
    </w:rPr>
  </w:style>
  <w:style w:type="character" w:customStyle="1" w:styleId="ListLabel41">
    <w:name w:val="ListLabel 41"/>
    <w:rsid w:val="000250F6"/>
    <w:rPr>
      <w:rFonts w:cs="OpenSymbol"/>
    </w:rPr>
  </w:style>
  <w:style w:type="character" w:customStyle="1" w:styleId="ListLabel42">
    <w:name w:val="ListLabel 42"/>
    <w:rsid w:val="000250F6"/>
    <w:rPr>
      <w:rFonts w:cs="OpenSymbol"/>
    </w:rPr>
  </w:style>
  <w:style w:type="character" w:customStyle="1" w:styleId="ListLabel43">
    <w:name w:val="ListLabel 43"/>
    <w:rsid w:val="000250F6"/>
    <w:rPr>
      <w:rFonts w:cs="Symbol"/>
    </w:rPr>
  </w:style>
  <w:style w:type="character" w:customStyle="1" w:styleId="ListLabel44">
    <w:name w:val="ListLabel 44"/>
    <w:rsid w:val="000250F6"/>
    <w:rPr>
      <w:rFonts w:cs="OpenSymbol"/>
    </w:rPr>
  </w:style>
  <w:style w:type="character" w:customStyle="1" w:styleId="ListLabel45">
    <w:name w:val="ListLabel 45"/>
    <w:rsid w:val="000250F6"/>
    <w:rPr>
      <w:rFonts w:cs="OpenSymbol"/>
    </w:rPr>
  </w:style>
  <w:style w:type="character" w:customStyle="1" w:styleId="ListLabel46">
    <w:name w:val="ListLabel 46"/>
    <w:rsid w:val="000250F6"/>
    <w:rPr>
      <w:rFonts w:cs="Symbol"/>
    </w:rPr>
  </w:style>
  <w:style w:type="character" w:customStyle="1" w:styleId="ListLabel47">
    <w:name w:val="ListLabel 47"/>
    <w:rsid w:val="000250F6"/>
    <w:rPr>
      <w:rFonts w:cs="Symbol"/>
    </w:rPr>
  </w:style>
  <w:style w:type="character" w:customStyle="1" w:styleId="ListLabel48">
    <w:name w:val="ListLabel 48"/>
    <w:rsid w:val="000250F6"/>
    <w:rPr>
      <w:rFonts w:cs="Symbol"/>
    </w:rPr>
  </w:style>
  <w:style w:type="character" w:customStyle="1" w:styleId="ListLabel49">
    <w:name w:val="ListLabel 49"/>
    <w:rsid w:val="000250F6"/>
    <w:rPr>
      <w:rFonts w:cs="Symbol"/>
    </w:rPr>
  </w:style>
  <w:style w:type="character" w:customStyle="1" w:styleId="ListLabel50">
    <w:name w:val="ListLabel 50"/>
    <w:rsid w:val="000250F6"/>
    <w:rPr>
      <w:rFonts w:cs="Symbol"/>
    </w:rPr>
  </w:style>
  <w:style w:type="character" w:customStyle="1" w:styleId="ListLabel51">
    <w:name w:val="ListLabel 51"/>
    <w:rsid w:val="000250F6"/>
    <w:rPr>
      <w:rFonts w:cs="Symbol"/>
    </w:rPr>
  </w:style>
  <w:style w:type="character" w:customStyle="1" w:styleId="ListLabel52">
    <w:name w:val="ListLabel 52"/>
    <w:rsid w:val="000250F6"/>
    <w:rPr>
      <w:rFonts w:cs="Symbol"/>
    </w:rPr>
  </w:style>
  <w:style w:type="character" w:customStyle="1" w:styleId="ListLabel53">
    <w:name w:val="ListLabel 53"/>
    <w:rsid w:val="000250F6"/>
    <w:rPr>
      <w:rFonts w:cs="Symbol"/>
    </w:rPr>
  </w:style>
  <w:style w:type="character" w:customStyle="1" w:styleId="ListLabel54">
    <w:name w:val="ListLabel 54"/>
    <w:rsid w:val="000250F6"/>
    <w:rPr>
      <w:rFonts w:cs="Symbol"/>
    </w:rPr>
  </w:style>
  <w:style w:type="character" w:customStyle="1" w:styleId="NumberingSymbols">
    <w:name w:val="Numbering Symbols"/>
    <w:rsid w:val="000250F6"/>
  </w:style>
  <w:style w:type="character" w:customStyle="1" w:styleId="CorpodetextoChar1">
    <w:name w:val="Corpo de texto Char1"/>
    <w:basedOn w:val="Fontepargpadro7"/>
    <w:rsid w:val="000250F6"/>
  </w:style>
  <w:style w:type="character" w:customStyle="1" w:styleId="Nivel2Char">
    <w:name w:val="Nivel 2 Char"/>
    <w:rsid w:val="000250F6"/>
    <w:rPr>
      <w:rFonts w:ascii="Arial" w:hAnsi="Arial" w:cs="Arial"/>
      <w:color w:val="000000"/>
    </w:rPr>
  </w:style>
  <w:style w:type="character" w:customStyle="1" w:styleId="Nivel3Char">
    <w:name w:val="Nivel 3 Char"/>
    <w:rsid w:val="000250F6"/>
    <w:rPr>
      <w:rFonts w:ascii="Arial" w:hAnsi="Arial" w:cs="Arial"/>
      <w:color w:val="000000"/>
    </w:rPr>
  </w:style>
  <w:style w:type="character" w:customStyle="1" w:styleId="Nivel4Char">
    <w:name w:val="Nivel 4 Char"/>
    <w:rsid w:val="000250F6"/>
    <w:rPr>
      <w:rFonts w:ascii="Arial" w:hAnsi="Arial" w:cs="Arial"/>
    </w:rPr>
  </w:style>
  <w:style w:type="character" w:customStyle="1" w:styleId="ouChar">
    <w:name w:val="ou Char"/>
    <w:rsid w:val="000250F6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sid w:val="000250F6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sid w:val="000250F6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sid w:val="000250F6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sid w:val="000250F6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  <w:rsid w:val="000250F6"/>
  </w:style>
  <w:style w:type="character" w:customStyle="1" w:styleId="WW8Num3z5">
    <w:name w:val="WW8Num3z5"/>
    <w:rsid w:val="000250F6"/>
  </w:style>
  <w:style w:type="character" w:customStyle="1" w:styleId="WW8Num3z6">
    <w:name w:val="WW8Num3z6"/>
    <w:rsid w:val="000250F6"/>
  </w:style>
  <w:style w:type="character" w:customStyle="1" w:styleId="WW8Num3z7">
    <w:name w:val="WW8Num3z7"/>
    <w:rsid w:val="000250F6"/>
  </w:style>
  <w:style w:type="character" w:customStyle="1" w:styleId="WW8Num3z8">
    <w:name w:val="WW8Num3z8"/>
    <w:rsid w:val="000250F6"/>
  </w:style>
  <w:style w:type="character" w:customStyle="1" w:styleId="WW8Num4z4">
    <w:name w:val="WW8Num4z4"/>
    <w:rsid w:val="000250F6"/>
  </w:style>
  <w:style w:type="character" w:customStyle="1" w:styleId="WW8Num4z5">
    <w:name w:val="WW8Num4z5"/>
    <w:rsid w:val="000250F6"/>
  </w:style>
  <w:style w:type="character" w:customStyle="1" w:styleId="WW8Num4z6">
    <w:name w:val="WW8Num4z6"/>
    <w:rsid w:val="000250F6"/>
  </w:style>
  <w:style w:type="character" w:customStyle="1" w:styleId="WW8Num4z7">
    <w:name w:val="WW8Num4z7"/>
    <w:rsid w:val="000250F6"/>
  </w:style>
  <w:style w:type="character" w:customStyle="1" w:styleId="WW8Num4z8">
    <w:name w:val="WW8Num4z8"/>
    <w:rsid w:val="000250F6"/>
  </w:style>
  <w:style w:type="character" w:customStyle="1" w:styleId="Fontepargpadro6">
    <w:name w:val="Fonte parág. padrão6"/>
    <w:rsid w:val="000250F6"/>
  </w:style>
  <w:style w:type="character" w:customStyle="1" w:styleId="WW8Num6z4">
    <w:name w:val="WW8Num6z4"/>
    <w:rsid w:val="000250F6"/>
  </w:style>
  <w:style w:type="character" w:customStyle="1" w:styleId="WW8Num6z5">
    <w:name w:val="WW8Num6z5"/>
    <w:rsid w:val="000250F6"/>
  </w:style>
  <w:style w:type="character" w:customStyle="1" w:styleId="WW8Num6z6">
    <w:name w:val="WW8Num6z6"/>
    <w:rsid w:val="000250F6"/>
  </w:style>
  <w:style w:type="character" w:customStyle="1" w:styleId="WW8Num6z7">
    <w:name w:val="WW8Num6z7"/>
    <w:rsid w:val="000250F6"/>
  </w:style>
  <w:style w:type="character" w:customStyle="1" w:styleId="WW8Num6z8">
    <w:name w:val="WW8Num6z8"/>
    <w:rsid w:val="000250F6"/>
  </w:style>
  <w:style w:type="character" w:customStyle="1" w:styleId="WW8Num25z1">
    <w:name w:val="WW8Num25z1"/>
    <w:rsid w:val="000250F6"/>
  </w:style>
  <w:style w:type="character" w:customStyle="1" w:styleId="WW8Num25z2">
    <w:name w:val="WW8Num25z2"/>
    <w:rsid w:val="000250F6"/>
  </w:style>
  <w:style w:type="character" w:customStyle="1" w:styleId="WW8Num25z3">
    <w:name w:val="WW8Num25z3"/>
    <w:rsid w:val="000250F6"/>
    <w:rPr>
      <w:color w:val="000000"/>
    </w:rPr>
  </w:style>
  <w:style w:type="character" w:customStyle="1" w:styleId="WW8Num25z4">
    <w:name w:val="WW8Num25z4"/>
    <w:rsid w:val="000250F6"/>
  </w:style>
  <w:style w:type="character" w:customStyle="1" w:styleId="WW8Num25z5">
    <w:name w:val="WW8Num25z5"/>
    <w:rsid w:val="000250F6"/>
  </w:style>
  <w:style w:type="character" w:customStyle="1" w:styleId="WW8Num25z6">
    <w:name w:val="WW8Num25z6"/>
    <w:rsid w:val="000250F6"/>
  </w:style>
  <w:style w:type="character" w:customStyle="1" w:styleId="WW8Num25z7">
    <w:name w:val="WW8Num25z7"/>
    <w:rsid w:val="000250F6"/>
  </w:style>
  <w:style w:type="character" w:customStyle="1" w:styleId="WW8Num25z8">
    <w:name w:val="WW8Num25z8"/>
    <w:rsid w:val="000250F6"/>
  </w:style>
  <w:style w:type="character" w:customStyle="1" w:styleId="WW8Num42z0">
    <w:name w:val="WW8Num42z0"/>
    <w:rsid w:val="000250F6"/>
  </w:style>
  <w:style w:type="character" w:customStyle="1" w:styleId="WW8Num46z0">
    <w:name w:val="WW8Num46z0"/>
    <w:rsid w:val="000250F6"/>
    <w:rPr>
      <w:b/>
    </w:rPr>
  </w:style>
  <w:style w:type="character" w:customStyle="1" w:styleId="WW8Num47z0">
    <w:name w:val="WW8Num47z0"/>
    <w:rsid w:val="000250F6"/>
  </w:style>
  <w:style w:type="character" w:customStyle="1" w:styleId="WW8Num48z0">
    <w:name w:val="WW8Num48z0"/>
    <w:rsid w:val="000250F6"/>
    <w:rPr>
      <w:b/>
    </w:rPr>
  </w:style>
  <w:style w:type="character" w:customStyle="1" w:styleId="markedcontent">
    <w:name w:val="markedcontent"/>
    <w:rsid w:val="000250F6"/>
    <w:rPr>
      <w:rFonts w:cs="Times New Roman"/>
    </w:rPr>
  </w:style>
  <w:style w:type="character" w:customStyle="1" w:styleId="WW-nfaseforte">
    <w:name w:val="WW-Ênfase forte"/>
    <w:rsid w:val="000250F6"/>
    <w:rPr>
      <w:b/>
      <w:bCs/>
    </w:rPr>
  </w:style>
  <w:style w:type="character" w:customStyle="1" w:styleId="Marcadores">
    <w:name w:val="Marcadores"/>
    <w:rsid w:val="000250F6"/>
    <w:rPr>
      <w:rFonts w:ascii="OpenSymbol" w:eastAsia="OpenSymbol" w:hAnsi="OpenSymbol" w:cs="OpenSymbol"/>
    </w:rPr>
  </w:style>
  <w:style w:type="character" w:customStyle="1" w:styleId="Hyperlink1">
    <w:name w:val="Hyperlink1"/>
    <w:rsid w:val="000250F6"/>
    <w:rPr>
      <w:color w:val="0563C1"/>
      <w:u w:val="single"/>
    </w:rPr>
  </w:style>
  <w:style w:type="character" w:customStyle="1" w:styleId="ListLabel104">
    <w:name w:val="ListLabel 104"/>
    <w:rsid w:val="000250F6"/>
  </w:style>
  <w:style w:type="paragraph" w:customStyle="1" w:styleId="Ttulo90">
    <w:name w:val="Título9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2"/>
    <w:qFormat/>
    <w:rsid w:val="000250F6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CorpodetextoChar2">
    <w:name w:val="Corpo de texto Char2"/>
    <w:basedOn w:val="Fontepargpadro"/>
    <w:link w:val="Corpodetexto"/>
    <w:rsid w:val="000250F6"/>
    <w:rPr>
      <w:rFonts w:ascii="Times New Roman" w:eastAsia="Times New Roman" w:hAnsi="Times New Roman" w:cs="Times New Roman"/>
      <w:szCs w:val="20"/>
      <w:lang w:val="x-none" w:eastAsia="zh-CN"/>
    </w:rPr>
  </w:style>
  <w:style w:type="paragraph" w:styleId="Lista">
    <w:name w:val="List"/>
    <w:basedOn w:val="Corpodetexto"/>
    <w:rsid w:val="000250F6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rsid w:val="000250F6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qFormat/>
    <w:rsid w:val="000250F6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rsid w:val="000250F6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rsid w:val="000250F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rsid w:val="000250F6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rsid w:val="000250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uiPriority w:val="99"/>
    <w:rsid w:val="000250F6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rsid w:val="000250F6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rsid w:val="000250F6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2"/>
    <w:uiPriority w:val="99"/>
    <w:rsid w:val="000250F6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1">
    <w:name w:val="Cabeçalho Char1"/>
    <w:basedOn w:val="Fontepargpadro"/>
    <w:rsid w:val="000250F6"/>
    <w:rPr>
      <w:rFonts w:ascii="Calibri" w:eastAsia="Calibri" w:hAnsi="Calibri" w:cs="Calibri"/>
      <w:lang w:eastAsia="zh-CN"/>
    </w:rPr>
  </w:style>
  <w:style w:type="paragraph" w:styleId="Rodap">
    <w:name w:val="footer"/>
    <w:basedOn w:val="Normal"/>
    <w:link w:val="RodapChar2"/>
    <w:uiPriority w:val="99"/>
    <w:rsid w:val="000250F6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1">
    <w:name w:val="Rodapé Char1"/>
    <w:basedOn w:val="Fontepargpadro"/>
    <w:rsid w:val="000250F6"/>
    <w:rPr>
      <w:rFonts w:ascii="Calibri" w:eastAsia="Calibri" w:hAnsi="Calibri" w:cs="Calibri"/>
      <w:lang w:eastAsia="zh-CN"/>
    </w:rPr>
  </w:style>
  <w:style w:type="paragraph" w:customStyle="1" w:styleId="Contedodetabela">
    <w:name w:val="Conteúdo de tabela"/>
    <w:basedOn w:val="Normal"/>
    <w:rsid w:val="000250F6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link w:val="TextodebaloChar2"/>
    <w:uiPriority w:val="99"/>
    <w:rsid w:val="000250F6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character" w:customStyle="1" w:styleId="TextodebaloChar2">
    <w:name w:val="Texto de balão Char2"/>
    <w:basedOn w:val="Fontepargpadro"/>
    <w:link w:val="Textodebalo"/>
    <w:uiPriority w:val="99"/>
    <w:rsid w:val="000250F6"/>
    <w:rPr>
      <w:rFonts w:ascii="Tahoma" w:eastAsia="Calibri" w:hAnsi="Tahoma" w:cs="Tahoma"/>
      <w:sz w:val="16"/>
      <w:szCs w:val="16"/>
      <w:lang w:val="x-none" w:eastAsia="zh-CN"/>
    </w:rPr>
  </w:style>
  <w:style w:type="paragraph" w:styleId="NormalWeb">
    <w:name w:val="Normal (Web)"/>
    <w:basedOn w:val="Normal"/>
    <w:uiPriority w:val="99"/>
    <w:rsid w:val="000250F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aliases w:val="parágrafos recuados 1 (letras)"/>
    <w:basedOn w:val="Normal"/>
    <w:qFormat/>
    <w:rsid w:val="000250F6"/>
    <w:pPr>
      <w:ind w:left="708"/>
    </w:pPr>
  </w:style>
  <w:style w:type="paragraph" w:customStyle="1" w:styleId="Ttulo20">
    <w:name w:val="Título2"/>
    <w:basedOn w:val="Normal"/>
    <w:next w:val="Corpodetexto"/>
    <w:rsid w:val="000250F6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rsid w:val="000250F6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rsid w:val="000250F6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link w:val="RecuodecorpodetextoChar3"/>
    <w:rsid w:val="000250F6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character" w:customStyle="1" w:styleId="RecuodecorpodetextoChar3">
    <w:name w:val="Recuo de corpo de texto Char3"/>
    <w:basedOn w:val="Fontepargpadro"/>
    <w:link w:val="Recuodecorpodetexto"/>
    <w:rsid w:val="000250F6"/>
    <w:rPr>
      <w:rFonts w:ascii="Times New Roman" w:eastAsia="Times New Roman" w:hAnsi="Times New Roman" w:cs="Times New Roman"/>
      <w:kern w:val="2"/>
      <w:sz w:val="24"/>
      <w:szCs w:val="20"/>
      <w:lang w:val="x-none" w:eastAsia="zh-CN"/>
    </w:rPr>
  </w:style>
  <w:style w:type="paragraph" w:customStyle="1" w:styleId="Contedodoquadro">
    <w:name w:val="Conteúdo do quadro"/>
    <w:basedOn w:val="Corpodetexto"/>
    <w:rsid w:val="000250F6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rsid w:val="000250F6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link w:val="SubttuloChar1"/>
    <w:qFormat/>
    <w:rsid w:val="000250F6"/>
    <w:pPr>
      <w:jc w:val="center"/>
    </w:pPr>
    <w:rPr>
      <w:rFonts w:cs="Times New Roman"/>
      <w:i/>
      <w:iCs/>
      <w:lang w:val="x-none"/>
    </w:rPr>
  </w:style>
  <w:style w:type="character" w:customStyle="1" w:styleId="SubttuloChar1">
    <w:name w:val="Subtítulo Char1"/>
    <w:basedOn w:val="Fontepargpadro"/>
    <w:link w:val="Subttulo"/>
    <w:rsid w:val="000250F6"/>
    <w:rPr>
      <w:rFonts w:ascii="Arial" w:eastAsia="MS Mincho" w:hAnsi="Arial" w:cs="Times New Roman"/>
      <w:i/>
      <w:iCs/>
      <w:kern w:val="2"/>
      <w:sz w:val="28"/>
      <w:szCs w:val="28"/>
      <w:lang w:val="x-none" w:eastAsia="zh-CN"/>
    </w:rPr>
  </w:style>
  <w:style w:type="paragraph" w:customStyle="1" w:styleId="Corpodetexto21">
    <w:name w:val="Corpo de texto 21"/>
    <w:basedOn w:val="Normal"/>
    <w:rsid w:val="000250F6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rsid w:val="000250F6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rsid w:val="000250F6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rsid w:val="000250F6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rsid w:val="000250F6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rsid w:val="000250F6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Textoembloco1">
    <w:name w:val="Texto em bloco1"/>
    <w:basedOn w:val="Normal"/>
    <w:rsid w:val="000250F6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rsid w:val="000250F6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rsid w:val="000250F6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rsid w:val="000250F6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rsid w:val="000250F6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rsid w:val="000250F6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rsid w:val="000250F6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Contedodatabela">
    <w:name w:val="Conteúdo da tabela"/>
    <w:basedOn w:val="Normal"/>
    <w:rsid w:val="000250F6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rsid w:val="000250F6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rsid w:val="000250F6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rsid w:val="000250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rsid w:val="000250F6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rsid w:val="000250F6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rsid w:val="000250F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rsid w:val="000250F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rsid w:val="000250F6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rsid w:val="000250F6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rsid w:val="000250F6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rsid w:val="000250F6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rsid w:val="000250F6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rsid w:val="000250F6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rsid w:val="000250F6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rsid w:val="000250F6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rsid w:val="000250F6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rsid w:val="000250F6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rsid w:val="000250F6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rsid w:val="000250F6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rsid w:val="000250F6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rsid w:val="000250F6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rsid w:val="000250F6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rsid w:val="000250F6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rsid w:val="000250F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rsid w:val="000250F6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rsid w:val="000250F6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rsid w:val="000250F6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rsid w:val="000250F6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rsid w:val="000250F6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rsid w:val="000250F6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rsid w:val="000250F6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rsid w:val="000250F6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rsid w:val="000250F6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uiPriority w:val="1"/>
    <w:qFormat/>
    <w:rsid w:val="000250F6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zh-CN"/>
    </w:rPr>
  </w:style>
  <w:style w:type="paragraph" w:customStyle="1" w:styleId="Textodecomentrio2">
    <w:name w:val="Texto de comentário2"/>
    <w:basedOn w:val="Normal"/>
    <w:rsid w:val="000250F6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0250F6"/>
    <w:pPr>
      <w:spacing w:line="240" w:lineRule="auto"/>
    </w:pPr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0250F6"/>
    <w:rPr>
      <w:rFonts w:ascii="Calibri" w:eastAsia="Calibri" w:hAnsi="Calibri" w:cs="Calibri"/>
      <w:sz w:val="20"/>
      <w:szCs w:val="20"/>
      <w:lang w:eastAsia="zh-CN"/>
    </w:rPr>
  </w:style>
  <w:style w:type="paragraph" w:styleId="Assuntodocomentrio">
    <w:name w:val="annotation subject"/>
    <w:basedOn w:val="Textodecomentrio2"/>
    <w:next w:val="Textodecomentrio2"/>
    <w:link w:val="AssuntodocomentrioChar2"/>
    <w:rsid w:val="000250F6"/>
    <w:rPr>
      <w:b/>
      <w:bCs/>
    </w:rPr>
  </w:style>
  <w:style w:type="character" w:customStyle="1" w:styleId="AssuntodocomentrioChar2">
    <w:name w:val="Assunto do comentário Char2"/>
    <w:basedOn w:val="TextodecomentrioChar2"/>
    <w:link w:val="Assuntodocomentrio"/>
    <w:rsid w:val="000250F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customStyle="1" w:styleId="ParagraphStyle">
    <w:name w:val="Paragraph Style"/>
    <w:rsid w:val="000250F6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rsid w:val="000250F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rsid w:val="000250F6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link w:val="TextodenotaderodapChar2"/>
    <w:rsid w:val="000250F6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2">
    <w:name w:val="Texto de nota de rodapé Char2"/>
    <w:basedOn w:val="Fontepargpadro"/>
    <w:link w:val="Textodenotaderodap"/>
    <w:rsid w:val="000250F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notadefim">
    <w:name w:val="endnote text"/>
    <w:basedOn w:val="Normal"/>
    <w:link w:val="TextodenotadefimChar1"/>
    <w:rsid w:val="000250F6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fimChar1">
    <w:name w:val="Texto de nota de fim Char1"/>
    <w:basedOn w:val="Fontepargpadro"/>
    <w:link w:val="Textodenotadefim"/>
    <w:rsid w:val="000250F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rtigo">
    <w:name w:val="artigo"/>
    <w:basedOn w:val="Normal"/>
    <w:rsid w:val="000250F6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rsid w:val="000250F6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rsid w:val="000250F6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rsid w:val="000250F6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rsid w:val="000250F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n1">
    <w:name w:val="n1"/>
    <w:basedOn w:val="Normal"/>
    <w:rsid w:val="000250F6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rsid w:val="000250F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Legenda2">
    <w:name w:val="Legenda2"/>
    <w:basedOn w:val="Normal"/>
    <w:next w:val="Normal"/>
    <w:rsid w:val="000250F6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qFormat/>
    <w:rsid w:val="000250F6"/>
    <w:pPr>
      <w:keepLines/>
      <w:numPr>
        <w:numId w:val="5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link w:val="CitaoChar2"/>
    <w:qFormat/>
    <w:rsid w:val="000250F6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character" w:customStyle="1" w:styleId="CitaoChar1">
    <w:name w:val="Citação Char1"/>
    <w:basedOn w:val="Fontepargpadro"/>
    <w:rsid w:val="000250F6"/>
    <w:rPr>
      <w:rFonts w:ascii="Calibri" w:eastAsia="Calibri" w:hAnsi="Calibri" w:cs="Calibri"/>
      <w:i/>
      <w:iCs/>
      <w:color w:val="404040" w:themeColor="text1" w:themeTint="BF"/>
      <w:lang w:eastAsia="zh-CN"/>
    </w:rPr>
  </w:style>
  <w:style w:type="paragraph" w:customStyle="1" w:styleId="citao2">
    <w:name w:val="citação 2"/>
    <w:basedOn w:val="Citao"/>
    <w:rsid w:val="000250F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rsid w:val="000250F6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Ttulo01">
    <w:name w:val="Título 01"/>
    <w:basedOn w:val="Ttulo70"/>
    <w:rsid w:val="000250F6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rsid w:val="000250F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tulo41">
    <w:name w:val="Título 41"/>
    <w:basedOn w:val="Normal"/>
    <w:rsid w:val="000250F6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rsid w:val="000250F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0250F6"/>
    <w:pPr>
      <w:spacing w:after="120"/>
    </w:pPr>
  </w:style>
  <w:style w:type="paragraph" w:customStyle="1" w:styleId="Index">
    <w:name w:val="Index"/>
    <w:basedOn w:val="Standard"/>
    <w:rsid w:val="000250F6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rsid w:val="000250F6"/>
    <w:pPr>
      <w:jc w:val="both"/>
    </w:pPr>
    <w:rPr>
      <w:sz w:val="28"/>
    </w:rPr>
  </w:style>
  <w:style w:type="paragraph" w:customStyle="1" w:styleId="HeaderandFooter">
    <w:name w:val="Header and Footer"/>
    <w:basedOn w:val="Standard"/>
    <w:rsid w:val="000250F6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0250F6"/>
    <w:pPr>
      <w:suppressLineNumbers/>
    </w:pPr>
  </w:style>
  <w:style w:type="paragraph" w:customStyle="1" w:styleId="TableHeading">
    <w:name w:val="Table Heading"/>
    <w:basedOn w:val="TableContents"/>
    <w:rsid w:val="000250F6"/>
    <w:pPr>
      <w:jc w:val="center"/>
    </w:pPr>
    <w:rPr>
      <w:b/>
      <w:bCs/>
    </w:rPr>
  </w:style>
  <w:style w:type="paragraph" w:customStyle="1" w:styleId="Framecontents">
    <w:name w:val="Frame contents"/>
    <w:basedOn w:val="Standard"/>
    <w:rsid w:val="000250F6"/>
  </w:style>
  <w:style w:type="paragraph" w:customStyle="1" w:styleId="PargrafodaLista1">
    <w:name w:val="Parágrafo da Lista1"/>
    <w:basedOn w:val="Normal"/>
    <w:rsid w:val="000250F6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rsid w:val="000250F6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rsid w:val="000250F6"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qFormat/>
    <w:rsid w:val="000250F6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0250F6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0250F6"/>
    <w:pPr>
      <w:ind w:left="851"/>
    </w:pPr>
  </w:style>
  <w:style w:type="paragraph" w:customStyle="1" w:styleId="Nivel5">
    <w:name w:val="Nivel 5"/>
    <w:basedOn w:val="Nivel4"/>
    <w:qFormat/>
    <w:rsid w:val="000250F6"/>
    <w:pPr>
      <w:ind w:left="1276"/>
    </w:pPr>
  </w:style>
  <w:style w:type="paragraph" w:customStyle="1" w:styleId="ou">
    <w:name w:val="ou"/>
    <w:basedOn w:val="PargrafodaLista"/>
    <w:rsid w:val="000250F6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rsid w:val="000250F6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sid w:val="000250F6"/>
    <w:rPr>
      <w:i/>
      <w:iCs/>
      <w:color w:val="FF0000"/>
    </w:rPr>
  </w:style>
  <w:style w:type="paragraph" w:customStyle="1" w:styleId="Nvel4-R">
    <w:name w:val="Nível 4-R"/>
    <w:basedOn w:val="Nivel4"/>
    <w:rsid w:val="000250F6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rsid w:val="000250F6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rsid w:val="000250F6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rsid w:val="000250F6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rsid w:val="000250F6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rsid w:val="000250F6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rsid w:val="000250F6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rsid w:val="000250F6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rsid w:val="000250F6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rsid w:val="000250F6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rsid w:val="000250F6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rsid w:val="000250F6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1">
    <w:name w:val="Corpo de texto.body text1"/>
    <w:basedOn w:val="Normal"/>
    <w:rsid w:val="000250F6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rsid w:val="000250F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rsid w:val="000250F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rsid w:val="000250F6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rsid w:val="000250F6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rsid w:val="000250F6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sid w:val="000250F6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rsid w:val="000250F6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rsid w:val="000250F6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rsid w:val="000250F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Calibri" w:eastAsia="Segoe UI" w:hAnsi="Calibri" w:cs="Tahoma"/>
      <w:color w:val="000000"/>
      <w:lang w:eastAsia="zh-CN"/>
    </w:rPr>
  </w:style>
  <w:style w:type="paragraph" w:customStyle="1" w:styleId="LO-Normal1">
    <w:name w:val="LO-Normal1"/>
    <w:qFormat/>
    <w:rsid w:val="000250F6"/>
    <w:pPr>
      <w:widowControl w:val="0"/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rsid w:val="000250F6"/>
    <w:pPr>
      <w:suppressAutoHyphens/>
      <w:spacing w:after="0" w:line="240" w:lineRule="auto"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0250F6"/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0250F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0250F6"/>
    <w:rPr>
      <w:rFonts w:ascii="Consolas" w:eastAsia="Calibri" w:hAnsi="Consolas" w:cs="Calibri"/>
      <w:sz w:val="20"/>
      <w:szCs w:val="20"/>
      <w:lang w:eastAsia="zh-CN"/>
    </w:rPr>
  </w:style>
  <w:style w:type="table" w:styleId="Tabelacomgrade">
    <w:name w:val="Table Grid"/>
    <w:basedOn w:val="Tabelanormal"/>
    <w:uiPriority w:val="39"/>
    <w:rsid w:val="000250F6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39"/>
    <w:rsid w:val="000250F6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Corpodetexto"/>
    <w:link w:val="TtuloChar"/>
    <w:qFormat/>
    <w:rsid w:val="000250F6"/>
    <w:pPr>
      <w:keepNext/>
      <w:widowControl w:val="0"/>
      <w:spacing w:before="240" w:after="120" w:line="240" w:lineRule="auto"/>
    </w:pPr>
    <w:rPr>
      <w:rFonts w:asciiTheme="minorHAnsi" w:eastAsiaTheme="minorHAnsi" w:hAnsiTheme="minorHAnsi" w:cstheme="minorBidi"/>
      <w:b/>
      <w:sz w:val="28"/>
      <w:lang w:val="en-US" w:eastAsia="en-US"/>
    </w:rPr>
  </w:style>
  <w:style w:type="character" w:customStyle="1" w:styleId="TtuloChar2">
    <w:name w:val="Título Char2"/>
    <w:basedOn w:val="Fontepargpadro"/>
    <w:uiPriority w:val="10"/>
    <w:rsid w:val="000250F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fontstyle41">
    <w:name w:val="fontstyle41"/>
    <w:basedOn w:val="Fontepargpadro"/>
    <w:rsid w:val="000250F6"/>
    <w:rPr>
      <w:rFonts w:ascii="Times-Bold" w:hAnsi="Times-Bold" w:hint="default"/>
      <w:b/>
      <w:bCs/>
      <w:i w:val="0"/>
      <w:iCs w:val="0"/>
      <w:color w:val="000000"/>
      <w:sz w:val="18"/>
      <w:szCs w:val="18"/>
    </w:rPr>
  </w:style>
  <w:style w:type="table" w:customStyle="1" w:styleId="Tabelacomgrade1">
    <w:name w:val="Tabela com grade1"/>
    <w:basedOn w:val="Tabelanormal"/>
    <w:next w:val="Tabelacomgrade"/>
    <w:uiPriority w:val="59"/>
    <w:rsid w:val="0002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2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02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025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">
    <w:name w:val="WW8Num3"/>
    <w:basedOn w:val="Semlista"/>
    <w:rsid w:val="000250F6"/>
    <w:pPr>
      <w:numPr>
        <w:numId w:val="7"/>
      </w:numPr>
    </w:pPr>
  </w:style>
  <w:style w:type="numbering" w:customStyle="1" w:styleId="WWNum2">
    <w:name w:val="WWNum2"/>
    <w:basedOn w:val="Semlista"/>
    <w:rsid w:val="000250F6"/>
    <w:pPr>
      <w:numPr>
        <w:numId w:val="8"/>
      </w:numPr>
    </w:pPr>
  </w:style>
  <w:style w:type="paragraph" w:customStyle="1" w:styleId="EspSubTitulo1CharCharChar">
    <w:name w:val="Esp SubTitulo 1 Char Char Char"/>
    <w:basedOn w:val="Normal"/>
    <w:link w:val="EspSubTitulo1CharCharCharChar"/>
    <w:rsid w:val="000250F6"/>
    <w:pPr>
      <w:suppressAutoHyphens w:val="0"/>
      <w:spacing w:before="360" w:line="240" w:lineRule="auto"/>
      <w:jc w:val="both"/>
    </w:pPr>
    <w:rPr>
      <w:rFonts w:ascii="Palatino Linotype" w:eastAsia="Times New Roman" w:hAnsi="Palatino Linotype" w:cs="Times New Roman"/>
      <w:szCs w:val="24"/>
      <w:lang w:eastAsia="en-US"/>
    </w:rPr>
  </w:style>
  <w:style w:type="character" w:customStyle="1" w:styleId="EspSubTitulo1CharCharCharChar">
    <w:name w:val="Esp SubTitulo 1 Char Char Char Char"/>
    <w:basedOn w:val="Fontepargpadro"/>
    <w:link w:val="EspSubTitulo1CharCharChar"/>
    <w:rsid w:val="000250F6"/>
    <w:rPr>
      <w:rFonts w:ascii="Palatino Linotype" w:eastAsia="Times New Roman" w:hAnsi="Palatino Linotype" w:cs="Times New Roman"/>
      <w:szCs w:val="24"/>
    </w:rPr>
  </w:style>
  <w:style w:type="paragraph" w:customStyle="1" w:styleId="p1">
    <w:name w:val="p1"/>
    <w:basedOn w:val="Normal"/>
    <w:rsid w:val="000250F6"/>
    <w:pPr>
      <w:autoSpaceDN w:val="0"/>
      <w:spacing w:after="0" w:line="240" w:lineRule="auto"/>
    </w:pPr>
    <w:rPr>
      <w:rFonts w:ascii=".AppleSystemUIFont" w:eastAsia="MS Mincho" w:hAnsi=".AppleSystemUIFont" w:cs="Times New Roman"/>
      <w:sz w:val="27"/>
      <w:szCs w:val="27"/>
      <w:lang w:eastAsia="pt-BR"/>
    </w:rPr>
  </w:style>
  <w:style w:type="character" w:customStyle="1" w:styleId="s1">
    <w:name w:val="s1"/>
    <w:basedOn w:val="Fontepargpadro"/>
    <w:rsid w:val="000250F6"/>
    <w:rPr>
      <w:rFonts w:ascii="UICTFontTextStyleBody" w:hAnsi="UICTFontTextStyleBody"/>
      <w:b w:val="0"/>
      <w:bCs w:val="0"/>
      <w:i w:val="0"/>
      <w:iCs w:val="0"/>
      <w:sz w:val="27"/>
      <w:szCs w:val="27"/>
    </w:rPr>
  </w:style>
  <w:style w:type="character" w:customStyle="1" w:styleId="s2">
    <w:name w:val="s2"/>
    <w:basedOn w:val="Fontepargpadro"/>
    <w:rsid w:val="000250F6"/>
  </w:style>
  <w:style w:type="character" w:customStyle="1" w:styleId="s8">
    <w:name w:val="s8"/>
    <w:basedOn w:val="Fontepargpadro"/>
    <w:rsid w:val="000250F6"/>
  </w:style>
  <w:style w:type="character" w:customStyle="1" w:styleId="s12">
    <w:name w:val="s12"/>
    <w:basedOn w:val="Fontepargpadro"/>
    <w:rsid w:val="000250F6"/>
  </w:style>
  <w:style w:type="character" w:customStyle="1" w:styleId="style9">
    <w:name w:val="style9"/>
    <w:basedOn w:val="Fontepargpadro"/>
    <w:rsid w:val="000250F6"/>
  </w:style>
  <w:style w:type="character" w:customStyle="1" w:styleId="fontstyle11">
    <w:name w:val="fontstyle11"/>
    <w:basedOn w:val="Fontepargpadro"/>
    <w:rsid w:val="000250F6"/>
    <w:rPr>
      <w:rFonts w:ascii="ArialMT" w:hAnsi="ArialMT" w:hint="default"/>
      <w:b w:val="0"/>
      <w:bCs w:val="0"/>
      <w:i w:val="0"/>
      <w:iCs w:val="0"/>
      <w:color w:val="800000"/>
      <w:sz w:val="20"/>
      <w:szCs w:val="20"/>
    </w:rPr>
  </w:style>
  <w:style w:type="character" w:customStyle="1" w:styleId="Fontepargpadro11">
    <w:name w:val="Fonte parág. padrão11"/>
    <w:rsid w:val="000250F6"/>
  </w:style>
  <w:style w:type="character" w:customStyle="1" w:styleId="Fontepargpadro10">
    <w:name w:val="Fonte parág. padrão10"/>
    <w:rsid w:val="000250F6"/>
  </w:style>
  <w:style w:type="character" w:customStyle="1" w:styleId="WW8Num18z1">
    <w:name w:val="WW8Num18z1"/>
    <w:rsid w:val="000250F6"/>
    <w:rPr>
      <w:rFonts w:ascii="0" w:hAnsi="0" w:cs="0"/>
    </w:rPr>
  </w:style>
  <w:style w:type="character" w:customStyle="1" w:styleId="WW8Num23z3">
    <w:name w:val="WW8Num23z3"/>
    <w:rsid w:val="000250F6"/>
    <w:rPr>
      <w:rFonts w:ascii="Times New Roman" w:hAnsi="Times New Roman" w:cs="Symbol"/>
      <w:b/>
      <w:bCs/>
    </w:rPr>
  </w:style>
  <w:style w:type="character" w:customStyle="1" w:styleId="WW8Num23z5">
    <w:name w:val="WW8Num23z5"/>
    <w:rsid w:val="000250F6"/>
    <w:rPr>
      <w:rFonts w:ascii="Times New Roman" w:hAnsi="Times New Roman" w:cs="Wingdings"/>
    </w:rPr>
  </w:style>
  <w:style w:type="character" w:customStyle="1" w:styleId="WW8Num23z6">
    <w:name w:val="WW8Num23z6"/>
    <w:rsid w:val="000250F6"/>
    <w:rPr>
      <w:rFonts w:ascii="Times New Roman" w:hAnsi="Times New Roman" w:cs="Symbol"/>
    </w:rPr>
  </w:style>
  <w:style w:type="character" w:customStyle="1" w:styleId="WW8Num23z7">
    <w:name w:val="WW8Num23z7"/>
    <w:rsid w:val="000250F6"/>
    <w:rPr>
      <w:rFonts w:ascii="Times New Roman" w:hAnsi="Times New Roman" w:cs="Courier New"/>
    </w:rPr>
  </w:style>
  <w:style w:type="character" w:customStyle="1" w:styleId="WW8Num26z1">
    <w:name w:val="WW8Num26z1"/>
    <w:rsid w:val="000250F6"/>
    <w:rPr>
      <w:rFonts w:ascii="Times New Roman" w:hAnsi="Times New Roman" w:cs="OpenSymbol"/>
    </w:rPr>
  </w:style>
  <w:style w:type="character" w:customStyle="1" w:styleId="WW8Num29z2">
    <w:name w:val="WW8Num29z2"/>
    <w:rsid w:val="000250F6"/>
    <w:rPr>
      <w:rFonts w:ascii="Calibri" w:eastAsia="Calibri" w:hAnsi="Calibri" w:cs="Times New Roman"/>
    </w:rPr>
  </w:style>
  <w:style w:type="character" w:customStyle="1" w:styleId="Refdenotaderodap2">
    <w:name w:val="Ref. de nota de rodapé2"/>
    <w:rsid w:val="000250F6"/>
    <w:rPr>
      <w:vertAlign w:val="superscript"/>
    </w:rPr>
  </w:style>
  <w:style w:type="character" w:customStyle="1" w:styleId="MenoPendente1">
    <w:name w:val="Menção Pendente1"/>
    <w:rsid w:val="000250F6"/>
    <w:rPr>
      <w:color w:val="605E5C"/>
      <w:shd w:val="clear" w:color="auto" w:fill="E1DFDD"/>
    </w:rPr>
  </w:style>
  <w:style w:type="character" w:customStyle="1" w:styleId="ListLabel108">
    <w:name w:val="ListLabel 108"/>
    <w:rsid w:val="000250F6"/>
  </w:style>
  <w:style w:type="character" w:customStyle="1" w:styleId="ListLabel107">
    <w:name w:val="ListLabel 107"/>
    <w:rsid w:val="000250F6"/>
  </w:style>
  <w:style w:type="character" w:customStyle="1" w:styleId="ListLabel106">
    <w:name w:val="ListLabel 106"/>
    <w:rsid w:val="000250F6"/>
  </w:style>
  <w:style w:type="character" w:customStyle="1" w:styleId="ListLabel105">
    <w:name w:val="ListLabel 105"/>
    <w:rsid w:val="000250F6"/>
  </w:style>
  <w:style w:type="character" w:customStyle="1" w:styleId="ListLabel103">
    <w:name w:val="ListLabel 103"/>
    <w:rsid w:val="000250F6"/>
  </w:style>
  <w:style w:type="character" w:customStyle="1" w:styleId="ListLabel102">
    <w:name w:val="ListLabel 102"/>
    <w:rsid w:val="000250F6"/>
  </w:style>
  <w:style w:type="character" w:customStyle="1" w:styleId="ListLabel101">
    <w:name w:val="ListLabel 101"/>
    <w:rsid w:val="000250F6"/>
  </w:style>
  <w:style w:type="character" w:customStyle="1" w:styleId="ListLabel100">
    <w:name w:val="ListLabel 100"/>
    <w:rsid w:val="000250F6"/>
  </w:style>
  <w:style w:type="character" w:customStyle="1" w:styleId="normalchar1">
    <w:name w:val="normal__char1"/>
    <w:rsid w:val="000250F6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rsid w:val="000250F6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efdecomentrio3">
    <w:name w:val="Ref. de comentário3"/>
    <w:rsid w:val="000250F6"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Nivel01TituloChar">
    <w:name w:val="Nivel_01_Titulo Char"/>
    <w:rsid w:val="000250F6"/>
    <w:rPr>
      <w:rFonts w:ascii="Ecofont_Spranq_eco_Sans" w:eastAsia="0" w:hAnsi="Ecofont_Spranq_eco_Sans" w:cs="0"/>
      <w:b/>
      <w:bCs/>
      <w:color w:val="000000"/>
      <w:spacing w:val="5"/>
      <w:sz w:val="52"/>
      <w:szCs w:val="52"/>
    </w:rPr>
  </w:style>
  <w:style w:type="character" w:customStyle="1" w:styleId="QuoteChar">
    <w:name w:val="Quote Char"/>
    <w:rsid w:val="000250F6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</w:rPr>
  </w:style>
  <w:style w:type="character" w:customStyle="1" w:styleId="normaltextrun">
    <w:name w:val="normaltextrun"/>
    <w:rsid w:val="000250F6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eop">
    <w:name w:val="eop"/>
    <w:rsid w:val="000250F6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pellingerror">
    <w:name w:val="spellingerror"/>
    <w:rsid w:val="000250F6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ivel1Char">
    <w:name w:val="Nivel1 Char"/>
    <w:rsid w:val="000250F6"/>
    <w:rPr>
      <w:rFonts w:ascii="Arial" w:eastAsia="Arial" w:hAnsi="Arial" w:cs="Arial"/>
      <w:b/>
      <w:color w:val="000000"/>
      <w:sz w:val="28"/>
      <w:szCs w:val="28"/>
    </w:rPr>
  </w:style>
  <w:style w:type="character" w:customStyle="1" w:styleId="Strong1">
    <w:name w:val="Strong1"/>
    <w:rsid w:val="000250F6"/>
    <w:rPr>
      <w:b/>
      <w:bCs/>
    </w:rPr>
  </w:style>
  <w:style w:type="character" w:customStyle="1" w:styleId="SaudaoChar">
    <w:name w:val="Saudação Char"/>
    <w:rsid w:val="000250F6"/>
    <w:rPr>
      <w:rFonts w:ascii="Arial" w:eastAsia="Times New Roman" w:hAnsi="Arial" w:cs="Times New Roman"/>
      <w:color w:val="000000"/>
      <w:szCs w:val="20"/>
    </w:rPr>
  </w:style>
  <w:style w:type="character" w:customStyle="1" w:styleId="MenoPendente2">
    <w:name w:val="Menção Pendente2"/>
    <w:rsid w:val="000250F6"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SaudaoChar1">
    <w:name w:val="Saudação Char1"/>
    <w:rsid w:val="000250F6"/>
    <w:rPr>
      <w:rFonts w:ascii="Century Gothic" w:eastAsia="Century Gothic" w:hAnsi="Century Gothic" w:cs="Century Gothic"/>
      <w:color w:val="000000"/>
      <w:sz w:val="24"/>
      <w:szCs w:val="24"/>
    </w:rPr>
  </w:style>
  <w:style w:type="character" w:customStyle="1" w:styleId="ListLabel1">
    <w:name w:val="ListLabel 1"/>
    <w:rsid w:val="000250F6"/>
    <w:rPr>
      <w:b/>
    </w:rPr>
  </w:style>
  <w:style w:type="character" w:customStyle="1" w:styleId="ListLabel2">
    <w:name w:val="ListLabel 2"/>
    <w:rsid w:val="000250F6"/>
    <w:rPr>
      <w:rFonts w:ascii="Arial" w:hAnsi="Arial" w:cs="Arial"/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rsid w:val="000250F6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7">
    <w:name w:val="ListLabel 7"/>
    <w:rsid w:val="000250F6"/>
  </w:style>
  <w:style w:type="character" w:customStyle="1" w:styleId="ListLabel8">
    <w:name w:val="ListLabel 8"/>
    <w:rsid w:val="000250F6"/>
  </w:style>
  <w:style w:type="character" w:customStyle="1" w:styleId="ListLabel9">
    <w:name w:val="ListLabel 9"/>
    <w:rsid w:val="000250F6"/>
  </w:style>
  <w:style w:type="character" w:customStyle="1" w:styleId="ListLabel55">
    <w:name w:val="ListLabel 55"/>
    <w:rsid w:val="000250F6"/>
    <w:rPr>
      <w:b/>
    </w:rPr>
  </w:style>
  <w:style w:type="character" w:customStyle="1" w:styleId="ListLabel56">
    <w:name w:val="ListLabel 56"/>
    <w:rsid w:val="000250F6"/>
  </w:style>
  <w:style w:type="character" w:customStyle="1" w:styleId="ListLabel57">
    <w:name w:val="ListLabel 57"/>
    <w:rsid w:val="000250F6"/>
  </w:style>
  <w:style w:type="character" w:customStyle="1" w:styleId="ListLabel58">
    <w:name w:val="ListLabel 58"/>
    <w:rsid w:val="000250F6"/>
  </w:style>
  <w:style w:type="character" w:customStyle="1" w:styleId="ListLabel59">
    <w:name w:val="ListLabel 59"/>
    <w:rsid w:val="000250F6"/>
  </w:style>
  <w:style w:type="character" w:customStyle="1" w:styleId="ListLabel60">
    <w:name w:val="ListLabel 60"/>
    <w:rsid w:val="000250F6"/>
  </w:style>
  <w:style w:type="character" w:customStyle="1" w:styleId="ListLabel61">
    <w:name w:val="ListLabel 61"/>
    <w:rsid w:val="000250F6"/>
  </w:style>
  <w:style w:type="character" w:customStyle="1" w:styleId="ListLabel62">
    <w:name w:val="ListLabel 62"/>
    <w:rsid w:val="000250F6"/>
  </w:style>
  <w:style w:type="character" w:customStyle="1" w:styleId="ListLabel63">
    <w:name w:val="ListLabel 63"/>
    <w:rsid w:val="000250F6"/>
  </w:style>
  <w:style w:type="character" w:customStyle="1" w:styleId="ListLabel64">
    <w:name w:val="ListLabel 64"/>
    <w:rsid w:val="000250F6"/>
  </w:style>
  <w:style w:type="character" w:customStyle="1" w:styleId="ListLabel65">
    <w:name w:val="ListLabel 65"/>
    <w:rsid w:val="000250F6"/>
    <w:rPr>
      <w:rFonts w:cs="OpenSymbol"/>
    </w:rPr>
  </w:style>
  <w:style w:type="character" w:customStyle="1" w:styleId="ListLabel66">
    <w:name w:val="ListLabel 66"/>
    <w:rsid w:val="000250F6"/>
    <w:rPr>
      <w:rFonts w:cs="OpenSymbol"/>
    </w:rPr>
  </w:style>
  <w:style w:type="character" w:customStyle="1" w:styleId="ListLabel67">
    <w:name w:val="ListLabel 67"/>
    <w:rsid w:val="000250F6"/>
    <w:rPr>
      <w:rFonts w:cs="OpenSymbol"/>
    </w:rPr>
  </w:style>
  <w:style w:type="character" w:customStyle="1" w:styleId="ListLabel68">
    <w:name w:val="ListLabel 68"/>
    <w:rsid w:val="000250F6"/>
    <w:rPr>
      <w:rFonts w:cs="OpenSymbol"/>
    </w:rPr>
  </w:style>
  <w:style w:type="character" w:customStyle="1" w:styleId="ListLabel69">
    <w:name w:val="ListLabel 69"/>
    <w:rsid w:val="000250F6"/>
    <w:rPr>
      <w:rFonts w:cs="OpenSymbol"/>
    </w:rPr>
  </w:style>
  <w:style w:type="character" w:customStyle="1" w:styleId="ListLabel70">
    <w:name w:val="ListLabel 70"/>
    <w:rsid w:val="000250F6"/>
    <w:rPr>
      <w:rFonts w:cs="OpenSymbol"/>
    </w:rPr>
  </w:style>
  <w:style w:type="character" w:customStyle="1" w:styleId="ListLabel71">
    <w:name w:val="ListLabel 71"/>
    <w:rsid w:val="000250F6"/>
    <w:rPr>
      <w:rFonts w:cs="OpenSymbol"/>
    </w:rPr>
  </w:style>
  <w:style w:type="character" w:customStyle="1" w:styleId="ListLabel72">
    <w:name w:val="ListLabel 72"/>
    <w:rsid w:val="000250F6"/>
    <w:rPr>
      <w:rFonts w:cs="OpenSymbol"/>
    </w:rPr>
  </w:style>
  <w:style w:type="character" w:customStyle="1" w:styleId="ListLabel73">
    <w:name w:val="ListLabel 73"/>
    <w:rsid w:val="000250F6"/>
  </w:style>
  <w:style w:type="character" w:customStyle="1" w:styleId="ListLabel74">
    <w:name w:val="ListLabel 74"/>
    <w:rsid w:val="000250F6"/>
  </w:style>
  <w:style w:type="character" w:customStyle="1" w:styleId="ListLabel75">
    <w:name w:val="ListLabel 75"/>
    <w:rsid w:val="000250F6"/>
  </w:style>
  <w:style w:type="character" w:customStyle="1" w:styleId="ListLabel76">
    <w:name w:val="ListLabel 76"/>
    <w:rsid w:val="000250F6"/>
  </w:style>
  <w:style w:type="character" w:customStyle="1" w:styleId="ListLabel77">
    <w:name w:val="ListLabel 77"/>
    <w:rsid w:val="000250F6"/>
  </w:style>
  <w:style w:type="character" w:customStyle="1" w:styleId="ListLabel78">
    <w:name w:val="ListLabel 78"/>
    <w:rsid w:val="000250F6"/>
  </w:style>
  <w:style w:type="character" w:customStyle="1" w:styleId="ListLabel79">
    <w:name w:val="ListLabel 79"/>
    <w:rsid w:val="000250F6"/>
  </w:style>
  <w:style w:type="character" w:customStyle="1" w:styleId="ListLabel80">
    <w:name w:val="ListLabel 80"/>
    <w:rsid w:val="000250F6"/>
  </w:style>
  <w:style w:type="character" w:customStyle="1" w:styleId="ListLabel81">
    <w:name w:val="ListLabel 81"/>
    <w:rsid w:val="000250F6"/>
  </w:style>
  <w:style w:type="character" w:customStyle="1" w:styleId="ListLabel82">
    <w:name w:val="ListLabel 82"/>
    <w:rsid w:val="000250F6"/>
  </w:style>
  <w:style w:type="character" w:customStyle="1" w:styleId="ListLabel83">
    <w:name w:val="ListLabel 83"/>
    <w:rsid w:val="000250F6"/>
    <w:rPr>
      <w:rFonts w:cs="OpenSymbol"/>
    </w:rPr>
  </w:style>
  <w:style w:type="character" w:customStyle="1" w:styleId="ListLabel84">
    <w:name w:val="ListLabel 84"/>
    <w:rsid w:val="000250F6"/>
    <w:rPr>
      <w:rFonts w:cs="OpenSymbol"/>
    </w:rPr>
  </w:style>
  <w:style w:type="character" w:customStyle="1" w:styleId="ListLabel85">
    <w:name w:val="ListLabel 85"/>
    <w:rsid w:val="000250F6"/>
    <w:rPr>
      <w:rFonts w:cs="OpenSymbol"/>
    </w:rPr>
  </w:style>
  <w:style w:type="character" w:customStyle="1" w:styleId="ListLabel86">
    <w:name w:val="ListLabel 86"/>
    <w:rsid w:val="000250F6"/>
    <w:rPr>
      <w:rFonts w:cs="OpenSymbol"/>
    </w:rPr>
  </w:style>
  <w:style w:type="character" w:customStyle="1" w:styleId="ListLabel87">
    <w:name w:val="ListLabel 87"/>
    <w:rsid w:val="000250F6"/>
    <w:rPr>
      <w:rFonts w:cs="OpenSymbol"/>
    </w:rPr>
  </w:style>
  <w:style w:type="character" w:customStyle="1" w:styleId="ListLabel88">
    <w:name w:val="ListLabel 88"/>
    <w:rsid w:val="000250F6"/>
    <w:rPr>
      <w:rFonts w:cs="OpenSymbol"/>
    </w:rPr>
  </w:style>
  <w:style w:type="character" w:customStyle="1" w:styleId="ListLabel89">
    <w:name w:val="ListLabel 89"/>
    <w:rsid w:val="000250F6"/>
    <w:rPr>
      <w:rFonts w:cs="OpenSymbol"/>
    </w:rPr>
  </w:style>
  <w:style w:type="character" w:customStyle="1" w:styleId="ListLabel90">
    <w:name w:val="ListLabel 90"/>
    <w:rsid w:val="000250F6"/>
    <w:rPr>
      <w:rFonts w:cs="OpenSymbol"/>
    </w:rPr>
  </w:style>
  <w:style w:type="character" w:customStyle="1" w:styleId="ListLabel91">
    <w:name w:val="ListLabel 91"/>
    <w:rsid w:val="000250F6"/>
  </w:style>
  <w:style w:type="character" w:customStyle="1" w:styleId="ListLabel92">
    <w:name w:val="ListLabel 92"/>
    <w:rsid w:val="000250F6"/>
  </w:style>
  <w:style w:type="character" w:customStyle="1" w:styleId="ListLabel93">
    <w:name w:val="ListLabel 93"/>
    <w:rsid w:val="000250F6"/>
  </w:style>
  <w:style w:type="character" w:customStyle="1" w:styleId="ListLabel94">
    <w:name w:val="ListLabel 94"/>
    <w:rsid w:val="000250F6"/>
  </w:style>
  <w:style w:type="character" w:customStyle="1" w:styleId="ListLabel95">
    <w:name w:val="ListLabel 95"/>
    <w:rsid w:val="000250F6"/>
  </w:style>
  <w:style w:type="character" w:customStyle="1" w:styleId="ListLabel96">
    <w:name w:val="ListLabel 96"/>
    <w:rsid w:val="000250F6"/>
  </w:style>
  <w:style w:type="character" w:customStyle="1" w:styleId="ListLabel97">
    <w:name w:val="ListLabel 97"/>
    <w:rsid w:val="000250F6"/>
  </w:style>
  <w:style w:type="character" w:customStyle="1" w:styleId="ListLabel98">
    <w:name w:val="ListLabel 98"/>
    <w:rsid w:val="000250F6"/>
  </w:style>
  <w:style w:type="character" w:customStyle="1" w:styleId="ListLabel99">
    <w:name w:val="ListLabel 99"/>
    <w:rsid w:val="000250F6"/>
  </w:style>
  <w:style w:type="character" w:customStyle="1" w:styleId="ListLabel109">
    <w:name w:val="ListLabel 109"/>
    <w:rsid w:val="000250F6"/>
  </w:style>
  <w:style w:type="character" w:customStyle="1" w:styleId="ListLabel110">
    <w:name w:val="ListLabel 110"/>
    <w:rsid w:val="000250F6"/>
  </w:style>
  <w:style w:type="character" w:customStyle="1" w:styleId="ListLabel111">
    <w:name w:val="ListLabel 111"/>
    <w:rsid w:val="000250F6"/>
  </w:style>
  <w:style w:type="character" w:customStyle="1" w:styleId="ListLabel112">
    <w:name w:val="ListLabel 112"/>
    <w:rsid w:val="000250F6"/>
  </w:style>
  <w:style w:type="character" w:customStyle="1" w:styleId="ListLabel113">
    <w:name w:val="ListLabel 113"/>
    <w:rsid w:val="000250F6"/>
  </w:style>
  <w:style w:type="character" w:customStyle="1" w:styleId="ListLabel114">
    <w:name w:val="ListLabel 114"/>
    <w:rsid w:val="000250F6"/>
  </w:style>
  <w:style w:type="character" w:customStyle="1" w:styleId="ListLabel115">
    <w:name w:val="ListLabel 115"/>
    <w:rsid w:val="000250F6"/>
  </w:style>
  <w:style w:type="character" w:customStyle="1" w:styleId="ListLabel116">
    <w:name w:val="ListLabel 116"/>
    <w:rsid w:val="000250F6"/>
  </w:style>
  <w:style w:type="character" w:customStyle="1" w:styleId="ListLabel117">
    <w:name w:val="ListLabel 117"/>
    <w:rsid w:val="000250F6"/>
  </w:style>
  <w:style w:type="character" w:customStyle="1" w:styleId="ListLabel118">
    <w:name w:val="ListLabel 118"/>
    <w:rsid w:val="000250F6"/>
  </w:style>
  <w:style w:type="character" w:customStyle="1" w:styleId="ListLabel119">
    <w:name w:val="ListLabel 119"/>
    <w:rsid w:val="000250F6"/>
  </w:style>
  <w:style w:type="character" w:customStyle="1" w:styleId="ListLabel120">
    <w:name w:val="ListLabel 120"/>
    <w:rsid w:val="000250F6"/>
  </w:style>
  <w:style w:type="character" w:customStyle="1" w:styleId="ListLabel121">
    <w:name w:val="ListLabel 121"/>
    <w:rsid w:val="000250F6"/>
  </w:style>
  <w:style w:type="character" w:customStyle="1" w:styleId="ListLabel122">
    <w:name w:val="ListLabel 122"/>
    <w:rsid w:val="000250F6"/>
  </w:style>
  <w:style w:type="character" w:customStyle="1" w:styleId="ListLabel123">
    <w:name w:val="ListLabel 123"/>
    <w:rsid w:val="000250F6"/>
  </w:style>
  <w:style w:type="character" w:customStyle="1" w:styleId="ListLabel124">
    <w:name w:val="ListLabel 124"/>
    <w:rsid w:val="000250F6"/>
  </w:style>
  <w:style w:type="character" w:customStyle="1" w:styleId="ListLabel125">
    <w:name w:val="ListLabel 125"/>
    <w:rsid w:val="000250F6"/>
  </w:style>
  <w:style w:type="character" w:customStyle="1" w:styleId="ListLabel126">
    <w:name w:val="ListLabel 126"/>
    <w:rsid w:val="000250F6"/>
  </w:style>
  <w:style w:type="paragraph" w:customStyle="1" w:styleId="Ttulo11">
    <w:name w:val="Título11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100">
    <w:name w:val="Título10"/>
    <w:basedOn w:val="Normal"/>
    <w:next w:val="Corpodetexto"/>
    <w:rsid w:val="000250F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CabealhoChar2">
    <w:name w:val="Cabeçalho Char2"/>
    <w:basedOn w:val="Fontepargpadro"/>
    <w:link w:val="Cabealho"/>
    <w:uiPriority w:val="99"/>
    <w:rsid w:val="000250F6"/>
    <w:rPr>
      <w:rFonts w:ascii="Calibri" w:eastAsia="Calibri" w:hAnsi="Calibri" w:cs="Calibri"/>
      <w:lang w:val="x-none" w:eastAsia="zh-CN"/>
    </w:rPr>
  </w:style>
  <w:style w:type="character" w:customStyle="1" w:styleId="RodapChar2">
    <w:name w:val="Rodapé Char2"/>
    <w:basedOn w:val="Fontepargpadro"/>
    <w:link w:val="Rodap"/>
    <w:uiPriority w:val="99"/>
    <w:rsid w:val="000250F6"/>
    <w:rPr>
      <w:rFonts w:ascii="Calibri" w:eastAsia="Calibri" w:hAnsi="Calibri" w:cs="Calibri"/>
      <w:lang w:val="x-none" w:eastAsia="zh-CN"/>
    </w:rPr>
  </w:style>
  <w:style w:type="character" w:customStyle="1" w:styleId="CitaoChar2">
    <w:name w:val="Citação Char2"/>
    <w:basedOn w:val="Fontepargpadro"/>
    <w:link w:val="Citao"/>
    <w:rsid w:val="000250F6"/>
    <w:rPr>
      <w:rFonts w:ascii="Times New Roman" w:eastAsia="Times New Roman" w:hAnsi="Times New Roman" w:cs="Times New Roman"/>
      <w:i/>
      <w:iCs/>
      <w:color w:val="000000"/>
      <w:sz w:val="24"/>
      <w:szCs w:val="24"/>
      <w:lang w:eastAsia="zh-CN"/>
    </w:rPr>
  </w:style>
  <w:style w:type="paragraph" w:customStyle="1" w:styleId="WW-Estilopadro">
    <w:name w:val="WW-Estilo padrão"/>
    <w:rsid w:val="000250F6"/>
    <w:pPr>
      <w:suppressAutoHyphens/>
      <w:spacing w:after="200" w:line="276" w:lineRule="auto"/>
    </w:pPr>
    <w:rPr>
      <w:rFonts w:ascii="Calibri" w:eastAsia="Lucida Sans Unicode" w:hAnsi="Calibri" w:cs="Calibri"/>
      <w:lang w:eastAsia="zh-CN"/>
    </w:rPr>
  </w:style>
  <w:style w:type="paragraph" w:customStyle="1" w:styleId="AlvaraTitulo1">
    <w:name w:val="AlvaraTitulo1"/>
    <w:basedOn w:val="Normal"/>
    <w:rsid w:val="000250F6"/>
    <w:pPr>
      <w:suppressAutoHyphens w:val="0"/>
      <w:autoSpaceDE w:val="0"/>
      <w:spacing w:after="360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wP7">
    <w:name w:val="wP7"/>
    <w:basedOn w:val="Normal"/>
    <w:rsid w:val="000250F6"/>
    <w:pPr>
      <w:spacing w:after="0" w:line="240" w:lineRule="auto"/>
      <w:jc w:val="center"/>
    </w:pPr>
    <w:rPr>
      <w:rFonts w:ascii="Liberation Serif" w:eastAsia="NSimSun" w:hAnsi="Liberation Serif" w:cs="Mangal11"/>
      <w:color w:val="1B1B1B"/>
      <w:kern w:val="2"/>
      <w:sz w:val="28"/>
      <w:szCs w:val="24"/>
      <w:lang w:val="pt-PT" w:bidi="hi-IN"/>
    </w:rPr>
  </w:style>
  <w:style w:type="paragraph" w:customStyle="1" w:styleId="caption1">
    <w:name w:val="caption1"/>
    <w:basedOn w:val="Normal"/>
    <w:rsid w:val="000250F6"/>
    <w:pPr>
      <w:spacing w:before="120" w:after="120"/>
    </w:pPr>
    <w:rPr>
      <w:i/>
      <w:iCs/>
    </w:rPr>
  </w:style>
  <w:style w:type="paragraph" w:customStyle="1" w:styleId="PargrafodaLista3">
    <w:name w:val="Parágrafo da Lista3"/>
    <w:basedOn w:val="Normal"/>
    <w:rsid w:val="000250F6"/>
    <w:pPr>
      <w:spacing w:before="120"/>
      <w:ind w:left="252" w:firstLine="566"/>
      <w:jc w:val="both"/>
    </w:pPr>
  </w:style>
  <w:style w:type="paragraph" w:customStyle="1" w:styleId="Ttulo110">
    <w:name w:val="Título 11"/>
    <w:basedOn w:val="Normal"/>
    <w:rsid w:val="000250F6"/>
    <w:pPr>
      <w:ind w:left="102"/>
    </w:pPr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extodebalo1">
    <w:name w:val="Texto de balão1"/>
    <w:basedOn w:val="Normal"/>
    <w:rsid w:val="000250F6"/>
    <w:rPr>
      <w:rFonts w:ascii="Tahoma" w:eastAsia="0" w:hAnsi="Tahoma" w:cs="Tahoma"/>
      <w:sz w:val="16"/>
      <w:szCs w:val="16"/>
    </w:rPr>
  </w:style>
  <w:style w:type="paragraph" w:customStyle="1" w:styleId="Nvel2">
    <w:name w:val="Nível 2"/>
    <w:basedOn w:val="Normal"/>
    <w:next w:val="Normal"/>
    <w:rsid w:val="000250F6"/>
    <w:pPr>
      <w:spacing w:after="120"/>
      <w:jc w:val="both"/>
    </w:pPr>
    <w:rPr>
      <w:rFonts w:ascii="Arial" w:eastAsia="0" w:hAnsi="Arial" w:cs="Times New Roman"/>
      <w:b/>
      <w:szCs w:val="20"/>
    </w:rPr>
  </w:style>
  <w:style w:type="paragraph" w:customStyle="1" w:styleId="Citao1">
    <w:name w:val="Citação1"/>
    <w:basedOn w:val="Normal"/>
    <w:next w:val="Normal"/>
    <w:rsid w:val="000250F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 w:val="20"/>
    </w:rPr>
  </w:style>
  <w:style w:type="paragraph" w:customStyle="1" w:styleId="Commarcadores51">
    <w:name w:val="Com marcadores 51"/>
    <w:basedOn w:val="Normal"/>
    <w:rsid w:val="000250F6"/>
    <w:pPr>
      <w:contextualSpacing/>
    </w:pPr>
    <w:rPr>
      <w:rFonts w:ascii="Ecofont_Spranq_eco_Sans" w:eastAsia="0" w:hAnsi="Ecofont_Spranq_eco_Sans" w:cs="Tahoma"/>
    </w:rPr>
  </w:style>
  <w:style w:type="paragraph" w:customStyle="1" w:styleId="Textodecomentrio3">
    <w:name w:val="Texto de comentário3"/>
    <w:basedOn w:val="Normal"/>
    <w:rsid w:val="000250F6"/>
    <w:rPr>
      <w:rFonts w:ascii="Ecofont_Spranq_eco_Sans" w:eastAsia="0" w:hAnsi="Ecofont_Spranq_eco_Sans" w:cs="Tahoma"/>
      <w:sz w:val="20"/>
      <w:szCs w:val="20"/>
    </w:rPr>
  </w:style>
  <w:style w:type="paragraph" w:customStyle="1" w:styleId="Assuntodocomentrio1">
    <w:name w:val="Assunto do comentário1"/>
    <w:rsid w:val="000250F6"/>
    <w:pPr>
      <w:suppressAutoHyphens/>
      <w:spacing w:after="0" w:line="240" w:lineRule="auto"/>
    </w:pPr>
    <w:rPr>
      <w:rFonts w:ascii="Ecofont_Spranq_eco_Sans" w:eastAsia="0" w:hAnsi="Ecofont_Spranq_eco_Sans" w:cs="Tahoma"/>
      <w:b/>
      <w:bCs/>
      <w:kern w:val="2"/>
      <w:sz w:val="20"/>
      <w:szCs w:val="20"/>
      <w:lang w:eastAsia="zh-CN"/>
    </w:rPr>
  </w:style>
  <w:style w:type="paragraph" w:customStyle="1" w:styleId="Nivel01Titulo">
    <w:name w:val="Nivel_01_Titulo"/>
    <w:rsid w:val="000250F6"/>
    <w:pPr>
      <w:keepNext/>
      <w:keepLines/>
      <w:tabs>
        <w:tab w:val="left" w:pos="567"/>
      </w:tabs>
      <w:suppressAutoHyphens/>
      <w:spacing w:before="240" w:after="0" w:line="240" w:lineRule="auto"/>
      <w:ind w:left="252" w:hanging="141"/>
    </w:pPr>
    <w:rPr>
      <w:rFonts w:ascii="Ecofont_Spranq_eco_Sans" w:eastAsia="0" w:hAnsi="Ecofont_Spranq_eco_Sans" w:cs="0"/>
      <w:b/>
      <w:bCs/>
      <w:color w:val="000000"/>
      <w:spacing w:val="5"/>
      <w:kern w:val="2"/>
      <w:sz w:val="52"/>
      <w:szCs w:val="52"/>
      <w:lang w:eastAsia="zh-CN"/>
    </w:rPr>
  </w:style>
  <w:style w:type="paragraph" w:customStyle="1" w:styleId="paragraph">
    <w:name w:val="paragraph"/>
    <w:basedOn w:val="Normal"/>
    <w:rsid w:val="000250F6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rsid w:val="000250F6"/>
    <w:pPr>
      <w:keepLines/>
      <w:spacing w:before="480"/>
      <w:ind w:left="357" w:hanging="357"/>
      <w:jc w:val="both"/>
    </w:pPr>
    <w:rPr>
      <w:rFonts w:ascii="Arial" w:eastAsia="Arial" w:hAnsi="Arial" w:cs="Arial"/>
      <w:color w:val="000000"/>
      <w:sz w:val="28"/>
      <w:szCs w:val="28"/>
    </w:rPr>
  </w:style>
  <w:style w:type="paragraph" w:customStyle="1" w:styleId="Nivel10">
    <w:name w:val="Nivel 1"/>
    <w:rsid w:val="000250F6"/>
    <w:p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Arial"/>
      <w:b/>
      <w:kern w:val="2"/>
      <w:sz w:val="20"/>
      <w:szCs w:val="20"/>
      <w:lang w:eastAsia="zh-CN" w:bidi="hi-IN"/>
    </w:rPr>
  </w:style>
  <w:style w:type="paragraph" w:customStyle="1" w:styleId="textbody0">
    <w:name w:val="textbody"/>
    <w:basedOn w:val="Normal"/>
    <w:rsid w:val="000250F6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SemEspaamento1">
    <w:name w:val="Sem Espaçamento1"/>
    <w:rsid w:val="000250F6"/>
    <w:pPr>
      <w:suppressAutoHyphens/>
      <w:spacing w:after="0" w:line="240" w:lineRule="auto"/>
    </w:pPr>
    <w:rPr>
      <w:rFonts w:ascii="Calibri" w:eastAsia="0" w:hAnsi="Calibri" w:cs="Arial"/>
      <w:kern w:val="2"/>
      <w:sz w:val="24"/>
      <w:szCs w:val="24"/>
      <w:lang w:eastAsia="zh-CN" w:bidi="hi-IN"/>
    </w:rPr>
  </w:style>
  <w:style w:type="paragraph" w:customStyle="1" w:styleId="Corpodetexto34">
    <w:name w:val="Corpo de texto 34"/>
    <w:basedOn w:val="Normal"/>
    <w:rsid w:val="000250F6"/>
    <w:pPr>
      <w:spacing w:after="120"/>
    </w:pPr>
    <w:rPr>
      <w:sz w:val="16"/>
      <w:szCs w:val="16"/>
    </w:rPr>
  </w:style>
  <w:style w:type="paragraph" w:customStyle="1" w:styleId="font5">
    <w:name w:val="font5"/>
    <w:basedOn w:val="Normal"/>
    <w:rsid w:val="000250F6"/>
    <w:pPr>
      <w:spacing w:before="100" w:after="100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6">
    <w:name w:val="font6"/>
    <w:basedOn w:val="Normal"/>
    <w:rsid w:val="000250F6"/>
    <w:pPr>
      <w:spacing w:before="100" w:after="100"/>
    </w:pPr>
    <w:rPr>
      <w:rFonts w:ascii="Times New Roman" w:eastAsia="Times New Roman" w:hAnsi="Times New Roman" w:cs="Times New Roman"/>
      <w:color w:val="000000"/>
    </w:rPr>
  </w:style>
  <w:style w:type="paragraph" w:customStyle="1" w:styleId="xl66">
    <w:name w:val="xl66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68">
    <w:name w:val="xl68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0250F6"/>
    <w:pPr>
      <w:spacing w:before="100" w:after="100"/>
    </w:pPr>
    <w:rPr>
      <w:rFonts w:ascii="Times New Roman" w:eastAsia="Times New Roman" w:hAnsi="Times New Roman" w:cs="Times New Roman"/>
    </w:rPr>
  </w:style>
  <w:style w:type="paragraph" w:customStyle="1" w:styleId="xl70">
    <w:name w:val="xl70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2">
    <w:name w:val="xl72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3">
    <w:name w:val="xl73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4">
    <w:name w:val="xl74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5">
    <w:name w:val="xl75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6">
    <w:name w:val="xl76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78">
    <w:name w:val="xl78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80">
    <w:name w:val="xl80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1">
    <w:name w:val="xl81"/>
    <w:basedOn w:val="Normal"/>
    <w:rsid w:val="000250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Times New Roman" w:eastAsia="Times New Roman" w:hAnsi="Times New Roman" w:cs="Times New Roman"/>
    </w:rPr>
  </w:style>
  <w:style w:type="paragraph" w:customStyle="1" w:styleId="Corpodetexto1">
    <w:name w:val="Corpo de texto1"/>
    <w:basedOn w:val="Normal"/>
    <w:rsid w:val="000250F6"/>
    <w:pPr>
      <w:spacing w:after="160" w:line="360" w:lineRule="exact"/>
      <w:jc w:val="both"/>
    </w:pPr>
    <w:rPr>
      <w:rFonts w:ascii="Arial" w:eastAsia="Times New Roman" w:hAnsi="Arial" w:cs="Arial"/>
      <w:szCs w:val="20"/>
    </w:rPr>
  </w:style>
  <w:style w:type="character" w:customStyle="1" w:styleId="Hyperlink2">
    <w:name w:val="Hyperlink2"/>
    <w:qFormat/>
    <w:rsid w:val="000250F6"/>
    <w:rPr>
      <w:color w:val="0000FF"/>
      <w:u w:val="single"/>
    </w:rPr>
  </w:style>
  <w:style w:type="character" w:customStyle="1" w:styleId="math-inline">
    <w:name w:val="math-inline"/>
    <w:basedOn w:val="Fontepargpadro"/>
    <w:rsid w:val="000250F6"/>
  </w:style>
  <w:style w:type="character" w:customStyle="1" w:styleId="citation-545">
    <w:name w:val="citation-545"/>
    <w:basedOn w:val="Fontepargpadro"/>
    <w:rsid w:val="000250F6"/>
  </w:style>
  <w:style w:type="character" w:customStyle="1" w:styleId="citation-544">
    <w:name w:val="citation-544"/>
    <w:basedOn w:val="Fontepargpadro"/>
    <w:rsid w:val="000250F6"/>
  </w:style>
  <w:style w:type="character" w:customStyle="1" w:styleId="citation-543">
    <w:name w:val="citation-543"/>
    <w:basedOn w:val="Fontepargpadro"/>
    <w:rsid w:val="000250F6"/>
  </w:style>
  <w:style w:type="character" w:customStyle="1" w:styleId="citation-547">
    <w:name w:val="citation-547"/>
    <w:basedOn w:val="Fontepargpadro"/>
    <w:rsid w:val="000250F6"/>
  </w:style>
  <w:style w:type="character" w:customStyle="1" w:styleId="citation-546">
    <w:name w:val="citation-546"/>
    <w:basedOn w:val="Fontepargpadro"/>
    <w:rsid w:val="000250F6"/>
  </w:style>
  <w:style w:type="character" w:customStyle="1" w:styleId="citation-542">
    <w:name w:val="citation-542"/>
    <w:basedOn w:val="Fontepargpadro"/>
    <w:rsid w:val="000250F6"/>
  </w:style>
  <w:style w:type="character" w:customStyle="1" w:styleId="citation-540">
    <w:name w:val="citation-540"/>
    <w:basedOn w:val="Fontepargpadro"/>
    <w:rsid w:val="000250F6"/>
  </w:style>
  <w:style w:type="character" w:customStyle="1" w:styleId="citation-539">
    <w:name w:val="citation-539"/>
    <w:basedOn w:val="Fontepargpadro"/>
    <w:rsid w:val="000250F6"/>
  </w:style>
  <w:style w:type="character" w:customStyle="1" w:styleId="citation-538">
    <w:name w:val="citation-538"/>
    <w:basedOn w:val="Fontepargpadro"/>
    <w:rsid w:val="000250F6"/>
  </w:style>
  <w:style w:type="character" w:customStyle="1" w:styleId="citation-537">
    <w:name w:val="citation-537"/>
    <w:basedOn w:val="Fontepargpadro"/>
    <w:rsid w:val="000250F6"/>
  </w:style>
  <w:style w:type="character" w:customStyle="1" w:styleId="citation-536">
    <w:name w:val="citation-536"/>
    <w:basedOn w:val="Fontepargpadro"/>
    <w:rsid w:val="000250F6"/>
  </w:style>
  <w:style w:type="character" w:customStyle="1" w:styleId="citation-535">
    <w:name w:val="citation-535"/>
    <w:basedOn w:val="Fontepargpadro"/>
    <w:rsid w:val="000250F6"/>
  </w:style>
  <w:style w:type="character" w:customStyle="1" w:styleId="citation-534">
    <w:name w:val="citation-534"/>
    <w:basedOn w:val="Fontepargpadro"/>
    <w:rsid w:val="000250F6"/>
  </w:style>
  <w:style w:type="character" w:customStyle="1" w:styleId="citation-533">
    <w:name w:val="citation-533"/>
    <w:basedOn w:val="Fontepargpadro"/>
    <w:rsid w:val="000250F6"/>
  </w:style>
  <w:style w:type="character" w:customStyle="1" w:styleId="citation-460">
    <w:name w:val="citation-460"/>
    <w:basedOn w:val="Fontepargpadro"/>
    <w:rsid w:val="000250F6"/>
  </w:style>
  <w:style w:type="character" w:customStyle="1" w:styleId="citation-459">
    <w:name w:val="citation-459"/>
    <w:basedOn w:val="Fontepargpadro"/>
    <w:rsid w:val="000250F6"/>
  </w:style>
  <w:style w:type="character" w:customStyle="1" w:styleId="citation-458">
    <w:name w:val="citation-458"/>
    <w:basedOn w:val="Fontepargpadro"/>
    <w:rsid w:val="000250F6"/>
  </w:style>
  <w:style w:type="character" w:customStyle="1" w:styleId="citation-457">
    <w:name w:val="citation-457"/>
    <w:basedOn w:val="Fontepargpadro"/>
    <w:rsid w:val="000250F6"/>
  </w:style>
  <w:style w:type="character" w:customStyle="1" w:styleId="citation-456">
    <w:name w:val="citation-456"/>
    <w:basedOn w:val="Fontepargpadro"/>
    <w:rsid w:val="000250F6"/>
  </w:style>
  <w:style w:type="character" w:customStyle="1" w:styleId="citation-455">
    <w:name w:val="citation-455"/>
    <w:basedOn w:val="Fontepargpadro"/>
    <w:rsid w:val="000250F6"/>
  </w:style>
  <w:style w:type="character" w:customStyle="1" w:styleId="citation-454">
    <w:name w:val="citation-454"/>
    <w:basedOn w:val="Fontepargpadro"/>
    <w:rsid w:val="000250F6"/>
  </w:style>
  <w:style w:type="character" w:customStyle="1" w:styleId="citation-453">
    <w:name w:val="citation-453"/>
    <w:basedOn w:val="Fontepargpadro"/>
    <w:rsid w:val="000250F6"/>
  </w:style>
  <w:style w:type="character" w:customStyle="1" w:styleId="citation-452">
    <w:name w:val="citation-452"/>
    <w:basedOn w:val="Fontepargpadro"/>
    <w:rsid w:val="000250F6"/>
  </w:style>
  <w:style w:type="character" w:customStyle="1" w:styleId="citation-451">
    <w:name w:val="citation-451"/>
    <w:basedOn w:val="Fontepargpadro"/>
    <w:rsid w:val="000250F6"/>
  </w:style>
  <w:style w:type="character" w:customStyle="1" w:styleId="citation-450">
    <w:name w:val="citation-450"/>
    <w:basedOn w:val="Fontepargpadro"/>
    <w:rsid w:val="000250F6"/>
  </w:style>
  <w:style w:type="character" w:customStyle="1" w:styleId="citation-449">
    <w:name w:val="citation-449"/>
    <w:basedOn w:val="Fontepargpadro"/>
    <w:rsid w:val="000250F6"/>
  </w:style>
  <w:style w:type="character" w:customStyle="1" w:styleId="citation-448">
    <w:name w:val="citation-448"/>
    <w:basedOn w:val="Fontepargpadro"/>
    <w:rsid w:val="000250F6"/>
  </w:style>
  <w:style w:type="character" w:customStyle="1" w:styleId="citation-447">
    <w:name w:val="citation-447"/>
    <w:basedOn w:val="Fontepargpadro"/>
    <w:rsid w:val="000250F6"/>
  </w:style>
  <w:style w:type="character" w:customStyle="1" w:styleId="citation-446">
    <w:name w:val="citation-446"/>
    <w:basedOn w:val="Fontepargpadro"/>
    <w:rsid w:val="000250F6"/>
  </w:style>
  <w:style w:type="character" w:customStyle="1" w:styleId="citation-445">
    <w:name w:val="citation-445"/>
    <w:basedOn w:val="Fontepargpadro"/>
    <w:rsid w:val="000250F6"/>
  </w:style>
  <w:style w:type="character" w:customStyle="1" w:styleId="citation-443">
    <w:name w:val="citation-443"/>
    <w:basedOn w:val="Fontepargpadro"/>
    <w:rsid w:val="000250F6"/>
  </w:style>
  <w:style w:type="character" w:customStyle="1" w:styleId="citation-442">
    <w:name w:val="citation-442"/>
    <w:basedOn w:val="Fontepargpadro"/>
    <w:rsid w:val="000250F6"/>
  </w:style>
  <w:style w:type="character" w:customStyle="1" w:styleId="citation-441">
    <w:name w:val="citation-441"/>
    <w:basedOn w:val="Fontepargpadro"/>
    <w:rsid w:val="000250F6"/>
  </w:style>
  <w:style w:type="character" w:customStyle="1" w:styleId="citation-440">
    <w:name w:val="citation-440"/>
    <w:basedOn w:val="Fontepargpadro"/>
    <w:rsid w:val="000250F6"/>
  </w:style>
  <w:style w:type="character" w:customStyle="1" w:styleId="citation-439">
    <w:name w:val="citation-439"/>
    <w:basedOn w:val="Fontepargpadro"/>
    <w:rsid w:val="000250F6"/>
  </w:style>
  <w:style w:type="character" w:customStyle="1" w:styleId="citation-424">
    <w:name w:val="citation-424"/>
    <w:basedOn w:val="Fontepargpadro"/>
    <w:rsid w:val="000250F6"/>
  </w:style>
  <w:style w:type="character" w:customStyle="1" w:styleId="citation-423">
    <w:name w:val="citation-423"/>
    <w:basedOn w:val="Fontepargpadro"/>
    <w:rsid w:val="000250F6"/>
  </w:style>
  <w:style w:type="character" w:customStyle="1" w:styleId="citation-422">
    <w:name w:val="citation-422"/>
    <w:basedOn w:val="Fontepargpadro"/>
    <w:rsid w:val="000250F6"/>
  </w:style>
  <w:style w:type="character" w:customStyle="1" w:styleId="citation-421">
    <w:name w:val="citation-421"/>
    <w:basedOn w:val="Fontepargpadro"/>
    <w:rsid w:val="000250F6"/>
  </w:style>
  <w:style w:type="character" w:customStyle="1" w:styleId="citation-420">
    <w:name w:val="citation-420"/>
    <w:basedOn w:val="Fontepargpadro"/>
    <w:rsid w:val="000250F6"/>
  </w:style>
  <w:style w:type="character" w:customStyle="1" w:styleId="citation-419">
    <w:name w:val="citation-419"/>
    <w:basedOn w:val="Fontepargpadro"/>
    <w:rsid w:val="000250F6"/>
  </w:style>
  <w:style w:type="paragraph" w:customStyle="1" w:styleId="z1qcye">
    <w:name w:val="z1qcye"/>
    <w:basedOn w:val="Normal"/>
    <w:rsid w:val="000250F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286pc">
    <w:name w:val="t286pc"/>
    <w:basedOn w:val="Fontepargpadro"/>
    <w:rsid w:val="00025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lanalto.gov.br/ccivil_03/constituicao/constituicao.htm" TargetMode="External"/><Relationship Id="rId5" Type="http://schemas.openxmlformats.org/officeDocument/2006/relationships/hyperlink" Target="https://www.planalto.gov.br/ccivil_03/_ato2019-2022/2021/lei/l14133.ht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2021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Compras_Cassino</dc:creator>
  <cp:keywords/>
  <dc:description/>
  <cp:lastModifiedBy>Compras_Cassino</cp:lastModifiedBy>
  <cp:revision>1</cp:revision>
  <dcterms:created xsi:type="dcterms:W3CDTF">2026-04-28T12:44:00Z</dcterms:created>
  <dcterms:modified xsi:type="dcterms:W3CDTF">2026-04-28T12:45:00Z</dcterms:modified>
</cp:coreProperties>
</file>