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5FAB" w:rsidRDefault="007D5FAB" w:rsidP="007D5FAB">
      <w:pPr>
        <w:pStyle w:val="Recuodecorpodetexto22"/>
        <w:widowControl w:val="0"/>
        <w:ind w:firstLine="0"/>
        <w:jc w:val="center"/>
        <w:rPr>
          <w:b/>
          <w:sz w:val="26"/>
          <w:szCs w:val="26"/>
        </w:rPr>
      </w:pPr>
      <w:bookmarkStart w:id="0" w:name="Anexo_2"/>
      <w:bookmarkStart w:id="1" w:name="_Hlk227571833"/>
      <w:r>
        <w:rPr>
          <w:b/>
          <w:sz w:val="26"/>
          <w:szCs w:val="26"/>
        </w:rPr>
        <w:t>ANEXO II</w:t>
      </w:r>
    </w:p>
    <w:bookmarkEnd w:id="0"/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MODELO DE PLANILHA DE PROPOSTA</w:t>
      </w: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243"/>
        <w:gridCol w:w="4808"/>
      </w:tblGrid>
      <w:tr w:rsidR="007D5FAB" w:rsidTr="007D5FAB">
        <w:tc>
          <w:tcPr>
            <w:tcW w:w="90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Razão social:</w:t>
            </w:r>
          </w:p>
        </w:tc>
      </w:tr>
      <w:tr w:rsidR="007D5FAB" w:rsidTr="007D5FAB">
        <w:tc>
          <w:tcPr>
            <w:tcW w:w="4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CNPJ nº</w:t>
            </w:r>
          </w:p>
        </w:tc>
        <w:tc>
          <w:tcPr>
            <w:tcW w:w="4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Inscrição Estadual nº</w:t>
            </w:r>
          </w:p>
        </w:tc>
      </w:tr>
      <w:tr w:rsidR="007D5FAB" w:rsidTr="007D5FAB">
        <w:tc>
          <w:tcPr>
            <w:tcW w:w="90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</w:tr>
      <w:tr w:rsidR="007D5FAB" w:rsidTr="007D5FAB">
        <w:tc>
          <w:tcPr>
            <w:tcW w:w="90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Telefone(s):</w:t>
            </w:r>
          </w:p>
        </w:tc>
      </w:tr>
      <w:tr w:rsidR="007D5FAB" w:rsidTr="007D5FAB">
        <w:tc>
          <w:tcPr>
            <w:tcW w:w="90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E-mail(s):</w:t>
            </w:r>
          </w:p>
        </w:tc>
      </w:tr>
    </w:tbl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Ref.: Pregão Eletrônico nº 051/2026 – Proposta Comercial </w:t>
      </w: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0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8"/>
        <w:gridCol w:w="992"/>
        <w:gridCol w:w="851"/>
        <w:gridCol w:w="4537"/>
        <w:gridCol w:w="1907"/>
      </w:tblGrid>
      <w:tr w:rsidR="007D5FAB" w:rsidTr="007D5FAB">
        <w:trPr>
          <w:trHeight w:val="2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5FAB" w:rsidRDefault="007D5FAB">
            <w:pPr>
              <w:pStyle w:val="Standard"/>
              <w:widowControl w:val="0"/>
              <w:jc w:val="center"/>
              <w:rPr>
                <w:sz w:val="24"/>
                <w:szCs w:val="24"/>
              </w:rPr>
            </w:pPr>
            <w:bookmarkStart w:id="2" w:name="_Hlk81394391"/>
            <w:bookmarkEnd w:id="2"/>
            <w:r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5FAB" w:rsidRDefault="007D5FAB">
            <w:pPr>
              <w:pStyle w:val="Standard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Quant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5FAB" w:rsidRDefault="007D5FAB">
            <w:pPr>
              <w:pStyle w:val="Standard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Unid.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5FAB" w:rsidRDefault="007D5FAB">
            <w:pPr>
              <w:pStyle w:val="Standard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ESPECIFICAÇÃO RESUMIDA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5FAB" w:rsidRDefault="007D5FAB">
            <w:pPr>
              <w:pStyle w:val="Standard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</w:t>
            </w:r>
            <w:proofErr w:type="gramStart"/>
            <w:r>
              <w:rPr>
                <w:b/>
                <w:bCs/>
                <w:sz w:val="24"/>
                <w:szCs w:val="24"/>
              </w:rPr>
              <w:t>$ Total</w:t>
            </w:r>
            <w:proofErr w:type="gramEnd"/>
          </w:p>
        </w:tc>
      </w:tr>
      <w:tr w:rsidR="007D5FAB" w:rsidTr="007D5FAB">
        <w:trPr>
          <w:trHeight w:val="3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5FAB" w:rsidRDefault="007D5FAB">
            <w:pPr>
              <w:pStyle w:val="Standard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5FAB" w:rsidRDefault="007D5FAB">
            <w:pPr>
              <w:pStyle w:val="Standard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5FAB" w:rsidRDefault="007D5FAB">
            <w:pPr>
              <w:pStyle w:val="Standard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Serv.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5FAB" w:rsidRDefault="007D5FAB">
            <w:pPr>
              <w:pStyle w:val="Standard"/>
              <w:widowControl w:val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Serviço(s) de Decoração de Evento(s)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FAB" w:rsidRDefault="007D5FAB">
            <w:pPr>
              <w:pStyle w:val="Standard"/>
              <w:widowControl w:val="0"/>
              <w:snapToGrid w:val="0"/>
              <w:jc w:val="both"/>
              <w:rPr>
                <w:sz w:val="24"/>
                <w:szCs w:val="24"/>
              </w:rPr>
            </w:pPr>
          </w:p>
        </w:tc>
      </w:tr>
    </w:tbl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Dados completos para pagamento: tais como número do banco, número da agência, se conta corrente ou poupança e número da conta. (opcional)</w:t>
      </w: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 que na proposta estão inclusos os encargos trabalhistas, previdenciários, securitários, comerciais ou tributários de qualquer natureza, inclusive as despesas com transportes, hospedagem, alimentação e quaisquer taxas incidentes para execução do objeto.</w:t>
      </w: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 que os serviços oferecidos são de primeira qualidade.</w:t>
      </w: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 nº...........................</w:t>
      </w: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505"/>
        <w:gridCol w:w="1069"/>
        <w:gridCol w:w="3477"/>
      </w:tblGrid>
      <w:tr w:rsidR="007D5FAB" w:rsidTr="007D5FAB">
        <w:tc>
          <w:tcPr>
            <w:tcW w:w="90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PELO PROPONENTE:</w:t>
            </w:r>
          </w:p>
        </w:tc>
      </w:tr>
      <w:tr w:rsidR="007D5FAB" w:rsidTr="007D5FAB">
        <w:tc>
          <w:tcPr>
            <w:tcW w:w="90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 Completo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7D5FAB" w:rsidTr="007D5FAB">
        <w:tc>
          <w:tcPr>
            <w:tcW w:w="90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Cargo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(exemplo: Sócio administrador, procurador, etc.):</w:t>
            </w:r>
          </w:p>
        </w:tc>
      </w:tr>
      <w:tr w:rsidR="007D5FAB" w:rsidTr="007D5FAB">
        <w:tc>
          <w:tcPr>
            <w:tcW w:w="4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CPF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5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7D5FAB" w:rsidTr="007D5FAB">
        <w:tc>
          <w:tcPr>
            <w:tcW w:w="90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Endereço residencial completo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7D5FAB" w:rsidTr="007D5FAB">
        <w:tc>
          <w:tcPr>
            <w:tcW w:w="55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Cidade e estado:</w:t>
            </w:r>
          </w:p>
        </w:tc>
        <w:tc>
          <w:tcPr>
            <w:tcW w:w="34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CEP:</w:t>
            </w:r>
          </w:p>
        </w:tc>
      </w:tr>
      <w:tr w:rsidR="007D5FAB" w:rsidTr="007D5FAB">
        <w:tc>
          <w:tcPr>
            <w:tcW w:w="90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E-mail institucional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7D5FAB" w:rsidTr="007D5FAB">
        <w:tc>
          <w:tcPr>
            <w:tcW w:w="90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E-mail pessoal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7D5FAB" w:rsidTr="007D5FAB">
        <w:tc>
          <w:tcPr>
            <w:tcW w:w="90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Telefone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)</w:t>
            </w:r>
          </w:p>
        </w:tc>
      </w:tr>
    </w:tbl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3" w:name="Anexo_3"/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ANEXO III</w:t>
      </w:r>
    </w:p>
    <w:bookmarkEnd w:id="3"/>
    <w:p w:rsidR="007D5FAB" w:rsidRDefault="007D5FAB" w:rsidP="007D5FAB">
      <w:pPr>
        <w:pStyle w:val="Ttulo30"/>
        <w:widowControl w:val="0"/>
        <w:rPr>
          <w:b w:val="0"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MODELO DECLARAÇÕES (FASE HABILITAÇÃO) PREGÃO ELETRÔNICO nº 051/2026</w:t>
      </w:r>
    </w:p>
    <w:p w:rsidR="007D5FAB" w:rsidRDefault="007D5FAB" w:rsidP="007D5FAB">
      <w:pPr>
        <w:pStyle w:val="Ttulo30"/>
        <w:widowControl w:val="0"/>
        <w:jc w:val="both"/>
        <w:rPr>
          <w:b w:val="0"/>
          <w:sz w:val="23"/>
          <w:szCs w:val="23"/>
          <w:lang w:val="pt-BR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Eu................................................................................. (nome completo), representante legal da empresa.................................................................................................. (denominação da pessoa jurídica), participante do </w:t>
      </w:r>
      <w:r>
        <w:rPr>
          <w:rFonts w:ascii="Times New Roman" w:hAnsi="Times New Roman" w:cs="Times New Roman"/>
          <w:b/>
          <w:sz w:val="24"/>
          <w:szCs w:val="24"/>
        </w:rPr>
        <w:t>Pregão Eletrônico</w:t>
      </w:r>
      <w:r>
        <w:rPr>
          <w:rFonts w:ascii="Times New Roman" w:hAnsi="Times New Roman" w:cs="Times New Roman"/>
          <w:sz w:val="24"/>
          <w:szCs w:val="24"/>
        </w:rPr>
        <w:t xml:space="preserve"> nº 051/2026, da Prefeitura Municipal da Estância Turística de Ibitinga,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declaro</w:t>
      </w:r>
      <w:r>
        <w:rPr>
          <w:rFonts w:ascii="Times New Roman" w:hAnsi="Times New Roman" w:cs="Times New Roman"/>
          <w:sz w:val="24"/>
          <w:szCs w:val="24"/>
        </w:rPr>
        <w:t xml:space="preserve">, sob as penas da lei: </w:t>
      </w:r>
    </w:p>
    <w:p w:rsidR="007D5FAB" w:rsidRDefault="007D5FAB" w:rsidP="007D5FA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Nos termos do </w:t>
      </w:r>
      <w:hyperlink r:id="rId7" w:anchor=":~:text=VI%20%2D%20o%20cumprimento%20do%20disposto%20no%20inciso%20XXXIII%20do%20art.%207%C2%BA%20da%20Constitui%C3%A7%C3%A3o%20Federal." w:history="1">
        <w:r>
          <w:rPr>
            <w:rStyle w:val="Hyperlink"/>
            <w:rFonts w:ascii="Times New Roman" w:hAnsi="Times New Roman"/>
            <w:sz w:val="24"/>
            <w:szCs w:val="24"/>
          </w:rPr>
          <w:t>Inciso VI, do Art. 68, da Lei Federal nº 14.133, de 1º de abril de 2021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8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>
          <w:rPr>
            <w:rStyle w:val="Hyperlink"/>
            <w:rFonts w:ascii="Times New Roman" w:hAnsi="Times New Roman"/>
            <w:sz w:val="24"/>
            <w:szCs w:val="24"/>
          </w:rPr>
          <w:t>Inciso XXXIII, do Art. 7º, da Constituição Federal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:rsidR="007D5FAB" w:rsidRDefault="007D5FAB" w:rsidP="007D5FAB">
      <w:pPr>
        <w:widowControl w:val="0"/>
        <w:spacing w:after="0" w:line="240" w:lineRule="auto"/>
        <w:jc w:val="both"/>
        <w:rPr>
          <w:rStyle w:val="Hyperlink2"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Que na proposta estão inclusos os encargos trabalhistas, previdenciários, securitários, comerciais ou tributários de qualquer natureza, inclusive as despesas com transportes, hospedagem, alimentação e quaisquer taxas incidentes para execução do objeto </w:t>
      </w:r>
    </w:p>
    <w:p w:rsidR="007D5FAB" w:rsidRDefault="007D5FAB" w:rsidP="007D5FAB">
      <w:pPr>
        <w:widowControl w:val="0"/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Que a empresa não contratará empregados com incompatibilidade com as autoridades contratantes ou ocupantes de cargos de direção ou de assessoramento até o terceiro grau, na forma da Súmula Vinculante nº 13 do STF (Supremo Tribunal Federal). </w:t>
      </w: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Que cumprimos as exigências de reserva de cargos para pessoa com deficiência, para reabilitado da Previdência Social e para aprendiz, previstas em lei e em outras normas específicas. </w:t>
      </w:r>
    </w:p>
    <w:p w:rsidR="007D5FAB" w:rsidRDefault="007D5FAB" w:rsidP="007D5FA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e)</w:t>
      </w:r>
      <w:r>
        <w:rPr>
          <w:rFonts w:ascii="Times New Roman" w:hAnsi="Times New Roman" w:cs="Times New Roman"/>
          <w:sz w:val="24"/>
          <w:szCs w:val="24"/>
        </w:rPr>
        <w:t xml:space="preserve">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:rsidR="007D5FAB" w:rsidRDefault="007D5FAB" w:rsidP="007D5FAB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f)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g)</w:t>
      </w:r>
      <w:r>
        <w:rPr>
          <w:rFonts w:ascii="Times New Roman" w:hAnsi="Times New Roman" w:cs="Times New Roman"/>
          <w:sz w:val="24"/>
          <w:szCs w:val="24"/>
        </w:rPr>
        <w:t xml:space="preserve"> Atendimento exato ao disposto no Edital independente de sua descrição detalhada nesta proposta.</w:t>
      </w: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h)</w:t>
      </w:r>
      <w:r>
        <w:rPr>
          <w:rFonts w:ascii="Times New Roman" w:hAnsi="Times New Roman" w:cs="Times New Roman"/>
          <w:sz w:val="24"/>
          <w:szCs w:val="24"/>
        </w:rPr>
        <w:t xml:space="preserve">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9" w:anchor=":~:text=%C2%A7%201%C2%BA%20Constar%C3%A1%20do,entrega%20das%20propostas." w:history="1">
        <w:r>
          <w:rPr>
            <w:rStyle w:val="Hyperlink"/>
            <w:rFonts w:ascii="Times New Roman" w:hAnsi="Times New Roman"/>
            <w:sz w:val="24"/>
            <w:szCs w:val="24"/>
            <w:lang w:eastAsia="ar-SA"/>
          </w:rPr>
          <w:t>Art. 63, § 1º, Lei Federal nº 14.133, de 1º de abril de 2021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 xml:space="preserve"> Que a empresa atende aos requisitos de habilitação e que o declarante responderá pela veracidade das informações prestadas, na forma da lei. </w:t>
      </w: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 nº...........................</w:t>
      </w: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  <w:lang w:val="x-none"/>
        </w:rPr>
      </w:pPr>
      <w:bookmarkStart w:id="4" w:name="Anexo_5"/>
      <w:bookmarkStart w:id="5" w:name="Anexo_V"/>
      <w:r>
        <w:rPr>
          <w:b/>
          <w:bCs/>
          <w:sz w:val="26"/>
          <w:szCs w:val="26"/>
          <w:shd w:val="clear" w:color="auto" w:fill="FFFFFF"/>
        </w:rPr>
        <w:lastRenderedPageBreak/>
        <w:t>AN</w:t>
      </w:r>
      <w:bookmarkStart w:id="6" w:name="_GoBack"/>
      <w:bookmarkEnd w:id="6"/>
      <w:r>
        <w:rPr>
          <w:b/>
          <w:bCs/>
          <w:sz w:val="26"/>
          <w:szCs w:val="26"/>
          <w:shd w:val="clear" w:color="auto" w:fill="FFFFFF"/>
        </w:rPr>
        <w:t>EXO V</w:t>
      </w:r>
    </w:p>
    <w:bookmarkEnd w:id="4"/>
    <w:bookmarkEnd w:id="5"/>
    <w:p w:rsidR="007D5FAB" w:rsidRDefault="007D5FAB" w:rsidP="007D5FAB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shd w:val="clear" w:color="auto" w:fill="FFFFFF"/>
          <w:lang w:val="x-none"/>
        </w:rPr>
      </w:pPr>
    </w:p>
    <w:p w:rsidR="007D5FAB" w:rsidRDefault="007D5FAB" w:rsidP="007D5FAB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>D</w:t>
      </w:r>
      <w:r>
        <w:rPr>
          <w:rFonts w:ascii="Times New Roman" w:eastAsia="Times New Roman" w:hAnsi="Times New Roman" w:cs="Times New Roman"/>
          <w:b/>
          <w:kern w:val="2"/>
          <w:sz w:val="26"/>
          <w:szCs w:val="26"/>
          <w:lang w:val="x-none"/>
        </w:rPr>
        <w:t xml:space="preserve">ECLARAÇÃO DE ENQUADRAMENTO COMO 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MICROEMPRESAS, EMPRESAS DE PEQUENO PORTE E EQUIPARADAS</w:t>
      </w:r>
      <w:r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 xml:space="preserve"> </w:t>
      </w:r>
    </w:p>
    <w:p w:rsidR="007D5FAB" w:rsidRDefault="007D5FAB" w:rsidP="007D5FAB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060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7D5FAB" w:rsidTr="007D5FAB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5FAB" w:rsidRDefault="007D5FAB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D5FAB" w:rsidRDefault="007D5FAB" w:rsidP="007D5FAB">
      <w:pPr>
        <w:widowControl w:val="0"/>
        <w:spacing w:after="0" w:line="240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Eu, ..................................................................................................................., portador do RG nº ............................................... e do CPF nº........................................................, representante do licitante ........................................................................................................ (nome empresarial), interessado em participar do Pregão Eletrônico nº 051/2026, Processo nº 3894/2026, 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................................................................................., nos critérios previstos no </w:t>
      </w:r>
      <w:hyperlink r:id="rId10" w:anchor=":~:text=Art.%C2%A03%C2%BA,caso%2C%20desde%20que%3A" w:history="1">
        <w:r>
          <w:rPr>
            <w:rStyle w:val="Hyperlink"/>
            <w:rFonts w:ascii="Times New Roman" w:eastAsiaTheme="minorHAnsi" w:hAnsi="Times New Roman"/>
            <w:sz w:val="24"/>
            <w:szCs w:val="24"/>
            <w:lang w:eastAsia="en-US"/>
          </w:rPr>
          <w:t>Art. 3º, da Lei Complementar n° 123, de 14 de dezembro de 2006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; que a empresa não celebrou</w:t>
      </w:r>
      <w:r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Empresa de Pequeno Porte,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está inclusa nas vedações previstas no mesmo diploma legal.</w:t>
      </w:r>
    </w:p>
    <w:p w:rsidR="007D5FAB" w:rsidRDefault="007D5FAB" w:rsidP="007D5FAB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(Local e data).</w:t>
      </w: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7D5FAB" w:rsidRDefault="007D5FAB" w:rsidP="007D5FA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</w:p>
    <w:p w:rsidR="007D5FAB" w:rsidRDefault="007D5FAB" w:rsidP="007D5FAB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5FAB" w:rsidRDefault="007D5FAB" w:rsidP="007D5FAB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bookmarkEnd w:id="1"/>
    <w:sectPr w:rsidR="007D5FAB" w:rsidSect="00E35F2E">
      <w:headerReference w:type="default" r:id="rId11"/>
      <w:footerReference w:type="default" r:id="rId12"/>
      <w:pgSz w:w="11906" w:h="16838"/>
      <w:pgMar w:top="2325" w:right="1134" w:bottom="1588" w:left="170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5BCE" w:rsidRDefault="00A45BCE" w:rsidP="00A45BCE">
      <w:pPr>
        <w:spacing w:after="0" w:line="240" w:lineRule="auto"/>
      </w:pPr>
      <w:r>
        <w:separator/>
      </w:r>
    </w:p>
  </w:endnote>
  <w:endnote w:type="continuationSeparator" w:id="0">
    <w:p w:rsidR="00A45BCE" w:rsidRDefault="00A45BCE" w:rsidP="00A45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0"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6BA" w:rsidRDefault="007D5FAB" w:rsidP="001076BA">
    <w:pPr>
      <w:pStyle w:val="Rodap"/>
      <w:spacing w:after="120" w:line="240" w:lineRule="auto"/>
      <w:jc w:val="center"/>
      <w:rPr>
        <w:rFonts w:ascii="Times New Roman" w:hAnsi="Times New Roman" w:cs="Times New Roman"/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5BCE" w:rsidRDefault="00A45BCE" w:rsidP="00A45BCE">
      <w:pPr>
        <w:spacing w:after="0" w:line="240" w:lineRule="auto"/>
      </w:pPr>
      <w:r>
        <w:separator/>
      </w:r>
    </w:p>
  </w:footnote>
  <w:footnote w:type="continuationSeparator" w:id="0">
    <w:p w:rsidR="00A45BCE" w:rsidRDefault="00A45BCE" w:rsidP="00A45B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809" w:rsidRDefault="007D5FAB" w:rsidP="001076BA">
    <w:pPr>
      <w:pStyle w:val="Cabealho"/>
      <w:tabs>
        <w:tab w:val="clear" w:pos="4252"/>
        <w:tab w:val="clear" w:pos="8504"/>
        <w:tab w:val="left" w:pos="1740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D71"/>
    <w:rsid w:val="00235DEB"/>
    <w:rsid w:val="007D5FAB"/>
    <w:rsid w:val="00A45BCE"/>
    <w:rsid w:val="00C22D71"/>
    <w:rsid w:val="00E3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EEA0502"/>
  <w15:chartTrackingRefBased/>
  <w15:docId w15:val="{EE48DB31-1A2C-4F4B-9318-42AA1677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cs="Times New Roman"/>
      <w:b/>
    </w:rPr>
  </w:style>
  <w:style w:type="character" w:customStyle="1" w:styleId="WW8Num2z1">
    <w:name w:val="WW8Num2z1"/>
    <w:rPr>
      <w:rFonts w:cs="Times New Roman"/>
    </w:rPr>
  </w:style>
  <w:style w:type="character" w:customStyle="1" w:styleId="WW8Num3z0">
    <w:name w:val="WW8Num3z0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hint="default"/>
      <w:b w:val="0"/>
    </w:rPr>
  </w:style>
  <w:style w:type="character" w:customStyle="1" w:styleId="WW8Num6z0">
    <w:name w:val="WW8Num6z0"/>
    <w:rPr>
      <w:rFonts w:hint="default"/>
      <w:b/>
    </w:rPr>
  </w:style>
  <w:style w:type="character" w:customStyle="1" w:styleId="WW8Num6z1">
    <w:name w:val="WW8Num6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6z2">
    <w:name w:val="WW8Num6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6z3">
    <w:name w:val="WW8Num6z3"/>
    <w:rPr>
      <w:rFonts w:hint="default"/>
    </w:rPr>
  </w:style>
  <w:style w:type="character" w:customStyle="1" w:styleId="WW8Num8z0">
    <w:name w:val="WW8Num8z0"/>
    <w:rPr>
      <w:rFonts w:ascii="Arial" w:hAnsi="Arial" w:cs="Arial"/>
      <w:bCs/>
    </w:rPr>
  </w:style>
  <w:style w:type="character" w:customStyle="1" w:styleId="WW8Num9z0">
    <w:name w:val="WW8Num9z0"/>
    <w:rPr>
      <w:rFonts w:ascii="Arial" w:hAnsi="Arial" w:cs="Arial"/>
      <w:bCs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ascii="Arial" w:hAnsi="Arial" w:cs="Arial"/>
      <w:bCs/>
    </w:rPr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8Num3z1">
    <w:name w:val="WW8Num3z1"/>
    <w:rPr>
      <w:rFonts w:cs="Times New Roman"/>
    </w:rPr>
  </w:style>
  <w:style w:type="character" w:customStyle="1" w:styleId="WW8Num7z0">
    <w:name w:val="WW8Num7z0"/>
    <w:rPr>
      <w:rFonts w:hint="default"/>
    </w:rPr>
  </w:style>
  <w:style w:type="character" w:customStyle="1" w:styleId="WW8Num13z0">
    <w:name w:val="WW8Num13z0"/>
    <w:rPr>
      <w:rFonts w:ascii="Times New Roman" w:eastAsia="Arial" w:hAnsi="Times New Roman" w:cs="Times New Roman"/>
      <w:sz w:val="23"/>
    </w:rPr>
  </w:style>
  <w:style w:type="character" w:customStyle="1" w:styleId="WW8Num13z1">
    <w:name w:val="WW8Num13z1"/>
    <w:rPr>
      <w:rFonts w:ascii="0" w:hAnsi="0" w:cs="0"/>
    </w:rPr>
  </w:style>
  <w:style w:type="character" w:customStyle="1" w:styleId="WW8Num15z0">
    <w:name w:val="WW8Num15z0"/>
    <w:rPr>
      <w:rFonts w:eastAsia="Calibri" w:hint="default"/>
    </w:rPr>
  </w:style>
  <w:style w:type="character" w:customStyle="1" w:styleId="WW8Num15z1">
    <w:name w:val="WW8Num15z1"/>
    <w:rPr>
      <w:rFonts w:eastAsia="Calibri" w:hint="default"/>
      <w:b w:val="0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  <w:rPr>
      <w:rFonts w:hint="default"/>
      <w:b w:val="0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2z0">
    <w:name w:val="WW8Num22z0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Pr>
      <w:rFonts w:ascii="0" w:hAnsi="0" w:cs="0"/>
    </w:rPr>
  </w:style>
  <w:style w:type="character" w:customStyle="1" w:styleId="WW8Num23z0">
    <w:name w:val="WW8Num23z0"/>
    <w:rPr>
      <w:rFonts w:hint="default"/>
      <w:b/>
    </w:rPr>
  </w:style>
  <w:style w:type="character" w:customStyle="1" w:styleId="WW8Num23z1">
    <w:name w:val="WW8Num23z1"/>
    <w:rPr>
      <w:rFonts w:hint="default"/>
      <w:b w:val="0"/>
      <w:i w:val="0"/>
    </w:rPr>
  </w:style>
  <w:style w:type="character" w:customStyle="1" w:styleId="WW8Num23z2">
    <w:name w:val="WW8Num23z2"/>
    <w:rPr>
      <w:rFonts w:hint="default"/>
      <w:b w:val="0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b/>
    </w:rPr>
  </w:style>
  <w:style w:type="character" w:customStyle="1" w:styleId="WW8Num26z0">
    <w:name w:val="WW8Num26z0"/>
    <w:rPr>
      <w:rFonts w:ascii="Times New Roman" w:hAnsi="Times New Roman" w:cs="Symbol"/>
    </w:rPr>
  </w:style>
  <w:style w:type="character" w:customStyle="1" w:styleId="WW8Num27z0">
    <w:name w:val="WW8Num27z0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Pr>
      <w:rFonts w:eastAsia="Calibri" w:hint="default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2z0">
    <w:name w:val="WW8Num32z0"/>
    <w:rPr>
      <w:rFonts w:ascii="Times New Roman" w:hAnsi="Times New Roman" w:cs="Symbol"/>
    </w:rPr>
  </w:style>
  <w:style w:type="character" w:customStyle="1" w:styleId="WW8Num32z1">
    <w:name w:val="WW8Num32z1"/>
    <w:rPr>
      <w:rFonts w:ascii="Times New Roman" w:hAnsi="Times New Roman" w:cs="OpenSymbol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rFonts w:ascii="Symbol" w:hAnsi="Symbol" w:cs="OpenSymbol"/>
    </w:rPr>
  </w:style>
  <w:style w:type="character" w:customStyle="1" w:styleId="WW8Num34z1">
    <w:name w:val="WW8Num34z1"/>
    <w:rPr>
      <w:rFonts w:ascii="OpenSymbol" w:hAnsi="OpenSymbol" w:cs="OpenSymbol"/>
    </w:rPr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  <w:rPr>
      <w:rFonts w:ascii="Times New Roman" w:hAnsi="Times New Roman" w:cs="Courier New"/>
      <w:b/>
      <w:bCs/>
    </w:rPr>
  </w:style>
  <w:style w:type="character" w:customStyle="1" w:styleId="WW8Num35z2">
    <w:name w:val="WW8Num35z2"/>
    <w:rPr>
      <w:rFonts w:ascii="Times New Roman" w:hAnsi="Times New Roman" w:cs="Wingdings"/>
      <w:b/>
      <w:bCs/>
    </w:rPr>
  </w:style>
  <w:style w:type="character" w:customStyle="1" w:styleId="WW8Num35z3">
    <w:name w:val="WW8Num35z3"/>
    <w:rPr>
      <w:rFonts w:ascii="Times New Roman" w:hAnsi="Times New Roman" w:cs="Symbol"/>
      <w:b/>
      <w:bCs/>
    </w:rPr>
  </w:style>
  <w:style w:type="character" w:customStyle="1" w:styleId="WW8Num35z5">
    <w:name w:val="WW8Num35z5"/>
    <w:rPr>
      <w:rFonts w:ascii="Times New Roman" w:hAnsi="Times New Roman" w:cs="Wingdings"/>
    </w:rPr>
  </w:style>
  <w:style w:type="character" w:customStyle="1" w:styleId="WW8Num35z6">
    <w:name w:val="WW8Num35z6"/>
    <w:rPr>
      <w:rFonts w:ascii="Times New Roman" w:hAnsi="Times New Roman" w:cs="Symbol"/>
    </w:rPr>
  </w:style>
  <w:style w:type="character" w:customStyle="1" w:styleId="WW8Num35z7">
    <w:name w:val="WW8Num35z7"/>
    <w:rPr>
      <w:rFonts w:ascii="Times New Roman" w:hAnsi="Times New Roman" w:cs="Courier New"/>
    </w:rPr>
  </w:style>
  <w:style w:type="character" w:customStyle="1" w:styleId="WW8Num36z1">
    <w:name w:val="WW8Num36z1"/>
    <w:rPr>
      <w:rFonts w:eastAsia="Arial"/>
      <w:b/>
      <w:sz w:val="23"/>
      <w:szCs w:val="23"/>
    </w:rPr>
  </w:style>
  <w:style w:type="character" w:customStyle="1" w:styleId="WW8Num37z0">
    <w:name w:val="WW8Num37z0"/>
    <w:rPr>
      <w:rFonts w:hint="default"/>
      <w:lang w:val="pt-PT" w:bidi="pt-PT"/>
    </w:rPr>
  </w:style>
  <w:style w:type="character" w:customStyle="1" w:styleId="WW8Num37z3">
    <w:name w:val="WW8Num37z3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Pr>
      <w:rFonts w:ascii="0" w:hAnsi="0" w:cs="0"/>
    </w:rPr>
  </w:style>
  <w:style w:type="character" w:customStyle="1" w:styleId="WW8Num39z0">
    <w:name w:val="WW8Num39z0"/>
    <w:rPr>
      <w:rFonts w:hint="default"/>
      <w:b/>
      <w:u w:val="none"/>
    </w:rPr>
  </w:style>
  <w:style w:type="character" w:customStyle="1" w:styleId="WW8Num40z0">
    <w:name w:val="WW8Num40z0"/>
    <w:rPr>
      <w:rFonts w:hint="default"/>
      <w:w w:val="90"/>
    </w:rPr>
  </w:style>
  <w:style w:type="character" w:customStyle="1" w:styleId="WW8Num41z0">
    <w:name w:val="WW8Num41z0"/>
    <w:rPr>
      <w:rFonts w:ascii="Times New Roman" w:hAnsi="Times New Roman" w:cs="Symbol"/>
    </w:rPr>
  </w:style>
  <w:style w:type="character" w:customStyle="1" w:styleId="WW8Num41z1">
    <w:name w:val="WW8Num41z1"/>
    <w:rPr>
      <w:rFonts w:ascii="Times New Roman" w:hAnsi="Times New Roman" w:cs="OpenSymbol"/>
    </w:rPr>
  </w:style>
  <w:style w:type="character" w:customStyle="1" w:styleId="WW8Num43z0">
    <w:name w:val="WW8Num43z0"/>
    <w:rPr>
      <w:rFonts w:ascii="Times New Roman" w:hAnsi="Times New Roman" w:cs="Symbol"/>
    </w:rPr>
  </w:style>
  <w:style w:type="character" w:customStyle="1" w:styleId="WW8Num43z1">
    <w:name w:val="WW8Num43z1"/>
    <w:rPr>
      <w:rFonts w:ascii="Times New Roman" w:hAnsi="Times New Roman" w:cs="OpenSymbol"/>
    </w:rPr>
  </w:style>
  <w:style w:type="character" w:customStyle="1" w:styleId="WW8Num44z0">
    <w:name w:val="WW8Num44z0"/>
    <w:rPr>
      <w:rFonts w:hint="default"/>
    </w:rPr>
  </w:style>
  <w:style w:type="character" w:customStyle="1" w:styleId="WW8Num45z0">
    <w:name w:val="WW8Num45z0"/>
    <w:rPr>
      <w:rFonts w:eastAsia="Batang" w:hint="default"/>
      <w:b w:val="0"/>
      <w:color w:val="000000"/>
    </w:rPr>
  </w:style>
  <w:style w:type="character" w:customStyle="1" w:styleId="WW8Num46z0">
    <w:name w:val="WW8Num46z0"/>
    <w:rPr>
      <w:rFonts w:hint="default"/>
    </w:rPr>
  </w:style>
  <w:style w:type="character" w:customStyle="1" w:styleId="Fontepargpadro7">
    <w:name w:val="Fonte parág. padrão7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WW8Num4z2">
    <w:name w:val="WW8Num4z2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Pr>
      <w:rFonts w:hint="default"/>
      <w:lang w:val="pt-PT" w:bidi="ar-SA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4z0">
    <w:name w:val="WW8Num14z0"/>
    <w:rPr>
      <w:rFonts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Fontepargpadro3">
    <w:name w:val="Fonte parág. padrão3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uiPriority w:val="99"/>
    <w:rPr>
      <w:sz w:val="22"/>
      <w:szCs w:val="22"/>
    </w:rPr>
  </w:style>
  <w:style w:type="character" w:customStyle="1" w:styleId="RodapChar">
    <w:name w:val="Rodapé Char"/>
    <w:rPr>
      <w:sz w:val="22"/>
      <w:szCs w:val="22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character" w:customStyle="1" w:styleId="Ttulo5Char">
    <w:name w:val="Título 5 Char"/>
    <w:rPr>
      <w:rFonts w:ascii="Arial" w:eastAsia="Times New Roman" w:hAnsi="Arial" w:cs="Arial"/>
      <w:i/>
      <w:sz w:val="22"/>
      <w:szCs w:val="24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4Char">
    <w:name w:val="Título 4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6Char">
    <w:name w:val="Título 6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7Char">
    <w:name w:val="Título 7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8Char">
    <w:name w:val="Título 8 Char"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9Char">
    <w:name w:val="Título 9 Char"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Fontepargpadro2">
    <w:name w:val="Fonte parág. padrão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8Num3z2">
    <w:name w:val="WW8Num3z2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Smbolosdenumerao">
    <w:name w:val="Símbolos de numeração"/>
  </w:style>
  <w:style w:type="character" w:customStyle="1" w:styleId="WW-Fontepargpadro">
    <w:name w:val="WW-Fonte parág. padrão"/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N">
    <w:name w:val="N"/>
    <w:rPr>
      <w:b/>
      <w:bCs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Pr>
      <w:color w:val="954F72"/>
      <w:u w:val="single"/>
    </w:rPr>
  </w:style>
  <w:style w:type="character" w:customStyle="1" w:styleId="PGE-Alteraesdestacadas">
    <w:name w:val="PGE - Alterações destacadas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Pr>
      <w:sz w:val="16"/>
    </w:rPr>
  </w:style>
  <w:style w:type="character" w:customStyle="1" w:styleId="TextodecomentrioChar">
    <w:name w:val="Texto de comentário Char"/>
    <w:rPr>
      <w:rFonts w:ascii="Times New Roman" w:eastAsia="Times New Roman" w:hAnsi="Times New Roman" w:cs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</w:style>
  <w:style w:type="character" w:customStyle="1" w:styleId="lrzxr">
    <w:name w:val="lrzxr"/>
    <w:basedOn w:val="Fontepargpadro3"/>
  </w:style>
  <w:style w:type="character" w:customStyle="1" w:styleId="wwwT29">
    <w:name w:val="wwwT29"/>
    <w:rPr>
      <w:b w:val="0"/>
      <w:bCs w:val="0"/>
    </w:rPr>
  </w:style>
  <w:style w:type="character" w:customStyle="1" w:styleId="wwwT1">
    <w:name w:val="wwwT1"/>
    <w:rPr>
      <w:b w:val="0"/>
      <w:bCs w:val="0"/>
    </w:rPr>
  </w:style>
  <w:style w:type="character" w:customStyle="1" w:styleId="wwwT7">
    <w:name w:val="wwwT7"/>
    <w:rPr>
      <w:b w:val="0"/>
      <w:bCs w:val="0"/>
    </w:rPr>
  </w:style>
  <w:style w:type="character" w:customStyle="1" w:styleId="wwwT8">
    <w:name w:val="wwwT8"/>
    <w:rPr>
      <w:b w:val="0"/>
      <w:bCs w:val="0"/>
    </w:rPr>
  </w:style>
  <w:style w:type="character" w:customStyle="1" w:styleId="wwwT9">
    <w:name w:val="wwwT9"/>
    <w:rPr>
      <w:b w:val="0"/>
      <w:bCs w:val="0"/>
    </w:rPr>
  </w:style>
  <w:style w:type="character" w:customStyle="1" w:styleId="wwwT10">
    <w:name w:val="wwwT10"/>
    <w:rPr>
      <w:b w:val="0"/>
      <w:bCs w:val="0"/>
    </w:rPr>
  </w:style>
  <w:style w:type="character" w:customStyle="1" w:styleId="wwwT11">
    <w:name w:val="wwwT11"/>
    <w:rPr>
      <w:b w:val="0"/>
      <w:bCs w:val="0"/>
    </w:rPr>
  </w:style>
  <w:style w:type="character" w:customStyle="1" w:styleId="wwwT12">
    <w:name w:val="wwwT12"/>
    <w:rPr>
      <w:b w:val="0"/>
      <w:bCs w:val="0"/>
    </w:rPr>
  </w:style>
  <w:style w:type="character" w:customStyle="1" w:styleId="wwwT13">
    <w:name w:val="wwwT13"/>
    <w:rPr>
      <w:b w:val="0"/>
      <w:bCs w:val="0"/>
    </w:rPr>
  </w:style>
  <w:style w:type="character" w:customStyle="1" w:styleId="wwwT14">
    <w:name w:val="wwwT14"/>
    <w:rPr>
      <w:b w:val="0"/>
      <w:bCs w:val="0"/>
    </w:rPr>
  </w:style>
  <w:style w:type="character" w:customStyle="1" w:styleId="wwwT15">
    <w:name w:val="wwwT15"/>
    <w:rPr>
      <w:b w:val="0"/>
      <w:bCs w:val="0"/>
    </w:rPr>
  </w:style>
  <w:style w:type="character" w:customStyle="1" w:styleId="wwwT16">
    <w:name w:val="wwwT16"/>
    <w:rPr>
      <w:b w:val="0"/>
      <w:bCs w:val="0"/>
    </w:rPr>
  </w:style>
  <w:style w:type="character" w:customStyle="1" w:styleId="wwwT18">
    <w:name w:val="wwwT18"/>
    <w:rPr>
      <w:b/>
      <w:bCs w:val="0"/>
    </w:rPr>
  </w:style>
  <w:style w:type="character" w:customStyle="1" w:styleId="wwwT20">
    <w:name w:val="wwwT20"/>
    <w:rPr>
      <w:b w:val="0"/>
      <w:bCs w:val="0"/>
    </w:rPr>
  </w:style>
  <w:style w:type="character" w:customStyle="1" w:styleId="wwwT21">
    <w:name w:val="wwwT21"/>
    <w:rPr>
      <w:b w:val="0"/>
      <w:bCs w:val="0"/>
    </w:rPr>
  </w:style>
  <w:style w:type="character" w:customStyle="1" w:styleId="wwwT22">
    <w:name w:val="wwwT22"/>
    <w:rPr>
      <w:b w:val="0"/>
      <w:bCs w:val="0"/>
    </w:rPr>
  </w:style>
  <w:style w:type="character" w:customStyle="1" w:styleId="wwwT23">
    <w:name w:val="wwwT23"/>
    <w:rPr>
      <w:b w:val="0"/>
      <w:bCs w:val="0"/>
    </w:rPr>
  </w:style>
  <w:style w:type="character" w:customStyle="1" w:styleId="wwwT24">
    <w:name w:val="wwwT24"/>
    <w:rPr>
      <w:b w:val="0"/>
      <w:bCs w:val="0"/>
    </w:rPr>
  </w:style>
  <w:style w:type="character" w:customStyle="1" w:styleId="wwwT25">
    <w:name w:val="wwwT25"/>
    <w:rPr>
      <w:b w:val="0"/>
      <w:bCs w:val="0"/>
    </w:rPr>
  </w:style>
  <w:style w:type="character" w:customStyle="1" w:styleId="wwwT26">
    <w:name w:val="wwwT26"/>
    <w:rPr>
      <w:b w:val="0"/>
      <w:bCs w:val="0"/>
    </w:rPr>
  </w:style>
  <w:style w:type="character" w:customStyle="1" w:styleId="wwwT27">
    <w:name w:val="wwwT27"/>
    <w:rPr>
      <w:b w:val="0"/>
      <w:bCs w:val="0"/>
    </w:rPr>
  </w:style>
  <w:style w:type="character" w:customStyle="1" w:styleId="wwwT28">
    <w:name w:val="wwwT28"/>
    <w:rPr>
      <w:b w:val="0"/>
      <w:bCs w:val="0"/>
    </w:rPr>
  </w:style>
  <w:style w:type="character" w:customStyle="1" w:styleId="wwT1">
    <w:name w:val="wwT1"/>
    <w:rPr>
      <w:b/>
      <w:bCs w:val="0"/>
    </w:rPr>
  </w:style>
  <w:style w:type="character" w:customStyle="1" w:styleId="WW-LinkdaInternet">
    <w:name w:val="WW-Link da Internet"/>
    <w:rPr>
      <w:color w:val="0563C1"/>
      <w:u w:val="singl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TtuloChar1">
    <w:name w:val="Título Char1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Pr>
      <w:rFonts w:ascii="Courier New" w:hAnsi="Courier New" w:cs="Courier New"/>
      <w:sz w:val="28"/>
    </w:rPr>
  </w:style>
  <w:style w:type="character" w:customStyle="1" w:styleId="Corpodetexto2Char">
    <w:name w:val="Corpo de texto 2 Char"/>
    <w:rPr>
      <w:sz w:val="28"/>
    </w:rPr>
  </w:style>
  <w:style w:type="character" w:customStyle="1" w:styleId="Corpodetexto3Char">
    <w:name w:val="Corpo de texto 3 Char"/>
    <w:rPr>
      <w:b/>
      <w:sz w:val="28"/>
      <w:u w:val="single"/>
    </w:rPr>
  </w:style>
  <w:style w:type="character" w:customStyle="1" w:styleId="texto11">
    <w:name w:val="texto11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Pr>
      <w:sz w:val="16"/>
      <w:szCs w:val="16"/>
    </w:rPr>
  </w:style>
  <w:style w:type="character" w:customStyle="1" w:styleId="RecuodecorpodetextoChar1">
    <w:name w:val="Recuo de corpo de texto Char1"/>
  </w:style>
  <w:style w:type="character" w:customStyle="1" w:styleId="Corpodetexto2Char1">
    <w:name w:val="Corpo de texto 2 Char1"/>
  </w:style>
  <w:style w:type="character" w:customStyle="1" w:styleId="Refdecomentrio2">
    <w:name w:val="Ref. de comentário2"/>
    <w:rPr>
      <w:sz w:val="16"/>
      <w:szCs w:val="16"/>
    </w:rPr>
  </w:style>
  <w:style w:type="character" w:customStyle="1" w:styleId="AssuntodocomentrioChar">
    <w:name w:val="Assunto do comentário Char"/>
    <w:rPr>
      <w:b/>
      <w:bCs/>
    </w:rPr>
  </w:style>
  <w:style w:type="character" w:customStyle="1" w:styleId="Normaltext">
    <w:name w:val="Normal text"/>
    <w:rPr>
      <w:sz w:val="20"/>
      <w:szCs w:val="20"/>
    </w:rPr>
  </w:style>
  <w:style w:type="character" w:customStyle="1" w:styleId="corpoChar">
    <w:name w:val="corpo Char"/>
    <w:rPr>
      <w:sz w:val="22"/>
      <w:lang w:val="pt-BR"/>
    </w:rPr>
  </w:style>
  <w:style w:type="character" w:customStyle="1" w:styleId="fontstyle21">
    <w:name w:val="fontstyle21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</w:style>
  <w:style w:type="character" w:customStyle="1" w:styleId="Corpodetexto2Char2">
    <w:name w:val="Corpo de texto 2 Char2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TextodenotaderodapChar1">
    <w:name w:val="Texto de nota de rodapé Char1"/>
  </w:style>
  <w:style w:type="character" w:customStyle="1" w:styleId="TextodenotadefimChar">
    <w:name w:val="Texto de nota de fim Char"/>
    <w:basedOn w:val="Fontepargpadro7"/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apple-converted-space">
    <w:name w:val="apple-converted-space"/>
    <w:rPr>
      <w:rFonts w:cs="Times New Roman"/>
    </w:rPr>
  </w:style>
  <w:style w:type="character" w:styleId="nfase">
    <w:name w:val="Emphasis"/>
    <w:qFormat/>
    <w:rPr>
      <w:i/>
    </w:rPr>
  </w:style>
  <w:style w:type="character" w:customStyle="1" w:styleId="TextosemFormataoChar">
    <w:name w:val="Texto sem Formatação Char"/>
    <w:rPr>
      <w:rFonts w:ascii="Courier New" w:hAnsi="Courier New" w:cs="Courier New"/>
      <w:szCs w:val="21"/>
    </w:rPr>
  </w:style>
  <w:style w:type="character" w:customStyle="1" w:styleId="WW8Num1z0">
    <w:name w:val="WW8Num1z0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3z3">
    <w:name w:val="WW8Num3z3"/>
    <w:rPr>
      <w:rFonts w:ascii="Symbol" w:hAnsi="Symbol" w:cs="Times New Roman"/>
    </w:rPr>
  </w:style>
  <w:style w:type="character" w:customStyle="1" w:styleId="WW8Num10z3">
    <w:name w:val="WW8Num10z3"/>
    <w:rPr>
      <w:rFonts w:ascii="Symbol" w:hAnsi="Symbol" w:cs="Times New Roman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6z2">
    <w:name w:val="WW8Num16z2"/>
    <w:rPr>
      <w:rFonts w:ascii="Wingdings" w:hAnsi="Wingdings" w:cs="Times New Roman"/>
    </w:rPr>
  </w:style>
  <w:style w:type="character" w:customStyle="1" w:styleId="WW8Num18z0">
    <w:name w:val="WW8Num18z0"/>
    <w:rPr>
      <w:rFonts w:ascii="Symbol" w:hAnsi="Symbol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Times New Roman"/>
    </w:rPr>
  </w:style>
  <w:style w:type="character" w:customStyle="1" w:styleId="WW8Num21z3">
    <w:name w:val="WW8Num21z3"/>
    <w:rPr>
      <w:rFonts w:ascii="Symbol" w:hAnsi="Symbol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eastAsia="Times New Roman" w:hAnsi="Times New Roman" w:cs="Times New Roman"/>
    </w:rPr>
  </w:style>
  <w:style w:type="character" w:customStyle="1" w:styleId="WW8Num30z2">
    <w:name w:val="WW8Num30z2"/>
    <w:rPr>
      <w:rFonts w:ascii="Wingdings" w:hAnsi="Wingdings" w:cs="Times New Roman"/>
    </w:rPr>
  </w:style>
  <w:style w:type="character" w:customStyle="1" w:styleId="WW8Num30z3">
    <w:name w:val="WW8Num30z3"/>
    <w:rPr>
      <w:rFonts w:ascii="Symbol" w:hAnsi="Symbol" w:cs="Times New Roman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6z0">
    <w:name w:val="WW8Num36z0"/>
    <w:rPr>
      <w:rFonts w:ascii="Wingdings" w:hAnsi="Wingdings" w:cs="Times New Roman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Times New Roman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font2bold1">
    <w:name w:val="font2bold1"/>
    <w:rPr>
      <w:b/>
      <w:bCs/>
    </w:rPr>
  </w:style>
  <w:style w:type="character" w:customStyle="1" w:styleId="Nivel01Char">
    <w:name w:val="Nivel 01 Char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rPr>
      <w:rFonts w:ascii="Calibri" w:hAnsi="Calibri" w:cs="Calibri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Caracteresdenotaderodap">
    <w:name w:val="WW-Caracteres de nota de rodapé"/>
  </w:style>
  <w:style w:type="character" w:customStyle="1" w:styleId="PargrafodaListaChar">
    <w:name w:val="Parágrafo da Lista Char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4">
    <w:name w:val="ListLabel 4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OpenSymbol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cs="Courier New"/>
      <w:b/>
      <w:bCs/>
    </w:rPr>
  </w:style>
  <w:style w:type="character" w:customStyle="1" w:styleId="ListLabel12">
    <w:name w:val="ListLabel 12"/>
    <w:rPr>
      <w:rFonts w:cs="Wingdings"/>
      <w:b/>
      <w:bCs/>
    </w:rPr>
  </w:style>
  <w:style w:type="character" w:customStyle="1" w:styleId="ListLabel13">
    <w:name w:val="ListLabel 13"/>
    <w:rPr>
      <w:rFonts w:cs="Symbol"/>
      <w:b/>
      <w:bCs/>
    </w:rPr>
  </w:style>
  <w:style w:type="character" w:customStyle="1" w:styleId="ListLabel14">
    <w:name w:val="ListLabel 14"/>
    <w:rPr>
      <w:rFonts w:cs="Courier New"/>
      <w:b/>
      <w:bCs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37">
    <w:name w:val="ListLabel 37"/>
    <w:rPr>
      <w:rFonts w:cs="Symbol"/>
    </w:rPr>
  </w:style>
  <w:style w:type="character" w:customStyle="1" w:styleId="ListLabel38">
    <w:name w:val="ListLabel 38"/>
    <w:rPr>
      <w:rFonts w:cs="OpenSymbol"/>
    </w:rPr>
  </w:style>
  <w:style w:type="character" w:customStyle="1" w:styleId="ListLabel39">
    <w:name w:val="ListLabel 39"/>
    <w:rPr>
      <w:rFonts w:cs="OpenSymbol"/>
    </w:rPr>
  </w:style>
  <w:style w:type="character" w:customStyle="1" w:styleId="ListLabel40">
    <w:name w:val="ListLabel 40"/>
    <w:rPr>
      <w:rFonts w:cs="Symbol"/>
    </w:rPr>
  </w:style>
  <w:style w:type="character" w:customStyle="1" w:styleId="ListLabel41">
    <w:name w:val="ListLabel 41"/>
    <w:rPr>
      <w:rFonts w:cs="OpenSymbol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Symbol"/>
    </w:rPr>
  </w:style>
  <w:style w:type="character" w:customStyle="1" w:styleId="ListLabel47">
    <w:name w:val="ListLabel 47"/>
    <w:rPr>
      <w:rFonts w:cs="Symbol"/>
    </w:rPr>
  </w:style>
  <w:style w:type="character" w:customStyle="1" w:styleId="ListLabel48">
    <w:name w:val="ListLabel 48"/>
    <w:rPr>
      <w:rFonts w:cs="Symbol"/>
    </w:rPr>
  </w:style>
  <w:style w:type="character" w:customStyle="1" w:styleId="ListLabel49">
    <w:name w:val="ListLabel 49"/>
    <w:rPr>
      <w:rFonts w:cs="Symbol"/>
    </w:rPr>
  </w:style>
  <w:style w:type="character" w:customStyle="1" w:styleId="ListLabel50">
    <w:name w:val="ListLabel 50"/>
    <w:rPr>
      <w:rFonts w:cs="Symbol"/>
    </w:rPr>
  </w:style>
  <w:style w:type="character" w:customStyle="1" w:styleId="ListLabel51">
    <w:name w:val="ListLabel 51"/>
    <w:rPr>
      <w:rFonts w:cs="Symbol"/>
    </w:rPr>
  </w:style>
  <w:style w:type="character" w:customStyle="1" w:styleId="ListLabel52">
    <w:name w:val="ListLabel 52"/>
    <w:rPr>
      <w:rFonts w:cs="Symbol"/>
    </w:rPr>
  </w:style>
  <w:style w:type="character" w:customStyle="1" w:styleId="ListLabel53">
    <w:name w:val="ListLabel 53"/>
    <w:rPr>
      <w:rFonts w:cs="Symbol"/>
    </w:rPr>
  </w:style>
  <w:style w:type="character" w:customStyle="1" w:styleId="ListLabel54">
    <w:name w:val="ListLabel 54"/>
    <w:rPr>
      <w:rFonts w:cs="Symbol"/>
    </w:rPr>
  </w:style>
  <w:style w:type="character" w:customStyle="1" w:styleId="NumberingSymbols">
    <w:name w:val="Numbering Symbols"/>
  </w:style>
  <w:style w:type="character" w:customStyle="1" w:styleId="CorpodetextoChar1">
    <w:name w:val="Corpo de texto Char1"/>
    <w:basedOn w:val="Fontepargpadro7"/>
  </w:style>
  <w:style w:type="character" w:customStyle="1" w:styleId="Nivel2Char">
    <w:name w:val="Nivel 2 Char"/>
    <w:rPr>
      <w:rFonts w:ascii="Arial" w:hAnsi="Arial" w:cs="Arial"/>
      <w:color w:val="000000"/>
    </w:rPr>
  </w:style>
  <w:style w:type="character" w:customStyle="1" w:styleId="Nivel3Char">
    <w:name w:val="Nivel 3 Char"/>
    <w:rPr>
      <w:rFonts w:ascii="Arial" w:hAnsi="Arial" w:cs="Arial"/>
      <w:color w:val="000000"/>
    </w:rPr>
  </w:style>
  <w:style w:type="character" w:customStyle="1" w:styleId="Nivel4Char">
    <w:name w:val="Nivel 4 Char"/>
    <w:rPr>
      <w:rFonts w:ascii="Arial" w:hAnsi="Arial" w:cs="Arial"/>
    </w:rPr>
  </w:style>
  <w:style w:type="character" w:customStyle="1" w:styleId="ouChar">
    <w:name w:val="ou Char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6">
    <w:name w:val="Fonte parág. padrão6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  <w:rPr>
      <w:color w:val="000000"/>
    </w:rPr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42z0">
    <w:name w:val="WW8Num42z0"/>
  </w:style>
  <w:style w:type="character" w:customStyle="1" w:styleId="WW8Num47z0">
    <w:name w:val="WW8Num47z0"/>
  </w:style>
  <w:style w:type="character" w:customStyle="1" w:styleId="WW8Num48z0">
    <w:name w:val="WW8Num48z0"/>
    <w:rPr>
      <w:b/>
    </w:rPr>
  </w:style>
  <w:style w:type="character" w:customStyle="1" w:styleId="markedcontent">
    <w:name w:val="markedcontent"/>
    <w:rPr>
      <w:rFonts w:cs="Times New Roman"/>
    </w:rPr>
  </w:style>
  <w:style w:type="character" w:customStyle="1" w:styleId="WW-nfaseforte">
    <w:name w:val="WW-Ênfase forte"/>
    <w:rPr>
      <w:b/>
      <w:bCs/>
    </w:rPr>
  </w:style>
  <w:style w:type="character" w:customStyle="1" w:styleId="Marcadores">
    <w:name w:val="Marcadores"/>
    <w:rPr>
      <w:rFonts w:ascii="OpenSymbol" w:eastAsia="OpenSymbol" w:hAnsi="OpenSymbol" w:cs="OpenSymbol"/>
    </w:rPr>
  </w:style>
  <w:style w:type="character" w:customStyle="1" w:styleId="Hyperlink1">
    <w:name w:val="Hyperlink1"/>
    <w:rPr>
      <w:color w:val="0563C1"/>
      <w:u w:val="single"/>
    </w:rPr>
  </w:style>
  <w:style w:type="character" w:customStyle="1" w:styleId="ListLabel99">
    <w:name w:val="ListLabel 99"/>
  </w:style>
  <w:style w:type="character" w:customStyle="1" w:styleId="ListLabel98">
    <w:name w:val="ListLabel 98"/>
  </w:style>
  <w:style w:type="character" w:customStyle="1" w:styleId="ListLabel97">
    <w:name w:val="ListLabel 97"/>
  </w:style>
  <w:style w:type="character" w:customStyle="1" w:styleId="ListLabel96">
    <w:name w:val="ListLabel 96"/>
  </w:style>
  <w:style w:type="character" w:customStyle="1" w:styleId="ListLabel95">
    <w:name w:val="ListLabel 95"/>
  </w:style>
  <w:style w:type="character" w:customStyle="1" w:styleId="ListLabel94">
    <w:name w:val="ListLabel 94"/>
  </w:style>
  <w:style w:type="character" w:customStyle="1" w:styleId="ListLabel93">
    <w:name w:val="ListLabel 93"/>
  </w:style>
  <w:style w:type="character" w:customStyle="1" w:styleId="ListLabel92">
    <w:name w:val="ListLabel 92"/>
  </w:style>
  <w:style w:type="character" w:customStyle="1" w:styleId="ListLabel91">
    <w:name w:val="ListLabel 91"/>
  </w:style>
  <w:style w:type="character" w:customStyle="1" w:styleId="ListLabel90">
    <w:name w:val="ListLabel 90"/>
    <w:rPr>
      <w:rFonts w:cs="OpenSymbol"/>
    </w:rPr>
  </w:style>
  <w:style w:type="character" w:customStyle="1" w:styleId="ListLabel89">
    <w:name w:val="ListLabel 89"/>
    <w:rPr>
      <w:rFonts w:cs="OpenSymbol"/>
    </w:rPr>
  </w:style>
  <w:style w:type="character" w:customStyle="1" w:styleId="ListLabel88">
    <w:name w:val="ListLabel 88"/>
    <w:rPr>
      <w:rFonts w:cs="OpenSymbol"/>
    </w:rPr>
  </w:style>
  <w:style w:type="character" w:customStyle="1" w:styleId="ListLabel87">
    <w:name w:val="ListLabel 87"/>
    <w:rPr>
      <w:rFonts w:cs="OpenSymbol"/>
    </w:rPr>
  </w:style>
  <w:style w:type="character" w:customStyle="1" w:styleId="ListLabel86">
    <w:name w:val="ListLabel 86"/>
    <w:rPr>
      <w:rFonts w:cs="OpenSymbol"/>
    </w:rPr>
  </w:style>
  <w:style w:type="character" w:customStyle="1" w:styleId="ListLabel85">
    <w:name w:val="ListLabel 85"/>
    <w:rPr>
      <w:rFonts w:cs="OpenSymbol"/>
    </w:rPr>
  </w:style>
  <w:style w:type="character" w:customStyle="1" w:styleId="ListLabel84">
    <w:name w:val="ListLabel 84"/>
    <w:rPr>
      <w:rFonts w:cs="OpenSymbol"/>
    </w:rPr>
  </w:style>
  <w:style w:type="character" w:customStyle="1" w:styleId="ListLabel83">
    <w:name w:val="ListLabel 83"/>
    <w:rPr>
      <w:rFonts w:cs="OpenSymbol"/>
    </w:rPr>
  </w:style>
  <w:style w:type="character" w:customStyle="1" w:styleId="ListLabel82">
    <w:name w:val="ListLabel 82"/>
  </w:style>
  <w:style w:type="character" w:customStyle="1" w:styleId="ListLabel81">
    <w:name w:val="ListLabel 81"/>
  </w:style>
  <w:style w:type="character" w:customStyle="1" w:styleId="ListLabel80">
    <w:name w:val="ListLabel 80"/>
  </w:style>
  <w:style w:type="character" w:customStyle="1" w:styleId="ListLabel79">
    <w:name w:val="ListLabel 79"/>
  </w:style>
  <w:style w:type="character" w:customStyle="1" w:styleId="ListLabel78">
    <w:name w:val="ListLabel 78"/>
  </w:style>
  <w:style w:type="character" w:customStyle="1" w:styleId="ListLabel77">
    <w:name w:val="ListLabel 77"/>
  </w:style>
  <w:style w:type="character" w:customStyle="1" w:styleId="ListLabel76">
    <w:name w:val="ListLabel 76"/>
  </w:style>
  <w:style w:type="character" w:customStyle="1" w:styleId="ListLabel75">
    <w:name w:val="ListLabel 75"/>
  </w:style>
  <w:style w:type="character" w:customStyle="1" w:styleId="ListLabel74">
    <w:name w:val="ListLabel 74"/>
  </w:style>
  <w:style w:type="character" w:customStyle="1" w:styleId="ListLabel73">
    <w:name w:val="ListLabel 73"/>
  </w:style>
  <w:style w:type="character" w:customStyle="1" w:styleId="ListLabel72">
    <w:name w:val="ListLabel 72"/>
    <w:rPr>
      <w:rFonts w:cs="OpenSymbol"/>
    </w:rPr>
  </w:style>
  <w:style w:type="character" w:customStyle="1" w:styleId="ListLabel71">
    <w:name w:val="ListLabel 71"/>
    <w:rPr>
      <w:rFonts w:cs="OpenSymbol"/>
    </w:rPr>
  </w:style>
  <w:style w:type="character" w:customStyle="1" w:styleId="ListLabel70">
    <w:name w:val="ListLabel 70"/>
    <w:rPr>
      <w:rFonts w:cs="OpenSymbol"/>
    </w:rPr>
  </w:style>
  <w:style w:type="character" w:customStyle="1" w:styleId="ListLabel69">
    <w:name w:val="ListLabel 69"/>
    <w:rPr>
      <w:rFonts w:cs="OpenSymbol"/>
    </w:rPr>
  </w:style>
  <w:style w:type="character" w:customStyle="1" w:styleId="ListLabel68">
    <w:name w:val="ListLabel 68"/>
    <w:rPr>
      <w:rFonts w:cs="OpenSymbol"/>
    </w:rPr>
  </w:style>
  <w:style w:type="character" w:customStyle="1" w:styleId="ListLabel67">
    <w:name w:val="ListLabel 67"/>
    <w:rPr>
      <w:rFonts w:cs="OpenSymbol"/>
    </w:rPr>
  </w:style>
  <w:style w:type="character" w:customStyle="1" w:styleId="ListLabel66">
    <w:name w:val="ListLabel 66"/>
    <w:rPr>
      <w:rFonts w:cs="OpenSymbol"/>
    </w:rPr>
  </w:style>
  <w:style w:type="character" w:customStyle="1" w:styleId="ListLabel65">
    <w:name w:val="ListLabel 65"/>
    <w:rPr>
      <w:rFonts w:cs="OpenSymbol"/>
    </w:rPr>
  </w:style>
  <w:style w:type="character" w:customStyle="1" w:styleId="ListLabel64">
    <w:name w:val="ListLabel 64"/>
  </w:style>
  <w:style w:type="character" w:customStyle="1" w:styleId="ListLabel63">
    <w:name w:val="ListLabel 63"/>
  </w:style>
  <w:style w:type="character" w:customStyle="1" w:styleId="ListLabel62">
    <w:name w:val="ListLabel 62"/>
  </w:style>
  <w:style w:type="character" w:customStyle="1" w:styleId="ListLabel61">
    <w:name w:val="ListLabel 61"/>
  </w:style>
  <w:style w:type="character" w:customStyle="1" w:styleId="ListLabel60">
    <w:name w:val="ListLabel 60"/>
  </w:style>
  <w:style w:type="character" w:customStyle="1" w:styleId="ListLabel59">
    <w:name w:val="ListLabel 59"/>
  </w:style>
  <w:style w:type="character" w:customStyle="1" w:styleId="ListLabel58">
    <w:name w:val="ListLabel 58"/>
  </w:style>
  <w:style w:type="character" w:customStyle="1" w:styleId="ListLabel57">
    <w:name w:val="ListLabel 57"/>
  </w:style>
  <w:style w:type="character" w:customStyle="1" w:styleId="ListLabel56">
    <w:name w:val="ListLabel 56"/>
  </w:style>
  <w:style w:type="character" w:customStyle="1" w:styleId="ListLabel55">
    <w:name w:val="ListLabel 55"/>
    <w:rPr>
      <w:b/>
    </w:rPr>
  </w:style>
  <w:style w:type="character" w:customStyle="1" w:styleId="ListLabel9">
    <w:name w:val="ListLabel 9"/>
  </w:style>
  <w:style w:type="character" w:customStyle="1" w:styleId="ListLabel8">
    <w:name w:val="ListLabel 8"/>
  </w:style>
  <w:style w:type="character" w:customStyle="1" w:styleId="ListLabel7">
    <w:name w:val="ListLabel 7"/>
  </w:style>
  <w:style w:type="character" w:customStyle="1" w:styleId="ListLabel3">
    <w:name w:val="ListLabel 3"/>
    <w:rPr>
      <w:rFonts w:ascii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ListLabel2">
    <w:name w:val="ListLabel 2"/>
    <w:rPr>
      <w:rFonts w:ascii="Arial" w:hAnsi="Arial" w:cs="Arial"/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">
    <w:name w:val="ListLabel 1"/>
    <w:rPr>
      <w:b/>
    </w:rPr>
  </w:style>
  <w:style w:type="character" w:customStyle="1" w:styleId="SaudaoChar1">
    <w:name w:val="Saudação Char1"/>
    <w:rPr>
      <w:rFonts w:ascii="Century Gothic" w:eastAsia="Century Gothic" w:hAnsi="Century Gothic" w:cs="Century Gothic"/>
      <w:color w:val="000000"/>
      <w:sz w:val="24"/>
      <w:szCs w:val="24"/>
    </w:rPr>
  </w:style>
  <w:style w:type="character" w:customStyle="1" w:styleId="CitaoChar1">
    <w:name w:val="Citação Char1"/>
    <w:rPr>
      <w:rFonts w:ascii="Century Gothic" w:eastAsia="Century Gothic" w:hAnsi="Century Gothic" w:cs="Century Gothic"/>
      <w:i/>
      <w:iCs/>
      <w:color w:val="404040"/>
      <w:sz w:val="24"/>
      <w:szCs w:val="24"/>
    </w:rPr>
  </w:style>
  <w:style w:type="character" w:customStyle="1" w:styleId="RodapChar1">
    <w:name w:val="Rodapé Char1"/>
    <w:rPr>
      <w:rFonts w:ascii="Century Gothic" w:eastAsia="Century Gothic" w:hAnsi="Century Gothic" w:cs="Century Gothic"/>
      <w:color w:val="000000"/>
      <w:sz w:val="24"/>
      <w:szCs w:val="24"/>
    </w:rPr>
  </w:style>
  <w:style w:type="character" w:customStyle="1" w:styleId="CabealhoChar1">
    <w:name w:val="Cabeçalho Char1"/>
    <w:rPr>
      <w:rFonts w:ascii="Century Gothic" w:eastAsia="Century Gothic" w:hAnsi="Century Gothic" w:cs="Century Gothic"/>
      <w:color w:val="000000"/>
      <w:sz w:val="24"/>
      <w:szCs w:val="24"/>
    </w:rPr>
  </w:style>
  <w:style w:type="character" w:customStyle="1" w:styleId="MenoPendente1">
    <w:name w:val="Menção Pendente1"/>
    <w:rPr>
      <w:rFonts w:ascii="Times New Roman" w:eastAsia="Times New Roman" w:hAnsi="Times New Roman" w:cs="Times New Roman"/>
      <w:color w:val="605E5C"/>
      <w:sz w:val="24"/>
      <w:szCs w:val="24"/>
      <w:shd w:val="clear" w:color="auto" w:fill="E1DFDD"/>
    </w:rPr>
  </w:style>
  <w:style w:type="character" w:customStyle="1" w:styleId="SaudaoChar">
    <w:name w:val="Saudação Char"/>
    <w:rPr>
      <w:rFonts w:ascii="Arial" w:eastAsia="Times New Roman" w:hAnsi="Arial" w:cs="Times New Roman"/>
      <w:color w:val="000000"/>
      <w:szCs w:val="20"/>
    </w:rPr>
  </w:style>
  <w:style w:type="character" w:customStyle="1" w:styleId="Strong1">
    <w:name w:val="Strong1"/>
    <w:rPr>
      <w:b/>
      <w:bCs/>
    </w:rPr>
  </w:style>
  <w:style w:type="character" w:customStyle="1" w:styleId="Nivel1Char">
    <w:name w:val="Nivel1 Char"/>
    <w:rPr>
      <w:rFonts w:ascii="Arial" w:eastAsia="Arial" w:hAnsi="Arial" w:cs="Arial"/>
      <w:b/>
      <w:color w:val="000000"/>
      <w:sz w:val="28"/>
      <w:szCs w:val="28"/>
    </w:rPr>
  </w:style>
  <w:style w:type="character" w:customStyle="1" w:styleId="spellingerror">
    <w:name w:val="spellingerror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eop">
    <w:name w:val="eop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ormaltextrun">
    <w:name w:val="normaltextrun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QuoteChar">
    <w:name w:val="Quote Char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</w:rPr>
  </w:style>
  <w:style w:type="character" w:customStyle="1" w:styleId="Nivel01TituloChar">
    <w:name w:val="Nivel_01_Titulo Char"/>
    <w:rPr>
      <w:rFonts w:ascii="Ecofont_Spranq_eco_Sans" w:eastAsia="0" w:hAnsi="Ecofont_Spranq_eco_Sans" w:cs="0"/>
      <w:b/>
      <w:bCs/>
      <w:color w:val="000000"/>
      <w:spacing w:val="5"/>
      <w:sz w:val="52"/>
      <w:szCs w:val="52"/>
    </w:rPr>
  </w:style>
  <w:style w:type="character" w:customStyle="1" w:styleId="Refdecomentrio3">
    <w:name w:val="Ref. de comentário3"/>
    <w:rPr>
      <w:rFonts w:ascii="Times New Roman" w:eastAsia="Times New Roman" w:hAnsi="Times New Roman" w:cs="Times New Roman"/>
      <w:color w:val="000000"/>
      <w:sz w:val="16"/>
      <w:szCs w:val="16"/>
    </w:rPr>
  </w:style>
  <w:style w:type="character" w:customStyle="1" w:styleId="apple-style-span">
    <w:name w:val="apple-style-span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ormalchar1">
    <w:name w:val="normal__char1"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MenoPendente10">
    <w:name w:val="Menção Pendente1"/>
    <w:rPr>
      <w:rFonts w:ascii="Times New Roman" w:eastAsia="Times New Roman" w:hAnsi="Times New Roman" w:cs="Times New Roman"/>
      <w:color w:val="605E5C"/>
      <w:sz w:val="24"/>
      <w:szCs w:val="24"/>
      <w:shd w:val="clear" w:color="auto" w:fill="E1DFDD"/>
    </w:rPr>
  </w:style>
  <w:style w:type="character" w:customStyle="1" w:styleId="Fontepargpadro12">
    <w:name w:val="Fonte parág. padrão12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</w:style>
  <w:style w:type="character" w:customStyle="1" w:styleId="ListLabel106">
    <w:name w:val="ListLabel 106"/>
  </w:style>
  <w:style w:type="character" w:customStyle="1" w:styleId="ListLabel107">
    <w:name w:val="ListLabel 107"/>
  </w:style>
  <w:style w:type="character" w:customStyle="1" w:styleId="ListLabel108">
    <w:name w:val="ListLabel 108"/>
  </w:style>
  <w:style w:type="character" w:customStyle="1" w:styleId="Hyperlink2">
    <w:name w:val="Hyperlink2"/>
    <w:qFormat/>
    <w:rPr>
      <w:color w:val="0000FF"/>
      <w:u w:val="single"/>
    </w:rPr>
  </w:style>
  <w:style w:type="character" w:customStyle="1" w:styleId="InternetLink1">
    <w:name w:val="Internet Link1"/>
    <w:rPr>
      <w:color w:val="0000FF"/>
      <w:u w:val="single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paragraph" w:styleId="Lista">
    <w:name w:val="List"/>
    <w:basedOn w:val="Corpodetexto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qFormat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uiPriority w:val="99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customStyle="1" w:styleId="Contedodetabela">
    <w:name w:val="Conteúdo de tabela"/>
    <w:basedOn w:val="Normal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uiPriority w:val="99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aliases w:val="parágrafos recuados 1 (letras)"/>
    <w:basedOn w:val="Normal"/>
    <w:uiPriority w:val="34"/>
    <w:qFormat/>
    <w:pPr>
      <w:ind w:left="708"/>
    </w:pPr>
  </w:style>
  <w:style w:type="paragraph" w:customStyle="1" w:styleId="Ttulo20">
    <w:name w:val="Título2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2">
    <w:name w:val="Título1"/>
    <w:basedOn w:val="Normal"/>
    <w:next w:val="Corpodetexto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Contedodoquadro">
    <w:name w:val="Conteúdo do quadro"/>
    <w:basedOn w:val="Corpodetexto"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rFonts w:cs="Times New Roman"/>
      <w:i/>
      <w:iCs/>
      <w:lang w:val="x-none"/>
    </w:rPr>
  </w:style>
  <w:style w:type="paragraph" w:customStyle="1" w:styleId="Corpodetexto21">
    <w:name w:val="Corpo de texto 21"/>
    <w:basedOn w:val="Normal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Recuodecorpodetexto210">
    <w:name w:val="Recuo de corpo de texto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kern w:val="2"/>
      <w:sz w:val="24"/>
      <w:szCs w:val="20"/>
    </w:rPr>
  </w:style>
  <w:style w:type="paragraph" w:customStyle="1" w:styleId="Textoembloco1">
    <w:name w:val="Texto em bloco1"/>
    <w:basedOn w:val="Normal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Recuodecorpodetexto310">
    <w:name w:val="Recuo de corpo de texto 31"/>
    <w:basedOn w:val="Normal"/>
    <w:pPr>
      <w:spacing w:after="0"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2"/>
      <w:sz w:val="24"/>
      <w:szCs w:val="20"/>
    </w:rPr>
  </w:style>
  <w:style w:type="paragraph" w:customStyle="1" w:styleId="Corpodetexto210">
    <w:name w:val="Corpo de texto 21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</w:rPr>
  </w:style>
  <w:style w:type="paragraph" w:customStyle="1" w:styleId="Contedodatabela">
    <w:name w:val="Conteúdo da tabela"/>
    <w:basedOn w:val="Normal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pPr>
      <w:suppressAutoHyphens/>
    </w:pPr>
    <w:rPr>
      <w:rFonts w:ascii="Calibri" w:hAnsi="Calibri" w:cs="Calibri"/>
      <w:lang w:eastAsia="zh-CN"/>
    </w:rPr>
  </w:style>
  <w:style w:type="paragraph" w:customStyle="1" w:styleId="Textodecomentrio2">
    <w:name w:val="Texto de comentário2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2"/>
    <w:next w:val="Textodecomentrio2"/>
    <w:rPr>
      <w:b/>
      <w:bCs/>
    </w:rPr>
  </w:style>
  <w:style w:type="paragraph" w:customStyle="1" w:styleId="ParagraphStyle">
    <w:name w:val="Paragraph Style"/>
    <w:pPr>
      <w:widowControl w:val="0"/>
      <w:suppressAutoHyphens/>
    </w:pPr>
    <w:rPr>
      <w:rFonts w:ascii="Arial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pPr>
      <w:suppressAutoHyphens/>
      <w:autoSpaceDE w:val="0"/>
    </w:pPr>
    <w:rPr>
      <w:color w:val="000000"/>
      <w:lang w:eastAsia="zh-CN"/>
    </w:rPr>
  </w:style>
  <w:style w:type="paragraph" w:customStyle="1" w:styleId="n1">
    <w:name w:val="n1"/>
    <w:basedOn w:val="Normal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pPr>
      <w:suppressAutoHyphens/>
      <w:autoSpaceDE w:val="0"/>
    </w:pPr>
    <w:rPr>
      <w:color w:val="000000"/>
      <w:lang w:eastAsia="zh-CN"/>
    </w:rPr>
  </w:style>
  <w:style w:type="paragraph" w:customStyle="1" w:styleId="Legenda2">
    <w:name w:val="Legenda2"/>
    <w:basedOn w:val="Normal"/>
    <w:next w:val="Normal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pPr>
      <w:keepLines/>
      <w:numPr>
        <w:numId w:val="5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citao2">
    <w:name w:val="citação 2"/>
    <w:basedOn w:val="Citao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Ttulo01">
    <w:name w:val="Título 01"/>
    <w:basedOn w:val="Ttulo70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qFormat/>
    <w:pPr>
      <w:suppressAutoHyphens/>
      <w:textAlignment w:val="baseline"/>
    </w:pPr>
    <w:rPr>
      <w:kern w:val="2"/>
      <w:lang w:eastAsia="zh-CN"/>
    </w:rPr>
  </w:style>
  <w:style w:type="paragraph" w:customStyle="1" w:styleId="Ttulo41">
    <w:name w:val="Título 41"/>
    <w:basedOn w:val="Normal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jc w:val="both"/>
    </w:pPr>
    <w:rPr>
      <w:sz w:val="2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PargrafodaLista1">
    <w:name w:val="Parágrafo da Lista1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pPr>
      <w:ind w:left="851"/>
    </w:pPr>
  </w:style>
  <w:style w:type="paragraph" w:customStyle="1" w:styleId="Nivel5">
    <w:name w:val="Nivel 5"/>
    <w:basedOn w:val="Nivel4"/>
    <w:pPr>
      <w:ind w:left="1276"/>
    </w:pPr>
  </w:style>
  <w:style w:type="paragraph" w:customStyle="1" w:styleId="ou">
    <w:name w:val="ou"/>
    <w:basedOn w:val="PargrafodaLista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Pr>
      <w:i/>
      <w:iCs/>
      <w:color w:val="FF0000"/>
    </w:rPr>
  </w:style>
  <w:style w:type="paragraph" w:customStyle="1" w:styleId="Nvel4-R">
    <w:name w:val="Nível 4-R"/>
    <w:basedOn w:val="Nivel4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Textoembloco10">
    <w:name w:val="Texto em bloco1"/>
    <w:basedOn w:val="Normal"/>
    <w:pPr>
      <w:spacing w:after="0" w:line="240" w:lineRule="auto"/>
      <w:ind w:left="-142" w:right="-199"/>
      <w:jc w:val="both"/>
    </w:pPr>
    <w:rPr>
      <w:rFonts w:ascii="Arial" w:eastAsia="Times New Roman" w:hAnsi="Arial" w:cs="Arial"/>
      <w:b/>
      <w:color w:val="000000"/>
      <w:szCs w:val="20"/>
      <w:lang w:bidi="hi-IN"/>
    </w:rPr>
  </w:style>
  <w:style w:type="paragraph" w:customStyle="1" w:styleId="Corpodetextobodytext1">
    <w:name w:val="Corpo de texto.body text1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LO-Normal1">
    <w:name w:val="LO-Normal1"/>
    <w:pPr>
      <w:widowControl w:val="0"/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80">
    <w:name w:val="xl8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0">
    <w:name w:val="xl7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69">
    <w:name w:val="xl69"/>
    <w:basedOn w:val="Normal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66">
    <w:name w:val="xl6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font6">
    <w:name w:val="font6"/>
    <w:basedOn w:val="Normal"/>
    <w:pPr>
      <w:spacing w:before="100" w:after="100"/>
    </w:pPr>
    <w:rPr>
      <w:rFonts w:ascii="Times New Roman" w:eastAsia="Times New Roman" w:hAnsi="Times New Roman" w:cs="Times New Roman"/>
      <w:color w:val="000000"/>
    </w:rPr>
  </w:style>
  <w:style w:type="paragraph" w:customStyle="1" w:styleId="font5">
    <w:name w:val="font5"/>
    <w:basedOn w:val="Normal"/>
    <w:pPr>
      <w:spacing w:before="100" w:after="100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Corpodetexto34">
    <w:name w:val="Corpo de texto 34"/>
    <w:basedOn w:val="Normal"/>
    <w:pPr>
      <w:spacing w:after="120"/>
    </w:pPr>
    <w:rPr>
      <w:sz w:val="16"/>
      <w:szCs w:val="16"/>
    </w:rPr>
  </w:style>
  <w:style w:type="paragraph" w:customStyle="1" w:styleId="SemEspaamento1">
    <w:name w:val="Sem Espaçamento1"/>
    <w:pPr>
      <w:suppressAutoHyphens/>
    </w:pPr>
    <w:rPr>
      <w:rFonts w:ascii="Calibri" w:eastAsia="0" w:hAnsi="Calibri" w:cs="Arial"/>
      <w:kern w:val="2"/>
      <w:sz w:val="24"/>
      <w:szCs w:val="24"/>
      <w:lang w:eastAsia="zh-CN" w:bidi="hi-IN"/>
    </w:rPr>
  </w:style>
  <w:style w:type="paragraph" w:customStyle="1" w:styleId="textbody0">
    <w:name w:val="textbody"/>
    <w:basedOn w:val="Normal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Nivel1">
    <w:name w:val="Nivel 1"/>
    <w:p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Arial"/>
      <w:b/>
      <w:lang w:eastAsia="zh-CN" w:bidi="hi-IN"/>
    </w:rPr>
  </w:style>
  <w:style w:type="paragraph" w:customStyle="1" w:styleId="Nivel10">
    <w:name w:val="Nivel1"/>
    <w:basedOn w:val="Ttulo1"/>
    <w:pPr>
      <w:keepLines/>
      <w:spacing w:before="480"/>
      <w:ind w:left="357" w:hanging="357"/>
      <w:jc w:val="both"/>
    </w:pPr>
    <w:rPr>
      <w:rFonts w:ascii="Arial" w:eastAsia="Arial" w:hAnsi="Arial" w:cs="Arial"/>
      <w:color w:val="000000"/>
      <w:sz w:val="28"/>
      <w:szCs w:val="28"/>
      <w:lang w:val="pt-BR"/>
    </w:rPr>
  </w:style>
  <w:style w:type="paragraph" w:customStyle="1" w:styleId="paragraph">
    <w:name w:val="paragraph"/>
    <w:basedOn w:val="Normal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Citao1">
    <w:name w:val="Citação1"/>
    <w:basedOn w:val="Normal"/>
    <w:next w:val="Normal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Tahoma"/>
      <w:i/>
      <w:iCs/>
      <w:color w:val="000000"/>
    </w:rPr>
  </w:style>
  <w:style w:type="paragraph" w:customStyle="1" w:styleId="Nivel01Titulo">
    <w:name w:val="Nivel_01_Titulo"/>
    <w:pPr>
      <w:keepNext/>
      <w:keepLines/>
      <w:tabs>
        <w:tab w:val="left" w:pos="567"/>
      </w:tabs>
      <w:suppressAutoHyphens/>
      <w:spacing w:before="240"/>
      <w:ind w:left="252" w:hanging="141"/>
    </w:pPr>
    <w:rPr>
      <w:rFonts w:ascii="Ecofont_Spranq_eco_Sans" w:eastAsia="0" w:hAnsi="Ecofont_Spranq_eco_Sans" w:cs="0"/>
      <w:b/>
      <w:bCs/>
      <w:color w:val="000000"/>
      <w:spacing w:val="5"/>
      <w:sz w:val="52"/>
      <w:szCs w:val="52"/>
      <w:lang w:eastAsia="zh-CN"/>
    </w:rPr>
  </w:style>
  <w:style w:type="paragraph" w:customStyle="1" w:styleId="Assuntodocomentrio1">
    <w:name w:val="Assunto do comentário1"/>
    <w:pPr>
      <w:suppressAutoHyphens/>
    </w:pPr>
    <w:rPr>
      <w:rFonts w:ascii="Ecofont_Spranq_eco_Sans" w:eastAsia="0" w:hAnsi="Ecofont_Spranq_eco_Sans" w:cs="Tahoma"/>
      <w:b/>
      <w:bCs/>
      <w:lang w:eastAsia="zh-CN"/>
    </w:rPr>
  </w:style>
  <w:style w:type="paragraph" w:customStyle="1" w:styleId="Textodecomentrio3">
    <w:name w:val="Texto de comentário3"/>
    <w:basedOn w:val="Normal"/>
    <w:rPr>
      <w:rFonts w:ascii="Ecofont_Spranq_eco_Sans" w:eastAsia="0" w:hAnsi="Ecofont_Spranq_eco_Sans" w:cs="Tahoma"/>
      <w:sz w:val="20"/>
      <w:szCs w:val="20"/>
    </w:rPr>
  </w:style>
  <w:style w:type="paragraph" w:customStyle="1" w:styleId="Commarcadores51">
    <w:name w:val="Com marcadores 51"/>
    <w:basedOn w:val="Normal"/>
    <w:pPr>
      <w:contextualSpacing/>
    </w:pPr>
    <w:rPr>
      <w:rFonts w:ascii="Ecofont_Spranq_eco_Sans" w:eastAsia="0" w:hAnsi="Ecofont_Spranq_eco_Sans" w:cs="Tahoma"/>
    </w:rPr>
  </w:style>
  <w:style w:type="paragraph" w:customStyle="1" w:styleId="Citao20">
    <w:name w:val="Citação2"/>
    <w:basedOn w:val="Normal"/>
    <w:next w:val="Normal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 w:cs="Tahoma"/>
      <w:i/>
      <w:iCs/>
      <w:color w:val="000000"/>
      <w:sz w:val="20"/>
    </w:rPr>
  </w:style>
  <w:style w:type="paragraph" w:customStyle="1" w:styleId="Nvel2">
    <w:name w:val="Nível 2"/>
    <w:basedOn w:val="Normal"/>
    <w:next w:val="Normal"/>
    <w:pPr>
      <w:spacing w:after="120"/>
      <w:jc w:val="both"/>
    </w:pPr>
    <w:rPr>
      <w:rFonts w:ascii="Arial" w:eastAsia="0" w:hAnsi="Arial" w:cs="Times New Roman"/>
      <w:b/>
      <w:szCs w:val="20"/>
    </w:rPr>
  </w:style>
  <w:style w:type="paragraph" w:customStyle="1" w:styleId="Textodebalo1">
    <w:name w:val="Texto de balão1"/>
    <w:basedOn w:val="Normal"/>
    <w:rPr>
      <w:rFonts w:ascii="Tahoma" w:eastAsia="0" w:hAnsi="Tahoma" w:cs="Tahoma"/>
      <w:sz w:val="16"/>
      <w:szCs w:val="16"/>
    </w:rPr>
  </w:style>
  <w:style w:type="paragraph" w:customStyle="1" w:styleId="Ttulo110">
    <w:name w:val="Título 11"/>
    <w:basedOn w:val="Normal"/>
    <w:pPr>
      <w:ind w:left="102"/>
    </w:pPr>
    <w:rPr>
      <w:rFonts w:ascii="Arial" w:eastAsia="Arial" w:hAnsi="Arial" w:cs="Arial"/>
      <w:b/>
      <w:bCs/>
      <w:sz w:val="20"/>
      <w:szCs w:val="20"/>
      <w:lang w:val="en-US"/>
    </w:rPr>
  </w:style>
  <w:style w:type="paragraph" w:customStyle="1" w:styleId="PargrafodaLista3">
    <w:name w:val="Parágrafo da Lista3"/>
    <w:basedOn w:val="Normal"/>
    <w:pPr>
      <w:spacing w:before="120"/>
      <w:ind w:left="252" w:firstLine="566"/>
      <w:jc w:val="both"/>
    </w:pPr>
  </w:style>
  <w:style w:type="paragraph" w:customStyle="1" w:styleId="caption1">
    <w:name w:val="caption1"/>
    <w:basedOn w:val="Normal"/>
    <w:pPr>
      <w:spacing w:before="120" w:after="120"/>
    </w:pPr>
    <w:rPr>
      <w:i/>
      <w:iCs/>
    </w:rPr>
  </w:style>
  <w:style w:type="paragraph" w:customStyle="1" w:styleId="WW-Estilopadro">
    <w:name w:val="WW-Estilo padrão"/>
    <w:pPr>
      <w:suppressAutoHyphens/>
      <w:spacing w:after="200" w:line="276" w:lineRule="auto"/>
    </w:pPr>
    <w:rPr>
      <w:rFonts w:ascii="Calibri" w:eastAsia="Lucida Sans Unicode" w:hAnsi="Calibri" w:cs="Calibri"/>
      <w:sz w:val="22"/>
      <w:szCs w:val="22"/>
      <w:lang w:eastAsia="zh-CN"/>
    </w:rPr>
  </w:style>
  <w:style w:type="table" w:styleId="Tabelacomgrade">
    <w:name w:val="Table Grid"/>
    <w:basedOn w:val="Tabelanormal"/>
    <w:uiPriority w:val="39"/>
    <w:rsid w:val="00C22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08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constituicao/constituicao.ht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9-2022/2021/lei/l14133.ht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planalto.gov.br/ccivil_03/leis/lcp/lcp12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_ato2019-2022/2021/lei/l14133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1079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6893</CharactersWithSpaces>
  <SharedDoc>false</SharedDoc>
  <HLinks>
    <vt:vector size="24" baseType="variant">
      <vt:variant>
        <vt:i4>3997788</vt:i4>
      </vt:variant>
      <vt:variant>
        <vt:i4>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:~:text=Art.%C2%A03%C2%BA,caso%2C%20desde%20que%3A</vt:lpwstr>
      </vt:variant>
      <vt:variant>
        <vt:i4>6553720</vt:i4>
      </vt:variant>
      <vt:variant>
        <vt:i4>6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4653157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3</dc:creator>
  <cp:keywords/>
  <cp:lastModifiedBy>Compras_Cassino</cp:lastModifiedBy>
  <cp:revision>4</cp:revision>
  <cp:lastPrinted>2024-05-06T19:15:00Z</cp:lastPrinted>
  <dcterms:created xsi:type="dcterms:W3CDTF">2026-04-20T13:04:00Z</dcterms:created>
  <dcterms:modified xsi:type="dcterms:W3CDTF">2026-05-12T17:23:00Z</dcterms:modified>
</cp:coreProperties>
</file>