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A0F0A16" w14:textId="77777777" w:rsidR="00643A88" w:rsidRPr="00522384" w:rsidRDefault="00643A88" w:rsidP="00643A88">
      <w:pPr>
        <w:pStyle w:val="Recuodecorpodetexto22"/>
        <w:widowControl w:val="0"/>
        <w:ind w:firstLine="0"/>
        <w:jc w:val="center"/>
        <w:rPr>
          <w:b/>
        </w:rPr>
      </w:pPr>
      <w:r w:rsidRPr="00522384">
        <w:rPr>
          <w:b/>
        </w:rPr>
        <w:t>ANEXO II</w:t>
      </w:r>
    </w:p>
    <w:p w14:paraId="4E02A344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MODELO DE PLANILHA DE PROPOSTA</w:t>
      </w:r>
    </w:p>
    <w:p w14:paraId="563E4729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3CD978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97442711"/>
      <w:r w:rsidRPr="00522384">
        <w:rPr>
          <w:rFonts w:ascii="Times New Roman" w:hAnsi="Times New Roman" w:cs="Times New Roman"/>
          <w:b/>
          <w:sz w:val="24"/>
          <w:szCs w:val="24"/>
        </w:rPr>
        <w:t>Razão social: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14:paraId="6F6FA7CF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CNPJ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 Inscrição Estadual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29859A86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Endereço: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>Telefone(s):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0585D6EF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E-mail(s):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bookmarkEnd w:id="0"/>
    <w:p w14:paraId="7A93308A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BA144B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2CA96C52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Ref.: Pregão Eletrônico nº</w:t>
      </w:r>
      <w:r>
        <w:rPr>
          <w:rFonts w:ascii="Times New Roman" w:hAnsi="Times New Roman" w:cs="Times New Roman"/>
          <w:b/>
          <w:sz w:val="24"/>
          <w:szCs w:val="24"/>
        </w:rPr>
        <w:t xml:space="preserve"> 057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/2026 – Proposta Comercial </w:t>
      </w:r>
    </w:p>
    <w:p w14:paraId="7AAD4EFE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5BC51DE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51"/>
        <w:gridCol w:w="989"/>
        <w:gridCol w:w="5119"/>
        <w:gridCol w:w="954"/>
        <w:gridCol w:w="1254"/>
      </w:tblGrid>
      <w:tr w:rsidR="00643A88" w:rsidRPr="00522384" w14:paraId="6C93BFAE" w14:textId="77777777" w:rsidTr="00051B08">
        <w:trPr>
          <w:trHeight w:val="231"/>
        </w:trPr>
        <w:tc>
          <w:tcPr>
            <w:tcW w:w="751" w:type="dxa"/>
            <w:shd w:val="clear" w:color="auto" w:fill="D9D9D9" w:themeFill="background1" w:themeFillShade="D9"/>
          </w:tcPr>
          <w:p w14:paraId="049DAB90" w14:textId="77777777" w:rsidR="00643A88" w:rsidRPr="002A7CD7" w:rsidRDefault="00643A88" w:rsidP="00051B0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</w:pPr>
            <w:r w:rsidRPr="002A7CD7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  <w:t>ITEM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2FCB54BB" w14:textId="77777777" w:rsidR="00643A88" w:rsidRPr="002A7CD7" w:rsidRDefault="00643A88" w:rsidP="00051B0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</w:pPr>
            <w:r w:rsidRPr="002A7CD7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  <w:t>QUANT.</w:t>
            </w:r>
          </w:p>
        </w:tc>
        <w:tc>
          <w:tcPr>
            <w:tcW w:w="5119" w:type="dxa"/>
            <w:shd w:val="clear" w:color="auto" w:fill="D9D9D9" w:themeFill="background1" w:themeFillShade="D9"/>
          </w:tcPr>
          <w:p w14:paraId="267E6439" w14:textId="77777777" w:rsidR="00643A88" w:rsidRPr="002A7CD7" w:rsidRDefault="00643A88" w:rsidP="00051B0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</w:pPr>
            <w:r w:rsidRPr="002A7CD7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  <w:t>DESCRIÇÃO</w:t>
            </w:r>
          </w:p>
        </w:tc>
        <w:tc>
          <w:tcPr>
            <w:tcW w:w="954" w:type="dxa"/>
            <w:shd w:val="clear" w:color="auto" w:fill="D9D9D9" w:themeFill="background1" w:themeFillShade="D9"/>
          </w:tcPr>
          <w:p w14:paraId="59D7B3D3" w14:textId="77777777" w:rsidR="00643A88" w:rsidRPr="002A7CD7" w:rsidRDefault="00643A88" w:rsidP="00051B0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  <w:t>UNIT</w:t>
            </w:r>
          </w:p>
        </w:tc>
        <w:tc>
          <w:tcPr>
            <w:tcW w:w="1254" w:type="dxa"/>
            <w:shd w:val="clear" w:color="auto" w:fill="D9D9D9" w:themeFill="background1" w:themeFillShade="D9"/>
          </w:tcPr>
          <w:p w14:paraId="431A8CAE" w14:textId="77777777" w:rsidR="00643A88" w:rsidRPr="002A7CD7" w:rsidRDefault="00643A88" w:rsidP="00051B0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  <w:t>VL TOTAL</w:t>
            </w:r>
          </w:p>
        </w:tc>
      </w:tr>
      <w:tr w:rsidR="00643A88" w:rsidRPr="00522384" w14:paraId="1A288EC8" w14:textId="77777777" w:rsidTr="00051B08">
        <w:tc>
          <w:tcPr>
            <w:tcW w:w="751" w:type="dxa"/>
          </w:tcPr>
          <w:p w14:paraId="7B2D798F" w14:textId="77777777" w:rsidR="00643A88" w:rsidRPr="00522384" w:rsidRDefault="00643A88" w:rsidP="00051B0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5223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989" w:type="dxa"/>
          </w:tcPr>
          <w:p w14:paraId="1A9D4CD3" w14:textId="77777777" w:rsidR="00643A88" w:rsidRPr="00522384" w:rsidRDefault="00643A88" w:rsidP="00051B0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5223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19" w:type="dxa"/>
          </w:tcPr>
          <w:p w14:paraId="1F990775" w14:textId="77777777" w:rsidR="00643A88" w:rsidRPr="00522384" w:rsidRDefault="00643A88" w:rsidP="00051B0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Remoção e Troca de Revestimento de Piso</w:t>
            </w:r>
          </w:p>
        </w:tc>
        <w:tc>
          <w:tcPr>
            <w:tcW w:w="954" w:type="dxa"/>
          </w:tcPr>
          <w:p w14:paraId="4CBFCDF3" w14:textId="77777777" w:rsidR="00643A88" w:rsidRPr="00522384" w:rsidRDefault="00643A88" w:rsidP="00051B0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54" w:type="dxa"/>
          </w:tcPr>
          <w:p w14:paraId="754CB0D3" w14:textId="77777777" w:rsidR="00643A88" w:rsidRPr="00522384" w:rsidRDefault="00643A88" w:rsidP="00051B0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20FA5983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14:paraId="3F48BBAD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6454A174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 w:rsidRPr="00522384"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1DC2D588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867595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Prazo de Garantia dos Serviços: 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dias</w:t>
      </w:r>
      <w:proofErr w:type="gramEnd"/>
      <w:r>
        <w:rPr>
          <w:rFonts w:ascii="Times New Roman" w:hAnsi="Times New Roman" w:cs="Times New Roman"/>
          <w:sz w:val="24"/>
          <w:szCs w:val="24"/>
        </w:rPr>
        <w:t>. (não inferior a 90 dias)</w:t>
      </w:r>
    </w:p>
    <w:p w14:paraId="7F59B14A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F34DC2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46FAD847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47FC9A" w14:textId="77777777" w:rsidR="00643A88" w:rsidRPr="00522384" w:rsidRDefault="00643A88" w:rsidP="00643A88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04B26D80" w14:textId="77777777" w:rsidR="00643A88" w:rsidRPr="00522384" w:rsidRDefault="00643A88" w:rsidP="00643A88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4C1F7AE7" w14:textId="77777777" w:rsidR="00643A88" w:rsidRPr="00522384" w:rsidRDefault="00643A88" w:rsidP="00643A88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____________________________________</w:t>
      </w:r>
    </w:p>
    <w:p w14:paraId="6EBABA9E" w14:textId="77777777" w:rsidR="00643A88" w:rsidRPr="00522384" w:rsidRDefault="00643A88" w:rsidP="00643A88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Nome e assinatura do representante legal</w:t>
      </w:r>
    </w:p>
    <w:p w14:paraId="0C964347" w14:textId="77777777" w:rsidR="00643A88" w:rsidRPr="00522384" w:rsidRDefault="00643A88" w:rsidP="00643A88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RG nº...........................</w:t>
      </w:r>
    </w:p>
    <w:p w14:paraId="7B9FA247" w14:textId="77777777" w:rsidR="00643A88" w:rsidRPr="00522384" w:rsidRDefault="00643A88" w:rsidP="00643A88">
      <w:pPr>
        <w:pStyle w:val="Corpodetexto"/>
        <w:widowControl w:val="0"/>
        <w:rPr>
          <w:sz w:val="24"/>
          <w:szCs w:val="24"/>
          <w:lang w:val="pt-BR"/>
        </w:rPr>
      </w:pPr>
    </w:p>
    <w:p w14:paraId="3621736E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" w:name="_Hlk197675956"/>
    </w:p>
    <w:p w14:paraId="3C5623B2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  <w:u w:val="single"/>
        </w:rPr>
        <w:t>PELO PROPONENTE</w:t>
      </w:r>
      <w:r w:rsidRPr="00522384">
        <w:rPr>
          <w:rFonts w:ascii="Times New Roman" w:hAnsi="Times New Roman" w:cs="Times New Roman"/>
          <w:b/>
          <w:sz w:val="24"/>
          <w:szCs w:val="24"/>
        </w:rPr>
        <w:t>:</w:t>
      </w:r>
    </w:p>
    <w:p w14:paraId="4FA42A3F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Nome Completo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</w:t>
      </w:r>
    </w:p>
    <w:p w14:paraId="67F590C5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Cargo</w:t>
      </w:r>
      <w:r w:rsidRPr="00522384">
        <w:rPr>
          <w:rFonts w:ascii="Times New Roman" w:hAnsi="Times New Roman" w:cs="Times New Roman"/>
          <w:sz w:val="24"/>
          <w:szCs w:val="24"/>
        </w:rPr>
        <w:t xml:space="preserve"> (exemplo: Sócio administrador, procurador etc.):______________________________</w:t>
      </w:r>
    </w:p>
    <w:p w14:paraId="52BFC642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CPF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>RG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 </w:t>
      </w:r>
    </w:p>
    <w:p w14:paraId="2225B303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Endereço residencial completo</w:t>
      </w:r>
      <w:r w:rsidRPr="00522384">
        <w:rPr>
          <w:rFonts w:ascii="Times New Roman" w:hAnsi="Times New Roman" w:cs="Times New Roman"/>
          <w:sz w:val="24"/>
          <w:szCs w:val="24"/>
        </w:rPr>
        <w:t xml:space="preserve">: </w:t>
      </w:r>
      <w:r w:rsidRPr="00522384">
        <w:rPr>
          <w:rFonts w:ascii="Times New Roman" w:hAnsi="Times New Roman" w:cs="Times New Roman"/>
          <w:i/>
          <w:sz w:val="24"/>
          <w:szCs w:val="24"/>
        </w:rPr>
        <w:t>________________________________________________</w:t>
      </w:r>
    </w:p>
    <w:p w14:paraId="1B51362F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Cidade e estado: </w:t>
      </w:r>
      <w:r w:rsidRPr="00522384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  <w:r w:rsidRPr="00522384">
        <w:rPr>
          <w:rFonts w:ascii="Times New Roman" w:hAnsi="Times New Roman" w:cs="Times New Roman"/>
          <w:b/>
          <w:sz w:val="24"/>
          <w:szCs w:val="24"/>
        </w:rPr>
        <w:t>CEP</w:t>
      </w:r>
      <w:r w:rsidRPr="00522384">
        <w:rPr>
          <w:rFonts w:ascii="Times New Roman" w:hAnsi="Times New Roman" w:cs="Times New Roman"/>
          <w:sz w:val="24"/>
          <w:szCs w:val="24"/>
        </w:rPr>
        <w:t>_____________________</w:t>
      </w:r>
    </w:p>
    <w:p w14:paraId="1598767A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institucional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:__________________________________________________________ </w:t>
      </w:r>
    </w:p>
    <w:p w14:paraId="1505F227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pessoal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______________________________________________________________</w:t>
      </w:r>
    </w:p>
    <w:p w14:paraId="20276EC1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Telefone</w:t>
      </w:r>
      <w:r w:rsidRPr="00522384">
        <w:rPr>
          <w:rFonts w:ascii="Times New Roman" w:hAnsi="Times New Roman" w:cs="Times New Roman"/>
          <w:sz w:val="24"/>
          <w:szCs w:val="24"/>
        </w:rPr>
        <w:t>: (________) _____________________________</w:t>
      </w:r>
    </w:p>
    <w:p w14:paraId="23D09883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Anexo_3"/>
      <w:bookmarkEnd w:id="1"/>
      <w:r w:rsidRPr="00522384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III</w:t>
      </w:r>
    </w:p>
    <w:p w14:paraId="1477AE7D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6D9D2B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 xml:space="preserve">MODELO DECLARAÇÕES (FASE HABILITAÇÃO) PREGÃO ELETRÔNICO Nº </w:t>
      </w:r>
      <w:r>
        <w:rPr>
          <w:rFonts w:ascii="Times New Roman" w:hAnsi="Times New Roman" w:cs="Times New Roman"/>
          <w:b/>
          <w:bCs/>
          <w:sz w:val="24"/>
          <w:szCs w:val="24"/>
        </w:rPr>
        <w:t>057</w:t>
      </w:r>
      <w:r w:rsidRPr="00522384">
        <w:rPr>
          <w:rFonts w:ascii="Times New Roman" w:hAnsi="Times New Roman" w:cs="Times New Roman"/>
          <w:b/>
          <w:bCs/>
          <w:sz w:val="24"/>
          <w:szCs w:val="24"/>
        </w:rPr>
        <w:t>2026</w:t>
      </w:r>
    </w:p>
    <w:p w14:paraId="5E335775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AEFF5D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</w:t>
      </w:r>
      <w:r>
        <w:rPr>
          <w:rFonts w:ascii="Times New Roman" w:hAnsi="Times New Roman" w:cs="Times New Roman"/>
          <w:sz w:val="24"/>
          <w:szCs w:val="24"/>
        </w:rPr>
        <w:t>057</w:t>
      </w:r>
      <w:r w:rsidRPr="00522384">
        <w:rPr>
          <w:rFonts w:ascii="Times New Roman" w:hAnsi="Times New Roman" w:cs="Times New Roman"/>
          <w:sz w:val="24"/>
          <w:szCs w:val="24"/>
        </w:rPr>
        <w:t xml:space="preserve">/2026, da Prefeitura Municipal da Estância Turística de Ibitinga, </w:t>
      </w:r>
      <w:r w:rsidRPr="00522384">
        <w:rPr>
          <w:rFonts w:ascii="Times New Roman" w:hAnsi="Times New Roman" w:cs="Times New Roman"/>
          <w:b/>
          <w:sz w:val="24"/>
          <w:szCs w:val="24"/>
        </w:rPr>
        <w:t>DECLARO</w:t>
      </w:r>
      <w:r w:rsidRPr="00522384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3E878726" w14:textId="77777777" w:rsidR="00643A88" w:rsidRPr="00522384" w:rsidRDefault="00643A88" w:rsidP="00643A88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8" w:anchor=":~:text=VI%20%2D%20o%20cumprimento%20do%20disposto%20no%20inciso%20XXXIII%20do%20art.%207%C2%BA%20da%20Constitui%C3%A7%C3%A3o%20Federal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 w:rsidRPr="00522384">
        <w:rPr>
          <w:rFonts w:ascii="Times New Roman" w:hAnsi="Times New Roman" w:cs="Times New Roman"/>
          <w:sz w:val="24"/>
          <w:szCs w:val="24"/>
        </w:rPr>
        <w:t>;</w:t>
      </w:r>
    </w:p>
    <w:p w14:paraId="70589A16" w14:textId="77777777" w:rsidR="00643A88" w:rsidRPr="00522384" w:rsidRDefault="00643A88" w:rsidP="00643A88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121C43AB" w14:textId="77777777" w:rsidR="00643A88" w:rsidRPr="00522384" w:rsidRDefault="00643A88" w:rsidP="00643A88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c)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615CAC65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3B4E7E27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>).</w:t>
      </w:r>
    </w:p>
    <w:p w14:paraId="4D4A6161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69D75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535576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028668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0FEB050C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2D58DA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B68593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2F4532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7E857A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01D36BF8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26E1C9FC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RG nº...........................</w:t>
      </w:r>
      <w:bookmarkEnd w:id="2"/>
    </w:p>
    <w:p w14:paraId="3F0E8790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7386F1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0C870C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A59361" w14:textId="77777777" w:rsidR="00643A88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13B6AB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53B46F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ED7A88" w14:textId="77777777" w:rsidR="00643A88" w:rsidRPr="00522384" w:rsidRDefault="00643A88" w:rsidP="00643A88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  <w:lang w:val="x-none"/>
        </w:rPr>
      </w:pPr>
      <w:bookmarkStart w:id="3" w:name="Anexo_V"/>
      <w:r w:rsidRPr="00522384">
        <w:rPr>
          <w:b/>
          <w:bCs/>
          <w:shd w:val="clear" w:color="auto" w:fill="FFFFFF"/>
        </w:rPr>
        <w:lastRenderedPageBreak/>
        <w:t>ANEXO V</w:t>
      </w:r>
    </w:p>
    <w:p w14:paraId="648283F4" w14:textId="77777777" w:rsidR="00643A88" w:rsidRPr="00522384" w:rsidRDefault="00643A88" w:rsidP="00643A88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val="x-none"/>
        </w:rPr>
      </w:pPr>
    </w:p>
    <w:p w14:paraId="7E0D0B97" w14:textId="77777777" w:rsidR="00643A88" w:rsidRPr="00522384" w:rsidRDefault="00643A88" w:rsidP="00643A88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D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  <w:lang w:val="x-none"/>
        </w:rPr>
        <w:t xml:space="preserve">ECLARAÇÃO DE ENQUADRAMENTO COMO </w:t>
      </w: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MICROEMPRESAS, EMPRESAS DE PEQUENO PORTE E EQUIPARADAS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 </w:t>
      </w:r>
    </w:p>
    <w:p w14:paraId="5582ABE5" w14:textId="77777777" w:rsidR="00643A88" w:rsidRPr="00522384" w:rsidRDefault="00643A88" w:rsidP="00643A88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11095CC4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38863F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643A88" w:rsidRPr="00522384" w14:paraId="0A504074" w14:textId="77777777" w:rsidTr="00051B08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2FDD3" w14:textId="77777777" w:rsidR="00643A88" w:rsidRPr="00522384" w:rsidRDefault="00643A88" w:rsidP="00051B0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384"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43C5497A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A0B506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4D69A4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DA96D7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993EA" w14:textId="77777777" w:rsidR="00643A88" w:rsidRPr="00522384" w:rsidRDefault="00643A88" w:rsidP="00643A88">
      <w:pPr>
        <w:suppressAutoHyphens w:val="0"/>
        <w:spacing w:after="160" w:line="259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Eu,___________________________________________________________, portador do RG nº ________________________e do CPF nº____________________________, representante do licitante____________________________________________________________ 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057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/2026, Processo n°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4022/2026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52238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1" w:anchor=":~:text=Art.%C2%A03%C2%BA,caso%2C%20desde%20que%3A" w:history="1">
        <w:r w:rsidRPr="00522384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522384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14:paraId="080C61BC" w14:textId="77777777" w:rsidR="00643A88" w:rsidRPr="00522384" w:rsidRDefault="00643A88" w:rsidP="00643A88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E0E2829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2795F1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B031B7" w14:textId="77777777" w:rsidR="00643A88" w:rsidRPr="00522384" w:rsidRDefault="00643A88" w:rsidP="00643A8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701A4A" w14:textId="77777777" w:rsidR="00643A88" w:rsidRPr="00522384" w:rsidRDefault="00643A88" w:rsidP="00643A88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AD5670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(Local e data).</w:t>
      </w:r>
    </w:p>
    <w:p w14:paraId="1ED9BA17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C4CF10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p w14:paraId="16484FF6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305E37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9B599F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C9E322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B1B55EF" w14:textId="77777777" w:rsidR="00643A88" w:rsidRPr="00522384" w:rsidRDefault="00643A88" w:rsidP="00643A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3"/>
    </w:p>
    <w:p w14:paraId="282FB0DF" w14:textId="77777777" w:rsidR="00643A88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A1286A" w14:textId="77777777" w:rsidR="00643A88" w:rsidRDefault="00643A88" w:rsidP="00643A8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643A88" w:rsidSect="002A7CD7">
      <w:headerReference w:type="default" r:id="rId12"/>
      <w:footerReference w:type="default" r:id="rId13"/>
      <w:pgSz w:w="11906" w:h="16838"/>
      <w:pgMar w:top="2552" w:right="1134" w:bottom="1985" w:left="1701" w:header="425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9B1C2" w14:textId="77777777" w:rsidR="00920726" w:rsidRDefault="00920726">
      <w:pPr>
        <w:spacing w:after="0" w:line="240" w:lineRule="auto"/>
      </w:pPr>
      <w:r>
        <w:separator/>
      </w:r>
    </w:p>
  </w:endnote>
  <w:endnote w:type="continuationSeparator" w:id="0">
    <w:p w14:paraId="04B4069D" w14:textId="77777777" w:rsidR="00920726" w:rsidRDefault="00920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7D24D" w14:textId="60D351DF" w:rsidR="00920726" w:rsidRDefault="00920726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34B26" w14:textId="77777777" w:rsidR="00920726" w:rsidRDefault="00920726">
      <w:pPr>
        <w:spacing w:after="0" w:line="240" w:lineRule="auto"/>
      </w:pPr>
      <w:r>
        <w:separator/>
      </w:r>
    </w:p>
  </w:footnote>
  <w:footnote w:type="continuationSeparator" w:id="0">
    <w:p w14:paraId="5CEB6DF6" w14:textId="77777777" w:rsidR="00920726" w:rsidRDefault="00920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6FCB2EE7" w:rsidR="00920726" w:rsidRDefault="00920726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53D7F94"/>
    <w:multiLevelType w:val="multilevel"/>
    <w:tmpl w:val="60E21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A03056"/>
    <w:multiLevelType w:val="multilevel"/>
    <w:tmpl w:val="14FEB766"/>
    <w:lvl w:ilvl="0">
      <w:numFmt w:val="bullet"/>
      <w:lvlText w:val="•"/>
      <w:lvlJc w:val="left"/>
      <w:pPr>
        <w:ind w:left="79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5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1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7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3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9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5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1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7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F674F76"/>
    <w:multiLevelType w:val="multilevel"/>
    <w:tmpl w:val="714A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243DE8"/>
    <w:multiLevelType w:val="multilevel"/>
    <w:tmpl w:val="3A2A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D43BF5"/>
    <w:multiLevelType w:val="multilevel"/>
    <w:tmpl w:val="C2D03E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52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56670619"/>
    <w:multiLevelType w:val="hybridMultilevel"/>
    <w:tmpl w:val="56D8F8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60068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EB35415"/>
    <w:multiLevelType w:val="hybridMultilevel"/>
    <w:tmpl w:val="BFAEEC34"/>
    <w:lvl w:ilvl="0" w:tplc="B33ED73E">
      <w:start w:val="1"/>
      <w:numFmt w:val="bullet"/>
      <w:lvlText w:val="•"/>
      <w:lvlJc w:val="left"/>
      <w:pPr>
        <w:ind w:left="2130" w:hanging="69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06842EA"/>
    <w:multiLevelType w:val="hybridMultilevel"/>
    <w:tmpl w:val="A2563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0"/>
  </w:num>
  <w:num w:numId="11">
    <w:abstractNumId w:val="13"/>
  </w:num>
  <w:num w:numId="12">
    <w:abstractNumId w:val="9"/>
  </w:num>
  <w:num w:numId="13">
    <w:abstractNumId w:val="8"/>
  </w:num>
  <w:num w:numId="14">
    <w:abstractNumId w:val="11"/>
  </w:num>
  <w:num w:numId="15">
    <w:abstractNumId w:val="1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01A33"/>
    <w:rsid w:val="00004096"/>
    <w:rsid w:val="00015400"/>
    <w:rsid w:val="00026FAD"/>
    <w:rsid w:val="000462E4"/>
    <w:rsid w:val="00054DCD"/>
    <w:rsid w:val="00066E48"/>
    <w:rsid w:val="00067CDC"/>
    <w:rsid w:val="00074558"/>
    <w:rsid w:val="000808B2"/>
    <w:rsid w:val="0008179D"/>
    <w:rsid w:val="000818EA"/>
    <w:rsid w:val="00081D5B"/>
    <w:rsid w:val="000903DD"/>
    <w:rsid w:val="00090548"/>
    <w:rsid w:val="000942FF"/>
    <w:rsid w:val="000A26B1"/>
    <w:rsid w:val="000A3E6F"/>
    <w:rsid w:val="000B0E87"/>
    <w:rsid w:val="000C6BD5"/>
    <w:rsid w:val="000D26B4"/>
    <w:rsid w:val="000D3216"/>
    <w:rsid w:val="000D72C8"/>
    <w:rsid w:val="000E3679"/>
    <w:rsid w:val="000E7734"/>
    <w:rsid w:val="000F247C"/>
    <w:rsid w:val="000F2A65"/>
    <w:rsid w:val="0010366A"/>
    <w:rsid w:val="001044A8"/>
    <w:rsid w:val="00104BF0"/>
    <w:rsid w:val="00105DC9"/>
    <w:rsid w:val="001072D0"/>
    <w:rsid w:val="00110647"/>
    <w:rsid w:val="001108FE"/>
    <w:rsid w:val="00122CB3"/>
    <w:rsid w:val="00125E59"/>
    <w:rsid w:val="00140D2B"/>
    <w:rsid w:val="00141FB5"/>
    <w:rsid w:val="00146749"/>
    <w:rsid w:val="0016594F"/>
    <w:rsid w:val="00195E4F"/>
    <w:rsid w:val="001A601D"/>
    <w:rsid w:val="001B1B2F"/>
    <w:rsid w:val="001B3E40"/>
    <w:rsid w:val="001B6B65"/>
    <w:rsid w:val="001D3CDA"/>
    <w:rsid w:val="001E3B50"/>
    <w:rsid w:val="001E6C77"/>
    <w:rsid w:val="001E70A2"/>
    <w:rsid w:val="00203C08"/>
    <w:rsid w:val="00206263"/>
    <w:rsid w:val="00217392"/>
    <w:rsid w:val="0022070C"/>
    <w:rsid w:val="00226261"/>
    <w:rsid w:val="00230C26"/>
    <w:rsid w:val="00231C35"/>
    <w:rsid w:val="00233658"/>
    <w:rsid w:val="00242A7A"/>
    <w:rsid w:val="00253BE8"/>
    <w:rsid w:val="002542D9"/>
    <w:rsid w:val="00257425"/>
    <w:rsid w:val="00261406"/>
    <w:rsid w:val="00263495"/>
    <w:rsid w:val="00271DB0"/>
    <w:rsid w:val="00273497"/>
    <w:rsid w:val="00275A51"/>
    <w:rsid w:val="00276D9B"/>
    <w:rsid w:val="002772E4"/>
    <w:rsid w:val="00296E0A"/>
    <w:rsid w:val="0029766C"/>
    <w:rsid w:val="002A5700"/>
    <w:rsid w:val="002A6D3A"/>
    <w:rsid w:val="002A7CD7"/>
    <w:rsid w:val="002B10CE"/>
    <w:rsid w:val="002B20BE"/>
    <w:rsid w:val="002C7DAF"/>
    <w:rsid w:val="002E3C02"/>
    <w:rsid w:val="002F2436"/>
    <w:rsid w:val="002F488C"/>
    <w:rsid w:val="002F7D3B"/>
    <w:rsid w:val="00312572"/>
    <w:rsid w:val="003158CD"/>
    <w:rsid w:val="00324EE2"/>
    <w:rsid w:val="00325842"/>
    <w:rsid w:val="00332FB4"/>
    <w:rsid w:val="00344E34"/>
    <w:rsid w:val="003457BD"/>
    <w:rsid w:val="00356270"/>
    <w:rsid w:val="00370F63"/>
    <w:rsid w:val="003740F8"/>
    <w:rsid w:val="00387E40"/>
    <w:rsid w:val="00387EF9"/>
    <w:rsid w:val="003B2E96"/>
    <w:rsid w:val="003B6D09"/>
    <w:rsid w:val="003C7405"/>
    <w:rsid w:val="003D1193"/>
    <w:rsid w:val="003E12F6"/>
    <w:rsid w:val="003E2742"/>
    <w:rsid w:val="003F0348"/>
    <w:rsid w:val="0041256B"/>
    <w:rsid w:val="00416E8C"/>
    <w:rsid w:val="00417C87"/>
    <w:rsid w:val="004242CC"/>
    <w:rsid w:val="00433D04"/>
    <w:rsid w:val="00445510"/>
    <w:rsid w:val="004506B0"/>
    <w:rsid w:val="004613FD"/>
    <w:rsid w:val="004629F9"/>
    <w:rsid w:val="0046456F"/>
    <w:rsid w:val="00471D53"/>
    <w:rsid w:val="00476D81"/>
    <w:rsid w:val="00494A45"/>
    <w:rsid w:val="004A04F4"/>
    <w:rsid w:val="004A2CDD"/>
    <w:rsid w:val="004B0F50"/>
    <w:rsid w:val="004B1F80"/>
    <w:rsid w:val="004D20C3"/>
    <w:rsid w:val="004D6259"/>
    <w:rsid w:val="004E1E93"/>
    <w:rsid w:val="004E2EE6"/>
    <w:rsid w:val="004E51D0"/>
    <w:rsid w:val="004F0B43"/>
    <w:rsid w:val="004F45D1"/>
    <w:rsid w:val="00505FCA"/>
    <w:rsid w:val="00510701"/>
    <w:rsid w:val="00510CF7"/>
    <w:rsid w:val="00522384"/>
    <w:rsid w:val="005231E0"/>
    <w:rsid w:val="00531237"/>
    <w:rsid w:val="005367B7"/>
    <w:rsid w:val="00537E25"/>
    <w:rsid w:val="00543BC5"/>
    <w:rsid w:val="00557A88"/>
    <w:rsid w:val="00562C7E"/>
    <w:rsid w:val="0056354F"/>
    <w:rsid w:val="005665E5"/>
    <w:rsid w:val="005800D6"/>
    <w:rsid w:val="00583F7A"/>
    <w:rsid w:val="00585606"/>
    <w:rsid w:val="0058696D"/>
    <w:rsid w:val="00591B9E"/>
    <w:rsid w:val="005977F5"/>
    <w:rsid w:val="005A260A"/>
    <w:rsid w:val="005A2F73"/>
    <w:rsid w:val="005A566A"/>
    <w:rsid w:val="005C4CB5"/>
    <w:rsid w:val="005D4574"/>
    <w:rsid w:val="005D49B3"/>
    <w:rsid w:val="005E35B4"/>
    <w:rsid w:val="005E39E0"/>
    <w:rsid w:val="005E4536"/>
    <w:rsid w:val="005E4D39"/>
    <w:rsid w:val="00601EB2"/>
    <w:rsid w:val="00602E35"/>
    <w:rsid w:val="00605AD4"/>
    <w:rsid w:val="0063008B"/>
    <w:rsid w:val="00630606"/>
    <w:rsid w:val="00636901"/>
    <w:rsid w:val="00642DC5"/>
    <w:rsid w:val="00643A88"/>
    <w:rsid w:val="006511C6"/>
    <w:rsid w:val="00657494"/>
    <w:rsid w:val="00677239"/>
    <w:rsid w:val="006A4A2C"/>
    <w:rsid w:val="006B05E0"/>
    <w:rsid w:val="006C0325"/>
    <w:rsid w:val="006D040C"/>
    <w:rsid w:val="006D560F"/>
    <w:rsid w:val="006F0566"/>
    <w:rsid w:val="006F2D4D"/>
    <w:rsid w:val="006F6129"/>
    <w:rsid w:val="006F63E9"/>
    <w:rsid w:val="007000D1"/>
    <w:rsid w:val="00705D1D"/>
    <w:rsid w:val="00706C07"/>
    <w:rsid w:val="00743D75"/>
    <w:rsid w:val="00745180"/>
    <w:rsid w:val="007516AA"/>
    <w:rsid w:val="00762249"/>
    <w:rsid w:val="00784031"/>
    <w:rsid w:val="007929A3"/>
    <w:rsid w:val="007A7DAE"/>
    <w:rsid w:val="007B3AF1"/>
    <w:rsid w:val="007B41A1"/>
    <w:rsid w:val="007B4FD9"/>
    <w:rsid w:val="007C028E"/>
    <w:rsid w:val="007C1F52"/>
    <w:rsid w:val="007C2FB6"/>
    <w:rsid w:val="007C4254"/>
    <w:rsid w:val="007C4316"/>
    <w:rsid w:val="007D1D66"/>
    <w:rsid w:val="007D3843"/>
    <w:rsid w:val="007D3879"/>
    <w:rsid w:val="007E53AD"/>
    <w:rsid w:val="007F78E5"/>
    <w:rsid w:val="008123A9"/>
    <w:rsid w:val="008140BD"/>
    <w:rsid w:val="00821814"/>
    <w:rsid w:val="00824522"/>
    <w:rsid w:val="00826EBE"/>
    <w:rsid w:val="00834E30"/>
    <w:rsid w:val="00850BA5"/>
    <w:rsid w:val="00861B9A"/>
    <w:rsid w:val="008640FB"/>
    <w:rsid w:val="0086434B"/>
    <w:rsid w:val="008664AA"/>
    <w:rsid w:val="0087525C"/>
    <w:rsid w:val="00883AD1"/>
    <w:rsid w:val="00885E45"/>
    <w:rsid w:val="00887F37"/>
    <w:rsid w:val="00891ED0"/>
    <w:rsid w:val="008A794E"/>
    <w:rsid w:val="008B000D"/>
    <w:rsid w:val="008B1BDD"/>
    <w:rsid w:val="008C3666"/>
    <w:rsid w:val="008C38CE"/>
    <w:rsid w:val="008C535C"/>
    <w:rsid w:val="008D54B2"/>
    <w:rsid w:val="008E1F03"/>
    <w:rsid w:val="008E3B4A"/>
    <w:rsid w:val="008E5296"/>
    <w:rsid w:val="008F1676"/>
    <w:rsid w:val="008F1B41"/>
    <w:rsid w:val="008F4F4A"/>
    <w:rsid w:val="0091215D"/>
    <w:rsid w:val="00912D40"/>
    <w:rsid w:val="00914767"/>
    <w:rsid w:val="009203E5"/>
    <w:rsid w:val="00920726"/>
    <w:rsid w:val="0092680B"/>
    <w:rsid w:val="00934595"/>
    <w:rsid w:val="00936009"/>
    <w:rsid w:val="009466C6"/>
    <w:rsid w:val="00946EBA"/>
    <w:rsid w:val="00961C3A"/>
    <w:rsid w:val="00973437"/>
    <w:rsid w:val="00977E6C"/>
    <w:rsid w:val="00994B28"/>
    <w:rsid w:val="009B4301"/>
    <w:rsid w:val="009C0CAD"/>
    <w:rsid w:val="009D1D69"/>
    <w:rsid w:val="009E4242"/>
    <w:rsid w:val="009E57F3"/>
    <w:rsid w:val="009F07CA"/>
    <w:rsid w:val="009F0E79"/>
    <w:rsid w:val="00A00A7C"/>
    <w:rsid w:val="00A03942"/>
    <w:rsid w:val="00A232A6"/>
    <w:rsid w:val="00A25CA9"/>
    <w:rsid w:val="00A31589"/>
    <w:rsid w:val="00A33466"/>
    <w:rsid w:val="00A334FC"/>
    <w:rsid w:val="00A471AB"/>
    <w:rsid w:val="00A53E68"/>
    <w:rsid w:val="00A55A97"/>
    <w:rsid w:val="00A626D3"/>
    <w:rsid w:val="00A63263"/>
    <w:rsid w:val="00A74677"/>
    <w:rsid w:val="00A8575F"/>
    <w:rsid w:val="00A85F1B"/>
    <w:rsid w:val="00A960D2"/>
    <w:rsid w:val="00AB23D6"/>
    <w:rsid w:val="00AB29EA"/>
    <w:rsid w:val="00AB2FE6"/>
    <w:rsid w:val="00AB49E4"/>
    <w:rsid w:val="00AB6109"/>
    <w:rsid w:val="00AE1404"/>
    <w:rsid w:val="00AF4656"/>
    <w:rsid w:val="00AF4F21"/>
    <w:rsid w:val="00B0067D"/>
    <w:rsid w:val="00B009A0"/>
    <w:rsid w:val="00B17082"/>
    <w:rsid w:val="00B26781"/>
    <w:rsid w:val="00B33422"/>
    <w:rsid w:val="00B37382"/>
    <w:rsid w:val="00B41701"/>
    <w:rsid w:val="00B439F8"/>
    <w:rsid w:val="00B5747C"/>
    <w:rsid w:val="00B57653"/>
    <w:rsid w:val="00B6698A"/>
    <w:rsid w:val="00B72710"/>
    <w:rsid w:val="00B73D1B"/>
    <w:rsid w:val="00B8028F"/>
    <w:rsid w:val="00B828D7"/>
    <w:rsid w:val="00B862FF"/>
    <w:rsid w:val="00B86571"/>
    <w:rsid w:val="00BB1894"/>
    <w:rsid w:val="00BC093A"/>
    <w:rsid w:val="00BD2597"/>
    <w:rsid w:val="00BD6D5A"/>
    <w:rsid w:val="00BE3FFB"/>
    <w:rsid w:val="00BE73AC"/>
    <w:rsid w:val="00C03E28"/>
    <w:rsid w:val="00C159BD"/>
    <w:rsid w:val="00C17FF5"/>
    <w:rsid w:val="00C51618"/>
    <w:rsid w:val="00C53A82"/>
    <w:rsid w:val="00C67060"/>
    <w:rsid w:val="00C768CF"/>
    <w:rsid w:val="00C82AE6"/>
    <w:rsid w:val="00C8527C"/>
    <w:rsid w:val="00C93916"/>
    <w:rsid w:val="00CA452F"/>
    <w:rsid w:val="00CA69A3"/>
    <w:rsid w:val="00CB2171"/>
    <w:rsid w:val="00CB3FCB"/>
    <w:rsid w:val="00CC7948"/>
    <w:rsid w:val="00CD43C9"/>
    <w:rsid w:val="00CE0499"/>
    <w:rsid w:val="00CE2DD3"/>
    <w:rsid w:val="00CE507D"/>
    <w:rsid w:val="00CF253F"/>
    <w:rsid w:val="00D06D74"/>
    <w:rsid w:val="00D135D7"/>
    <w:rsid w:val="00D20D7D"/>
    <w:rsid w:val="00D225A1"/>
    <w:rsid w:val="00D61AD8"/>
    <w:rsid w:val="00D61F82"/>
    <w:rsid w:val="00D759D2"/>
    <w:rsid w:val="00D87AD8"/>
    <w:rsid w:val="00D91F32"/>
    <w:rsid w:val="00D95CB1"/>
    <w:rsid w:val="00D9624D"/>
    <w:rsid w:val="00DA03A4"/>
    <w:rsid w:val="00DA39FC"/>
    <w:rsid w:val="00DA5C37"/>
    <w:rsid w:val="00DB5121"/>
    <w:rsid w:val="00DB6774"/>
    <w:rsid w:val="00DB72F4"/>
    <w:rsid w:val="00DC0690"/>
    <w:rsid w:val="00DC1D02"/>
    <w:rsid w:val="00DC2816"/>
    <w:rsid w:val="00DC4134"/>
    <w:rsid w:val="00DC5B64"/>
    <w:rsid w:val="00DD67D7"/>
    <w:rsid w:val="00DD6E10"/>
    <w:rsid w:val="00DE0AA5"/>
    <w:rsid w:val="00DF387F"/>
    <w:rsid w:val="00DF61F8"/>
    <w:rsid w:val="00DF7F77"/>
    <w:rsid w:val="00E2585D"/>
    <w:rsid w:val="00E3708D"/>
    <w:rsid w:val="00E37C36"/>
    <w:rsid w:val="00E40024"/>
    <w:rsid w:val="00E436BF"/>
    <w:rsid w:val="00E44137"/>
    <w:rsid w:val="00E4565B"/>
    <w:rsid w:val="00E54459"/>
    <w:rsid w:val="00E5629F"/>
    <w:rsid w:val="00E619E9"/>
    <w:rsid w:val="00E63911"/>
    <w:rsid w:val="00E71207"/>
    <w:rsid w:val="00E739A3"/>
    <w:rsid w:val="00E90C0E"/>
    <w:rsid w:val="00E94C48"/>
    <w:rsid w:val="00E9571F"/>
    <w:rsid w:val="00EA1A70"/>
    <w:rsid w:val="00EA2FBE"/>
    <w:rsid w:val="00EA6953"/>
    <w:rsid w:val="00EB2446"/>
    <w:rsid w:val="00EB484B"/>
    <w:rsid w:val="00ED1248"/>
    <w:rsid w:val="00EE4EF3"/>
    <w:rsid w:val="00EE6420"/>
    <w:rsid w:val="00EF05D9"/>
    <w:rsid w:val="00F00257"/>
    <w:rsid w:val="00F10425"/>
    <w:rsid w:val="00F25504"/>
    <w:rsid w:val="00F36449"/>
    <w:rsid w:val="00F36589"/>
    <w:rsid w:val="00F415D5"/>
    <w:rsid w:val="00F4184A"/>
    <w:rsid w:val="00F45093"/>
    <w:rsid w:val="00F456AB"/>
    <w:rsid w:val="00F46691"/>
    <w:rsid w:val="00F47DF5"/>
    <w:rsid w:val="00F75E90"/>
    <w:rsid w:val="00F8140D"/>
    <w:rsid w:val="00F81CF7"/>
    <w:rsid w:val="00F85D4F"/>
    <w:rsid w:val="00F94A4D"/>
    <w:rsid w:val="00FA1451"/>
    <w:rsid w:val="00FB4754"/>
    <w:rsid w:val="00FD0F1D"/>
    <w:rsid w:val="00FE06F5"/>
    <w:rsid w:val="00FF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qFormat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table" w:styleId="Tabelacomgrade">
    <w:name w:val="Table Grid"/>
    <w:basedOn w:val="Tabelanormal"/>
    <w:uiPriority w:val="39"/>
    <w:rsid w:val="00AB29EA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P7">
    <w:name w:val="wP7"/>
    <w:basedOn w:val="Normal"/>
    <w:rsid w:val="00DE0AA5"/>
    <w:pPr>
      <w:autoSpaceDN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color w:val="1B1B1B"/>
      <w:kern w:val="3"/>
      <w:sz w:val="28"/>
      <w:szCs w:val="24"/>
      <w:lang w:val="pt-PT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007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94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78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28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572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85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9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296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40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06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9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64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4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0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70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3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766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682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48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73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69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43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135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2117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846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1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2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92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93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9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3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78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98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01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2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28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27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8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7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7A47C-E240-4628-BBF9-6F0C63E47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972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Compras_Cassino</cp:lastModifiedBy>
  <cp:revision>4</cp:revision>
  <cp:lastPrinted>2026-02-27T13:34:00Z</cp:lastPrinted>
  <dcterms:created xsi:type="dcterms:W3CDTF">2026-05-20T17:24:00Z</dcterms:created>
  <dcterms:modified xsi:type="dcterms:W3CDTF">2026-05-26T12:48:00Z</dcterms:modified>
</cp:coreProperties>
</file>