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223C4E6" w14:textId="02019DB8" w:rsidR="007C028E" w:rsidRPr="003740F8" w:rsidRDefault="009F2C36" w:rsidP="00DC77C0">
      <w:pPr>
        <w:pStyle w:val="Recuodecorpodetexto22"/>
        <w:widowControl w:val="0"/>
        <w:ind w:firstLine="0"/>
        <w:jc w:val="center"/>
        <w:rPr>
          <w:b/>
          <w:sz w:val="26"/>
          <w:szCs w:val="26"/>
        </w:rPr>
      </w:pPr>
      <w:bookmarkStart w:id="0" w:name="_Hlk54014542"/>
      <w:bookmarkStart w:id="1" w:name="_Hlk197675863"/>
      <w:bookmarkStart w:id="2" w:name="Anexo_2"/>
      <w:bookmarkStart w:id="3" w:name="_Hlk197675980"/>
      <w:r>
        <w:rPr>
          <w:b/>
          <w:sz w:val="26"/>
          <w:szCs w:val="26"/>
        </w:rPr>
        <w:t>A</w:t>
      </w:r>
      <w:r w:rsidR="007C028E" w:rsidRPr="003740F8">
        <w:rPr>
          <w:b/>
          <w:sz w:val="26"/>
          <w:szCs w:val="26"/>
        </w:rPr>
        <w:t>NEXO II</w:t>
      </w:r>
    </w:p>
    <w:bookmarkEnd w:id="2"/>
    <w:p w14:paraId="6145A696" w14:textId="77777777" w:rsidR="007C028E" w:rsidRPr="003740F8" w:rsidRDefault="007C028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40F8">
        <w:rPr>
          <w:rFonts w:ascii="Times New Roman" w:hAnsi="Times New Roman" w:cs="Times New Roman"/>
          <w:b/>
          <w:sz w:val="26"/>
          <w:szCs w:val="26"/>
        </w:rPr>
        <w:t>MODELO DE PLANILHA DE PROPOSTA</w:t>
      </w:r>
    </w:p>
    <w:p w14:paraId="4814AC39" w14:textId="77777777" w:rsidR="007C028E" w:rsidRDefault="007C028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1FD77A" w14:textId="77777777" w:rsidR="007C028E" w:rsidRDefault="007C028E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_Hlk197442711"/>
      <w:r>
        <w:rPr>
          <w:rFonts w:ascii="Times New Roman" w:hAnsi="Times New Roman" w:cs="Times New Roman"/>
          <w:b/>
          <w:sz w:val="24"/>
          <w:szCs w:val="24"/>
        </w:rPr>
        <w:t>Razão social</w:t>
      </w:r>
      <w:r>
        <w:rPr>
          <w:rFonts w:ascii="Times New Roman" w:hAnsi="Times New Roman" w:cs="Times New Roman"/>
          <w:b/>
        </w:rPr>
        <w:t>:______________________________________________________________________</w:t>
      </w:r>
    </w:p>
    <w:p w14:paraId="4C9A5C2E" w14:textId="77777777" w:rsidR="007C028E" w:rsidRDefault="007C028E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CNPJ nº</w:t>
      </w:r>
      <w:r>
        <w:rPr>
          <w:rFonts w:ascii="Times New Roman" w:hAnsi="Times New Roman" w:cs="Times New Roman"/>
          <w:b/>
        </w:rPr>
        <w:t xml:space="preserve"> ______________________________ </w:t>
      </w:r>
      <w:r>
        <w:rPr>
          <w:rFonts w:ascii="Times New Roman" w:hAnsi="Times New Roman" w:cs="Times New Roman"/>
          <w:b/>
          <w:sz w:val="24"/>
          <w:szCs w:val="24"/>
        </w:rPr>
        <w:t>Inscrição Estadual nº</w:t>
      </w:r>
      <w:r>
        <w:rPr>
          <w:rFonts w:ascii="Times New Roman" w:hAnsi="Times New Roman" w:cs="Times New Roman"/>
          <w:b/>
        </w:rPr>
        <w:t xml:space="preserve"> _______________________</w:t>
      </w:r>
    </w:p>
    <w:p w14:paraId="58CF2A06" w14:textId="77777777" w:rsidR="007C028E" w:rsidRDefault="007C028E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Endereço:</w:t>
      </w:r>
      <w:r>
        <w:rPr>
          <w:rFonts w:ascii="Times New Roman" w:hAnsi="Times New Roman" w:cs="Times New Roman"/>
          <w:b/>
        </w:rPr>
        <w:t xml:space="preserve"> ________________________________________________________________________</w:t>
      </w:r>
    </w:p>
    <w:p w14:paraId="1E8C15CD" w14:textId="77777777" w:rsidR="007C028E" w:rsidRDefault="007C028E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Telefone(s):</w:t>
      </w:r>
      <w:r>
        <w:rPr>
          <w:rFonts w:ascii="Times New Roman" w:hAnsi="Times New Roman" w:cs="Times New Roman"/>
          <w:b/>
        </w:rPr>
        <w:t>_______________________________________________________________________</w:t>
      </w:r>
    </w:p>
    <w:p w14:paraId="7F2D2958" w14:textId="77777777" w:rsidR="007C028E" w:rsidRDefault="007C028E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E-mail(s):</w:t>
      </w:r>
      <w:r>
        <w:rPr>
          <w:rFonts w:ascii="Times New Roman" w:hAnsi="Times New Roman" w:cs="Times New Roman"/>
          <w:b/>
        </w:rPr>
        <w:t>_________________________________________________________________________</w:t>
      </w:r>
    </w:p>
    <w:bookmarkEnd w:id="3"/>
    <w:bookmarkEnd w:id="4"/>
    <w:p w14:paraId="029806F0" w14:textId="77777777" w:rsidR="007C028E" w:rsidRDefault="007C028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D4EE34E" w14:textId="77777777" w:rsidR="007C028E" w:rsidRDefault="007C028E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7672F111" w14:textId="361498CC" w:rsidR="007C028E" w:rsidRDefault="007C028E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Ref.: Pregão Eletrônico nº </w:t>
      </w:r>
      <w:r w:rsidR="00FD79A8">
        <w:rPr>
          <w:rFonts w:ascii="Times New Roman" w:hAnsi="Times New Roman" w:cs="Times New Roman"/>
          <w:b/>
          <w:sz w:val="24"/>
          <w:szCs w:val="24"/>
        </w:rPr>
        <w:t>006/2026</w:t>
      </w:r>
      <w:r>
        <w:rPr>
          <w:rFonts w:ascii="Times New Roman" w:hAnsi="Times New Roman" w:cs="Times New Roman"/>
          <w:b/>
          <w:sz w:val="24"/>
          <w:szCs w:val="24"/>
        </w:rPr>
        <w:t xml:space="preserve"> – Proposta Comercial </w:t>
      </w:r>
    </w:p>
    <w:p w14:paraId="3296FFD4" w14:textId="77777777" w:rsidR="007C028E" w:rsidRPr="004F1832" w:rsidRDefault="007C028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0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8"/>
        <w:gridCol w:w="3922"/>
        <w:gridCol w:w="899"/>
        <w:gridCol w:w="850"/>
        <w:gridCol w:w="1134"/>
        <w:gridCol w:w="1559"/>
      </w:tblGrid>
      <w:tr w:rsidR="006A4EC2" w:rsidRPr="006A4EC2" w14:paraId="54F25AE5" w14:textId="77777777" w:rsidTr="00A44456">
        <w:trPr>
          <w:trHeight w:val="2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5E13C28" w14:textId="77777777" w:rsidR="006A4EC2" w:rsidRPr="00A44456" w:rsidRDefault="006A4EC2" w:rsidP="00DC77C0">
            <w:pPr>
              <w:widowControl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CDCA10" w14:textId="2CB09D95" w:rsidR="006A4EC2" w:rsidRPr="00A44456" w:rsidRDefault="006A4EC2" w:rsidP="006A4EC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  <w:r w:rsidR="002662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serviço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DCD8122" w14:textId="680778A8" w:rsidR="006A4EC2" w:rsidRPr="00A44456" w:rsidRDefault="006A4EC2" w:rsidP="00DC77C0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DFCD77" w14:textId="77777777" w:rsidR="006A4EC2" w:rsidRPr="00A44456" w:rsidRDefault="006A4EC2" w:rsidP="00DC77C0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Qtde</w:t>
            </w:r>
            <w:proofErr w:type="spellEnd"/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DA3F73" w14:textId="4BDFE340" w:rsidR="006A4EC2" w:rsidRPr="00A44456" w:rsidRDefault="006A4EC2" w:rsidP="00DC77C0">
            <w:pPr>
              <w:widowControl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>R$ Unit.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C0E3DC" w14:textId="77777777" w:rsidR="006A4EC2" w:rsidRPr="006A4EC2" w:rsidRDefault="006A4EC2" w:rsidP="00DC77C0">
            <w:pPr>
              <w:widowControl w:val="0"/>
              <w:spacing w:after="0" w:line="240" w:lineRule="auto"/>
              <w:jc w:val="center"/>
            </w:pPr>
            <w:r w:rsidRPr="006A4EC2">
              <w:rPr>
                <w:rFonts w:ascii="Times New Roman" w:hAnsi="Times New Roman" w:cs="Times New Roman"/>
                <w:b/>
              </w:rPr>
              <w:t>R</w:t>
            </w:r>
            <w:proofErr w:type="gramStart"/>
            <w:r w:rsidRPr="006A4EC2">
              <w:rPr>
                <w:rFonts w:ascii="Times New Roman" w:hAnsi="Times New Roman" w:cs="Times New Roman"/>
                <w:b/>
              </w:rPr>
              <w:t>$ Total</w:t>
            </w:r>
            <w:proofErr w:type="gramEnd"/>
          </w:p>
        </w:tc>
      </w:tr>
      <w:tr w:rsidR="00107E1D" w:rsidRPr="006A4EC2" w14:paraId="7F3A3D99" w14:textId="77777777" w:rsidTr="00266293">
        <w:trPr>
          <w:trHeight w:val="2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5D34A" w14:textId="10AD5A32" w:rsidR="00107E1D" w:rsidRPr="00266293" w:rsidRDefault="00107E1D" w:rsidP="00266293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66293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79E64" w14:textId="6DB99A62" w:rsidR="00107E1D" w:rsidRPr="00A44456" w:rsidRDefault="00266293" w:rsidP="0026629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t-BR"/>
              </w:rPr>
            </w:pPr>
            <w:r w:rsidRPr="00266293">
              <w:rPr>
                <w:b/>
                <w:lang w:val="pt-PT"/>
              </w:rPr>
              <w:t xml:space="preserve">Aplicação de CBUQ (concreto betuminoso usinado a quente), faixa D; </w:t>
            </w:r>
            <w:r w:rsidRPr="00266293">
              <w:rPr>
                <w:bCs/>
                <w:lang w:val="pt-PT"/>
              </w:rPr>
              <w:t>fornecendo toda a matéria prima, equipamentos, ferramentas, mão de obra e demais insumos necessários para a execução completa dos serviços, os quais deverão ser realizados em conformidade com às normas técnicas vigentes, da ABNT, NBR, bem como demais normas e recomendações aplicáveis aos serviços de reparo asfáltico.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43A5E" w14:textId="00340C94" w:rsidR="00107E1D" w:rsidRPr="00A44456" w:rsidRDefault="00266293" w:rsidP="0026629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b/>
                <w:szCs w:val="20"/>
              </w:rPr>
              <w:t>TON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01265" w14:textId="19473C4E" w:rsidR="00107E1D" w:rsidRPr="00266293" w:rsidRDefault="00266293" w:rsidP="00266293">
            <w:pPr>
              <w:keepNext/>
              <w:widowControl w:val="0"/>
              <w:spacing w:after="0" w:line="240" w:lineRule="auto"/>
              <w:jc w:val="center"/>
              <w:outlineLvl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1.000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E9C68" w14:textId="7F3B6498" w:rsidR="00107E1D" w:rsidRPr="00A44456" w:rsidRDefault="00107E1D" w:rsidP="0026629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33B64" w14:textId="77777777" w:rsidR="00107E1D" w:rsidRPr="006A4EC2" w:rsidRDefault="00107E1D" w:rsidP="0026629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66293" w:rsidRPr="006A4EC2" w14:paraId="2C08785F" w14:textId="2369A89E" w:rsidTr="00A655B4">
        <w:trPr>
          <w:trHeight w:val="200"/>
        </w:trPr>
        <w:tc>
          <w:tcPr>
            <w:tcW w:w="9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68220" w14:textId="6E3055B5" w:rsidR="00266293" w:rsidRPr="00A44456" w:rsidRDefault="00266293" w:rsidP="0026629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4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POR EXTENSO:</w:t>
            </w:r>
          </w:p>
        </w:tc>
      </w:tr>
    </w:tbl>
    <w:p w14:paraId="6CC5561E" w14:textId="0849AEE8" w:rsidR="007C028E" w:rsidRDefault="007C028E" w:rsidP="00266293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Dados completo</w:t>
      </w:r>
      <w:r w:rsidR="00B71AA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para pagamento: tais como número do banco, número da agência, se conta corrente ou poupança e número da conta.</w:t>
      </w:r>
      <w:r w:rsidR="003457BD">
        <w:rPr>
          <w:rFonts w:ascii="Times New Roman" w:hAnsi="Times New Roman" w:cs="Times New Roman"/>
          <w:sz w:val="24"/>
          <w:szCs w:val="24"/>
        </w:rPr>
        <w:t xml:space="preserve"> (Opcional)</w:t>
      </w:r>
    </w:p>
    <w:p w14:paraId="6985C138" w14:textId="77777777" w:rsidR="007C028E" w:rsidRDefault="007C028E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4B527927" w14:textId="77777777" w:rsidR="007C028E" w:rsidRDefault="007C028E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35FEB804" w14:textId="77777777" w:rsidR="007C028E" w:rsidRDefault="007C028E" w:rsidP="00DC77C0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07E64C0C" w14:textId="77777777" w:rsidR="007C028E" w:rsidRDefault="007C028E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000CA0" w14:textId="088BE7E6" w:rsidR="007C028E" w:rsidRDefault="007C028E" w:rsidP="00DC77C0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..............................., ............ de ............................ de 202</w:t>
      </w:r>
      <w:r w:rsidR="00A21218">
        <w:rPr>
          <w:b w:val="0"/>
          <w:sz w:val="24"/>
          <w:szCs w:val="24"/>
          <w:lang w:val="pt-BR"/>
        </w:rPr>
        <w:t>6</w:t>
      </w:r>
      <w:r>
        <w:rPr>
          <w:b w:val="0"/>
          <w:sz w:val="24"/>
          <w:szCs w:val="24"/>
          <w:lang w:val="pt-BR"/>
        </w:rPr>
        <w:t>.</w:t>
      </w:r>
    </w:p>
    <w:p w14:paraId="01F12CAC" w14:textId="77777777" w:rsidR="007C028E" w:rsidRDefault="007C028E" w:rsidP="00DC77C0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1C4B6E18" w14:textId="77777777" w:rsidR="007C028E" w:rsidRDefault="007C028E" w:rsidP="00DC77C0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____________________________________</w:t>
      </w:r>
    </w:p>
    <w:p w14:paraId="14CB5DA0" w14:textId="77777777" w:rsidR="007C028E" w:rsidRDefault="007C028E" w:rsidP="00DC77C0">
      <w:pPr>
        <w:pStyle w:val="Ttulo30"/>
        <w:widowControl w:val="0"/>
        <w:rPr>
          <w:b w:val="0"/>
          <w:sz w:val="24"/>
          <w:szCs w:val="24"/>
          <w:lang w:val="pt-BR"/>
        </w:rPr>
      </w:pPr>
      <w:r>
        <w:rPr>
          <w:b w:val="0"/>
          <w:sz w:val="24"/>
          <w:szCs w:val="24"/>
          <w:lang w:val="pt-BR"/>
        </w:rPr>
        <w:t>Nome e assinatura do representante legal</w:t>
      </w:r>
    </w:p>
    <w:p w14:paraId="58D37181" w14:textId="77777777" w:rsidR="007C028E" w:rsidRDefault="007C028E" w:rsidP="00DC77C0">
      <w:pPr>
        <w:pStyle w:val="Ttulo30"/>
        <w:widowControl w:val="0"/>
        <w:rPr>
          <w:b w:val="0"/>
          <w:sz w:val="22"/>
          <w:szCs w:val="22"/>
          <w:lang w:val="pt-BR"/>
        </w:rPr>
      </w:pPr>
      <w:r>
        <w:rPr>
          <w:b w:val="0"/>
          <w:sz w:val="24"/>
          <w:szCs w:val="24"/>
          <w:lang w:val="pt-BR"/>
        </w:rPr>
        <w:t>RG nº...........................</w:t>
      </w:r>
    </w:p>
    <w:p w14:paraId="42B64C69" w14:textId="213A781C" w:rsidR="007C028E" w:rsidRDefault="007C028E" w:rsidP="00DC77C0">
      <w:pPr>
        <w:pStyle w:val="Ttulo30"/>
        <w:widowControl w:val="0"/>
        <w:rPr>
          <w:b w:val="0"/>
          <w:sz w:val="22"/>
          <w:szCs w:val="22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497EBB" w:rsidRPr="00497EBB" w14:paraId="7AC849A7" w14:textId="77777777" w:rsidTr="00497EBB">
        <w:tc>
          <w:tcPr>
            <w:tcW w:w="9061" w:type="dxa"/>
          </w:tcPr>
          <w:p w14:paraId="3002E998" w14:textId="77777777" w:rsidR="00497EBB" w:rsidRPr="00497EBB" w:rsidRDefault="00497EBB" w:rsidP="0004776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bookmarkStart w:id="5" w:name="_Hlk197675956"/>
            <w:r w:rsidRPr="00497EBB">
              <w:rPr>
                <w:rFonts w:ascii="Times New Roman" w:hAnsi="Times New Roman" w:cs="Times New Roman"/>
                <w:b/>
              </w:rPr>
              <w:t>PELO PROPONENTE:</w:t>
            </w:r>
          </w:p>
        </w:tc>
      </w:tr>
      <w:tr w:rsidR="00497EBB" w:rsidRPr="00497EBB" w14:paraId="56317C8D" w14:textId="77777777" w:rsidTr="00497EBB">
        <w:tc>
          <w:tcPr>
            <w:tcW w:w="9061" w:type="dxa"/>
          </w:tcPr>
          <w:p w14:paraId="70BE78E9" w14:textId="3665D7F4" w:rsidR="00497EBB" w:rsidRPr="00497EBB" w:rsidRDefault="00497EBB" w:rsidP="0004776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Nome Completo</w:t>
            </w:r>
            <w:r w:rsidRPr="00497EBB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497EBB" w:rsidRPr="00497EBB" w14:paraId="3E1D9F4F" w14:textId="77777777" w:rsidTr="00497EBB">
        <w:tc>
          <w:tcPr>
            <w:tcW w:w="9061" w:type="dxa"/>
          </w:tcPr>
          <w:p w14:paraId="43841B71" w14:textId="5C7F787C" w:rsidR="00497EBB" w:rsidRPr="00497EBB" w:rsidRDefault="00497EBB" w:rsidP="0004776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Cargo</w:t>
            </w:r>
            <w:r w:rsidRPr="00497EBB">
              <w:rPr>
                <w:rFonts w:ascii="Times New Roman" w:hAnsi="Times New Roman" w:cs="Times New Roman"/>
              </w:rPr>
              <w:t xml:space="preserve"> (exemplo: Sócio administrador, procurador etc.)</w:t>
            </w:r>
            <w:r>
              <w:rPr>
                <w:rFonts w:ascii="Times New Roman" w:hAnsi="Times New Roman" w:cs="Times New Roman"/>
              </w:rPr>
              <w:t>:</w:t>
            </w:r>
          </w:p>
        </w:tc>
      </w:tr>
      <w:tr w:rsidR="00497EBB" w:rsidRPr="00497EBB" w14:paraId="608B1610" w14:textId="77777777" w:rsidTr="00497EBB">
        <w:tc>
          <w:tcPr>
            <w:tcW w:w="9061" w:type="dxa"/>
          </w:tcPr>
          <w:p w14:paraId="11756AB3" w14:textId="33F96DEE" w:rsidR="00497EBB" w:rsidRPr="00497EBB" w:rsidRDefault="00497EBB" w:rsidP="0004776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CPF</w:t>
            </w:r>
            <w:r w:rsidRPr="00497EBB">
              <w:rPr>
                <w:rFonts w:ascii="Times New Roman" w:hAnsi="Times New Roman" w:cs="Times New Roman"/>
              </w:rPr>
              <w:t xml:space="preserve">: </w:t>
            </w:r>
            <w:r w:rsidR="0067070E">
              <w:rPr>
                <w:rFonts w:ascii="Times New Roman" w:hAnsi="Times New Roman" w:cs="Times New Roman"/>
              </w:rPr>
              <w:t xml:space="preserve">                                                                   </w:t>
            </w:r>
            <w:r w:rsidRPr="00497EBB">
              <w:rPr>
                <w:rFonts w:ascii="Times New Roman" w:hAnsi="Times New Roman" w:cs="Times New Roman"/>
                <w:b/>
              </w:rPr>
              <w:t>RG</w:t>
            </w:r>
            <w:r w:rsidRPr="00497EBB">
              <w:rPr>
                <w:rFonts w:ascii="Times New Roman" w:hAnsi="Times New Roman" w:cs="Times New Roman"/>
              </w:rPr>
              <w:t>:</w:t>
            </w:r>
          </w:p>
        </w:tc>
      </w:tr>
      <w:tr w:rsidR="00497EBB" w:rsidRPr="00497EBB" w14:paraId="1D4D555F" w14:textId="77777777" w:rsidTr="00497EBB">
        <w:tc>
          <w:tcPr>
            <w:tcW w:w="9061" w:type="dxa"/>
          </w:tcPr>
          <w:p w14:paraId="52DA5720" w14:textId="27260703" w:rsidR="00497EBB" w:rsidRPr="00497EBB" w:rsidRDefault="00497EBB" w:rsidP="0004776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Endereço residencial completo</w:t>
            </w:r>
            <w:r w:rsidRPr="00497EBB">
              <w:rPr>
                <w:rFonts w:ascii="Times New Roman" w:hAnsi="Times New Roman" w:cs="Times New Roman"/>
              </w:rPr>
              <w:t>:</w:t>
            </w:r>
          </w:p>
        </w:tc>
      </w:tr>
      <w:tr w:rsidR="00497EBB" w:rsidRPr="00497EBB" w14:paraId="7A9A6CCD" w14:textId="77777777" w:rsidTr="00497EBB">
        <w:tc>
          <w:tcPr>
            <w:tcW w:w="9061" w:type="dxa"/>
          </w:tcPr>
          <w:p w14:paraId="3AD0E2D2" w14:textId="46FBF48F" w:rsidR="00497EBB" w:rsidRPr="00497EBB" w:rsidRDefault="00497EBB" w:rsidP="0004776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Cidade e estado:</w:t>
            </w:r>
            <w:r w:rsidR="0067070E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</w:t>
            </w:r>
            <w:r w:rsidRPr="00497EBB">
              <w:rPr>
                <w:rFonts w:ascii="Times New Roman" w:hAnsi="Times New Roman" w:cs="Times New Roman"/>
                <w:b/>
              </w:rPr>
              <w:t>C</w:t>
            </w:r>
            <w:r w:rsidR="0067070E">
              <w:rPr>
                <w:rFonts w:ascii="Times New Roman" w:hAnsi="Times New Roman" w:cs="Times New Roman"/>
                <w:b/>
              </w:rPr>
              <w:t>EP:</w:t>
            </w:r>
          </w:p>
        </w:tc>
      </w:tr>
      <w:tr w:rsidR="00497EBB" w:rsidRPr="00497EBB" w14:paraId="4D0088E0" w14:textId="77777777" w:rsidTr="00497EBB">
        <w:tc>
          <w:tcPr>
            <w:tcW w:w="9061" w:type="dxa"/>
          </w:tcPr>
          <w:p w14:paraId="114CDE80" w14:textId="64F67274" w:rsidR="00497EBB" w:rsidRPr="00497EBB" w:rsidRDefault="00497EBB" w:rsidP="0004776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lastRenderedPageBreak/>
              <w:t>E-mail institucional</w:t>
            </w:r>
            <w:r w:rsidRPr="00497EBB">
              <w:rPr>
                <w:rFonts w:ascii="Times New Roman" w:hAnsi="Times New Roman" w:cs="Times New Roman"/>
              </w:rPr>
              <w:t>:</w:t>
            </w:r>
          </w:p>
        </w:tc>
      </w:tr>
      <w:tr w:rsidR="00497EBB" w:rsidRPr="00497EBB" w14:paraId="3075D8DA" w14:textId="77777777" w:rsidTr="00497EBB">
        <w:tc>
          <w:tcPr>
            <w:tcW w:w="9061" w:type="dxa"/>
          </w:tcPr>
          <w:p w14:paraId="288FD1F1" w14:textId="4C7B7075" w:rsidR="00497EBB" w:rsidRPr="00497EBB" w:rsidRDefault="00497EBB" w:rsidP="0004776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7EBB">
              <w:rPr>
                <w:rFonts w:ascii="Times New Roman" w:hAnsi="Times New Roman" w:cs="Times New Roman"/>
                <w:b/>
              </w:rPr>
              <w:t>E-mail pessoal</w:t>
            </w:r>
            <w:r w:rsidRPr="00497EBB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497EBB" w:rsidRPr="00497EBB" w14:paraId="7043003A" w14:textId="77777777" w:rsidTr="00497EBB">
        <w:tc>
          <w:tcPr>
            <w:tcW w:w="9061" w:type="dxa"/>
          </w:tcPr>
          <w:p w14:paraId="340CF5EB" w14:textId="515C1729" w:rsidR="00497EBB" w:rsidRPr="00497EBB" w:rsidRDefault="00497EBB" w:rsidP="0004776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97EBB">
              <w:rPr>
                <w:rFonts w:ascii="Times New Roman" w:hAnsi="Times New Roman" w:cs="Times New Roman"/>
                <w:b/>
              </w:rPr>
              <w:t>Telefone</w:t>
            </w:r>
            <w:r w:rsidRPr="00497EBB">
              <w:rPr>
                <w:rFonts w:ascii="Times New Roman" w:hAnsi="Times New Roman" w:cs="Times New Roman"/>
              </w:rPr>
              <w:t xml:space="preserve">: </w:t>
            </w:r>
          </w:p>
        </w:tc>
      </w:tr>
      <w:bookmarkEnd w:id="5"/>
    </w:tbl>
    <w:p w14:paraId="66EE9613" w14:textId="77777777" w:rsidR="007C028E" w:rsidRDefault="007C028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908D05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AA94599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ADA1DBF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33EA05E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917ED3B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D92F37D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4F19D67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A947963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F760E89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DDE91B9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519DF45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3949014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657357D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1C21351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59B6BC0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6AA9614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B21D8C1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0D1525A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9D288A7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FB2C49E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10F9B52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B511CE1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DE2FD71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4A030B9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8995E12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785D102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87AAA59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9E935DC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6783B5E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E9656A9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106AD7E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811177B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21EF0B2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5C0BCB9" w14:textId="77777777" w:rsidR="0067070E" w:rsidRDefault="0067070E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C5E43B9" w14:textId="77777777" w:rsidR="00266293" w:rsidRDefault="00266293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6" w:name="Anexo_3"/>
    </w:p>
    <w:p w14:paraId="0A95EED6" w14:textId="77777777" w:rsidR="00266293" w:rsidRDefault="00266293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04CD8CE" w14:textId="77777777" w:rsidR="00266293" w:rsidRDefault="00266293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3D634AC" w14:textId="77777777" w:rsidR="00266293" w:rsidRDefault="00266293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599EB29" w14:textId="77777777" w:rsidR="00266293" w:rsidRDefault="00266293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F1B6F29" w14:textId="0BAF77F7" w:rsidR="00F351E9" w:rsidRDefault="00A44456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A</w:t>
      </w:r>
      <w:r w:rsidR="00F351E9">
        <w:rPr>
          <w:rFonts w:ascii="Times New Roman" w:hAnsi="Times New Roman" w:cs="Times New Roman"/>
          <w:b/>
          <w:bCs/>
          <w:sz w:val="26"/>
          <w:szCs w:val="26"/>
        </w:rPr>
        <w:t>NEXO III</w:t>
      </w:r>
    </w:p>
    <w:bookmarkEnd w:id="6"/>
    <w:p w14:paraId="4A844E49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BC30EB" w14:textId="7C200B42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MODELO DECLARAÇÕES (FASE HABILITAÇÃO) PREGÃO ELETRÔNICO Nº </w:t>
      </w:r>
      <w:r w:rsidR="00FD79A8">
        <w:rPr>
          <w:rFonts w:ascii="Times New Roman" w:hAnsi="Times New Roman" w:cs="Times New Roman"/>
          <w:b/>
          <w:bCs/>
          <w:sz w:val="24"/>
          <w:szCs w:val="24"/>
        </w:rPr>
        <w:t>006/2026</w:t>
      </w:r>
    </w:p>
    <w:p w14:paraId="5EAD7E83" w14:textId="77777777" w:rsidR="00F351E9" w:rsidRDefault="00F351E9" w:rsidP="00DC77C0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0DB4AF2" w14:textId="2B92614D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</w:t>
      </w:r>
      <w:r w:rsidR="00FD79A8">
        <w:rPr>
          <w:rFonts w:ascii="Times New Roman" w:hAnsi="Times New Roman" w:cs="Times New Roman"/>
          <w:sz w:val="24"/>
          <w:szCs w:val="24"/>
        </w:rPr>
        <w:t>006/2026</w:t>
      </w:r>
      <w:r>
        <w:rPr>
          <w:rFonts w:ascii="Times New Roman" w:hAnsi="Times New Roman" w:cs="Times New Roman"/>
          <w:sz w:val="24"/>
          <w:szCs w:val="24"/>
        </w:rPr>
        <w:t xml:space="preserve">, da Prefeitura Municipal da Estância Turística de Ibitinga, </w:t>
      </w:r>
      <w:r w:rsidRPr="009E4242">
        <w:rPr>
          <w:rFonts w:ascii="Times New Roman" w:hAnsi="Times New Roman" w:cs="Times New Roman"/>
          <w:b/>
          <w:sz w:val="24"/>
          <w:szCs w:val="24"/>
        </w:rPr>
        <w:t>DECLARO</w:t>
      </w:r>
      <w:r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37D6FA36" w14:textId="77777777" w:rsidR="00F351E9" w:rsidRDefault="00F351E9" w:rsidP="00DC77C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8" w:anchor=":~:text=VI%20%2D%20o%20cumprimento%20do%20disposto%20no%20inciso%20XXXIII%20do%20art.%207%C2%BA%20da%20Constitui%C3%A7%C3%A3o%20Federal.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4D49AA5B" w14:textId="77777777" w:rsidR="00F351E9" w:rsidRDefault="00F351E9" w:rsidP="00DC77C0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1E193C81" w14:textId="24C8F62E" w:rsidR="00F351E9" w:rsidRDefault="00F351E9" w:rsidP="00DC77C0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c) A empresa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4932D35D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3DE380F6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>
        <w:rPr>
          <w:rFonts w:ascii="Times New Roman" w:hAnsi="Times New Roman" w:cs="Times New Roman"/>
          <w:sz w:val="24"/>
          <w:szCs w:val="24"/>
        </w:rPr>
        <w:t>).</w:t>
      </w:r>
    </w:p>
    <w:p w14:paraId="5BD71F9A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E446A9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77BAED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B07C4" w14:textId="55D60CFB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</w:t>
      </w:r>
      <w:r w:rsidR="00A2121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375B2BD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56A98B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B30BC4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D748FB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177283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439107AC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2DE02388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 nº...........................</w:t>
      </w:r>
    </w:p>
    <w:p w14:paraId="0ABFEE47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D84569B" w14:textId="77777777" w:rsidR="00681346" w:rsidRDefault="00681346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B2C9D42" w14:textId="77777777" w:rsidR="00681346" w:rsidRDefault="00681346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6374D9B" w14:textId="77777777" w:rsidR="00681346" w:rsidRDefault="00681346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973079A" w14:textId="77777777" w:rsidR="00681346" w:rsidRDefault="00681346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86F3BE7" w14:textId="77777777" w:rsidR="00681346" w:rsidRDefault="00681346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bookmarkEnd w:id="0"/>
    <w:p w14:paraId="1548C9DA" w14:textId="3205807B" w:rsidR="00CB1C7A" w:rsidRDefault="00CB1C7A" w:rsidP="00DC77C0">
      <w:pPr>
        <w:widowControl w:val="0"/>
        <w:spacing w:after="0" w:line="240" w:lineRule="auto"/>
        <w:jc w:val="both"/>
        <w:rPr>
          <w:rStyle w:val="Hyperlink"/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</w:pPr>
    </w:p>
    <w:p w14:paraId="542F4C59" w14:textId="3F4AC14E" w:rsidR="00F351E9" w:rsidRPr="00E2585D" w:rsidRDefault="00F351E9" w:rsidP="00DC77C0">
      <w:pPr>
        <w:pStyle w:val="Recuodecorpodetexto23"/>
        <w:widowControl w:val="0"/>
        <w:ind w:right="-1" w:firstLine="0"/>
        <w:jc w:val="center"/>
        <w:rPr>
          <w:b/>
          <w:bCs/>
          <w:sz w:val="26"/>
          <w:szCs w:val="26"/>
          <w:shd w:val="clear" w:color="auto" w:fill="FFFFFF"/>
          <w:lang w:val="x-none"/>
        </w:rPr>
      </w:pPr>
      <w:bookmarkStart w:id="7" w:name="Anexo_V"/>
      <w:r w:rsidRPr="00E2585D">
        <w:rPr>
          <w:b/>
          <w:bCs/>
          <w:sz w:val="26"/>
          <w:szCs w:val="26"/>
          <w:shd w:val="clear" w:color="auto" w:fill="FFFFFF"/>
        </w:rPr>
        <w:lastRenderedPageBreak/>
        <w:t>ANEXO V</w:t>
      </w:r>
    </w:p>
    <w:bookmarkEnd w:id="7"/>
    <w:p w14:paraId="3590C91A" w14:textId="77777777" w:rsidR="00F351E9" w:rsidRPr="00E2585D" w:rsidRDefault="00F351E9" w:rsidP="00DC77C0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6"/>
          <w:szCs w:val="26"/>
          <w:shd w:val="clear" w:color="auto" w:fill="FFFFFF"/>
          <w:lang w:val="x-none"/>
        </w:rPr>
      </w:pPr>
    </w:p>
    <w:p w14:paraId="0E7FAAF6" w14:textId="77777777" w:rsidR="00F351E9" w:rsidRDefault="00F351E9" w:rsidP="00DC77C0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>D</w:t>
      </w:r>
      <w:r w:rsidRPr="00E2585D">
        <w:rPr>
          <w:rFonts w:ascii="Times New Roman" w:eastAsia="Times New Roman" w:hAnsi="Times New Roman" w:cs="Times New Roman"/>
          <w:b/>
          <w:kern w:val="2"/>
          <w:sz w:val="26"/>
          <w:szCs w:val="26"/>
          <w:lang w:val="x-none"/>
        </w:rPr>
        <w:t xml:space="preserve">ECLARAÇÃO DE ENQUADRAMENTO COMO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MICROEMPRESAS,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 </w:t>
      </w:r>
      <w:r w:rsidRPr="008E1F03"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 xml:space="preserve">EMPRESAS DE PEQUENO PORTE E </w:t>
      </w:r>
      <w:r>
        <w:rPr>
          <w:rFonts w:ascii="Times New Roman" w:eastAsia="Times New Roman" w:hAnsi="Times New Roman" w:cs="Times New Roman"/>
          <w:b/>
          <w:bCs/>
          <w:kern w:val="2"/>
          <w:sz w:val="26"/>
          <w:szCs w:val="26"/>
        </w:rPr>
        <w:t>EQUIPARADAS</w:t>
      </w:r>
      <w:r w:rsidRPr="008E1F03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 xml:space="preserve"> </w:t>
      </w:r>
    </w:p>
    <w:p w14:paraId="52CE61E7" w14:textId="77777777" w:rsidR="00F351E9" w:rsidRDefault="00F351E9" w:rsidP="00DC77C0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528EC025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6E347E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F351E9" w14:paraId="7963F235" w14:textId="77777777" w:rsidTr="00FB1548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09294" w14:textId="77777777" w:rsidR="00F351E9" w:rsidRDefault="00F351E9" w:rsidP="00DC77C0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0A4FCF2C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2CB7E76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3BF468A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C01F586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234E3E8" w14:textId="57E68403" w:rsidR="00F351E9" w:rsidRDefault="00F351E9" w:rsidP="00DC77C0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>Eu,___________________________________________________________, portador do RG nº ________________________e do CPF nº____________________________, representante do licitante_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____________________________________________________ (nome empresarial), interessado em participar do Pregão Eletrônico nº </w:t>
      </w:r>
      <w:r w:rsidR="00FD79A8">
        <w:rPr>
          <w:rFonts w:ascii="Times New Roman" w:eastAsiaTheme="minorHAnsi" w:hAnsi="Times New Roman" w:cs="Times New Roman"/>
          <w:sz w:val="24"/>
          <w:szCs w:val="24"/>
          <w:lang w:eastAsia="en-US"/>
        </w:rPr>
        <w:t>006/2026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Processo n° </w:t>
      </w:r>
      <w:r w:rsidR="00150517">
        <w:rPr>
          <w:rFonts w:ascii="Times New Roman" w:eastAsiaTheme="minorHAnsi" w:hAnsi="Times New Roman" w:cs="Times New Roman"/>
          <w:sz w:val="24"/>
          <w:szCs w:val="24"/>
          <w:lang w:eastAsia="en-US"/>
        </w:rPr>
        <w:t>930/2026</w:t>
      </w:r>
      <w:r w:rsidRPr="00B334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475E0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1" w:anchor=":~:text=Art.%C2%A03%C2%BA,caso%2C%20desde%20que%3A" w:history="1"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</w:t>
        </w:r>
        <w:r w:rsidR="0062563D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 xml:space="preserve">º </w:t>
        </w:r>
        <w:r w:rsidRPr="00475E0B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123, de 14 de dezembro de 2006</w:t>
        </w:r>
      </w:hyperlink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que a empresa não celebrou</w:t>
      </w:r>
      <w:r w:rsidRPr="00475E0B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5E0B">
        <w:rPr>
          <w:rFonts w:ascii="Times New Roman" w:hAnsi="Times New Roman" w:cs="Times New Roman"/>
          <w:sz w:val="24"/>
          <w:szCs w:val="24"/>
        </w:rPr>
        <w:t xml:space="preserve">mpresa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 xml:space="preserve">equeno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75E0B">
        <w:rPr>
          <w:rFonts w:ascii="Times New Roman" w:hAnsi="Times New Roman" w:cs="Times New Roman"/>
          <w:sz w:val="24"/>
          <w:szCs w:val="24"/>
        </w:rPr>
        <w:t>orte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está inclusa na</w:t>
      </w:r>
      <w:r w:rsidRPr="00475E0B">
        <w:rPr>
          <w:rFonts w:ascii="Times New Roman" w:eastAsiaTheme="minorHAnsi" w:hAnsi="Times New Roman" w:cs="Times New Roman"/>
          <w:sz w:val="24"/>
          <w:szCs w:val="24"/>
          <w:lang w:eastAsia="en-US"/>
        </w:rPr>
        <w:t>s vedações previstas no mesmo diploma legal.</w:t>
      </w:r>
    </w:p>
    <w:p w14:paraId="12180709" w14:textId="77777777" w:rsidR="00F351E9" w:rsidRDefault="00F351E9" w:rsidP="00DC77C0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3ED2B03F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C041C5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A7F715" w14:textId="77777777" w:rsidR="00F351E9" w:rsidRDefault="00F351E9" w:rsidP="00DC77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BEDCA2" w14:textId="77777777" w:rsidR="00F351E9" w:rsidRDefault="00F351E9" w:rsidP="00DC77C0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23245E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(Local e data).</w:t>
      </w:r>
    </w:p>
    <w:p w14:paraId="4B370B1B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B1E64C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DCC321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36BACE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A9474D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214657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12944AA1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</w:p>
    <w:p w14:paraId="5DFFBFDA" w14:textId="77777777" w:rsidR="00F351E9" w:rsidRDefault="00F351E9" w:rsidP="00DC77C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1E61389" w14:textId="77777777" w:rsidR="007C028E" w:rsidRDefault="007C028E" w:rsidP="00DC77C0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728810A2" w14:textId="77777777" w:rsidR="007C028E" w:rsidRDefault="007C028E" w:rsidP="00DC77C0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68F31AF3" w14:textId="77777777" w:rsidR="007C028E" w:rsidRDefault="007C028E" w:rsidP="00DC77C0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515DD609" w14:textId="77777777" w:rsidR="007C028E" w:rsidRDefault="007C028E" w:rsidP="00DC77C0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17E8F77B" w14:textId="77777777" w:rsidR="007C028E" w:rsidRDefault="007C028E" w:rsidP="00DC77C0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5F6AE5D9" w14:textId="7403797A" w:rsidR="007C028E" w:rsidRDefault="007C028E" w:rsidP="00DC77C0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44583DBF" w14:textId="67244FBC" w:rsidR="00516953" w:rsidRDefault="00516953" w:rsidP="00DC77C0">
      <w:pPr>
        <w:widowControl w:val="0"/>
        <w:spacing w:after="0" w:line="240" w:lineRule="auto"/>
        <w:jc w:val="center"/>
        <w:rPr>
          <w:sz w:val="24"/>
          <w:szCs w:val="24"/>
        </w:rPr>
      </w:pPr>
    </w:p>
    <w:p w14:paraId="7713D3CF" w14:textId="4EB19759" w:rsidR="00644FAD" w:rsidRDefault="00644FAD" w:rsidP="00DC77C0">
      <w:pPr>
        <w:widowControl w:val="0"/>
        <w:spacing w:after="0" w:line="240" w:lineRule="auto"/>
        <w:jc w:val="center"/>
        <w:rPr>
          <w:sz w:val="24"/>
          <w:szCs w:val="24"/>
        </w:rPr>
      </w:pPr>
    </w:p>
    <w:bookmarkEnd w:id="1"/>
    <w:sectPr w:rsidR="00644FAD" w:rsidSect="00821549">
      <w:headerReference w:type="default" r:id="rId12"/>
      <w:footerReference w:type="default" r:id="rId13"/>
      <w:pgSz w:w="11906" w:h="16838"/>
      <w:pgMar w:top="2325" w:right="1134" w:bottom="1644" w:left="1701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D3F7D" w14:textId="77777777" w:rsidR="00B43F07" w:rsidRDefault="00B43F07">
      <w:pPr>
        <w:spacing w:after="0" w:line="240" w:lineRule="auto"/>
      </w:pPr>
      <w:r>
        <w:separator/>
      </w:r>
    </w:p>
  </w:endnote>
  <w:endnote w:type="continuationSeparator" w:id="0">
    <w:p w14:paraId="6903C5C7" w14:textId="77777777" w:rsidR="00B43F07" w:rsidRDefault="00B43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7D24D" w14:textId="350BD2AD" w:rsidR="00B43F07" w:rsidRDefault="00B43F07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15ACF" w14:textId="77777777" w:rsidR="00B43F07" w:rsidRDefault="00B43F07">
      <w:pPr>
        <w:spacing w:after="0" w:line="240" w:lineRule="auto"/>
      </w:pPr>
      <w:r>
        <w:separator/>
      </w:r>
    </w:p>
  </w:footnote>
  <w:footnote w:type="continuationSeparator" w:id="0">
    <w:p w14:paraId="4779522A" w14:textId="77777777" w:rsidR="00B43F07" w:rsidRDefault="00B43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8D198" w14:textId="69852C92" w:rsidR="00B43F07" w:rsidRDefault="00B43F07" w:rsidP="002D4076">
    <w:pPr>
      <w:pStyle w:val="Cabealho"/>
      <w:spacing w:after="0" w:line="240" w:lineRule="auto"/>
      <w:ind w:left="-42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06141D9"/>
    <w:multiLevelType w:val="hybridMultilevel"/>
    <w:tmpl w:val="CC20A306"/>
    <w:lvl w:ilvl="0" w:tplc="04160017">
      <w:start w:val="1"/>
      <w:numFmt w:val="lowerLetter"/>
      <w:lvlText w:val="%1)"/>
      <w:lvlJc w:val="left"/>
      <w:pPr>
        <w:ind w:left="1944" w:hanging="360"/>
      </w:pPr>
    </w:lvl>
    <w:lvl w:ilvl="1" w:tplc="04160019">
      <w:start w:val="1"/>
      <w:numFmt w:val="lowerLetter"/>
      <w:lvlText w:val="%2."/>
      <w:lvlJc w:val="left"/>
      <w:pPr>
        <w:ind w:left="2664" w:hanging="360"/>
      </w:pPr>
    </w:lvl>
    <w:lvl w:ilvl="2" w:tplc="0416001B" w:tentative="1">
      <w:start w:val="1"/>
      <w:numFmt w:val="lowerRoman"/>
      <w:lvlText w:val="%3."/>
      <w:lvlJc w:val="right"/>
      <w:pPr>
        <w:ind w:left="3384" w:hanging="180"/>
      </w:pPr>
    </w:lvl>
    <w:lvl w:ilvl="3" w:tplc="0416000F" w:tentative="1">
      <w:start w:val="1"/>
      <w:numFmt w:val="decimal"/>
      <w:lvlText w:val="%4."/>
      <w:lvlJc w:val="left"/>
      <w:pPr>
        <w:ind w:left="4104" w:hanging="360"/>
      </w:pPr>
    </w:lvl>
    <w:lvl w:ilvl="4" w:tplc="04160019" w:tentative="1">
      <w:start w:val="1"/>
      <w:numFmt w:val="lowerLetter"/>
      <w:lvlText w:val="%5."/>
      <w:lvlJc w:val="left"/>
      <w:pPr>
        <w:ind w:left="4824" w:hanging="360"/>
      </w:pPr>
    </w:lvl>
    <w:lvl w:ilvl="5" w:tplc="0416001B" w:tentative="1">
      <w:start w:val="1"/>
      <w:numFmt w:val="lowerRoman"/>
      <w:lvlText w:val="%6."/>
      <w:lvlJc w:val="right"/>
      <w:pPr>
        <w:ind w:left="5544" w:hanging="180"/>
      </w:pPr>
    </w:lvl>
    <w:lvl w:ilvl="6" w:tplc="0416000F" w:tentative="1">
      <w:start w:val="1"/>
      <w:numFmt w:val="decimal"/>
      <w:lvlText w:val="%7."/>
      <w:lvlJc w:val="left"/>
      <w:pPr>
        <w:ind w:left="6264" w:hanging="360"/>
      </w:pPr>
    </w:lvl>
    <w:lvl w:ilvl="7" w:tplc="04160019" w:tentative="1">
      <w:start w:val="1"/>
      <w:numFmt w:val="lowerLetter"/>
      <w:lvlText w:val="%8."/>
      <w:lvlJc w:val="left"/>
      <w:pPr>
        <w:ind w:left="6984" w:hanging="360"/>
      </w:pPr>
    </w:lvl>
    <w:lvl w:ilvl="8" w:tplc="0416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8" w15:restartNumberingAfterBreak="0">
    <w:nsid w:val="04B53F9F"/>
    <w:multiLevelType w:val="multilevel"/>
    <w:tmpl w:val="107A585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</w:rPr>
    </w:lvl>
    <w:lvl w:ilvl="1">
      <w:start w:val="1"/>
      <w:numFmt w:val="lowerLetter"/>
      <w:lvlText w:val="%2)"/>
      <w:lvlJc w:val="left"/>
      <w:pPr>
        <w:ind w:left="858" w:hanging="432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E3F7C1D"/>
    <w:multiLevelType w:val="hybridMultilevel"/>
    <w:tmpl w:val="571AF34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14D4BF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607080A"/>
    <w:multiLevelType w:val="hybridMultilevel"/>
    <w:tmpl w:val="A2C4DC30"/>
    <w:lvl w:ilvl="0" w:tplc="C896D7CA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b/>
        <w:sz w:val="24"/>
      </w:rPr>
    </w:lvl>
    <w:lvl w:ilvl="1" w:tplc="7B560CD2">
      <w:start w:val="1"/>
      <w:numFmt w:val="lowerLetter"/>
      <w:lvlText w:val="%2."/>
      <w:lvlJc w:val="left"/>
      <w:pPr>
        <w:ind w:left="1506" w:hanging="360"/>
      </w:pPr>
      <w:rPr>
        <w:rFonts w:hint="default"/>
        <w:b w:val="0"/>
      </w:r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FF0476F"/>
    <w:multiLevelType w:val="multilevel"/>
    <w:tmpl w:val="70A87AFC"/>
    <w:lvl w:ilvl="0">
      <w:start w:val="1"/>
      <w:numFmt w:val="decimal"/>
      <w:lvlText w:val="%1."/>
      <w:lvlJc w:val="left"/>
      <w:pPr>
        <w:ind w:left="426" w:hanging="360"/>
      </w:pPr>
    </w:lvl>
    <w:lvl w:ilvl="1">
      <w:start w:val="1"/>
      <w:numFmt w:val="decimal"/>
      <w:lvlText w:val="%1.%2."/>
      <w:lvlJc w:val="left"/>
      <w:pPr>
        <w:ind w:left="640" w:hanging="432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90" w:hanging="504"/>
      </w:pPr>
    </w:lvl>
    <w:lvl w:ilvl="3">
      <w:start w:val="1"/>
      <w:numFmt w:val="decimal"/>
      <w:lvlText w:val="%1.%2.%3.%4."/>
      <w:lvlJc w:val="left"/>
      <w:pPr>
        <w:ind w:left="1794" w:hanging="648"/>
      </w:pPr>
    </w:lvl>
    <w:lvl w:ilvl="4">
      <w:start w:val="1"/>
      <w:numFmt w:val="decimal"/>
      <w:lvlText w:val="%1.%2.%3.%4.%5."/>
      <w:lvlJc w:val="left"/>
      <w:pPr>
        <w:ind w:left="2298" w:hanging="792"/>
      </w:pPr>
    </w:lvl>
    <w:lvl w:ilvl="5">
      <w:start w:val="1"/>
      <w:numFmt w:val="decimal"/>
      <w:lvlText w:val="%1.%2.%3.%4.%5.%6."/>
      <w:lvlJc w:val="left"/>
      <w:pPr>
        <w:ind w:left="2802" w:hanging="936"/>
      </w:pPr>
    </w:lvl>
    <w:lvl w:ilvl="6">
      <w:start w:val="1"/>
      <w:numFmt w:val="decimal"/>
      <w:lvlText w:val="%1.%2.%3.%4.%5.%6.%7."/>
      <w:lvlJc w:val="left"/>
      <w:pPr>
        <w:ind w:left="3306" w:hanging="1080"/>
      </w:pPr>
    </w:lvl>
    <w:lvl w:ilvl="7">
      <w:start w:val="1"/>
      <w:numFmt w:val="decimal"/>
      <w:lvlText w:val="%1.%2.%3.%4.%5.%6.%7.%8."/>
      <w:lvlJc w:val="left"/>
      <w:pPr>
        <w:ind w:left="3810" w:hanging="1224"/>
      </w:pPr>
    </w:lvl>
    <w:lvl w:ilvl="8">
      <w:start w:val="1"/>
      <w:numFmt w:val="decimal"/>
      <w:lvlText w:val="%1.%2.%3.%4.%5.%6.%7.%8.%9."/>
      <w:lvlJc w:val="left"/>
      <w:pPr>
        <w:ind w:left="4386" w:hanging="1440"/>
      </w:pPr>
    </w:lvl>
  </w:abstractNum>
  <w:abstractNum w:abstractNumId="14" w15:restartNumberingAfterBreak="0">
    <w:nsid w:val="37C94FED"/>
    <w:multiLevelType w:val="multilevel"/>
    <w:tmpl w:val="CE50661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7D840D1"/>
    <w:multiLevelType w:val="multilevel"/>
    <w:tmpl w:val="497C76EA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D272805"/>
    <w:multiLevelType w:val="hybridMultilevel"/>
    <w:tmpl w:val="9538EC92"/>
    <w:lvl w:ilvl="0" w:tplc="04160019">
      <w:start w:val="1"/>
      <w:numFmt w:val="lowerLetter"/>
      <w:lvlText w:val="%1."/>
      <w:lvlJc w:val="left"/>
      <w:pPr>
        <w:ind w:left="1115" w:hanging="4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1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4"/>
  </w:num>
  <w:num w:numId="14">
    <w:abstractNumId w:val="12"/>
  </w:num>
  <w:num w:numId="15">
    <w:abstractNumId w:val="11"/>
  </w:num>
  <w:num w:numId="16">
    <w:abstractNumId w:val="16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15400"/>
    <w:rsid w:val="00016134"/>
    <w:rsid w:val="000243D1"/>
    <w:rsid w:val="00027E86"/>
    <w:rsid w:val="000370DE"/>
    <w:rsid w:val="000462E4"/>
    <w:rsid w:val="00054DCD"/>
    <w:rsid w:val="00062523"/>
    <w:rsid w:val="00067F3B"/>
    <w:rsid w:val="000808B2"/>
    <w:rsid w:val="0008179D"/>
    <w:rsid w:val="00081F9E"/>
    <w:rsid w:val="000A26B1"/>
    <w:rsid w:val="000A3808"/>
    <w:rsid w:val="000C6BD5"/>
    <w:rsid w:val="000D72C8"/>
    <w:rsid w:val="000E3679"/>
    <w:rsid w:val="000F247C"/>
    <w:rsid w:val="000F2A65"/>
    <w:rsid w:val="0010366A"/>
    <w:rsid w:val="001044A8"/>
    <w:rsid w:val="00105DC9"/>
    <w:rsid w:val="001072D0"/>
    <w:rsid w:val="00107E1D"/>
    <w:rsid w:val="001108FE"/>
    <w:rsid w:val="00122CB3"/>
    <w:rsid w:val="00137697"/>
    <w:rsid w:val="00141FB5"/>
    <w:rsid w:val="00146749"/>
    <w:rsid w:val="00150517"/>
    <w:rsid w:val="001902AD"/>
    <w:rsid w:val="00195E4F"/>
    <w:rsid w:val="001A601D"/>
    <w:rsid w:val="001B1B2F"/>
    <w:rsid w:val="001D1A33"/>
    <w:rsid w:val="001D669E"/>
    <w:rsid w:val="001E095F"/>
    <w:rsid w:val="001E3621"/>
    <w:rsid w:val="001E3B50"/>
    <w:rsid w:val="001E6BDF"/>
    <w:rsid w:val="001E6C77"/>
    <w:rsid w:val="001F2433"/>
    <w:rsid w:val="00212E64"/>
    <w:rsid w:val="0021329B"/>
    <w:rsid w:val="00226261"/>
    <w:rsid w:val="00230C26"/>
    <w:rsid w:val="00230EB2"/>
    <w:rsid w:val="00233658"/>
    <w:rsid w:val="00242A7A"/>
    <w:rsid w:val="00253BE8"/>
    <w:rsid w:val="002542D9"/>
    <w:rsid w:val="002646DD"/>
    <w:rsid w:val="00266293"/>
    <w:rsid w:val="002671BF"/>
    <w:rsid w:val="002772E4"/>
    <w:rsid w:val="002832AD"/>
    <w:rsid w:val="0028405E"/>
    <w:rsid w:val="00294FE0"/>
    <w:rsid w:val="002A2D94"/>
    <w:rsid w:val="002A538C"/>
    <w:rsid w:val="002A7170"/>
    <w:rsid w:val="002B10CE"/>
    <w:rsid w:val="002B20BE"/>
    <w:rsid w:val="002B346C"/>
    <w:rsid w:val="002D4076"/>
    <w:rsid w:val="002D6C24"/>
    <w:rsid w:val="002E6B02"/>
    <w:rsid w:val="00301D69"/>
    <w:rsid w:val="00303FC5"/>
    <w:rsid w:val="00305813"/>
    <w:rsid w:val="00312572"/>
    <w:rsid w:val="00325842"/>
    <w:rsid w:val="00332FB4"/>
    <w:rsid w:val="00344E34"/>
    <w:rsid w:val="003457BD"/>
    <w:rsid w:val="003458C9"/>
    <w:rsid w:val="003549E5"/>
    <w:rsid w:val="00356270"/>
    <w:rsid w:val="00365BF7"/>
    <w:rsid w:val="00370F63"/>
    <w:rsid w:val="00371E27"/>
    <w:rsid w:val="003740F8"/>
    <w:rsid w:val="003913D2"/>
    <w:rsid w:val="00395047"/>
    <w:rsid w:val="003B004E"/>
    <w:rsid w:val="003B3587"/>
    <w:rsid w:val="003C7405"/>
    <w:rsid w:val="003E1D62"/>
    <w:rsid w:val="00401FBA"/>
    <w:rsid w:val="00403F14"/>
    <w:rsid w:val="00416E8C"/>
    <w:rsid w:val="0042109C"/>
    <w:rsid w:val="004278E5"/>
    <w:rsid w:val="00432753"/>
    <w:rsid w:val="00433D04"/>
    <w:rsid w:val="00433FE3"/>
    <w:rsid w:val="004363FE"/>
    <w:rsid w:val="004405F2"/>
    <w:rsid w:val="0044165D"/>
    <w:rsid w:val="00447BCE"/>
    <w:rsid w:val="004506B0"/>
    <w:rsid w:val="004613FD"/>
    <w:rsid w:val="00471D53"/>
    <w:rsid w:val="00497EBB"/>
    <w:rsid w:val="004A04F4"/>
    <w:rsid w:val="004A2CDD"/>
    <w:rsid w:val="004A6354"/>
    <w:rsid w:val="004B5C3A"/>
    <w:rsid w:val="004D6259"/>
    <w:rsid w:val="004E3B85"/>
    <w:rsid w:val="004E4C38"/>
    <w:rsid w:val="004E51D0"/>
    <w:rsid w:val="004F0403"/>
    <w:rsid w:val="004F1832"/>
    <w:rsid w:val="004F4C25"/>
    <w:rsid w:val="00505FCA"/>
    <w:rsid w:val="00510701"/>
    <w:rsid w:val="00510CF7"/>
    <w:rsid w:val="00516953"/>
    <w:rsid w:val="00534BDF"/>
    <w:rsid w:val="005354DE"/>
    <w:rsid w:val="00537E25"/>
    <w:rsid w:val="00551CDB"/>
    <w:rsid w:val="005637DD"/>
    <w:rsid w:val="005665E5"/>
    <w:rsid w:val="005800D6"/>
    <w:rsid w:val="00583F7A"/>
    <w:rsid w:val="00591BCA"/>
    <w:rsid w:val="005A224E"/>
    <w:rsid w:val="005A260A"/>
    <w:rsid w:val="005B4875"/>
    <w:rsid w:val="005D4574"/>
    <w:rsid w:val="005D65EB"/>
    <w:rsid w:val="005E5D47"/>
    <w:rsid w:val="005E7AB2"/>
    <w:rsid w:val="00602E35"/>
    <w:rsid w:val="00605AD4"/>
    <w:rsid w:val="0062563D"/>
    <w:rsid w:val="0063008B"/>
    <w:rsid w:val="0064105D"/>
    <w:rsid w:val="00644FAD"/>
    <w:rsid w:val="006511C6"/>
    <w:rsid w:val="006635D6"/>
    <w:rsid w:val="00667C34"/>
    <w:rsid w:val="0067070E"/>
    <w:rsid w:val="00681346"/>
    <w:rsid w:val="006818BE"/>
    <w:rsid w:val="006919B7"/>
    <w:rsid w:val="006A4EC2"/>
    <w:rsid w:val="006B05E0"/>
    <w:rsid w:val="006C4DA5"/>
    <w:rsid w:val="006C7DC9"/>
    <w:rsid w:val="006D6BDE"/>
    <w:rsid w:val="006E43BB"/>
    <w:rsid w:val="006E580E"/>
    <w:rsid w:val="006E7131"/>
    <w:rsid w:val="006F0566"/>
    <w:rsid w:val="006F2D4D"/>
    <w:rsid w:val="006F6129"/>
    <w:rsid w:val="006F63E9"/>
    <w:rsid w:val="007359B3"/>
    <w:rsid w:val="0073782A"/>
    <w:rsid w:val="00743D75"/>
    <w:rsid w:val="00745386"/>
    <w:rsid w:val="00763EF3"/>
    <w:rsid w:val="00773BA4"/>
    <w:rsid w:val="00774155"/>
    <w:rsid w:val="00790A7D"/>
    <w:rsid w:val="00796899"/>
    <w:rsid w:val="00797021"/>
    <w:rsid w:val="007A5923"/>
    <w:rsid w:val="007B3AF1"/>
    <w:rsid w:val="007B41A1"/>
    <w:rsid w:val="007B4FD9"/>
    <w:rsid w:val="007B597A"/>
    <w:rsid w:val="007B7302"/>
    <w:rsid w:val="007C028E"/>
    <w:rsid w:val="007C2FB6"/>
    <w:rsid w:val="007C4316"/>
    <w:rsid w:val="007D1D66"/>
    <w:rsid w:val="00810C25"/>
    <w:rsid w:val="008123A9"/>
    <w:rsid w:val="0081356B"/>
    <w:rsid w:val="0081574A"/>
    <w:rsid w:val="00821549"/>
    <w:rsid w:val="00821814"/>
    <w:rsid w:val="00826EBE"/>
    <w:rsid w:val="00832B13"/>
    <w:rsid w:val="00834D1C"/>
    <w:rsid w:val="00834E30"/>
    <w:rsid w:val="00844814"/>
    <w:rsid w:val="00850BA5"/>
    <w:rsid w:val="00856E6B"/>
    <w:rsid w:val="0086098F"/>
    <w:rsid w:val="00861B9A"/>
    <w:rsid w:val="008664AA"/>
    <w:rsid w:val="00877424"/>
    <w:rsid w:val="008801EB"/>
    <w:rsid w:val="008807AA"/>
    <w:rsid w:val="00885E45"/>
    <w:rsid w:val="00887F37"/>
    <w:rsid w:val="00892FED"/>
    <w:rsid w:val="00893F10"/>
    <w:rsid w:val="008A113D"/>
    <w:rsid w:val="008A2E35"/>
    <w:rsid w:val="008A794E"/>
    <w:rsid w:val="008B000D"/>
    <w:rsid w:val="008C3666"/>
    <w:rsid w:val="008E1F03"/>
    <w:rsid w:val="008F1E17"/>
    <w:rsid w:val="009130C5"/>
    <w:rsid w:val="00922AB2"/>
    <w:rsid w:val="00925F4C"/>
    <w:rsid w:val="00934595"/>
    <w:rsid w:val="00936009"/>
    <w:rsid w:val="009466C6"/>
    <w:rsid w:val="009769E9"/>
    <w:rsid w:val="009A27C7"/>
    <w:rsid w:val="009A792E"/>
    <w:rsid w:val="009B028A"/>
    <w:rsid w:val="009B4301"/>
    <w:rsid w:val="009B583D"/>
    <w:rsid w:val="009D1D69"/>
    <w:rsid w:val="009F07CA"/>
    <w:rsid w:val="009F2C36"/>
    <w:rsid w:val="009F64DA"/>
    <w:rsid w:val="00A03767"/>
    <w:rsid w:val="00A21218"/>
    <w:rsid w:val="00A232A6"/>
    <w:rsid w:val="00A25CA9"/>
    <w:rsid w:val="00A31589"/>
    <w:rsid w:val="00A33466"/>
    <w:rsid w:val="00A334FC"/>
    <w:rsid w:val="00A44456"/>
    <w:rsid w:val="00A471AB"/>
    <w:rsid w:val="00A53C92"/>
    <w:rsid w:val="00A54C63"/>
    <w:rsid w:val="00A6539F"/>
    <w:rsid w:val="00A74677"/>
    <w:rsid w:val="00A82C82"/>
    <w:rsid w:val="00A85F1B"/>
    <w:rsid w:val="00AA13C0"/>
    <w:rsid w:val="00AB2FE6"/>
    <w:rsid w:val="00AB49E4"/>
    <w:rsid w:val="00AC1FAC"/>
    <w:rsid w:val="00AC682B"/>
    <w:rsid w:val="00AD3292"/>
    <w:rsid w:val="00AE4050"/>
    <w:rsid w:val="00AF4B54"/>
    <w:rsid w:val="00B0067D"/>
    <w:rsid w:val="00B008EB"/>
    <w:rsid w:val="00B009A0"/>
    <w:rsid w:val="00B04B47"/>
    <w:rsid w:val="00B04C5B"/>
    <w:rsid w:val="00B07C6C"/>
    <w:rsid w:val="00B11CA8"/>
    <w:rsid w:val="00B1345E"/>
    <w:rsid w:val="00B14946"/>
    <w:rsid w:val="00B212A8"/>
    <w:rsid w:val="00B26781"/>
    <w:rsid w:val="00B27160"/>
    <w:rsid w:val="00B41266"/>
    <w:rsid w:val="00B41701"/>
    <w:rsid w:val="00B43F07"/>
    <w:rsid w:val="00B5747C"/>
    <w:rsid w:val="00B6698A"/>
    <w:rsid w:val="00B70B49"/>
    <w:rsid w:val="00B71AA8"/>
    <w:rsid w:val="00B72710"/>
    <w:rsid w:val="00B828D7"/>
    <w:rsid w:val="00B900DA"/>
    <w:rsid w:val="00B90457"/>
    <w:rsid w:val="00B93C34"/>
    <w:rsid w:val="00B97BF7"/>
    <w:rsid w:val="00BB3A67"/>
    <w:rsid w:val="00BC04CD"/>
    <w:rsid w:val="00BC093A"/>
    <w:rsid w:val="00BD4A8A"/>
    <w:rsid w:val="00BD590C"/>
    <w:rsid w:val="00BE3FFB"/>
    <w:rsid w:val="00BF4829"/>
    <w:rsid w:val="00C159BD"/>
    <w:rsid w:val="00C21AD6"/>
    <w:rsid w:val="00C36462"/>
    <w:rsid w:val="00C51260"/>
    <w:rsid w:val="00C53A82"/>
    <w:rsid w:val="00C55FE0"/>
    <w:rsid w:val="00C62A68"/>
    <w:rsid w:val="00C67060"/>
    <w:rsid w:val="00C673B6"/>
    <w:rsid w:val="00C7391A"/>
    <w:rsid w:val="00C768CF"/>
    <w:rsid w:val="00C8527C"/>
    <w:rsid w:val="00C863DD"/>
    <w:rsid w:val="00C9502A"/>
    <w:rsid w:val="00C97D5B"/>
    <w:rsid w:val="00CA081A"/>
    <w:rsid w:val="00CA452F"/>
    <w:rsid w:val="00CA751E"/>
    <w:rsid w:val="00CB1C7A"/>
    <w:rsid w:val="00CB2091"/>
    <w:rsid w:val="00CB2171"/>
    <w:rsid w:val="00CB3567"/>
    <w:rsid w:val="00CD4D95"/>
    <w:rsid w:val="00CD5B97"/>
    <w:rsid w:val="00CE2DD3"/>
    <w:rsid w:val="00CE69FE"/>
    <w:rsid w:val="00D03F25"/>
    <w:rsid w:val="00D06D74"/>
    <w:rsid w:val="00D12A59"/>
    <w:rsid w:val="00D135D7"/>
    <w:rsid w:val="00D1553F"/>
    <w:rsid w:val="00D21421"/>
    <w:rsid w:val="00D225A1"/>
    <w:rsid w:val="00D25979"/>
    <w:rsid w:val="00D3697B"/>
    <w:rsid w:val="00D565C0"/>
    <w:rsid w:val="00D61009"/>
    <w:rsid w:val="00D61F82"/>
    <w:rsid w:val="00D62C56"/>
    <w:rsid w:val="00D67536"/>
    <w:rsid w:val="00D76954"/>
    <w:rsid w:val="00D77BD7"/>
    <w:rsid w:val="00D91F32"/>
    <w:rsid w:val="00D95CB1"/>
    <w:rsid w:val="00DA03A4"/>
    <w:rsid w:val="00DA2B35"/>
    <w:rsid w:val="00DA322D"/>
    <w:rsid w:val="00DB6774"/>
    <w:rsid w:val="00DB749A"/>
    <w:rsid w:val="00DC0690"/>
    <w:rsid w:val="00DC1D02"/>
    <w:rsid w:val="00DC2816"/>
    <w:rsid w:val="00DC5B64"/>
    <w:rsid w:val="00DC77C0"/>
    <w:rsid w:val="00DD67D7"/>
    <w:rsid w:val="00DF387F"/>
    <w:rsid w:val="00E02389"/>
    <w:rsid w:val="00E035CE"/>
    <w:rsid w:val="00E2585D"/>
    <w:rsid w:val="00E26009"/>
    <w:rsid w:val="00E34ED7"/>
    <w:rsid w:val="00E35EF2"/>
    <w:rsid w:val="00E3708D"/>
    <w:rsid w:val="00E37C36"/>
    <w:rsid w:val="00E40024"/>
    <w:rsid w:val="00E436BF"/>
    <w:rsid w:val="00E4565B"/>
    <w:rsid w:val="00E57C0B"/>
    <w:rsid w:val="00E619E9"/>
    <w:rsid w:val="00E67CE8"/>
    <w:rsid w:val="00E739A3"/>
    <w:rsid w:val="00E869B4"/>
    <w:rsid w:val="00E93DC6"/>
    <w:rsid w:val="00E94C48"/>
    <w:rsid w:val="00EB484B"/>
    <w:rsid w:val="00EE0170"/>
    <w:rsid w:val="00EE4EF3"/>
    <w:rsid w:val="00EF05D9"/>
    <w:rsid w:val="00F0540D"/>
    <w:rsid w:val="00F10425"/>
    <w:rsid w:val="00F21A59"/>
    <w:rsid w:val="00F351E9"/>
    <w:rsid w:val="00F36449"/>
    <w:rsid w:val="00F36D39"/>
    <w:rsid w:val="00F415D5"/>
    <w:rsid w:val="00F4184A"/>
    <w:rsid w:val="00F41B69"/>
    <w:rsid w:val="00F422E9"/>
    <w:rsid w:val="00F45093"/>
    <w:rsid w:val="00F47DF5"/>
    <w:rsid w:val="00F62CDA"/>
    <w:rsid w:val="00F65BDB"/>
    <w:rsid w:val="00F75355"/>
    <w:rsid w:val="00F75E90"/>
    <w:rsid w:val="00F8140D"/>
    <w:rsid w:val="00F81CF7"/>
    <w:rsid w:val="00F94A4D"/>
    <w:rsid w:val="00FA1451"/>
    <w:rsid w:val="00FB1548"/>
    <w:rsid w:val="00FB4754"/>
    <w:rsid w:val="00FC00B6"/>
    <w:rsid w:val="00FC0EAB"/>
    <w:rsid w:val="00FD3859"/>
    <w:rsid w:val="00FD719F"/>
    <w:rsid w:val="00FD79A8"/>
    <w:rsid w:val="00FE2A09"/>
    <w:rsid w:val="00FE53F9"/>
    <w:rsid w:val="00FF4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qFormat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paragraph" w:customStyle="1" w:styleId="LO-normal10">
    <w:name w:val="LO-normal1"/>
    <w:rsid w:val="00CB3567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39"/>
    <w:rsid w:val="00432753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2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3C422-AD7F-48B5-B8B7-204C5D89B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1005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pmeti</cp:lastModifiedBy>
  <cp:revision>3</cp:revision>
  <cp:lastPrinted>2026-02-04T14:05:00Z</cp:lastPrinted>
  <dcterms:created xsi:type="dcterms:W3CDTF">2026-02-04T16:31:00Z</dcterms:created>
  <dcterms:modified xsi:type="dcterms:W3CDTF">2026-02-04T16:33:00Z</dcterms:modified>
</cp:coreProperties>
</file>