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E84979" w14:textId="77777777" w:rsidR="00F0564B" w:rsidRDefault="00F0564B" w:rsidP="00F0564B">
      <w:pPr>
        <w:pStyle w:val="Recuodecorpodetexto22"/>
        <w:widowControl w:val="0"/>
        <w:ind w:firstLine="0"/>
        <w:jc w:val="center"/>
        <w:rPr>
          <w:b/>
          <w:sz w:val="26"/>
          <w:szCs w:val="26"/>
        </w:rPr>
      </w:pPr>
      <w:bookmarkStart w:id="0" w:name="Anexo_2"/>
      <w:bookmarkStart w:id="1" w:name="_Hlk229732384"/>
      <w:r>
        <w:rPr>
          <w:b/>
          <w:sz w:val="26"/>
          <w:szCs w:val="26"/>
        </w:rPr>
        <w:t>ANEXO II</w:t>
      </w:r>
    </w:p>
    <w:bookmarkEnd w:id="0"/>
    <w:p w14:paraId="5D575E07" w14:textId="77777777" w:rsidR="00F0564B" w:rsidRDefault="00F0564B" w:rsidP="00F0564B">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7BBF1FC9" w14:textId="77777777" w:rsidR="00F0564B" w:rsidRDefault="00F0564B" w:rsidP="00F0564B">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F0564B" w14:paraId="4354C193" w14:textId="77777777" w:rsidTr="00121B0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E335BC7" w14:textId="77777777" w:rsidR="00F0564B" w:rsidRDefault="00F0564B" w:rsidP="00121B04">
            <w:pPr>
              <w:widowControl w:val="0"/>
              <w:spacing w:after="0" w:line="240" w:lineRule="auto"/>
            </w:pPr>
            <w:r>
              <w:rPr>
                <w:rFonts w:ascii="Times New Roman" w:hAnsi="Times New Roman" w:cs="Times New Roman"/>
                <w:b/>
                <w:sz w:val="24"/>
                <w:szCs w:val="24"/>
              </w:rPr>
              <w:t>Razão social:</w:t>
            </w:r>
          </w:p>
        </w:tc>
      </w:tr>
      <w:tr w:rsidR="00F0564B" w14:paraId="37F6CE98" w14:textId="77777777" w:rsidTr="00121B04">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25930DFA" w14:textId="77777777" w:rsidR="00F0564B" w:rsidRDefault="00F0564B" w:rsidP="00121B04">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158C070A" w14:textId="77777777" w:rsidR="00F0564B" w:rsidRDefault="00F0564B" w:rsidP="00121B04">
            <w:pPr>
              <w:widowControl w:val="0"/>
              <w:spacing w:after="0" w:line="240" w:lineRule="auto"/>
            </w:pPr>
            <w:r>
              <w:rPr>
                <w:rFonts w:ascii="Times New Roman" w:hAnsi="Times New Roman" w:cs="Times New Roman"/>
                <w:b/>
                <w:sz w:val="26"/>
                <w:szCs w:val="26"/>
              </w:rPr>
              <w:t>Inscrição Estadual:</w:t>
            </w:r>
          </w:p>
        </w:tc>
      </w:tr>
      <w:tr w:rsidR="00F0564B" w14:paraId="18517CCF" w14:textId="77777777" w:rsidTr="00121B0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12606D65" w14:textId="77777777" w:rsidR="00F0564B" w:rsidRDefault="00F0564B" w:rsidP="00121B04">
            <w:pPr>
              <w:widowControl w:val="0"/>
              <w:spacing w:after="0" w:line="240" w:lineRule="auto"/>
            </w:pPr>
            <w:r>
              <w:rPr>
                <w:rFonts w:ascii="Times New Roman" w:hAnsi="Times New Roman" w:cs="Times New Roman"/>
                <w:b/>
                <w:sz w:val="24"/>
                <w:szCs w:val="24"/>
              </w:rPr>
              <w:t>Endereço:</w:t>
            </w:r>
          </w:p>
        </w:tc>
      </w:tr>
      <w:tr w:rsidR="00F0564B" w14:paraId="3AFBDCBD" w14:textId="77777777" w:rsidTr="00121B0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092DBEC2" w14:textId="77777777" w:rsidR="00F0564B" w:rsidRDefault="00F0564B" w:rsidP="00121B04">
            <w:pPr>
              <w:widowControl w:val="0"/>
              <w:spacing w:after="0" w:line="240" w:lineRule="auto"/>
              <w:jc w:val="both"/>
            </w:pPr>
            <w:r>
              <w:rPr>
                <w:rFonts w:ascii="Times New Roman" w:hAnsi="Times New Roman" w:cs="Times New Roman"/>
                <w:b/>
                <w:sz w:val="24"/>
                <w:szCs w:val="24"/>
              </w:rPr>
              <w:t>Telefone(s):</w:t>
            </w:r>
          </w:p>
        </w:tc>
      </w:tr>
      <w:tr w:rsidR="00F0564B" w14:paraId="77C37AF5" w14:textId="77777777" w:rsidTr="00121B04">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6B500457" w14:textId="77777777" w:rsidR="00F0564B" w:rsidRDefault="00F0564B" w:rsidP="00121B04">
            <w:pPr>
              <w:widowControl w:val="0"/>
              <w:spacing w:after="0" w:line="240" w:lineRule="auto"/>
            </w:pPr>
            <w:r>
              <w:rPr>
                <w:rFonts w:ascii="Times New Roman" w:hAnsi="Times New Roman" w:cs="Times New Roman"/>
                <w:b/>
                <w:sz w:val="24"/>
                <w:szCs w:val="24"/>
              </w:rPr>
              <w:t>E-mail(s):</w:t>
            </w:r>
            <w:bookmarkStart w:id="2" w:name="_Hlk197675980"/>
            <w:bookmarkEnd w:id="2"/>
          </w:p>
        </w:tc>
      </w:tr>
    </w:tbl>
    <w:p w14:paraId="215104DD" w14:textId="77777777" w:rsidR="00F0564B" w:rsidRDefault="00F0564B" w:rsidP="00F0564B">
      <w:pPr>
        <w:widowControl w:val="0"/>
        <w:spacing w:after="0" w:line="240" w:lineRule="auto"/>
        <w:jc w:val="both"/>
        <w:rPr>
          <w:rFonts w:ascii="Times New Roman" w:hAnsi="Times New Roman" w:cs="Times New Roman"/>
          <w:sz w:val="24"/>
          <w:szCs w:val="24"/>
        </w:rPr>
      </w:pPr>
    </w:p>
    <w:p w14:paraId="3C344F81" w14:textId="77777777" w:rsidR="00F0564B" w:rsidRDefault="00F0564B" w:rsidP="00F0564B">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3DDACAB3" w14:textId="5D07D977" w:rsidR="00F0564B" w:rsidRPr="00A900BE" w:rsidRDefault="00F0564B" w:rsidP="00F0564B">
      <w:pPr>
        <w:rPr>
          <w:rFonts w:ascii="Times New Roman" w:hAnsi="Times New Roman" w:cs="Times New Roman"/>
          <w:b/>
          <w:sz w:val="24"/>
          <w:szCs w:val="24"/>
        </w:rPr>
      </w:pPr>
      <w:r w:rsidRPr="00A900BE">
        <w:rPr>
          <w:rFonts w:ascii="Times New Roman" w:hAnsi="Times New Roman" w:cs="Times New Roman"/>
          <w:b/>
          <w:sz w:val="24"/>
          <w:szCs w:val="24"/>
        </w:rPr>
        <w:t xml:space="preserve">Ref. Pregão Eletrônico </w:t>
      </w:r>
      <w:r w:rsidRPr="00A33021">
        <w:rPr>
          <w:rFonts w:ascii="Times New Roman" w:hAnsi="Times New Roman" w:cs="Times New Roman"/>
          <w:b/>
          <w:sz w:val="24"/>
          <w:szCs w:val="24"/>
        </w:rPr>
        <w:t>nº 06</w:t>
      </w:r>
      <w:r w:rsidR="00A33021" w:rsidRPr="00A33021">
        <w:rPr>
          <w:rFonts w:ascii="Times New Roman" w:hAnsi="Times New Roman" w:cs="Times New Roman"/>
          <w:b/>
          <w:sz w:val="24"/>
          <w:szCs w:val="24"/>
        </w:rPr>
        <w:t>8</w:t>
      </w:r>
      <w:r w:rsidRPr="00A33021">
        <w:rPr>
          <w:rFonts w:ascii="Times New Roman" w:hAnsi="Times New Roman" w:cs="Times New Roman"/>
          <w:b/>
          <w:sz w:val="24"/>
          <w:szCs w:val="24"/>
        </w:rPr>
        <w:t>/2026</w:t>
      </w:r>
      <w:r w:rsidRPr="00A900BE">
        <w:rPr>
          <w:rFonts w:ascii="Times New Roman" w:hAnsi="Times New Roman" w:cs="Times New Roman"/>
          <w:b/>
          <w:sz w:val="24"/>
          <w:szCs w:val="24"/>
        </w:rPr>
        <w:t xml:space="preserve"> – Proposta Comercial</w:t>
      </w:r>
    </w:p>
    <w:tbl>
      <w:tblPr>
        <w:tblStyle w:val="Tabelacomgrade"/>
        <w:tblW w:w="9067" w:type="dxa"/>
        <w:tblLayout w:type="fixed"/>
        <w:tblLook w:val="04A0" w:firstRow="1" w:lastRow="0" w:firstColumn="1" w:lastColumn="0" w:noHBand="0" w:noVBand="1"/>
      </w:tblPr>
      <w:tblGrid>
        <w:gridCol w:w="702"/>
        <w:gridCol w:w="4112"/>
        <w:gridCol w:w="850"/>
        <w:gridCol w:w="982"/>
        <w:gridCol w:w="1146"/>
        <w:gridCol w:w="1275"/>
      </w:tblGrid>
      <w:tr w:rsidR="00F0564B" w14:paraId="22BEDDC8" w14:textId="77777777" w:rsidTr="00033025">
        <w:tc>
          <w:tcPr>
            <w:tcW w:w="702" w:type="dxa"/>
          </w:tcPr>
          <w:p w14:paraId="0D9F0FC5" w14:textId="77777777" w:rsidR="00F0564B" w:rsidRPr="00C72765" w:rsidRDefault="00F0564B" w:rsidP="00121B0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I</w:t>
            </w:r>
            <w:r>
              <w:rPr>
                <w:rFonts w:ascii="Times New Roman" w:eastAsia="Times New Roman" w:hAnsi="Times New Roman" w:cs="Times New Roman"/>
                <w:b/>
                <w:lang w:eastAsia="pt-BR"/>
              </w:rPr>
              <w:t>tem</w:t>
            </w:r>
          </w:p>
        </w:tc>
        <w:tc>
          <w:tcPr>
            <w:tcW w:w="4112" w:type="dxa"/>
          </w:tcPr>
          <w:p w14:paraId="2A2CAAC5" w14:textId="77777777" w:rsidR="00F0564B" w:rsidRPr="00C72765" w:rsidRDefault="00F0564B" w:rsidP="00121B0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D</w:t>
            </w:r>
            <w:r>
              <w:rPr>
                <w:rFonts w:ascii="Times New Roman" w:eastAsia="Times New Roman" w:hAnsi="Times New Roman" w:cs="Times New Roman"/>
                <w:b/>
                <w:lang w:eastAsia="pt-BR"/>
              </w:rPr>
              <w:t>escrição</w:t>
            </w:r>
          </w:p>
        </w:tc>
        <w:tc>
          <w:tcPr>
            <w:tcW w:w="850" w:type="dxa"/>
          </w:tcPr>
          <w:p w14:paraId="0EA015DF" w14:textId="77777777" w:rsidR="00F0564B" w:rsidRPr="0002608E" w:rsidRDefault="00F0564B" w:rsidP="00121B04">
            <w:pPr>
              <w:widowControl w:val="0"/>
              <w:spacing w:after="0" w:line="240" w:lineRule="auto"/>
              <w:jc w:val="center"/>
              <w:rPr>
                <w:rFonts w:ascii="Times New Roman" w:eastAsia="Times New Roman" w:hAnsi="Times New Roman" w:cs="Times New Roman"/>
                <w:b/>
                <w:lang w:eastAsia="pt-BR"/>
              </w:rPr>
            </w:pPr>
            <w:r w:rsidRPr="0002608E">
              <w:rPr>
                <w:rFonts w:ascii="Times New Roman" w:hAnsi="Times New Roman" w:cs="Times New Roman"/>
                <w:b/>
              </w:rPr>
              <w:t>Unid.</w:t>
            </w:r>
          </w:p>
        </w:tc>
        <w:tc>
          <w:tcPr>
            <w:tcW w:w="982" w:type="dxa"/>
          </w:tcPr>
          <w:p w14:paraId="2E73B85F" w14:textId="77777777" w:rsidR="00F0564B" w:rsidRPr="00D75CF1" w:rsidRDefault="00F0564B" w:rsidP="00121B04">
            <w:pPr>
              <w:widowControl w:val="0"/>
              <w:spacing w:after="0" w:line="240" w:lineRule="auto"/>
              <w:jc w:val="center"/>
              <w:rPr>
                <w:rFonts w:ascii="Times New Roman" w:eastAsia="Times New Roman" w:hAnsi="Times New Roman" w:cs="Times New Roman"/>
                <w:b/>
                <w:lang w:eastAsia="pt-BR"/>
              </w:rPr>
            </w:pPr>
            <w:r w:rsidRPr="00D75CF1">
              <w:rPr>
                <w:rFonts w:ascii="Times New Roman" w:eastAsia="Times New Roman" w:hAnsi="Times New Roman" w:cs="Times New Roman"/>
                <w:b/>
                <w:lang w:eastAsia="pt-BR"/>
              </w:rPr>
              <w:t>Quant.</w:t>
            </w:r>
          </w:p>
        </w:tc>
        <w:tc>
          <w:tcPr>
            <w:tcW w:w="1146" w:type="dxa"/>
          </w:tcPr>
          <w:p w14:paraId="2874DC5F" w14:textId="77777777" w:rsidR="00F0564B" w:rsidRPr="00C72765" w:rsidRDefault="00F0564B" w:rsidP="00121B0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Unit</w:t>
            </w:r>
            <w:r>
              <w:rPr>
                <w:rFonts w:ascii="Times New Roman" w:eastAsia="Times New Roman" w:hAnsi="Times New Roman" w:cs="Times New Roman"/>
                <w:b/>
                <w:lang w:eastAsia="pt-BR"/>
              </w:rPr>
              <w:t>ário</w:t>
            </w:r>
          </w:p>
        </w:tc>
        <w:tc>
          <w:tcPr>
            <w:tcW w:w="1275" w:type="dxa"/>
          </w:tcPr>
          <w:p w14:paraId="2636E368" w14:textId="77777777" w:rsidR="00F0564B" w:rsidRPr="00C72765" w:rsidRDefault="00F0564B" w:rsidP="00121B04">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Total</w:t>
            </w:r>
          </w:p>
        </w:tc>
      </w:tr>
      <w:tr w:rsidR="00F0564B" w14:paraId="4A0A7499" w14:textId="77777777" w:rsidTr="00033025">
        <w:tc>
          <w:tcPr>
            <w:tcW w:w="702" w:type="dxa"/>
          </w:tcPr>
          <w:p w14:paraId="0F4F02B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w:t>
            </w:r>
          </w:p>
        </w:tc>
        <w:tc>
          <w:tcPr>
            <w:tcW w:w="4112" w:type="dxa"/>
          </w:tcPr>
          <w:p w14:paraId="6527339D" w14:textId="77777777" w:rsidR="00F0564B" w:rsidRPr="005F7ECA" w:rsidRDefault="00F0564B" w:rsidP="00121B04">
            <w:pPr>
              <w:widowControl w:val="0"/>
              <w:spacing w:after="0" w:line="240" w:lineRule="auto"/>
              <w:jc w:val="both"/>
              <w:rPr>
                <w:rFonts w:ascii="Times New Roman" w:eastAsia="Times New Roman" w:hAnsi="Times New Roman" w:cs="Times New Roman"/>
                <w:bCs/>
                <w:color w:val="1B1C1D"/>
                <w:sz w:val="24"/>
                <w:szCs w:val="24"/>
                <w:lang w:eastAsia="pt-BR"/>
              </w:rPr>
            </w:pPr>
            <w:r w:rsidRPr="0073581D">
              <w:rPr>
                <w:rFonts w:ascii="Times New Roman" w:eastAsia="Times New Roman" w:hAnsi="Times New Roman" w:cs="Times New Roman"/>
                <w:color w:val="0A0A0A"/>
              </w:rPr>
              <w:t>ALFINETE DE SEGURANÇA Nº 0 – 2,7MM – PRATA; CAIXA COM 100 UNIDADES.</w:t>
            </w:r>
          </w:p>
        </w:tc>
        <w:tc>
          <w:tcPr>
            <w:tcW w:w="850" w:type="dxa"/>
          </w:tcPr>
          <w:p w14:paraId="2BF3FCC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A3549F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7963633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4E32B8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AD0C353" w14:textId="77777777" w:rsidTr="00033025">
        <w:tc>
          <w:tcPr>
            <w:tcW w:w="702" w:type="dxa"/>
          </w:tcPr>
          <w:p w14:paraId="0E27EA3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w:t>
            </w:r>
          </w:p>
        </w:tc>
        <w:tc>
          <w:tcPr>
            <w:tcW w:w="4112" w:type="dxa"/>
          </w:tcPr>
          <w:p w14:paraId="2C5161FA"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ALFINETE DE SEGURANÇA Nº 2 – 3,7MM – PRATA; CAIXA COM 100 UNIDADES.</w:t>
            </w:r>
          </w:p>
        </w:tc>
        <w:tc>
          <w:tcPr>
            <w:tcW w:w="850" w:type="dxa"/>
          </w:tcPr>
          <w:p w14:paraId="4928826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220317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18167FF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238097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7AF2242" w14:textId="77777777" w:rsidTr="00033025">
        <w:tc>
          <w:tcPr>
            <w:tcW w:w="702" w:type="dxa"/>
          </w:tcPr>
          <w:p w14:paraId="25E2027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w:t>
            </w:r>
          </w:p>
        </w:tc>
        <w:tc>
          <w:tcPr>
            <w:tcW w:w="4112" w:type="dxa"/>
          </w:tcPr>
          <w:p w14:paraId="6A869694"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ALFINETE DE CABEÇA REDONDA COLORIDO 5MM – PARA MAPA; CAIXA COM 50 UNIDADES.</w:t>
            </w:r>
          </w:p>
        </w:tc>
        <w:tc>
          <w:tcPr>
            <w:tcW w:w="850" w:type="dxa"/>
          </w:tcPr>
          <w:p w14:paraId="484BA0C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864CE0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6E4108E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FFEA93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D5DD524" w14:textId="77777777" w:rsidTr="00033025">
        <w:tc>
          <w:tcPr>
            <w:tcW w:w="702" w:type="dxa"/>
          </w:tcPr>
          <w:p w14:paraId="14C2386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w:t>
            </w:r>
          </w:p>
        </w:tc>
        <w:tc>
          <w:tcPr>
            <w:tcW w:w="4112" w:type="dxa"/>
          </w:tcPr>
          <w:p w14:paraId="79FAE67D"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ALMOFADA P/CARIMBO, Nº 02, COR AZUL; TAMANHO APROXIMADO DE 55MM X 90MM, COM TAMPA ABERTA POR SISTEMA DE DOBRADIÇA.</w:t>
            </w:r>
          </w:p>
        </w:tc>
        <w:tc>
          <w:tcPr>
            <w:tcW w:w="850" w:type="dxa"/>
          </w:tcPr>
          <w:p w14:paraId="29693B2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50F16D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13</w:t>
            </w:r>
          </w:p>
        </w:tc>
        <w:tc>
          <w:tcPr>
            <w:tcW w:w="1146" w:type="dxa"/>
          </w:tcPr>
          <w:p w14:paraId="6EEB2CF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F29B05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B251EC0" w14:textId="77777777" w:rsidTr="00033025">
        <w:tc>
          <w:tcPr>
            <w:tcW w:w="702" w:type="dxa"/>
          </w:tcPr>
          <w:p w14:paraId="63C6850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w:t>
            </w:r>
          </w:p>
        </w:tc>
        <w:tc>
          <w:tcPr>
            <w:tcW w:w="4112" w:type="dxa"/>
          </w:tcPr>
          <w:p w14:paraId="51E9DA78"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ALMOFADA P/CARIMBO, Nº 02, COR PRETA; TAMANHO APROXIMADO DE 55MM X 90MM, COM TAMPA ABERTA POR SISTEMA DE DOBRADIÇA.</w:t>
            </w:r>
          </w:p>
        </w:tc>
        <w:tc>
          <w:tcPr>
            <w:tcW w:w="850" w:type="dxa"/>
          </w:tcPr>
          <w:p w14:paraId="136F1CA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8AA7A6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14</w:t>
            </w:r>
          </w:p>
        </w:tc>
        <w:tc>
          <w:tcPr>
            <w:tcW w:w="1146" w:type="dxa"/>
          </w:tcPr>
          <w:p w14:paraId="2F26651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F00C22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FE4587E" w14:textId="77777777" w:rsidTr="00033025">
        <w:tc>
          <w:tcPr>
            <w:tcW w:w="702" w:type="dxa"/>
          </w:tcPr>
          <w:p w14:paraId="2A19517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w:t>
            </w:r>
          </w:p>
        </w:tc>
        <w:tc>
          <w:tcPr>
            <w:tcW w:w="4112" w:type="dxa"/>
          </w:tcPr>
          <w:p w14:paraId="28561D8A"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ALMOFADA P/CARIMBO, Nº 02, COR VERMELHA; TAMANHO APROXIMADO DE 55MM X 90MM, COM TAMPA ABERTA POR SISTEMA DE DOBRADIÇA.</w:t>
            </w:r>
          </w:p>
        </w:tc>
        <w:tc>
          <w:tcPr>
            <w:tcW w:w="850" w:type="dxa"/>
          </w:tcPr>
          <w:p w14:paraId="0AB8078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105C26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13</w:t>
            </w:r>
          </w:p>
        </w:tc>
        <w:tc>
          <w:tcPr>
            <w:tcW w:w="1146" w:type="dxa"/>
          </w:tcPr>
          <w:p w14:paraId="6500972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2B39EE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73BB6CE" w14:textId="77777777" w:rsidTr="00033025">
        <w:tc>
          <w:tcPr>
            <w:tcW w:w="702" w:type="dxa"/>
          </w:tcPr>
          <w:p w14:paraId="1623995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w:t>
            </w:r>
          </w:p>
        </w:tc>
        <w:tc>
          <w:tcPr>
            <w:tcW w:w="4112" w:type="dxa"/>
          </w:tcPr>
          <w:p w14:paraId="6EBD6D19"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APAGADOR P/ QUADRO BRANCO MAGNÉTICO; ESPECIFICAÇÕES: CONTEÚDO: 01 APAGADOR MAGNÉTICO; COMPARTIMENTO PARA 02 PINCÉIS (NÃO INCLUSOS); FELTRO: 2MM DE ESPESSURA; DIMENSÕES APROXIMADAS: 143MM X 50MM X 28MM; COMPOSIÇÃO: POLIPROPILENO.</w:t>
            </w:r>
          </w:p>
        </w:tc>
        <w:tc>
          <w:tcPr>
            <w:tcW w:w="850" w:type="dxa"/>
          </w:tcPr>
          <w:p w14:paraId="740F4C8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9F76EA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745C922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E6080D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8681063" w14:textId="77777777" w:rsidTr="00033025">
        <w:tc>
          <w:tcPr>
            <w:tcW w:w="702" w:type="dxa"/>
          </w:tcPr>
          <w:p w14:paraId="48E102F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w:t>
            </w:r>
          </w:p>
        </w:tc>
        <w:tc>
          <w:tcPr>
            <w:tcW w:w="4112" w:type="dxa"/>
          </w:tcPr>
          <w:p w14:paraId="7B3B503C"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APONTADOR DE LÁPIS C/ DEPÓSITO DE 5CM.</w:t>
            </w:r>
          </w:p>
        </w:tc>
        <w:tc>
          <w:tcPr>
            <w:tcW w:w="850" w:type="dxa"/>
          </w:tcPr>
          <w:p w14:paraId="2D8208D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09990B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6384</w:t>
            </w:r>
          </w:p>
        </w:tc>
        <w:tc>
          <w:tcPr>
            <w:tcW w:w="1146" w:type="dxa"/>
          </w:tcPr>
          <w:p w14:paraId="4E52C02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7A2B7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24D6370" w14:textId="77777777" w:rsidTr="00033025">
        <w:tc>
          <w:tcPr>
            <w:tcW w:w="702" w:type="dxa"/>
          </w:tcPr>
          <w:p w14:paraId="6B4964F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w:t>
            </w:r>
          </w:p>
        </w:tc>
        <w:tc>
          <w:tcPr>
            <w:tcW w:w="4112" w:type="dxa"/>
          </w:tcPr>
          <w:p w14:paraId="79B3C1CE"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ARGOLA ITALIANA – CHAVEIRO – CORRENTE 25MM + ELO 8MM; NA COR PRATA, RESISTENTE, BOA QUALIDADE.</w:t>
            </w:r>
          </w:p>
        </w:tc>
        <w:tc>
          <w:tcPr>
            <w:tcW w:w="850" w:type="dxa"/>
          </w:tcPr>
          <w:p w14:paraId="001EE6C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C87821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359739A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58B767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37DD9D3" w14:textId="77777777" w:rsidTr="00033025">
        <w:tc>
          <w:tcPr>
            <w:tcW w:w="702" w:type="dxa"/>
          </w:tcPr>
          <w:p w14:paraId="7DECAB3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w:t>
            </w:r>
          </w:p>
        </w:tc>
        <w:tc>
          <w:tcPr>
            <w:tcW w:w="4112" w:type="dxa"/>
          </w:tcPr>
          <w:p w14:paraId="7B710331"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BARBANTE CRU – 2MM, ALGODÃO, ROLO; CORDÃO TRANÇADO DE ALGODÃO, COR: CRU; ROLO COM 50 METROS – LARGURA: 2MM – COMPOSIÇÃO: 100% ALGODÃO.</w:t>
            </w:r>
          </w:p>
        </w:tc>
        <w:tc>
          <w:tcPr>
            <w:tcW w:w="850" w:type="dxa"/>
          </w:tcPr>
          <w:p w14:paraId="3994613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0C6262E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w:t>
            </w:r>
          </w:p>
        </w:tc>
        <w:tc>
          <w:tcPr>
            <w:tcW w:w="1146" w:type="dxa"/>
          </w:tcPr>
          <w:p w14:paraId="357935A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60BF33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BE0C847" w14:textId="77777777" w:rsidTr="00033025">
        <w:tc>
          <w:tcPr>
            <w:tcW w:w="702" w:type="dxa"/>
          </w:tcPr>
          <w:p w14:paraId="5E1A358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w:t>
            </w:r>
          </w:p>
        </w:tc>
        <w:tc>
          <w:tcPr>
            <w:tcW w:w="4112" w:type="dxa"/>
          </w:tcPr>
          <w:p w14:paraId="2E83D5D5"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 xml:space="preserve">BARBANTE FIO 10 – APROXIMADAMENTE </w:t>
            </w:r>
            <w:r w:rsidRPr="0073581D">
              <w:rPr>
                <w:rFonts w:ascii="Times New Roman" w:eastAsia="Times New Roman" w:hAnsi="Times New Roman" w:cs="Times New Roman"/>
                <w:color w:val="0A0A0A"/>
              </w:rPr>
              <w:lastRenderedPageBreak/>
              <w:t>700 GRAMAS; COMPRIMENTO: 474 M; 100% ALGODÃO, COM RESCISÃO MACIO.</w:t>
            </w:r>
          </w:p>
        </w:tc>
        <w:tc>
          <w:tcPr>
            <w:tcW w:w="850" w:type="dxa"/>
          </w:tcPr>
          <w:p w14:paraId="12AF0DC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Rolo</w:t>
            </w:r>
          </w:p>
        </w:tc>
        <w:tc>
          <w:tcPr>
            <w:tcW w:w="982" w:type="dxa"/>
          </w:tcPr>
          <w:p w14:paraId="60B0EE2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7EAE0E7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66E989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23B0E04" w14:textId="77777777" w:rsidTr="00033025">
        <w:tc>
          <w:tcPr>
            <w:tcW w:w="702" w:type="dxa"/>
          </w:tcPr>
          <w:p w14:paraId="4970032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w:t>
            </w:r>
          </w:p>
        </w:tc>
        <w:tc>
          <w:tcPr>
            <w:tcW w:w="4112" w:type="dxa"/>
          </w:tcPr>
          <w:p w14:paraId="69364503"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BLOCO DE NOTAS AUTOADESIVO COLORIDO; QUADRADO (MEDIDA 3,8CM X 3,8CM); CONTÉM 400 FOLHAS.</w:t>
            </w:r>
          </w:p>
        </w:tc>
        <w:tc>
          <w:tcPr>
            <w:tcW w:w="850" w:type="dxa"/>
          </w:tcPr>
          <w:p w14:paraId="62026D5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22A6A7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0044383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42D8B0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E433DC3" w14:textId="77777777" w:rsidTr="00033025">
        <w:tc>
          <w:tcPr>
            <w:tcW w:w="702" w:type="dxa"/>
          </w:tcPr>
          <w:p w14:paraId="5E95977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w:t>
            </w:r>
          </w:p>
        </w:tc>
        <w:tc>
          <w:tcPr>
            <w:tcW w:w="4112" w:type="dxa"/>
          </w:tcPr>
          <w:p w14:paraId="2BE01B7A"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BLOCO DE RECADOS AUTO-ADESIVO, 76 X 76 MM; COM 400 FOLHAS, 05 CORES, NEON.</w:t>
            </w:r>
          </w:p>
        </w:tc>
        <w:tc>
          <w:tcPr>
            <w:tcW w:w="850" w:type="dxa"/>
          </w:tcPr>
          <w:p w14:paraId="4F8AE51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E83B86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156</w:t>
            </w:r>
          </w:p>
        </w:tc>
        <w:tc>
          <w:tcPr>
            <w:tcW w:w="1146" w:type="dxa"/>
          </w:tcPr>
          <w:p w14:paraId="3E4592A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E1888C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C8CC532" w14:textId="77777777" w:rsidTr="00033025">
        <w:tc>
          <w:tcPr>
            <w:tcW w:w="702" w:type="dxa"/>
          </w:tcPr>
          <w:p w14:paraId="54A5400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w:t>
            </w:r>
          </w:p>
        </w:tc>
        <w:tc>
          <w:tcPr>
            <w:tcW w:w="4112" w:type="dxa"/>
          </w:tcPr>
          <w:p w14:paraId="62960C61"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BOBINA DE PAPEL P/CALCULADORA – MED. 57MM X 30M; CAIXA COM 30 BOBINAS.</w:t>
            </w:r>
          </w:p>
        </w:tc>
        <w:tc>
          <w:tcPr>
            <w:tcW w:w="850" w:type="dxa"/>
          </w:tcPr>
          <w:p w14:paraId="3165DC2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2BBB81C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w:t>
            </w:r>
          </w:p>
        </w:tc>
        <w:tc>
          <w:tcPr>
            <w:tcW w:w="1146" w:type="dxa"/>
          </w:tcPr>
          <w:p w14:paraId="536DD52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79725A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21213FC" w14:textId="77777777" w:rsidTr="00033025">
        <w:tc>
          <w:tcPr>
            <w:tcW w:w="702" w:type="dxa"/>
          </w:tcPr>
          <w:p w14:paraId="7F75F23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w:t>
            </w:r>
          </w:p>
        </w:tc>
        <w:tc>
          <w:tcPr>
            <w:tcW w:w="4112" w:type="dxa"/>
          </w:tcPr>
          <w:p w14:paraId="6ADA2D20"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BOLA DE ISOPOR – 60MM.</w:t>
            </w:r>
          </w:p>
        </w:tc>
        <w:tc>
          <w:tcPr>
            <w:tcW w:w="850" w:type="dxa"/>
          </w:tcPr>
          <w:p w14:paraId="4F021C4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F03F98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7687B3A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F0446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B4BE175" w14:textId="77777777" w:rsidTr="00033025">
        <w:tc>
          <w:tcPr>
            <w:tcW w:w="702" w:type="dxa"/>
          </w:tcPr>
          <w:p w14:paraId="3A95A92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w:t>
            </w:r>
          </w:p>
        </w:tc>
        <w:tc>
          <w:tcPr>
            <w:tcW w:w="4112" w:type="dxa"/>
          </w:tcPr>
          <w:p w14:paraId="1A87FC4A"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BORRACHA BRANCA EM LÁTEX, ESCOLAR, MACIA – Nº. 20; CAIXA COM 20 BORRACHAS.</w:t>
            </w:r>
          </w:p>
        </w:tc>
        <w:tc>
          <w:tcPr>
            <w:tcW w:w="850" w:type="dxa"/>
          </w:tcPr>
          <w:p w14:paraId="6DE66DA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C09D0E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w:t>
            </w:r>
          </w:p>
        </w:tc>
        <w:tc>
          <w:tcPr>
            <w:tcW w:w="1146" w:type="dxa"/>
          </w:tcPr>
          <w:p w14:paraId="5F9EEB2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EB11A5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8DC7919" w14:textId="77777777" w:rsidTr="00033025">
        <w:tc>
          <w:tcPr>
            <w:tcW w:w="702" w:type="dxa"/>
          </w:tcPr>
          <w:p w14:paraId="4915105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w:t>
            </w:r>
          </w:p>
        </w:tc>
        <w:tc>
          <w:tcPr>
            <w:tcW w:w="4112" w:type="dxa"/>
          </w:tcPr>
          <w:p w14:paraId="48215E81"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BORRACHA BRANCA, ESCOLAR, MACIA Nº. 40; CAIXA COM 40 UNIDADES.</w:t>
            </w:r>
          </w:p>
        </w:tc>
        <w:tc>
          <w:tcPr>
            <w:tcW w:w="850" w:type="dxa"/>
          </w:tcPr>
          <w:p w14:paraId="433366D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25FCEFC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w:t>
            </w:r>
          </w:p>
        </w:tc>
        <w:tc>
          <w:tcPr>
            <w:tcW w:w="1146" w:type="dxa"/>
          </w:tcPr>
          <w:p w14:paraId="73870BB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EDA543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33FBD5C" w14:textId="77777777" w:rsidTr="00033025">
        <w:tc>
          <w:tcPr>
            <w:tcW w:w="702" w:type="dxa"/>
          </w:tcPr>
          <w:p w14:paraId="7D1E8EB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w:t>
            </w:r>
          </w:p>
        </w:tc>
        <w:tc>
          <w:tcPr>
            <w:tcW w:w="4112" w:type="dxa"/>
          </w:tcPr>
          <w:p w14:paraId="185706FD"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BORRACHA TERMOPLÁSTICA COM CAPA PROTETORA; COMPOSIÇÃO ESPECIAL EM BORRACHA TERMOPLÁSTICA LIVRE DE PVC.</w:t>
            </w:r>
          </w:p>
        </w:tc>
        <w:tc>
          <w:tcPr>
            <w:tcW w:w="850" w:type="dxa"/>
          </w:tcPr>
          <w:p w14:paraId="5DB3C40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474B34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175</w:t>
            </w:r>
          </w:p>
        </w:tc>
        <w:tc>
          <w:tcPr>
            <w:tcW w:w="1146" w:type="dxa"/>
          </w:tcPr>
          <w:p w14:paraId="1C0FCB5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4F7D8A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5DDC090" w14:textId="77777777" w:rsidTr="00033025">
        <w:tc>
          <w:tcPr>
            <w:tcW w:w="702" w:type="dxa"/>
          </w:tcPr>
          <w:p w14:paraId="4F5056D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w:t>
            </w:r>
          </w:p>
        </w:tc>
        <w:tc>
          <w:tcPr>
            <w:tcW w:w="4112" w:type="dxa"/>
          </w:tcPr>
          <w:p w14:paraId="581FC5C7"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CADERNO BROCHURA PAUTADO UNIVERSITÁRIO 96 FLS; MEDINDO 200X275MM.</w:t>
            </w:r>
          </w:p>
        </w:tc>
        <w:tc>
          <w:tcPr>
            <w:tcW w:w="850" w:type="dxa"/>
          </w:tcPr>
          <w:p w14:paraId="55F3371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E943D7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4000</w:t>
            </w:r>
          </w:p>
        </w:tc>
        <w:tc>
          <w:tcPr>
            <w:tcW w:w="1146" w:type="dxa"/>
          </w:tcPr>
          <w:p w14:paraId="4808256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B909CD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F72D7C8" w14:textId="77777777" w:rsidTr="00033025">
        <w:tc>
          <w:tcPr>
            <w:tcW w:w="702" w:type="dxa"/>
          </w:tcPr>
          <w:p w14:paraId="57315A3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w:t>
            </w:r>
          </w:p>
        </w:tc>
        <w:tc>
          <w:tcPr>
            <w:tcW w:w="4112" w:type="dxa"/>
          </w:tcPr>
          <w:p w14:paraId="1B5E93E0"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CADERNO BROCHURA PEQUENO, CAPA DURA, 96 FOLHAS.</w:t>
            </w:r>
          </w:p>
        </w:tc>
        <w:tc>
          <w:tcPr>
            <w:tcW w:w="850" w:type="dxa"/>
          </w:tcPr>
          <w:p w14:paraId="165BAC1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5E53B7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2060</w:t>
            </w:r>
          </w:p>
        </w:tc>
        <w:tc>
          <w:tcPr>
            <w:tcW w:w="1146" w:type="dxa"/>
          </w:tcPr>
          <w:p w14:paraId="5627AAB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ACCD77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DEAEBD0" w14:textId="77777777" w:rsidTr="00033025">
        <w:tc>
          <w:tcPr>
            <w:tcW w:w="702" w:type="dxa"/>
          </w:tcPr>
          <w:p w14:paraId="63CCEE8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w:t>
            </w:r>
          </w:p>
        </w:tc>
        <w:tc>
          <w:tcPr>
            <w:tcW w:w="4112" w:type="dxa"/>
          </w:tcPr>
          <w:p w14:paraId="47E830FF"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CADERNO COM ESPIRAL E CAPA DURA – PEQUENO; FORMATO 140 MM X 200 MM.</w:t>
            </w:r>
          </w:p>
        </w:tc>
        <w:tc>
          <w:tcPr>
            <w:tcW w:w="850" w:type="dxa"/>
          </w:tcPr>
          <w:p w14:paraId="31AC930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49279E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425C138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166C04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104710A" w14:textId="77777777" w:rsidTr="00033025">
        <w:tc>
          <w:tcPr>
            <w:tcW w:w="702" w:type="dxa"/>
          </w:tcPr>
          <w:p w14:paraId="78654EB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w:t>
            </w:r>
          </w:p>
        </w:tc>
        <w:tc>
          <w:tcPr>
            <w:tcW w:w="4112" w:type="dxa"/>
          </w:tcPr>
          <w:p w14:paraId="618ADA77"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 xml:space="preserve">CADERNO DE CALIGRAFIA – 40 FOLHAS. </w:t>
            </w:r>
          </w:p>
        </w:tc>
        <w:tc>
          <w:tcPr>
            <w:tcW w:w="850" w:type="dxa"/>
          </w:tcPr>
          <w:p w14:paraId="26EBE26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259FEE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3000</w:t>
            </w:r>
          </w:p>
        </w:tc>
        <w:tc>
          <w:tcPr>
            <w:tcW w:w="1146" w:type="dxa"/>
          </w:tcPr>
          <w:p w14:paraId="1194000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5D2549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CEF5C99" w14:textId="77777777" w:rsidTr="00033025">
        <w:tc>
          <w:tcPr>
            <w:tcW w:w="702" w:type="dxa"/>
          </w:tcPr>
          <w:p w14:paraId="42713F0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w:t>
            </w:r>
          </w:p>
        </w:tc>
        <w:tc>
          <w:tcPr>
            <w:tcW w:w="4112" w:type="dxa"/>
          </w:tcPr>
          <w:p w14:paraId="0D8D05A8"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CADERNO DE DESENHO 275 MM X 200 MM COM 96 FOLHAS ESPIRAL; CAPA NEUTRA.</w:t>
            </w:r>
          </w:p>
        </w:tc>
        <w:tc>
          <w:tcPr>
            <w:tcW w:w="850" w:type="dxa"/>
          </w:tcPr>
          <w:p w14:paraId="761EC46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560F95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4449228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4BEF5F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835BD0B" w14:textId="77777777" w:rsidTr="00033025">
        <w:tc>
          <w:tcPr>
            <w:tcW w:w="702" w:type="dxa"/>
          </w:tcPr>
          <w:p w14:paraId="35C03F3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w:t>
            </w:r>
          </w:p>
        </w:tc>
        <w:tc>
          <w:tcPr>
            <w:tcW w:w="4112" w:type="dxa"/>
          </w:tcPr>
          <w:p w14:paraId="2B44D39B"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CADERNO UNIV. ESPIRAL CAPA DURA 96 FLS; MEDINDO 200X280MM.</w:t>
            </w:r>
          </w:p>
        </w:tc>
        <w:tc>
          <w:tcPr>
            <w:tcW w:w="850" w:type="dxa"/>
          </w:tcPr>
          <w:p w14:paraId="0A76998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2EBCC8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80</w:t>
            </w:r>
          </w:p>
        </w:tc>
        <w:tc>
          <w:tcPr>
            <w:tcW w:w="1146" w:type="dxa"/>
          </w:tcPr>
          <w:p w14:paraId="2B12D2C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C2DE84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E71D1C8" w14:textId="77777777" w:rsidTr="00033025">
        <w:tc>
          <w:tcPr>
            <w:tcW w:w="702" w:type="dxa"/>
          </w:tcPr>
          <w:p w14:paraId="20A23E7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w:t>
            </w:r>
          </w:p>
        </w:tc>
        <w:tc>
          <w:tcPr>
            <w:tcW w:w="4112" w:type="dxa"/>
          </w:tcPr>
          <w:p w14:paraId="0B44260B"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CADERNO UNIVERSITARIO CAPA DURA 1X1 – 96 FOLHAS.</w:t>
            </w:r>
          </w:p>
        </w:tc>
        <w:tc>
          <w:tcPr>
            <w:tcW w:w="850" w:type="dxa"/>
          </w:tcPr>
          <w:p w14:paraId="5074254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2C7C26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1478E10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C5E731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32EABB0" w14:textId="77777777" w:rsidTr="00033025">
        <w:tc>
          <w:tcPr>
            <w:tcW w:w="702" w:type="dxa"/>
          </w:tcPr>
          <w:p w14:paraId="7F89C7E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w:t>
            </w:r>
          </w:p>
        </w:tc>
        <w:tc>
          <w:tcPr>
            <w:tcW w:w="4112" w:type="dxa"/>
          </w:tcPr>
          <w:p w14:paraId="63C62E52"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CADERNO UNIVERSITÁRIO CAPA DURA, 10 MATÉRIAS; 200 FOLHAS, COM CAPA MOTIVO PAISAGEM.</w:t>
            </w:r>
          </w:p>
        </w:tc>
        <w:tc>
          <w:tcPr>
            <w:tcW w:w="850" w:type="dxa"/>
          </w:tcPr>
          <w:p w14:paraId="44EBFE7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C8F078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450</w:t>
            </w:r>
          </w:p>
        </w:tc>
        <w:tc>
          <w:tcPr>
            <w:tcW w:w="1146" w:type="dxa"/>
          </w:tcPr>
          <w:p w14:paraId="0620CB7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32B678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AE372B8" w14:textId="77777777" w:rsidTr="00033025">
        <w:tc>
          <w:tcPr>
            <w:tcW w:w="702" w:type="dxa"/>
          </w:tcPr>
          <w:p w14:paraId="507D410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w:t>
            </w:r>
          </w:p>
        </w:tc>
        <w:tc>
          <w:tcPr>
            <w:tcW w:w="4112" w:type="dxa"/>
          </w:tcPr>
          <w:p w14:paraId="703464F5"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CAIXA DE PAPEL FOTOGRÁFICO DE BOA QUALIDADE; COM 50 FOLHAS, DE 150 GRAMAS.</w:t>
            </w:r>
          </w:p>
        </w:tc>
        <w:tc>
          <w:tcPr>
            <w:tcW w:w="850" w:type="dxa"/>
          </w:tcPr>
          <w:p w14:paraId="25120CC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0811F3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34972A3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63A6FE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580AB6A" w14:textId="77777777" w:rsidTr="00033025">
        <w:tc>
          <w:tcPr>
            <w:tcW w:w="702" w:type="dxa"/>
          </w:tcPr>
          <w:p w14:paraId="72B4BE1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w:t>
            </w:r>
          </w:p>
        </w:tc>
        <w:tc>
          <w:tcPr>
            <w:tcW w:w="4112" w:type="dxa"/>
          </w:tcPr>
          <w:p w14:paraId="1AEDF3AB"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CAIXA DE PAPELÃO ARQUIVO MORTO 350X133X247MM, KRAFT, 140G/M²; PACOTE COM 25 UNIDADES.</w:t>
            </w:r>
          </w:p>
        </w:tc>
        <w:tc>
          <w:tcPr>
            <w:tcW w:w="850" w:type="dxa"/>
          </w:tcPr>
          <w:p w14:paraId="35A9A34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Pct</w:t>
            </w:r>
          </w:p>
        </w:tc>
        <w:tc>
          <w:tcPr>
            <w:tcW w:w="982" w:type="dxa"/>
          </w:tcPr>
          <w:p w14:paraId="47EA224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80</w:t>
            </w:r>
          </w:p>
        </w:tc>
        <w:tc>
          <w:tcPr>
            <w:tcW w:w="1146" w:type="dxa"/>
          </w:tcPr>
          <w:p w14:paraId="7C30DF5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9F4201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1AA8F6C" w14:textId="77777777" w:rsidTr="00033025">
        <w:tc>
          <w:tcPr>
            <w:tcW w:w="702" w:type="dxa"/>
          </w:tcPr>
          <w:p w14:paraId="543CC1D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w:t>
            </w:r>
          </w:p>
        </w:tc>
        <w:tc>
          <w:tcPr>
            <w:tcW w:w="4112" w:type="dxa"/>
          </w:tcPr>
          <w:p w14:paraId="39E662FA"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 xml:space="preserve">CAIXA MDF 15C X 15L X 10A. </w:t>
            </w:r>
          </w:p>
        </w:tc>
        <w:tc>
          <w:tcPr>
            <w:tcW w:w="850" w:type="dxa"/>
          </w:tcPr>
          <w:p w14:paraId="566FD7E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BBB876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w:t>
            </w:r>
          </w:p>
        </w:tc>
        <w:tc>
          <w:tcPr>
            <w:tcW w:w="1146" w:type="dxa"/>
          </w:tcPr>
          <w:p w14:paraId="044627E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275863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3282F9C" w14:textId="77777777" w:rsidTr="00033025">
        <w:tc>
          <w:tcPr>
            <w:tcW w:w="702" w:type="dxa"/>
          </w:tcPr>
          <w:p w14:paraId="474CF8D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w:t>
            </w:r>
          </w:p>
        </w:tc>
        <w:tc>
          <w:tcPr>
            <w:tcW w:w="4112" w:type="dxa"/>
          </w:tcPr>
          <w:p w14:paraId="6EF39C22"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 xml:space="preserve">CAIXA MDF 21L X 30C X 10A. </w:t>
            </w:r>
          </w:p>
        </w:tc>
        <w:tc>
          <w:tcPr>
            <w:tcW w:w="850" w:type="dxa"/>
          </w:tcPr>
          <w:p w14:paraId="12B9B57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974876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40</w:t>
            </w:r>
          </w:p>
        </w:tc>
        <w:tc>
          <w:tcPr>
            <w:tcW w:w="1146" w:type="dxa"/>
          </w:tcPr>
          <w:p w14:paraId="067B521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408DD8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587585E" w14:textId="77777777" w:rsidTr="00033025">
        <w:tc>
          <w:tcPr>
            <w:tcW w:w="702" w:type="dxa"/>
          </w:tcPr>
          <w:p w14:paraId="57B72EC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w:t>
            </w:r>
          </w:p>
        </w:tc>
        <w:tc>
          <w:tcPr>
            <w:tcW w:w="4112" w:type="dxa"/>
          </w:tcPr>
          <w:p w14:paraId="298AE149"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 xml:space="preserve">CALCULADORA DE MESA, 12 DÍGITOS, 08 FUNÇÕES, CINZA; TIPO DE CALCULADORA: CALCULADORA DE MESA; QUANTIDADE DE FUNÇÕES: 08; COM IMPRESSORA: NÃO; PESO: 250 GRAMAS; DUPLA MEMÓRIA; FUNÇÃO RAIZ QUADRADA; CORREÇÃO TOTAL PARCIAL; FUNCIONA COM ENERGIA SOLAR E BATERIA; DISPLAY LCD COM </w:t>
            </w:r>
            <w:r w:rsidRPr="0073581D">
              <w:rPr>
                <w:rFonts w:ascii="Times New Roman" w:eastAsia="Times New Roman" w:hAnsi="Times New Roman" w:cs="Times New Roman"/>
                <w:color w:val="0A0A0A"/>
              </w:rPr>
              <w:lastRenderedPageBreak/>
              <w:t>DÍGITOS EXTRAGRANDES QUE POSSIBILITAM FÁCIL VISUALIZAÇÃO DOS NÚMEROS; DISPLAY ARTICULÁVEL PERMITE O AJUSTE PARA MELHOR VISUALIZAÇÃO DOS NÚMEROS PROPORCIONANDO MAIOR CONFORTO NO USO; VISOR LCD COM ÍCONES PARA ALERTAS DE ERROS E USO DE FUNÇÕES ESPECIAIS; VISOR LCD COM 12 DÍGITOS INCLINADO; 4 OPERAÇÕES BÁSICAS; FUNÇÕES: PORCENTAGEM, INVERSÃO DE SINAIS, MEMÓRIA, CORREÇÃO DÍGITO A DÍGITO, CORREÇÃO TOTAL, DUPLO ZERO E DESLIGAMENTO AUTOMÁTICO; NÚMERO DE TECLAS: 24; DIMENSÕES: 152X158X33MM.</w:t>
            </w:r>
          </w:p>
        </w:tc>
        <w:tc>
          <w:tcPr>
            <w:tcW w:w="850" w:type="dxa"/>
          </w:tcPr>
          <w:p w14:paraId="4FF1888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Und</w:t>
            </w:r>
          </w:p>
        </w:tc>
        <w:tc>
          <w:tcPr>
            <w:tcW w:w="982" w:type="dxa"/>
          </w:tcPr>
          <w:p w14:paraId="0010A40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w:t>
            </w:r>
          </w:p>
        </w:tc>
        <w:tc>
          <w:tcPr>
            <w:tcW w:w="1146" w:type="dxa"/>
          </w:tcPr>
          <w:p w14:paraId="19715E5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D3DC3A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6EE37EC" w14:textId="77777777" w:rsidTr="00033025">
        <w:tc>
          <w:tcPr>
            <w:tcW w:w="702" w:type="dxa"/>
          </w:tcPr>
          <w:p w14:paraId="2455E41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w:t>
            </w:r>
          </w:p>
        </w:tc>
        <w:tc>
          <w:tcPr>
            <w:tcW w:w="4112" w:type="dxa"/>
          </w:tcPr>
          <w:p w14:paraId="0E1C2D4F" w14:textId="77777777" w:rsidR="00F0564B" w:rsidRPr="004B3321" w:rsidRDefault="00F0564B" w:rsidP="00121B04">
            <w:pPr>
              <w:widowControl w:val="0"/>
              <w:spacing w:after="0" w:line="240" w:lineRule="auto"/>
              <w:jc w:val="both"/>
              <w:rPr>
                <w:rFonts w:ascii="Times New Roman" w:eastAsia="Times New Roman" w:hAnsi="Times New Roman" w:cs="Times New Roman"/>
                <w:bCs/>
                <w:color w:val="FF0000"/>
                <w:sz w:val="24"/>
                <w:szCs w:val="24"/>
                <w:lang w:eastAsia="pt-BR"/>
              </w:rPr>
            </w:pPr>
            <w:r w:rsidRPr="0073581D">
              <w:rPr>
                <w:rFonts w:ascii="Times New Roman" w:eastAsia="Times New Roman" w:hAnsi="Times New Roman" w:cs="Times New Roman"/>
                <w:color w:val="0A0A0A"/>
              </w:rPr>
              <w:t xml:space="preserve">CANETA DE GIZ LIQUIDO LAVÁVEL PARA VIDRO / LOUSA – COR AMARELA. </w:t>
            </w:r>
          </w:p>
        </w:tc>
        <w:tc>
          <w:tcPr>
            <w:tcW w:w="850" w:type="dxa"/>
          </w:tcPr>
          <w:p w14:paraId="6A02F93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F1F210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3841C01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D71EF1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2975CE5" w14:textId="77777777" w:rsidTr="00033025">
        <w:tc>
          <w:tcPr>
            <w:tcW w:w="702" w:type="dxa"/>
          </w:tcPr>
          <w:p w14:paraId="1BE4282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w:t>
            </w:r>
          </w:p>
        </w:tc>
        <w:tc>
          <w:tcPr>
            <w:tcW w:w="4112" w:type="dxa"/>
          </w:tcPr>
          <w:p w14:paraId="1AE5750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CANETA DE GIZ LIQUIDO LAVÁVEL PARA VIDRO / LOUSA – COR BRANCA. </w:t>
            </w:r>
          </w:p>
        </w:tc>
        <w:tc>
          <w:tcPr>
            <w:tcW w:w="850" w:type="dxa"/>
          </w:tcPr>
          <w:p w14:paraId="6FC84A7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1DE844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0085CD8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829470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C5A5E77" w14:textId="77777777" w:rsidTr="00033025">
        <w:tc>
          <w:tcPr>
            <w:tcW w:w="702" w:type="dxa"/>
          </w:tcPr>
          <w:p w14:paraId="13D391C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w:t>
            </w:r>
          </w:p>
        </w:tc>
        <w:tc>
          <w:tcPr>
            <w:tcW w:w="4112" w:type="dxa"/>
          </w:tcPr>
          <w:p w14:paraId="368B38B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CANETA DE GIZ LIQUIDO LAVÁVEL PARA VIDRO / LOUSA – COR LARANJA. </w:t>
            </w:r>
          </w:p>
        </w:tc>
        <w:tc>
          <w:tcPr>
            <w:tcW w:w="850" w:type="dxa"/>
          </w:tcPr>
          <w:p w14:paraId="160C50C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1848D6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0531ACD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DBFA64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D8F8684" w14:textId="77777777" w:rsidTr="00033025">
        <w:tc>
          <w:tcPr>
            <w:tcW w:w="702" w:type="dxa"/>
          </w:tcPr>
          <w:p w14:paraId="51E6B3F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w:t>
            </w:r>
          </w:p>
        </w:tc>
        <w:tc>
          <w:tcPr>
            <w:tcW w:w="4112" w:type="dxa"/>
          </w:tcPr>
          <w:p w14:paraId="1A925E6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DE GIZ LIQUIDO LAVÁVEL PARA VIDRO / LOUSA – COR VERDE.</w:t>
            </w:r>
          </w:p>
        </w:tc>
        <w:tc>
          <w:tcPr>
            <w:tcW w:w="850" w:type="dxa"/>
          </w:tcPr>
          <w:p w14:paraId="7C3B4E5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A38FB5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470EA77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83AA9C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65C0FDC" w14:textId="77777777" w:rsidTr="00033025">
        <w:tc>
          <w:tcPr>
            <w:tcW w:w="702" w:type="dxa"/>
          </w:tcPr>
          <w:p w14:paraId="2628464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36</w:t>
            </w:r>
          </w:p>
        </w:tc>
        <w:tc>
          <w:tcPr>
            <w:tcW w:w="4112" w:type="dxa"/>
          </w:tcPr>
          <w:p w14:paraId="721CE0D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ESFEROGRÁFICA AZUL DE PONTA FINA PRECISÃO; TIPO CRISTAL; CAIXA COM 50 UNIDADES; COR AZUL.</w:t>
            </w:r>
          </w:p>
        </w:tc>
        <w:tc>
          <w:tcPr>
            <w:tcW w:w="850" w:type="dxa"/>
          </w:tcPr>
          <w:p w14:paraId="58EA8A2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8C298F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1C73084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4128A9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8EC2CF8" w14:textId="77777777" w:rsidTr="00033025">
        <w:tc>
          <w:tcPr>
            <w:tcW w:w="702" w:type="dxa"/>
          </w:tcPr>
          <w:p w14:paraId="24D9439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37</w:t>
            </w:r>
          </w:p>
        </w:tc>
        <w:tc>
          <w:tcPr>
            <w:tcW w:w="4112" w:type="dxa"/>
          </w:tcPr>
          <w:p w14:paraId="3E01C09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ESFEROGRÁFICA MÉDIA AZUL, CX COM 50; CORPO EM MATERIAL TRANSPARENTE QUE PERMITA VISUALIZAR O NÍVEL DA TINTA, TIPO ESCRITA MEDIA E SUAVE, PONTA 1.0MM COM ESFERA DE TUNGSTENIO, TINTA AZUL ATÓXICA, COM TAMPA.</w:t>
            </w:r>
          </w:p>
        </w:tc>
        <w:tc>
          <w:tcPr>
            <w:tcW w:w="850" w:type="dxa"/>
          </w:tcPr>
          <w:p w14:paraId="6445E2B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6817E82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37</w:t>
            </w:r>
          </w:p>
        </w:tc>
        <w:tc>
          <w:tcPr>
            <w:tcW w:w="1146" w:type="dxa"/>
          </w:tcPr>
          <w:p w14:paraId="783270F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225A30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21C5473" w14:textId="77777777" w:rsidTr="00033025">
        <w:tc>
          <w:tcPr>
            <w:tcW w:w="702" w:type="dxa"/>
          </w:tcPr>
          <w:p w14:paraId="5785EF5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38</w:t>
            </w:r>
          </w:p>
        </w:tc>
        <w:tc>
          <w:tcPr>
            <w:tcW w:w="4112" w:type="dxa"/>
          </w:tcPr>
          <w:p w14:paraId="483D021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ESFEROGRÁFICA MÉDIA PRETA, CX COM 50; CORPO EM MATERIAL TRANSPARENTE QUE PERMITA VISUALIZAR O NÍVEL DA TINTA, TIPO ESCRITA MEDIA E SUAVE, PONTA 1.0MM COM ESFERA DE TUNGSTENIO, TINTA PRETA ATÓXICA, COM TAMPA.</w:t>
            </w:r>
          </w:p>
        </w:tc>
        <w:tc>
          <w:tcPr>
            <w:tcW w:w="850" w:type="dxa"/>
          </w:tcPr>
          <w:p w14:paraId="678588B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08D9B67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18</w:t>
            </w:r>
          </w:p>
        </w:tc>
        <w:tc>
          <w:tcPr>
            <w:tcW w:w="1146" w:type="dxa"/>
          </w:tcPr>
          <w:p w14:paraId="23397D4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F87A6F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846D05B" w14:textId="77777777" w:rsidTr="00033025">
        <w:tc>
          <w:tcPr>
            <w:tcW w:w="702" w:type="dxa"/>
          </w:tcPr>
          <w:p w14:paraId="53E0A50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39</w:t>
            </w:r>
          </w:p>
        </w:tc>
        <w:tc>
          <w:tcPr>
            <w:tcW w:w="4112" w:type="dxa"/>
          </w:tcPr>
          <w:p w14:paraId="6C27006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ESFEROGRÁFICA MÉDIA VERMELHA, CX COM 50; CORPO EM MATERIAL TRANSPARENTE QUE PERMITA VISUALIZAR O NÍVEL DA TINTA, TIPO ESCRITA MEDIA E SUAVE, PONTA 1.0MM COM ESFERA DE TUNGSTENIO, TINTA VERMELHA ATÓXICA, COM TAMPA.</w:t>
            </w:r>
          </w:p>
        </w:tc>
        <w:tc>
          <w:tcPr>
            <w:tcW w:w="850" w:type="dxa"/>
          </w:tcPr>
          <w:p w14:paraId="2F47AF5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6C1D4A9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16</w:t>
            </w:r>
          </w:p>
        </w:tc>
        <w:tc>
          <w:tcPr>
            <w:tcW w:w="1146" w:type="dxa"/>
          </w:tcPr>
          <w:p w14:paraId="3AC30AA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77C57F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3D6FB38" w14:textId="77777777" w:rsidTr="00033025">
        <w:tc>
          <w:tcPr>
            <w:tcW w:w="702" w:type="dxa"/>
          </w:tcPr>
          <w:p w14:paraId="3FB40D0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40</w:t>
            </w:r>
          </w:p>
        </w:tc>
        <w:tc>
          <w:tcPr>
            <w:tcW w:w="4112" w:type="dxa"/>
          </w:tcPr>
          <w:p w14:paraId="796564F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ESFEROGRÁFICA PRETA DE PONTA FINA PRECISÃO; TIPO CRISTAL, CAIXA COM 50 UNIDADES.</w:t>
            </w:r>
          </w:p>
        </w:tc>
        <w:tc>
          <w:tcPr>
            <w:tcW w:w="850" w:type="dxa"/>
          </w:tcPr>
          <w:p w14:paraId="41DF4F3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2EEFCC9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w:t>
            </w:r>
          </w:p>
        </w:tc>
        <w:tc>
          <w:tcPr>
            <w:tcW w:w="1146" w:type="dxa"/>
          </w:tcPr>
          <w:p w14:paraId="4087EF1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9EBBDA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3C5D61A" w14:textId="77777777" w:rsidTr="00033025">
        <w:tc>
          <w:tcPr>
            <w:tcW w:w="702" w:type="dxa"/>
          </w:tcPr>
          <w:p w14:paraId="0970677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41</w:t>
            </w:r>
          </w:p>
        </w:tc>
        <w:tc>
          <w:tcPr>
            <w:tcW w:w="4112" w:type="dxa"/>
          </w:tcPr>
          <w:p w14:paraId="383EFF9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ESFEROGRÁFICA VERMELHA DE PONTA FINA PRECISÃO; TIPO CRISTAL, CAIXA COM 50 UNIDADES.</w:t>
            </w:r>
          </w:p>
        </w:tc>
        <w:tc>
          <w:tcPr>
            <w:tcW w:w="850" w:type="dxa"/>
          </w:tcPr>
          <w:p w14:paraId="63DF8A1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1C1461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w:t>
            </w:r>
          </w:p>
        </w:tc>
        <w:tc>
          <w:tcPr>
            <w:tcW w:w="1146" w:type="dxa"/>
          </w:tcPr>
          <w:p w14:paraId="3EAB6B0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135B0A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E3A5AF2" w14:textId="77777777" w:rsidTr="00033025">
        <w:tc>
          <w:tcPr>
            <w:tcW w:w="702" w:type="dxa"/>
          </w:tcPr>
          <w:p w14:paraId="27B34D1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lastRenderedPageBreak/>
              <w:t>42</w:t>
            </w:r>
          </w:p>
        </w:tc>
        <w:tc>
          <w:tcPr>
            <w:tcW w:w="4112" w:type="dxa"/>
          </w:tcPr>
          <w:p w14:paraId="24A1DE5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HIDROCOR PARA COLORIR – 60 CORES.</w:t>
            </w:r>
          </w:p>
        </w:tc>
        <w:tc>
          <w:tcPr>
            <w:tcW w:w="850" w:type="dxa"/>
          </w:tcPr>
          <w:p w14:paraId="70DBD87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D0D43A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40E9041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64F609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7218099" w14:textId="77777777" w:rsidTr="00033025">
        <w:tc>
          <w:tcPr>
            <w:tcW w:w="702" w:type="dxa"/>
          </w:tcPr>
          <w:p w14:paraId="4FBFF60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43</w:t>
            </w:r>
          </w:p>
        </w:tc>
        <w:tc>
          <w:tcPr>
            <w:tcW w:w="4112" w:type="dxa"/>
          </w:tcPr>
          <w:p w14:paraId="124ECED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HIDROGRAFICA 0.4 MM: AZUL; CANETA EXTRAFINA MULTIUSO DE COR VIBRANTE CORPO SEXTAVADO EM PLASTICO RIGIDO PONTA SINTETICA; TINTA À BASE DE ÁGUA, SEM CHEIRO TAMPA VENTILADA NA COR DA TINTA.</w:t>
            </w:r>
          </w:p>
        </w:tc>
        <w:tc>
          <w:tcPr>
            <w:tcW w:w="850" w:type="dxa"/>
          </w:tcPr>
          <w:p w14:paraId="7462464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92EFDC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1ACA184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613228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B7F8C0B" w14:textId="77777777" w:rsidTr="00033025">
        <w:tc>
          <w:tcPr>
            <w:tcW w:w="702" w:type="dxa"/>
          </w:tcPr>
          <w:p w14:paraId="1B4F2D5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44</w:t>
            </w:r>
          </w:p>
        </w:tc>
        <w:tc>
          <w:tcPr>
            <w:tcW w:w="4112" w:type="dxa"/>
          </w:tcPr>
          <w:p w14:paraId="478B78E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HIDROGRAFICA 0.4 MM: PRETA; CANETA EXTRAFINA MULTIUSO DE COR VIBRANTE CORPO SEXTAVADO EM PLASTICO RIGIDO PONTA SINTETICA; TINTA À BASE DE ÁGUA, SEM CHEIRO TAMPA VENTILADA NA COR DA TINTA.</w:t>
            </w:r>
          </w:p>
        </w:tc>
        <w:tc>
          <w:tcPr>
            <w:tcW w:w="850" w:type="dxa"/>
          </w:tcPr>
          <w:p w14:paraId="4CAA6AB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0CCFA2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12A54D7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A99708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5D97F8E" w14:textId="77777777" w:rsidTr="00033025">
        <w:tc>
          <w:tcPr>
            <w:tcW w:w="702" w:type="dxa"/>
          </w:tcPr>
          <w:p w14:paraId="072C4C0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45</w:t>
            </w:r>
          </w:p>
        </w:tc>
        <w:tc>
          <w:tcPr>
            <w:tcW w:w="4112" w:type="dxa"/>
          </w:tcPr>
          <w:p w14:paraId="496D6DB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HIDROGRAFICA 0.4 MM: VERMELHA; CANETA EXTRAFINA MULTIUSO DE COR VIBRANTE CORPO SEXTAVADO EM PLASTICO RIGIDO PONTA SINTETICA; TINTA À BASE DE ÁGUA, SEM CHEIRO TAMPA VENTILADA NA COR DA TINTA.</w:t>
            </w:r>
          </w:p>
        </w:tc>
        <w:tc>
          <w:tcPr>
            <w:tcW w:w="850" w:type="dxa"/>
          </w:tcPr>
          <w:p w14:paraId="06165EF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3461C0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53ACDF8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A08FCD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E5E8382" w14:textId="77777777" w:rsidTr="00033025">
        <w:tc>
          <w:tcPr>
            <w:tcW w:w="702" w:type="dxa"/>
          </w:tcPr>
          <w:p w14:paraId="73FF392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46</w:t>
            </w:r>
          </w:p>
        </w:tc>
        <w:tc>
          <w:tcPr>
            <w:tcW w:w="4112" w:type="dxa"/>
          </w:tcPr>
          <w:p w14:paraId="2141AEA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MARCA TEXTO NA COR AMARELA; CAIXA COM 12 UNIDADES.</w:t>
            </w:r>
          </w:p>
        </w:tc>
        <w:tc>
          <w:tcPr>
            <w:tcW w:w="850" w:type="dxa"/>
          </w:tcPr>
          <w:p w14:paraId="6FD6B3D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ABEBB5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26</w:t>
            </w:r>
          </w:p>
        </w:tc>
        <w:tc>
          <w:tcPr>
            <w:tcW w:w="1146" w:type="dxa"/>
          </w:tcPr>
          <w:p w14:paraId="2224D57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A1EE5B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A6C0183" w14:textId="77777777" w:rsidTr="00033025">
        <w:tc>
          <w:tcPr>
            <w:tcW w:w="702" w:type="dxa"/>
          </w:tcPr>
          <w:p w14:paraId="5AE7BB5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47</w:t>
            </w:r>
          </w:p>
        </w:tc>
        <w:tc>
          <w:tcPr>
            <w:tcW w:w="4112" w:type="dxa"/>
          </w:tcPr>
          <w:p w14:paraId="070BADE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MARCA TEXTO NA COR LARANJA; CAIXA COM 12 UNIDADES.</w:t>
            </w:r>
          </w:p>
        </w:tc>
        <w:tc>
          <w:tcPr>
            <w:tcW w:w="850" w:type="dxa"/>
          </w:tcPr>
          <w:p w14:paraId="661B964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B617C2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45</w:t>
            </w:r>
          </w:p>
        </w:tc>
        <w:tc>
          <w:tcPr>
            <w:tcW w:w="1146" w:type="dxa"/>
          </w:tcPr>
          <w:p w14:paraId="75E409B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8561B8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9728BE4" w14:textId="77777777" w:rsidTr="00033025">
        <w:tc>
          <w:tcPr>
            <w:tcW w:w="702" w:type="dxa"/>
          </w:tcPr>
          <w:p w14:paraId="0C82B9C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48</w:t>
            </w:r>
          </w:p>
        </w:tc>
        <w:tc>
          <w:tcPr>
            <w:tcW w:w="4112" w:type="dxa"/>
          </w:tcPr>
          <w:p w14:paraId="0E1E1A8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MARCA TEXTO NA COR ROSA; CAIXA COM 12 UNIDADES.</w:t>
            </w:r>
          </w:p>
        </w:tc>
        <w:tc>
          <w:tcPr>
            <w:tcW w:w="850" w:type="dxa"/>
          </w:tcPr>
          <w:p w14:paraId="33EC83F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38F42D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31</w:t>
            </w:r>
          </w:p>
        </w:tc>
        <w:tc>
          <w:tcPr>
            <w:tcW w:w="1146" w:type="dxa"/>
          </w:tcPr>
          <w:p w14:paraId="7A032C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6D2361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0B18191" w14:textId="77777777" w:rsidTr="00033025">
        <w:tc>
          <w:tcPr>
            <w:tcW w:w="702" w:type="dxa"/>
          </w:tcPr>
          <w:p w14:paraId="2A6D7AC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49</w:t>
            </w:r>
          </w:p>
        </w:tc>
        <w:tc>
          <w:tcPr>
            <w:tcW w:w="4112" w:type="dxa"/>
          </w:tcPr>
          <w:p w14:paraId="450AF82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MARCA TEXTO NA COR VERDE; CAIXA COM 12 UNIDADES.</w:t>
            </w:r>
          </w:p>
        </w:tc>
        <w:tc>
          <w:tcPr>
            <w:tcW w:w="850" w:type="dxa"/>
          </w:tcPr>
          <w:p w14:paraId="50DFF42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AA61DD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43</w:t>
            </w:r>
          </w:p>
        </w:tc>
        <w:tc>
          <w:tcPr>
            <w:tcW w:w="1146" w:type="dxa"/>
          </w:tcPr>
          <w:p w14:paraId="11D27D6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321547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541B50C" w14:textId="77777777" w:rsidTr="00033025">
        <w:tc>
          <w:tcPr>
            <w:tcW w:w="702" w:type="dxa"/>
          </w:tcPr>
          <w:p w14:paraId="74C45D9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50</w:t>
            </w:r>
          </w:p>
        </w:tc>
        <w:tc>
          <w:tcPr>
            <w:tcW w:w="4112" w:type="dxa"/>
          </w:tcPr>
          <w:p w14:paraId="2C47090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CANETA PERMANENTE P/ CD, PONTA 1.0MM – AZUL. </w:t>
            </w:r>
          </w:p>
        </w:tc>
        <w:tc>
          <w:tcPr>
            <w:tcW w:w="850" w:type="dxa"/>
          </w:tcPr>
          <w:p w14:paraId="3C321A9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9333D3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76</w:t>
            </w:r>
          </w:p>
        </w:tc>
        <w:tc>
          <w:tcPr>
            <w:tcW w:w="1146" w:type="dxa"/>
          </w:tcPr>
          <w:p w14:paraId="6DC14F4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C0C771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17C4869" w14:textId="77777777" w:rsidTr="00033025">
        <w:tc>
          <w:tcPr>
            <w:tcW w:w="702" w:type="dxa"/>
          </w:tcPr>
          <w:p w14:paraId="74CB8BB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51</w:t>
            </w:r>
          </w:p>
        </w:tc>
        <w:tc>
          <w:tcPr>
            <w:tcW w:w="4112" w:type="dxa"/>
          </w:tcPr>
          <w:p w14:paraId="3FBAC25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CANETA PERMANENTE P/ CD, PONTA 1.0MM – VERMELHA. </w:t>
            </w:r>
          </w:p>
        </w:tc>
        <w:tc>
          <w:tcPr>
            <w:tcW w:w="850" w:type="dxa"/>
          </w:tcPr>
          <w:p w14:paraId="7ABF6B7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C8B5DF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76</w:t>
            </w:r>
          </w:p>
        </w:tc>
        <w:tc>
          <w:tcPr>
            <w:tcW w:w="1146" w:type="dxa"/>
          </w:tcPr>
          <w:p w14:paraId="29A1D37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03AF95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29D58F9" w14:textId="77777777" w:rsidTr="00033025">
        <w:tc>
          <w:tcPr>
            <w:tcW w:w="702" w:type="dxa"/>
          </w:tcPr>
          <w:p w14:paraId="07F2BAC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52</w:t>
            </w:r>
          </w:p>
        </w:tc>
        <w:tc>
          <w:tcPr>
            <w:tcW w:w="4112" w:type="dxa"/>
          </w:tcPr>
          <w:p w14:paraId="05F3A3C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PERMANENTE P/CD/DVD – COR AZUL; PONTA GROSSA.</w:t>
            </w:r>
          </w:p>
        </w:tc>
        <w:tc>
          <w:tcPr>
            <w:tcW w:w="850" w:type="dxa"/>
          </w:tcPr>
          <w:p w14:paraId="6EDEFA6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B3A58C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360</w:t>
            </w:r>
          </w:p>
        </w:tc>
        <w:tc>
          <w:tcPr>
            <w:tcW w:w="1146" w:type="dxa"/>
          </w:tcPr>
          <w:p w14:paraId="086DA0A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0B88A4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1C98C1D" w14:textId="77777777" w:rsidTr="00033025">
        <w:tc>
          <w:tcPr>
            <w:tcW w:w="702" w:type="dxa"/>
          </w:tcPr>
          <w:p w14:paraId="196B357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53</w:t>
            </w:r>
          </w:p>
        </w:tc>
        <w:tc>
          <w:tcPr>
            <w:tcW w:w="4112" w:type="dxa"/>
          </w:tcPr>
          <w:p w14:paraId="40EF6E4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PERMANENTE P/CD/DVD – COR PRETO; PONTA GROSSA.</w:t>
            </w:r>
          </w:p>
        </w:tc>
        <w:tc>
          <w:tcPr>
            <w:tcW w:w="850" w:type="dxa"/>
          </w:tcPr>
          <w:p w14:paraId="3C655A6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74AE4E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360</w:t>
            </w:r>
          </w:p>
        </w:tc>
        <w:tc>
          <w:tcPr>
            <w:tcW w:w="1146" w:type="dxa"/>
          </w:tcPr>
          <w:p w14:paraId="2F3B91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B4644C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C7D12B4" w14:textId="77777777" w:rsidTr="00033025">
        <w:tc>
          <w:tcPr>
            <w:tcW w:w="702" w:type="dxa"/>
          </w:tcPr>
          <w:p w14:paraId="5C111E1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54</w:t>
            </w:r>
          </w:p>
        </w:tc>
        <w:tc>
          <w:tcPr>
            <w:tcW w:w="4112" w:type="dxa"/>
          </w:tcPr>
          <w:p w14:paraId="17BCEF7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CANETA PERMANENTE P/CD/DVD – COR VERMELHO; PONTA GROSSA.</w:t>
            </w:r>
          </w:p>
        </w:tc>
        <w:tc>
          <w:tcPr>
            <w:tcW w:w="850" w:type="dxa"/>
          </w:tcPr>
          <w:p w14:paraId="463B732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1BDB7F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360</w:t>
            </w:r>
          </w:p>
        </w:tc>
        <w:tc>
          <w:tcPr>
            <w:tcW w:w="1146" w:type="dxa"/>
          </w:tcPr>
          <w:p w14:paraId="1646A6C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F787DC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59CAB69" w14:textId="77777777" w:rsidTr="00033025">
        <w:tc>
          <w:tcPr>
            <w:tcW w:w="702" w:type="dxa"/>
          </w:tcPr>
          <w:p w14:paraId="2543691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55</w:t>
            </w:r>
          </w:p>
        </w:tc>
        <w:tc>
          <w:tcPr>
            <w:tcW w:w="4112" w:type="dxa"/>
          </w:tcPr>
          <w:p w14:paraId="26229DA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CANETINHA HIDROCOR, BASE ÁGUA, 12 CORES.</w:t>
            </w:r>
          </w:p>
        </w:tc>
        <w:tc>
          <w:tcPr>
            <w:tcW w:w="850" w:type="dxa"/>
          </w:tcPr>
          <w:p w14:paraId="1907A9E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560EA5C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6000</w:t>
            </w:r>
          </w:p>
        </w:tc>
        <w:tc>
          <w:tcPr>
            <w:tcW w:w="1146" w:type="dxa"/>
          </w:tcPr>
          <w:p w14:paraId="0AFB152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D67E3D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A0155B2" w14:textId="77777777" w:rsidTr="00033025">
        <w:tc>
          <w:tcPr>
            <w:tcW w:w="702" w:type="dxa"/>
          </w:tcPr>
          <w:p w14:paraId="1668C21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56</w:t>
            </w:r>
          </w:p>
        </w:tc>
        <w:tc>
          <w:tcPr>
            <w:tcW w:w="4112" w:type="dxa"/>
          </w:tcPr>
          <w:p w14:paraId="4BEB02B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CARTOLINA AMARELA 150GR, 50CM X 66CM.</w:t>
            </w:r>
          </w:p>
        </w:tc>
        <w:tc>
          <w:tcPr>
            <w:tcW w:w="850" w:type="dxa"/>
          </w:tcPr>
          <w:p w14:paraId="11D4D55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2D094BC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8010</w:t>
            </w:r>
          </w:p>
        </w:tc>
        <w:tc>
          <w:tcPr>
            <w:tcW w:w="1146" w:type="dxa"/>
          </w:tcPr>
          <w:p w14:paraId="58AD4E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BA5FDA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D26E91C" w14:textId="77777777" w:rsidTr="00033025">
        <w:tc>
          <w:tcPr>
            <w:tcW w:w="702" w:type="dxa"/>
          </w:tcPr>
          <w:p w14:paraId="20417FE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57</w:t>
            </w:r>
          </w:p>
        </w:tc>
        <w:tc>
          <w:tcPr>
            <w:tcW w:w="4112" w:type="dxa"/>
          </w:tcPr>
          <w:p w14:paraId="0BD5A77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CARTOLINA AZUL 150GR, 50CM X 66CM.</w:t>
            </w:r>
          </w:p>
        </w:tc>
        <w:tc>
          <w:tcPr>
            <w:tcW w:w="850" w:type="dxa"/>
          </w:tcPr>
          <w:p w14:paraId="1E85C66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D18951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031D488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5738E4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474A908" w14:textId="77777777" w:rsidTr="00033025">
        <w:tc>
          <w:tcPr>
            <w:tcW w:w="702" w:type="dxa"/>
          </w:tcPr>
          <w:p w14:paraId="28C9861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58</w:t>
            </w:r>
          </w:p>
        </w:tc>
        <w:tc>
          <w:tcPr>
            <w:tcW w:w="4112" w:type="dxa"/>
          </w:tcPr>
          <w:p w14:paraId="56297BD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CARTOLINA AZUL-ESCURO 150GR, 50CM X 66CM. </w:t>
            </w:r>
          </w:p>
        </w:tc>
        <w:tc>
          <w:tcPr>
            <w:tcW w:w="850" w:type="dxa"/>
          </w:tcPr>
          <w:p w14:paraId="1081BBE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C11847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713F8B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439476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72B97DC" w14:textId="77777777" w:rsidTr="00033025">
        <w:tc>
          <w:tcPr>
            <w:tcW w:w="702" w:type="dxa"/>
          </w:tcPr>
          <w:p w14:paraId="6A8592B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59</w:t>
            </w:r>
          </w:p>
        </w:tc>
        <w:tc>
          <w:tcPr>
            <w:tcW w:w="4112" w:type="dxa"/>
          </w:tcPr>
          <w:p w14:paraId="215A452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CARTOLINA BRANCA 150GR, 50CM X 66CM.</w:t>
            </w:r>
          </w:p>
        </w:tc>
        <w:tc>
          <w:tcPr>
            <w:tcW w:w="850" w:type="dxa"/>
          </w:tcPr>
          <w:p w14:paraId="1F1BDEB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B3C858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8010</w:t>
            </w:r>
          </w:p>
        </w:tc>
        <w:tc>
          <w:tcPr>
            <w:tcW w:w="1146" w:type="dxa"/>
          </w:tcPr>
          <w:p w14:paraId="2BDC2EF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90385A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D671007" w14:textId="77777777" w:rsidTr="00033025">
        <w:tc>
          <w:tcPr>
            <w:tcW w:w="702" w:type="dxa"/>
          </w:tcPr>
          <w:p w14:paraId="3E6DA93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60</w:t>
            </w:r>
          </w:p>
        </w:tc>
        <w:tc>
          <w:tcPr>
            <w:tcW w:w="4112" w:type="dxa"/>
          </w:tcPr>
          <w:p w14:paraId="10026C9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CARTOLINA PRETA 150GR, 50CM X 66CM.</w:t>
            </w:r>
          </w:p>
        </w:tc>
        <w:tc>
          <w:tcPr>
            <w:tcW w:w="850" w:type="dxa"/>
          </w:tcPr>
          <w:p w14:paraId="480CB81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2B0039E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42B9448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887D0E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0115D03" w14:textId="77777777" w:rsidTr="00033025">
        <w:tc>
          <w:tcPr>
            <w:tcW w:w="702" w:type="dxa"/>
          </w:tcPr>
          <w:p w14:paraId="25DEC70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61</w:t>
            </w:r>
          </w:p>
        </w:tc>
        <w:tc>
          <w:tcPr>
            <w:tcW w:w="4112" w:type="dxa"/>
          </w:tcPr>
          <w:p w14:paraId="6E85C2A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CARTOLINA ROSA 150GR, 50CM X 66CM. </w:t>
            </w:r>
          </w:p>
        </w:tc>
        <w:tc>
          <w:tcPr>
            <w:tcW w:w="850" w:type="dxa"/>
          </w:tcPr>
          <w:p w14:paraId="1C88CD6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473D526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168FB6D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265A25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40C8DB9" w14:textId="77777777" w:rsidTr="00033025">
        <w:tc>
          <w:tcPr>
            <w:tcW w:w="702" w:type="dxa"/>
          </w:tcPr>
          <w:p w14:paraId="252A168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62</w:t>
            </w:r>
          </w:p>
        </w:tc>
        <w:tc>
          <w:tcPr>
            <w:tcW w:w="4112" w:type="dxa"/>
          </w:tcPr>
          <w:p w14:paraId="5AAF1C1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CARTOLINA VERDE 150GR, 50CM X 66CM. </w:t>
            </w:r>
          </w:p>
        </w:tc>
        <w:tc>
          <w:tcPr>
            <w:tcW w:w="850" w:type="dxa"/>
          </w:tcPr>
          <w:p w14:paraId="0AD5C9D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46AE1AD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049B2F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663219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6E68466" w14:textId="77777777" w:rsidTr="00033025">
        <w:tc>
          <w:tcPr>
            <w:tcW w:w="702" w:type="dxa"/>
          </w:tcPr>
          <w:p w14:paraId="50A5D35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63</w:t>
            </w:r>
          </w:p>
        </w:tc>
        <w:tc>
          <w:tcPr>
            <w:tcW w:w="4112" w:type="dxa"/>
          </w:tcPr>
          <w:p w14:paraId="04A88D7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CARTOLINA VERMELHA 150GR, 50CM X 66CM. </w:t>
            </w:r>
          </w:p>
        </w:tc>
        <w:tc>
          <w:tcPr>
            <w:tcW w:w="850" w:type="dxa"/>
          </w:tcPr>
          <w:p w14:paraId="5148BDB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6EA1FB8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573A534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39A060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37B1C99" w14:textId="77777777" w:rsidTr="00033025">
        <w:tc>
          <w:tcPr>
            <w:tcW w:w="702" w:type="dxa"/>
          </w:tcPr>
          <w:p w14:paraId="0472241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64</w:t>
            </w:r>
          </w:p>
        </w:tc>
        <w:tc>
          <w:tcPr>
            <w:tcW w:w="4112" w:type="dxa"/>
          </w:tcPr>
          <w:p w14:paraId="29DF0A2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CESTO LISO PARA LIXO 12 LITROS. </w:t>
            </w:r>
          </w:p>
        </w:tc>
        <w:tc>
          <w:tcPr>
            <w:tcW w:w="850" w:type="dxa"/>
          </w:tcPr>
          <w:p w14:paraId="6C96444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BC723A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01AF83E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56309C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348224F" w14:textId="77777777" w:rsidTr="00033025">
        <w:tc>
          <w:tcPr>
            <w:tcW w:w="702" w:type="dxa"/>
          </w:tcPr>
          <w:p w14:paraId="2504C30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65</w:t>
            </w:r>
          </w:p>
        </w:tc>
        <w:tc>
          <w:tcPr>
            <w:tcW w:w="4112" w:type="dxa"/>
          </w:tcPr>
          <w:p w14:paraId="42BA5B7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CLIP MARIPOSA; TRANÇADO Nº 2; </w:t>
            </w:r>
            <w:r w:rsidRPr="0073581D">
              <w:rPr>
                <w:rFonts w:ascii="Times New Roman" w:eastAsia="Times New Roman" w:hAnsi="Times New Roman" w:cs="Times New Roman"/>
                <w:color w:val="0A0A0A"/>
              </w:rPr>
              <w:lastRenderedPageBreak/>
              <w:t>NIQUELADO (PEQUENO); CAIXA COM 50 UNIDADES.</w:t>
            </w:r>
          </w:p>
        </w:tc>
        <w:tc>
          <w:tcPr>
            <w:tcW w:w="850" w:type="dxa"/>
          </w:tcPr>
          <w:p w14:paraId="0253334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Caixa</w:t>
            </w:r>
          </w:p>
        </w:tc>
        <w:tc>
          <w:tcPr>
            <w:tcW w:w="982" w:type="dxa"/>
          </w:tcPr>
          <w:p w14:paraId="4CE3F9B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60F0058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30FE16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FFD4E9C" w14:textId="77777777" w:rsidTr="00033025">
        <w:tc>
          <w:tcPr>
            <w:tcW w:w="702" w:type="dxa"/>
          </w:tcPr>
          <w:p w14:paraId="4159198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66</w:t>
            </w:r>
          </w:p>
        </w:tc>
        <w:tc>
          <w:tcPr>
            <w:tcW w:w="4112" w:type="dxa"/>
          </w:tcPr>
          <w:p w14:paraId="123507F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CLIPS 2/0 DE METAL NIQUELADO, CAIXA C/ 700 A 750 UNIDADES.</w:t>
            </w:r>
          </w:p>
        </w:tc>
        <w:tc>
          <w:tcPr>
            <w:tcW w:w="850" w:type="dxa"/>
          </w:tcPr>
          <w:p w14:paraId="177E6F5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6882E8D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239</w:t>
            </w:r>
          </w:p>
        </w:tc>
        <w:tc>
          <w:tcPr>
            <w:tcW w:w="1146" w:type="dxa"/>
          </w:tcPr>
          <w:p w14:paraId="012BB12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438540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9DC89D4" w14:textId="77777777" w:rsidTr="00033025">
        <w:tc>
          <w:tcPr>
            <w:tcW w:w="702" w:type="dxa"/>
          </w:tcPr>
          <w:p w14:paraId="33BDC4D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67</w:t>
            </w:r>
          </w:p>
        </w:tc>
        <w:tc>
          <w:tcPr>
            <w:tcW w:w="4112" w:type="dxa"/>
          </w:tcPr>
          <w:p w14:paraId="12356AF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CLIPS 3/0, METAL, NIQUELADO (INOXIDÁVEL), CAIXA COM 500 GRAMAS.</w:t>
            </w:r>
          </w:p>
        </w:tc>
        <w:tc>
          <w:tcPr>
            <w:tcW w:w="850" w:type="dxa"/>
          </w:tcPr>
          <w:p w14:paraId="265526B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2BBA77D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33</w:t>
            </w:r>
          </w:p>
        </w:tc>
        <w:tc>
          <w:tcPr>
            <w:tcW w:w="1146" w:type="dxa"/>
          </w:tcPr>
          <w:p w14:paraId="2B956D7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E965F8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E590451" w14:textId="77777777" w:rsidTr="00033025">
        <w:tc>
          <w:tcPr>
            <w:tcW w:w="702" w:type="dxa"/>
          </w:tcPr>
          <w:p w14:paraId="6CA0492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68</w:t>
            </w:r>
          </w:p>
        </w:tc>
        <w:tc>
          <w:tcPr>
            <w:tcW w:w="4112" w:type="dxa"/>
          </w:tcPr>
          <w:p w14:paraId="5C24484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CLIPS 4/0 DE METAL NIQUELADO (INOXIDÁVEL); CAIXA COM 350 A 450 UNIDADES. </w:t>
            </w:r>
          </w:p>
        </w:tc>
        <w:tc>
          <w:tcPr>
            <w:tcW w:w="850" w:type="dxa"/>
          </w:tcPr>
          <w:p w14:paraId="76F561E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EB97E6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203</w:t>
            </w:r>
          </w:p>
        </w:tc>
        <w:tc>
          <w:tcPr>
            <w:tcW w:w="1146" w:type="dxa"/>
          </w:tcPr>
          <w:p w14:paraId="6D34460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970903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E9F4D45" w14:textId="77777777" w:rsidTr="00033025">
        <w:tc>
          <w:tcPr>
            <w:tcW w:w="702" w:type="dxa"/>
          </w:tcPr>
          <w:p w14:paraId="780760B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69</w:t>
            </w:r>
          </w:p>
        </w:tc>
        <w:tc>
          <w:tcPr>
            <w:tcW w:w="4112" w:type="dxa"/>
          </w:tcPr>
          <w:p w14:paraId="4E15CBF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CLIPS COLORIDO PARA PAPEL; Nº 2; CORES SORTIDAS; CAIXA COM 50 UNIDADES.</w:t>
            </w:r>
          </w:p>
        </w:tc>
        <w:tc>
          <w:tcPr>
            <w:tcW w:w="850" w:type="dxa"/>
          </w:tcPr>
          <w:p w14:paraId="353E458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0FD34F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7CE6A08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6AA4ED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0871091" w14:textId="77777777" w:rsidTr="00033025">
        <w:tc>
          <w:tcPr>
            <w:tcW w:w="702" w:type="dxa"/>
          </w:tcPr>
          <w:p w14:paraId="00642EA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70</w:t>
            </w:r>
          </w:p>
        </w:tc>
        <w:tc>
          <w:tcPr>
            <w:tcW w:w="4112" w:type="dxa"/>
          </w:tcPr>
          <w:p w14:paraId="1E5D92C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CLIPS Nº 08, METAL NIQUELADO (INOXIDÁVEL); CAIXA COM 180 UNIDADES; MODELO TRANÇADO OU PARALELO.</w:t>
            </w:r>
          </w:p>
        </w:tc>
        <w:tc>
          <w:tcPr>
            <w:tcW w:w="850" w:type="dxa"/>
          </w:tcPr>
          <w:p w14:paraId="06D5CB2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52DF184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339</w:t>
            </w:r>
          </w:p>
        </w:tc>
        <w:tc>
          <w:tcPr>
            <w:tcW w:w="1146" w:type="dxa"/>
          </w:tcPr>
          <w:p w14:paraId="53B3C48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28702E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2629AD8" w14:textId="77777777" w:rsidTr="00033025">
        <w:tc>
          <w:tcPr>
            <w:tcW w:w="702" w:type="dxa"/>
          </w:tcPr>
          <w:p w14:paraId="58934A7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71</w:t>
            </w:r>
          </w:p>
        </w:tc>
        <w:tc>
          <w:tcPr>
            <w:tcW w:w="4112" w:type="dxa"/>
          </w:tcPr>
          <w:p w14:paraId="259B9AA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BASTÃO 20 GRAMAS.</w:t>
            </w:r>
          </w:p>
        </w:tc>
        <w:tc>
          <w:tcPr>
            <w:tcW w:w="850" w:type="dxa"/>
          </w:tcPr>
          <w:p w14:paraId="5D88060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65C17D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560AFF5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EF1EEC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9570B7E" w14:textId="77777777" w:rsidTr="00033025">
        <w:tc>
          <w:tcPr>
            <w:tcW w:w="702" w:type="dxa"/>
          </w:tcPr>
          <w:p w14:paraId="3BDB13D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72</w:t>
            </w:r>
          </w:p>
        </w:tc>
        <w:tc>
          <w:tcPr>
            <w:tcW w:w="4112" w:type="dxa"/>
          </w:tcPr>
          <w:p w14:paraId="5E94912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BASTÃO DE 10 GRAMAS.</w:t>
            </w:r>
          </w:p>
        </w:tc>
        <w:tc>
          <w:tcPr>
            <w:tcW w:w="850" w:type="dxa"/>
          </w:tcPr>
          <w:p w14:paraId="049200B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031CA5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118</w:t>
            </w:r>
          </w:p>
        </w:tc>
        <w:tc>
          <w:tcPr>
            <w:tcW w:w="1146" w:type="dxa"/>
          </w:tcPr>
          <w:p w14:paraId="412B3F7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32FBC4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41A751B" w14:textId="77777777" w:rsidTr="00033025">
        <w:tc>
          <w:tcPr>
            <w:tcW w:w="702" w:type="dxa"/>
          </w:tcPr>
          <w:p w14:paraId="2B60CBD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73</w:t>
            </w:r>
          </w:p>
        </w:tc>
        <w:tc>
          <w:tcPr>
            <w:tcW w:w="4112" w:type="dxa"/>
          </w:tcPr>
          <w:p w14:paraId="3B790CF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BRANCA LÍQUIDA LAVÁVEL DE 90GR; CAIXA COM 12 FRASCOS.</w:t>
            </w:r>
          </w:p>
        </w:tc>
        <w:tc>
          <w:tcPr>
            <w:tcW w:w="850" w:type="dxa"/>
          </w:tcPr>
          <w:p w14:paraId="2DF31DF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62D2974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w:t>
            </w:r>
          </w:p>
        </w:tc>
        <w:tc>
          <w:tcPr>
            <w:tcW w:w="1146" w:type="dxa"/>
          </w:tcPr>
          <w:p w14:paraId="440352B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E8A20D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0986097" w14:textId="77777777" w:rsidTr="00033025">
        <w:tc>
          <w:tcPr>
            <w:tcW w:w="702" w:type="dxa"/>
          </w:tcPr>
          <w:p w14:paraId="260B4B9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74</w:t>
            </w:r>
          </w:p>
        </w:tc>
        <w:tc>
          <w:tcPr>
            <w:tcW w:w="4112" w:type="dxa"/>
          </w:tcPr>
          <w:p w14:paraId="1A600EA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BRANCA LIQUIDA LAVAVEL; SECA, TRANSPARENTE, SEM SOLVENTES, NÃO TÓXICO, COLA LAVÁVEL, ADESIVO EM DISPERSÃO AQUOSA À BASE DE POLIACETATO DE VINILA (PVAC); INDICADO PARA TRABALHOS ESCOLARES, COLAGEM DE PAPEL, PAPELÃO, CARTÃO, CARTOLINA E OUTROS MATERIAIS POROSOS;  P</w:t>
            </w:r>
            <w:r>
              <w:rPr>
                <w:rFonts w:ascii="Times New Roman" w:eastAsia="Times New Roman" w:hAnsi="Times New Roman" w:cs="Times New Roman"/>
                <w:color w:val="0A0A0A"/>
              </w:rPr>
              <w:t>R</w:t>
            </w:r>
            <w:r w:rsidRPr="0073581D">
              <w:rPr>
                <w:rFonts w:ascii="Times New Roman" w:eastAsia="Times New Roman" w:hAnsi="Times New Roman" w:cs="Times New Roman"/>
                <w:color w:val="0A0A0A"/>
              </w:rPr>
              <w:t>ODUTO NÃO TÓXICO; DETALHES TECNICOS: COR: BRANCA, COM SECAGEM TRANSPARENTE; TIPO DE MATERIAL: LÁTEX SINTÉTICO OU ACETATO DE POLIVINILA; BICO APLICADOR ANTIENTUPIMENTO E COM CONTROLE DE DOSAGEM; COLAGEM FORTE EM MATERIAIS DIVERSOS, COMO PAPEL, PAPELÃO E MADEIRA; ADEQUADA E SEGURA PARA CRIANÇAS; FÓRMULA LIVRE DE SOLVENTES E NÃO TÓXICA; LAVÁVEL A 20ºC; FORMATO DE DISTRIBUIÇÃO: FRASCO 1X225G; OBSERVAÇÃO: QUALIDADE TEM QUE SER COMPATÍVEL, IGUAL OU SUPERIOR A MARCA TENAZ. CAIXA COM 12 UNIDADES.</w:t>
            </w:r>
          </w:p>
        </w:tc>
        <w:tc>
          <w:tcPr>
            <w:tcW w:w="850" w:type="dxa"/>
          </w:tcPr>
          <w:p w14:paraId="721F60A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8CCD3A5" w14:textId="77777777" w:rsidR="00F0564B"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375</w:t>
            </w:r>
          </w:p>
        </w:tc>
        <w:tc>
          <w:tcPr>
            <w:tcW w:w="1146" w:type="dxa"/>
          </w:tcPr>
          <w:p w14:paraId="24E0321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7EE6B5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E19C1AA" w14:textId="77777777" w:rsidTr="00033025">
        <w:tc>
          <w:tcPr>
            <w:tcW w:w="702" w:type="dxa"/>
          </w:tcPr>
          <w:p w14:paraId="10BE49FD" w14:textId="77777777" w:rsidR="00F0564B" w:rsidRPr="005A794D" w:rsidRDefault="00F0564B" w:rsidP="00121B04">
            <w:pPr>
              <w:widowControl w:val="0"/>
              <w:spacing w:after="0" w:line="240" w:lineRule="auto"/>
              <w:jc w:val="center"/>
              <w:rPr>
                <w:rFonts w:ascii="Times New Roman" w:hAnsi="Times New Roman" w:cs="Times New Roman"/>
                <w:b/>
                <w:bCs/>
                <w:color w:val="000000"/>
              </w:rPr>
            </w:pPr>
            <w:r w:rsidRPr="00B70F42">
              <w:rPr>
                <w:rFonts w:ascii="Times New Roman" w:hAnsi="Times New Roman" w:cs="Times New Roman"/>
                <w:b/>
                <w:bCs/>
                <w:color w:val="0A0A0A"/>
              </w:rPr>
              <w:t>75</w:t>
            </w:r>
          </w:p>
        </w:tc>
        <w:tc>
          <w:tcPr>
            <w:tcW w:w="4112" w:type="dxa"/>
          </w:tcPr>
          <w:p w14:paraId="6F292D2C" w14:textId="77777777" w:rsidR="00F0564B" w:rsidRPr="0073581D" w:rsidRDefault="00F0564B" w:rsidP="00121B04">
            <w:pPr>
              <w:widowControl w:val="0"/>
              <w:spacing w:after="0" w:line="240" w:lineRule="auto"/>
              <w:jc w:val="both"/>
              <w:rPr>
                <w:rFonts w:ascii="Times New Roman" w:eastAsia="Times New Roman" w:hAnsi="Times New Roman" w:cs="Times New Roman"/>
                <w:color w:val="0A0A0A"/>
              </w:rPr>
            </w:pPr>
            <w:r w:rsidRPr="0073581D">
              <w:rPr>
                <w:rFonts w:ascii="Times New Roman" w:eastAsia="Times New Roman" w:hAnsi="Times New Roman" w:cs="Times New Roman"/>
                <w:color w:val="0A0A0A"/>
              </w:rPr>
              <w:t xml:space="preserve">COLA BRANCA LIQUIDA LAVAVEL; SECA, TRANSPARENTE, SEM SOLVENTES, NÃO TÓXICO, COLA LAVÁVEL, ADESIVO EM DISPERSÃO AQUOSA À BASE DE POLIACETATO DE VINILA (PVAC); INDICADO PARA TRABALHOS ESCOLARES, COLAGEM DE PAPEL, PAPELÃO, CARTÃO, CARTOLINA E OUTROS MATERIAIS POROSOS;  </w:t>
            </w:r>
            <w:r w:rsidRPr="0073581D">
              <w:rPr>
                <w:rFonts w:ascii="Times New Roman" w:eastAsia="Times New Roman" w:hAnsi="Times New Roman" w:cs="Times New Roman"/>
                <w:color w:val="0A0A0A"/>
              </w:rPr>
              <w:lastRenderedPageBreak/>
              <w:t>P</w:t>
            </w:r>
            <w:r>
              <w:rPr>
                <w:rFonts w:ascii="Times New Roman" w:eastAsia="Times New Roman" w:hAnsi="Times New Roman" w:cs="Times New Roman"/>
                <w:color w:val="0A0A0A"/>
              </w:rPr>
              <w:t>R</w:t>
            </w:r>
            <w:r w:rsidRPr="0073581D">
              <w:rPr>
                <w:rFonts w:ascii="Times New Roman" w:eastAsia="Times New Roman" w:hAnsi="Times New Roman" w:cs="Times New Roman"/>
                <w:color w:val="0A0A0A"/>
              </w:rPr>
              <w:t>ODUTO NÃO TÓXICO; DETALHES TECNICOS: COR: BRANCA, COM SECAGEM TRANSPARENTE; TIPO DE MATERIAL: LÁTEX SINTÉTICO OU ACETATO DE POLIVINILA; BICO APLICADOR ANTIENTUPIMENTO E COM CONTROLE DE DOSAGEM; COLAGEM FORTE EM MATERIAIS DIVERSOS, COMO PAPEL, PAPELÃO E MADEIRA; ADEQUADA E SEGURA PARA CRIANÇAS; FÓRMULA LIVRE DE SOLVENTES E NÃO TÓXICA; LAVÁVEL A 20ºC; FORMATO DE DISTRIBUIÇÃO: FRASCO 1X225G; OBSERVAÇÃO: QUALIDADE TEM QUE SER COMPATÍVEL, IGUAL OU SUPERIOR A MARCA TENAZ. CAIXA COM 12 UNIDADES.</w:t>
            </w:r>
          </w:p>
        </w:tc>
        <w:tc>
          <w:tcPr>
            <w:tcW w:w="850" w:type="dxa"/>
          </w:tcPr>
          <w:p w14:paraId="19B6EF04" w14:textId="77777777" w:rsidR="00F0564B"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Caixa</w:t>
            </w:r>
          </w:p>
        </w:tc>
        <w:tc>
          <w:tcPr>
            <w:tcW w:w="982" w:type="dxa"/>
          </w:tcPr>
          <w:p w14:paraId="19FC3403" w14:textId="77777777" w:rsidR="00F0564B"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125</w:t>
            </w:r>
          </w:p>
        </w:tc>
        <w:tc>
          <w:tcPr>
            <w:tcW w:w="1146" w:type="dxa"/>
          </w:tcPr>
          <w:p w14:paraId="7B641C7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AA52F7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D6F0F56" w14:textId="77777777" w:rsidTr="00033025">
        <w:tc>
          <w:tcPr>
            <w:tcW w:w="702" w:type="dxa"/>
          </w:tcPr>
          <w:p w14:paraId="7D2778C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76</w:t>
            </w:r>
          </w:p>
        </w:tc>
        <w:tc>
          <w:tcPr>
            <w:tcW w:w="4112" w:type="dxa"/>
          </w:tcPr>
          <w:p w14:paraId="6E50C12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COLA COLORIDA – CAIXA C/ 6 CORES 23G. </w:t>
            </w:r>
          </w:p>
        </w:tc>
        <w:tc>
          <w:tcPr>
            <w:tcW w:w="850" w:type="dxa"/>
          </w:tcPr>
          <w:p w14:paraId="2B0F002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7985FCA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300</w:t>
            </w:r>
          </w:p>
        </w:tc>
        <w:tc>
          <w:tcPr>
            <w:tcW w:w="1146" w:type="dxa"/>
          </w:tcPr>
          <w:p w14:paraId="2439C79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7AAC5B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02154DE" w14:textId="77777777" w:rsidTr="00033025">
        <w:tc>
          <w:tcPr>
            <w:tcW w:w="702" w:type="dxa"/>
          </w:tcPr>
          <w:p w14:paraId="38AC2FA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77</w:t>
            </w:r>
          </w:p>
        </w:tc>
        <w:tc>
          <w:tcPr>
            <w:tcW w:w="4112" w:type="dxa"/>
          </w:tcPr>
          <w:p w14:paraId="40AC281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COLA DE SILICONE – 250ML. </w:t>
            </w:r>
          </w:p>
        </w:tc>
        <w:tc>
          <w:tcPr>
            <w:tcW w:w="850" w:type="dxa"/>
          </w:tcPr>
          <w:p w14:paraId="278A530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09FB2C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14</w:t>
            </w:r>
          </w:p>
        </w:tc>
        <w:tc>
          <w:tcPr>
            <w:tcW w:w="1146" w:type="dxa"/>
          </w:tcPr>
          <w:p w14:paraId="099AF6A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8F4530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FC6C6D5" w14:textId="77777777" w:rsidTr="00033025">
        <w:tc>
          <w:tcPr>
            <w:tcW w:w="702" w:type="dxa"/>
          </w:tcPr>
          <w:p w14:paraId="49C1C8B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78</w:t>
            </w:r>
          </w:p>
        </w:tc>
        <w:tc>
          <w:tcPr>
            <w:tcW w:w="4112" w:type="dxa"/>
          </w:tcPr>
          <w:p w14:paraId="2A3ED51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GLITER NA COR AMARELO; COM NO MÍNIMO 23 GRAMAS.</w:t>
            </w:r>
          </w:p>
        </w:tc>
        <w:tc>
          <w:tcPr>
            <w:tcW w:w="850" w:type="dxa"/>
          </w:tcPr>
          <w:p w14:paraId="4782032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1BF347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7F4DE3B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A26062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2CE356A" w14:textId="77777777" w:rsidTr="00033025">
        <w:tc>
          <w:tcPr>
            <w:tcW w:w="702" w:type="dxa"/>
          </w:tcPr>
          <w:p w14:paraId="17C6A9D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79</w:t>
            </w:r>
          </w:p>
        </w:tc>
        <w:tc>
          <w:tcPr>
            <w:tcW w:w="4112" w:type="dxa"/>
          </w:tcPr>
          <w:p w14:paraId="3B6EED2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GLITER NA COR AZUL; COM NO MÍNIMO 23 GRAMAS.</w:t>
            </w:r>
          </w:p>
        </w:tc>
        <w:tc>
          <w:tcPr>
            <w:tcW w:w="850" w:type="dxa"/>
          </w:tcPr>
          <w:p w14:paraId="298DE78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3F7525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021EFE4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A0E54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1DF99C1" w14:textId="77777777" w:rsidTr="00033025">
        <w:tc>
          <w:tcPr>
            <w:tcW w:w="702" w:type="dxa"/>
          </w:tcPr>
          <w:p w14:paraId="0BE3D0B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80</w:t>
            </w:r>
          </w:p>
        </w:tc>
        <w:tc>
          <w:tcPr>
            <w:tcW w:w="4112" w:type="dxa"/>
          </w:tcPr>
          <w:p w14:paraId="3DC9DE1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GLITER NA COR DOURADA; COM NO MÍNIMO 23 GRAMAS.</w:t>
            </w:r>
          </w:p>
        </w:tc>
        <w:tc>
          <w:tcPr>
            <w:tcW w:w="850" w:type="dxa"/>
          </w:tcPr>
          <w:p w14:paraId="0459A5E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E3EFD7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518F8B7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AE5183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3AAC399" w14:textId="77777777" w:rsidTr="00033025">
        <w:tc>
          <w:tcPr>
            <w:tcW w:w="702" w:type="dxa"/>
          </w:tcPr>
          <w:p w14:paraId="4A1A406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81</w:t>
            </w:r>
          </w:p>
        </w:tc>
        <w:tc>
          <w:tcPr>
            <w:tcW w:w="4112" w:type="dxa"/>
          </w:tcPr>
          <w:p w14:paraId="6C26821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GLITER NA COR PRATA; COM NO MÍNIMO 23 GRAMAS.</w:t>
            </w:r>
          </w:p>
        </w:tc>
        <w:tc>
          <w:tcPr>
            <w:tcW w:w="850" w:type="dxa"/>
          </w:tcPr>
          <w:p w14:paraId="1C59AD2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754BAA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4889CB2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9433DE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9045491" w14:textId="77777777" w:rsidTr="00033025">
        <w:tc>
          <w:tcPr>
            <w:tcW w:w="702" w:type="dxa"/>
          </w:tcPr>
          <w:p w14:paraId="591EA80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82</w:t>
            </w:r>
          </w:p>
        </w:tc>
        <w:tc>
          <w:tcPr>
            <w:tcW w:w="4112" w:type="dxa"/>
          </w:tcPr>
          <w:p w14:paraId="0820565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GLITER NA COR VERMELHA; COM NO MÍNIMO 23 GRAMAS.</w:t>
            </w:r>
          </w:p>
        </w:tc>
        <w:tc>
          <w:tcPr>
            <w:tcW w:w="850" w:type="dxa"/>
          </w:tcPr>
          <w:p w14:paraId="5B9D9DA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8B6CDA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27FCC81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795630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31E90C0" w14:textId="77777777" w:rsidTr="00033025">
        <w:tc>
          <w:tcPr>
            <w:tcW w:w="702" w:type="dxa"/>
          </w:tcPr>
          <w:p w14:paraId="262CF66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83</w:t>
            </w:r>
          </w:p>
        </w:tc>
        <w:tc>
          <w:tcPr>
            <w:tcW w:w="4112" w:type="dxa"/>
          </w:tcPr>
          <w:p w14:paraId="25F66C7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GLITTER NA COR VERDE; COM NO MÍNIMO 23 GRAMAS.</w:t>
            </w:r>
          </w:p>
        </w:tc>
        <w:tc>
          <w:tcPr>
            <w:tcW w:w="850" w:type="dxa"/>
          </w:tcPr>
          <w:p w14:paraId="79AC0C4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85F49E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5AA3A5A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3168CA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D25B104" w14:textId="77777777" w:rsidTr="00033025">
        <w:tc>
          <w:tcPr>
            <w:tcW w:w="702" w:type="dxa"/>
          </w:tcPr>
          <w:p w14:paraId="66A3E46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84</w:t>
            </w:r>
          </w:p>
        </w:tc>
        <w:tc>
          <w:tcPr>
            <w:tcW w:w="4112" w:type="dxa"/>
          </w:tcPr>
          <w:p w14:paraId="387EF8C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INSTANTÂNEA VISCOSIDADE MÉDIA, PARA MADEIRA E MDF; TUBO DE 100G.</w:t>
            </w:r>
          </w:p>
        </w:tc>
        <w:tc>
          <w:tcPr>
            <w:tcW w:w="850" w:type="dxa"/>
          </w:tcPr>
          <w:p w14:paraId="7A1B83B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C99335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6C53501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333969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D25B6A8" w14:textId="77777777" w:rsidTr="00033025">
        <w:tc>
          <w:tcPr>
            <w:tcW w:w="702" w:type="dxa"/>
          </w:tcPr>
          <w:p w14:paraId="2A04D83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85</w:t>
            </w:r>
          </w:p>
        </w:tc>
        <w:tc>
          <w:tcPr>
            <w:tcW w:w="4112" w:type="dxa"/>
          </w:tcPr>
          <w:p w14:paraId="16E6C5D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COLA PARA ISOPOR; COM NO MÍNIMO 90 GRAMAS.</w:t>
            </w:r>
          </w:p>
        </w:tc>
        <w:tc>
          <w:tcPr>
            <w:tcW w:w="850" w:type="dxa"/>
          </w:tcPr>
          <w:p w14:paraId="2E3F99A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8F5598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5778780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3A21C5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4442DE2" w14:textId="77777777" w:rsidTr="00033025">
        <w:tc>
          <w:tcPr>
            <w:tcW w:w="702" w:type="dxa"/>
          </w:tcPr>
          <w:p w14:paraId="6ADD135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86</w:t>
            </w:r>
          </w:p>
        </w:tc>
        <w:tc>
          <w:tcPr>
            <w:tcW w:w="4112" w:type="dxa"/>
          </w:tcPr>
          <w:p w14:paraId="3E3BAEF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COLCHETE Nº14; CAIXA COM 72 UNIDADES.</w:t>
            </w:r>
          </w:p>
        </w:tc>
        <w:tc>
          <w:tcPr>
            <w:tcW w:w="850" w:type="dxa"/>
          </w:tcPr>
          <w:p w14:paraId="12B3588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0558DC8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3D1045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443B35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6F7858D" w14:textId="77777777" w:rsidTr="00033025">
        <w:tc>
          <w:tcPr>
            <w:tcW w:w="702" w:type="dxa"/>
          </w:tcPr>
          <w:p w14:paraId="66A0F4B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87</w:t>
            </w:r>
          </w:p>
        </w:tc>
        <w:tc>
          <w:tcPr>
            <w:tcW w:w="4112" w:type="dxa"/>
          </w:tcPr>
          <w:p w14:paraId="47D80FF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COLCHETE Nº15; CAIXA COM NO MÍNIMO 72 UNIDADES. </w:t>
            </w:r>
          </w:p>
        </w:tc>
        <w:tc>
          <w:tcPr>
            <w:tcW w:w="850" w:type="dxa"/>
          </w:tcPr>
          <w:p w14:paraId="46E9D65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3CFBBD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2366F05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F1F186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4B80FB3" w14:textId="77777777" w:rsidTr="00033025">
        <w:tc>
          <w:tcPr>
            <w:tcW w:w="702" w:type="dxa"/>
          </w:tcPr>
          <w:p w14:paraId="00CB482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88</w:t>
            </w:r>
          </w:p>
        </w:tc>
        <w:tc>
          <w:tcPr>
            <w:tcW w:w="4112" w:type="dxa"/>
          </w:tcPr>
          <w:p w14:paraId="119C5A3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CONJUNTO LAVA PINCEIS E PALETA GODÊ. </w:t>
            </w:r>
          </w:p>
        </w:tc>
        <w:tc>
          <w:tcPr>
            <w:tcW w:w="850" w:type="dxa"/>
          </w:tcPr>
          <w:p w14:paraId="363D932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Conj.</w:t>
            </w:r>
          </w:p>
        </w:tc>
        <w:tc>
          <w:tcPr>
            <w:tcW w:w="982" w:type="dxa"/>
          </w:tcPr>
          <w:p w14:paraId="7341F8D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44F554A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2BE971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00FD6E6" w14:textId="77777777" w:rsidTr="00033025">
        <w:tc>
          <w:tcPr>
            <w:tcW w:w="702" w:type="dxa"/>
          </w:tcPr>
          <w:p w14:paraId="143F098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89</w:t>
            </w:r>
          </w:p>
        </w:tc>
        <w:tc>
          <w:tcPr>
            <w:tcW w:w="4112" w:type="dxa"/>
          </w:tcPr>
          <w:p w14:paraId="515DBFD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CORDÃO ENCERADO – 1MM – 100 METROS – AMARELO.</w:t>
            </w:r>
          </w:p>
        </w:tc>
        <w:tc>
          <w:tcPr>
            <w:tcW w:w="850" w:type="dxa"/>
          </w:tcPr>
          <w:p w14:paraId="149634C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6172EE8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1134F0F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70D9B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F1DF8AF" w14:textId="77777777" w:rsidTr="00033025">
        <w:tc>
          <w:tcPr>
            <w:tcW w:w="702" w:type="dxa"/>
          </w:tcPr>
          <w:p w14:paraId="1AB4018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90</w:t>
            </w:r>
          </w:p>
        </w:tc>
        <w:tc>
          <w:tcPr>
            <w:tcW w:w="4112" w:type="dxa"/>
          </w:tcPr>
          <w:p w14:paraId="06AB9F4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CORDÃO ENCERADO – 1MM – 100 METROS – AZUL.</w:t>
            </w:r>
          </w:p>
        </w:tc>
        <w:tc>
          <w:tcPr>
            <w:tcW w:w="850" w:type="dxa"/>
          </w:tcPr>
          <w:p w14:paraId="010AAE6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11D17B1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2C6ADFE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B1C135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9B408D8" w14:textId="77777777" w:rsidTr="00033025">
        <w:tc>
          <w:tcPr>
            <w:tcW w:w="702" w:type="dxa"/>
          </w:tcPr>
          <w:p w14:paraId="5BDA232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91</w:t>
            </w:r>
          </w:p>
        </w:tc>
        <w:tc>
          <w:tcPr>
            <w:tcW w:w="4112" w:type="dxa"/>
          </w:tcPr>
          <w:p w14:paraId="5A82B17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CORDÃO ENCERADO – 1MM – 100 METROS – BRANCA.</w:t>
            </w:r>
          </w:p>
        </w:tc>
        <w:tc>
          <w:tcPr>
            <w:tcW w:w="850" w:type="dxa"/>
          </w:tcPr>
          <w:p w14:paraId="62DF302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2746D65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63993B0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879F4E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645B58C" w14:textId="77777777" w:rsidTr="00033025">
        <w:tc>
          <w:tcPr>
            <w:tcW w:w="702" w:type="dxa"/>
          </w:tcPr>
          <w:p w14:paraId="1AC42DA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92</w:t>
            </w:r>
          </w:p>
        </w:tc>
        <w:tc>
          <w:tcPr>
            <w:tcW w:w="4112" w:type="dxa"/>
          </w:tcPr>
          <w:p w14:paraId="7317F15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CORDÃO ENCERADO – 1MM – 100 METROS – PRETO.</w:t>
            </w:r>
          </w:p>
        </w:tc>
        <w:tc>
          <w:tcPr>
            <w:tcW w:w="850" w:type="dxa"/>
          </w:tcPr>
          <w:p w14:paraId="7892DE7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356C595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18AB17D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6BDB13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BEB9D37" w14:textId="77777777" w:rsidTr="00033025">
        <w:tc>
          <w:tcPr>
            <w:tcW w:w="702" w:type="dxa"/>
          </w:tcPr>
          <w:p w14:paraId="1B5298D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93</w:t>
            </w:r>
          </w:p>
        </w:tc>
        <w:tc>
          <w:tcPr>
            <w:tcW w:w="4112" w:type="dxa"/>
          </w:tcPr>
          <w:p w14:paraId="4ABE804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CORDÃO ENCERADO – 1MM – 100 METROS – ROSA.</w:t>
            </w:r>
          </w:p>
        </w:tc>
        <w:tc>
          <w:tcPr>
            <w:tcW w:w="850" w:type="dxa"/>
          </w:tcPr>
          <w:p w14:paraId="094B9CD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34CC289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173EE05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230F9C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A1B7691" w14:textId="77777777" w:rsidTr="00033025">
        <w:tc>
          <w:tcPr>
            <w:tcW w:w="702" w:type="dxa"/>
          </w:tcPr>
          <w:p w14:paraId="68FB10D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94</w:t>
            </w:r>
          </w:p>
        </w:tc>
        <w:tc>
          <w:tcPr>
            <w:tcW w:w="4112" w:type="dxa"/>
          </w:tcPr>
          <w:p w14:paraId="02C2A58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CORDÃO ENCERADO – 1MM – 100 METROS – VERDE. </w:t>
            </w:r>
          </w:p>
        </w:tc>
        <w:tc>
          <w:tcPr>
            <w:tcW w:w="850" w:type="dxa"/>
          </w:tcPr>
          <w:p w14:paraId="0054410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3B50348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0EFB7D8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10C260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9EEABFA" w14:textId="77777777" w:rsidTr="00033025">
        <w:tc>
          <w:tcPr>
            <w:tcW w:w="702" w:type="dxa"/>
          </w:tcPr>
          <w:p w14:paraId="7AA06FF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lastRenderedPageBreak/>
              <w:t>95</w:t>
            </w:r>
          </w:p>
        </w:tc>
        <w:tc>
          <w:tcPr>
            <w:tcW w:w="4112" w:type="dxa"/>
          </w:tcPr>
          <w:p w14:paraId="77F4480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CORDÃO ENCERADO – 1MM – 100 METROS – VERMELHO.</w:t>
            </w:r>
          </w:p>
        </w:tc>
        <w:tc>
          <w:tcPr>
            <w:tcW w:w="850" w:type="dxa"/>
          </w:tcPr>
          <w:p w14:paraId="717BDA3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376FF15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5C8B2DD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26B502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7641E2E" w14:textId="77777777" w:rsidTr="00033025">
        <w:tc>
          <w:tcPr>
            <w:tcW w:w="702" w:type="dxa"/>
          </w:tcPr>
          <w:p w14:paraId="64487E6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96</w:t>
            </w:r>
          </w:p>
        </w:tc>
        <w:tc>
          <w:tcPr>
            <w:tcW w:w="4112" w:type="dxa"/>
          </w:tcPr>
          <w:p w14:paraId="4C26BE9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CORRETIVO EM FITA 4MMX10M; ESPECIFICAÇÕES: CORREÇÃO A SECO – NÃO É NECESSÁRIO ESPERAR SECAR PARA RESCREVER POR CIMA; EXCELENTE ADERÊNCIA; FORMATO ERGONÔMICO QUE PROPORCIONA CONFORTO E FIRMEZA AO USAR; IDEAL PARA O USO SOBRE TODOS OS PAPÉIS PARA CORRIGIR FOTOCÓPIA, FAX, IMPRESSÃO DE COMPUTADOR E TINTA DE ESFEROGRÁFICA; CANETA DE PONTA POROSA, ROLLER BALL E DESTACA-TEXTO; PRODUTO ATÓXICO; TAMPA PROTETORA – PROTEJE A FITA E MANTÉM SEMPRE LIMPA; 10M DE COMPRIMENTO.</w:t>
            </w:r>
          </w:p>
        </w:tc>
        <w:tc>
          <w:tcPr>
            <w:tcW w:w="850" w:type="dxa"/>
          </w:tcPr>
          <w:p w14:paraId="056A7A0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0D829D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134</w:t>
            </w:r>
          </w:p>
        </w:tc>
        <w:tc>
          <w:tcPr>
            <w:tcW w:w="1146" w:type="dxa"/>
          </w:tcPr>
          <w:p w14:paraId="5FCA325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AFAED0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C477E27" w14:textId="77777777" w:rsidTr="00033025">
        <w:tc>
          <w:tcPr>
            <w:tcW w:w="702" w:type="dxa"/>
          </w:tcPr>
          <w:p w14:paraId="16E68F4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97</w:t>
            </w:r>
          </w:p>
        </w:tc>
        <w:tc>
          <w:tcPr>
            <w:tcW w:w="4112" w:type="dxa"/>
          </w:tcPr>
          <w:p w14:paraId="26132BA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AMARELO.</w:t>
            </w:r>
          </w:p>
        </w:tc>
        <w:tc>
          <w:tcPr>
            <w:tcW w:w="850" w:type="dxa"/>
          </w:tcPr>
          <w:p w14:paraId="487D5FA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CCAA0C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1010</w:t>
            </w:r>
          </w:p>
        </w:tc>
        <w:tc>
          <w:tcPr>
            <w:tcW w:w="1146" w:type="dxa"/>
          </w:tcPr>
          <w:p w14:paraId="5486740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51D9E1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B07B991" w14:textId="77777777" w:rsidTr="00033025">
        <w:tc>
          <w:tcPr>
            <w:tcW w:w="702" w:type="dxa"/>
          </w:tcPr>
          <w:p w14:paraId="7DBF59C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98</w:t>
            </w:r>
          </w:p>
        </w:tc>
        <w:tc>
          <w:tcPr>
            <w:tcW w:w="4112" w:type="dxa"/>
          </w:tcPr>
          <w:p w14:paraId="30E54A8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AZUL ROYAL.</w:t>
            </w:r>
          </w:p>
        </w:tc>
        <w:tc>
          <w:tcPr>
            <w:tcW w:w="850" w:type="dxa"/>
          </w:tcPr>
          <w:p w14:paraId="67688E9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3132C1C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0341768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16C83C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AAF6273" w14:textId="77777777" w:rsidTr="00033025">
        <w:tc>
          <w:tcPr>
            <w:tcW w:w="702" w:type="dxa"/>
          </w:tcPr>
          <w:p w14:paraId="3266C57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99</w:t>
            </w:r>
          </w:p>
        </w:tc>
        <w:tc>
          <w:tcPr>
            <w:tcW w:w="4112" w:type="dxa"/>
          </w:tcPr>
          <w:p w14:paraId="2BB22C2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BRANCO.</w:t>
            </w:r>
          </w:p>
        </w:tc>
        <w:tc>
          <w:tcPr>
            <w:tcW w:w="850" w:type="dxa"/>
          </w:tcPr>
          <w:p w14:paraId="6D54269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05A1E1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1010</w:t>
            </w:r>
          </w:p>
        </w:tc>
        <w:tc>
          <w:tcPr>
            <w:tcW w:w="1146" w:type="dxa"/>
          </w:tcPr>
          <w:p w14:paraId="2C41361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CC4F31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80D0FE3" w14:textId="77777777" w:rsidTr="00033025">
        <w:tc>
          <w:tcPr>
            <w:tcW w:w="702" w:type="dxa"/>
          </w:tcPr>
          <w:p w14:paraId="0560912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100</w:t>
            </w:r>
          </w:p>
        </w:tc>
        <w:tc>
          <w:tcPr>
            <w:tcW w:w="4112" w:type="dxa"/>
          </w:tcPr>
          <w:p w14:paraId="64AC26B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DOURADO.</w:t>
            </w:r>
          </w:p>
        </w:tc>
        <w:tc>
          <w:tcPr>
            <w:tcW w:w="850" w:type="dxa"/>
          </w:tcPr>
          <w:p w14:paraId="3B55BC6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632A972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73F5D98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9A6335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A018CF9" w14:textId="77777777" w:rsidTr="00033025">
        <w:tc>
          <w:tcPr>
            <w:tcW w:w="702" w:type="dxa"/>
          </w:tcPr>
          <w:p w14:paraId="68274B8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101</w:t>
            </w:r>
          </w:p>
        </w:tc>
        <w:tc>
          <w:tcPr>
            <w:tcW w:w="4112" w:type="dxa"/>
          </w:tcPr>
          <w:p w14:paraId="468998F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LARANJA.</w:t>
            </w:r>
          </w:p>
        </w:tc>
        <w:tc>
          <w:tcPr>
            <w:tcW w:w="850" w:type="dxa"/>
          </w:tcPr>
          <w:p w14:paraId="27BE1F8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43CCA28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1C8349F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3B9626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467E0BE" w14:textId="77777777" w:rsidTr="00033025">
        <w:tc>
          <w:tcPr>
            <w:tcW w:w="702" w:type="dxa"/>
          </w:tcPr>
          <w:p w14:paraId="1889E7B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102</w:t>
            </w:r>
          </w:p>
        </w:tc>
        <w:tc>
          <w:tcPr>
            <w:tcW w:w="4112" w:type="dxa"/>
          </w:tcPr>
          <w:p w14:paraId="7D8B980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COM GLITTER – 40CM X 60CM – COR LILÁS. </w:t>
            </w:r>
          </w:p>
        </w:tc>
        <w:tc>
          <w:tcPr>
            <w:tcW w:w="850" w:type="dxa"/>
          </w:tcPr>
          <w:p w14:paraId="6F54D72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24CEE86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30B7A82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0BA414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8835362" w14:textId="77777777" w:rsidTr="00033025">
        <w:tc>
          <w:tcPr>
            <w:tcW w:w="702" w:type="dxa"/>
          </w:tcPr>
          <w:p w14:paraId="3025B49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103</w:t>
            </w:r>
          </w:p>
        </w:tc>
        <w:tc>
          <w:tcPr>
            <w:tcW w:w="4112" w:type="dxa"/>
          </w:tcPr>
          <w:p w14:paraId="318DB6F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PINK.</w:t>
            </w:r>
          </w:p>
        </w:tc>
        <w:tc>
          <w:tcPr>
            <w:tcW w:w="850" w:type="dxa"/>
          </w:tcPr>
          <w:p w14:paraId="24B1A8E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4EA8969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34A5999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002DA7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88ABE7A" w14:textId="77777777" w:rsidTr="00033025">
        <w:tc>
          <w:tcPr>
            <w:tcW w:w="702" w:type="dxa"/>
          </w:tcPr>
          <w:p w14:paraId="012295C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104</w:t>
            </w:r>
          </w:p>
        </w:tc>
        <w:tc>
          <w:tcPr>
            <w:tcW w:w="4112" w:type="dxa"/>
          </w:tcPr>
          <w:p w14:paraId="26D85EC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COM GLITTER – 40CM X 60CM – COR PRATA. </w:t>
            </w:r>
          </w:p>
        </w:tc>
        <w:tc>
          <w:tcPr>
            <w:tcW w:w="850" w:type="dxa"/>
          </w:tcPr>
          <w:p w14:paraId="55B8418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18B6792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2B518EB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2DC4D3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98A5258" w14:textId="77777777" w:rsidTr="00033025">
        <w:tc>
          <w:tcPr>
            <w:tcW w:w="702" w:type="dxa"/>
          </w:tcPr>
          <w:p w14:paraId="4DBA081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105</w:t>
            </w:r>
          </w:p>
        </w:tc>
        <w:tc>
          <w:tcPr>
            <w:tcW w:w="4112" w:type="dxa"/>
          </w:tcPr>
          <w:p w14:paraId="74D535E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PRETO.</w:t>
            </w:r>
          </w:p>
        </w:tc>
        <w:tc>
          <w:tcPr>
            <w:tcW w:w="850" w:type="dxa"/>
          </w:tcPr>
          <w:p w14:paraId="328250D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4C64F5B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530</w:t>
            </w:r>
          </w:p>
        </w:tc>
        <w:tc>
          <w:tcPr>
            <w:tcW w:w="1146" w:type="dxa"/>
          </w:tcPr>
          <w:p w14:paraId="5832651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05DCCE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0727875" w14:textId="77777777" w:rsidTr="00033025">
        <w:tc>
          <w:tcPr>
            <w:tcW w:w="702" w:type="dxa"/>
          </w:tcPr>
          <w:p w14:paraId="5A85DC0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106</w:t>
            </w:r>
          </w:p>
        </w:tc>
        <w:tc>
          <w:tcPr>
            <w:tcW w:w="4112" w:type="dxa"/>
          </w:tcPr>
          <w:p w14:paraId="5C57AFA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COM GLITTER – 40CM X 60CM – COR ROSA. </w:t>
            </w:r>
          </w:p>
        </w:tc>
        <w:tc>
          <w:tcPr>
            <w:tcW w:w="850" w:type="dxa"/>
          </w:tcPr>
          <w:p w14:paraId="2AFA2D6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AAB8CF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510</w:t>
            </w:r>
          </w:p>
        </w:tc>
        <w:tc>
          <w:tcPr>
            <w:tcW w:w="1146" w:type="dxa"/>
          </w:tcPr>
          <w:p w14:paraId="024B0E4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46FCF5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47F79CC" w14:textId="77777777" w:rsidTr="00033025">
        <w:tc>
          <w:tcPr>
            <w:tcW w:w="702" w:type="dxa"/>
          </w:tcPr>
          <w:p w14:paraId="6283D2E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107</w:t>
            </w:r>
          </w:p>
        </w:tc>
        <w:tc>
          <w:tcPr>
            <w:tcW w:w="4112" w:type="dxa"/>
          </w:tcPr>
          <w:p w14:paraId="763FD7A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ROXO.</w:t>
            </w:r>
          </w:p>
        </w:tc>
        <w:tc>
          <w:tcPr>
            <w:tcW w:w="850" w:type="dxa"/>
          </w:tcPr>
          <w:p w14:paraId="0A41817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E1114B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4055745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95C49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CEBFF6C" w14:textId="77777777" w:rsidTr="00033025">
        <w:tc>
          <w:tcPr>
            <w:tcW w:w="702" w:type="dxa"/>
          </w:tcPr>
          <w:p w14:paraId="3970687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108</w:t>
            </w:r>
          </w:p>
        </w:tc>
        <w:tc>
          <w:tcPr>
            <w:tcW w:w="4112" w:type="dxa"/>
          </w:tcPr>
          <w:p w14:paraId="28638F0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COM GLITTER – 40CM X 60CM – COR VERDE BANDEIRA. </w:t>
            </w:r>
          </w:p>
        </w:tc>
        <w:tc>
          <w:tcPr>
            <w:tcW w:w="850" w:type="dxa"/>
          </w:tcPr>
          <w:p w14:paraId="0E726FB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7354C9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1010</w:t>
            </w:r>
          </w:p>
        </w:tc>
        <w:tc>
          <w:tcPr>
            <w:tcW w:w="1146" w:type="dxa"/>
          </w:tcPr>
          <w:p w14:paraId="32C95AF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1B44C9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F7EC353" w14:textId="77777777" w:rsidTr="00033025">
        <w:tc>
          <w:tcPr>
            <w:tcW w:w="702" w:type="dxa"/>
          </w:tcPr>
          <w:p w14:paraId="74B2AAB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109</w:t>
            </w:r>
          </w:p>
        </w:tc>
        <w:tc>
          <w:tcPr>
            <w:tcW w:w="4112" w:type="dxa"/>
          </w:tcPr>
          <w:p w14:paraId="054C68E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COM GLITTER – 40CM X 60CM – COR VERMELHO.</w:t>
            </w:r>
          </w:p>
        </w:tc>
        <w:tc>
          <w:tcPr>
            <w:tcW w:w="850" w:type="dxa"/>
          </w:tcPr>
          <w:p w14:paraId="5F613CC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3064CC5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25FF4A9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DDC824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A8D9BB4" w14:textId="77777777" w:rsidTr="00033025">
        <w:tc>
          <w:tcPr>
            <w:tcW w:w="702" w:type="dxa"/>
          </w:tcPr>
          <w:p w14:paraId="5D17FF5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110</w:t>
            </w:r>
          </w:p>
        </w:tc>
        <w:tc>
          <w:tcPr>
            <w:tcW w:w="4112" w:type="dxa"/>
          </w:tcPr>
          <w:p w14:paraId="7CABDC0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MEDINDO: 60CM X 40CM X 2MM – COR VERDE CLARO.</w:t>
            </w:r>
          </w:p>
        </w:tc>
        <w:tc>
          <w:tcPr>
            <w:tcW w:w="850" w:type="dxa"/>
          </w:tcPr>
          <w:p w14:paraId="6824416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1EDA58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4F3B36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435AF2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DECAB56" w14:textId="77777777" w:rsidTr="00033025">
        <w:tc>
          <w:tcPr>
            <w:tcW w:w="702" w:type="dxa"/>
          </w:tcPr>
          <w:p w14:paraId="759AF9C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111</w:t>
            </w:r>
          </w:p>
        </w:tc>
        <w:tc>
          <w:tcPr>
            <w:tcW w:w="4112" w:type="dxa"/>
          </w:tcPr>
          <w:p w14:paraId="556CC8F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AZUL CLARO. </w:t>
            </w:r>
          </w:p>
        </w:tc>
        <w:tc>
          <w:tcPr>
            <w:tcW w:w="850" w:type="dxa"/>
          </w:tcPr>
          <w:p w14:paraId="49659F6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AA0910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2510</w:t>
            </w:r>
          </w:p>
        </w:tc>
        <w:tc>
          <w:tcPr>
            <w:tcW w:w="1146" w:type="dxa"/>
          </w:tcPr>
          <w:p w14:paraId="5CE7866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91B788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6A3F881" w14:textId="77777777" w:rsidTr="00033025">
        <w:tc>
          <w:tcPr>
            <w:tcW w:w="702" w:type="dxa"/>
          </w:tcPr>
          <w:p w14:paraId="2B75F49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112</w:t>
            </w:r>
          </w:p>
        </w:tc>
        <w:tc>
          <w:tcPr>
            <w:tcW w:w="4112" w:type="dxa"/>
          </w:tcPr>
          <w:p w14:paraId="6734D92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AZUL ESCURO. </w:t>
            </w:r>
          </w:p>
        </w:tc>
        <w:tc>
          <w:tcPr>
            <w:tcW w:w="850" w:type="dxa"/>
          </w:tcPr>
          <w:p w14:paraId="717BDC5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37C1361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0A4528F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A42257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D629B71" w14:textId="77777777" w:rsidTr="00033025">
        <w:tc>
          <w:tcPr>
            <w:tcW w:w="702" w:type="dxa"/>
          </w:tcPr>
          <w:p w14:paraId="0B81688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113</w:t>
            </w:r>
          </w:p>
        </w:tc>
        <w:tc>
          <w:tcPr>
            <w:tcW w:w="4112" w:type="dxa"/>
          </w:tcPr>
          <w:p w14:paraId="7E929EE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MEDINDO: 60CM X 40CM X 2MM – COR AMARELA.</w:t>
            </w:r>
          </w:p>
        </w:tc>
        <w:tc>
          <w:tcPr>
            <w:tcW w:w="850" w:type="dxa"/>
          </w:tcPr>
          <w:p w14:paraId="59E640A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714A5C7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2510</w:t>
            </w:r>
          </w:p>
        </w:tc>
        <w:tc>
          <w:tcPr>
            <w:tcW w:w="1146" w:type="dxa"/>
          </w:tcPr>
          <w:p w14:paraId="4CCB3F3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C44FB1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A8A63F6" w14:textId="77777777" w:rsidTr="00033025">
        <w:tc>
          <w:tcPr>
            <w:tcW w:w="702" w:type="dxa"/>
          </w:tcPr>
          <w:p w14:paraId="7AF22D5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114</w:t>
            </w:r>
          </w:p>
        </w:tc>
        <w:tc>
          <w:tcPr>
            <w:tcW w:w="4112" w:type="dxa"/>
          </w:tcPr>
          <w:p w14:paraId="37C1729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COR BEGE. </w:t>
            </w:r>
          </w:p>
        </w:tc>
        <w:tc>
          <w:tcPr>
            <w:tcW w:w="850" w:type="dxa"/>
          </w:tcPr>
          <w:p w14:paraId="1355CF9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E08B6C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0F59E17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62B69E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6DD8403" w14:textId="77777777" w:rsidTr="00033025">
        <w:tc>
          <w:tcPr>
            <w:tcW w:w="702" w:type="dxa"/>
          </w:tcPr>
          <w:p w14:paraId="3A29B22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115</w:t>
            </w:r>
          </w:p>
        </w:tc>
        <w:tc>
          <w:tcPr>
            <w:tcW w:w="4112" w:type="dxa"/>
          </w:tcPr>
          <w:p w14:paraId="6CA5521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w:t>
            </w:r>
            <w:r w:rsidRPr="0073581D">
              <w:rPr>
                <w:rFonts w:ascii="Times New Roman" w:eastAsia="Times New Roman" w:hAnsi="Times New Roman" w:cs="Times New Roman"/>
                <w:color w:val="0A0A0A"/>
              </w:rPr>
              <w:lastRenderedPageBreak/>
              <w:t xml:space="preserve">COR BRANCA. </w:t>
            </w:r>
          </w:p>
        </w:tc>
        <w:tc>
          <w:tcPr>
            <w:tcW w:w="850" w:type="dxa"/>
          </w:tcPr>
          <w:p w14:paraId="1D4A61B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Folha</w:t>
            </w:r>
          </w:p>
        </w:tc>
        <w:tc>
          <w:tcPr>
            <w:tcW w:w="982" w:type="dxa"/>
          </w:tcPr>
          <w:p w14:paraId="4992A58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2510</w:t>
            </w:r>
          </w:p>
        </w:tc>
        <w:tc>
          <w:tcPr>
            <w:tcW w:w="1146" w:type="dxa"/>
          </w:tcPr>
          <w:p w14:paraId="19E5314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89FD5E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D2C1E33" w14:textId="77777777" w:rsidTr="00033025">
        <w:tc>
          <w:tcPr>
            <w:tcW w:w="702" w:type="dxa"/>
          </w:tcPr>
          <w:p w14:paraId="2B1E4E6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116</w:t>
            </w:r>
          </w:p>
        </w:tc>
        <w:tc>
          <w:tcPr>
            <w:tcW w:w="4112" w:type="dxa"/>
          </w:tcPr>
          <w:p w14:paraId="44B324E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MEDINDO: 60CM X 40CM X 2MM – COR ROSA.</w:t>
            </w:r>
          </w:p>
        </w:tc>
        <w:tc>
          <w:tcPr>
            <w:tcW w:w="850" w:type="dxa"/>
          </w:tcPr>
          <w:p w14:paraId="279C91E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3C973EA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114AD1A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E58BBD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307FDD2" w14:textId="77777777" w:rsidTr="00033025">
        <w:tc>
          <w:tcPr>
            <w:tcW w:w="702" w:type="dxa"/>
          </w:tcPr>
          <w:p w14:paraId="108F496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117</w:t>
            </w:r>
          </w:p>
        </w:tc>
        <w:tc>
          <w:tcPr>
            <w:tcW w:w="4112" w:type="dxa"/>
          </w:tcPr>
          <w:p w14:paraId="63FF6A6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COR VERMELHA. </w:t>
            </w:r>
          </w:p>
        </w:tc>
        <w:tc>
          <w:tcPr>
            <w:tcW w:w="850" w:type="dxa"/>
          </w:tcPr>
          <w:p w14:paraId="58A0D80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2D8CD87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2510</w:t>
            </w:r>
          </w:p>
        </w:tc>
        <w:tc>
          <w:tcPr>
            <w:tcW w:w="1146" w:type="dxa"/>
          </w:tcPr>
          <w:p w14:paraId="0F58349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5E6D1B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103AFCC" w14:textId="77777777" w:rsidTr="00033025">
        <w:tc>
          <w:tcPr>
            <w:tcW w:w="702" w:type="dxa"/>
          </w:tcPr>
          <w:p w14:paraId="24A13EC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118</w:t>
            </w:r>
          </w:p>
        </w:tc>
        <w:tc>
          <w:tcPr>
            <w:tcW w:w="4112" w:type="dxa"/>
          </w:tcPr>
          <w:p w14:paraId="58F30C5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COR VERDE BANDEIRA. </w:t>
            </w:r>
          </w:p>
        </w:tc>
        <w:tc>
          <w:tcPr>
            <w:tcW w:w="850" w:type="dxa"/>
          </w:tcPr>
          <w:p w14:paraId="7F2C9B6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6D53852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382914C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B0F9CE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BAC73C1" w14:textId="77777777" w:rsidTr="00033025">
        <w:tc>
          <w:tcPr>
            <w:tcW w:w="702" w:type="dxa"/>
          </w:tcPr>
          <w:p w14:paraId="457C097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119</w:t>
            </w:r>
          </w:p>
        </w:tc>
        <w:tc>
          <w:tcPr>
            <w:tcW w:w="4112" w:type="dxa"/>
          </w:tcPr>
          <w:p w14:paraId="4282EFD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MEDINDO: 60CM X 40CM X 2MM – COR LARANJA.</w:t>
            </w:r>
          </w:p>
        </w:tc>
        <w:tc>
          <w:tcPr>
            <w:tcW w:w="850" w:type="dxa"/>
          </w:tcPr>
          <w:p w14:paraId="3438095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64CBEAB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7DF8FFB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47806D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242FA71" w14:textId="77777777" w:rsidTr="00033025">
        <w:tc>
          <w:tcPr>
            <w:tcW w:w="702" w:type="dxa"/>
          </w:tcPr>
          <w:p w14:paraId="41E1655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120</w:t>
            </w:r>
          </w:p>
        </w:tc>
        <w:tc>
          <w:tcPr>
            <w:tcW w:w="4112" w:type="dxa"/>
          </w:tcPr>
          <w:p w14:paraId="7EF8A2B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E.V.A. MEDINDO: 60CM X 40CM X 2MM – COR LILÁS.</w:t>
            </w:r>
          </w:p>
        </w:tc>
        <w:tc>
          <w:tcPr>
            <w:tcW w:w="850" w:type="dxa"/>
          </w:tcPr>
          <w:p w14:paraId="23878C4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221DE11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6F5183B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536616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2A61C4F" w14:textId="77777777" w:rsidTr="00033025">
        <w:tc>
          <w:tcPr>
            <w:tcW w:w="702" w:type="dxa"/>
          </w:tcPr>
          <w:p w14:paraId="4E8E94F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121</w:t>
            </w:r>
          </w:p>
        </w:tc>
        <w:tc>
          <w:tcPr>
            <w:tcW w:w="4112" w:type="dxa"/>
          </w:tcPr>
          <w:p w14:paraId="4EF5D8B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COR MARROM. </w:t>
            </w:r>
          </w:p>
        </w:tc>
        <w:tc>
          <w:tcPr>
            <w:tcW w:w="850" w:type="dxa"/>
          </w:tcPr>
          <w:p w14:paraId="4887D08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1D57A20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45F008B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48A247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9A93B4D" w14:textId="77777777" w:rsidTr="00033025">
        <w:tc>
          <w:tcPr>
            <w:tcW w:w="702" w:type="dxa"/>
          </w:tcPr>
          <w:p w14:paraId="1998E13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122</w:t>
            </w:r>
          </w:p>
        </w:tc>
        <w:tc>
          <w:tcPr>
            <w:tcW w:w="4112" w:type="dxa"/>
          </w:tcPr>
          <w:p w14:paraId="1903A3C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E.V.A. MEDINDO: 60CM X 40CM X 2MM – COR PRETA. </w:t>
            </w:r>
          </w:p>
        </w:tc>
        <w:tc>
          <w:tcPr>
            <w:tcW w:w="850" w:type="dxa"/>
          </w:tcPr>
          <w:p w14:paraId="3BAF3C7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4CAEC6D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68100A3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A65ACF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DBBAF74" w14:textId="77777777" w:rsidTr="00033025">
        <w:tc>
          <w:tcPr>
            <w:tcW w:w="702" w:type="dxa"/>
          </w:tcPr>
          <w:p w14:paraId="2C54BBF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123</w:t>
            </w:r>
          </w:p>
        </w:tc>
        <w:tc>
          <w:tcPr>
            <w:tcW w:w="4112" w:type="dxa"/>
          </w:tcPr>
          <w:p w14:paraId="49BB8EA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ENVELOPE KRAFT 229X324MM – CAIXA C/ 250 UNIDADES; GRAMATURA: 80GR/M².</w:t>
            </w:r>
          </w:p>
        </w:tc>
        <w:tc>
          <w:tcPr>
            <w:tcW w:w="850" w:type="dxa"/>
          </w:tcPr>
          <w:p w14:paraId="3B5D798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0C0C4BD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4EC582F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A3E291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1755675" w14:textId="77777777" w:rsidTr="00033025">
        <w:tc>
          <w:tcPr>
            <w:tcW w:w="702" w:type="dxa"/>
          </w:tcPr>
          <w:p w14:paraId="7446A2E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124</w:t>
            </w:r>
          </w:p>
        </w:tc>
        <w:tc>
          <w:tcPr>
            <w:tcW w:w="4112" w:type="dxa"/>
          </w:tcPr>
          <w:p w14:paraId="54E510E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ENVELOPE KRAFT 240X340MM – CAIXA C/ 250 UNIDADES; GRAMATURA: 80GR/M².</w:t>
            </w:r>
          </w:p>
        </w:tc>
        <w:tc>
          <w:tcPr>
            <w:tcW w:w="850" w:type="dxa"/>
          </w:tcPr>
          <w:p w14:paraId="72C6276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6E1E70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13686D9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8409A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BB0D848" w14:textId="77777777" w:rsidTr="00033025">
        <w:tc>
          <w:tcPr>
            <w:tcW w:w="702" w:type="dxa"/>
          </w:tcPr>
          <w:p w14:paraId="1D82946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125</w:t>
            </w:r>
          </w:p>
        </w:tc>
        <w:tc>
          <w:tcPr>
            <w:tcW w:w="4112" w:type="dxa"/>
          </w:tcPr>
          <w:p w14:paraId="3585163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ENVELOPE OFÍCIO TAMANHO 11,5 X 23 CM; BRANCO LISO.</w:t>
            </w:r>
          </w:p>
        </w:tc>
        <w:tc>
          <w:tcPr>
            <w:tcW w:w="850" w:type="dxa"/>
          </w:tcPr>
          <w:p w14:paraId="4DB1A55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3214D1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2000</w:t>
            </w:r>
          </w:p>
        </w:tc>
        <w:tc>
          <w:tcPr>
            <w:tcW w:w="1146" w:type="dxa"/>
          </w:tcPr>
          <w:p w14:paraId="1F96DAE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957785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11CA1E3" w14:textId="77777777" w:rsidTr="00033025">
        <w:tc>
          <w:tcPr>
            <w:tcW w:w="702" w:type="dxa"/>
          </w:tcPr>
          <w:p w14:paraId="3A66160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126</w:t>
            </w:r>
          </w:p>
        </w:tc>
        <w:tc>
          <w:tcPr>
            <w:tcW w:w="4112" w:type="dxa"/>
          </w:tcPr>
          <w:p w14:paraId="7966E1A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ESTILETE ESTREITO – LÂMINA 9MM; EM AÇO CARBONO TEMPERADO, CORPO INJETADO EM POLIPROPILENO E COM TRAVA DE SEGURANÇA; CAIXA COM 12 UNIDADES.</w:t>
            </w:r>
          </w:p>
        </w:tc>
        <w:tc>
          <w:tcPr>
            <w:tcW w:w="850" w:type="dxa"/>
          </w:tcPr>
          <w:p w14:paraId="7AEBB3D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F5EEF6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w:t>
            </w:r>
          </w:p>
        </w:tc>
        <w:tc>
          <w:tcPr>
            <w:tcW w:w="1146" w:type="dxa"/>
          </w:tcPr>
          <w:p w14:paraId="3814554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F19855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6D42B53" w14:textId="77777777" w:rsidTr="00033025">
        <w:tc>
          <w:tcPr>
            <w:tcW w:w="702" w:type="dxa"/>
          </w:tcPr>
          <w:p w14:paraId="127B482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127</w:t>
            </w:r>
          </w:p>
        </w:tc>
        <w:tc>
          <w:tcPr>
            <w:tcW w:w="4112" w:type="dxa"/>
          </w:tcPr>
          <w:p w14:paraId="1E8AB21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ESTILETE LARGO – LÂMINA 18MM; EM AÇO CARBONO TEMPERADO, CORPO INJETADO EM POLIPROPILENO E COM TRAVA DE SEGURANÇA.</w:t>
            </w:r>
          </w:p>
        </w:tc>
        <w:tc>
          <w:tcPr>
            <w:tcW w:w="850" w:type="dxa"/>
          </w:tcPr>
          <w:p w14:paraId="49DFEF1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EE4C03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109</w:t>
            </w:r>
          </w:p>
        </w:tc>
        <w:tc>
          <w:tcPr>
            <w:tcW w:w="1146" w:type="dxa"/>
          </w:tcPr>
          <w:p w14:paraId="18AEDCE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75DDC2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E2356F2" w14:textId="77777777" w:rsidTr="00033025">
        <w:tc>
          <w:tcPr>
            <w:tcW w:w="702" w:type="dxa"/>
          </w:tcPr>
          <w:p w14:paraId="048ED07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128</w:t>
            </w:r>
          </w:p>
        </w:tc>
        <w:tc>
          <w:tcPr>
            <w:tcW w:w="4112" w:type="dxa"/>
          </w:tcPr>
          <w:p w14:paraId="75E1343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ETIQUETA ADESIVA BRANCA MED. 66 X 115 MM; C/ 12 FOLHAS.</w:t>
            </w:r>
          </w:p>
        </w:tc>
        <w:tc>
          <w:tcPr>
            <w:tcW w:w="850" w:type="dxa"/>
          </w:tcPr>
          <w:p w14:paraId="5B9DC00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4DDDC66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22</w:t>
            </w:r>
          </w:p>
        </w:tc>
        <w:tc>
          <w:tcPr>
            <w:tcW w:w="1146" w:type="dxa"/>
          </w:tcPr>
          <w:p w14:paraId="50115E2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5558D8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DAD4D8B" w14:textId="77777777" w:rsidTr="00033025">
        <w:tc>
          <w:tcPr>
            <w:tcW w:w="702" w:type="dxa"/>
          </w:tcPr>
          <w:p w14:paraId="2CCB792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129</w:t>
            </w:r>
          </w:p>
        </w:tc>
        <w:tc>
          <w:tcPr>
            <w:tcW w:w="4112" w:type="dxa"/>
          </w:tcPr>
          <w:p w14:paraId="14F29A2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ETIQUETA AUTO ADESIVA 210 MM X 297 MM – COM 100 FOLHAS.</w:t>
            </w:r>
          </w:p>
        </w:tc>
        <w:tc>
          <w:tcPr>
            <w:tcW w:w="850" w:type="dxa"/>
          </w:tcPr>
          <w:p w14:paraId="3A11196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D0907B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w:t>
            </w:r>
          </w:p>
        </w:tc>
        <w:tc>
          <w:tcPr>
            <w:tcW w:w="1146" w:type="dxa"/>
          </w:tcPr>
          <w:p w14:paraId="1E7AF71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E66ED5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09FA863" w14:textId="77777777" w:rsidTr="00033025">
        <w:tc>
          <w:tcPr>
            <w:tcW w:w="702" w:type="dxa"/>
          </w:tcPr>
          <w:p w14:paraId="7C84CD6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130</w:t>
            </w:r>
          </w:p>
        </w:tc>
        <w:tc>
          <w:tcPr>
            <w:tcW w:w="4112" w:type="dxa"/>
          </w:tcPr>
          <w:p w14:paraId="0DC89E4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ETIQUETA AUTO ADESIVA 35 X 105MM – ENVELOPE C/ 60 ETIQUETAS.</w:t>
            </w:r>
          </w:p>
        </w:tc>
        <w:tc>
          <w:tcPr>
            <w:tcW w:w="850" w:type="dxa"/>
          </w:tcPr>
          <w:p w14:paraId="646D6DC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Envel.</w:t>
            </w:r>
          </w:p>
        </w:tc>
        <w:tc>
          <w:tcPr>
            <w:tcW w:w="982" w:type="dxa"/>
          </w:tcPr>
          <w:p w14:paraId="551A210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22</w:t>
            </w:r>
          </w:p>
        </w:tc>
        <w:tc>
          <w:tcPr>
            <w:tcW w:w="1146" w:type="dxa"/>
          </w:tcPr>
          <w:p w14:paraId="66729F7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65BF3A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8815CD0" w14:textId="77777777" w:rsidTr="00033025">
        <w:tc>
          <w:tcPr>
            <w:tcW w:w="702" w:type="dxa"/>
          </w:tcPr>
          <w:p w14:paraId="280B997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131</w:t>
            </w:r>
          </w:p>
        </w:tc>
        <w:tc>
          <w:tcPr>
            <w:tcW w:w="4112" w:type="dxa"/>
          </w:tcPr>
          <w:p w14:paraId="600AFFE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EXTRATOR DE GRAMPO ESPÁTULA ZINCADA. </w:t>
            </w:r>
          </w:p>
        </w:tc>
        <w:tc>
          <w:tcPr>
            <w:tcW w:w="850" w:type="dxa"/>
          </w:tcPr>
          <w:p w14:paraId="21076DE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50FE08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118</w:t>
            </w:r>
          </w:p>
        </w:tc>
        <w:tc>
          <w:tcPr>
            <w:tcW w:w="1146" w:type="dxa"/>
          </w:tcPr>
          <w:p w14:paraId="3D24876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D6C8D9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4266873" w14:textId="77777777" w:rsidTr="00033025">
        <w:tc>
          <w:tcPr>
            <w:tcW w:w="702" w:type="dxa"/>
          </w:tcPr>
          <w:p w14:paraId="65D2417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132</w:t>
            </w:r>
          </w:p>
        </w:tc>
        <w:tc>
          <w:tcPr>
            <w:tcW w:w="4112" w:type="dxa"/>
          </w:tcPr>
          <w:p w14:paraId="4E25A0D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ADESIVA DUPLA FACE ROLO DE 1,5 M. </w:t>
            </w:r>
          </w:p>
        </w:tc>
        <w:tc>
          <w:tcPr>
            <w:tcW w:w="850" w:type="dxa"/>
          </w:tcPr>
          <w:p w14:paraId="1498E7B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48FE68D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6308E8A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7D1513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406FD04" w14:textId="77777777" w:rsidTr="00033025">
        <w:tc>
          <w:tcPr>
            <w:tcW w:w="702" w:type="dxa"/>
          </w:tcPr>
          <w:p w14:paraId="3081F51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133</w:t>
            </w:r>
          </w:p>
        </w:tc>
        <w:tc>
          <w:tcPr>
            <w:tcW w:w="4112" w:type="dxa"/>
          </w:tcPr>
          <w:p w14:paraId="04A37F9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FITA ADESIVA TIPO DUREX – 18MM X 50M.</w:t>
            </w:r>
          </w:p>
        </w:tc>
        <w:tc>
          <w:tcPr>
            <w:tcW w:w="850" w:type="dxa"/>
          </w:tcPr>
          <w:p w14:paraId="0F62ABB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57620F2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56</w:t>
            </w:r>
          </w:p>
        </w:tc>
        <w:tc>
          <w:tcPr>
            <w:tcW w:w="1146" w:type="dxa"/>
          </w:tcPr>
          <w:p w14:paraId="67EC212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8C1F5F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09DDD0F" w14:textId="77777777" w:rsidTr="00033025">
        <w:tc>
          <w:tcPr>
            <w:tcW w:w="702" w:type="dxa"/>
          </w:tcPr>
          <w:p w14:paraId="4B258A4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134</w:t>
            </w:r>
          </w:p>
        </w:tc>
        <w:tc>
          <w:tcPr>
            <w:tcW w:w="4112" w:type="dxa"/>
          </w:tcPr>
          <w:p w14:paraId="7A376B9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ADESIVA TRANSPARENTE – 12MM X 10M. </w:t>
            </w:r>
          </w:p>
        </w:tc>
        <w:tc>
          <w:tcPr>
            <w:tcW w:w="850" w:type="dxa"/>
          </w:tcPr>
          <w:p w14:paraId="3B273B8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6B22677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w:t>
            </w:r>
          </w:p>
        </w:tc>
        <w:tc>
          <w:tcPr>
            <w:tcW w:w="1146" w:type="dxa"/>
          </w:tcPr>
          <w:p w14:paraId="21E7B1B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098CA8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BE9E8D0" w14:textId="77777777" w:rsidTr="00033025">
        <w:tc>
          <w:tcPr>
            <w:tcW w:w="702" w:type="dxa"/>
          </w:tcPr>
          <w:p w14:paraId="1336374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135</w:t>
            </w:r>
          </w:p>
        </w:tc>
        <w:tc>
          <w:tcPr>
            <w:tcW w:w="4112" w:type="dxa"/>
          </w:tcPr>
          <w:p w14:paraId="21F38CC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ADESIVA TRANSPARENTE 48MM X 50M. </w:t>
            </w:r>
          </w:p>
        </w:tc>
        <w:tc>
          <w:tcPr>
            <w:tcW w:w="850" w:type="dxa"/>
          </w:tcPr>
          <w:p w14:paraId="176CEDB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48E922A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1245</w:t>
            </w:r>
          </w:p>
        </w:tc>
        <w:tc>
          <w:tcPr>
            <w:tcW w:w="1146" w:type="dxa"/>
          </w:tcPr>
          <w:p w14:paraId="32E36D4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9E5473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104A07B" w14:textId="77777777" w:rsidTr="00033025">
        <w:tc>
          <w:tcPr>
            <w:tcW w:w="702" w:type="dxa"/>
          </w:tcPr>
          <w:p w14:paraId="6795599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136</w:t>
            </w:r>
          </w:p>
        </w:tc>
        <w:tc>
          <w:tcPr>
            <w:tcW w:w="4112" w:type="dxa"/>
          </w:tcPr>
          <w:p w14:paraId="679BC50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CORRETIVA ATÓXICA 4,2MM X 6 METROS. </w:t>
            </w:r>
          </w:p>
        </w:tc>
        <w:tc>
          <w:tcPr>
            <w:tcW w:w="850" w:type="dxa"/>
          </w:tcPr>
          <w:p w14:paraId="5DE1C9E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A0C47A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540</w:t>
            </w:r>
          </w:p>
        </w:tc>
        <w:tc>
          <w:tcPr>
            <w:tcW w:w="1146" w:type="dxa"/>
          </w:tcPr>
          <w:p w14:paraId="042611F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38ADB1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26B713F" w14:textId="77777777" w:rsidTr="00033025">
        <w:tc>
          <w:tcPr>
            <w:tcW w:w="702" w:type="dxa"/>
          </w:tcPr>
          <w:p w14:paraId="698D6A5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137</w:t>
            </w:r>
          </w:p>
        </w:tc>
        <w:tc>
          <w:tcPr>
            <w:tcW w:w="4112" w:type="dxa"/>
          </w:tcPr>
          <w:p w14:paraId="7134AB3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CREPE  48MM X 50M. </w:t>
            </w:r>
          </w:p>
        </w:tc>
        <w:tc>
          <w:tcPr>
            <w:tcW w:w="850" w:type="dxa"/>
          </w:tcPr>
          <w:p w14:paraId="0C9A797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1D327B2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265</w:t>
            </w:r>
          </w:p>
        </w:tc>
        <w:tc>
          <w:tcPr>
            <w:tcW w:w="1146" w:type="dxa"/>
          </w:tcPr>
          <w:p w14:paraId="34AB9ED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6F8D0B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ED4F485" w14:textId="77777777" w:rsidTr="00033025">
        <w:tc>
          <w:tcPr>
            <w:tcW w:w="702" w:type="dxa"/>
          </w:tcPr>
          <w:p w14:paraId="6EE427E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138</w:t>
            </w:r>
          </w:p>
        </w:tc>
        <w:tc>
          <w:tcPr>
            <w:tcW w:w="4112" w:type="dxa"/>
          </w:tcPr>
          <w:p w14:paraId="41DC5EC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CREPE BRANCA 19MM X 50M. </w:t>
            </w:r>
          </w:p>
        </w:tc>
        <w:tc>
          <w:tcPr>
            <w:tcW w:w="850" w:type="dxa"/>
          </w:tcPr>
          <w:p w14:paraId="3E2BF0C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36BFB90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742A6C7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A8F845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EA41DEC" w14:textId="77777777" w:rsidTr="00033025">
        <w:tc>
          <w:tcPr>
            <w:tcW w:w="702" w:type="dxa"/>
          </w:tcPr>
          <w:p w14:paraId="1AB54FE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139</w:t>
            </w:r>
          </w:p>
        </w:tc>
        <w:tc>
          <w:tcPr>
            <w:tcW w:w="4112" w:type="dxa"/>
          </w:tcPr>
          <w:p w14:paraId="38C75CF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AMARELO. </w:t>
            </w:r>
          </w:p>
        </w:tc>
        <w:tc>
          <w:tcPr>
            <w:tcW w:w="850" w:type="dxa"/>
          </w:tcPr>
          <w:p w14:paraId="53460F8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41CD7BF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0318893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F55EE4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D93EB0A" w14:textId="77777777" w:rsidTr="00033025">
        <w:tc>
          <w:tcPr>
            <w:tcW w:w="702" w:type="dxa"/>
          </w:tcPr>
          <w:p w14:paraId="791CD3A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140</w:t>
            </w:r>
          </w:p>
        </w:tc>
        <w:tc>
          <w:tcPr>
            <w:tcW w:w="4112" w:type="dxa"/>
          </w:tcPr>
          <w:p w14:paraId="61F1983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AMARELO NEON. </w:t>
            </w:r>
          </w:p>
        </w:tc>
        <w:tc>
          <w:tcPr>
            <w:tcW w:w="850" w:type="dxa"/>
          </w:tcPr>
          <w:p w14:paraId="0C6A813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6CEC6DD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453E3D1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FBAD54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35D305E" w14:textId="77777777" w:rsidTr="00033025">
        <w:tc>
          <w:tcPr>
            <w:tcW w:w="702" w:type="dxa"/>
          </w:tcPr>
          <w:p w14:paraId="6EACC2F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141</w:t>
            </w:r>
          </w:p>
        </w:tc>
        <w:tc>
          <w:tcPr>
            <w:tcW w:w="4112" w:type="dxa"/>
          </w:tcPr>
          <w:p w14:paraId="74C0398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w:t>
            </w:r>
            <w:r w:rsidRPr="0073581D">
              <w:rPr>
                <w:rFonts w:ascii="Times New Roman" w:eastAsia="Times New Roman" w:hAnsi="Times New Roman" w:cs="Times New Roman"/>
                <w:color w:val="0A0A0A"/>
              </w:rPr>
              <w:lastRenderedPageBreak/>
              <w:t xml:space="preserve">AZUL. </w:t>
            </w:r>
          </w:p>
        </w:tc>
        <w:tc>
          <w:tcPr>
            <w:tcW w:w="850" w:type="dxa"/>
          </w:tcPr>
          <w:p w14:paraId="0D6BA1B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Rolo</w:t>
            </w:r>
          </w:p>
        </w:tc>
        <w:tc>
          <w:tcPr>
            <w:tcW w:w="982" w:type="dxa"/>
          </w:tcPr>
          <w:p w14:paraId="7527FA2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19B513C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2C53A5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EFBCC77" w14:textId="77777777" w:rsidTr="00033025">
        <w:tc>
          <w:tcPr>
            <w:tcW w:w="702" w:type="dxa"/>
          </w:tcPr>
          <w:p w14:paraId="5915688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142</w:t>
            </w:r>
          </w:p>
        </w:tc>
        <w:tc>
          <w:tcPr>
            <w:tcW w:w="4112" w:type="dxa"/>
          </w:tcPr>
          <w:p w14:paraId="2557EFE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FITA DE CETIM 10MM X 10 METROS – COR AZUL NEON.</w:t>
            </w:r>
          </w:p>
        </w:tc>
        <w:tc>
          <w:tcPr>
            <w:tcW w:w="850" w:type="dxa"/>
          </w:tcPr>
          <w:p w14:paraId="399BBAE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265EE48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2172AF8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7C440E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757AB56" w14:textId="77777777" w:rsidTr="00033025">
        <w:tc>
          <w:tcPr>
            <w:tcW w:w="702" w:type="dxa"/>
          </w:tcPr>
          <w:p w14:paraId="2CDFE18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143</w:t>
            </w:r>
          </w:p>
        </w:tc>
        <w:tc>
          <w:tcPr>
            <w:tcW w:w="4112" w:type="dxa"/>
          </w:tcPr>
          <w:p w14:paraId="23DC9C6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BRANCA. </w:t>
            </w:r>
          </w:p>
        </w:tc>
        <w:tc>
          <w:tcPr>
            <w:tcW w:w="850" w:type="dxa"/>
          </w:tcPr>
          <w:p w14:paraId="61695F3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22763FC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2D79B91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1BE949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8DB89E1" w14:textId="77777777" w:rsidTr="00033025">
        <w:tc>
          <w:tcPr>
            <w:tcW w:w="702" w:type="dxa"/>
          </w:tcPr>
          <w:p w14:paraId="795508C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144</w:t>
            </w:r>
          </w:p>
        </w:tc>
        <w:tc>
          <w:tcPr>
            <w:tcW w:w="4112" w:type="dxa"/>
          </w:tcPr>
          <w:p w14:paraId="4E3FF61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LARANJA NEON. </w:t>
            </w:r>
          </w:p>
        </w:tc>
        <w:tc>
          <w:tcPr>
            <w:tcW w:w="850" w:type="dxa"/>
          </w:tcPr>
          <w:p w14:paraId="06D0CB2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130ED8F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3BA5180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79777C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B7E3011" w14:textId="77777777" w:rsidTr="00033025">
        <w:tc>
          <w:tcPr>
            <w:tcW w:w="702" w:type="dxa"/>
          </w:tcPr>
          <w:p w14:paraId="39453C2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145</w:t>
            </w:r>
          </w:p>
        </w:tc>
        <w:tc>
          <w:tcPr>
            <w:tcW w:w="4112" w:type="dxa"/>
          </w:tcPr>
          <w:p w14:paraId="30208B1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PINK. </w:t>
            </w:r>
          </w:p>
        </w:tc>
        <w:tc>
          <w:tcPr>
            <w:tcW w:w="850" w:type="dxa"/>
          </w:tcPr>
          <w:p w14:paraId="6B84C7A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5FECF4E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207C905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5BA69E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AA0BD82" w14:textId="77777777" w:rsidTr="00033025">
        <w:tc>
          <w:tcPr>
            <w:tcW w:w="702" w:type="dxa"/>
          </w:tcPr>
          <w:p w14:paraId="7306D1E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146</w:t>
            </w:r>
          </w:p>
        </w:tc>
        <w:tc>
          <w:tcPr>
            <w:tcW w:w="4112" w:type="dxa"/>
          </w:tcPr>
          <w:p w14:paraId="67AF103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ROSA BEBÊ. </w:t>
            </w:r>
          </w:p>
        </w:tc>
        <w:tc>
          <w:tcPr>
            <w:tcW w:w="850" w:type="dxa"/>
          </w:tcPr>
          <w:p w14:paraId="420ECA1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4C6C2E6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6D3CC88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FE6F70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70714DB" w14:textId="77777777" w:rsidTr="00033025">
        <w:tc>
          <w:tcPr>
            <w:tcW w:w="702" w:type="dxa"/>
          </w:tcPr>
          <w:p w14:paraId="339313D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147</w:t>
            </w:r>
          </w:p>
        </w:tc>
        <w:tc>
          <w:tcPr>
            <w:tcW w:w="4112" w:type="dxa"/>
          </w:tcPr>
          <w:p w14:paraId="2C6E1E3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ROXO. </w:t>
            </w:r>
          </w:p>
        </w:tc>
        <w:tc>
          <w:tcPr>
            <w:tcW w:w="850" w:type="dxa"/>
          </w:tcPr>
          <w:p w14:paraId="1789F36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224BA4F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4B0361F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BD1B4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36861CE" w14:textId="77777777" w:rsidTr="00033025">
        <w:tc>
          <w:tcPr>
            <w:tcW w:w="702" w:type="dxa"/>
          </w:tcPr>
          <w:p w14:paraId="05B7D46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148</w:t>
            </w:r>
          </w:p>
        </w:tc>
        <w:tc>
          <w:tcPr>
            <w:tcW w:w="4112" w:type="dxa"/>
          </w:tcPr>
          <w:p w14:paraId="785D1C4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VERDE. </w:t>
            </w:r>
          </w:p>
        </w:tc>
        <w:tc>
          <w:tcPr>
            <w:tcW w:w="850" w:type="dxa"/>
          </w:tcPr>
          <w:p w14:paraId="2712E95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1B8DCFA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2A64CE0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83FD20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0D796C2" w14:textId="77777777" w:rsidTr="00033025">
        <w:tc>
          <w:tcPr>
            <w:tcW w:w="702" w:type="dxa"/>
          </w:tcPr>
          <w:p w14:paraId="167CF5F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149</w:t>
            </w:r>
          </w:p>
        </w:tc>
        <w:tc>
          <w:tcPr>
            <w:tcW w:w="4112" w:type="dxa"/>
          </w:tcPr>
          <w:p w14:paraId="52F53F0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VERDE NEON. </w:t>
            </w:r>
          </w:p>
        </w:tc>
        <w:tc>
          <w:tcPr>
            <w:tcW w:w="850" w:type="dxa"/>
          </w:tcPr>
          <w:p w14:paraId="257ED24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0D5570C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21D4D96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DA57DC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91DBC52" w14:textId="77777777" w:rsidTr="00033025">
        <w:tc>
          <w:tcPr>
            <w:tcW w:w="702" w:type="dxa"/>
          </w:tcPr>
          <w:p w14:paraId="79BF6B5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150</w:t>
            </w:r>
          </w:p>
        </w:tc>
        <w:tc>
          <w:tcPr>
            <w:tcW w:w="4112" w:type="dxa"/>
          </w:tcPr>
          <w:p w14:paraId="3F86B54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10MM X 10 METROS – COR VERMELHA. </w:t>
            </w:r>
          </w:p>
        </w:tc>
        <w:tc>
          <w:tcPr>
            <w:tcW w:w="850" w:type="dxa"/>
          </w:tcPr>
          <w:p w14:paraId="2DE59DF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5CE8FA0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35</w:t>
            </w:r>
          </w:p>
        </w:tc>
        <w:tc>
          <w:tcPr>
            <w:tcW w:w="1146" w:type="dxa"/>
          </w:tcPr>
          <w:p w14:paraId="70CC78F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F4A86A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56E0AC8" w14:textId="77777777" w:rsidTr="00033025">
        <w:tc>
          <w:tcPr>
            <w:tcW w:w="702" w:type="dxa"/>
          </w:tcPr>
          <w:p w14:paraId="24CE5A0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151</w:t>
            </w:r>
          </w:p>
        </w:tc>
        <w:tc>
          <w:tcPr>
            <w:tcW w:w="4112" w:type="dxa"/>
          </w:tcPr>
          <w:p w14:paraId="1B616A6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40MM X 10 METROS – COR AMARELO. </w:t>
            </w:r>
          </w:p>
        </w:tc>
        <w:tc>
          <w:tcPr>
            <w:tcW w:w="850" w:type="dxa"/>
          </w:tcPr>
          <w:p w14:paraId="033BEEC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2D43F75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2374EDD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7D65B0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14D587D" w14:textId="77777777" w:rsidTr="00033025">
        <w:tc>
          <w:tcPr>
            <w:tcW w:w="702" w:type="dxa"/>
          </w:tcPr>
          <w:p w14:paraId="79A0773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152</w:t>
            </w:r>
          </w:p>
        </w:tc>
        <w:tc>
          <w:tcPr>
            <w:tcW w:w="4112" w:type="dxa"/>
          </w:tcPr>
          <w:p w14:paraId="1C09792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40MM X 10 METROS – COR AZUL. </w:t>
            </w:r>
          </w:p>
        </w:tc>
        <w:tc>
          <w:tcPr>
            <w:tcW w:w="850" w:type="dxa"/>
          </w:tcPr>
          <w:p w14:paraId="3279ABC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00C0C12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7DBDA07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EC11B9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8676280" w14:textId="77777777" w:rsidTr="00033025">
        <w:tc>
          <w:tcPr>
            <w:tcW w:w="702" w:type="dxa"/>
          </w:tcPr>
          <w:p w14:paraId="0F48700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153</w:t>
            </w:r>
          </w:p>
        </w:tc>
        <w:tc>
          <w:tcPr>
            <w:tcW w:w="4112" w:type="dxa"/>
          </w:tcPr>
          <w:p w14:paraId="68FE945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40MM X 10 METROS – COR BRANCO. </w:t>
            </w:r>
          </w:p>
        </w:tc>
        <w:tc>
          <w:tcPr>
            <w:tcW w:w="850" w:type="dxa"/>
          </w:tcPr>
          <w:p w14:paraId="098E6E4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38290AF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1996343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25D17D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34EF046" w14:textId="77777777" w:rsidTr="00033025">
        <w:tc>
          <w:tcPr>
            <w:tcW w:w="702" w:type="dxa"/>
          </w:tcPr>
          <w:p w14:paraId="713A9D7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154</w:t>
            </w:r>
          </w:p>
        </w:tc>
        <w:tc>
          <w:tcPr>
            <w:tcW w:w="4112" w:type="dxa"/>
          </w:tcPr>
          <w:p w14:paraId="70B7DDA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40MM X 10 METROS – COR LARANJA. </w:t>
            </w:r>
          </w:p>
        </w:tc>
        <w:tc>
          <w:tcPr>
            <w:tcW w:w="850" w:type="dxa"/>
          </w:tcPr>
          <w:p w14:paraId="58C05B5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667DE21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0656738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D99E0B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529B31C" w14:textId="77777777" w:rsidTr="00033025">
        <w:tc>
          <w:tcPr>
            <w:tcW w:w="702" w:type="dxa"/>
          </w:tcPr>
          <w:p w14:paraId="166489D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155</w:t>
            </w:r>
          </w:p>
        </w:tc>
        <w:tc>
          <w:tcPr>
            <w:tcW w:w="4112" w:type="dxa"/>
          </w:tcPr>
          <w:p w14:paraId="2A07EF5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40MM X 10 METROS – COR PINK. </w:t>
            </w:r>
          </w:p>
        </w:tc>
        <w:tc>
          <w:tcPr>
            <w:tcW w:w="850" w:type="dxa"/>
          </w:tcPr>
          <w:p w14:paraId="0D75C35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79D36ED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3F501B9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F3EBEC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A6C6067" w14:textId="77777777" w:rsidTr="00033025">
        <w:tc>
          <w:tcPr>
            <w:tcW w:w="702" w:type="dxa"/>
          </w:tcPr>
          <w:p w14:paraId="4BC8F25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156</w:t>
            </w:r>
          </w:p>
        </w:tc>
        <w:tc>
          <w:tcPr>
            <w:tcW w:w="4112" w:type="dxa"/>
          </w:tcPr>
          <w:p w14:paraId="7705E42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FITA DE CETIM 40MM X 10 METROS – COR ROSA BEBÊ.</w:t>
            </w:r>
          </w:p>
        </w:tc>
        <w:tc>
          <w:tcPr>
            <w:tcW w:w="850" w:type="dxa"/>
          </w:tcPr>
          <w:p w14:paraId="380E58E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19755A5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46171C2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F9F397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9505465" w14:textId="77777777" w:rsidTr="00033025">
        <w:tc>
          <w:tcPr>
            <w:tcW w:w="702" w:type="dxa"/>
          </w:tcPr>
          <w:p w14:paraId="4ABAFEB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157</w:t>
            </w:r>
          </w:p>
        </w:tc>
        <w:tc>
          <w:tcPr>
            <w:tcW w:w="4112" w:type="dxa"/>
          </w:tcPr>
          <w:p w14:paraId="02C9E41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FITA DE CETIM 40MM X 10 METROS – COR ROXO. </w:t>
            </w:r>
          </w:p>
        </w:tc>
        <w:tc>
          <w:tcPr>
            <w:tcW w:w="850" w:type="dxa"/>
          </w:tcPr>
          <w:p w14:paraId="1640B9C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4C24A6B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351CC8F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C57A48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CC2D2DF" w14:textId="77777777" w:rsidTr="00033025">
        <w:tc>
          <w:tcPr>
            <w:tcW w:w="702" w:type="dxa"/>
          </w:tcPr>
          <w:p w14:paraId="59C26FB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158</w:t>
            </w:r>
          </w:p>
        </w:tc>
        <w:tc>
          <w:tcPr>
            <w:tcW w:w="4112" w:type="dxa"/>
          </w:tcPr>
          <w:p w14:paraId="1345D00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FITA DE CETIM 40MM X 10 METROS – COR VERDE.</w:t>
            </w:r>
          </w:p>
        </w:tc>
        <w:tc>
          <w:tcPr>
            <w:tcW w:w="850" w:type="dxa"/>
          </w:tcPr>
          <w:p w14:paraId="784B382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78B5D0D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7219831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7C647F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82C1C82" w14:textId="77777777" w:rsidTr="00033025">
        <w:tc>
          <w:tcPr>
            <w:tcW w:w="702" w:type="dxa"/>
          </w:tcPr>
          <w:p w14:paraId="0920AB8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159</w:t>
            </w:r>
          </w:p>
        </w:tc>
        <w:tc>
          <w:tcPr>
            <w:tcW w:w="4112" w:type="dxa"/>
          </w:tcPr>
          <w:p w14:paraId="4562017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FITA DE CETIM 40MM X 10 METROS – COR VERMELHA.</w:t>
            </w:r>
          </w:p>
        </w:tc>
        <w:tc>
          <w:tcPr>
            <w:tcW w:w="850" w:type="dxa"/>
          </w:tcPr>
          <w:p w14:paraId="5BDFD3E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34D1274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56DD7B6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9D414B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CA8B11B" w14:textId="77777777" w:rsidTr="00033025">
        <w:tc>
          <w:tcPr>
            <w:tcW w:w="702" w:type="dxa"/>
          </w:tcPr>
          <w:p w14:paraId="3F4E612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160</w:t>
            </w:r>
          </w:p>
        </w:tc>
        <w:tc>
          <w:tcPr>
            <w:tcW w:w="4112" w:type="dxa"/>
          </w:tcPr>
          <w:p w14:paraId="3CF1B1F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FITA DUPLA FACE SILICONADA – 19MM X 20M; TRANSPARENTE – EXTRA FORTE.</w:t>
            </w:r>
          </w:p>
        </w:tc>
        <w:tc>
          <w:tcPr>
            <w:tcW w:w="850" w:type="dxa"/>
          </w:tcPr>
          <w:p w14:paraId="1F443AC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1790928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2053216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034979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8B1BF01" w14:textId="77777777" w:rsidTr="00033025">
        <w:tc>
          <w:tcPr>
            <w:tcW w:w="702" w:type="dxa"/>
          </w:tcPr>
          <w:p w14:paraId="1E9F419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161</w:t>
            </w:r>
          </w:p>
        </w:tc>
        <w:tc>
          <w:tcPr>
            <w:tcW w:w="4112" w:type="dxa"/>
          </w:tcPr>
          <w:p w14:paraId="5EA2E26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FITILHO PLÁSTICO PARA AMARRAÇÃO, COR CRISTAL, 1000 METROS; INFORMAÇÕES ADICIONAIS: PRODUTO – (UND.MM) 4.080, TRAÇÃO MÍNIMA – (KGF) 27.</w:t>
            </w:r>
          </w:p>
        </w:tc>
        <w:tc>
          <w:tcPr>
            <w:tcW w:w="850" w:type="dxa"/>
          </w:tcPr>
          <w:p w14:paraId="29D3EF3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428C14F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130D7D0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78371C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F92A970" w14:textId="77777777" w:rsidTr="00033025">
        <w:tc>
          <w:tcPr>
            <w:tcW w:w="702" w:type="dxa"/>
          </w:tcPr>
          <w:p w14:paraId="35F97B0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162</w:t>
            </w:r>
          </w:p>
        </w:tc>
        <w:tc>
          <w:tcPr>
            <w:tcW w:w="4112" w:type="dxa"/>
          </w:tcPr>
          <w:p w14:paraId="3EF1AA7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FOLHA DE E.V.A FELPUDO – BRANCA; 60 CM X 40 CM X 2 MM.</w:t>
            </w:r>
          </w:p>
        </w:tc>
        <w:tc>
          <w:tcPr>
            <w:tcW w:w="850" w:type="dxa"/>
          </w:tcPr>
          <w:p w14:paraId="58245DE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6346C1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2423BF7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A76186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E6B81C1" w14:textId="77777777" w:rsidTr="00033025">
        <w:tc>
          <w:tcPr>
            <w:tcW w:w="702" w:type="dxa"/>
          </w:tcPr>
          <w:p w14:paraId="687B2A3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163</w:t>
            </w:r>
          </w:p>
        </w:tc>
        <w:tc>
          <w:tcPr>
            <w:tcW w:w="4112" w:type="dxa"/>
          </w:tcPr>
          <w:p w14:paraId="580F7BF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FRASCO DE TINTA PARA CARIMBO, COR PRETA, COM 40 ML. </w:t>
            </w:r>
          </w:p>
        </w:tc>
        <w:tc>
          <w:tcPr>
            <w:tcW w:w="850" w:type="dxa"/>
          </w:tcPr>
          <w:p w14:paraId="651463F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5A4CBAE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27</w:t>
            </w:r>
          </w:p>
        </w:tc>
        <w:tc>
          <w:tcPr>
            <w:tcW w:w="1146" w:type="dxa"/>
          </w:tcPr>
          <w:p w14:paraId="4CAAE92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3BFC16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ACDEFDF" w14:textId="77777777" w:rsidTr="00033025">
        <w:tc>
          <w:tcPr>
            <w:tcW w:w="702" w:type="dxa"/>
          </w:tcPr>
          <w:p w14:paraId="7D5DB42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164</w:t>
            </w:r>
          </w:p>
        </w:tc>
        <w:tc>
          <w:tcPr>
            <w:tcW w:w="4112" w:type="dxa"/>
          </w:tcPr>
          <w:p w14:paraId="0ED65EA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FRASCO DE CORRETIVO LÍQUIDO DE 18 ML BASE DE ÁGUA.</w:t>
            </w:r>
          </w:p>
        </w:tc>
        <w:tc>
          <w:tcPr>
            <w:tcW w:w="850" w:type="dxa"/>
          </w:tcPr>
          <w:p w14:paraId="50F9A54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144562C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35</w:t>
            </w:r>
          </w:p>
        </w:tc>
        <w:tc>
          <w:tcPr>
            <w:tcW w:w="1146" w:type="dxa"/>
          </w:tcPr>
          <w:p w14:paraId="44EABCD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C5C44F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C257F63" w14:textId="77777777" w:rsidTr="00033025">
        <w:tc>
          <w:tcPr>
            <w:tcW w:w="702" w:type="dxa"/>
          </w:tcPr>
          <w:p w14:paraId="497836D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165</w:t>
            </w:r>
          </w:p>
        </w:tc>
        <w:tc>
          <w:tcPr>
            <w:tcW w:w="4112" w:type="dxa"/>
          </w:tcPr>
          <w:p w14:paraId="23DDE26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FURADOR DE PAPEL E E.V.A. 25MM – FORMATO CÍRCULO. </w:t>
            </w:r>
          </w:p>
        </w:tc>
        <w:tc>
          <w:tcPr>
            <w:tcW w:w="850" w:type="dxa"/>
          </w:tcPr>
          <w:p w14:paraId="124357A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C8620B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00A118A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F3B2C7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285CD59" w14:textId="77777777" w:rsidTr="00033025">
        <w:tc>
          <w:tcPr>
            <w:tcW w:w="702" w:type="dxa"/>
          </w:tcPr>
          <w:p w14:paraId="2594DA1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166</w:t>
            </w:r>
          </w:p>
        </w:tc>
        <w:tc>
          <w:tcPr>
            <w:tcW w:w="4112" w:type="dxa"/>
          </w:tcPr>
          <w:p w14:paraId="5A7ECDF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FURADOR DE PAPEL E E.V.A. 25MM – FORMATO CORAÇÃO. </w:t>
            </w:r>
          </w:p>
        </w:tc>
        <w:tc>
          <w:tcPr>
            <w:tcW w:w="850" w:type="dxa"/>
          </w:tcPr>
          <w:p w14:paraId="4DB0460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E7AAD4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4356E5A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7B5BFA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36219A4" w14:textId="77777777" w:rsidTr="00033025">
        <w:tc>
          <w:tcPr>
            <w:tcW w:w="702" w:type="dxa"/>
          </w:tcPr>
          <w:p w14:paraId="32238FF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167</w:t>
            </w:r>
          </w:p>
        </w:tc>
        <w:tc>
          <w:tcPr>
            <w:tcW w:w="4112" w:type="dxa"/>
          </w:tcPr>
          <w:p w14:paraId="1957FA1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FURADOR DE PAPEL E E.V.A. 25MM – </w:t>
            </w:r>
            <w:r w:rsidRPr="0073581D">
              <w:rPr>
                <w:rFonts w:ascii="Times New Roman" w:eastAsia="Times New Roman" w:hAnsi="Times New Roman" w:cs="Times New Roman"/>
                <w:color w:val="0A0A0A"/>
              </w:rPr>
              <w:lastRenderedPageBreak/>
              <w:t xml:space="preserve">FORMATO ESTRELA. </w:t>
            </w:r>
          </w:p>
        </w:tc>
        <w:tc>
          <w:tcPr>
            <w:tcW w:w="850" w:type="dxa"/>
          </w:tcPr>
          <w:p w14:paraId="5F22E12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Und</w:t>
            </w:r>
          </w:p>
        </w:tc>
        <w:tc>
          <w:tcPr>
            <w:tcW w:w="982" w:type="dxa"/>
          </w:tcPr>
          <w:p w14:paraId="5824A55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10E773A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A4C122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48ECA2E" w14:textId="77777777" w:rsidTr="00033025">
        <w:tc>
          <w:tcPr>
            <w:tcW w:w="702" w:type="dxa"/>
          </w:tcPr>
          <w:p w14:paraId="157EABD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168</w:t>
            </w:r>
          </w:p>
        </w:tc>
        <w:tc>
          <w:tcPr>
            <w:tcW w:w="4112" w:type="dxa"/>
          </w:tcPr>
          <w:p w14:paraId="3793AD0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FURADOR DE PAPEL E E.V.A. 25MM – FORMATO FLOR. </w:t>
            </w:r>
          </w:p>
        </w:tc>
        <w:tc>
          <w:tcPr>
            <w:tcW w:w="850" w:type="dxa"/>
          </w:tcPr>
          <w:p w14:paraId="3761AF6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9939FD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6F67101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FE1CD5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D37B8E2" w14:textId="77777777" w:rsidTr="00033025">
        <w:tc>
          <w:tcPr>
            <w:tcW w:w="702" w:type="dxa"/>
          </w:tcPr>
          <w:p w14:paraId="24EF4F8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169</w:t>
            </w:r>
          </w:p>
        </w:tc>
        <w:tc>
          <w:tcPr>
            <w:tcW w:w="4112" w:type="dxa"/>
          </w:tcPr>
          <w:p w14:paraId="0BCAE1F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GIZ DE CERA CURTON CAIXA C/ 15 CORES.</w:t>
            </w:r>
          </w:p>
        </w:tc>
        <w:tc>
          <w:tcPr>
            <w:tcW w:w="850" w:type="dxa"/>
          </w:tcPr>
          <w:p w14:paraId="014B4DC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0F3494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w:t>
            </w:r>
          </w:p>
        </w:tc>
        <w:tc>
          <w:tcPr>
            <w:tcW w:w="1146" w:type="dxa"/>
          </w:tcPr>
          <w:p w14:paraId="504EB9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7323C1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F332179" w14:textId="77777777" w:rsidTr="00033025">
        <w:tc>
          <w:tcPr>
            <w:tcW w:w="702" w:type="dxa"/>
          </w:tcPr>
          <w:p w14:paraId="3DBCAC6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170</w:t>
            </w:r>
          </w:p>
        </w:tc>
        <w:tc>
          <w:tcPr>
            <w:tcW w:w="4112" w:type="dxa"/>
          </w:tcPr>
          <w:p w14:paraId="0A2F311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GIZ DE CERA FINO (CAIXA COM 12 CORES). </w:t>
            </w:r>
          </w:p>
        </w:tc>
        <w:tc>
          <w:tcPr>
            <w:tcW w:w="850" w:type="dxa"/>
          </w:tcPr>
          <w:p w14:paraId="4F7AAC8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03A605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4A8F79A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D3B839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2D6FA9A" w14:textId="77777777" w:rsidTr="00033025">
        <w:tc>
          <w:tcPr>
            <w:tcW w:w="702" w:type="dxa"/>
          </w:tcPr>
          <w:p w14:paraId="17980A0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171</w:t>
            </w:r>
          </w:p>
        </w:tc>
        <w:tc>
          <w:tcPr>
            <w:tcW w:w="4112" w:type="dxa"/>
          </w:tcPr>
          <w:p w14:paraId="3EC59E1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GIZ DE CERA JUMBO C/12 CORES; DESCRIÇÃO: PARA DESENHAR E PINTAR, SOBRE QUALQUER TIPO DE PAPEL; CORES VIVAS; NÃO TÓXICO; NÃO MANCHA AS MÃOS.</w:t>
            </w:r>
          </w:p>
        </w:tc>
        <w:tc>
          <w:tcPr>
            <w:tcW w:w="850" w:type="dxa"/>
          </w:tcPr>
          <w:p w14:paraId="3E4F83C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0B7EF01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1FCE505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8EC0DB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081DEFA" w14:textId="77777777" w:rsidTr="00033025">
        <w:tc>
          <w:tcPr>
            <w:tcW w:w="702" w:type="dxa"/>
          </w:tcPr>
          <w:p w14:paraId="2C58A69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172</w:t>
            </w:r>
          </w:p>
        </w:tc>
        <w:tc>
          <w:tcPr>
            <w:tcW w:w="4112" w:type="dxa"/>
          </w:tcPr>
          <w:p w14:paraId="5FFC7F2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GRAFITE 0.5MM, CAIXA COM 12 UNIDADES. </w:t>
            </w:r>
          </w:p>
        </w:tc>
        <w:tc>
          <w:tcPr>
            <w:tcW w:w="850" w:type="dxa"/>
          </w:tcPr>
          <w:p w14:paraId="74A68B6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43FBE6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0C7814D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5C34D8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8A3F53C" w14:textId="77777777" w:rsidTr="00033025">
        <w:tc>
          <w:tcPr>
            <w:tcW w:w="702" w:type="dxa"/>
          </w:tcPr>
          <w:p w14:paraId="7153F9C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173</w:t>
            </w:r>
          </w:p>
        </w:tc>
        <w:tc>
          <w:tcPr>
            <w:tcW w:w="4112" w:type="dxa"/>
          </w:tcPr>
          <w:p w14:paraId="3DA33DA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GRAFITE 0.7MM, CAIXA COM 12 UNIDADES.</w:t>
            </w:r>
          </w:p>
        </w:tc>
        <w:tc>
          <w:tcPr>
            <w:tcW w:w="850" w:type="dxa"/>
          </w:tcPr>
          <w:p w14:paraId="3A805BF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69553D6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18</w:t>
            </w:r>
          </w:p>
        </w:tc>
        <w:tc>
          <w:tcPr>
            <w:tcW w:w="1146" w:type="dxa"/>
          </w:tcPr>
          <w:p w14:paraId="0622032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1E0658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A35FE0D" w14:textId="77777777" w:rsidTr="00033025">
        <w:tc>
          <w:tcPr>
            <w:tcW w:w="702" w:type="dxa"/>
          </w:tcPr>
          <w:p w14:paraId="4503EF0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174</w:t>
            </w:r>
          </w:p>
        </w:tc>
        <w:tc>
          <w:tcPr>
            <w:tcW w:w="4112" w:type="dxa"/>
          </w:tcPr>
          <w:p w14:paraId="42F6305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GRAFITE 0.9MM, CAIXA COM 12 UNIDADES. </w:t>
            </w:r>
          </w:p>
        </w:tc>
        <w:tc>
          <w:tcPr>
            <w:tcW w:w="850" w:type="dxa"/>
          </w:tcPr>
          <w:p w14:paraId="79AA68E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9874F3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76F5EC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381EB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EFF0325" w14:textId="77777777" w:rsidTr="00033025">
        <w:tc>
          <w:tcPr>
            <w:tcW w:w="702" w:type="dxa"/>
          </w:tcPr>
          <w:p w14:paraId="4460084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175</w:t>
            </w:r>
          </w:p>
        </w:tc>
        <w:tc>
          <w:tcPr>
            <w:tcW w:w="4112" w:type="dxa"/>
          </w:tcPr>
          <w:p w14:paraId="332B21B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GRAMPEADOR ALICATE – 26/6 CROMADO.</w:t>
            </w:r>
          </w:p>
        </w:tc>
        <w:tc>
          <w:tcPr>
            <w:tcW w:w="850" w:type="dxa"/>
          </w:tcPr>
          <w:p w14:paraId="18B8C4E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3672CA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82824B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715162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95D3FE2" w14:textId="77777777" w:rsidTr="00033025">
        <w:tc>
          <w:tcPr>
            <w:tcW w:w="702" w:type="dxa"/>
          </w:tcPr>
          <w:p w14:paraId="482898C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176</w:t>
            </w:r>
          </w:p>
        </w:tc>
        <w:tc>
          <w:tcPr>
            <w:tcW w:w="4112" w:type="dxa"/>
          </w:tcPr>
          <w:p w14:paraId="5878F6C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GRAMPEADOR DE PAREDE (TIPO PISTOLA); P/ GRAMPOS: 106/6, 106/8,106/10. CAPACIDADE DE ARMAZENAGEM: 100 GRAMPOS, DIMENSÕES </w:t>
            </w:r>
            <w:r>
              <w:rPr>
                <w:rFonts w:ascii="Times New Roman" w:eastAsia="Times New Roman" w:hAnsi="Times New Roman" w:cs="Times New Roman"/>
                <w:color w:val="0A0A0A"/>
              </w:rPr>
              <w:t>A</w:t>
            </w:r>
            <w:r w:rsidRPr="0073581D">
              <w:rPr>
                <w:rFonts w:ascii="Times New Roman" w:eastAsia="Times New Roman" w:hAnsi="Times New Roman" w:cs="Times New Roman"/>
                <w:color w:val="0A0A0A"/>
              </w:rPr>
              <w:t>PROXIMADA</w:t>
            </w:r>
            <w:r>
              <w:rPr>
                <w:rFonts w:ascii="Times New Roman" w:eastAsia="Times New Roman" w:hAnsi="Times New Roman" w:cs="Times New Roman"/>
                <w:color w:val="0A0A0A"/>
              </w:rPr>
              <w:t>S</w:t>
            </w:r>
            <w:r w:rsidRPr="0073581D">
              <w:rPr>
                <w:rFonts w:ascii="Times New Roman" w:eastAsia="Times New Roman" w:hAnsi="Times New Roman" w:cs="Times New Roman"/>
                <w:color w:val="0A0A0A"/>
              </w:rPr>
              <w:t>:</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154</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X</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24</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X</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135MM PESO:</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335G APROXIMADO. UTILIZAÇÕES: PAPEL DE FORRAÇÃO, ARTESANATO, CERCAS, CARPETES, TRABALHOS EM MADEIRA E FORRAÇÃO DE TAPEÇARIA.</w:t>
            </w:r>
          </w:p>
        </w:tc>
        <w:tc>
          <w:tcPr>
            <w:tcW w:w="850" w:type="dxa"/>
          </w:tcPr>
          <w:p w14:paraId="339F57B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2F55FF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w:t>
            </w:r>
          </w:p>
        </w:tc>
        <w:tc>
          <w:tcPr>
            <w:tcW w:w="1146" w:type="dxa"/>
          </w:tcPr>
          <w:p w14:paraId="1A6EBDE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5780B7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86A7F3E" w14:textId="77777777" w:rsidTr="00033025">
        <w:tc>
          <w:tcPr>
            <w:tcW w:w="702" w:type="dxa"/>
          </w:tcPr>
          <w:p w14:paraId="59687E8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177</w:t>
            </w:r>
          </w:p>
        </w:tc>
        <w:tc>
          <w:tcPr>
            <w:tcW w:w="4112" w:type="dxa"/>
          </w:tcPr>
          <w:p w14:paraId="18CB723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GRAMPEADOR P/GRAMPO 26/06, TAM. DE 16 À 20CM; COM ESTRUTURA PRINCIPAL EM AÇO, ERGONÔMICO, CAPACIDADE MÍNIMA: 25 FOLHAS DE PAPEL 75 GR/M². </w:t>
            </w:r>
          </w:p>
        </w:tc>
        <w:tc>
          <w:tcPr>
            <w:tcW w:w="850" w:type="dxa"/>
          </w:tcPr>
          <w:p w14:paraId="4FEA5C8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CECCD7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36</w:t>
            </w:r>
          </w:p>
        </w:tc>
        <w:tc>
          <w:tcPr>
            <w:tcW w:w="1146" w:type="dxa"/>
          </w:tcPr>
          <w:p w14:paraId="5392EB9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66554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B2801D0" w14:textId="77777777" w:rsidTr="00033025">
        <w:tc>
          <w:tcPr>
            <w:tcW w:w="702" w:type="dxa"/>
          </w:tcPr>
          <w:p w14:paraId="68A0405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178</w:t>
            </w:r>
          </w:p>
        </w:tc>
        <w:tc>
          <w:tcPr>
            <w:tcW w:w="4112" w:type="dxa"/>
          </w:tcPr>
          <w:p w14:paraId="66D0589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GRAMPEADOR PARA ATÉ  20 FOLHAS; PARA GRAMPO 26/6.</w:t>
            </w:r>
          </w:p>
        </w:tc>
        <w:tc>
          <w:tcPr>
            <w:tcW w:w="850" w:type="dxa"/>
          </w:tcPr>
          <w:p w14:paraId="61E45C2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0B0D55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127</w:t>
            </w:r>
          </w:p>
        </w:tc>
        <w:tc>
          <w:tcPr>
            <w:tcW w:w="1146" w:type="dxa"/>
          </w:tcPr>
          <w:p w14:paraId="6AF5E7F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6CFC0E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F7005D7" w14:textId="77777777" w:rsidTr="00033025">
        <w:tc>
          <w:tcPr>
            <w:tcW w:w="702" w:type="dxa"/>
          </w:tcPr>
          <w:p w14:paraId="68DA3C5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179</w:t>
            </w:r>
          </w:p>
        </w:tc>
        <w:tc>
          <w:tcPr>
            <w:tcW w:w="4112" w:type="dxa"/>
          </w:tcPr>
          <w:p w14:paraId="17499CC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GRAMPEADOR PARA GRAMPEAR ATÉ 100 FOLHAS; GRAMPOS 23/6, 23/8, 23/10 E 23/13, MEDIDA APROX: ALTURA 170MM, LARGURA 70MM, COMPRIMENTO 285MM.</w:t>
            </w:r>
          </w:p>
        </w:tc>
        <w:tc>
          <w:tcPr>
            <w:tcW w:w="850" w:type="dxa"/>
          </w:tcPr>
          <w:p w14:paraId="7E10BA4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2C7789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23</w:t>
            </w:r>
          </w:p>
        </w:tc>
        <w:tc>
          <w:tcPr>
            <w:tcW w:w="1146" w:type="dxa"/>
          </w:tcPr>
          <w:p w14:paraId="196AB65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DE1EDE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8EFF408" w14:textId="77777777" w:rsidTr="00033025">
        <w:tc>
          <w:tcPr>
            <w:tcW w:w="702" w:type="dxa"/>
          </w:tcPr>
          <w:p w14:paraId="179CE3E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180</w:t>
            </w:r>
          </w:p>
        </w:tc>
        <w:tc>
          <w:tcPr>
            <w:tcW w:w="4112" w:type="dxa"/>
          </w:tcPr>
          <w:p w14:paraId="78E08DE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GRAMPEADOR PROFISSIONAL EM AÇO – 100 FOLHAS; COM GRANDE CAPACIDADE DE GRAMPEAMENTO (100 FOLHAS DE PAPEL 75G/M2 OU SUPERIOR), APOIO DA BASE EM PLÁSTICO OU BORRACHA, MOLA RESISTENTE COM RETRAÇÃO AUTOMÁTICA, COMPORTA GRAMPOS 23/6, 23/8, 23/10 E 23/13, DIMENSÕES: MÍNIMAS: 275 X 65 X 280MM.</w:t>
            </w:r>
          </w:p>
        </w:tc>
        <w:tc>
          <w:tcPr>
            <w:tcW w:w="850" w:type="dxa"/>
          </w:tcPr>
          <w:p w14:paraId="59B0C77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DE0CD1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120</w:t>
            </w:r>
          </w:p>
        </w:tc>
        <w:tc>
          <w:tcPr>
            <w:tcW w:w="1146" w:type="dxa"/>
          </w:tcPr>
          <w:p w14:paraId="6429A3C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C7E00C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CC06509" w14:textId="77777777" w:rsidTr="00033025">
        <w:tc>
          <w:tcPr>
            <w:tcW w:w="702" w:type="dxa"/>
          </w:tcPr>
          <w:p w14:paraId="2871C3C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181</w:t>
            </w:r>
          </w:p>
        </w:tc>
        <w:tc>
          <w:tcPr>
            <w:tcW w:w="4112" w:type="dxa"/>
          </w:tcPr>
          <w:p w14:paraId="2F70804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GRAMPO 106/6 GALVANIZADO – CAIXA COM 5.000 UNID; PARA USO EM GRAMPEADOR PROFISSIONAL.</w:t>
            </w:r>
          </w:p>
        </w:tc>
        <w:tc>
          <w:tcPr>
            <w:tcW w:w="850" w:type="dxa"/>
          </w:tcPr>
          <w:p w14:paraId="09F645F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7E5E4B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200</w:t>
            </w:r>
          </w:p>
        </w:tc>
        <w:tc>
          <w:tcPr>
            <w:tcW w:w="1146" w:type="dxa"/>
          </w:tcPr>
          <w:p w14:paraId="5984738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952136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0406BEA" w14:textId="77777777" w:rsidTr="00033025">
        <w:tc>
          <w:tcPr>
            <w:tcW w:w="702" w:type="dxa"/>
          </w:tcPr>
          <w:p w14:paraId="2BF0F0B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182</w:t>
            </w:r>
          </w:p>
        </w:tc>
        <w:tc>
          <w:tcPr>
            <w:tcW w:w="4112" w:type="dxa"/>
          </w:tcPr>
          <w:p w14:paraId="554EC23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GRAMPO 23/10 GALVANIZADO – CAIXA COM 5.000 UNID; PARA USO EM GRAMPEADOR PROFISSIONAL.</w:t>
            </w:r>
          </w:p>
        </w:tc>
        <w:tc>
          <w:tcPr>
            <w:tcW w:w="850" w:type="dxa"/>
          </w:tcPr>
          <w:p w14:paraId="497CB05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F869C1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61</w:t>
            </w:r>
          </w:p>
        </w:tc>
        <w:tc>
          <w:tcPr>
            <w:tcW w:w="1146" w:type="dxa"/>
          </w:tcPr>
          <w:p w14:paraId="7A1F73B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3A872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86767DB" w14:textId="77777777" w:rsidTr="00033025">
        <w:tc>
          <w:tcPr>
            <w:tcW w:w="702" w:type="dxa"/>
          </w:tcPr>
          <w:p w14:paraId="1278A2D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lastRenderedPageBreak/>
              <w:t>183</w:t>
            </w:r>
          </w:p>
        </w:tc>
        <w:tc>
          <w:tcPr>
            <w:tcW w:w="4112" w:type="dxa"/>
          </w:tcPr>
          <w:p w14:paraId="390ABEE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GRAMPO 26/6 EM AÇO ACOBREADO – CAIXA C/ 5000 UNID.</w:t>
            </w:r>
          </w:p>
        </w:tc>
        <w:tc>
          <w:tcPr>
            <w:tcW w:w="850" w:type="dxa"/>
          </w:tcPr>
          <w:p w14:paraId="6C49BC3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63C67B3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507118A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DCCE4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6E2D85C" w14:textId="77777777" w:rsidTr="00033025">
        <w:tc>
          <w:tcPr>
            <w:tcW w:w="702" w:type="dxa"/>
          </w:tcPr>
          <w:p w14:paraId="1208167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184</w:t>
            </w:r>
          </w:p>
        </w:tc>
        <w:tc>
          <w:tcPr>
            <w:tcW w:w="4112" w:type="dxa"/>
          </w:tcPr>
          <w:p w14:paraId="5B52F89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GRAMPO 26/6 GALVANIZADOS – CAIXA COM 5.000 UND.</w:t>
            </w:r>
          </w:p>
        </w:tc>
        <w:tc>
          <w:tcPr>
            <w:tcW w:w="850" w:type="dxa"/>
          </w:tcPr>
          <w:p w14:paraId="1917DAD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333ABC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351</w:t>
            </w:r>
          </w:p>
        </w:tc>
        <w:tc>
          <w:tcPr>
            <w:tcW w:w="1146" w:type="dxa"/>
          </w:tcPr>
          <w:p w14:paraId="3052795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705DC5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7D8C19C" w14:textId="77777777" w:rsidTr="00033025">
        <w:tc>
          <w:tcPr>
            <w:tcW w:w="702" w:type="dxa"/>
          </w:tcPr>
          <w:p w14:paraId="27932AB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185</w:t>
            </w:r>
          </w:p>
        </w:tc>
        <w:tc>
          <w:tcPr>
            <w:tcW w:w="4112" w:type="dxa"/>
          </w:tcPr>
          <w:p w14:paraId="53D9D05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KIT 2 LIVRINHOS PARA COLORIR + 24 CANETINHAS PONTAS DUPLAS PARA PINTAR; 1 ESTOJO DE COLORIR DE CANETAS MARCADORAS COM 24 CORES (PONTA DUPLA); 2 LIVROS DE 50 PÁGINAS.</w:t>
            </w:r>
          </w:p>
        </w:tc>
        <w:tc>
          <w:tcPr>
            <w:tcW w:w="850" w:type="dxa"/>
          </w:tcPr>
          <w:p w14:paraId="661BA0F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Kit</w:t>
            </w:r>
          </w:p>
        </w:tc>
        <w:tc>
          <w:tcPr>
            <w:tcW w:w="982" w:type="dxa"/>
          </w:tcPr>
          <w:p w14:paraId="4CFAA5A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w:t>
            </w:r>
          </w:p>
        </w:tc>
        <w:tc>
          <w:tcPr>
            <w:tcW w:w="1146" w:type="dxa"/>
          </w:tcPr>
          <w:p w14:paraId="46B2D3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5653CC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CB00D83" w14:textId="77777777" w:rsidTr="00033025">
        <w:tc>
          <w:tcPr>
            <w:tcW w:w="702" w:type="dxa"/>
          </w:tcPr>
          <w:p w14:paraId="41883D1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186</w:t>
            </w:r>
          </w:p>
        </w:tc>
        <w:tc>
          <w:tcPr>
            <w:tcW w:w="4112" w:type="dxa"/>
          </w:tcPr>
          <w:p w14:paraId="229B5BE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KIT CAVALETE 1,80M COM BLOCO FLIP 62,5CM X 80CM (50 FOLHAS). </w:t>
            </w:r>
          </w:p>
        </w:tc>
        <w:tc>
          <w:tcPr>
            <w:tcW w:w="850" w:type="dxa"/>
          </w:tcPr>
          <w:p w14:paraId="3D21F65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Kit</w:t>
            </w:r>
          </w:p>
        </w:tc>
        <w:tc>
          <w:tcPr>
            <w:tcW w:w="982" w:type="dxa"/>
          </w:tcPr>
          <w:p w14:paraId="5AF3B19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51F07C6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1E0EB5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5EC0FB6" w14:textId="77777777" w:rsidTr="00033025">
        <w:tc>
          <w:tcPr>
            <w:tcW w:w="702" w:type="dxa"/>
          </w:tcPr>
          <w:p w14:paraId="0903564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187</w:t>
            </w:r>
          </w:p>
        </w:tc>
        <w:tc>
          <w:tcPr>
            <w:tcW w:w="4112" w:type="dxa"/>
          </w:tcPr>
          <w:p w14:paraId="6012774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KIT GUARDANAPO PARA DECOUPAGEM – FLORES – 20 UNIDADES; GUARDANAPO DE PAPEL FOLHA DUPLA – 20 UNIDADES 16,5 CM X 16CM – FECHADO 33 CM X 33 CM – ABERTO.</w:t>
            </w:r>
          </w:p>
        </w:tc>
        <w:tc>
          <w:tcPr>
            <w:tcW w:w="850" w:type="dxa"/>
          </w:tcPr>
          <w:p w14:paraId="3F75C3B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Kit</w:t>
            </w:r>
          </w:p>
        </w:tc>
        <w:tc>
          <w:tcPr>
            <w:tcW w:w="982" w:type="dxa"/>
          </w:tcPr>
          <w:p w14:paraId="23E1374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1212F17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BC73FE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68BF5AA" w14:textId="77777777" w:rsidTr="00033025">
        <w:tc>
          <w:tcPr>
            <w:tcW w:w="702" w:type="dxa"/>
          </w:tcPr>
          <w:p w14:paraId="6C237DF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188</w:t>
            </w:r>
          </w:p>
        </w:tc>
        <w:tc>
          <w:tcPr>
            <w:tcW w:w="4112" w:type="dxa"/>
          </w:tcPr>
          <w:p w14:paraId="28A4B6E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LÁPIS DE COR JUMBO TRIANGULAR C/ 12 CORES; DESCRIÇÃO: FORMATO JUMBO: IDEAL PARA MÃOZINHAS PEQUENAS CORES VIVAS QUE FACILITAM O APRENDIZADO LÁPIS COM DIÂMETRO MAIOR, IDEAL PARA USO ESCOLAR COMPRIMENTO 3/4 QUE FACILITA O USO MINA MACIA, MAIS GROSSA E RESISTENTE TRAÇO ESCURO E EXCELENTE APAGABILIDADE (FÁCIL DE APAGAR).</w:t>
            </w:r>
          </w:p>
        </w:tc>
        <w:tc>
          <w:tcPr>
            <w:tcW w:w="850" w:type="dxa"/>
          </w:tcPr>
          <w:p w14:paraId="5208FF0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E2B895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2741202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87C606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720A40D" w14:textId="77777777" w:rsidTr="00033025">
        <w:tc>
          <w:tcPr>
            <w:tcW w:w="702" w:type="dxa"/>
          </w:tcPr>
          <w:p w14:paraId="625C39D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189</w:t>
            </w:r>
          </w:p>
        </w:tc>
        <w:tc>
          <w:tcPr>
            <w:tcW w:w="4112" w:type="dxa"/>
          </w:tcPr>
          <w:p w14:paraId="0724116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LÁPIS DE COR LONGO – CAIXA COM 12 CORES; EM MADEIRA PRÓPRIA, SEM NÓS, ATÓXICO.</w:t>
            </w:r>
          </w:p>
        </w:tc>
        <w:tc>
          <w:tcPr>
            <w:tcW w:w="850" w:type="dxa"/>
          </w:tcPr>
          <w:p w14:paraId="0DBD430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0C19234" w14:textId="77777777" w:rsidR="00F0564B"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7509</w:t>
            </w:r>
          </w:p>
        </w:tc>
        <w:tc>
          <w:tcPr>
            <w:tcW w:w="1146" w:type="dxa"/>
          </w:tcPr>
          <w:p w14:paraId="0D1297E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D59550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06710FD" w14:textId="77777777" w:rsidTr="00033025">
        <w:tc>
          <w:tcPr>
            <w:tcW w:w="702" w:type="dxa"/>
          </w:tcPr>
          <w:p w14:paraId="0A422F6A" w14:textId="77777777" w:rsidR="00F0564B" w:rsidRPr="005A794D" w:rsidRDefault="00F0564B" w:rsidP="00121B04">
            <w:pPr>
              <w:widowControl w:val="0"/>
              <w:spacing w:after="0" w:line="240" w:lineRule="auto"/>
              <w:jc w:val="center"/>
              <w:rPr>
                <w:rFonts w:ascii="Times New Roman" w:hAnsi="Times New Roman" w:cs="Times New Roman"/>
                <w:b/>
                <w:bCs/>
                <w:color w:val="000000"/>
              </w:rPr>
            </w:pPr>
            <w:r w:rsidRPr="00B70F42">
              <w:rPr>
                <w:rFonts w:ascii="Times New Roman" w:hAnsi="Times New Roman" w:cs="Times New Roman"/>
                <w:b/>
                <w:bCs/>
                <w:color w:val="0A0A0A"/>
              </w:rPr>
              <w:t>190</w:t>
            </w:r>
          </w:p>
        </w:tc>
        <w:tc>
          <w:tcPr>
            <w:tcW w:w="4112" w:type="dxa"/>
          </w:tcPr>
          <w:p w14:paraId="28219AD3" w14:textId="77777777" w:rsidR="00F0564B" w:rsidRPr="0073581D" w:rsidRDefault="00F0564B" w:rsidP="00121B04">
            <w:pPr>
              <w:widowControl w:val="0"/>
              <w:spacing w:after="0" w:line="240" w:lineRule="auto"/>
              <w:jc w:val="both"/>
              <w:rPr>
                <w:rFonts w:ascii="Times New Roman" w:eastAsia="Times New Roman" w:hAnsi="Times New Roman" w:cs="Times New Roman"/>
                <w:color w:val="0A0A0A"/>
              </w:rPr>
            </w:pPr>
            <w:r w:rsidRPr="0073581D">
              <w:rPr>
                <w:rFonts w:ascii="Times New Roman" w:eastAsia="Times New Roman" w:hAnsi="Times New Roman" w:cs="Times New Roman"/>
                <w:color w:val="0A0A0A"/>
              </w:rPr>
              <w:t>LÁPIS DE COR LONGO – CAIXA COM 12 CORES; EM MADEIRA PRÓPRIA, SEM NÓS, ATÓXICO.</w:t>
            </w:r>
          </w:p>
        </w:tc>
        <w:tc>
          <w:tcPr>
            <w:tcW w:w="850" w:type="dxa"/>
          </w:tcPr>
          <w:p w14:paraId="2C3D55AA" w14:textId="77777777" w:rsidR="00F0564B"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80C1966" w14:textId="77777777" w:rsidR="00F0564B"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2503</w:t>
            </w:r>
          </w:p>
        </w:tc>
        <w:tc>
          <w:tcPr>
            <w:tcW w:w="1146" w:type="dxa"/>
          </w:tcPr>
          <w:p w14:paraId="1337323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78DA7B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A3383C5" w14:textId="77777777" w:rsidTr="00033025">
        <w:tc>
          <w:tcPr>
            <w:tcW w:w="702" w:type="dxa"/>
          </w:tcPr>
          <w:p w14:paraId="2D036BA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191</w:t>
            </w:r>
          </w:p>
        </w:tc>
        <w:tc>
          <w:tcPr>
            <w:tcW w:w="4112" w:type="dxa"/>
          </w:tcPr>
          <w:p w14:paraId="7746239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LÁPIS DE COR LONGO – CAIXA COM 24 CORES; </w:t>
            </w:r>
          </w:p>
        </w:tc>
        <w:tc>
          <w:tcPr>
            <w:tcW w:w="850" w:type="dxa"/>
          </w:tcPr>
          <w:p w14:paraId="58D1031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6571820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4E95D7C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583BE9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2A50A99" w14:textId="77777777" w:rsidTr="00033025">
        <w:tc>
          <w:tcPr>
            <w:tcW w:w="702" w:type="dxa"/>
          </w:tcPr>
          <w:p w14:paraId="7552D90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192</w:t>
            </w:r>
          </w:p>
        </w:tc>
        <w:tc>
          <w:tcPr>
            <w:tcW w:w="4112" w:type="dxa"/>
          </w:tcPr>
          <w:p w14:paraId="065CF82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LAPIS DE ESCREVER JUMBO; GRAFITE N° 2 (AB); PRODUZIDO COM MADEIRA; PONTA RESISTENTE; FORMATO TRIANGULAR.</w:t>
            </w:r>
          </w:p>
        </w:tc>
        <w:tc>
          <w:tcPr>
            <w:tcW w:w="850" w:type="dxa"/>
          </w:tcPr>
          <w:p w14:paraId="37A8A78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C303BE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720</w:t>
            </w:r>
          </w:p>
        </w:tc>
        <w:tc>
          <w:tcPr>
            <w:tcW w:w="1146" w:type="dxa"/>
          </w:tcPr>
          <w:p w14:paraId="41765CB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4D0A05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677F422" w14:textId="77777777" w:rsidTr="00033025">
        <w:tc>
          <w:tcPr>
            <w:tcW w:w="702" w:type="dxa"/>
          </w:tcPr>
          <w:p w14:paraId="109437F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193</w:t>
            </w:r>
          </w:p>
        </w:tc>
        <w:tc>
          <w:tcPr>
            <w:tcW w:w="4112" w:type="dxa"/>
          </w:tcPr>
          <w:p w14:paraId="2133FB4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LÁPIS PARA COLORIR – 60 CORES. </w:t>
            </w:r>
          </w:p>
        </w:tc>
        <w:tc>
          <w:tcPr>
            <w:tcW w:w="850" w:type="dxa"/>
          </w:tcPr>
          <w:p w14:paraId="623B25D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2275D2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0B2E90C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4748DF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0BF5ADE" w14:textId="77777777" w:rsidTr="00033025">
        <w:tc>
          <w:tcPr>
            <w:tcW w:w="702" w:type="dxa"/>
          </w:tcPr>
          <w:p w14:paraId="52DD924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194</w:t>
            </w:r>
          </w:p>
        </w:tc>
        <w:tc>
          <w:tcPr>
            <w:tcW w:w="4112" w:type="dxa"/>
          </w:tcPr>
          <w:p w14:paraId="19422E3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LAPIS PRETO Nº 2, LONGO, CORPO DE MADEIRA; GRAFITE MACIO, COM SELO DO INMETRO – CAIXA COM 144 UNIDADES.</w:t>
            </w:r>
          </w:p>
        </w:tc>
        <w:tc>
          <w:tcPr>
            <w:tcW w:w="850" w:type="dxa"/>
          </w:tcPr>
          <w:p w14:paraId="1AF3240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7CBA280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101</w:t>
            </w:r>
          </w:p>
        </w:tc>
        <w:tc>
          <w:tcPr>
            <w:tcW w:w="1146" w:type="dxa"/>
          </w:tcPr>
          <w:p w14:paraId="0C9DE4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054654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BD67959" w14:textId="77777777" w:rsidTr="00033025">
        <w:tc>
          <w:tcPr>
            <w:tcW w:w="702" w:type="dxa"/>
          </w:tcPr>
          <w:p w14:paraId="280DE85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195</w:t>
            </w:r>
          </w:p>
        </w:tc>
        <w:tc>
          <w:tcPr>
            <w:tcW w:w="4112" w:type="dxa"/>
          </w:tcPr>
          <w:p w14:paraId="389633F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LAPISEIRA TÉCNICA – PONTA 0.5 MM; CAIXA COM 12 UNIDADES.</w:t>
            </w:r>
          </w:p>
        </w:tc>
        <w:tc>
          <w:tcPr>
            <w:tcW w:w="850" w:type="dxa"/>
          </w:tcPr>
          <w:p w14:paraId="7554113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526968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2469573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844A0B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AC34D08" w14:textId="77777777" w:rsidTr="00033025">
        <w:tc>
          <w:tcPr>
            <w:tcW w:w="702" w:type="dxa"/>
          </w:tcPr>
          <w:p w14:paraId="6DFA48A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196</w:t>
            </w:r>
          </w:p>
        </w:tc>
        <w:tc>
          <w:tcPr>
            <w:tcW w:w="4112" w:type="dxa"/>
          </w:tcPr>
          <w:p w14:paraId="35C35D6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LAPISEIRA TÉCNICA – PONTA 0.7 MM; CAIXA COM 12 UNIDADES.</w:t>
            </w:r>
          </w:p>
        </w:tc>
        <w:tc>
          <w:tcPr>
            <w:tcW w:w="850" w:type="dxa"/>
          </w:tcPr>
          <w:p w14:paraId="22E4288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25F41F5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17</w:t>
            </w:r>
          </w:p>
        </w:tc>
        <w:tc>
          <w:tcPr>
            <w:tcW w:w="1146" w:type="dxa"/>
          </w:tcPr>
          <w:p w14:paraId="2162DA9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869B7F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B0B2460" w14:textId="77777777" w:rsidTr="00033025">
        <w:tc>
          <w:tcPr>
            <w:tcW w:w="702" w:type="dxa"/>
          </w:tcPr>
          <w:p w14:paraId="716EFEA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197</w:t>
            </w:r>
          </w:p>
        </w:tc>
        <w:tc>
          <w:tcPr>
            <w:tcW w:w="4112" w:type="dxa"/>
          </w:tcPr>
          <w:p w14:paraId="4A2B2E5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LAPISEIRA TÉCNICA – PONTA 0.9 MM; CAIXA COM 12 UNIDADES.</w:t>
            </w:r>
          </w:p>
        </w:tc>
        <w:tc>
          <w:tcPr>
            <w:tcW w:w="850" w:type="dxa"/>
          </w:tcPr>
          <w:p w14:paraId="759DC74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40F3ACF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17</w:t>
            </w:r>
          </w:p>
        </w:tc>
        <w:tc>
          <w:tcPr>
            <w:tcW w:w="1146" w:type="dxa"/>
          </w:tcPr>
          <w:p w14:paraId="5F3E569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58DC6A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9CE161A" w14:textId="77777777" w:rsidTr="00033025">
        <w:tc>
          <w:tcPr>
            <w:tcW w:w="702" w:type="dxa"/>
          </w:tcPr>
          <w:p w14:paraId="557F4EC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198</w:t>
            </w:r>
          </w:p>
        </w:tc>
        <w:tc>
          <w:tcPr>
            <w:tcW w:w="4112" w:type="dxa"/>
          </w:tcPr>
          <w:p w14:paraId="0FFD918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LATEX Nº 18 (ELÁSTICO DE DINHEIRO).</w:t>
            </w:r>
          </w:p>
        </w:tc>
        <w:tc>
          <w:tcPr>
            <w:tcW w:w="850" w:type="dxa"/>
          </w:tcPr>
          <w:p w14:paraId="0DC4466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Kg</w:t>
            </w:r>
          </w:p>
        </w:tc>
        <w:tc>
          <w:tcPr>
            <w:tcW w:w="982" w:type="dxa"/>
          </w:tcPr>
          <w:p w14:paraId="3DCDA1E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14C8F58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C7F46D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F11C476" w14:textId="77777777" w:rsidTr="00033025">
        <w:tc>
          <w:tcPr>
            <w:tcW w:w="702" w:type="dxa"/>
          </w:tcPr>
          <w:p w14:paraId="3232B57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199</w:t>
            </w:r>
          </w:p>
        </w:tc>
        <w:tc>
          <w:tcPr>
            <w:tcW w:w="4112" w:type="dxa"/>
          </w:tcPr>
          <w:p w14:paraId="5E6978A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LIVRO ATA COM 100 FOLHAS PAUTADAS; NUMERADO, CAPA/CONTRA CAPA: PAPELÃO 700G, REVESTIMENTO PAPEL </w:t>
            </w:r>
            <w:r w:rsidRPr="0073581D">
              <w:rPr>
                <w:rFonts w:ascii="Times New Roman" w:eastAsia="Times New Roman" w:hAnsi="Times New Roman" w:cs="Times New Roman"/>
                <w:color w:val="0A0A0A"/>
              </w:rPr>
              <w:lastRenderedPageBreak/>
              <w:t>90G PLASTIFICADO, FOLHAS INTERNAS: PAPEL OFF-SET 56 GR – TAMANHO: 205 X 300 MM.</w:t>
            </w:r>
          </w:p>
        </w:tc>
        <w:tc>
          <w:tcPr>
            <w:tcW w:w="850" w:type="dxa"/>
          </w:tcPr>
          <w:p w14:paraId="0F460B9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Und</w:t>
            </w:r>
          </w:p>
        </w:tc>
        <w:tc>
          <w:tcPr>
            <w:tcW w:w="982" w:type="dxa"/>
          </w:tcPr>
          <w:p w14:paraId="0D3660F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270</w:t>
            </w:r>
          </w:p>
        </w:tc>
        <w:tc>
          <w:tcPr>
            <w:tcW w:w="1146" w:type="dxa"/>
          </w:tcPr>
          <w:p w14:paraId="7A31B7E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0699F5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C14EA40" w14:textId="77777777" w:rsidTr="00033025">
        <w:tc>
          <w:tcPr>
            <w:tcW w:w="702" w:type="dxa"/>
          </w:tcPr>
          <w:p w14:paraId="77AABB2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200</w:t>
            </w:r>
          </w:p>
        </w:tc>
        <w:tc>
          <w:tcPr>
            <w:tcW w:w="4112" w:type="dxa"/>
          </w:tcPr>
          <w:p w14:paraId="6BD9E02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LIVRO ATA COM 50 FOLHAS PAUTADAS; NUMERADO, CAPA/CONTRA CAPA: PAPELÃO 700G, REVESTIMENTO PAPEL 90G PLASTIFICADO, FOLHAS INTERNAS: PAPEL OFF-SET 56 GR – TAMANHO: 205 X 300 MM.</w:t>
            </w:r>
          </w:p>
        </w:tc>
        <w:tc>
          <w:tcPr>
            <w:tcW w:w="850" w:type="dxa"/>
          </w:tcPr>
          <w:p w14:paraId="2078A85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FDF9ED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65</w:t>
            </w:r>
          </w:p>
        </w:tc>
        <w:tc>
          <w:tcPr>
            <w:tcW w:w="1146" w:type="dxa"/>
          </w:tcPr>
          <w:p w14:paraId="50DCD07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236D1A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86D6B4D" w14:textId="77777777" w:rsidTr="00033025">
        <w:tc>
          <w:tcPr>
            <w:tcW w:w="702" w:type="dxa"/>
          </w:tcPr>
          <w:p w14:paraId="596B6E2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201</w:t>
            </w:r>
          </w:p>
        </w:tc>
        <w:tc>
          <w:tcPr>
            <w:tcW w:w="4112" w:type="dxa"/>
          </w:tcPr>
          <w:p w14:paraId="096D539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LIVRO PARA COLORIR (PARA ADULTOS) – TERAPIA E ANTIESTRESSE; 48 PÁGINAS.</w:t>
            </w:r>
          </w:p>
        </w:tc>
        <w:tc>
          <w:tcPr>
            <w:tcW w:w="850" w:type="dxa"/>
          </w:tcPr>
          <w:p w14:paraId="422B982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D78C5A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w:t>
            </w:r>
          </w:p>
        </w:tc>
        <w:tc>
          <w:tcPr>
            <w:tcW w:w="1146" w:type="dxa"/>
          </w:tcPr>
          <w:p w14:paraId="3D43FF1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49F257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F584BFB" w14:textId="77777777" w:rsidTr="00033025">
        <w:tc>
          <w:tcPr>
            <w:tcW w:w="702" w:type="dxa"/>
          </w:tcPr>
          <w:p w14:paraId="38BA227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202</w:t>
            </w:r>
          </w:p>
        </w:tc>
        <w:tc>
          <w:tcPr>
            <w:tcW w:w="4112" w:type="dxa"/>
          </w:tcPr>
          <w:p w14:paraId="57C82F1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LIVRO PROTOCOLO DE CORRESPONDÊNCIA, CAPA DURA; COM NO MÍNIMO 96 FOLHAS, TAMANHO APROXIMADO DE 150MM X 210MM.</w:t>
            </w:r>
          </w:p>
        </w:tc>
        <w:tc>
          <w:tcPr>
            <w:tcW w:w="850" w:type="dxa"/>
          </w:tcPr>
          <w:p w14:paraId="35C3E16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6ABB21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82</w:t>
            </w:r>
          </w:p>
        </w:tc>
        <w:tc>
          <w:tcPr>
            <w:tcW w:w="1146" w:type="dxa"/>
          </w:tcPr>
          <w:p w14:paraId="73DB1B1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7ABA7F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9F516D6" w14:textId="77777777" w:rsidTr="00033025">
        <w:tc>
          <w:tcPr>
            <w:tcW w:w="702" w:type="dxa"/>
          </w:tcPr>
          <w:p w14:paraId="0967C96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203</w:t>
            </w:r>
          </w:p>
        </w:tc>
        <w:tc>
          <w:tcPr>
            <w:tcW w:w="4112" w:type="dxa"/>
          </w:tcPr>
          <w:p w14:paraId="6DA7545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MASSA DE MODELAR COM FORMATO DE VENDA: KIT COM 60 BASTÕES DE 28 GRAMAS CADA; FORMATO: BASTÃO; FABRICADO EM MATERIAL NÃO ADERENTE AS MÃO</w:t>
            </w:r>
            <w:r>
              <w:rPr>
                <w:rFonts w:ascii="Times New Roman" w:eastAsia="Times New Roman" w:hAnsi="Times New Roman" w:cs="Times New Roman"/>
                <w:color w:val="0A0A0A"/>
              </w:rPr>
              <w:t>S</w:t>
            </w:r>
            <w:r w:rsidRPr="0073581D">
              <w:rPr>
                <w:rFonts w:ascii="Times New Roman" w:eastAsia="Times New Roman" w:hAnsi="Times New Roman" w:cs="Times New Roman"/>
                <w:color w:val="0A0A0A"/>
              </w:rPr>
              <w:t>, NÃO MANCHA E NÃO SE DECOMPÕE DURANTE O USO; IDEAL PARA USO EM PRÉ-ESCOLA E TRABALHOS ESCOLARES DIVERSOS; NÃO TÓXICO; EMBALADO INDIVIDUALMENTE; NAS CORES: VERMELHA, LARANJA, AMARELA, VERDE, AZUL, ROXA, ROSA, BRANCA, MARROM E PRETA; QUALIDADE TEM QUE SER COMPATÍVEL, IGUAL OU SUPERIOR A MARCA PLAY-DOH.</w:t>
            </w:r>
          </w:p>
        </w:tc>
        <w:tc>
          <w:tcPr>
            <w:tcW w:w="850" w:type="dxa"/>
          </w:tcPr>
          <w:p w14:paraId="475C074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308F9E3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200</w:t>
            </w:r>
          </w:p>
        </w:tc>
        <w:tc>
          <w:tcPr>
            <w:tcW w:w="1146" w:type="dxa"/>
          </w:tcPr>
          <w:p w14:paraId="10B6382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995915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BB7E312" w14:textId="77777777" w:rsidTr="00033025">
        <w:tc>
          <w:tcPr>
            <w:tcW w:w="702" w:type="dxa"/>
          </w:tcPr>
          <w:p w14:paraId="0A79E8F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204</w:t>
            </w:r>
          </w:p>
        </w:tc>
        <w:tc>
          <w:tcPr>
            <w:tcW w:w="4112" w:type="dxa"/>
          </w:tcPr>
          <w:p w14:paraId="01EBCBD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MOLHA DEDOS EM PASTA. </w:t>
            </w:r>
          </w:p>
        </w:tc>
        <w:tc>
          <w:tcPr>
            <w:tcW w:w="850" w:type="dxa"/>
          </w:tcPr>
          <w:p w14:paraId="4DF7A4B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077B1E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82</w:t>
            </w:r>
          </w:p>
        </w:tc>
        <w:tc>
          <w:tcPr>
            <w:tcW w:w="1146" w:type="dxa"/>
          </w:tcPr>
          <w:p w14:paraId="7AF0506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04900F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01B760A" w14:textId="77777777" w:rsidTr="00033025">
        <w:tc>
          <w:tcPr>
            <w:tcW w:w="702" w:type="dxa"/>
          </w:tcPr>
          <w:p w14:paraId="188EF87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205</w:t>
            </w:r>
          </w:p>
        </w:tc>
        <w:tc>
          <w:tcPr>
            <w:tcW w:w="4112" w:type="dxa"/>
          </w:tcPr>
          <w:p w14:paraId="3FDDC4C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NOTAS ADESIVAS – 76 X 76MM – AMARELA; COM 100 FOLHAS.</w:t>
            </w:r>
          </w:p>
        </w:tc>
        <w:tc>
          <w:tcPr>
            <w:tcW w:w="850" w:type="dxa"/>
          </w:tcPr>
          <w:p w14:paraId="39D36CF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F0956E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110</w:t>
            </w:r>
          </w:p>
        </w:tc>
        <w:tc>
          <w:tcPr>
            <w:tcW w:w="1146" w:type="dxa"/>
          </w:tcPr>
          <w:p w14:paraId="2457440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2D929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ABC9066" w14:textId="77777777" w:rsidTr="00033025">
        <w:tc>
          <w:tcPr>
            <w:tcW w:w="702" w:type="dxa"/>
          </w:tcPr>
          <w:p w14:paraId="588C2E7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206</w:t>
            </w:r>
          </w:p>
        </w:tc>
        <w:tc>
          <w:tcPr>
            <w:tcW w:w="4112" w:type="dxa"/>
          </w:tcPr>
          <w:p w14:paraId="14DFFE2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NOTAS ADESIVAS – MULTICOLOR, COM 4 CORES NEON; CONTÉM 100 FOLHAS DE CADA COR TAMANHO 38 X 51 MM.</w:t>
            </w:r>
          </w:p>
        </w:tc>
        <w:tc>
          <w:tcPr>
            <w:tcW w:w="850" w:type="dxa"/>
          </w:tcPr>
          <w:p w14:paraId="7025CCF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53640A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40</w:t>
            </w:r>
          </w:p>
        </w:tc>
        <w:tc>
          <w:tcPr>
            <w:tcW w:w="1146" w:type="dxa"/>
          </w:tcPr>
          <w:p w14:paraId="3D5A533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D36CF5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7211387" w14:textId="77777777" w:rsidTr="00033025">
        <w:tc>
          <w:tcPr>
            <w:tcW w:w="702" w:type="dxa"/>
          </w:tcPr>
          <w:p w14:paraId="3EFC6C7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207</w:t>
            </w:r>
          </w:p>
        </w:tc>
        <w:tc>
          <w:tcPr>
            <w:tcW w:w="4112" w:type="dxa"/>
          </w:tcPr>
          <w:p w14:paraId="74D957F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ORGANIZADOR DE MESA PAPEL A4; COM 3 PRATELEIRAS (ACRILICO, TRANSPARENTE).</w:t>
            </w:r>
          </w:p>
        </w:tc>
        <w:tc>
          <w:tcPr>
            <w:tcW w:w="850" w:type="dxa"/>
          </w:tcPr>
          <w:p w14:paraId="5111411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DFA70B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w:t>
            </w:r>
          </w:p>
        </w:tc>
        <w:tc>
          <w:tcPr>
            <w:tcW w:w="1146" w:type="dxa"/>
          </w:tcPr>
          <w:p w14:paraId="2BC2C4C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A046EF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D105478" w14:textId="77777777" w:rsidTr="00033025">
        <w:tc>
          <w:tcPr>
            <w:tcW w:w="702" w:type="dxa"/>
          </w:tcPr>
          <w:p w14:paraId="5AF7052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208</w:t>
            </w:r>
          </w:p>
        </w:tc>
        <w:tc>
          <w:tcPr>
            <w:tcW w:w="4112" w:type="dxa"/>
          </w:tcPr>
          <w:p w14:paraId="518E4EB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ORGANIZADOR DE MESA PORTA CANETAS LÁPIS 4 DIVISÕES VERTICAL.</w:t>
            </w:r>
          </w:p>
        </w:tc>
        <w:tc>
          <w:tcPr>
            <w:tcW w:w="850" w:type="dxa"/>
          </w:tcPr>
          <w:p w14:paraId="5B6F75C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E05902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167831F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C2185A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6FDAFEB" w14:textId="77777777" w:rsidTr="00033025">
        <w:tc>
          <w:tcPr>
            <w:tcW w:w="702" w:type="dxa"/>
          </w:tcPr>
          <w:p w14:paraId="0685576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209</w:t>
            </w:r>
          </w:p>
        </w:tc>
        <w:tc>
          <w:tcPr>
            <w:tcW w:w="4112" w:type="dxa"/>
          </w:tcPr>
          <w:p w14:paraId="44772C7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PACOTE DE PAPEL OFÍCIO 2, COM 500 FOLHAS.</w:t>
            </w:r>
          </w:p>
        </w:tc>
        <w:tc>
          <w:tcPr>
            <w:tcW w:w="850" w:type="dxa"/>
          </w:tcPr>
          <w:p w14:paraId="2AF28CF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36173D4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3497445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A26364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BD932F4" w14:textId="77777777" w:rsidTr="00033025">
        <w:tc>
          <w:tcPr>
            <w:tcW w:w="702" w:type="dxa"/>
          </w:tcPr>
          <w:p w14:paraId="1D52879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210</w:t>
            </w:r>
          </w:p>
        </w:tc>
        <w:tc>
          <w:tcPr>
            <w:tcW w:w="4112" w:type="dxa"/>
          </w:tcPr>
          <w:p w14:paraId="02286EB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PALITO DE BAMBU, SEM PONTA, 30CM; PACOTE COM 100 UNIDADES TAMANHO DO PALITO: 30CM SEM PONTA.</w:t>
            </w:r>
          </w:p>
        </w:tc>
        <w:tc>
          <w:tcPr>
            <w:tcW w:w="850" w:type="dxa"/>
          </w:tcPr>
          <w:p w14:paraId="642B570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6DB6F33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1E9CD0D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104450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0634224" w14:textId="77777777" w:rsidTr="00033025">
        <w:tc>
          <w:tcPr>
            <w:tcW w:w="702" w:type="dxa"/>
          </w:tcPr>
          <w:p w14:paraId="7684757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211</w:t>
            </w:r>
          </w:p>
        </w:tc>
        <w:tc>
          <w:tcPr>
            <w:tcW w:w="4112" w:type="dxa"/>
          </w:tcPr>
          <w:p w14:paraId="529B056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PALITO P/ SORVETE; DE MADEIRA, PONTA REDONDA. MEDINDO: 12CM COMPRIMENTO. CAIXA COM 10.000 UNIDADES.</w:t>
            </w:r>
          </w:p>
        </w:tc>
        <w:tc>
          <w:tcPr>
            <w:tcW w:w="850" w:type="dxa"/>
          </w:tcPr>
          <w:p w14:paraId="202AEDE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29F5743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w:t>
            </w:r>
          </w:p>
        </w:tc>
        <w:tc>
          <w:tcPr>
            <w:tcW w:w="1146" w:type="dxa"/>
          </w:tcPr>
          <w:p w14:paraId="4878056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F74D6D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717077C" w14:textId="77777777" w:rsidTr="00033025">
        <w:tc>
          <w:tcPr>
            <w:tcW w:w="702" w:type="dxa"/>
          </w:tcPr>
          <w:p w14:paraId="7AED037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212</w:t>
            </w:r>
          </w:p>
        </w:tc>
        <w:tc>
          <w:tcPr>
            <w:tcW w:w="4112" w:type="dxa"/>
          </w:tcPr>
          <w:p w14:paraId="71ABDD4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A3, 297 X 420MM, 75 G/M², PACOTE 500 FOLHAS.</w:t>
            </w:r>
          </w:p>
        </w:tc>
        <w:tc>
          <w:tcPr>
            <w:tcW w:w="850" w:type="dxa"/>
          </w:tcPr>
          <w:p w14:paraId="6953DEC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519756B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35E7323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17EC34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EF6FEA3" w14:textId="77777777" w:rsidTr="00033025">
        <w:tc>
          <w:tcPr>
            <w:tcW w:w="702" w:type="dxa"/>
          </w:tcPr>
          <w:p w14:paraId="498707D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213</w:t>
            </w:r>
          </w:p>
        </w:tc>
        <w:tc>
          <w:tcPr>
            <w:tcW w:w="4112" w:type="dxa"/>
          </w:tcPr>
          <w:p w14:paraId="5C43FEB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CELOFANE 85CM X 1M – AMARELO.</w:t>
            </w:r>
          </w:p>
        </w:tc>
        <w:tc>
          <w:tcPr>
            <w:tcW w:w="850" w:type="dxa"/>
          </w:tcPr>
          <w:p w14:paraId="378ED2B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7D36D7C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120</w:t>
            </w:r>
          </w:p>
        </w:tc>
        <w:tc>
          <w:tcPr>
            <w:tcW w:w="1146" w:type="dxa"/>
          </w:tcPr>
          <w:p w14:paraId="3C01B01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7CD02F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F72453C" w14:textId="77777777" w:rsidTr="00033025">
        <w:tc>
          <w:tcPr>
            <w:tcW w:w="702" w:type="dxa"/>
          </w:tcPr>
          <w:p w14:paraId="6493B5A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214</w:t>
            </w:r>
          </w:p>
        </w:tc>
        <w:tc>
          <w:tcPr>
            <w:tcW w:w="4112" w:type="dxa"/>
          </w:tcPr>
          <w:p w14:paraId="11AD1DB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BRANCO. </w:t>
            </w:r>
          </w:p>
        </w:tc>
        <w:tc>
          <w:tcPr>
            <w:tcW w:w="850" w:type="dxa"/>
          </w:tcPr>
          <w:p w14:paraId="395AB37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67A424A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1F1F635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23251A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1593B49" w14:textId="77777777" w:rsidTr="00033025">
        <w:tc>
          <w:tcPr>
            <w:tcW w:w="702" w:type="dxa"/>
          </w:tcPr>
          <w:p w14:paraId="4DD6EE0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lastRenderedPageBreak/>
              <w:t>215</w:t>
            </w:r>
          </w:p>
        </w:tc>
        <w:tc>
          <w:tcPr>
            <w:tcW w:w="4112" w:type="dxa"/>
          </w:tcPr>
          <w:p w14:paraId="49767D9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AZUL. </w:t>
            </w:r>
          </w:p>
        </w:tc>
        <w:tc>
          <w:tcPr>
            <w:tcW w:w="850" w:type="dxa"/>
          </w:tcPr>
          <w:p w14:paraId="61BC53F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10EEAD6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120</w:t>
            </w:r>
          </w:p>
        </w:tc>
        <w:tc>
          <w:tcPr>
            <w:tcW w:w="1146" w:type="dxa"/>
          </w:tcPr>
          <w:p w14:paraId="2F7E635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EB5D92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030138E" w14:textId="77777777" w:rsidTr="00033025">
        <w:tc>
          <w:tcPr>
            <w:tcW w:w="702" w:type="dxa"/>
          </w:tcPr>
          <w:p w14:paraId="1744323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216</w:t>
            </w:r>
          </w:p>
        </w:tc>
        <w:tc>
          <w:tcPr>
            <w:tcW w:w="4112" w:type="dxa"/>
          </w:tcPr>
          <w:p w14:paraId="2E483C6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LARANJA. </w:t>
            </w:r>
          </w:p>
        </w:tc>
        <w:tc>
          <w:tcPr>
            <w:tcW w:w="850" w:type="dxa"/>
          </w:tcPr>
          <w:p w14:paraId="2441367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74D4772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120</w:t>
            </w:r>
          </w:p>
        </w:tc>
        <w:tc>
          <w:tcPr>
            <w:tcW w:w="1146" w:type="dxa"/>
          </w:tcPr>
          <w:p w14:paraId="15EB3AC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C39CB1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4376FD5" w14:textId="77777777" w:rsidTr="00033025">
        <w:tc>
          <w:tcPr>
            <w:tcW w:w="702" w:type="dxa"/>
          </w:tcPr>
          <w:p w14:paraId="5F6B1A6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217</w:t>
            </w:r>
          </w:p>
        </w:tc>
        <w:tc>
          <w:tcPr>
            <w:tcW w:w="4112" w:type="dxa"/>
          </w:tcPr>
          <w:p w14:paraId="2AE0F03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PRETO. </w:t>
            </w:r>
          </w:p>
        </w:tc>
        <w:tc>
          <w:tcPr>
            <w:tcW w:w="850" w:type="dxa"/>
          </w:tcPr>
          <w:p w14:paraId="126CE93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773BBE6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4A03F33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49787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2A245E6" w14:textId="77777777" w:rsidTr="00033025">
        <w:tc>
          <w:tcPr>
            <w:tcW w:w="702" w:type="dxa"/>
          </w:tcPr>
          <w:p w14:paraId="2DCA08C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218</w:t>
            </w:r>
          </w:p>
        </w:tc>
        <w:tc>
          <w:tcPr>
            <w:tcW w:w="4112" w:type="dxa"/>
          </w:tcPr>
          <w:p w14:paraId="3ABFC8A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ROSA. </w:t>
            </w:r>
          </w:p>
        </w:tc>
        <w:tc>
          <w:tcPr>
            <w:tcW w:w="850" w:type="dxa"/>
          </w:tcPr>
          <w:p w14:paraId="6A81B35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CCAEAE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5FA34E6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703AA2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1240BE7" w14:textId="77777777" w:rsidTr="00033025">
        <w:tc>
          <w:tcPr>
            <w:tcW w:w="702" w:type="dxa"/>
          </w:tcPr>
          <w:p w14:paraId="26604BD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219</w:t>
            </w:r>
          </w:p>
        </w:tc>
        <w:tc>
          <w:tcPr>
            <w:tcW w:w="4112" w:type="dxa"/>
          </w:tcPr>
          <w:p w14:paraId="574A554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ROXO. </w:t>
            </w:r>
          </w:p>
        </w:tc>
        <w:tc>
          <w:tcPr>
            <w:tcW w:w="850" w:type="dxa"/>
          </w:tcPr>
          <w:p w14:paraId="59B6F51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AE53AD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270F088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6C6BBE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FF4B423" w14:textId="77777777" w:rsidTr="00033025">
        <w:tc>
          <w:tcPr>
            <w:tcW w:w="702" w:type="dxa"/>
          </w:tcPr>
          <w:p w14:paraId="2EE9551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220</w:t>
            </w:r>
          </w:p>
        </w:tc>
        <w:tc>
          <w:tcPr>
            <w:tcW w:w="4112" w:type="dxa"/>
          </w:tcPr>
          <w:p w14:paraId="48731C3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VERDE. </w:t>
            </w:r>
          </w:p>
        </w:tc>
        <w:tc>
          <w:tcPr>
            <w:tcW w:w="850" w:type="dxa"/>
          </w:tcPr>
          <w:p w14:paraId="030E4C4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691725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120</w:t>
            </w:r>
          </w:p>
        </w:tc>
        <w:tc>
          <w:tcPr>
            <w:tcW w:w="1146" w:type="dxa"/>
          </w:tcPr>
          <w:p w14:paraId="24DC946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D361C9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4948F3B" w14:textId="77777777" w:rsidTr="00033025">
        <w:tc>
          <w:tcPr>
            <w:tcW w:w="702" w:type="dxa"/>
          </w:tcPr>
          <w:p w14:paraId="49AF7B4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221</w:t>
            </w:r>
          </w:p>
        </w:tc>
        <w:tc>
          <w:tcPr>
            <w:tcW w:w="4112" w:type="dxa"/>
          </w:tcPr>
          <w:p w14:paraId="6C19477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CELOFANE 85CM X 1M – VERMELHO. </w:t>
            </w:r>
          </w:p>
        </w:tc>
        <w:tc>
          <w:tcPr>
            <w:tcW w:w="850" w:type="dxa"/>
          </w:tcPr>
          <w:p w14:paraId="20D7263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78E246E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1BC7D35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C041B3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5CD4787" w14:textId="77777777" w:rsidTr="00033025">
        <w:tc>
          <w:tcPr>
            <w:tcW w:w="702" w:type="dxa"/>
          </w:tcPr>
          <w:p w14:paraId="72478F2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222</w:t>
            </w:r>
          </w:p>
        </w:tc>
        <w:tc>
          <w:tcPr>
            <w:tcW w:w="4112" w:type="dxa"/>
          </w:tcPr>
          <w:p w14:paraId="3E4B479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VERMELHO; PACOTE COM 50 FOLHAS.</w:t>
            </w:r>
          </w:p>
        </w:tc>
        <w:tc>
          <w:tcPr>
            <w:tcW w:w="850" w:type="dxa"/>
          </w:tcPr>
          <w:p w14:paraId="690590A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158BC7C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205</w:t>
            </w:r>
          </w:p>
        </w:tc>
        <w:tc>
          <w:tcPr>
            <w:tcW w:w="1146" w:type="dxa"/>
          </w:tcPr>
          <w:p w14:paraId="2E7C57C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340BE3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28F4CA7" w14:textId="77777777" w:rsidTr="00033025">
        <w:tc>
          <w:tcPr>
            <w:tcW w:w="702" w:type="dxa"/>
          </w:tcPr>
          <w:p w14:paraId="7F3DC4E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223</w:t>
            </w:r>
          </w:p>
        </w:tc>
        <w:tc>
          <w:tcPr>
            <w:tcW w:w="4112" w:type="dxa"/>
          </w:tcPr>
          <w:p w14:paraId="7FB7E15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AMARELO; PACOTE COM 50 FOLHAS.</w:t>
            </w:r>
          </w:p>
        </w:tc>
        <w:tc>
          <w:tcPr>
            <w:tcW w:w="850" w:type="dxa"/>
          </w:tcPr>
          <w:p w14:paraId="4C4C46D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54621D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205</w:t>
            </w:r>
          </w:p>
        </w:tc>
        <w:tc>
          <w:tcPr>
            <w:tcW w:w="1146" w:type="dxa"/>
          </w:tcPr>
          <w:p w14:paraId="0E8CDB0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CBB253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3C3CB62" w14:textId="77777777" w:rsidTr="00033025">
        <w:tc>
          <w:tcPr>
            <w:tcW w:w="702" w:type="dxa"/>
          </w:tcPr>
          <w:p w14:paraId="0E7C79D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224</w:t>
            </w:r>
          </w:p>
        </w:tc>
        <w:tc>
          <w:tcPr>
            <w:tcW w:w="4112" w:type="dxa"/>
          </w:tcPr>
          <w:p w14:paraId="5859DD8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AZUL; PACOTE COM 50 FOLHAS.</w:t>
            </w:r>
          </w:p>
        </w:tc>
        <w:tc>
          <w:tcPr>
            <w:tcW w:w="850" w:type="dxa"/>
          </w:tcPr>
          <w:p w14:paraId="0A9564E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04BF2D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205</w:t>
            </w:r>
          </w:p>
        </w:tc>
        <w:tc>
          <w:tcPr>
            <w:tcW w:w="1146" w:type="dxa"/>
          </w:tcPr>
          <w:p w14:paraId="1CAFF98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60548B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3B151FE" w14:textId="77777777" w:rsidTr="00033025">
        <w:tc>
          <w:tcPr>
            <w:tcW w:w="702" w:type="dxa"/>
          </w:tcPr>
          <w:p w14:paraId="795E30D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225</w:t>
            </w:r>
          </w:p>
        </w:tc>
        <w:tc>
          <w:tcPr>
            <w:tcW w:w="4112" w:type="dxa"/>
          </w:tcPr>
          <w:p w14:paraId="2D84717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LARANJA; PACOTE COM 50 FOLHAS.</w:t>
            </w:r>
          </w:p>
        </w:tc>
        <w:tc>
          <w:tcPr>
            <w:tcW w:w="850" w:type="dxa"/>
          </w:tcPr>
          <w:p w14:paraId="4D018F1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4FDC1DC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4A70529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21DFE4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F26A197" w14:textId="77777777" w:rsidTr="00033025">
        <w:tc>
          <w:tcPr>
            <w:tcW w:w="702" w:type="dxa"/>
          </w:tcPr>
          <w:p w14:paraId="24A379C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226</w:t>
            </w:r>
          </w:p>
        </w:tc>
        <w:tc>
          <w:tcPr>
            <w:tcW w:w="4112" w:type="dxa"/>
          </w:tcPr>
          <w:p w14:paraId="2E84A95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PRETO; PACOTE COM 50 FOLHAS.</w:t>
            </w:r>
          </w:p>
        </w:tc>
        <w:tc>
          <w:tcPr>
            <w:tcW w:w="850" w:type="dxa"/>
          </w:tcPr>
          <w:p w14:paraId="3260DF0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4958A50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200</w:t>
            </w:r>
          </w:p>
        </w:tc>
        <w:tc>
          <w:tcPr>
            <w:tcW w:w="1146" w:type="dxa"/>
          </w:tcPr>
          <w:p w14:paraId="68C09C3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035E88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792A13B" w14:textId="77777777" w:rsidTr="00033025">
        <w:tc>
          <w:tcPr>
            <w:tcW w:w="702" w:type="dxa"/>
          </w:tcPr>
          <w:p w14:paraId="3812052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227</w:t>
            </w:r>
          </w:p>
        </w:tc>
        <w:tc>
          <w:tcPr>
            <w:tcW w:w="4112" w:type="dxa"/>
          </w:tcPr>
          <w:p w14:paraId="265DA22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ROSA; PACOTE COM 50 FOLHAS.</w:t>
            </w:r>
          </w:p>
        </w:tc>
        <w:tc>
          <w:tcPr>
            <w:tcW w:w="850" w:type="dxa"/>
          </w:tcPr>
          <w:p w14:paraId="7121C5D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37AEF07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205</w:t>
            </w:r>
          </w:p>
        </w:tc>
        <w:tc>
          <w:tcPr>
            <w:tcW w:w="1146" w:type="dxa"/>
          </w:tcPr>
          <w:p w14:paraId="4D4BE3B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36BBF3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B7F864D" w14:textId="77777777" w:rsidTr="00033025">
        <w:tc>
          <w:tcPr>
            <w:tcW w:w="702" w:type="dxa"/>
          </w:tcPr>
          <w:p w14:paraId="1F40139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228</w:t>
            </w:r>
          </w:p>
        </w:tc>
        <w:tc>
          <w:tcPr>
            <w:tcW w:w="4112" w:type="dxa"/>
          </w:tcPr>
          <w:p w14:paraId="783CB32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ROXO; PACOTE COM 50 FOLHAS.</w:t>
            </w:r>
          </w:p>
        </w:tc>
        <w:tc>
          <w:tcPr>
            <w:tcW w:w="850" w:type="dxa"/>
          </w:tcPr>
          <w:p w14:paraId="4BB14EC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6C274AD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200</w:t>
            </w:r>
          </w:p>
        </w:tc>
        <w:tc>
          <w:tcPr>
            <w:tcW w:w="1146" w:type="dxa"/>
          </w:tcPr>
          <w:p w14:paraId="3A6FA05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767930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532D78B" w14:textId="77777777" w:rsidTr="00033025">
        <w:tc>
          <w:tcPr>
            <w:tcW w:w="702" w:type="dxa"/>
          </w:tcPr>
          <w:p w14:paraId="364FF1E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229</w:t>
            </w:r>
          </w:p>
        </w:tc>
        <w:tc>
          <w:tcPr>
            <w:tcW w:w="4112" w:type="dxa"/>
          </w:tcPr>
          <w:p w14:paraId="33FFA15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A4 180G – VERDE; PACOTE COM 50 FOLHAS.</w:t>
            </w:r>
          </w:p>
        </w:tc>
        <w:tc>
          <w:tcPr>
            <w:tcW w:w="850" w:type="dxa"/>
          </w:tcPr>
          <w:p w14:paraId="70DCE3C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651A9E4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205</w:t>
            </w:r>
          </w:p>
        </w:tc>
        <w:tc>
          <w:tcPr>
            <w:tcW w:w="1146" w:type="dxa"/>
          </w:tcPr>
          <w:p w14:paraId="4937267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3CB9C2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A6622D9" w14:textId="77777777" w:rsidTr="00033025">
        <w:tc>
          <w:tcPr>
            <w:tcW w:w="702" w:type="dxa"/>
          </w:tcPr>
          <w:p w14:paraId="5A83B2A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230</w:t>
            </w:r>
          </w:p>
        </w:tc>
        <w:tc>
          <w:tcPr>
            <w:tcW w:w="4112" w:type="dxa"/>
          </w:tcPr>
          <w:p w14:paraId="0968C11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 CM X 110GR, ROXO; PACOTE CONTENDO 20 FOLHAS.</w:t>
            </w:r>
          </w:p>
        </w:tc>
        <w:tc>
          <w:tcPr>
            <w:tcW w:w="850" w:type="dxa"/>
          </w:tcPr>
          <w:p w14:paraId="12C4CA8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29A6CD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194E5F1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EA350F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24F7D05" w14:textId="77777777" w:rsidTr="00033025">
        <w:tc>
          <w:tcPr>
            <w:tcW w:w="702" w:type="dxa"/>
          </w:tcPr>
          <w:p w14:paraId="0B538FE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231</w:t>
            </w:r>
          </w:p>
        </w:tc>
        <w:tc>
          <w:tcPr>
            <w:tcW w:w="4112" w:type="dxa"/>
          </w:tcPr>
          <w:p w14:paraId="1FC4B68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AMARELO; PACOTE COM 20 FOLHAS.</w:t>
            </w:r>
          </w:p>
        </w:tc>
        <w:tc>
          <w:tcPr>
            <w:tcW w:w="850" w:type="dxa"/>
          </w:tcPr>
          <w:p w14:paraId="589A836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3AAFC8A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04B19E6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D160F2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1D9F86F" w14:textId="77777777" w:rsidTr="00033025">
        <w:tc>
          <w:tcPr>
            <w:tcW w:w="702" w:type="dxa"/>
          </w:tcPr>
          <w:p w14:paraId="7E7BF15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232</w:t>
            </w:r>
          </w:p>
        </w:tc>
        <w:tc>
          <w:tcPr>
            <w:tcW w:w="4112" w:type="dxa"/>
          </w:tcPr>
          <w:p w14:paraId="73E6B69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AZUL CLARO; PACOTE COM 20 FOLHAS.</w:t>
            </w:r>
          </w:p>
        </w:tc>
        <w:tc>
          <w:tcPr>
            <w:tcW w:w="850" w:type="dxa"/>
          </w:tcPr>
          <w:p w14:paraId="74F71E1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474B09F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24CB057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B9D051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8EC7582" w14:textId="77777777" w:rsidTr="00033025">
        <w:tc>
          <w:tcPr>
            <w:tcW w:w="702" w:type="dxa"/>
          </w:tcPr>
          <w:p w14:paraId="521C9E6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233</w:t>
            </w:r>
          </w:p>
        </w:tc>
        <w:tc>
          <w:tcPr>
            <w:tcW w:w="4112" w:type="dxa"/>
          </w:tcPr>
          <w:p w14:paraId="2EF6AF3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AZUL ESCURO; PACOTE CONTENDO 20 FOLHAS.</w:t>
            </w:r>
          </w:p>
        </w:tc>
        <w:tc>
          <w:tcPr>
            <w:tcW w:w="850" w:type="dxa"/>
          </w:tcPr>
          <w:p w14:paraId="48AC8ED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1EF1DC3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3F996C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BE5C61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FC8BEAC" w14:textId="77777777" w:rsidTr="00033025">
        <w:tc>
          <w:tcPr>
            <w:tcW w:w="702" w:type="dxa"/>
          </w:tcPr>
          <w:p w14:paraId="6264D57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234</w:t>
            </w:r>
          </w:p>
        </w:tc>
        <w:tc>
          <w:tcPr>
            <w:tcW w:w="4112" w:type="dxa"/>
          </w:tcPr>
          <w:p w14:paraId="515E1CE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BRANCO; PACOTE COM 20 FOLHAS.</w:t>
            </w:r>
          </w:p>
        </w:tc>
        <w:tc>
          <w:tcPr>
            <w:tcW w:w="850" w:type="dxa"/>
          </w:tcPr>
          <w:p w14:paraId="2286DE1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B03305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34612EA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F46877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3C8A11A" w14:textId="77777777" w:rsidTr="00033025">
        <w:tc>
          <w:tcPr>
            <w:tcW w:w="702" w:type="dxa"/>
          </w:tcPr>
          <w:p w14:paraId="7347946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235</w:t>
            </w:r>
          </w:p>
        </w:tc>
        <w:tc>
          <w:tcPr>
            <w:tcW w:w="4112" w:type="dxa"/>
          </w:tcPr>
          <w:p w14:paraId="1C158EB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LARANJA; PACOTE COM 20 FOLHAS.</w:t>
            </w:r>
          </w:p>
        </w:tc>
        <w:tc>
          <w:tcPr>
            <w:tcW w:w="850" w:type="dxa"/>
          </w:tcPr>
          <w:p w14:paraId="02118F4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76B152A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0BBBD62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013D4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9070EF9" w14:textId="77777777" w:rsidTr="00033025">
        <w:tc>
          <w:tcPr>
            <w:tcW w:w="702" w:type="dxa"/>
          </w:tcPr>
          <w:p w14:paraId="52D93DE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236</w:t>
            </w:r>
          </w:p>
        </w:tc>
        <w:tc>
          <w:tcPr>
            <w:tcW w:w="4112" w:type="dxa"/>
          </w:tcPr>
          <w:p w14:paraId="7329CB5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MARROM; PACOTE COM 20 FOLHAS.</w:t>
            </w:r>
          </w:p>
        </w:tc>
        <w:tc>
          <w:tcPr>
            <w:tcW w:w="850" w:type="dxa"/>
          </w:tcPr>
          <w:p w14:paraId="256AE0C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103E559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4265474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26C8A6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06C5E8C" w14:textId="77777777" w:rsidTr="00033025">
        <w:tc>
          <w:tcPr>
            <w:tcW w:w="702" w:type="dxa"/>
          </w:tcPr>
          <w:p w14:paraId="7ED65A1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237</w:t>
            </w:r>
          </w:p>
        </w:tc>
        <w:tc>
          <w:tcPr>
            <w:tcW w:w="4112" w:type="dxa"/>
          </w:tcPr>
          <w:p w14:paraId="004A48C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PRETA; PACOTE COM 20 FOLHAS.</w:t>
            </w:r>
          </w:p>
        </w:tc>
        <w:tc>
          <w:tcPr>
            <w:tcW w:w="850" w:type="dxa"/>
          </w:tcPr>
          <w:p w14:paraId="3CD76F1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FCD629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754BA9D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2BFBAC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872C1AD" w14:textId="77777777" w:rsidTr="00033025">
        <w:tc>
          <w:tcPr>
            <w:tcW w:w="702" w:type="dxa"/>
          </w:tcPr>
          <w:p w14:paraId="1873F20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238</w:t>
            </w:r>
          </w:p>
        </w:tc>
        <w:tc>
          <w:tcPr>
            <w:tcW w:w="4112" w:type="dxa"/>
          </w:tcPr>
          <w:p w14:paraId="331805B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ROSA; PACOTE COM 20 FOLHAS.</w:t>
            </w:r>
          </w:p>
        </w:tc>
        <w:tc>
          <w:tcPr>
            <w:tcW w:w="850" w:type="dxa"/>
          </w:tcPr>
          <w:p w14:paraId="3B9F8F1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7341A19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37E0690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72A2FA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F17637B" w14:textId="77777777" w:rsidTr="00033025">
        <w:tc>
          <w:tcPr>
            <w:tcW w:w="702" w:type="dxa"/>
          </w:tcPr>
          <w:p w14:paraId="157D09E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239</w:t>
            </w:r>
          </w:p>
        </w:tc>
        <w:tc>
          <w:tcPr>
            <w:tcW w:w="4112" w:type="dxa"/>
          </w:tcPr>
          <w:p w14:paraId="78F1A6A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VERDE BANDEIRA; PACOTE COM 20 FOLHAS.</w:t>
            </w:r>
          </w:p>
        </w:tc>
        <w:tc>
          <w:tcPr>
            <w:tcW w:w="850" w:type="dxa"/>
          </w:tcPr>
          <w:p w14:paraId="6993364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4F96F58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6D55EF7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4CFB31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83C8AF5" w14:textId="77777777" w:rsidTr="00033025">
        <w:tc>
          <w:tcPr>
            <w:tcW w:w="702" w:type="dxa"/>
          </w:tcPr>
          <w:p w14:paraId="3F5060D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240</w:t>
            </w:r>
          </w:p>
        </w:tc>
        <w:tc>
          <w:tcPr>
            <w:tcW w:w="4112" w:type="dxa"/>
          </w:tcPr>
          <w:p w14:paraId="09A0EFC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VERDE LIMÃO; PACOTE COM 20 FOLHAS.</w:t>
            </w:r>
          </w:p>
        </w:tc>
        <w:tc>
          <w:tcPr>
            <w:tcW w:w="850" w:type="dxa"/>
          </w:tcPr>
          <w:p w14:paraId="7E1C6C6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378937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63BD745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626594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58EE1AE" w14:textId="77777777" w:rsidTr="00033025">
        <w:tc>
          <w:tcPr>
            <w:tcW w:w="702" w:type="dxa"/>
          </w:tcPr>
          <w:p w14:paraId="05ABA47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lastRenderedPageBreak/>
              <w:t>241</w:t>
            </w:r>
          </w:p>
        </w:tc>
        <w:tc>
          <w:tcPr>
            <w:tcW w:w="4112" w:type="dxa"/>
          </w:tcPr>
          <w:p w14:paraId="24D0F2F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COLOR SET, 48CM X 66CM X 110GR, VERMELHA; PACOTE COM 20 FOLHAS.</w:t>
            </w:r>
          </w:p>
        </w:tc>
        <w:tc>
          <w:tcPr>
            <w:tcW w:w="850" w:type="dxa"/>
          </w:tcPr>
          <w:p w14:paraId="7F06057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50C52E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64D4B23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EC4F8F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5AAE1ED" w14:textId="77777777" w:rsidTr="00033025">
        <w:tc>
          <w:tcPr>
            <w:tcW w:w="702" w:type="dxa"/>
          </w:tcPr>
          <w:p w14:paraId="0574CFE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242</w:t>
            </w:r>
          </w:p>
        </w:tc>
        <w:tc>
          <w:tcPr>
            <w:tcW w:w="4112" w:type="dxa"/>
          </w:tcPr>
          <w:p w14:paraId="6D58251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AMARELO. </w:t>
            </w:r>
          </w:p>
        </w:tc>
        <w:tc>
          <w:tcPr>
            <w:tcW w:w="850" w:type="dxa"/>
          </w:tcPr>
          <w:p w14:paraId="69938CD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5C8FEC6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1020</w:t>
            </w:r>
          </w:p>
        </w:tc>
        <w:tc>
          <w:tcPr>
            <w:tcW w:w="1146" w:type="dxa"/>
          </w:tcPr>
          <w:p w14:paraId="186CF76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75BBE9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9F8521A" w14:textId="77777777" w:rsidTr="00033025">
        <w:tc>
          <w:tcPr>
            <w:tcW w:w="702" w:type="dxa"/>
          </w:tcPr>
          <w:p w14:paraId="07A9F06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243</w:t>
            </w:r>
          </w:p>
        </w:tc>
        <w:tc>
          <w:tcPr>
            <w:tcW w:w="4112" w:type="dxa"/>
          </w:tcPr>
          <w:p w14:paraId="1D77845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AZUL CLARO. </w:t>
            </w:r>
          </w:p>
        </w:tc>
        <w:tc>
          <w:tcPr>
            <w:tcW w:w="850" w:type="dxa"/>
          </w:tcPr>
          <w:p w14:paraId="0D1BF16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4094F1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742D030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DDAB25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B00B740" w14:textId="77777777" w:rsidTr="00033025">
        <w:tc>
          <w:tcPr>
            <w:tcW w:w="702" w:type="dxa"/>
          </w:tcPr>
          <w:p w14:paraId="5672869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244</w:t>
            </w:r>
          </w:p>
        </w:tc>
        <w:tc>
          <w:tcPr>
            <w:tcW w:w="4112" w:type="dxa"/>
          </w:tcPr>
          <w:p w14:paraId="02A20BD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AZUL ESCURO. </w:t>
            </w:r>
          </w:p>
        </w:tc>
        <w:tc>
          <w:tcPr>
            <w:tcW w:w="850" w:type="dxa"/>
          </w:tcPr>
          <w:p w14:paraId="1DAD582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1E1AAAB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0014900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FE5B94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48531CC" w14:textId="77777777" w:rsidTr="00033025">
        <w:tc>
          <w:tcPr>
            <w:tcW w:w="702" w:type="dxa"/>
          </w:tcPr>
          <w:p w14:paraId="0582E20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245</w:t>
            </w:r>
          </w:p>
        </w:tc>
        <w:tc>
          <w:tcPr>
            <w:tcW w:w="4112" w:type="dxa"/>
          </w:tcPr>
          <w:p w14:paraId="0926D15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CREPOM LISO – BRANCO.</w:t>
            </w:r>
          </w:p>
        </w:tc>
        <w:tc>
          <w:tcPr>
            <w:tcW w:w="850" w:type="dxa"/>
          </w:tcPr>
          <w:p w14:paraId="313A789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2B30D4E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1020</w:t>
            </w:r>
          </w:p>
        </w:tc>
        <w:tc>
          <w:tcPr>
            <w:tcW w:w="1146" w:type="dxa"/>
          </w:tcPr>
          <w:p w14:paraId="0B63930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60C64D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BBED585" w14:textId="77777777" w:rsidTr="00033025">
        <w:tc>
          <w:tcPr>
            <w:tcW w:w="702" w:type="dxa"/>
          </w:tcPr>
          <w:p w14:paraId="24D4209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246</w:t>
            </w:r>
          </w:p>
        </w:tc>
        <w:tc>
          <w:tcPr>
            <w:tcW w:w="4112" w:type="dxa"/>
          </w:tcPr>
          <w:p w14:paraId="78F35DF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LARANJA. </w:t>
            </w:r>
          </w:p>
        </w:tc>
        <w:tc>
          <w:tcPr>
            <w:tcW w:w="850" w:type="dxa"/>
          </w:tcPr>
          <w:p w14:paraId="2B693C3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7F375E7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1020</w:t>
            </w:r>
          </w:p>
        </w:tc>
        <w:tc>
          <w:tcPr>
            <w:tcW w:w="1146" w:type="dxa"/>
          </w:tcPr>
          <w:p w14:paraId="0A2F272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DFE318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BC5B8BB" w14:textId="77777777" w:rsidTr="00033025">
        <w:tc>
          <w:tcPr>
            <w:tcW w:w="702" w:type="dxa"/>
          </w:tcPr>
          <w:p w14:paraId="5312221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247</w:t>
            </w:r>
          </w:p>
        </w:tc>
        <w:tc>
          <w:tcPr>
            <w:tcW w:w="4112" w:type="dxa"/>
          </w:tcPr>
          <w:p w14:paraId="79B3815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LILÁS. </w:t>
            </w:r>
          </w:p>
        </w:tc>
        <w:tc>
          <w:tcPr>
            <w:tcW w:w="850" w:type="dxa"/>
          </w:tcPr>
          <w:p w14:paraId="7676838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3BA1D66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1020</w:t>
            </w:r>
          </w:p>
        </w:tc>
        <w:tc>
          <w:tcPr>
            <w:tcW w:w="1146" w:type="dxa"/>
          </w:tcPr>
          <w:p w14:paraId="4AAACB9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552279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24741E8" w14:textId="77777777" w:rsidTr="00033025">
        <w:tc>
          <w:tcPr>
            <w:tcW w:w="702" w:type="dxa"/>
          </w:tcPr>
          <w:p w14:paraId="3B4C8E7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248</w:t>
            </w:r>
          </w:p>
        </w:tc>
        <w:tc>
          <w:tcPr>
            <w:tcW w:w="4112" w:type="dxa"/>
          </w:tcPr>
          <w:p w14:paraId="03031FD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CREPOM LISO – MARROM.</w:t>
            </w:r>
          </w:p>
        </w:tc>
        <w:tc>
          <w:tcPr>
            <w:tcW w:w="850" w:type="dxa"/>
          </w:tcPr>
          <w:p w14:paraId="29EA1B9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1530E2C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0F778C0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843F62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C91BA82" w14:textId="77777777" w:rsidTr="00033025">
        <w:tc>
          <w:tcPr>
            <w:tcW w:w="702" w:type="dxa"/>
          </w:tcPr>
          <w:p w14:paraId="62B8585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249</w:t>
            </w:r>
          </w:p>
        </w:tc>
        <w:tc>
          <w:tcPr>
            <w:tcW w:w="4112" w:type="dxa"/>
          </w:tcPr>
          <w:p w14:paraId="5521F37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ROXO. </w:t>
            </w:r>
          </w:p>
        </w:tc>
        <w:tc>
          <w:tcPr>
            <w:tcW w:w="850" w:type="dxa"/>
          </w:tcPr>
          <w:p w14:paraId="12872C9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66C5CA4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4CEE25E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731623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6AA7286" w14:textId="77777777" w:rsidTr="00033025">
        <w:tc>
          <w:tcPr>
            <w:tcW w:w="702" w:type="dxa"/>
          </w:tcPr>
          <w:p w14:paraId="2DAD07F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250</w:t>
            </w:r>
          </w:p>
        </w:tc>
        <w:tc>
          <w:tcPr>
            <w:tcW w:w="4112" w:type="dxa"/>
          </w:tcPr>
          <w:p w14:paraId="6217303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VERDE BANDEIRA. </w:t>
            </w:r>
          </w:p>
        </w:tc>
        <w:tc>
          <w:tcPr>
            <w:tcW w:w="850" w:type="dxa"/>
          </w:tcPr>
          <w:p w14:paraId="2EA1DBF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128063B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1020</w:t>
            </w:r>
          </w:p>
        </w:tc>
        <w:tc>
          <w:tcPr>
            <w:tcW w:w="1146" w:type="dxa"/>
          </w:tcPr>
          <w:p w14:paraId="627EBDF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34AC6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D6361FF" w14:textId="77777777" w:rsidTr="00033025">
        <w:tc>
          <w:tcPr>
            <w:tcW w:w="702" w:type="dxa"/>
          </w:tcPr>
          <w:p w14:paraId="63F86A5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251</w:t>
            </w:r>
          </w:p>
        </w:tc>
        <w:tc>
          <w:tcPr>
            <w:tcW w:w="4112" w:type="dxa"/>
          </w:tcPr>
          <w:p w14:paraId="4C14D93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CREPOM LISO – VERDE CLARO.</w:t>
            </w:r>
          </w:p>
        </w:tc>
        <w:tc>
          <w:tcPr>
            <w:tcW w:w="850" w:type="dxa"/>
          </w:tcPr>
          <w:p w14:paraId="56DDB04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11C06E7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1E5A501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9BFC7D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205DB59" w14:textId="77777777" w:rsidTr="00033025">
        <w:tc>
          <w:tcPr>
            <w:tcW w:w="702" w:type="dxa"/>
          </w:tcPr>
          <w:p w14:paraId="08B33F0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252</w:t>
            </w:r>
          </w:p>
        </w:tc>
        <w:tc>
          <w:tcPr>
            <w:tcW w:w="4112" w:type="dxa"/>
          </w:tcPr>
          <w:p w14:paraId="5F854BF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VERDE MUSGO. </w:t>
            </w:r>
          </w:p>
        </w:tc>
        <w:tc>
          <w:tcPr>
            <w:tcW w:w="850" w:type="dxa"/>
          </w:tcPr>
          <w:p w14:paraId="17BF9EC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2D3A97D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3BE0471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613D60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6EC96C3" w14:textId="77777777" w:rsidTr="00033025">
        <w:tc>
          <w:tcPr>
            <w:tcW w:w="702" w:type="dxa"/>
          </w:tcPr>
          <w:p w14:paraId="15BCD04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253</w:t>
            </w:r>
          </w:p>
        </w:tc>
        <w:tc>
          <w:tcPr>
            <w:tcW w:w="4112" w:type="dxa"/>
          </w:tcPr>
          <w:p w14:paraId="078E2F2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CREPOM LISO – VERMELHO. </w:t>
            </w:r>
          </w:p>
        </w:tc>
        <w:tc>
          <w:tcPr>
            <w:tcW w:w="850" w:type="dxa"/>
          </w:tcPr>
          <w:p w14:paraId="74B4717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4972C5B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1020</w:t>
            </w:r>
          </w:p>
        </w:tc>
        <w:tc>
          <w:tcPr>
            <w:tcW w:w="1146" w:type="dxa"/>
          </w:tcPr>
          <w:p w14:paraId="5316E5C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078D7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08A0AFE" w14:textId="77777777" w:rsidTr="00033025">
        <w:tc>
          <w:tcPr>
            <w:tcW w:w="702" w:type="dxa"/>
          </w:tcPr>
          <w:p w14:paraId="5D60727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254</w:t>
            </w:r>
          </w:p>
        </w:tc>
        <w:tc>
          <w:tcPr>
            <w:tcW w:w="4112" w:type="dxa"/>
          </w:tcPr>
          <w:p w14:paraId="5814C90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DIPLOMATA, FORMATO A4, 180 GR/M²; EMBALAGEM (CAIXA OU PACOTE) COM 50 FOLHAS.</w:t>
            </w:r>
          </w:p>
        </w:tc>
        <w:tc>
          <w:tcPr>
            <w:tcW w:w="850" w:type="dxa"/>
          </w:tcPr>
          <w:p w14:paraId="306FE98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505FBD4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70</w:t>
            </w:r>
          </w:p>
        </w:tc>
        <w:tc>
          <w:tcPr>
            <w:tcW w:w="1146" w:type="dxa"/>
          </w:tcPr>
          <w:p w14:paraId="03ED650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54A5AC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A84B9CB" w14:textId="77777777" w:rsidTr="00033025">
        <w:tc>
          <w:tcPr>
            <w:tcW w:w="702" w:type="dxa"/>
          </w:tcPr>
          <w:p w14:paraId="5AD485A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255</w:t>
            </w:r>
          </w:p>
        </w:tc>
        <w:tc>
          <w:tcPr>
            <w:tcW w:w="4112" w:type="dxa"/>
          </w:tcPr>
          <w:p w14:paraId="2618D155" w14:textId="77777777" w:rsidR="00F0564B" w:rsidRPr="00581E97" w:rsidRDefault="00F0564B" w:rsidP="00121B04">
            <w:pPr>
              <w:widowControl w:val="0"/>
              <w:spacing w:after="0" w:line="240" w:lineRule="auto"/>
              <w:jc w:val="both"/>
              <w:rPr>
                <w:rFonts w:ascii="Times New Roman" w:hAnsi="Times New Roman"/>
                <w:sz w:val="18"/>
                <w:szCs w:val="18"/>
              </w:rPr>
            </w:pPr>
            <w:r w:rsidRPr="00B07680">
              <w:rPr>
                <w:rFonts w:ascii="Times New Roman" w:eastAsia="Times New Roman" w:hAnsi="Times New Roman" w:cs="Times New Roman"/>
                <w:color w:val="0A0A0A"/>
              </w:rPr>
              <w:t>PAPEL KRAFT, MEDINDO NO MÍNIMO 96CM X 65CM</w:t>
            </w:r>
          </w:p>
        </w:tc>
        <w:tc>
          <w:tcPr>
            <w:tcW w:w="850" w:type="dxa"/>
          </w:tcPr>
          <w:p w14:paraId="2123660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660EAEB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2500</w:t>
            </w:r>
          </w:p>
        </w:tc>
        <w:tc>
          <w:tcPr>
            <w:tcW w:w="1146" w:type="dxa"/>
          </w:tcPr>
          <w:p w14:paraId="5C5203A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1627DE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35B3B4E" w14:textId="77777777" w:rsidTr="00033025">
        <w:tc>
          <w:tcPr>
            <w:tcW w:w="702" w:type="dxa"/>
          </w:tcPr>
          <w:p w14:paraId="60D8876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256</w:t>
            </w:r>
          </w:p>
        </w:tc>
        <w:tc>
          <w:tcPr>
            <w:tcW w:w="4112" w:type="dxa"/>
          </w:tcPr>
          <w:p w14:paraId="6DCF280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LAMINADO – AZUL ROYAL; TAMANHO DO PAPEL: 60 X 50 CM; EMBALAGEM COM 100 FOLHAS.</w:t>
            </w:r>
          </w:p>
        </w:tc>
        <w:tc>
          <w:tcPr>
            <w:tcW w:w="850" w:type="dxa"/>
          </w:tcPr>
          <w:p w14:paraId="3F4045F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1FC8633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6592994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40E4AE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C854E34" w14:textId="77777777" w:rsidTr="00033025">
        <w:tc>
          <w:tcPr>
            <w:tcW w:w="702" w:type="dxa"/>
          </w:tcPr>
          <w:p w14:paraId="0DFF079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257</w:t>
            </w:r>
          </w:p>
        </w:tc>
        <w:tc>
          <w:tcPr>
            <w:tcW w:w="4112" w:type="dxa"/>
          </w:tcPr>
          <w:p w14:paraId="0BD1EC4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LAMINADO – DOURADO; TAMANHO DO PAPEL: 60 X 50 CM; EMBALAGEM COM 100 FOLHAS.</w:t>
            </w:r>
          </w:p>
        </w:tc>
        <w:tc>
          <w:tcPr>
            <w:tcW w:w="850" w:type="dxa"/>
          </w:tcPr>
          <w:p w14:paraId="0F61B51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326CD24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13CCAE7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E4EB51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CC12324" w14:textId="77777777" w:rsidTr="00033025">
        <w:tc>
          <w:tcPr>
            <w:tcW w:w="702" w:type="dxa"/>
          </w:tcPr>
          <w:p w14:paraId="4115F27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258</w:t>
            </w:r>
          </w:p>
        </w:tc>
        <w:tc>
          <w:tcPr>
            <w:tcW w:w="4112" w:type="dxa"/>
          </w:tcPr>
          <w:p w14:paraId="020477D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LAMINADO – PRATA; TAMANHO DO PAPEL: 60 X 50 CM; EMBALAGEM COM 100 FOLHAS.</w:t>
            </w:r>
          </w:p>
        </w:tc>
        <w:tc>
          <w:tcPr>
            <w:tcW w:w="850" w:type="dxa"/>
          </w:tcPr>
          <w:p w14:paraId="0075F8B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48D3C2F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7EEACAC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071E73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5FAFC8C" w14:textId="77777777" w:rsidTr="00033025">
        <w:tc>
          <w:tcPr>
            <w:tcW w:w="702" w:type="dxa"/>
          </w:tcPr>
          <w:p w14:paraId="186E125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259</w:t>
            </w:r>
          </w:p>
        </w:tc>
        <w:tc>
          <w:tcPr>
            <w:tcW w:w="4112" w:type="dxa"/>
          </w:tcPr>
          <w:p w14:paraId="51C1792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LAMINADO – VERDE; TAMANHO DO PAPEL: 60 X 50 CM; EMBALAGEM COM 100 FOLHAS.</w:t>
            </w:r>
          </w:p>
        </w:tc>
        <w:tc>
          <w:tcPr>
            <w:tcW w:w="850" w:type="dxa"/>
          </w:tcPr>
          <w:p w14:paraId="0652A5B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BAB31D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61A319C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921EFD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D2EA625" w14:textId="77777777" w:rsidTr="00033025">
        <w:tc>
          <w:tcPr>
            <w:tcW w:w="702" w:type="dxa"/>
          </w:tcPr>
          <w:p w14:paraId="78B760D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260</w:t>
            </w:r>
          </w:p>
        </w:tc>
        <w:tc>
          <w:tcPr>
            <w:tcW w:w="4112" w:type="dxa"/>
          </w:tcPr>
          <w:p w14:paraId="2E0B447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LAMINADO – VERMELHO; TAMANHO DO PAPEL: 60 X 50 CM; EMBALAGEM COM 100 FOLHAS.</w:t>
            </w:r>
          </w:p>
        </w:tc>
        <w:tc>
          <w:tcPr>
            <w:tcW w:w="850" w:type="dxa"/>
          </w:tcPr>
          <w:p w14:paraId="014D743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136F978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3B13F49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79A800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872A701" w14:textId="77777777" w:rsidTr="00033025">
        <w:tc>
          <w:tcPr>
            <w:tcW w:w="702" w:type="dxa"/>
          </w:tcPr>
          <w:p w14:paraId="11A8C13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261</w:t>
            </w:r>
          </w:p>
        </w:tc>
        <w:tc>
          <w:tcPr>
            <w:tcW w:w="4112" w:type="dxa"/>
          </w:tcPr>
          <w:p w14:paraId="12094AC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NACARADO 70CM X 90CM – MULTICOR. </w:t>
            </w:r>
          </w:p>
        </w:tc>
        <w:tc>
          <w:tcPr>
            <w:tcW w:w="850" w:type="dxa"/>
          </w:tcPr>
          <w:p w14:paraId="0986681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Folha</w:t>
            </w:r>
          </w:p>
        </w:tc>
        <w:tc>
          <w:tcPr>
            <w:tcW w:w="982" w:type="dxa"/>
          </w:tcPr>
          <w:p w14:paraId="045341B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20</w:t>
            </w:r>
          </w:p>
        </w:tc>
        <w:tc>
          <w:tcPr>
            <w:tcW w:w="1146" w:type="dxa"/>
          </w:tcPr>
          <w:p w14:paraId="090D1F1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76F6B4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B8F6719" w14:textId="77777777" w:rsidTr="00033025">
        <w:tc>
          <w:tcPr>
            <w:tcW w:w="702" w:type="dxa"/>
          </w:tcPr>
          <w:p w14:paraId="117DBE0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262</w:t>
            </w:r>
          </w:p>
        </w:tc>
        <w:tc>
          <w:tcPr>
            <w:tcW w:w="4112" w:type="dxa"/>
          </w:tcPr>
          <w:p w14:paraId="1FEF3B1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PAPEL SULFITE, A4 (210 X 297MM), 75 GR/M2 - 5.000 FOLHAS; GRAMATURA: 75 G/M², COM TOLERÂNCIA DE ±4%; FORMATO: A4, MEDINDO 210 MM X 297 MM; ALVURA: MÍNIMA DE 90% CONFORME NORMA ISO; OPACIDADE: MÍNIMA DE 87%, PARA MELHOR DESEMPENHO EM IMPRESSÃO FRENTE E VERSO; UMIDADE: ENTRE 3,5% ±1,0, CONFORME NORMA TAPPI; CORTE: REALIZADO POR PROCESSO ROTATIVO, GARANTINDO CORTES LIMPOS, SEM REBARBAS OU IRREGULARIDADES; AS FOLHAS DEVEM SER SEPARADAS E UNIFORMES, SEM ADESÃO ENTRE ELAS, GARANTINDO ALIMENTAÇÃO ADEQUADA EM IMPRESSORAS E </w:t>
            </w:r>
            <w:r w:rsidRPr="0073581D">
              <w:rPr>
                <w:rFonts w:ascii="Times New Roman" w:eastAsia="Times New Roman" w:hAnsi="Times New Roman" w:cs="Times New Roman"/>
                <w:color w:val="0A0A0A"/>
              </w:rPr>
              <w:lastRenderedPageBreak/>
              <w:t>COPIADORAS; CAIXAS QUE APRESENTEM PACOTES COM FOLHAS COM REBARBAS OU IRREGULARIDADES E/OU FOLHAS GRUDADAS SERÃO REJEITADOS; PH: ALCALINO; COR: BRANCO; EMBALAGEM PRIMÁRIA: REVESTIDA EM BOPP CONTENDO 500 FOLHAS, COM PESO LÍQUIDO MÍNIMO DE 2,330 KG (SEM EMBALAGEM); EMBALAGEM SECUNDÁRIA: CAIXA DE PAPELÃO APROPRIADA CONTENDO 10 PACOTES DE 500 FOLHAS, TOTALIZANDO 5.000 FOLHAS; CERTIFICAÇÃO AMBIENTAL: PRODUTO CERTIFICADO PELO FSC OU CERFLOR, COM SELO E CÓDIGO DE LICENÇA IMPRESSOS NA EMBALAGEM; COMPATIBILIDADE: INDICADO PARA USO EM IMPRESSORAS A LASER, JATO DE TINTA E EQUIPAMENTOS MULTIFUNCIONAIS, COM DESEMPENHO GARANTIDO PARA IMPRESSÃO FRENTE E VERSO.</w:t>
            </w:r>
          </w:p>
        </w:tc>
        <w:tc>
          <w:tcPr>
            <w:tcW w:w="850" w:type="dxa"/>
          </w:tcPr>
          <w:p w14:paraId="37BB2F4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Caixa</w:t>
            </w:r>
          </w:p>
        </w:tc>
        <w:tc>
          <w:tcPr>
            <w:tcW w:w="982" w:type="dxa"/>
          </w:tcPr>
          <w:p w14:paraId="2310D683" w14:textId="77777777" w:rsidR="00F0564B"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252</w:t>
            </w:r>
          </w:p>
        </w:tc>
        <w:tc>
          <w:tcPr>
            <w:tcW w:w="1146" w:type="dxa"/>
          </w:tcPr>
          <w:p w14:paraId="580229C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6093DA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B15C007" w14:textId="77777777" w:rsidTr="00033025">
        <w:tc>
          <w:tcPr>
            <w:tcW w:w="702" w:type="dxa"/>
          </w:tcPr>
          <w:p w14:paraId="1772D06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263</w:t>
            </w:r>
          </w:p>
        </w:tc>
        <w:tc>
          <w:tcPr>
            <w:tcW w:w="4112" w:type="dxa"/>
          </w:tcPr>
          <w:p w14:paraId="2AB09F62" w14:textId="77777777" w:rsidR="00F0564B" w:rsidRPr="0073581D" w:rsidRDefault="00F0564B" w:rsidP="00121B04">
            <w:pPr>
              <w:widowControl w:val="0"/>
              <w:spacing w:after="0" w:line="240" w:lineRule="auto"/>
              <w:jc w:val="both"/>
              <w:rPr>
                <w:rFonts w:ascii="Times New Roman" w:eastAsia="Times New Roman" w:hAnsi="Times New Roman" w:cs="Times New Roman"/>
                <w:color w:val="0A0A0A"/>
              </w:rPr>
            </w:pPr>
            <w:r w:rsidRPr="0073581D">
              <w:rPr>
                <w:rFonts w:ascii="Times New Roman" w:eastAsia="Times New Roman" w:hAnsi="Times New Roman" w:cs="Times New Roman"/>
                <w:color w:val="0A0A0A"/>
              </w:rPr>
              <w:t xml:space="preserve">PAPEL SULFITE, A4 (210 X 297MM), 75 GR/M2 - 5.000 FOLHAS; GRAMATURA: 75 G/M², COM TOLERÂNCIA DE ±4%; FORMATO: A4, MEDINDO 210 MM X 297 MM; ALVURA: MÍNIMA DE 90% CONFORME NORMA ISO; OPACIDADE: MÍNIMA DE 87%, PARA MELHOR DESEMPENHO EM IMPRESSÃO FRENTE E VERSO; UMIDADE: ENTRE 3,5% ±1,0, CONFORME NORMA TAPPI; CORTE: REALIZADO POR PROCESSO ROTATIVO, GARANTINDO CORTES LIMPOS, SEM REBARBAS OU IRREGULARIDADES; AS FOLHAS DEVEM SER SEPARADAS E UNIFORMES, SEM ADESÃO ENTRE ELAS, GARANTINDO ALIMENTAÇÃO ADEQUADA EM IMPRESSORAS E COPIADORAS; CAIXAS QUE APRESENTEM PACOTES COM FOLHAS COM REBARBAS OU IRREGULARIDADES E/OU FOLHAS GRUDADAS SERÃO REJEITADOS; PH: ALCALINO; COR: BRANCO; EMBALAGEM PRIMÁRIA: REVESTIDA EM BOPP CONTENDO 500 FOLHAS, COM PESO LÍQUIDO MÍNIMO DE 2,330 KG (SEM EMBALAGEM); EMBALAGEM SECUNDÁRIA: CAIXA DE PAPELÃO APROPRIADA CONTENDO 10 PACOTES DE 500 FOLHAS, TOTALIZANDO 5.000 FOLHAS; CERTIFICAÇÃO AMBIENTAL: PRODUTO CERTIFICADO PELO FSC OU CERFLOR, COM SELO E CÓDIGO DE LICENÇA IMPRESSOS NA EMBALAGEM; COMPATIBILIDADE: </w:t>
            </w:r>
            <w:r w:rsidRPr="0073581D">
              <w:rPr>
                <w:rFonts w:ascii="Times New Roman" w:eastAsia="Times New Roman" w:hAnsi="Times New Roman" w:cs="Times New Roman"/>
                <w:color w:val="0A0A0A"/>
              </w:rPr>
              <w:lastRenderedPageBreak/>
              <w:t>INDICADO PARA USO EM IMPRESSORAS A LASER, JATO DE TINTA E EQUIPAMENTOS MULTIFUNCIONAIS, COM DESEMPENHO GARANTIDO PARA IMPRESSÃO FRENTE E VERSO.</w:t>
            </w:r>
          </w:p>
        </w:tc>
        <w:tc>
          <w:tcPr>
            <w:tcW w:w="850" w:type="dxa"/>
          </w:tcPr>
          <w:p w14:paraId="54DF4865" w14:textId="77777777" w:rsidR="00F0564B"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Caixa</w:t>
            </w:r>
          </w:p>
        </w:tc>
        <w:tc>
          <w:tcPr>
            <w:tcW w:w="982" w:type="dxa"/>
          </w:tcPr>
          <w:p w14:paraId="14E923B6" w14:textId="77777777" w:rsidR="00F0564B"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84</w:t>
            </w:r>
          </w:p>
        </w:tc>
        <w:tc>
          <w:tcPr>
            <w:tcW w:w="1146" w:type="dxa"/>
          </w:tcPr>
          <w:p w14:paraId="4F0BA88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D4C16D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77B8B9F" w14:textId="77777777" w:rsidTr="00033025">
        <w:tc>
          <w:tcPr>
            <w:tcW w:w="702" w:type="dxa"/>
          </w:tcPr>
          <w:p w14:paraId="4C7498A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264</w:t>
            </w:r>
          </w:p>
        </w:tc>
        <w:tc>
          <w:tcPr>
            <w:tcW w:w="4112" w:type="dxa"/>
          </w:tcPr>
          <w:p w14:paraId="3011C6F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PAPEL TIPO CONTACT OU SIMILAR – RL 45CM X 25M.</w:t>
            </w:r>
          </w:p>
        </w:tc>
        <w:tc>
          <w:tcPr>
            <w:tcW w:w="850" w:type="dxa"/>
          </w:tcPr>
          <w:p w14:paraId="3509D7D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Rolo</w:t>
            </w:r>
          </w:p>
        </w:tc>
        <w:tc>
          <w:tcPr>
            <w:tcW w:w="982" w:type="dxa"/>
          </w:tcPr>
          <w:p w14:paraId="55A9B66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w:t>
            </w:r>
          </w:p>
        </w:tc>
        <w:tc>
          <w:tcPr>
            <w:tcW w:w="1146" w:type="dxa"/>
          </w:tcPr>
          <w:p w14:paraId="6AC79E2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70C21D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2559B1D" w14:textId="77777777" w:rsidTr="00033025">
        <w:tc>
          <w:tcPr>
            <w:tcW w:w="702" w:type="dxa"/>
          </w:tcPr>
          <w:p w14:paraId="59A8546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265</w:t>
            </w:r>
          </w:p>
        </w:tc>
        <w:tc>
          <w:tcPr>
            <w:tcW w:w="4112" w:type="dxa"/>
          </w:tcPr>
          <w:p w14:paraId="29BA3D1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A-Z TAMANHO OFÍCIO, COM LOMBO LARGO EM PAPEL CARTÃO RÍGIDO, MEDINDO: 315 X 285 X 73 MM, COM LOCAL IDENTIFICAÇÃO VISUAL.</w:t>
            </w:r>
          </w:p>
        </w:tc>
        <w:tc>
          <w:tcPr>
            <w:tcW w:w="850" w:type="dxa"/>
          </w:tcPr>
          <w:p w14:paraId="68C6A77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8139A0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w:t>
            </w:r>
          </w:p>
        </w:tc>
        <w:tc>
          <w:tcPr>
            <w:tcW w:w="1146" w:type="dxa"/>
          </w:tcPr>
          <w:p w14:paraId="130A07C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2D8CDA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2481A26" w14:textId="77777777" w:rsidTr="00033025">
        <w:tc>
          <w:tcPr>
            <w:tcW w:w="702" w:type="dxa"/>
          </w:tcPr>
          <w:p w14:paraId="392C8A8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266</w:t>
            </w:r>
          </w:p>
        </w:tc>
        <w:tc>
          <w:tcPr>
            <w:tcW w:w="4112" w:type="dxa"/>
          </w:tcPr>
          <w:p w14:paraId="7CCAD8C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CATÁLOGO COM 50 ENVELOPES PLÁSTICOS 0,10 PEBD COM VISOR.</w:t>
            </w:r>
          </w:p>
        </w:tc>
        <w:tc>
          <w:tcPr>
            <w:tcW w:w="850" w:type="dxa"/>
          </w:tcPr>
          <w:p w14:paraId="0CEAF03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C0DF7C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1285</w:t>
            </w:r>
          </w:p>
        </w:tc>
        <w:tc>
          <w:tcPr>
            <w:tcW w:w="1146" w:type="dxa"/>
          </w:tcPr>
          <w:p w14:paraId="2EE81F1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9FD378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523C390" w14:textId="77777777" w:rsidTr="00033025">
        <w:tc>
          <w:tcPr>
            <w:tcW w:w="702" w:type="dxa"/>
          </w:tcPr>
          <w:p w14:paraId="431FF10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267</w:t>
            </w:r>
          </w:p>
        </w:tc>
        <w:tc>
          <w:tcPr>
            <w:tcW w:w="4112" w:type="dxa"/>
          </w:tcPr>
          <w:p w14:paraId="3B6F8A5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COM ELÁSTICO TRANSPARENTE.</w:t>
            </w:r>
          </w:p>
        </w:tc>
        <w:tc>
          <w:tcPr>
            <w:tcW w:w="850" w:type="dxa"/>
          </w:tcPr>
          <w:p w14:paraId="411B06C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4E075C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270</w:t>
            </w:r>
          </w:p>
        </w:tc>
        <w:tc>
          <w:tcPr>
            <w:tcW w:w="1146" w:type="dxa"/>
          </w:tcPr>
          <w:p w14:paraId="72126F6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8490A7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C6A8463" w14:textId="77777777" w:rsidTr="00033025">
        <w:tc>
          <w:tcPr>
            <w:tcW w:w="702" w:type="dxa"/>
          </w:tcPr>
          <w:p w14:paraId="38122B9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268</w:t>
            </w:r>
          </w:p>
        </w:tc>
        <w:tc>
          <w:tcPr>
            <w:tcW w:w="4112" w:type="dxa"/>
          </w:tcPr>
          <w:p w14:paraId="2C1F86F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PASTA COM ELÁSTICO, CARTÃO DUPLEX, 240 G/M² FORMATO 34X23, COM ILHÓS – CORES VARIADAS.  </w:t>
            </w:r>
          </w:p>
        </w:tc>
        <w:tc>
          <w:tcPr>
            <w:tcW w:w="850" w:type="dxa"/>
          </w:tcPr>
          <w:p w14:paraId="508896C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30D383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4D3293B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8597F0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880F49E" w14:textId="77777777" w:rsidTr="00033025">
        <w:tc>
          <w:tcPr>
            <w:tcW w:w="702" w:type="dxa"/>
          </w:tcPr>
          <w:p w14:paraId="6D658BD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269</w:t>
            </w:r>
          </w:p>
        </w:tc>
        <w:tc>
          <w:tcPr>
            <w:tcW w:w="4112" w:type="dxa"/>
          </w:tcPr>
          <w:p w14:paraId="6BB210E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DE PAPELÃO COM GRAMPO TRILHO – OFÍCIO – PACOTE COM 10 UNIDADES.</w:t>
            </w:r>
          </w:p>
        </w:tc>
        <w:tc>
          <w:tcPr>
            <w:tcW w:w="850" w:type="dxa"/>
          </w:tcPr>
          <w:p w14:paraId="293EE2C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6C8DDD8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160</w:t>
            </w:r>
          </w:p>
        </w:tc>
        <w:tc>
          <w:tcPr>
            <w:tcW w:w="1146" w:type="dxa"/>
          </w:tcPr>
          <w:p w14:paraId="1979697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1CF4B1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FA295C7" w14:textId="77777777" w:rsidTr="00033025">
        <w:tc>
          <w:tcPr>
            <w:tcW w:w="702" w:type="dxa"/>
          </w:tcPr>
          <w:p w14:paraId="363538E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270</w:t>
            </w:r>
          </w:p>
        </w:tc>
        <w:tc>
          <w:tcPr>
            <w:tcW w:w="4112" w:type="dxa"/>
          </w:tcPr>
          <w:p w14:paraId="32D3BD4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PASTA DE PLÁSTICO TRANSPARENTE COM GRAMPO TRILHO – OFÍCIO – PACOTE COM 10 UNIDADES.  </w:t>
            </w:r>
          </w:p>
        </w:tc>
        <w:tc>
          <w:tcPr>
            <w:tcW w:w="850" w:type="dxa"/>
          </w:tcPr>
          <w:p w14:paraId="0011D0E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4686C0B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70</w:t>
            </w:r>
          </w:p>
        </w:tc>
        <w:tc>
          <w:tcPr>
            <w:tcW w:w="1146" w:type="dxa"/>
          </w:tcPr>
          <w:p w14:paraId="3A9B43A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17F671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CE36F2A" w14:textId="77777777" w:rsidTr="00033025">
        <w:tc>
          <w:tcPr>
            <w:tcW w:w="702" w:type="dxa"/>
          </w:tcPr>
          <w:p w14:paraId="5B58C49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271</w:t>
            </w:r>
          </w:p>
        </w:tc>
        <w:tc>
          <w:tcPr>
            <w:tcW w:w="4112" w:type="dxa"/>
          </w:tcPr>
          <w:p w14:paraId="777AB1C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POLIONDA COM NO MÍNIMO 03 CM DE ALTURA – CORES VARIADAS.</w:t>
            </w:r>
          </w:p>
        </w:tc>
        <w:tc>
          <w:tcPr>
            <w:tcW w:w="850" w:type="dxa"/>
          </w:tcPr>
          <w:p w14:paraId="39028F0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236163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471</w:t>
            </w:r>
          </w:p>
        </w:tc>
        <w:tc>
          <w:tcPr>
            <w:tcW w:w="1146" w:type="dxa"/>
          </w:tcPr>
          <w:p w14:paraId="5FFF6D4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50F740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91FCB06" w14:textId="77777777" w:rsidTr="00033025">
        <w:tc>
          <w:tcPr>
            <w:tcW w:w="702" w:type="dxa"/>
          </w:tcPr>
          <w:p w14:paraId="5C2C555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272</w:t>
            </w:r>
          </w:p>
        </w:tc>
        <w:tc>
          <w:tcPr>
            <w:tcW w:w="4112" w:type="dxa"/>
          </w:tcPr>
          <w:p w14:paraId="2BD264C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POLIONDA COM NO MÍNIMO 05 CM DE ALTURA – CORES VARIADAS.</w:t>
            </w:r>
          </w:p>
        </w:tc>
        <w:tc>
          <w:tcPr>
            <w:tcW w:w="850" w:type="dxa"/>
          </w:tcPr>
          <w:p w14:paraId="4170603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F28BE0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465</w:t>
            </w:r>
          </w:p>
        </w:tc>
        <w:tc>
          <w:tcPr>
            <w:tcW w:w="1146" w:type="dxa"/>
          </w:tcPr>
          <w:p w14:paraId="290E0EE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B5E3B9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C7AEED4" w14:textId="77777777" w:rsidTr="00033025">
        <w:tc>
          <w:tcPr>
            <w:tcW w:w="702" w:type="dxa"/>
          </w:tcPr>
          <w:p w14:paraId="23BC522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273</w:t>
            </w:r>
          </w:p>
        </w:tc>
        <w:tc>
          <w:tcPr>
            <w:tcW w:w="4112" w:type="dxa"/>
          </w:tcPr>
          <w:p w14:paraId="0AA7E1F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SUSPENSA; CAIXA COM 50 UNIDADES.</w:t>
            </w:r>
          </w:p>
        </w:tc>
        <w:tc>
          <w:tcPr>
            <w:tcW w:w="850" w:type="dxa"/>
          </w:tcPr>
          <w:p w14:paraId="6594344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01A6F53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w:t>
            </w:r>
          </w:p>
        </w:tc>
        <w:tc>
          <w:tcPr>
            <w:tcW w:w="1146" w:type="dxa"/>
          </w:tcPr>
          <w:p w14:paraId="7D1B16B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344ABA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F3DC7C2" w14:textId="77777777" w:rsidTr="00033025">
        <w:tc>
          <w:tcPr>
            <w:tcW w:w="702" w:type="dxa"/>
          </w:tcPr>
          <w:p w14:paraId="232912D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274</w:t>
            </w:r>
          </w:p>
        </w:tc>
        <w:tc>
          <w:tcPr>
            <w:tcW w:w="4112" w:type="dxa"/>
          </w:tcPr>
          <w:p w14:paraId="79C44AB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PASTA ´L´ FORMATO A4; MEDIDAS APROXIMADAS: 220MM X 310MM, ESPESSURA 0,15.</w:t>
            </w:r>
          </w:p>
        </w:tc>
        <w:tc>
          <w:tcPr>
            <w:tcW w:w="850" w:type="dxa"/>
          </w:tcPr>
          <w:p w14:paraId="7A7370C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9BA468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3320</w:t>
            </w:r>
          </w:p>
        </w:tc>
        <w:tc>
          <w:tcPr>
            <w:tcW w:w="1146" w:type="dxa"/>
          </w:tcPr>
          <w:p w14:paraId="3A317B5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755BCE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420E20C" w14:textId="77777777" w:rsidTr="00033025">
        <w:tc>
          <w:tcPr>
            <w:tcW w:w="702" w:type="dxa"/>
          </w:tcPr>
          <w:p w14:paraId="10253A6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275</w:t>
            </w:r>
          </w:p>
        </w:tc>
        <w:tc>
          <w:tcPr>
            <w:tcW w:w="4112" w:type="dxa"/>
          </w:tcPr>
          <w:p w14:paraId="7F3DCAC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PEN DRIVE COM CAPACIDADE APROXIMADA DE 32GB.</w:t>
            </w:r>
          </w:p>
        </w:tc>
        <w:tc>
          <w:tcPr>
            <w:tcW w:w="850" w:type="dxa"/>
          </w:tcPr>
          <w:p w14:paraId="0099BDF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51A70A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02604CB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36B3D7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76FC1F3" w14:textId="77777777" w:rsidTr="00033025">
        <w:tc>
          <w:tcPr>
            <w:tcW w:w="702" w:type="dxa"/>
          </w:tcPr>
          <w:p w14:paraId="7C8CABD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276</w:t>
            </w:r>
          </w:p>
        </w:tc>
        <w:tc>
          <w:tcPr>
            <w:tcW w:w="4112" w:type="dxa"/>
          </w:tcPr>
          <w:p w14:paraId="3BA8596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PEN DRIVE COM CAPACIDADE APROXIMADA DE 64GB; INTERFACE USB 3.0 OU MAIS RECENTE, COM CONEXÃO DUPLA (USB TIPO A E USB TIBO C). COM GARANTIA MÍNIMA DE 12 MESES.</w:t>
            </w:r>
          </w:p>
        </w:tc>
        <w:tc>
          <w:tcPr>
            <w:tcW w:w="850" w:type="dxa"/>
          </w:tcPr>
          <w:p w14:paraId="447999C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80E5D3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68</w:t>
            </w:r>
          </w:p>
        </w:tc>
        <w:tc>
          <w:tcPr>
            <w:tcW w:w="1146" w:type="dxa"/>
          </w:tcPr>
          <w:p w14:paraId="2A19BCC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86AE21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B45DBE1" w14:textId="77777777" w:rsidTr="00033025">
        <w:tc>
          <w:tcPr>
            <w:tcW w:w="702" w:type="dxa"/>
          </w:tcPr>
          <w:p w14:paraId="1570795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277</w:t>
            </w:r>
          </w:p>
        </w:tc>
        <w:tc>
          <w:tcPr>
            <w:tcW w:w="4112" w:type="dxa"/>
          </w:tcPr>
          <w:p w14:paraId="16EB03F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PERCEVEJO COBREADO (CAIXA COM 100 UNIDADES). </w:t>
            </w:r>
          </w:p>
        </w:tc>
        <w:tc>
          <w:tcPr>
            <w:tcW w:w="850" w:type="dxa"/>
          </w:tcPr>
          <w:p w14:paraId="51034DD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06CE967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w:t>
            </w:r>
          </w:p>
        </w:tc>
        <w:tc>
          <w:tcPr>
            <w:tcW w:w="1146" w:type="dxa"/>
          </w:tcPr>
          <w:p w14:paraId="3E6F06C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463FF4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A4599A0" w14:textId="77777777" w:rsidTr="00033025">
        <w:tc>
          <w:tcPr>
            <w:tcW w:w="702" w:type="dxa"/>
          </w:tcPr>
          <w:p w14:paraId="5211155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278</w:t>
            </w:r>
          </w:p>
        </w:tc>
        <w:tc>
          <w:tcPr>
            <w:tcW w:w="4112" w:type="dxa"/>
          </w:tcPr>
          <w:p w14:paraId="746C72D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PERFURADOR DE PAPEL; COM CAPACIDADE PARA NO MÍNIMO 35 FOLHAS.</w:t>
            </w:r>
          </w:p>
        </w:tc>
        <w:tc>
          <w:tcPr>
            <w:tcW w:w="850" w:type="dxa"/>
          </w:tcPr>
          <w:p w14:paraId="7F7E597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D3B802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66</w:t>
            </w:r>
          </w:p>
        </w:tc>
        <w:tc>
          <w:tcPr>
            <w:tcW w:w="1146" w:type="dxa"/>
          </w:tcPr>
          <w:p w14:paraId="5EB0221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619E3D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2964604" w14:textId="77777777" w:rsidTr="00033025">
        <w:tc>
          <w:tcPr>
            <w:tcW w:w="702" w:type="dxa"/>
          </w:tcPr>
          <w:p w14:paraId="6B235AA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279</w:t>
            </w:r>
          </w:p>
        </w:tc>
        <w:tc>
          <w:tcPr>
            <w:tcW w:w="4112" w:type="dxa"/>
          </w:tcPr>
          <w:p w14:paraId="4659961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PERFURADOR DE PAPEL – 6MM – TIPO ALICATE.</w:t>
            </w:r>
          </w:p>
        </w:tc>
        <w:tc>
          <w:tcPr>
            <w:tcW w:w="850" w:type="dxa"/>
          </w:tcPr>
          <w:p w14:paraId="75E050C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987499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161E1BE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C21AA7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BB559BF" w14:textId="77777777" w:rsidTr="00033025">
        <w:tc>
          <w:tcPr>
            <w:tcW w:w="702" w:type="dxa"/>
          </w:tcPr>
          <w:p w14:paraId="6A08E1A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280</w:t>
            </w:r>
          </w:p>
        </w:tc>
        <w:tc>
          <w:tcPr>
            <w:tcW w:w="4112" w:type="dxa"/>
          </w:tcPr>
          <w:p w14:paraId="71C62B4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PILHA ALCALINA 1,5V, TIPO AA, BOA QUALIDADE; DE LONGA DURAÇÃO (MÍN. DE 06 HORAS CONTÍNUAS) EM EQUIPAMENTOS DE ALTO CONSUMO COMO MICROFONE SEM FIO.</w:t>
            </w:r>
          </w:p>
        </w:tc>
        <w:tc>
          <w:tcPr>
            <w:tcW w:w="850" w:type="dxa"/>
          </w:tcPr>
          <w:p w14:paraId="5A76E13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DAACB3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348</w:t>
            </w:r>
          </w:p>
        </w:tc>
        <w:tc>
          <w:tcPr>
            <w:tcW w:w="1146" w:type="dxa"/>
          </w:tcPr>
          <w:p w14:paraId="3C435E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F8DBDC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FC56454" w14:textId="77777777" w:rsidTr="00033025">
        <w:tc>
          <w:tcPr>
            <w:tcW w:w="702" w:type="dxa"/>
          </w:tcPr>
          <w:p w14:paraId="7740DCE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281</w:t>
            </w:r>
          </w:p>
        </w:tc>
        <w:tc>
          <w:tcPr>
            <w:tcW w:w="4112" w:type="dxa"/>
          </w:tcPr>
          <w:p w14:paraId="0E67BF7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PILHA ALCALINA 1,5V, TIPO AAA, BOA QUALIDADE.</w:t>
            </w:r>
          </w:p>
        </w:tc>
        <w:tc>
          <w:tcPr>
            <w:tcW w:w="850" w:type="dxa"/>
          </w:tcPr>
          <w:p w14:paraId="3D293CE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213443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386</w:t>
            </w:r>
          </w:p>
        </w:tc>
        <w:tc>
          <w:tcPr>
            <w:tcW w:w="1146" w:type="dxa"/>
          </w:tcPr>
          <w:p w14:paraId="682DA07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971DA0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5923D3B" w14:textId="77777777" w:rsidTr="00033025">
        <w:tc>
          <w:tcPr>
            <w:tcW w:w="702" w:type="dxa"/>
          </w:tcPr>
          <w:p w14:paraId="32A6D00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282</w:t>
            </w:r>
          </w:p>
        </w:tc>
        <w:tc>
          <w:tcPr>
            <w:tcW w:w="4112" w:type="dxa"/>
          </w:tcPr>
          <w:p w14:paraId="4488148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PILHA PARA CONTROLE REMOTO 23A – 12V – ALCALINA. </w:t>
            </w:r>
          </w:p>
        </w:tc>
        <w:tc>
          <w:tcPr>
            <w:tcW w:w="850" w:type="dxa"/>
          </w:tcPr>
          <w:p w14:paraId="33896E4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A58090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80</w:t>
            </w:r>
          </w:p>
        </w:tc>
        <w:tc>
          <w:tcPr>
            <w:tcW w:w="1146" w:type="dxa"/>
          </w:tcPr>
          <w:p w14:paraId="5E5E778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91D56A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71575C8" w14:textId="77777777" w:rsidTr="00033025">
        <w:tc>
          <w:tcPr>
            <w:tcW w:w="702" w:type="dxa"/>
          </w:tcPr>
          <w:p w14:paraId="7643BDD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lastRenderedPageBreak/>
              <w:t>283</w:t>
            </w:r>
          </w:p>
        </w:tc>
        <w:tc>
          <w:tcPr>
            <w:tcW w:w="4112" w:type="dxa"/>
          </w:tcPr>
          <w:p w14:paraId="1FD8121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PINCEL ATÔMICO, COR AZUL; PONTA DE FELTRO ARRENDONDADA.</w:t>
            </w:r>
          </w:p>
        </w:tc>
        <w:tc>
          <w:tcPr>
            <w:tcW w:w="850" w:type="dxa"/>
          </w:tcPr>
          <w:p w14:paraId="3F3BD75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5C151F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86</w:t>
            </w:r>
          </w:p>
        </w:tc>
        <w:tc>
          <w:tcPr>
            <w:tcW w:w="1146" w:type="dxa"/>
          </w:tcPr>
          <w:p w14:paraId="14733CE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3F3B28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E451BFA" w14:textId="77777777" w:rsidTr="00033025">
        <w:tc>
          <w:tcPr>
            <w:tcW w:w="702" w:type="dxa"/>
          </w:tcPr>
          <w:p w14:paraId="6D545A1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284</w:t>
            </w:r>
          </w:p>
        </w:tc>
        <w:tc>
          <w:tcPr>
            <w:tcW w:w="4112" w:type="dxa"/>
          </w:tcPr>
          <w:p w14:paraId="5810F56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PINCEL ATÔMICO, COR PRETA; PONTA DE FELTRO ARREDONDADA.</w:t>
            </w:r>
          </w:p>
        </w:tc>
        <w:tc>
          <w:tcPr>
            <w:tcW w:w="850" w:type="dxa"/>
          </w:tcPr>
          <w:p w14:paraId="1DA4451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1FC66A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76</w:t>
            </w:r>
          </w:p>
        </w:tc>
        <w:tc>
          <w:tcPr>
            <w:tcW w:w="1146" w:type="dxa"/>
          </w:tcPr>
          <w:p w14:paraId="0AFB6EA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AD025C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C9C8F43" w14:textId="77777777" w:rsidTr="00033025">
        <w:tc>
          <w:tcPr>
            <w:tcW w:w="702" w:type="dxa"/>
          </w:tcPr>
          <w:p w14:paraId="4C4F2EF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285</w:t>
            </w:r>
          </w:p>
        </w:tc>
        <w:tc>
          <w:tcPr>
            <w:tcW w:w="4112" w:type="dxa"/>
          </w:tcPr>
          <w:p w14:paraId="14C8CDB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PINCEL ATÔMICO, COR VERMELHO; PONTA DE FELTRO ARREDONDADA.</w:t>
            </w:r>
          </w:p>
        </w:tc>
        <w:tc>
          <w:tcPr>
            <w:tcW w:w="850" w:type="dxa"/>
          </w:tcPr>
          <w:p w14:paraId="76878F4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98FCB4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81</w:t>
            </w:r>
          </w:p>
        </w:tc>
        <w:tc>
          <w:tcPr>
            <w:tcW w:w="1146" w:type="dxa"/>
          </w:tcPr>
          <w:p w14:paraId="2C75C5F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D37B16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E4EEEBA" w14:textId="77777777" w:rsidTr="00033025">
        <w:tc>
          <w:tcPr>
            <w:tcW w:w="702" w:type="dxa"/>
          </w:tcPr>
          <w:p w14:paraId="3D30B99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286</w:t>
            </w:r>
          </w:p>
        </w:tc>
        <w:tc>
          <w:tcPr>
            <w:tcW w:w="4112" w:type="dxa"/>
          </w:tcPr>
          <w:p w14:paraId="114C647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ESCOLAR (CERDA COMUM) Nº 8. </w:t>
            </w:r>
          </w:p>
        </w:tc>
        <w:tc>
          <w:tcPr>
            <w:tcW w:w="850" w:type="dxa"/>
          </w:tcPr>
          <w:p w14:paraId="3AB7132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C679F6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600</w:t>
            </w:r>
          </w:p>
        </w:tc>
        <w:tc>
          <w:tcPr>
            <w:tcW w:w="1146" w:type="dxa"/>
          </w:tcPr>
          <w:p w14:paraId="4E5B2E8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B13B68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D936608" w14:textId="77777777" w:rsidTr="00033025">
        <w:tc>
          <w:tcPr>
            <w:tcW w:w="702" w:type="dxa"/>
          </w:tcPr>
          <w:p w14:paraId="1529358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287</w:t>
            </w:r>
          </w:p>
        </w:tc>
        <w:tc>
          <w:tcPr>
            <w:tcW w:w="4112" w:type="dxa"/>
          </w:tcPr>
          <w:p w14:paraId="68F8563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ESCOLAR (CERDA COMUM) Nº 14. </w:t>
            </w:r>
          </w:p>
        </w:tc>
        <w:tc>
          <w:tcPr>
            <w:tcW w:w="850" w:type="dxa"/>
          </w:tcPr>
          <w:p w14:paraId="1A10365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B01E14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600</w:t>
            </w:r>
          </w:p>
        </w:tc>
        <w:tc>
          <w:tcPr>
            <w:tcW w:w="1146" w:type="dxa"/>
          </w:tcPr>
          <w:p w14:paraId="122C3EA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66D639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6BF8D36" w14:textId="77777777" w:rsidTr="00033025">
        <w:tc>
          <w:tcPr>
            <w:tcW w:w="702" w:type="dxa"/>
          </w:tcPr>
          <w:p w14:paraId="4ABE459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288</w:t>
            </w:r>
          </w:p>
        </w:tc>
        <w:tc>
          <w:tcPr>
            <w:tcW w:w="4112" w:type="dxa"/>
          </w:tcPr>
          <w:p w14:paraId="0081192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ESCOLAR (CERDA COMUM) Nº 12. </w:t>
            </w:r>
          </w:p>
        </w:tc>
        <w:tc>
          <w:tcPr>
            <w:tcW w:w="850" w:type="dxa"/>
          </w:tcPr>
          <w:p w14:paraId="73AF092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CFF973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600</w:t>
            </w:r>
          </w:p>
        </w:tc>
        <w:tc>
          <w:tcPr>
            <w:tcW w:w="1146" w:type="dxa"/>
          </w:tcPr>
          <w:p w14:paraId="145890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4ACDDA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DDCEEBF" w14:textId="77777777" w:rsidTr="00033025">
        <w:tc>
          <w:tcPr>
            <w:tcW w:w="702" w:type="dxa"/>
          </w:tcPr>
          <w:p w14:paraId="4D98FFA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289</w:t>
            </w:r>
          </w:p>
        </w:tc>
        <w:tc>
          <w:tcPr>
            <w:tcW w:w="4112" w:type="dxa"/>
          </w:tcPr>
          <w:p w14:paraId="0195460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ESCOLAR (CERDA COMUM) Nº 6. </w:t>
            </w:r>
          </w:p>
        </w:tc>
        <w:tc>
          <w:tcPr>
            <w:tcW w:w="850" w:type="dxa"/>
          </w:tcPr>
          <w:p w14:paraId="56AC142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28E941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600</w:t>
            </w:r>
          </w:p>
        </w:tc>
        <w:tc>
          <w:tcPr>
            <w:tcW w:w="1146" w:type="dxa"/>
          </w:tcPr>
          <w:p w14:paraId="52D4B6F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57CBFF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6C6BEB9" w14:textId="77777777" w:rsidTr="00033025">
        <w:tc>
          <w:tcPr>
            <w:tcW w:w="702" w:type="dxa"/>
          </w:tcPr>
          <w:p w14:paraId="7FBFFFEE"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290</w:t>
            </w:r>
          </w:p>
        </w:tc>
        <w:tc>
          <w:tcPr>
            <w:tcW w:w="4112" w:type="dxa"/>
          </w:tcPr>
          <w:p w14:paraId="03CA58E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PINCEL MARCA TEXTO COM 6 CORES SORTIDAS; CORES: LARANJA, AMARELO, ROSA, ROXO, AZUL E VERDE.</w:t>
            </w:r>
          </w:p>
        </w:tc>
        <w:tc>
          <w:tcPr>
            <w:tcW w:w="850" w:type="dxa"/>
          </w:tcPr>
          <w:p w14:paraId="04C1711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0C1CF4D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w:t>
            </w:r>
          </w:p>
        </w:tc>
        <w:tc>
          <w:tcPr>
            <w:tcW w:w="1146" w:type="dxa"/>
          </w:tcPr>
          <w:p w14:paraId="4DE8F83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D879E0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74C3841" w14:textId="77777777" w:rsidTr="00033025">
        <w:tc>
          <w:tcPr>
            <w:tcW w:w="702" w:type="dxa"/>
          </w:tcPr>
          <w:p w14:paraId="218F980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291</w:t>
            </w:r>
          </w:p>
        </w:tc>
        <w:tc>
          <w:tcPr>
            <w:tcW w:w="4112" w:type="dxa"/>
          </w:tcPr>
          <w:p w14:paraId="1CC6F4D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PARA ARTESANATO – NUMERO 04. </w:t>
            </w:r>
          </w:p>
        </w:tc>
        <w:tc>
          <w:tcPr>
            <w:tcW w:w="850" w:type="dxa"/>
          </w:tcPr>
          <w:p w14:paraId="17ABC8D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44435F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w:t>
            </w:r>
          </w:p>
        </w:tc>
        <w:tc>
          <w:tcPr>
            <w:tcW w:w="1146" w:type="dxa"/>
          </w:tcPr>
          <w:p w14:paraId="37D84E5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041CC6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384EF0F" w14:textId="77777777" w:rsidTr="00033025">
        <w:tc>
          <w:tcPr>
            <w:tcW w:w="702" w:type="dxa"/>
          </w:tcPr>
          <w:p w14:paraId="4216FA7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292</w:t>
            </w:r>
          </w:p>
        </w:tc>
        <w:tc>
          <w:tcPr>
            <w:tcW w:w="4112" w:type="dxa"/>
          </w:tcPr>
          <w:p w14:paraId="0693A23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PARA ARTESANATO – NUMERO 12. </w:t>
            </w:r>
          </w:p>
        </w:tc>
        <w:tc>
          <w:tcPr>
            <w:tcW w:w="850" w:type="dxa"/>
          </w:tcPr>
          <w:p w14:paraId="68C1E80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1F001A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w:t>
            </w:r>
          </w:p>
        </w:tc>
        <w:tc>
          <w:tcPr>
            <w:tcW w:w="1146" w:type="dxa"/>
          </w:tcPr>
          <w:p w14:paraId="1F7D4A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4A2C5A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E9AE826" w14:textId="77777777" w:rsidTr="00033025">
        <w:tc>
          <w:tcPr>
            <w:tcW w:w="702" w:type="dxa"/>
          </w:tcPr>
          <w:p w14:paraId="6DD3DB0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293</w:t>
            </w:r>
          </w:p>
        </w:tc>
        <w:tc>
          <w:tcPr>
            <w:tcW w:w="4112" w:type="dxa"/>
          </w:tcPr>
          <w:p w14:paraId="7387824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PARA ARTESANATO – NUMERO 20. </w:t>
            </w:r>
          </w:p>
        </w:tc>
        <w:tc>
          <w:tcPr>
            <w:tcW w:w="850" w:type="dxa"/>
          </w:tcPr>
          <w:p w14:paraId="309E922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E589A7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25</w:t>
            </w:r>
          </w:p>
        </w:tc>
        <w:tc>
          <w:tcPr>
            <w:tcW w:w="1146" w:type="dxa"/>
          </w:tcPr>
          <w:p w14:paraId="382B5E1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2C65AE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D0FDDEE" w14:textId="77777777" w:rsidTr="00033025">
        <w:tc>
          <w:tcPr>
            <w:tcW w:w="702" w:type="dxa"/>
          </w:tcPr>
          <w:p w14:paraId="57C8E08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294</w:t>
            </w:r>
          </w:p>
        </w:tc>
        <w:tc>
          <w:tcPr>
            <w:tcW w:w="4112" w:type="dxa"/>
          </w:tcPr>
          <w:p w14:paraId="505A9C5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PARA QUADRO BRANCO NA COR AZUL. </w:t>
            </w:r>
          </w:p>
        </w:tc>
        <w:tc>
          <w:tcPr>
            <w:tcW w:w="850" w:type="dxa"/>
          </w:tcPr>
          <w:p w14:paraId="3F2DAF9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6B728B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4BA12ED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19004A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74DCC05" w14:textId="77777777" w:rsidTr="00033025">
        <w:tc>
          <w:tcPr>
            <w:tcW w:w="702" w:type="dxa"/>
          </w:tcPr>
          <w:p w14:paraId="34C1A3B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295</w:t>
            </w:r>
          </w:p>
        </w:tc>
        <w:tc>
          <w:tcPr>
            <w:tcW w:w="4112" w:type="dxa"/>
          </w:tcPr>
          <w:p w14:paraId="03B287E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PARA QUADRO BRANCO NA COR PRETA. </w:t>
            </w:r>
          </w:p>
        </w:tc>
        <w:tc>
          <w:tcPr>
            <w:tcW w:w="850" w:type="dxa"/>
          </w:tcPr>
          <w:p w14:paraId="7315422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19803C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0FD6130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2A3F72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4923F10" w14:textId="77777777" w:rsidTr="00033025">
        <w:tc>
          <w:tcPr>
            <w:tcW w:w="702" w:type="dxa"/>
          </w:tcPr>
          <w:p w14:paraId="4E98936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296</w:t>
            </w:r>
          </w:p>
        </w:tc>
        <w:tc>
          <w:tcPr>
            <w:tcW w:w="4112" w:type="dxa"/>
          </w:tcPr>
          <w:p w14:paraId="4E5C1AC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PARA QUADRO BRANCO NA COR VERMELHA. </w:t>
            </w:r>
          </w:p>
        </w:tc>
        <w:tc>
          <w:tcPr>
            <w:tcW w:w="850" w:type="dxa"/>
          </w:tcPr>
          <w:p w14:paraId="3E7D2DB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350DB3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FF6BD3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7C6114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13E8E45" w14:textId="77777777" w:rsidTr="00033025">
        <w:tc>
          <w:tcPr>
            <w:tcW w:w="702" w:type="dxa"/>
          </w:tcPr>
          <w:p w14:paraId="298A3A5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297</w:t>
            </w:r>
          </w:p>
        </w:tc>
        <w:tc>
          <w:tcPr>
            <w:tcW w:w="4112" w:type="dxa"/>
          </w:tcPr>
          <w:p w14:paraId="36EC898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PINCEL PARA QUADRO BRANCO RECARREGAVEL – AZUL; DESCRIÇÃO TÉCNICA: ESPECIAL PARA QUADRO BRANCO; PONTA MACIA PARA NÃO DANIFICAR O QUADRO; APAGA FACILMENTE; PONTA DE POLIÉSTER 6.0 MM; ESPESSURA DE ESCRITA 2.3 MM; TINTA ESPECIAL; REFIL E PONTA SUBSTITUÍVEIS.</w:t>
            </w:r>
          </w:p>
        </w:tc>
        <w:tc>
          <w:tcPr>
            <w:tcW w:w="850" w:type="dxa"/>
          </w:tcPr>
          <w:p w14:paraId="2B65A25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510CAD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2041F2D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D0E1B6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01CD366" w14:textId="77777777" w:rsidTr="00033025">
        <w:tc>
          <w:tcPr>
            <w:tcW w:w="702" w:type="dxa"/>
          </w:tcPr>
          <w:p w14:paraId="17E4C1F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298</w:t>
            </w:r>
          </w:p>
        </w:tc>
        <w:tc>
          <w:tcPr>
            <w:tcW w:w="4112" w:type="dxa"/>
          </w:tcPr>
          <w:p w14:paraId="3DF1CC7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PINCEL PARA QUADRO BRANCO RECARREGAVEL – PRETO; DESCRIÇÃO TÉCNICA: ESPECIAL PARA QUADRO BRANCO; PONTA MACIA PARA NÃO DANIFICAR O QUADRO; APAGA FACILMENTE; PONTA DE POLIÉSTER 6.0 MM; ESPESSURA DE ESCRITA 2.3 MM; TINTA ESPECIAL; REFIL E PONTA SUBSTITUÍVEIS.</w:t>
            </w:r>
          </w:p>
        </w:tc>
        <w:tc>
          <w:tcPr>
            <w:tcW w:w="850" w:type="dxa"/>
          </w:tcPr>
          <w:p w14:paraId="003EB44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095B0C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09AA83C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D8D485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721C96E" w14:textId="77777777" w:rsidTr="00033025">
        <w:tc>
          <w:tcPr>
            <w:tcW w:w="702" w:type="dxa"/>
          </w:tcPr>
          <w:p w14:paraId="4CE6C6E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299</w:t>
            </w:r>
          </w:p>
        </w:tc>
        <w:tc>
          <w:tcPr>
            <w:tcW w:w="4112" w:type="dxa"/>
          </w:tcPr>
          <w:p w14:paraId="4C692D0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PINCEL PARA QUADRO BRANCO RECARREGAVEL – VERDE; DESCRIÇÃO TÉCNICA: ESPECIAL PARA QUADRO BRANCO; PONTA MACIA PARA NÃO DANIFICAR O QUADRO; APAGA FACILMENTE; PONTA DE POLIÉSTER 6.0 MM; ESPESSURA DE ESCRITA 2.3 MM; TINTA ESPECIAL; REFIL E PONTA SUBSTITUÍVEIS.</w:t>
            </w:r>
          </w:p>
        </w:tc>
        <w:tc>
          <w:tcPr>
            <w:tcW w:w="850" w:type="dxa"/>
          </w:tcPr>
          <w:p w14:paraId="79F1970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43C8CF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61F89EE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9F495C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DDD47CA" w14:textId="77777777" w:rsidTr="00033025">
        <w:tc>
          <w:tcPr>
            <w:tcW w:w="702" w:type="dxa"/>
          </w:tcPr>
          <w:p w14:paraId="4639634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300</w:t>
            </w:r>
          </w:p>
        </w:tc>
        <w:tc>
          <w:tcPr>
            <w:tcW w:w="4112" w:type="dxa"/>
          </w:tcPr>
          <w:p w14:paraId="22A20D8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PINCEL PARA QUADRO BRANCO RECARREGAVEL – VERMELHA; DESCRIÇÃO TÉCNICA: ESPECIAL PARA </w:t>
            </w:r>
            <w:r w:rsidRPr="0073581D">
              <w:rPr>
                <w:rFonts w:ascii="Times New Roman" w:eastAsia="Times New Roman" w:hAnsi="Times New Roman" w:cs="Times New Roman"/>
                <w:color w:val="0A0A0A"/>
              </w:rPr>
              <w:lastRenderedPageBreak/>
              <w:t>QUADRO BRANCO; PONTA MACIA PARA NÃO DANIFICAR O QUADRO; APAGA FACILMENTE; PONTA DE POLIÉSTER 6.0 MM; ESPESSURA DE ESCRITA 2.3 MM; TINTA ESPECIAL; REFIL E PONTA SUBSTITUÍVEIS.</w:t>
            </w:r>
          </w:p>
        </w:tc>
        <w:tc>
          <w:tcPr>
            <w:tcW w:w="850" w:type="dxa"/>
          </w:tcPr>
          <w:p w14:paraId="3DEDEE7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Und</w:t>
            </w:r>
          </w:p>
        </w:tc>
        <w:tc>
          <w:tcPr>
            <w:tcW w:w="982" w:type="dxa"/>
          </w:tcPr>
          <w:p w14:paraId="6BE2908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150</w:t>
            </w:r>
          </w:p>
        </w:tc>
        <w:tc>
          <w:tcPr>
            <w:tcW w:w="1146" w:type="dxa"/>
          </w:tcPr>
          <w:p w14:paraId="6DCEFBC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89D193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B33D336" w14:textId="77777777" w:rsidTr="00033025">
        <w:tc>
          <w:tcPr>
            <w:tcW w:w="702" w:type="dxa"/>
          </w:tcPr>
          <w:p w14:paraId="2D18176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301</w:t>
            </w:r>
          </w:p>
        </w:tc>
        <w:tc>
          <w:tcPr>
            <w:tcW w:w="4112" w:type="dxa"/>
          </w:tcPr>
          <w:p w14:paraId="1046B08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PINGENTE TASSEL DE SEDA 7CM – COR BRANCO. </w:t>
            </w:r>
          </w:p>
        </w:tc>
        <w:tc>
          <w:tcPr>
            <w:tcW w:w="850" w:type="dxa"/>
          </w:tcPr>
          <w:p w14:paraId="02EFB47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0EA14C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6F2B622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E61061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2B1DA4F" w14:textId="77777777" w:rsidTr="00033025">
        <w:tc>
          <w:tcPr>
            <w:tcW w:w="702" w:type="dxa"/>
          </w:tcPr>
          <w:p w14:paraId="2E3A884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302</w:t>
            </w:r>
          </w:p>
        </w:tc>
        <w:tc>
          <w:tcPr>
            <w:tcW w:w="4112" w:type="dxa"/>
          </w:tcPr>
          <w:p w14:paraId="168AAE1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PINGENTE TASSEL DE SEDA 7CM – COR DOURADA.</w:t>
            </w:r>
          </w:p>
        </w:tc>
        <w:tc>
          <w:tcPr>
            <w:tcW w:w="850" w:type="dxa"/>
          </w:tcPr>
          <w:p w14:paraId="6146495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078F21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1AEC21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FCE918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164C809" w14:textId="77777777" w:rsidTr="00033025">
        <w:tc>
          <w:tcPr>
            <w:tcW w:w="702" w:type="dxa"/>
          </w:tcPr>
          <w:p w14:paraId="5C10E2B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303</w:t>
            </w:r>
          </w:p>
        </w:tc>
        <w:tc>
          <w:tcPr>
            <w:tcW w:w="4112" w:type="dxa"/>
          </w:tcPr>
          <w:p w14:paraId="0ED5598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PINGENTE TASSEL DE SEDA 7CM – COR LARANJA.</w:t>
            </w:r>
          </w:p>
        </w:tc>
        <w:tc>
          <w:tcPr>
            <w:tcW w:w="850" w:type="dxa"/>
          </w:tcPr>
          <w:p w14:paraId="29D9210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9D418B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28C4761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3F38C9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B361576" w14:textId="77777777" w:rsidTr="00033025">
        <w:tc>
          <w:tcPr>
            <w:tcW w:w="702" w:type="dxa"/>
          </w:tcPr>
          <w:p w14:paraId="125AB29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304</w:t>
            </w:r>
          </w:p>
        </w:tc>
        <w:tc>
          <w:tcPr>
            <w:tcW w:w="4112" w:type="dxa"/>
          </w:tcPr>
          <w:p w14:paraId="3C8178D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PINGENTE TASSEL DE SEDA 7CM – COR LILÁS. </w:t>
            </w:r>
          </w:p>
        </w:tc>
        <w:tc>
          <w:tcPr>
            <w:tcW w:w="850" w:type="dxa"/>
          </w:tcPr>
          <w:p w14:paraId="4E04868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EA9219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5979603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06CDBB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999314F" w14:textId="77777777" w:rsidTr="00033025">
        <w:tc>
          <w:tcPr>
            <w:tcW w:w="702" w:type="dxa"/>
          </w:tcPr>
          <w:p w14:paraId="34E20DC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305</w:t>
            </w:r>
          </w:p>
        </w:tc>
        <w:tc>
          <w:tcPr>
            <w:tcW w:w="4112" w:type="dxa"/>
          </w:tcPr>
          <w:p w14:paraId="5F36A6A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PINGENTE TASSEL DE SEDA 7CM – COR PRATA.</w:t>
            </w:r>
          </w:p>
        </w:tc>
        <w:tc>
          <w:tcPr>
            <w:tcW w:w="850" w:type="dxa"/>
          </w:tcPr>
          <w:p w14:paraId="4EA4A3C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1D2B988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2C8661D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A64017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3346EAE" w14:textId="77777777" w:rsidTr="00033025">
        <w:tc>
          <w:tcPr>
            <w:tcW w:w="702" w:type="dxa"/>
          </w:tcPr>
          <w:p w14:paraId="75057FE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306</w:t>
            </w:r>
          </w:p>
        </w:tc>
        <w:tc>
          <w:tcPr>
            <w:tcW w:w="4112" w:type="dxa"/>
          </w:tcPr>
          <w:p w14:paraId="6F09E4A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PINGENTE TASSEL DE SEDA 7CM – COR VERDE.</w:t>
            </w:r>
          </w:p>
        </w:tc>
        <w:tc>
          <w:tcPr>
            <w:tcW w:w="850" w:type="dxa"/>
          </w:tcPr>
          <w:p w14:paraId="69963CE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3AA459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763CF1D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B15ED1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1B86ADF" w14:textId="77777777" w:rsidTr="00033025">
        <w:tc>
          <w:tcPr>
            <w:tcW w:w="702" w:type="dxa"/>
          </w:tcPr>
          <w:p w14:paraId="7D86EA5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307</w:t>
            </w:r>
          </w:p>
        </w:tc>
        <w:tc>
          <w:tcPr>
            <w:tcW w:w="4112" w:type="dxa"/>
          </w:tcPr>
          <w:p w14:paraId="3BD80ED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PINTURA A DEDO COM 06 CORES, 30 ML; COM SELO DO INMETRO.</w:t>
            </w:r>
          </w:p>
        </w:tc>
        <w:tc>
          <w:tcPr>
            <w:tcW w:w="850" w:type="dxa"/>
          </w:tcPr>
          <w:p w14:paraId="6ABE8A8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2AD6166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500</w:t>
            </w:r>
          </w:p>
        </w:tc>
        <w:tc>
          <w:tcPr>
            <w:tcW w:w="1146" w:type="dxa"/>
          </w:tcPr>
          <w:p w14:paraId="7225EBF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3DB5E2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F969B02" w14:textId="77777777" w:rsidTr="00033025">
        <w:tc>
          <w:tcPr>
            <w:tcW w:w="702" w:type="dxa"/>
          </w:tcPr>
          <w:p w14:paraId="1AE898E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308</w:t>
            </w:r>
          </w:p>
        </w:tc>
        <w:tc>
          <w:tcPr>
            <w:tcW w:w="4112" w:type="dxa"/>
          </w:tcPr>
          <w:p w14:paraId="683F5A2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PISTOLA PARA COLA QUENTE PEQUENA; PARA USO COM BASTÕES FINOS DE 7,5MM DIÂMETRO, CORPO PLÁSTICO, PONTA METÁLICA, 110 OU BIVOLT.</w:t>
            </w:r>
          </w:p>
        </w:tc>
        <w:tc>
          <w:tcPr>
            <w:tcW w:w="850" w:type="dxa"/>
          </w:tcPr>
          <w:p w14:paraId="6172281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377D9D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70</w:t>
            </w:r>
          </w:p>
        </w:tc>
        <w:tc>
          <w:tcPr>
            <w:tcW w:w="1146" w:type="dxa"/>
          </w:tcPr>
          <w:p w14:paraId="57EDA3E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2B61D8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58A15A0" w14:textId="77777777" w:rsidTr="00033025">
        <w:tc>
          <w:tcPr>
            <w:tcW w:w="702" w:type="dxa"/>
          </w:tcPr>
          <w:p w14:paraId="3FC5579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309</w:t>
            </w:r>
          </w:p>
        </w:tc>
        <w:tc>
          <w:tcPr>
            <w:tcW w:w="4112" w:type="dxa"/>
          </w:tcPr>
          <w:p w14:paraId="10BE411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PISTOLA PARA COLA QUENTE, GRANDE; PARA USO COM BASTÕES GROSSOS DE 11,2MM DIÂMETRO, CORPO PLÁSTICO, PONTA METÁLICA, 110V OU BIVOLT.</w:t>
            </w:r>
          </w:p>
        </w:tc>
        <w:tc>
          <w:tcPr>
            <w:tcW w:w="850" w:type="dxa"/>
          </w:tcPr>
          <w:p w14:paraId="6DD3747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4277E53"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84</w:t>
            </w:r>
          </w:p>
        </w:tc>
        <w:tc>
          <w:tcPr>
            <w:tcW w:w="1146" w:type="dxa"/>
          </w:tcPr>
          <w:p w14:paraId="5A261D7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345BDA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03BF1FC" w14:textId="77777777" w:rsidTr="00033025">
        <w:tc>
          <w:tcPr>
            <w:tcW w:w="702" w:type="dxa"/>
          </w:tcPr>
          <w:p w14:paraId="3D6C601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310</w:t>
            </w:r>
          </w:p>
        </w:tc>
        <w:tc>
          <w:tcPr>
            <w:tcW w:w="4112" w:type="dxa"/>
          </w:tcPr>
          <w:p w14:paraId="01AE147E"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PRANCHETA ACRÍLICA TAMANHO OFÍCIO. </w:t>
            </w:r>
          </w:p>
        </w:tc>
        <w:tc>
          <w:tcPr>
            <w:tcW w:w="850" w:type="dxa"/>
          </w:tcPr>
          <w:p w14:paraId="0E54CE9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687104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118</w:t>
            </w:r>
          </w:p>
        </w:tc>
        <w:tc>
          <w:tcPr>
            <w:tcW w:w="1146" w:type="dxa"/>
          </w:tcPr>
          <w:p w14:paraId="6688BAA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66D755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C799481" w14:textId="77777777" w:rsidTr="00033025">
        <w:tc>
          <w:tcPr>
            <w:tcW w:w="702" w:type="dxa"/>
          </w:tcPr>
          <w:p w14:paraId="26BF26C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311</w:t>
            </w:r>
          </w:p>
        </w:tc>
        <w:tc>
          <w:tcPr>
            <w:tcW w:w="4112" w:type="dxa"/>
          </w:tcPr>
          <w:p w14:paraId="0E3FEFD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PRANCHETA COM ARMAZENAMENTO – TAMANHO A4 – COR AZUL MARINHO / AZUL ESCURO. </w:t>
            </w:r>
          </w:p>
        </w:tc>
        <w:tc>
          <w:tcPr>
            <w:tcW w:w="850" w:type="dxa"/>
          </w:tcPr>
          <w:p w14:paraId="45E110D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66505DC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342B5CD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E945B2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2BEF82F" w14:textId="77777777" w:rsidTr="00033025">
        <w:tc>
          <w:tcPr>
            <w:tcW w:w="702" w:type="dxa"/>
          </w:tcPr>
          <w:p w14:paraId="7F42C84A"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312</w:t>
            </w:r>
          </w:p>
        </w:tc>
        <w:tc>
          <w:tcPr>
            <w:tcW w:w="4112" w:type="dxa"/>
          </w:tcPr>
          <w:p w14:paraId="400ABE4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PRANCHETA COM ARMAZENAMENTO – TAMANHO A4 – COR LARANJA. </w:t>
            </w:r>
          </w:p>
        </w:tc>
        <w:tc>
          <w:tcPr>
            <w:tcW w:w="850" w:type="dxa"/>
          </w:tcPr>
          <w:p w14:paraId="7731E21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4FBB465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5E86B4F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0D8A85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CBF40D8" w14:textId="77777777" w:rsidTr="00033025">
        <w:tc>
          <w:tcPr>
            <w:tcW w:w="702" w:type="dxa"/>
          </w:tcPr>
          <w:p w14:paraId="3343F02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313</w:t>
            </w:r>
          </w:p>
        </w:tc>
        <w:tc>
          <w:tcPr>
            <w:tcW w:w="4112" w:type="dxa"/>
          </w:tcPr>
          <w:p w14:paraId="5061C4AA"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PRANCHETA COM ARMAZENAMENTO – TAMANHO A4 – COR PRETA. </w:t>
            </w:r>
          </w:p>
        </w:tc>
        <w:tc>
          <w:tcPr>
            <w:tcW w:w="850" w:type="dxa"/>
          </w:tcPr>
          <w:p w14:paraId="51C2913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048B9B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15</w:t>
            </w:r>
          </w:p>
        </w:tc>
        <w:tc>
          <w:tcPr>
            <w:tcW w:w="1146" w:type="dxa"/>
          </w:tcPr>
          <w:p w14:paraId="7108EB0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E2C838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06EA03B" w14:textId="77777777" w:rsidTr="00033025">
        <w:tc>
          <w:tcPr>
            <w:tcW w:w="702" w:type="dxa"/>
          </w:tcPr>
          <w:p w14:paraId="20274DC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314</w:t>
            </w:r>
          </w:p>
        </w:tc>
        <w:tc>
          <w:tcPr>
            <w:tcW w:w="4112" w:type="dxa"/>
          </w:tcPr>
          <w:p w14:paraId="1EDE89D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PRANCHETA COM ARMAZENAMENTO – TAMANHO A4 – COR VERDE.</w:t>
            </w:r>
          </w:p>
        </w:tc>
        <w:tc>
          <w:tcPr>
            <w:tcW w:w="850" w:type="dxa"/>
          </w:tcPr>
          <w:p w14:paraId="5A5A640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58BB59F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2677769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00DE74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E5BACE1" w14:textId="77777777" w:rsidTr="00033025">
        <w:tc>
          <w:tcPr>
            <w:tcW w:w="702" w:type="dxa"/>
          </w:tcPr>
          <w:p w14:paraId="6F05C09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315</w:t>
            </w:r>
          </w:p>
        </w:tc>
        <w:tc>
          <w:tcPr>
            <w:tcW w:w="4112" w:type="dxa"/>
          </w:tcPr>
          <w:p w14:paraId="4AB938F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PRANCHETA DE MADEIRA TAMANHO OFÍCIO. </w:t>
            </w:r>
          </w:p>
        </w:tc>
        <w:tc>
          <w:tcPr>
            <w:tcW w:w="850" w:type="dxa"/>
          </w:tcPr>
          <w:p w14:paraId="3ECA4D4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7204049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94</w:t>
            </w:r>
          </w:p>
        </w:tc>
        <w:tc>
          <w:tcPr>
            <w:tcW w:w="1146" w:type="dxa"/>
          </w:tcPr>
          <w:p w14:paraId="1F32217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13A22F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720DC1B" w14:textId="77777777" w:rsidTr="00033025">
        <w:tc>
          <w:tcPr>
            <w:tcW w:w="702" w:type="dxa"/>
          </w:tcPr>
          <w:p w14:paraId="6E03FD1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316</w:t>
            </w:r>
          </w:p>
        </w:tc>
        <w:tc>
          <w:tcPr>
            <w:tcW w:w="4112" w:type="dxa"/>
          </w:tcPr>
          <w:p w14:paraId="2A1154E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REFIL PARA MARCADOR DE QUADRO BRANCO – AZUL; ESPECIFICAÇÕES TÉCNICAS GERAIS TIPO DE TINTA: ESPECIAL PARA QUADRO BRANCO, BASE DE SOLVENTES (ETANOL), PIGMENTOS E ADITIVOS. VOLUME (CARTUCHO): GERALMENTE DE 5,5 ML; CORES: PRETO, AZUL, VERMELHO, VERDE, VIOLETA, LARANJA. TIPO DE PONTA: GERALMENTE ACOMPANHA A PONTA OGIVA (REDONDA) OU SUBSTITUIÇÃO DA PONTA. DURABILIDADE: ALTA; TROCA DE REFIL: SISTEMA "PLUG AND PLAY" LIMPO E PRÁTICO, SEM CONTATO </w:t>
            </w:r>
            <w:r w:rsidRPr="0073581D">
              <w:rPr>
                <w:rFonts w:ascii="Times New Roman" w:eastAsia="Times New Roman" w:hAnsi="Times New Roman" w:cs="Times New Roman"/>
                <w:color w:val="0A0A0A"/>
              </w:rPr>
              <w:lastRenderedPageBreak/>
              <w:t xml:space="preserve">DIRETO COM A TINTA; PRINCIPAIS CARACTERÍSTICAS E BENEFÍCIOS LIMPEZA: TECNOLOGIA DE TINTA QUE SE TRANSFORMA EM PÓ AO SER APAGADA, NÃO MANCHANDO O QUADRO OU AS MÃOS. SUSTENTABILIDADE: PROLONGA A VIDA ÚTIL DO MARCADOR E REDUZ RESÍDUOS PLÁSTICOS. RECOMENDAÇÃO: A SUBSTITUIÇÃO DA PONTA JUNTO COM O REFIL É IDEAL PARA MANTER A QUALIDADE DA ESCRITA. </w:t>
            </w:r>
          </w:p>
        </w:tc>
        <w:tc>
          <w:tcPr>
            <w:tcW w:w="850" w:type="dxa"/>
          </w:tcPr>
          <w:p w14:paraId="75F27A4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Caixa</w:t>
            </w:r>
          </w:p>
        </w:tc>
        <w:tc>
          <w:tcPr>
            <w:tcW w:w="982" w:type="dxa"/>
          </w:tcPr>
          <w:p w14:paraId="7249F29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21</w:t>
            </w:r>
          </w:p>
        </w:tc>
        <w:tc>
          <w:tcPr>
            <w:tcW w:w="1146" w:type="dxa"/>
          </w:tcPr>
          <w:p w14:paraId="19EDAF4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E6A17D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5F2F6C5" w14:textId="77777777" w:rsidTr="00033025">
        <w:tc>
          <w:tcPr>
            <w:tcW w:w="702" w:type="dxa"/>
          </w:tcPr>
          <w:p w14:paraId="22A8EB9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317</w:t>
            </w:r>
          </w:p>
        </w:tc>
        <w:tc>
          <w:tcPr>
            <w:tcW w:w="4112" w:type="dxa"/>
          </w:tcPr>
          <w:p w14:paraId="4562323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REFIL PARA MARCADOR DE QUADRO BRANCO – PRETO; ESPECIFICAÇÕES TÉCNICAS GERAIS: TIPO DE TINTA: ESPECIAL PARA QUADRO BRANCO, BASE DE SOLVENTES (ETANOL), PIGMENTOS E ADITIVOS. VOLUME (CARTUCHO): GERALMENTE DE 5,5 ML; CORES: PRETO, AZUL, VERMELHO, VERDE, VIOLETA, LARANJA. TIPO DE PONTA: GERALMENTE ACOMPANHA A PONTA OGIVA (REDONDA) OU SUBSTITUIÇÃO DA PONTA. DURABILIDADE: ALTA; TROCA DE REFIL: SISTEMA "PLUG AND PLAY" LIMPO E PRÁTICO, SEM CONTATO DIRETO COM A TINTA; PRINCIPAIS CARACTERÍSTICAS E BENEFÍCIOS: LIMPEZA: TECNOLOGIA DE TINTA QUE SE TRANSFORMA EM PÓ AO SER APAGADA, NÃO MANCHANDO O QUADRO OU AS MÃOS. SUSTENTABILIDADE: PROLONGA A VIDA ÚTIL DO MARCADOR E REDUZ RESÍDUOS PLÁSTICOS. RECOMENDAÇÃO: A SUBSTITUIÇÃO DA PONTA JUNTO COM O REFIL É IDEAL PARA MANTER A QUALIDADE DA ESCRITA.</w:t>
            </w:r>
          </w:p>
        </w:tc>
        <w:tc>
          <w:tcPr>
            <w:tcW w:w="850" w:type="dxa"/>
          </w:tcPr>
          <w:p w14:paraId="632DD46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703969F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21</w:t>
            </w:r>
          </w:p>
        </w:tc>
        <w:tc>
          <w:tcPr>
            <w:tcW w:w="1146" w:type="dxa"/>
          </w:tcPr>
          <w:p w14:paraId="65A456E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CA6616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2160313" w14:textId="77777777" w:rsidTr="00033025">
        <w:tc>
          <w:tcPr>
            <w:tcW w:w="702" w:type="dxa"/>
          </w:tcPr>
          <w:p w14:paraId="14F1BB4F"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318</w:t>
            </w:r>
          </w:p>
        </w:tc>
        <w:tc>
          <w:tcPr>
            <w:tcW w:w="4112" w:type="dxa"/>
          </w:tcPr>
          <w:p w14:paraId="18AB941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REFIL PARA MARCADOR DE QUADRO BRANCO – VERDE; ESPECIFICAÇÕES TÉCNICAS GERAIS: TIPO DE TINTA: ESPECIAL PARA QUADRO BRANCO, BASE DE SOLVENTES (ETANOL), PIGMENTOS E ADITIVOS. VOLUME (CARTUCHO): GERALMENTE DE 5,5 ML; CORES: PRETO, AZUL, VERMELHO, VERDE, VIOLETA, LARANJA. TIPO DE PONTA: GERALMENTE ACOMPANHA A PONTA OGIVA (REDONDA) OU SUBSTITUIÇÃO DA PONTA. DURABILIDADE: ALTA; TROCA DE REFIL: SISTEMA "PLUG AND PLAY" LIMPO E PRÁTICO, SEM CONTATO DIRETO COM A TINTA; PRINCIPAIS CARACTERÍSTICAS E BENEFÍCIOS: LIMPEZA: TECNOLOGIA DE TINTA QUE SE TRANSFORMA EM PÓ AO SER </w:t>
            </w:r>
            <w:r w:rsidRPr="0073581D">
              <w:rPr>
                <w:rFonts w:ascii="Times New Roman" w:eastAsia="Times New Roman" w:hAnsi="Times New Roman" w:cs="Times New Roman"/>
                <w:color w:val="0A0A0A"/>
              </w:rPr>
              <w:lastRenderedPageBreak/>
              <w:t>APAGADA, NÃO MANCHANDO O QUADRO OU AS MÃOS.</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 xml:space="preserve">SUSTENTABILIDADE: PROLONGA A VIDA ÚTIL DO MARCADOR E REDUZ RESÍDUOS PLÁSTICOS. RECOMENDAÇÃO: A SUBSTITUIÇÃO DA PONTA JUNTO COM O REFIL É IDEAL PARA MANTER A QUALIDADE DA ESCRITA. </w:t>
            </w:r>
          </w:p>
        </w:tc>
        <w:tc>
          <w:tcPr>
            <w:tcW w:w="850" w:type="dxa"/>
          </w:tcPr>
          <w:p w14:paraId="095C769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Caixa</w:t>
            </w:r>
          </w:p>
        </w:tc>
        <w:tc>
          <w:tcPr>
            <w:tcW w:w="982" w:type="dxa"/>
          </w:tcPr>
          <w:p w14:paraId="3B3E68F4"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21</w:t>
            </w:r>
          </w:p>
        </w:tc>
        <w:tc>
          <w:tcPr>
            <w:tcW w:w="1146" w:type="dxa"/>
          </w:tcPr>
          <w:p w14:paraId="644D3A4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1C15CE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4A5935D" w14:textId="77777777" w:rsidTr="00033025">
        <w:tc>
          <w:tcPr>
            <w:tcW w:w="702" w:type="dxa"/>
          </w:tcPr>
          <w:p w14:paraId="5180E51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319</w:t>
            </w:r>
          </w:p>
        </w:tc>
        <w:tc>
          <w:tcPr>
            <w:tcW w:w="4112" w:type="dxa"/>
          </w:tcPr>
          <w:p w14:paraId="58E1979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REFIL PARA MARCADOR DE QUADRO BRANCO – VERMELHA; ESPECIFICAÇÕES TÉCNICAS GERAIS: TIPO DE TINTA: ESPECIAL PARA QUADRO BRANCO, BASE DE SOLVENTES (ETANOL), PIGMENTOS E ADITIVOS. VOLUME (CARTUCHO): GERALMENTE DE 5,5 ML; CORES: PRETO, AZUL, VERMELHO, VERDE, VIOLETA, LARANJA. TIPO DE PONTA: GERALMENTE ACOMPANHA A PONTA OGIVA (REDONDA) OU SUBSTITUIÇÃO DA PONTA. DURABILIDADE: ALTA; TROCA DE REFIL: SISTEMA "PLUG AND PLAY" LIMPO E PRÁTICO, SEM CONTATO DIRETO COM A TINTA; PRINCIPAIS CARACTERÍSTICAS E BENEFÍCIOS: LIMPEZA: TECNOLOGIA DE TINTA QUE SE TRANSFORMA EM PÓ AO SER APAGADA, NÃO MANCHANDO O QUADRO OU AS MÃOS.</w:t>
            </w:r>
            <w:r>
              <w:rPr>
                <w:rFonts w:ascii="Times New Roman" w:eastAsia="Times New Roman" w:hAnsi="Times New Roman" w:cs="Times New Roman"/>
                <w:color w:val="0A0A0A"/>
              </w:rPr>
              <w:t xml:space="preserve"> </w:t>
            </w:r>
            <w:r w:rsidRPr="0073581D">
              <w:rPr>
                <w:rFonts w:ascii="Times New Roman" w:eastAsia="Times New Roman" w:hAnsi="Times New Roman" w:cs="Times New Roman"/>
                <w:color w:val="0A0A0A"/>
              </w:rPr>
              <w:t>SUSTENTABILIDADE: PROLONGA A VIDA ÚTIL DO MARCADOR E REDUZ RESÍDUOS PLÁSTICOS. RECOMENDAÇÃO: A SUBSTITUIÇÃO DA PONTA JUNTO COM O REFIL É IDEAL PARA MANTER A QUALIDADE DA ESCRITA.</w:t>
            </w:r>
          </w:p>
        </w:tc>
        <w:tc>
          <w:tcPr>
            <w:tcW w:w="850" w:type="dxa"/>
          </w:tcPr>
          <w:p w14:paraId="61808B5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Caixa</w:t>
            </w:r>
          </w:p>
        </w:tc>
        <w:tc>
          <w:tcPr>
            <w:tcW w:w="982" w:type="dxa"/>
          </w:tcPr>
          <w:p w14:paraId="1B6D5CA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21</w:t>
            </w:r>
          </w:p>
        </w:tc>
        <w:tc>
          <w:tcPr>
            <w:tcW w:w="1146" w:type="dxa"/>
          </w:tcPr>
          <w:p w14:paraId="4D8804F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632C46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5649672" w14:textId="77777777" w:rsidTr="00033025">
        <w:tc>
          <w:tcPr>
            <w:tcW w:w="702" w:type="dxa"/>
          </w:tcPr>
          <w:p w14:paraId="2F1318A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320</w:t>
            </w:r>
          </w:p>
        </w:tc>
        <w:tc>
          <w:tcPr>
            <w:tcW w:w="4112" w:type="dxa"/>
          </w:tcPr>
          <w:p w14:paraId="0AA5652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REFIL TRANSPARENTE P/ COLA QUENTE, FINO, 7,5MM X 30CM; PACOTE DE 1KG.</w:t>
            </w:r>
          </w:p>
        </w:tc>
        <w:tc>
          <w:tcPr>
            <w:tcW w:w="850" w:type="dxa"/>
          </w:tcPr>
          <w:p w14:paraId="06277D7E"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3405EDD7"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40</w:t>
            </w:r>
          </w:p>
        </w:tc>
        <w:tc>
          <w:tcPr>
            <w:tcW w:w="1146" w:type="dxa"/>
          </w:tcPr>
          <w:p w14:paraId="62822B3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6C1D71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EC898A1" w14:textId="77777777" w:rsidTr="00033025">
        <w:tc>
          <w:tcPr>
            <w:tcW w:w="702" w:type="dxa"/>
          </w:tcPr>
          <w:p w14:paraId="3EEC632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321</w:t>
            </w:r>
          </w:p>
        </w:tc>
        <w:tc>
          <w:tcPr>
            <w:tcW w:w="4112" w:type="dxa"/>
          </w:tcPr>
          <w:p w14:paraId="0DA419B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REFIL TRANSPARENTE P/COLA QUENTE, GROSSO, 11,2MM X 30CM; PACOTE DE 1KG.</w:t>
            </w:r>
          </w:p>
        </w:tc>
        <w:tc>
          <w:tcPr>
            <w:tcW w:w="850" w:type="dxa"/>
          </w:tcPr>
          <w:p w14:paraId="6B7C7AA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Pacote</w:t>
            </w:r>
          </w:p>
        </w:tc>
        <w:tc>
          <w:tcPr>
            <w:tcW w:w="982" w:type="dxa"/>
          </w:tcPr>
          <w:p w14:paraId="217ADA8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40</w:t>
            </w:r>
          </w:p>
        </w:tc>
        <w:tc>
          <w:tcPr>
            <w:tcW w:w="1146" w:type="dxa"/>
          </w:tcPr>
          <w:p w14:paraId="011D150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3BC6DA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2DEA64F" w14:textId="77777777" w:rsidTr="00033025">
        <w:tc>
          <w:tcPr>
            <w:tcW w:w="702" w:type="dxa"/>
          </w:tcPr>
          <w:p w14:paraId="70945DC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322</w:t>
            </w:r>
          </w:p>
        </w:tc>
        <w:tc>
          <w:tcPr>
            <w:tcW w:w="4112" w:type="dxa"/>
          </w:tcPr>
          <w:p w14:paraId="06DEC74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RÉGUA PLASTICA TRANSPARENTE – 20 CM. </w:t>
            </w:r>
          </w:p>
        </w:tc>
        <w:tc>
          <w:tcPr>
            <w:tcW w:w="850" w:type="dxa"/>
          </w:tcPr>
          <w:p w14:paraId="2B8EDD5C"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2CED69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66</w:t>
            </w:r>
          </w:p>
        </w:tc>
        <w:tc>
          <w:tcPr>
            <w:tcW w:w="1146" w:type="dxa"/>
          </w:tcPr>
          <w:p w14:paraId="740BDD6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638FA1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996508A" w14:textId="77777777" w:rsidTr="00033025">
        <w:tc>
          <w:tcPr>
            <w:tcW w:w="702" w:type="dxa"/>
          </w:tcPr>
          <w:p w14:paraId="429F04C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323</w:t>
            </w:r>
          </w:p>
        </w:tc>
        <w:tc>
          <w:tcPr>
            <w:tcW w:w="4112" w:type="dxa"/>
          </w:tcPr>
          <w:p w14:paraId="69865B1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RÉGUA PLASTICA TRANSPARENTE – 30 CM.</w:t>
            </w:r>
          </w:p>
        </w:tc>
        <w:tc>
          <w:tcPr>
            <w:tcW w:w="850" w:type="dxa"/>
          </w:tcPr>
          <w:p w14:paraId="62609E2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FA0052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147</w:t>
            </w:r>
          </w:p>
        </w:tc>
        <w:tc>
          <w:tcPr>
            <w:tcW w:w="1146" w:type="dxa"/>
          </w:tcPr>
          <w:p w14:paraId="28F176F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26EA3F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D21AF04" w14:textId="77777777" w:rsidTr="00033025">
        <w:tc>
          <w:tcPr>
            <w:tcW w:w="702" w:type="dxa"/>
          </w:tcPr>
          <w:p w14:paraId="169CB559"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324</w:t>
            </w:r>
          </w:p>
        </w:tc>
        <w:tc>
          <w:tcPr>
            <w:tcW w:w="4112" w:type="dxa"/>
          </w:tcPr>
          <w:p w14:paraId="14E5CA8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ROLO DE FITA ADESIVA TRANSPARENTE DE 2,5CM LARGURA.</w:t>
            </w:r>
          </w:p>
        </w:tc>
        <w:tc>
          <w:tcPr>
            <w:tcW w:w="850" w:type="dxa"/>
          </w:tcPr>
          <w:p w14:paraId="4E96B96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752F4D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1487A8D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364CD3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E0F14A4" w14:textId="77777777" w:rsidTr="00033025">
        <w:tc>
          <w:tcPr>
            <w:tcW w:w="702" w:type="dxa"/>
          </w:tcPr>
          <w:p w14:paraId="504405D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325</w:t>
            </w:r>
          </w:p>
        </w:tc>
        <w:tc>
          <w:tcPr>
            <w:tcW w:w="4112" w:type="dxa"/>
          </w:tcPr>
          <w:p w14:paraId="5CA0FDB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SACO PLÁSTICO, TRANSPARENTE, TAMANHO OFÍCIO; COM 4 FUROS 0,15.</w:t>
            </w:r>
          </w:p>
        </w:tc>
        <w:tc>
          <w:tcPr>
            <w:tcW w:w="850" w:type="dxa"/>
          </w:tcPr>
          <w:p w14:paraId="2731616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C7311D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1000</w:t>
            </w:r>
          </w:p>
        </w:tc>
        <w:tc>
          <w:tcPr>
            <w:tcW w:w="1146" w:type="dxa"/>
          </w:tcPr>
          <w:p w14:paraId="558092B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0894B0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8EEC062" w14:textId="77777777" w:rsidTr="00033025">
        <w:tc>
          <w:tcPr>
            <w:tcW w:w="702" w:type="dxa"/>
          </w:tcPr>
          <w:p w14:paraId="5397C90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326</w:t>
            </w:r>
          </w:p>
        </w:tc>
        <w:tc>
          <w:tcPr>
            <w:tcW w:w="4112" w:type="dxa"/>
          </w:tcPr>
          <w:p w14:paraId="01079EF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TESOURA COM LÂMINA EM INOX E CABO PLÁSTICO; MEDINDO NO MÍNIMO 20 CM.</w:t>
            </w:r>
          </w:p>
        </w:tc>
        <w:tc>
          <w:tcPr>
            <w:tcW w:w="850" w:type="dxa"/>
          </w:tcPr>
          <w:p w14:paraId="1C69E43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563CE5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520</w:t>
            </w:r>
          </w:p>
        </w:tc>
        <w:tc>
          <w:tcPr>
            <w:tcW w:w="1146" w:type="dxa"/>
          </w:tcPr>
          <w:p w14:paraId="00EFE13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D9F077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2E08426" w14:textId="77777777" w:rsidTr="00033025">
        <w:tc>
          <w:tcPr>
            <w:tcW w:w="702" w:type="dxa"/>
          </w:tcPr>
          <w:p w14:paraId="6A5729E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327</w:t>
            </w:r>
          </w:p>
        </w:tc>
        <w:tc>
          <w:tcPr>
            <w:tcW w:w="4112" w:type="dxa"/>
          </w:tcPr>
          <w:p w14:paraId="2CEF1C2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TESOURA ESCOLAR COM LÂMINA EM AÇO INOX; PONTAS ARREDONDADAS E CABO EM PLÁSTICO.</w:t>
            </w:r>
          </w:p>
        </w:tc>
        <w:tc>
          <w:tcPr>
            <w:tcW w:w="850" w:type="dxa"/>
          </w:tcPr>
          <w:p w14:paraId="6C187FA0"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02E50D7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3005</w:t>
            </w:r>
          </w:p>
        </w:tc>
        <w:tc>
          <w:tcPr>
            <w:tcW w:w="1146" w:type="dxa"/>
          </w:tcPr>
          <w:p w14:paraId="28418CA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5BEC6E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E7584DB" w14:textId="77777777" w:rsidTr="00033025">
        <w:tc>
          <w:tcPr>
            <w:tcW w:w="702" w:type="dxa"/>
          </w:tcPr>
          <w:p w14:paraId="6A3A7A8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328</w:t>
            </w:r>
          </w:p>
        </w:tc>
        <w:tc>
          <w:tcPr>
            <w:tcW w:w="4112" w:type="dxa"/>
          </w:tcPr>
          <w:p w14:paraId="607C376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TESOURA MULTIUSO; CABO PRETO 9.1/2 – 24 CM.</w:t>
            </w:r>
          </w:p>
        </w:tc>
        <w:tc>
          <w:tcPr>
            <w:tcW w:w="850" w:type="dxa"/>
          </w:tcPr>
          <w:p w14:paraId="186675D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2DC4540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91</w:t>
            </w:r>
          </w:p>
        </w:tc>
        <w:tc>
          <w:tcPr>
            <w:tcW w:w="1146" w:type="dxa"/>
          </w:tcPr>
          <w:p w14:paraId="5FD8B25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73D872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9D6667F" w14:textId="77777777" w:rsidTr="00033025">
        <w:tc>
          <w:tcPr>
            <w:tcW w:w="702" w:type="dxa"/>
          </w:tcPr>
          <w:p w14:paraId="6D76A22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329</w:t>
            </w:r>
          </w:p>
        </w:tc>
        <w:tc>
          <w:tcPr>
            <w:tcW w:w="4112" w:type="dxa"/>
          </w:tcPr>
          <w:p w14:paraId="7B3838F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TESOURA PARA COSTURA COM CABO </w:t>
            </w:r>
            <w:r w:rsidRPr="0073581D">
              <w:rPr>
                <w:rFonts w:ascii="Times New Roman" w:eastAsia="Times New Roman" w:hAnsi="Times New Roman" w:cs="Times New Roman"/>
                <w:color w:val="0A0A0A"/>
              </w:rPr>
              <w:lastRenderedPageBreak/>
              <w:t>EMBORRACHADO; MEDINDO 8,5 POLEGADAS.</w:t>
            </w:r>
          </w:p>
        </w:tc>
        <w:tc>
          <w:tcPr>
            <w:tcW w:w="850" w:type="dxa"/>
          </w:tcPr>
          <w:p w14:paraId="36ED4FF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lastRenderedPageBreak/>
              <w:t>Und</w:t>
            </w:r>
          </w:p>
        </w:tc>
        <w:tc>
          <w:tcPr>
            <w:tcW w:w="982" w:type="dxa"/>
          </w:tcPr>
          <w:p w14:paraId="4922800A"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4B96E56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6EAD41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1603C38" w14:textId="77777777" w:rsidTr="00033025">
        <w:tc>
          <w:tcPr>
            <w:tcW w:w="702" w:type="dxa"/>
          </w:tcPr>
          <w:p w14:paraId="2126D33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330</w:t>
            </w:r>
          </w:p>
        </w:tc>
        <w:tc>
          <w:tcPr>
            <w:tcW w:w="4112" w:type="dxa"/>
          </w:tcPr>
          <w:p w14:paraId="69814D2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 TECIDO – 37 ML – AMARELO. </w:t>
            </w:r>
          </w:p>
        </w:tc>
        <w:tc>
          <w:tcPr>
            <w:tcW w:w="850" w:type="dxa"/>
          </w:tcPr>
          <w:p w14:paraId="2079B42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7800ED9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56A8C21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32B5B7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B69B725" w14:textId="77777777" w:rsidTr="00033025">
        <w:tc>
          <w:tcPr>
            <w:tcW w:w="702" w:type="dxa"/>
          </w:tcPr>
          <w:p w14:paraId="73F30A5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331</w:t>
            </w:r>
          </w:p>
        </w:tc>
        <w:tc>
          <w:tcPr>
            <w:tcW w:w="4112" w:type="dxa"/>
          </w:tcPr>
          <w:p w14:paraId="4DE03E7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ACRILICA P/ TECIDO – 37 ML – AZUL.</w:t>
            </w:r>
          </w:p>
        </w:tc>
        <w:tc>
          <w:tcPr>
            <w:tcW w:w="850" w:type="dxa"/>
          </w:tcPr>
          <w:p w14:paraId="2ECA128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1936C6E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657A36C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C956C5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D6314B0" w14:textId="77777777" w:rsidTr="00033025">
        <w:tc>
          <w:tcPr>
            <w:tcW w:w="702" w:type="dxa"/>
          </w:tcPr>
          <w:p w14:paraId="11A3DE1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332</w:t>
            </w:r>
          </w:p>
        </w:tc>
        <w:tc>
          <w:tcPr>
            <w:tcW w:w="4112" w:type="dxa"/>
          </w:tcPr>
          <w:p w14:paraId="568C9F9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 TECIDO – 37 ML – VERDE. </w:t>
            </w:r>
          </w:p>
        </w:tc>
        <w:tc>
          <w:tcPr>
            <w:tcW w:w="850" w:type="dxa"/>
          </w:tcPr>
          <w:p w14:paraId="6BD2CE9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114BC72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322FBD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024C33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CD2CF0C" w14:textId="77777777" w:rsidTr="00033025">
        <w:tc>
          <w:tcPr>
            <w:tcW w:w="702" w:type="dxa"/>
          </w:tcPr>
          <w:p w14:paraId="0D1D84C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333</w:t>
            </w:r>
          </w:p>
        </w:tc>
        <w:tc>
          <w:tcPr>
            <w:tcW w:w="4112" w:type="dxa"/>
          </w:tcPr>
          <w:p w14:paraId="407A60F0"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 TECIDO – 37 ML – VERMELHO. </w:t>
            </w:r>
          </w:p>
        </w:tc>
        <w:tc>
          <w:tcPr>
            <w:tcW w:w="850" w:type="dxa"/>
          </w:tcPr>
          <w:p w14:paraId="31E5B0F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53C24B58"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5FD14C7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B6FD888"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0ED4D39" w14:textId="77777777" w:rsidTr="00033025">
        <w:tc>
          <w:tcPr>
            <w:tcW w:w="702" w:type="dxa"/>
          </w:tcPr>
          <w:p w14:paraId="0E5DB9B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334</w:t>
            </w:r>
          </w:p>
        </w:tc>
        <w:tc>
          <w:tcPr>
            <w:tcW w:w="4112" w:type="dxa"/>
          </w:tcPr>
          <w:p w14:paraId="3CAB018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PARA ARTESANATO – 250 ML – AMARELO. </w:t>
            </w:r>
          </w:p>
        </w:tc>
        <w:tc>
          <w:tcPr>
            <w:tcW w:w="850" w:type="dxa"/>
          </w:tcPr>
          <w:p w14:paraId="076602D8"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6F87BC6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4554CF5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1A3B89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D74949E" w14:textId="77777777" w:rsidTr="00033025">
        <w:tc>
          <w:tcPr>
            <w:tcW w:w="702" w:type="dxa"/>
          </w:tcPr>
          <w:p w14:paraId="0AB871C8"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335</w:t>
            </w:r>
          </w:p>
        </w:tc>
        <w:tc>
          <w:tcPr>
            <w:tcW w:w="4112" w:type="dxa"/>
          </w:tcPr>
          <w:p w14:paraId="60F1B29D"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PARA ARTESANATO – 250 ML – AZUL. </w:t>
            </w:r>
          </w:p>
        </w:tc>
        <w:tc>
          <w:tcPr>
            <w:tcW w:w="850" w:type="dxa"/>
          </w:tcPr>
          <w:p w14:paraId="335E0A4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39BD061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39F27A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BBFF05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673D860" w14:textId="77777777" w:rsidTr="00033025">
        <w:tc>
          <w:tcPr>
            <w:tcW w:w="702" w:type="dxa"/>
          </w:tcPr>
          <w:p w14:paraId="7C766F2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336</w:t>
            </w:r>
          </w:p>
        </w:tc>
        <w:tc>
          <w:tcPr>
            <w:tcW w:w="4112" w:type="dxa"/>
          </w:tcPr>
          <w:p w14:paraId="66921708"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PARA ARTESANATO – 250 ML – BRANCA. </w:t>
            </w:r>
          </w:p>
        </w:tc>
        <w:tc>
          <w:tcPr>
            <w:tcW w:w="850" w:type="dxa"/>
          </w:tcPr>
          <w:p w14:paraId="0D8A8A3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16E52092"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6F1F4A8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E7B979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214A533" w14:textId="77777777" w:rsidTr="00033025">
        <w:tc>
          <w:tcPr>
            <w:tcW w:w="702" w:type="dxa"/>
          </w:tcPr>
          <w:p w14:paraId="25407DC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337</w:t>
            </w:r>
          </w:p>
        </w:tc>
        <w:tc>
          <w:tcPr>
            <w:tcW w:w="4112" w:type="dxa"/>
          </w:tcPr>
          <w:p w14:paraId="3626A0F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PARA ARTESANATO – 250 ML – PRETO. </w:t>
            </w:r>
          </w:p>
        </w:tc>
        <w:tc>
          <w:tcPr>
            <w:tcW w:w="850" w:type="dxa"/>
          </w:tcPr>
          <w:p w14:paraId="02F959B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32F3168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32B4CFA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D8E2B0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5A85285" w14:textId="77777777" w:rsidTr="00033025">
        <w:tc>
          <w:tcPr>
            <w:tcW w:w="702" w:type="dxa"/>
          </w:tcPr>
          <w:p w14:paraId="5D12553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338</w:t>
            </w:r>
          </w:p>
        </w:tc>
        <w:tc>
          <w:tcPr>
            <w:tcW w:w="4112" w:type="dxa"/>
          </w:tcPr>
          <w:p w14:paraId="235C07F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PARA ARTESANATO – 250 ML – ROSA. </w:t>
            </w:r>
          </w:p>
        </w:tc>
        <w:tc>
          <w:tcPr>
            <w:tcW w:w="850" w:type="dxa"/>
          </w:tcPr>
          <w:p w14:paraId="1CAA07D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41FB81A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68AA70A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DB0E0A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37DD202" w14:textId="77777777" w:rsidTr="00033025">
        <w:tc>
          <w:tcPr>
            <w:tcW w:w="702" w:type="dxa"/>
          </w:tcPr>
          <w:p w14:paraId="157293F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339</w:t>
            </w:r>
          </w:p>
        </w:tc>
        <w:tc>
          <w:tcPr>
            <w:tcW w:w="4112" w:type="dxa"/>
          </w:tcPr>
          <w:p w14:paraId="67A2D71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PARA ARTESANATO – 250 ML – VERDE. </w:t>
            </w:r>
          </w:p>
        </w:tc>
        <w:tc>
          <w:tcPr>
            <w:tcW w:w="850" w:type="dxa"/>
          </w:tcPr>
          <w:p w14:paraId="6D22C3A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69B8DB3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73BFEA35"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488E9C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A34154F" w14:textId="77777777" w:rsidTr="00033025">
        <w:tc>
          <w:tcPr>
            <w:tcW w:w="702" w:type="dxa"/>
          </w:tcPr>
          <w:p w14:paraId="7CEE789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340</w:t>
            </w:r>
          </w:p>
        </w:tc>
        <w:tc>
          <w:tcPr>
            <w:tcW w:w="4112" w:type="dxa"/>
          </w:tcPr>
          <w:p w14:paraId="6394CE8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ACRILICA PARA ARTESANATO – 250 ML – VERMELHO. </w:t>
            </w:r>
          </w:p>
        </w:tc>
        <w:tc>
          <w:tcPr>
            <w:tcW w:w="850" w:type="dxa"/>
          </w:tcPr>
          <w:p w14:paraId="5EC33E1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03321C01"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3468FA7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A5CEE7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AA5CDC9" w14:textId="77777777" w:rsidTr="00033025">
        <w:tc>
          <w:tcPr>
            <w:tcW w:w="702" w:type="dxa"/>
          </w:tcPr>
          <w:p w14:paraId="5B222A4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341</w:t>
            </w:r>
          </w:p>
        </w:tc>
        <w:tc>
          <w:tcPr>
            <w:tcW w:w="4112" w:type="dxa"/>
          </w:tcPr>
          <w:p w14:paraId="48BCB09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GUACHE – 250 ML – AMARELO. </w:t>
            </w:r>
          </w:p>
        </w:tc>
        <w:tc>
          <w:tcPr>
            <w:tcW w:w="850" w:type="dxa"/>
          </w:tcPr>
          <w:p w14:paraId="09CEB586"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5A16790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B2E9102"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47DD6C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FB2C3EC" w14:textId="77777777" w:rsidTr="00033025">
        <w:tc>
          <w:tcPr>
            <w:tcW w:w="702" w:type="dxa"/>
          </w:tcPr>
          <w:p w14:paraId="25D48006"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342</w:t>
            </w:r>
          </w:p>
        </w:tc>
        <w:tc>
          <w:tcPr>
            <w:tcW w:w="4112" w:type="dxa"/>
          </w:tcPr>
          <w:p w14:paraId="64401E26"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GUACHE – 250 ML – AZUL.</w:t>
            </w:r>
          </w:p>
        </w:tc>
        <w:tc>
          <w:tcPr>
            <w:tcW w:w="850" w:type="dxa"/>
          </w:tcPr>
          <w:p w14:paraId="0AD18BF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23F28B3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AD3C80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9AE52F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A996D90" w14:textId="77777777" w:rsidTr="00033025">
        <w:tc>
          <w:tcPr>
            <w:tcW w:w="702" w:type="dxa"/>
          </w:tcPr>
          <w:p w14:paraId="181312EC"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343</w:t>
            </w:r>
          </w:p>
        </w:tc>
        <w:tc>
          <w:tcPr>
            <w:tcW w:w="4112" w:type="dxa"/>
          </w:tcPr>
          <w:p w14:paraId="2EC9A79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GUACHE – 250 ML – BRANCA.</w:t>
            </w:r>
          </w:p>
        </w:tc>
        <w:tc>
          <w:tcPr>
            <w:tcW w:w="850" w:type="dxa"/>
          </w:tcPr>
          <w:p w14:paraId="092E82F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5862883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5711251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7C98FA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AA92ECA" w14:textId="77777777" w:rsidTr="00033025">
        <w:tc>
          <w:tcPr>
            <w:tcW w:w="702" w:type="dxa"/>
          </w:tcPr>
          <w:p w14:paraId="0B0CEA0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344</w:t>
            </w:r>
          </w:p>
        </w:tc>
        <w:tc>
          <w:tcPr>
            <w:tcW w:w="4112" w:type="dxa"/>
          </w:tcPr>
          <w:p w14:paraId="097A072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GUACHE – 250 ML – PRETO. </w:t>
            </w:r>
          </w:p>
        </w:tc>
        <w:tc>
          <w:tcPr>
            <w:tcW w:w="850" w:type="dxa"/>
          </w:tcPr>
          <w:p w14:paraId="29710E0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7133F87C"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71D093F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9CA8DA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1112393C" w14:textId="77777777" w:rsidTr="00033025">
        <w:tc>
          <w:tcPr>
            <w:tcW w:w="702" w:type="dxa"/>
          </w:tcPr>
          <w:p w14:paraId="6774BD2B"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345</w:t>
            </w:r>
          </w:p>
        </w:tc>
        <w:tc>
          <w:tcPr>
            <w:tcW w:w="4112" w:type="dxa"/>
          </w:tcPr>
          <w:p w14:paraId="048A06E5"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GUACHE – 250 ML – ROSA. </w:t>
            </w:r>
          </w:p>
        </w:tc>
        <w:tc>
          <w:tcPr>
            <w:tcW w:w="850" w:type="dxa"/>
          </w:tcPr>
          <w:p w14:paraId="3E3744B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69545CA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647243C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E9F51C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10D22C6" w14:textId="77777777" w:rsidTr="00033025">
        <w:tc>
          <w:tcPr>
            <w:tcW w:w="702" w:type="dxa"/>
          </w:tcPr>
          <w:p w14:paraId="032A6DC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346</w:t>
            </w:r>
          </w:p>
        </w:tc>
        <w:tc>
          <w:tcPr>
            <w:tcW w:w="4112" w:type="dxa"/>
          </w:tcPr>
          <w:p w14:paraId="0DC1D02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GUACHE – 250 ML – VERDE. </w:t>
            </w:r>
          </w:p>
        </w:tc>
        <w:tc>
          <w:tcPr>
            <w:tcW w:w="850" w:type="dxa"/>
          </w:tcPr>
          <w:p w14:paraId="5F5BE4E7"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6369563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5B1E910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3EAF2AE3"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F041037" w14:textId="77777777" w:rsidTr="00033025">
        <w:tc>
          <w:tcPr>
            <w:tcW w:w="702" w:type="dxa"/>
          </w:tcPr>
          <w:p w14:paraId="4FFBFDB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347</w:t>
            </w:r>
          </w:p>
        </w:tc>
        <w:tc>
          <w:tcPr>
            <w:tcW w:w="4112" w:type="dxa"/>
          </w:tcPr>
          <w:p w14:paraId="11422683"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GUACHE – 250 ML – VERMELHO. </w:t>
            </w:r>
          </w:p>
        </w:tc>
        <w:tc>
          <w:tcPr>
            <w:tcW w:w="850" w:type="dxa"/>
          </w:tcPr>
          <w:p w14:paraId="31CC23D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7F86D38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726EC520"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E8D550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2511785" w14:textId="77777777" w:rsidTr="00033025">
        <w:tc>
          <w:tcPr>
            <w:tcW w:w="702" w:type="dxa"/>
          </w:tcPr>
          <w:p w14:paraId="49EECE9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348</w:t>
            </w:r>
          </w:p>
        </w:tc>
        <w:tc>
          <w:tcPr>
            <w:tcW w:w="4112" w:type="dxa"/>
          </w:tcPr>
          <w:p w14:paraId="6977808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PARA CARIMBO COR AZUL, 42ML. </w:t>
            </w:r>
          </w:p>
        </w:tc>
        <w:tc>
          <w:tcPr>
            <w:tcW w:w="850" w:type="dxa"/>
          </w:tcPr>
          <w:p w14:paraId="288B359B"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7F943E5E"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33</w:t>
            </w:r>
          </w:p>
        </w:tc>
        <w:tc>
          <w:tcPr>
            <w:tcW w:w="1146" w:type="dxa"/>
          </w:tcPr>
          <w:p w14:paraId="75298BCA"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5E4B71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4AD1013" w14:textId="77777777" w:rsidTr="00033025">
        <w:tc>
          <w:tcPr>
            <w:tcW w:w="702" w:type="dxa"/>
          </w:tcPr>
          <w:p w14:paraId="3C001033"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349</w:t>
            </w:r>
          </w:p>
        </w:tc>
        <w:tc>
          <w:tcPr>
            <w:tcW w:w="4112" w:type="dxa"/>
          </w:tcPr>
          <w:p w14:paraId="697A47EC"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PARA CARIMBO COR VERMELHA, 42ML.</w:t>
            </w:r>
          </w:p>
        </w:tc>
        <w:tc>
          <w:tcPr>
            <w:tcW w:w="850" w:type="dxa"/>
          </w:tcPr>
          <w:p w14:paraId="132608F2"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3531E815"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12</w:t>
            </w:r>
          </w:p>
        </w:tc>
        <w:tc>
          <w:tcPr>
            <w:tcW w:w="1146" w:type="dxa"/>
          </w:tcPr>
          <w:p w14:paraId="56A141F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036DC1B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67C82B90" w14:textId="77777777" w:rsidTr="00033025">
        <w:tc>
          <w:tcPr>
            <w:tcW w:w="702" w:type="dxa"/>
          </w:tcPr>
          <w:p w14:paraId="1E4E822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350</w:t>
            </w:r>
          </w:p>
        </w:tc>
        <w:tc>
          <w:tcPr>
            <w:tcW w:w="4112" w:type="dxa"/>
          </w:tcPr>
          <w:p w14:paraId="44E385BB"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PVA PARA ARTESANATO – 250ML – AMARELO.</w:t>
            </w:r>
          </w:p>
        </w:tc>
        <w:tc>
          <w:tcPr>
            <w:tcW w:w="850" w:type="dxa"/>
          </w:tcPr>
          <w:p w14:paraId="678E2AED"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5411B7B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46C0C2D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C006FA6"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224FB95" w14:textId="77777777" w:rsidTr="00033025">
        <w:tc>
          <w:tcPr>
            <w:tcW w:w="702" w:type="dxa"/>
          </w:tcPr>
          <w:p w14:paraId="053C21B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351</w:t>
            </w:r>
          </w:p>
        </w:tc>
        <w:tc>
          <w:tcPr>
            <w:tcW w:w="4112" w:type="dxa"/>
          </w:tcPr>
          <w:p w14:paraId="6EE4FF6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PVA PARA ARTESANATO – 250ML – AZUL.</w:t>
            </w:r>
          </w:p>
        </w:tc>
        <w:tc>
          <w:tcPr>
            <w:tcW w:w="850" w:type="dxa"/>
          </w:tcPr>
          <w:p w14:paraId="6227018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0D72CD00"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082F1F8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12D8CC5E"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7008DCAE" w14:textId="77777777" w:rsidTr="00033025">
        <w:tc>
          <w:tcPr>
            <w:tcW w:w="702" w:type="dxa"/>
          </w:tcPr>
          <w:p w14:paraId="7FD436E7"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352</w:t>
            </w:r>
          </w:p>
        </w:tc>
        <w:tc>
          <w:tcPr>
            <w:tcW w:w="4112" w:type="dxa"/>
          </w:tcPr>
          <w:p w14:paraId="0B4B297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PVA PARA ARTESANATO – 250ML – BRANCA.</w:t>
            </w:r>
          </w:p>
        </w:tc>
        <w:tc>
          <w:tcPr>
            <w:tcW w:w="850" w:type="dxa"/>
          </w:tcPr>
          <w:p w14:paraId="5D828349"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72F3652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7E7D717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D78029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D27DB9B" w14:textId="77777777" w:rsidTr="00033025">
        <w:tc>
          <w:tcPr>
            <w:tcW w:w="702" w:type="dxa"/>
          </w:tcPr>
          <w:p w14:paraId="1F070064"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353</w:t>
            </w:r>
          </w:p>
        </w:tc>
        <w:tc>
          <w:tcPr>
            <w:tcW w:w="4112" w:type="dxa"/>
          </w:tcPr>
          <w:p w14:paraId="6AA6B57F"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PVA PARA ARTESANATO – 250ML – PRETO.</w:t>
            </w:r>
          </w:p>
        </w:tc>
        <w:tc>
          <w:tcPr>
            <w:tcW w:w="850" w:type="dxa"/>
          </w:tcPr>
          <w:p w14:paraId="188DB9AF"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10191B4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E396A0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6BA5A7E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0318CEEE" w14:textId="77777777" w:rsidTr="00033025">
        <w:tc>
          <w:tcPr>
            <w:tcW w:w="702" w:type="dxa"/>
          </w:tcPr>
          <w:p w14:paraId="0D209F41"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354</w:t>
            </w:r>
          </w:p>
        </w:tc>
        <w:tc>
          <w:tcPr>
            <w:tcW w:w="4112" w:type="dxa"/>
          </w:tcPr>
          <w:p w14:paraId="378A4134"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TINTA PVA PARA ARTESANATO – 250ML – ROSA.</w:t>
            </w:r>
          </w:p>
        </w:tc>
        <w:tc>
          <w:tcPr>
            <w:tcW w:w="850" w:type="dxa"/>
          </w:tcPr>
          <w:p w14:paraId="4DF43165"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2C17D0CD"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28B20B89"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5171500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34C80B7F" w14:textId="77777777" w:rsidTr="00033025">
        <w:tc>
          <w:tcPr>
            <w:tcW w:w="702" w:type="dxa"/>
          </w:tcPr>
          <w:p w14:paraId="69C72985"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355</w:t>
            </w:r>
          </w:p>
        </w:tc>
        <w:tc>
          <w:tcPr>
            <w:tcW w:w="4112" w:type="dxa"/>
          </w:tcPr>
          <w:p w14:paraId="1890C1D7"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PVA PARA ARTESANATO – 250ML – VERDE. </w:t>
            </w:r>
          </w:p>
        </w:tc>
        <w:tc>
          <w:tcPr>
            <w:tcW w:w="850" w:type="dxa"/>
          </w:tcPr>
          <w:p w14:paraId="04691C84"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4F77AB66"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3CF751C7"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709247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2CAA8E6F" w14:textId="77777777" w:rsidTr="00033025">
        <w:tc>
          <w:tcPr>
            <w:tcW w:w="702" w:type="dxa"/>
          </w:tcPr>
          <w:p w14:paraId="796DD822"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356</w:t>
            </w:r>
          </w:p>
        </w:tc>
        <w:tc>
          <w:tcPr>
            <w:tcW w:w="4112" w:type="dxa"/>
          </w:tcPr>
          <w:p w14:paraId="060977C2"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 xml:space="preserve">TINTA PVA PARA ARTESANATO – 250ML – VERMELHO. </w:t>
            </w:r>
          </w:p>
        </w:tc>
        <w:tc>
          <w:tcPr>
            <w:tcW w:w="850" w:type="dxa"/>
          </w:tcPr>
          <w:p w14:paraId="3443F411"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Frasco</w:t>
            </w:r>
          </w:p>
        </w:tc>
        <w:tc>
          <w:tcPr>
            <w:tcW w:w="982" w:type="dxa"/>
          </w:tcPr>
          <w:p w14:paraId="2DF6F88F"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10</w:t>
            </w:r>
          </w:p>
        </w:tc>
        <w:tc>
          <w:tcPr>
            <w:tcW w:w="1146" w:type="dxa"/>
          </w:tcPr>
          <w:p w14:paraId="76AA4B41"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7E15FD7D"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5130F033" w14:textId="77777777" w:rsidTr="00033025">
        <w:tc>
          <w:tcPr>
            <w:tcW w:w="702" w:type="dxa"/>
          </w:tcPr>
          <w:p w14:paraId="26271310"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357</w:t>
            </w:r>
          </w:p>
        </w:tc>
        <w:tc>
          <w:tcPr>
            <w:tcW w:w="4112" w:type="dxa"/>
          </w:tcPr>
          <w:p w14:paraId="44132561"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VERNIZ ACRILICO FOSCO – 500ML.</w:t>
            </w:r>
          </w:p>
        </w:tc>
        <w:tc>
          <w:tcPr>
            <w:tcW w:w="850" w:type="dxa"/>
          </w:tcPr>
          <w:p w14:paraId="2D8DC88A"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Vidro</w:t>
            </w:r>
          </w:p>
        </w:tc>
        <w:tc>
          <w:tcPr>
            <w:tcW w:w="982" w:type="dxa"/>
          </w:tcPr>
          <w:p w14:paraId="335328DB"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4</w:t>
            </w:r>
          </w:p>
        </w:tc>
        <w:tc>
          <w:tcPr>
            <w:tcW w:w="1146" w:type="dxa"/>
          </w:tcPr>
          <w:p w14:paraId="1853216B"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4835C0C4"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F0564B" w14:paraId="43F455AE" w14:textId="77777777" w:rsidTr="00033025">
        <w:tc>
          <w:tcPr>
            <w:tcW w:w="702" w:type="dxa"/>
          </w:tcPr>
          <w:p w14:paraId="5D7BBBED" w14:textId="77777777" w:rsidR="00F0564B" w:rsidRPr="005A794D" w:rsidRDefault="00F0564B" w:rsidP="00121B04">
            <w:pPr>
              <w:widowControl w:val="0"/>
              <w:spacing w:after="0" w:line="240" w:lineRule="auto"/>
              <w:jc w:val="center"/>
              <w:rPr>
                <w:rFonts w:ascii="Times New Roman" w:eastAsia="Times New Roman" w:hAnsi="Times New Roman" w:cs="Times New Roman"/>
                <w:b/>
                <w:lang w:eastAsia="pt-BR"/>
              </w:rPr>
            </w:pPr>
            <w:r w:rsidRPr="00B70F42">
              <w:rPr>
                <w:rFonts w:ascii="Times New Roman" w:hAnsi="Times New Roman" w:cs="Times New Roman"/>
                <w:b/>
                <w:bCs/>
                <w:color w:val="0A0A0A"/>
              </w:rPr>
              <w:t>358</w:t>
            </w:r>
          </w:p>
        </w:tc>
        <w:tc>
          <w:tcPr>
            <w:tcW w:w="4112" w:type="dxa"/>
          </w:tcPr>
          <w:p w14:paraId="6EE56669" w14:textId="77777777" w:rsidR="00F0564B" w:rsidRPr="00581E97" w:rsidRDefault="00F0564B" w:rsidP="00121B04">
            <w:pPr>
              <w:widowControl w:val="0"/>
              <w:spacing w:after="0" w:line="240" w:lineRule="auto"/>
              <w:jc w:val="both"/>
              <w:rPr>
                <w:rFonts w:ascii="Times New Roman" w:hAnsi="Times New Roman"/>
                <w:sz w:val="18"/>
                <w:szCs w:val="18"/>
              </w:rPr>
            </w:pPr>
            <w:r w:rsidRPr="0073581D">
              <w:rPr>
                <w:rFonts w:ascii="Times New Roman" w:eastAsia="Times New Roman" w:hAnsi="Times New Roman" w:cs="Times New Roman"/>
                <w:color w:val="0A0A0A"/>
              </w:rPr>
              <w:t>VERNIZ EM SPRAY – AEROSSOL – 350 ML.</w:t>
            </w:r>
          </w:p>
        </w:tc>
        <w:tc>
          <w:tcPr>
            <w:tcW w:w="850" w:type="dxa"/>
          </w:tcPr>
          <w:p w14:paraId="7196B8E3" w14:textId="77777777" w:rsidR="00F0564B" w:rsidRPr="009011F3" w:rsidRDefault="00F0564B" w:rsidP="00121B04">
            <w:pPr>
              <w:widowControl w:val="0"/>
              <w:spacing w:after="0" w:line="240" w:lineRule="auto"/>
              <w:jc w:val="center"/>
              <w:rPr>
                <w:rFonts w:ascii="Times New Roman" w:eastAsia="Times New Roman" w:hAnsi="Times New Roman" w:cs="Times New Roman"/>
                <w:color w:val="0A0A0A"/>
              </w:rPr>
            </w:pPr>
            <w:r w:rsidRPr="00B70F42">
              <w:rPr>
                <w:rFonts w:ascii="Times New Roman" w:hAnsi="Times New Roman" w:cs="Times New Roman"/>
                <w:color w:val="0A0A0A"/>
              </w:rPr>
              <w:t>Und</w:t>
            </w:r>
          </w:p>
        </w:tc>
        <w:tc>
          <w:tcPr>
            <w:tcW w:w="982" w:type="dxa"/>
          </w:tcPr>
          <w:p w14:paraId="3E3FC849" w14:textId="77777777" w:rsidR="00F0564B" w:rsidRPr="0073581D" w:rsidRDefault="00F0564B" w:rsidP="00121B04">
            <w:pPr>
              <w:widowControl w:val="0"/>
              <w:spacing w:after="0" w:line="240" w:lineRule="auto"/>
              <w:jc w:val="center"/>
              <w:rPr>
                <w:rFonts w:ascii="Times New Roman" w:eastAsia="Times New Roman" w:hAnsi="Times New Roman" w:cs="Times New Roman"/>
                <w:b/>
                <w:color w:val="0A0A0A"/>
              </w:rPr>
            </w:pPr>
            <w:r w:rsidRPr="00B70F42">
              <w:rPr>
                <w:rFonts w:ascii="Times New Roman" w:hAnsi="Times New Roman" w:cs="Times New Roman"/>
                <w:b/>
                <w:bCs/>
                <w:color w:val="0A0A0A"/>
              </w:rPr>
              <w:t>5</w:t>
            </w:r>
          </w:p>
        </w:tc>
        <w:tc>
          <w:tcPr>
            <w:tcW w:w="1146" w:type="dxa"/>
          </w:tcPr>
          <w:p w14:paraId="2FF3810C"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c>
          <w:tcPr>
            <w:tcW w:w="1275" w:type="dxa"/>
          </w:tcPr>
          <w:p w14:paraId="2BAA6BBF" w14:textId="77777777" w:rsidR="00F0564B" w:rsidRPr="00C87F47" w:rsidRDefault="00F0564B" w:rsidP="00121B04">
            <w:pPr>
              <w:widowControl w:val="0"/>
              <w:spacing w:after="0" w:line="240" w:lineRule="auto"/>
              <w:jc w:val="center"/>
              <w:rPr>
                <w:rFonts w:ascii="Times New Roman" w:eastAsia="Times New Roman" w:hAnsi="Times New Roman" w:cs="Times New Roman"/>
                <w:b/>
                <w:lang w:eastAsia="pt-BR"/>
              </w:rPr>
            </w:pPr>
          </w:p>
        </w:tc>
      </w:tr>
      <w:tr w:rsidR="00033025" w14:paraId="1D331182" w14:textId="0D67A8E4" w:rsidTr="00033025">
        <w:trPr>
          <w:trHeight w:val="306"/>
        </w:trPr>
        <w:tc>
          <w:tcPr>
            <w:tcW w:w="6646" w:type="dxa"/>
            <w:gridSpan w:val="4"/>
          </w:tcPr>
          <w:p w14:paraId="0E8B9DD8" w14:textId="670FB757" w:rsidR="00033025" w:rsidRPr="00033025" w:rsidRDefault="00033025" w:rsidP="00033025">
            <w:pPr>
              <w:spacing w:after="0" w:line="240" w:lineRule="auto"/>
              <w:jc w:val="right"/>
              <w:rPr>
                <w:rFonts w:ascii="Times New Roman" w:hAnsi="Times New Roman"/>
                <w:b/>
                <w:sz w:val="24"/>
                <w:szCs w:val="24"/>
              </w:rPr>
            </w:pPr>
            <w:r w:rsidRPr="00033025">
              <w:rPr>
                <w:rFonts w:ascii="Times New Roman" w:hAnsi="Times New Roman"/>
                <w:b/>
                <w:sz w:val="24"/>
                <w:szCs w:val="24"/>
              </w:rPr>
              <w:t>TOTAL GERAL</w:t>
            </w:r>
          </w:p>
        </w:tc>
        <w:tc>
          <w:tcPr>
            <w:tcW w:w="2421" w:type="dxa"/>
            <w:gridSpan w:val="2"/>
          </w:tcPr>
          <w:p w14:paraId="5CC6D8F7" w14:textId="77777777" w:rsidR="00033025" w:rsidRPr="00C87F47" w:rsidRDefault="00033025" w:rsidP="00121B04">
            <w:pPr>
              <w:spacing w:after="0" w:line="240" w:lineRule="auto"/>
              <w:jc w:val="both"/>
              <w:rPr>
                <w:rFonts w:ascii="Times New Roman" w:hAnsi="Times New Roman"/>
              </w:rPr>
            </w:pPr>
          </w:p>
        </w:tc>
      </w:tr>
    </w:tbl>
    <w:p w14:paraId="4B3357E1" w14:textId="77777777" w:rsidR="00F0564B" w:rsidRDefault="00F0564B" w:rsidP="00F0564B">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0BBF40A9" w14:textId="77777777" w:rsidR="00F0564B" w:rsidRDefault="00F0564B" w:rsidP="00F0564B">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w:t>
      </w:r>
      <w:bookmarkStart w:id="3" w:name="_GoBack"/>
      <w:bookmarkEnd w:id="3"/>
      <w:r>
        <w:rPr>
          <w:rFonts w:ascii="Times New Roman" w:hAnsi="Times New Roman" w:cs="Times New Roman"/>
          <w:color w:val="000000"/>
          <w:sz w:val="24"/>
          <w:szCs w:val="24"/>
        </w:rPr>
        <w:t xml:space="preserve">s para atendimento dos </w:t>
      </w:r>
      <w:r>
        <w:rPr>
          <w:rFonts w:ascii="Times New Roman" w:hAnsi="Times New Roman" w:cs="Times New Roman"/>
          <w:color w:val="000000"/>
          <w:sz w:val="24"/>
          <w:szCs w:val="24"/>
        </w:rPr>
        <w:lastRenderedPageBreak/>
        <w:t>direitos trabalhistas assegurados na Constituição Federal, nas leis trabalhistas, nas normas infralegais, nas convenções coletivas de trabalho e nos termos de ajustamento de conduta vigentes nesta data.</w:t>
      </w:r>
    </w:p>
    <w:p w14:paraId="432058C7" w14:textId="77777777" w:rsidR="00F0564B" w:rsidRDefault="00F0564B" w:rsidP="00F0564B">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4AFAABC6" w14:textId="77777777" w:rsidR="00F0564B" w:rsidRDefault="00F0564B" w:rsidP="00F0564B">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0D9CB0D6" w14:textId="77777777" w:rsidR="00F0564B" w:rsidRDefault="00F0564B" w:rsidP="00F0564B">
      <w:pPr>
        <w:widowControl w:val="0"/>
        <w:spacing w:after="0" w:line="240" w:lineRule="auto"/>
        <w:jc w:val="both"/>
        <w:rPr>
          <w:rFonts w:ascii="Times New Roman" w:hAnsi="Times New Roman" w:cs="Times New Roman"/>
          <w:b/>
          <w:sz w:val="24"/>
          <w:szCs w:val="24"/>
        </w:rPr>
      </w:pPr>
    </w:p>
    <w:p w14:paraId="4F38B66B" w14:textId="77777777" w:rsidR="00F0564B" w:rsidRDefault="00F0564B" w:rsidP="00F0564B">
      <w:pPr>
        <w:widowControl w:val="0"/>
        <w:spacing w:after="0" w:line="240" w:lineRule="auto"/>
        <w:jc w:val="both"/>
        <w:rPr>
          <w:rFonts w:ascii="Times New Roman" w:hAnsi="Times New Roman" w:cs="Times New Roman"/>
          <w:b/>
          <w:sz w:val="24"/>
          <w:szCs w:val="24"/>
        </w:rPr>
      </w:pPr>
    </w:p>
    <w:p w14:paraId="4DBAF4F2" w14:textId="77777777" w:rsidR="00F0564B" w:rsidRDefault="00F0564B" w:rsidP="00F0564B">
      <w:pPr>
        <w:pStyle w:val="Ttulo30"/>
        <w:widowControl w:val="0"/>
        <w:rPr>
          <w:b w:val="0"/>
          <w:sz w:val="24"/>
          <w:szCs w:val="24"/>
          <w:lang w:val="pt-BR"/>
        </w:rPr>
      </w:pPr>
      <w:r>
        <w:rPr>
          <w:b w:val="0"/>
          <w:sz w:val="24"/>
          <w:szCs w:val="24"/>
          <w:lang w:val="pt-BR"/>
        </w:rPr>
        <w:t>..............................., ............ de ............................ de 2026.</w:t>
      </w:r>
    </w:p>
    <w:p w14:paraId="1853CC19" w14:textId="77777777" w:rsidR="00F0564B" w:rsidRDefault="00F0564B" w:rsidP="00F0564B">
      <w:pPr>
        <w:pStyle w:val="Ttulo30"/>
        <w:widowControl w:val="0"/>
        <w:rPr>
          <w:b w:val="0"/>
          <w:sz w:val="24"/>
          <w:szCs w:val="24"/>
          <w:lang w:val="pt-BR"/>
        </w:rPr>
      </w:pPr>
    </w:p>
    <w:p w14:paraId="61C988F0" w14:textId="77777777" w:rsidR="00F0564B" w:rsidRDefault="00F0564B" w:rsidP="00F0564B">
      <w:pPr>
        <w:pStyle w:val="Corpodetexto"/>
        <w:widowControl w:val="0"/>
      </w:pPr>
    </w:p>
    <w:p w14:paraId="0B973F53" w14:textId="77777777" w:rsidR="00F0564B" w:rsidRDefault="00F0564B" w:rsidP="00F0564B">
      <w:pPr>
        <w:pStyle w:val="Ttulo30"/>
        <w:widowControl w:val="0"/>
        <w:rPr>
          <w:b w:val="0"/>
          <w:sz w:val="24"/>
          <w:szCs w:val="24"/>
          <w:lang w:val="pt-BR"/>
        </w:rPr>
      </w:pPr>
    </w:p>
    <w:p w14:paraId="4465085A" w14:textId="77777777" w:rsidR="00F0564B" w:rsidRPr="00FD2278" w:rsidRDefault="00F0564B" w:rsidP="00F0564B">
      <w:pPr>
        <w:pStyle w:val="Corpodetexto"/>
      </w:pPr>
    </w:p>
    <w:p w14:paraId="72FE3D2F" w14:textId="77777777" w:rsidR="00F0564B" w:rsidRDefault="00F0564B" w:rsidP="00F0564B">
      <w:pPr>
        <w:pStyle w:val="Ttulo30"/>
        <w:widowControl w:val="0"/>
        <w:rPr>
          <w:b w:val="0"/>
          <w:sz w:val="24"/>
          <w:szCs w:val="24"/>
          <w:lang w:val="pt-BR"/>
        </w:rPr>
      </w:pPr>
      <w:r>
        <w:rPr>
          <w:b w:val="0"/>
          <w:sz w:val="24"/>
          <w:szCs w:val="24"/>
          <w:lang w:val="pt-BR"/>
        </w:rPr>
        <w:t>Nome e assinatura do representante legal</w:t>
      </w:r>
    </w:p>
    <w:p w14:paraId="1E7E21C6" w14:textId="77777777" w:rsidR="00F0564B" w:rsidRDefault="00F0564B" w:rsidP="00F0564B">
      <w:pPr>
        <w:pStyle w:val="Ttulo30"/>
        <w:widowControl w:val="0"/>
        <w:rPr>
          <w:b w:val="0"/>
          <w:sz w:val="24"/>
          <w:szCs w:val="24"/>
          <w:lang w:val="pt-BR"/>
        </w:rPr>
      </w:pPr>
      <w:r>
        <w:rPr>
          <w:b w:val="0"/>
          <w:sz w:val="24"/>
          <w:szCs w:val="24"/>
          <w:lang w:val="pt-BR"/>
        </w:rPr>
        <w:t>RG nº...........................</w:t>
      </w:r>
    </w:p>
    <w:p w14:paraId="67E25968" w14:textId="77777777" w:rsidR="00F0564B" w:rsidRDefault="00F0564B" w:rsidP="00F0564B">
      <w:pPr>
        <w:pStyle w:val="Corpodetexto"/>
      </w:pPr>
    </w:p>
    <w:p w14:paraId="718CD8A0" w14:textId="77777777" w:rsidR="00F0564B" w:rsidRPr="00A900BE" w:rsidRDefault="00F0564B" w:rsidP="00F0564B">
      <w:pPr>
        <w:pStyle w:val="Corpodetexto"/>
      </w:pPr>
    </w:p>
    <w:tbl>
      <w:tblPr>
        <w:tblW w:w="0" w:type="auto"/>
        <w:tblLayout w:type="fixed"/>
        <w:tblLook w:val="0000" w:firstRow="0" w:lastRow="0" w:firstColumn="0" w:lastColumn="0" w:noHBand="0" w:noVBand="0"/>
      </w:tblPr>
      <w:tblGrid>
        <w:gridCol w:w="9061"/>
      </w:tblGrid>
      <w:tr w:rsidR="00F0564B" w14:paraId="3B95C199"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435F56E7" w14:textId="77777777" w:rsidR="00F0564B" w:rsidRDefault="00F0564B" w:rsidP="00121B04">
            <w:pPr>
              <w:widowControl w:val="0"/>
              <w:spacing w:after="0" w:line="240" w:lineRule="auto"/>
            </w:pPr>
            <w:r>
              <w:rPr>
                <w:rFonts w:ascii="Times New Roman" w:hAnsi="Times New Roman" w:cs="Times New Roman"/>
                <w:b/>
                <w:sz w:val="24"/>
                <w:szCs w:val="24"/>
              </w:rPr>
              <w:t>PELO PROPONENTE:</w:t>
            </w:r>
          </w:p>
        </w:tc>
      </w:tr>
      <w:tr w:rsidR="00F0564B" w14:paraId="1AC3D6EC"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B30D0B6" w14:textId="77777777" w:rsidR="00F0564B" w:rsidRDefault="00F0564B" w:rsidP="00121B04">
            <w:pPr>
              <w:widowControl w:val="0"/>
              <w:spacing w:after="0" w:line="240" w:lineRule="auto"/>
            </w:pPr>
            <w:r>
              <w:rPr>
                <w:rFonts w:ascii="Times New Roman" w:hAnsi="Times New Roman" w:cs="Times New Roman"/>
                <w:b/>
                <w:sz w:val="24"/>
                <w:szCs w:val="24"/>
              </w:rPr>
              <w:t>Nome Completo:</w:t>
            </w:r>
          </w:p>
        </w:tc>
      </w:tr>
      <w:tr w:rsidR="00F0564B" w14:paraId="62368C40"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618D880" w14:textId="77777777" w:rsidR="00F0564B" w:rsidRDefault="00F0564B" w:rsidP="00121B04">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F0564B" w14:paraId="210450CD"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1AF66B6" w14:textId="77777777" w:rsidR="00F0564B" w:rsidRDefault="00F0564B" w:rsidP="00121B04">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F0564B" w14:paraId="38BBDA65"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3D9C858A" w14:textId="77777777" w:rsidR="00F0564B" w:rsidRDefault="00F0564B" w:rsidP="00121B04">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F0564B" w14:paraId="7E82994C"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9B637AD" w14:textId="77777777" w:rsidR="00F0564B" w:rsidRDefault="00F0564B" w:rsidP="00121B04">
            <w:pPr>
              <w:widowControl w:val="0"/>
              <w:spacing w:after="0" w:line="240" w:lineRule="auto"/>
            </w:pPr>
            <w:r>
              <w:rPr>
                <w:rFonts w:ascii="Times New Roman" w:hAnsi="Times New Roman" w:cs="Times New Roman"/>
                <w:b/>
                <w:sz w:val="24"/>
                <w:szCs w:val="24"/>
              </w:rPr>
              <w:t>Cidade e estado:                                                                        CEP:</w:t>
            </w:r>
          </w:p>
        </w:tc>
      </w:tr>
      <w:tr w:rsidR="00F0564B" w14:paraId="778C9D11"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33FF450" w14:textId="77777777" w:rsidR="00F0564B" w:rsidRDefault="00F0564B" w:rsidP="00121B04">
            <w:pPr>
              <w:widowControl w:val="0"/>
              <w:spacing w:after="0" w:line="240" w:lineRule="auto"/>
            </w:pPr>
            <w:r>
              <w:rPr>
                <w:rFonts w:ascii="Times New Roman" w:hAnsi="Times New Roman" w:cs="Times New Roman"/>
                <w:b/>
                <w:sz w:val="24"/>
                <w:szCs w:val="24"/>
              </w:rPr>
              <w:t>E-mail institucional:</w:t>
            </w:r>
          </w:p>
        </w:tc>
      </w:tr>
      <w:tr w:rsidR="00F0564B" w14:paraId="0CA61556"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687286B1" w14:textId="77777777" w:rsidR="00F0564B" w:rsidRDefault="00F0564B" w:rsidP="00121B04">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F0564B" w14:paraId="77E9F0A4" w14:textId="77777777" w:rsidTr="00121B04">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A8D4055" w14:textId="77777777" w:rsidR="00F0564B" w:rsidRDefault="00F0564B" w:rsidP="00121B04">
            <w:pPr>
              <w:widowControl w:val="0"/>
              <w:spacing w:after="0" w:line="240" w:lineRule="auto"/>
            </w:pPr>
            <w:r>
              <w:rPr>
                <w:rFonts w:ascii="Times New Roman" w:hAnsi="Times New Roman" w:cs="Times New Roman"/>
                <w:b/>
                <w:sz w:val="24"/>
                <w:szCs w:val="24"/>
              </w:rPr>
              <w:t>Telefone:</w:t>
            </w:r>
            <w:bookmarkStart w:id="4" w:name="_Hlk197941375"/>
            <w:bookmarkEnd w:id="4"/>
          </w:p>
        </w:tc>
      </w:tr>
    </w:tbl>
    <w:p w14:paraId="64C1B5C4" w14:textId="77777777" w:rsidR="00F0564B" w:rsidRDefault="00F0564B" w:rsidP="00F0564B">
      <w:pPr>
        <w:widowControl w:val="0"/>
        <w:spacing w:after="0" w:line="240" w:lineRule="auto"/>
        <w:jc w:val="both"/>
        <w:rPr>
          <w:rFonts w:ascii="Times New Roman" w:hAnsi="Times New Roman" w:cs="Times New Roman"/>
          <w:sz w:val="24"/>
          <w:szCs w:val="24"/>
        </w:rPr>
      </w:pPr>
    </w:p>
    <w:p w14:paraId="76671982" w14:textId="77777777" w:rsidR="00F0564B" w:rsidRDefault="00F0564B" w:rsidP="00F0564B">
      <w:pPr>
        <w:widowControl w:val="0"/>
        <w:spacing w:after="0" w:line="240" w:lineRule="auto"/>
        <w:jc w:val="center"/>
        <w:rPr>
          <w:rFonts w:ascii="Times New Roman" w:hAnsi="Times New Roman" w:cs="Times New Roman"/>
          <w:sz w:val="24"/>
          <w:szCs w:val="24"/>
        </w:rPr>
      </w:pPr>
    </w:p>
    <w:p w14:paraId="6C4A9359" w14:textId="77777777" w:rsidR="00F0564B" w:rsidRDefault="00F0564B" w:rsidP="00F0564B">
      <w:pPr>
        <w:pageBreakBefore/>
        <w:widowControl w:val="0"/>
        <w:spacing w:after="0" w:line="240" w:lineRule="auto"/>
        <w:jc w:val="center"/>
        <w:rPr>
          <w:rFonts w:ascii="Times New Roman" w:hAnsi="Times New Roman" w:cs="Times New Roman"/>
          <w:b/>
          <w:bCs/>
          <w:sz w:val="26"/>
          <w:szCs w:val="26"/>
        </w:rPr>
      </w:pPr>
      <w:bookmarkStart w:id="5" w:name="Anexo_3"/>
      <w:r>
        <w:rPr>
          <w:rFonts w:ascii="Times New Roman" w:hAnsi="Times New Roman" w:cs="Times New Roman"/>
          <w:b/>
          <w:bCs/>
          <w:sz w:val="26"/>
          <w:szCs w:val="26"/>
        </w:rPr>
        <w:lastRenderedPageBreak/>
        <w:t>ANEXO III</w:t>
      </w:r>
      <w:bookmarkEnd w:id="5"/>
    </w:p>
    <w:p w14:paraId="0403B8BE" w14:textId="41ACEB47" w:rsidR="00F0564B" w:rsidRPr="00A33021" w:rsidRDefault="00F0564B" w:rsidP="00F0564B">
      <w:pPr>
        <w:jc w:val="center"/>
        <w:rPr>
          <w:rFonts w:ascii="Times New Roman" w:hAnsi="Times New Roman" w:cs="Times New Roman"/>
          <w:b/>
          <w:sz w:val="24"/>
          <w:szCs w:val="24"/>
        </w:rPr>
      </w:pPr>
      <w:r w:rsidRPr="00803799">
        <w:rPr>
          <w:rFonts w:ascii="Times New Roman" w:hAnsi="Times New Roman" w:cs="Times New Roman"/>
          <w:b/>
          <w:sz w:val="24"/>
          <w:szCs w:val="24"/>
        </w:rPr>
        <w:t xml:space="preserve">MODELO DECLARAÇÕES (FASE HABILITAÇÃO) PREGÃO ELETRÔNICO Nº </w:t>
      </w:r>
      <w:r w:rsidRPr="00A33021">
        <w:rPr>
          <w:rFonts w:ascii="Times New Roman" w:hAnsi="Times New Roman" w:cs="Times New Roman"/>
          <w:b/>
          <w:sz w:val="24"/>
          <w:szCs w:val="24"/>
        </w:rPr>
        <w:t>06</w:t>
      </w:r>
      <w:r w:rsidR="00A33021" w:rsidRPr="00A33021">
        <w:rPr>
          <w:rFonts w:ascii="Times New Roman" w:hAnsi="Times New Roman" w:cs="Times New Roman"/>
          <w:b/>
          <w:sz w:val="24"/>
          <w:szCs w:val="24"/>
        </w:rPr>
        <w:t>8</w:t>
      </w:r>
      <w:r w:rsidRPr="00A33021">
        <w:rPr>
          <w:rFonts w:ascii="Times New Roman" w:hAnsi="Times New Roman" w:cs="Times New Roman"/>
          <w:b/>
          <w:sz w:val="24"/>
          <w:szCs w:val="24"/>
        </w:rPr>
        <w:t>/2026</w:t>
      </w:r>
    </w:p>
    <w:p w14:paraId="1DD30ACC" w14:textId="7FE9343A" w:rsidR="00F0564B" w:rsidRDefault="00F0564B" w:rsidP="00F0564B">
      <w:pPr>
        <w:widowControl w:val="0"/>
        <w:spacing w:after="0" w:line="240" w:lineRule="auto"/>
        <w:jc w:val="both"/>
        <w:rPr>
          <w:rFonts w:ascii="Times New Roman" w:hAnsi="Times New Roman" w:cs="Times New Roman"/>
          <w:b/>
          <w:sz w:val="24"/>
          <w:szCs w:val="24"/>
        </w:rPr>
      </w:pPr>
      <w:r w:rsidRPr="00A33021">
        <w:rPr>
          <w:rFonts w:ascii="Times New Roman" w:hAnsi="Times New Roman" w:cs="Times New Roman"/>
          <w:sz w:val="24"/>
          <w:szCs w:val="24"/>
        </w:rPr>
        <w:t>Eu................................................................................. (nome completo), representante legal da empresa.................................................................................................. (denominação da pessoa jurídica), participante do Pregão Eletrônico nº 06</w:t>
      </w:r>
      <w:r w:rsidR="00A33021" w:rsidRPr="00A33021">
        <w:rPr>
          <w:rFonts w:ascii="Times New Roman" w:hAnsi="Times New Roman" w:cs="Times New Roman"/>
          <w:sz w:val="24"/>
          <w:szCs w:val="24"/>
        </w:rPr>
        <w:t>8</w:t>
      </w:r>
      <w:r w:rsidRPr="00A33021">
        <w:rPr>
          <w:rFonts w:ascii="Times New Roman" w:hAnsi="Times New Roman" w:cs="Times New Roman"/>
          <w:sz w:val="24"/>
          <w:szCs w:val="24"/>
        </w:rPr>
        <w:t>/2026, da Prefeitura</w:t>
      </w:r>
      <w:r>
        <w:rPr>
          <w:rFonts w:ascii="Times New Roman" w:hAnsi="Times New Roman" w:cs="Times New Roman"/>
          <w:sz w:val="24"/>
          <w:szCs w:val="24"/>
        </w:rPr>
        <w:t xml:space="preserve"> Municipal da Estância Turística de Ibitinga, </w:t>
      </w:r>
      <w:r>
        <w:rPr>
          <w:rFonts w:ascii="Times New Roman" w:hAnsi="Times New Roman" w:cs="Times New Roman"/>
          <w:b/>
          <w:sz w:val="24"/>
          <w:szCs w:val="24"/>
        </w:rPr>
        <w:t>Declaro,</w:t>
      </w:r>
      <w:r>
        <w:rPr>
          <w:rFonts w:ascii="Times New Roman" w:hAnsi="Times New Roman" w:cs="Times New Roman"/>
          <w:sz w:val="24"/>
          <w:szCs w:val="24"/>
        </w:rPr>
        <w:t xml:space="preserve"> sob as penas da lei: </w:t>
      </w:r>
    </w:p>
    <w:p w14:paraId="4451E94F" w14:textId="77777777" w:rsidR="00F0564B" w:rsidRDefault="00F0564B" w:rsidP="00F0564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7"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8"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15705431" w14:textId="77777777" w:rsidR="00F0564B" w:rsidRDefault="00F0564B" w:rsidP="00F0564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115AA323" w14:textId="77777777" w:rsidR="00F0564B" w:rsidRPr="00230EAD" w:rsidRDefault="00F0564B" w:rsidP="00F0564B">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9"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5D312631" w14:textId="77777777" w:rsidR="00F0564B" w:rsidRDefault="00F0564B" w:rsidP="00F0564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419313A5" w14:textId="77777777" w:rsidR="00F0564B" w:rsidRDefault="00F0564B" w:rsidP="00F0564B">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426585B8" w14:textId="77777777" w:rsidR="00F0564B" w:rsidRDefault="00F0564B" w:rsidP="00F0564B">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4BC7C972" w14:textId="77777777" w:rsidR="00F0564B" w:rsidRDefault="00F0564B" w:rsidP="00F0564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4A87FFF1" w14:textId="77777777" w:rsidR="00F0564B" w:rsidRDefault="00F0564B" w:rsidP="00F0564B">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10"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5E729F1C" w14:textId="77777777" w:rsidR="00F0564B" w:rsidRDefault="00F0564B" w:rsidP="00F0564B">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6E4ED7DA" w14:textId="77777777" w:rsidR="00F0564B" w:rsidRDefault="00F0564B" w:rsidP="00F0564B">
      <w:pPr>
        <w:widowControl w:val="0"/>
        <w:spacing w:after="0" w:line="240" w:lineRule="auto"/>
        <w:jc w:val="both"/>
        <w:rPr>
          <w:rFonts w:ascii="Times New Roman" w:hAnsi="Times New Roman" w:cs="Times New Roman"/>
          <w:sz w:val="24"/>
          <w:szCs w:val="24"/>
        </w:rPr>
      </w:pPr>
    </w:p>
    <w:p w14:paraId="61BBA880" w14:textId="77777777" w:rsidR="00F0564B" w:rsidRDefault="00F0564B" w:rsidP="00F0564B">
      <w:pPr>
        <w:widowControl w:val="0"/>
        <w:spacing w:after="0" w:line="240" w:lineRule="auto"/>
        <w:jc w:val="both"/>
        <w:rPr>
          <w:rFonts w:ascii="Times New Roman" w:hAnsi="Times New Roman" w:cs="Times New Roman"/>
          <w:sz w:val="24"/>
          <w:szCs w:val="24"/>
        </w:rPr>
      </w:pPr>
    </w:p>
    <w:p w14:paraId="773C1C53" w14:textId="77777777" w:rsidR="00F0564B" w:rsidRDefault="00F0564B" w:rsidP="00F0564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58179696" w14:textId="77777777" w:rsidR="00F0564B" w:rsidRDefault="00F0564B" w:rsidP="00F0564B">
      <w:pPr>
        <w:widowControl w:val="0"/>
        <w:spacing w:after="0" w:line="240" w:lineRule="auto"/>
        <w:jc w:val="center"/>
        <w:rPr>
          <w:rFonts w:ascii="Times New Roman" w:hAnsi="Times New Roman" w:cs="Times New Roman"/>
          <w:sz w:val="24"/>
          <w:szCs w:val="24"/>
        </w:rPr>
      </w:pPr>
    </w:p>
    <w:p w14:paraId="1BF8CAD7" w14:textId="77777777" w:rsidR="00F0564B" w:rsidRDefault="00F0564B" w:rsidP="00F0564B">
      <w:pPr>
        <w:widowControl w:val="0"/>
        <w:spacing w:after="0" w:line="240" w:lineRule="auto"/>
        <w:jc w:val="center"/>
        <w:rPr>
          <w:rFonts w:ascii="Times New Roman" w:hAnsi="Times New Roman" w:cs="Times New Roman"/>
          <w:sz w:val="24"/>
          <w:szCs w:val="24"/>
        </w:rPr>
      </w:pPr>
    </w:p>
    <w:p w14:paraId="328A657C" w14:textId="77777777" w:rsidR="00F0564B" w:rsidRDefault="00F0564B" w:rsidP="00F0564B">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0264158D" w14:textId="77777777" w:rsidR="00F0564B" w:rsidRDefault="00F0564B" w:rsidP="00F0564B">
      <w:pPr>
        <w:widowControl w:val="0"/>
        <w:spacing w:after="0" w:line="240" w:lineRule="auto"/>
        <w:jc w:val="center"/>
        <w:rPr>
          <w:rFonts w:ascii="Times New Roman" w:hAnsi="Times New Roman" w:cs="Times New Roman"/>
          <w:b/>
          <w:bCs/>
          <w:sz w:val="26"/>
          <w:szCs w:val="26"/>
        </w:rPr>
      </w:pPr>
    </w:p>
    <w:p w14:paraId="549B6AFC" w14:textId="77777777" w:rsidR="00F0564B" w:rsidRPr="00225C33" w:rsidRDefault="00F0564B" w:rsidP="00F0564B">
      <w:pPr>
        <w:widowControl w:val="0"/>
        <w:spacing w:after="0" w:line="240" w:lineRule="auto"/>
        <w:jc w:val="center"/>
        <w:rPr>
          <w:rFonts w:ascii="Times New Roman" w:hAnsi="Times New Roman" w:cs="Times New Roman"/>
          <w:b/>
          <w:bCs/>
          <w:sz w:val="26"/>
          <w:szCs w:val="26"/>
        </w:rPr>
      </w:pPr>
      <w:bookmarkStart w:id="6" w:name="Anexo_4"/>
      <w:r w:rsidRPr="00225C33">
        <w:rPr>
          <w:rFonts w:ascii="Times New Roman" w:hAnsi="Times New Roman" w:cs="Times New Roman"/>
          <w:b/>
          <w:bCs/>
          <w:sz w:val="26"/>
          <w:szCs w:val="26"/>
        </w:rPr>
        <w:lastRenderedPageBreak/>
        <w:t>ANEXO IV</w:t>
      </w:r>
    </w:p>
    <w:p w14:paraId="69641831" w14:textId="77777777" w:rsidR="00F0564B" w:rsidRPr="00225C33" w:rsidRDefault="00F0564B" w:rsidP="00F0564B">
      <w:pPr>
        <w:widowControl w:val="0"/>
        <w:spacing w:after="0" w:line="240" w:lineRule="auto"/>
        <w:jc w:val="center"/>
        <w:rPr>
          <w:rFonts w:ascii="Times New Roman" w:hAnsi="Times New Roman" w:cs="Times New Roman"/>
          <w:bCs/>
          <w:sz w:val="26"/>
          <w:szCs w:val="26"/>
        </w:rPr>
      </w:pPr>
    </w:p>
    <w:bookmarkEnd w:id="6"/>
    <w:p w14:paraId="40010E0E" w14:textId="77777777" w:rsidR="00F0564B" w:rsidRPr="00225C33" w:rsidRDefault="00F0564B" w:rsidP="00F0564B">
      <w:pPr>
        <w:widowControl w:val="0"/>
        <w:spacing w:after="0" w:line="240" w:lineRule="auto"/>
        <w:ind w:right="-1"/>
        <w:jc w:val="both"/>
        <w:rPr>
          <w:rFonts w:ascii="Times New Roman" w:eastAsia="NSimSun" w:hAnsi="Times New Roman" w:cs="Times New Roman"/>
          <w:b/>
          <w:bCs/>
          <w:color w:val="000000"/>
          <w:kern w:val="2"/>
          <w:sz w:val="24"/>
          <w:szCs w:val="24"/>
          <w:lang w:bidi="hi-IN"/>
        </w:rPr>
      </w:pPr>
      <w:r w:rsidRPr="00225C33">
        <w:rPr>
          <w:rFonts w:ascii="Times New Roman" w:hAnsi="Times New Roman" w:cs="Times New Roman"/>
          <w:b/>
          <w:sz w:val="24"/>
          <w:szCs w:val="24"/>
          <w:u w:val="single"/>
          <w:shd w:val="clear" w:color="auto" w:fill="FFFFFF"/>
        </w:rPr>
        <w:t>1. DAS INFRAÇÕES E DAS SANÇÕES ADMINISTRATIVAS</w:t>
      </w:r>
    </w:p>
    <w:p w14:paraId="03850B67"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1.1.</w:t>
      </w:r>
      <w:r w:rsidRPr="00225C33">
        <w:rPr>
          <w:rFonts w:ascii="Times New Roman" w:eastAsia="NSimSun" w:hAnsi="Times New Roman" w:cs="Times New Roman"/>
          <w:color w:val="000000"/>
          <w:kern w:val="2"/>
          <w:sz w:val="24"/>
          <w:szCs w:val="24"/>
          <w:lang w:bidi="hi-IN"/>
        </w:rPr>
        <w:t xml:space="preserve"> Para os casos de inadimplemento da contratação, s</w:t>
      </w:r>
      <w:r w:rsidRPr="00225C33">
        <w:rPr>
          <w:rFonts w:ascii="Times New Roman" w:eastAsia="Times New Roman" w:hAnsi="Times New Roman" w:cs="Times New Roman"/>
          <w:color w:val="000000"/>
          <w:kern w:val="2"/>
          <w:sz w:val="24"/>
          <w:szCs w:val="24"/>
          <w:lang w:eastAsia="ar-SA" w:bidi="hi-IN"/>
        </w:rPr>
        <w:t xml:space="preserve">erão aplicadas ao responsável pelas infrações administrativas previstas na </w:t>
      </w:r>
      <w:hyperlink r:id="rId11" w:history="1">
        <w:r w:rsidRPr="00225C33">
          <w:rPr>
            <w:rFonts w:ascii="Times New Roman" w:eastAsia="Times New Roman" w:hAnsi="Times New Roman" w:cs="Times New Roman"/>
            <w:color w:val="0000FF"/>
            <w:kern w:val="2"/>
            <w:sz w:val="24"/>
            <w:szCs w:val="24"/>
            <w:u w:val="single"/>
            <w:lang w:eastAsia="ar-SA" w:bidi="hi-IN"/>
          </w:rPr>
          <w:t>Lei Federal nº 14.133, de 1º de abril de 2021</w:t>
        </w:r>
      </w:hyperlink>
      <w:r w:rsidRPr="00225C33">
        <w:rPr>
          <w:rFonts w:ascii="Times New Roman" w:eastAsia="Times New Roman" w:hAnsi="Times New Roman" w:cs="Times New Roman"/>
          <w:color w:val="000000"/>
          <w:kern w:val="2"/>
          <w:sz w:val="24"/>
          <w:szCs w:val="24"/>
          <w:lang w:eastAsia="ar-SA" w:bidi="hi-IN"/>
        </w:rPr>
        <w:t xml:space="preserve"> as seguintes sanções:</w:t>
      </w:r>
    </w:p>
    <w:p w14:paraId="22131981"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Times New Roman" w:hAnsi="Times New Roman" w:cs="Times New Roman"/>
          <w:b/>
          <w:bCs/>
          <w:color w:val="000000"/>
          <w:kern w:val="2"/>
          <w:sz w:val="24"/>
          <w:szCs w:val="24"/>
          <w:lang w:eastAsia="ar-SA" w:bidi="hi-IN"/>
        </w:rPr>
        <w:t>1.1.1.</w:t>
      </w:r>
      <w:r w:rsidRPr="00225C33">
        <w:rPr>
          <w:rFonts w:ascii="Times New Roman" w:eastAsia="Times New Roman" w:hAnsi="Times New Roman" w:cs="Times New Roman"/>
          <w:color w:val="000000"/>
          <w:kern w:val="2"/>
          <w:sz w:val="24"/>
          <w:szCs w:val="24"/>
          <w:lang w:eastAsia="ar-SA" w:bidi="hi-IN"/>
        </w:rPr>
        <w:t xml:space="preserve"> </w:t>
      </w:r>
      <w:r w:rsidRPr="00225C33">
        <w:rPr>
          <w:rFonts w:ascii="Times New Roman" w:eastAsia="Times New Roman" w:hAnsi="Times New Roman" w:cs="Times New Roman"/>
          <w:b/>
          <w:bCs/>
          <w:color w:val="000000"/>
          <w:kern w:val="2"/>
          <w:sz w:val="24"/>
          <w:szCs w:val="24"/>
          <w:u w:val="single"/>
          <w:lang w:eastAsia="ar-SA" w:bidi="hi-IN"/>
        </w:rPr>
        <w:t>Advertência</w:t>
      </w:r>
      <w:r w:rsidRPr="00225C33">
        <w:rPr>
          <w:rFonts w:ascii="Times New Roman" w:eastAsia="Times New Roman" w:hAnsi="Times New Roman" w:cs="Times New Roman"/>
          <w:color w:val="000000"/>
          <w:kern w:val="2"/>
          <w:sz w:val="24"/>
          <w:szCs w:val="24"/>
          <w:lang w:eastAsia="ar-SA" w:bidi="hi-IN"/>
        </w:rPr>
        <w:t>: Quando o contratado dar causa à inexecução parcial do contrato;</w:t>
      </w:r>
    </w:p>
    <w:p w14:paraId="51C62E59"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 xml:space="preserve">1.1.2. </w:t>
      </w:r>
      <w:r w:rsidRPr="00225C33">
        <w:rPr>
          <w:rFonts w:ascii="Times New Roman" w:eastAsia="NSimSun" w:hAnsi="Times New Roman" w:cs="Times New Roman"/>
          <w:b/>
          <w:bCs/>
          <w:color w:val="000000"/>
          <w:kern w:val="2"/>
          <w:sz w:val="24"/>
          <w:szCs w:val="24"/>
          <w:u w:val="single"/>
          <w:lang w:bidi="hi-IN"/>
        </w:rPr>
        <w:t>Impedimento de licitar e contratar no âmbito da administração pública direta e indireta do Município de Ibitinga</w:t>
      </w:r>
      <w:r w:rsidRPr="00225C33">
        <w:rPr>
          <w:rFonts w:ascii="Times New Roman" w:eastAsia="NSimSun" w:hAnsi="Times New Roman" w:cs="Times New Roman"/>
          <w:b/>
          <w:color w:val="000000"/>
          <w:kern w:val="2"/>
          <w:sz w:val="24"/>
          <w:szCs w:val="24"/>
          <w:u w:val="single"/>
          <w:lang w:bidi="hi-IN"/>
        </w:rPr>
        <w:t>:</w:t>
      </w:r>
      <w:r w:rsidRPr="00225C33">
        <w:rPr>
          <w:rFonts w:ascii="Times New Roman" w:eastAsia="NSimSun" w:hAnsi="Times New Roman" w:cs="Times New Roman"/>
          <w:color w:val="000000"/>
          <w:kern w:val="2"/>
          <w:sz w:val="24"/>
          <w:szCs w:val="24"/>
          <w:lang w:bidi="hi-IN"/>
        </w:rPr>
        <w:t xml:space="preserve"> Será aplicada ao responsável pelas infrações administrativas quando não se justificar a imposição de penalidade mais grave, e impedirá o responsável de licitar ou contratar ente federativo que tiver aplicado a sanção, pelo </w:t>
      </w:r>
      <w:r w:rsidRPr="00225C33">
        <w:rPr>
          <w:rFonts w:ascii="Times New Roman" w:eastAsia="NSimSun" w:hAnsi="Times New Roman" w:cs="Times New Roman"/>
          <w:b/>
          <w:bCs/>
          <w:color w:val="000000"/>
          <w:kern w:val="2"/>
          <w:sz w:val="24"/>
          <w:szCs w:val="24"/>
          <w:lang w:bidi="hi-IN"/>
        </w:rPr>
        <w:t>prazo máximo de 3 (três) anos</w:t>
      </w:r>
      <w:r w:rsidRPr="00225C33">
        <w:rPr>
          <w:rFonts w:ascii="Times New Roman" w:eastAsia="NSimSun" w:hAnsi="Times New Roman" w:cs="Times New Roman"/>
          <w:color w:val="000000"/>
          <w:kern w:val="2"/>
          <w:sz w:val="24"/>
          <w:szCs w:val="24"/>
          <w:lang w:bidi="hi-IN"/>
        </w:rPr>
        <w:t xml:space="preserve">, quando:  </w:t>
      </w:r>
    </w:p>
    <w:p w14:paraId="3AECE6EC"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a.</w:t>
      </w:r>
      <w:r w:rsidRPr="00225C33">
        <w:rPr>
          <w:rFonts w:ascii="Times New Roman" w:eastAsia="NSimSun" w:hAnsi="Times New Roman" w:cs="Times New Roman"/>
          <w:color w:val="000000"/>
          <w:kern w:val="2"/>
          <w:sz w:val="24"/>
          <w:szCs w:val="24"/>
          <w:lang w:bidi="hi-IN"/>
        </w:rPr>
        <w:t xml:space="preserve"> D</w:t>
      </w:r>
      <w:r>
        <w:rPr>
          <w:rFonts w:ascii="Times New Roman" w:eastAsia="NSimSun" w:hAnsi="Times New Roman" w:cs="Times New Roman"/>
          <w:color w:val="000000"/>
          <w:kern w:val="2"/>
          <w:sz w:val="24"/>
          <w:szCs w:val="24"/>
          <w:lang w:bidi="hi-IN"/>
        </w:rPr>
        <w:t>e</w:t>
      </w:r>
      <w:r w:rsidRPr="00225C33">
        <w:rPr>
          <w:rFonts w:ascii="Times New Roman" w:eastAsia="NSimSun" w:hAnsi="Times New Roman" w:cs="Times New Roman"/>
          <w:color w:val="000000"/>
          <w:kern w:val="2"/>
          <w:sz w:val="24"/>
          <w:szCs w:val="24"/>
          <w:lang w:bidi="hi-IN"/>
        </w:rPr>
        <w:t>r causa à inexecução parcial do contrato que cause grave dano à Administração, ao funcionamento dos serviços públicos ou ao interesse coletivo;</w:t>
      </w:r>
    </w:p>
    <w:p w14:paraId="2D63B65D"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 xml:space="preserve">b. </w:t>
      </w:r>
      <w:r w:rsidRPr="00225C33">
        <w:rPr>
          <w:rFonts w:ascii="Times New Roman" w:eastAsia="NSimSun" w:hAnsi="Times New Roman" w:cs="Times New Roman"/>
          <w:color w:val="000000"/>
          <w:kern w:val="2"/>
          <w:sz w:val="24"/>
          <w:szCs w:val="24"/>
          <w:lang w:bidi="hi-IN"/>
        </w:rPr>
        <w:t>D</w:t>
      </w:r>
      <w:r>
        <w:rPr>
          <w:rFonts w:ascii="Times New Roman" w:eastAsia="NSimSun" w:hAnsi="Times New Roman" w:cs="Times New Roman"/>
          <w:color w:val="000000"/>
          <w:kern w:val="2"/>
          <w:sz w:val="24"/>
          <w:szCs w:val="24"/>
          <w:lang w:bidi="hi-IN"/>
        </w:rPr>
        <w:t>e</w:t>
      </w:r>
      <w:r w:rsidRPr="00225C33">
        <w:rPr>
          <w:rFonts w:ascii="Times New Roman" w:eastAsia="NSimSun" w:hAnsi="Times New Roman" w:cs="Times New Roman"/>
          <w:color w:val="000000"/>
          <w:kern w:val="2"/>
          <w:sz w:val="24"/>
          <w:szCs w:val="24"/>
          <w:lang w:bidi="hi-IN"/>
        </w:rPr>
        <w:t>r causa à inexecução total do contrato;</w:t>
      </w:r>
    </w:p>
    <w:p w14:paraId="6557E453"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c.</w:t>
      </w:r>
      <w:r w:rsidRPr="00225C33">
        <w:rPr>
          <w:rFonts w:ascii="Times New Roman" w:eastAsia="NSimSun" w:hAnsi="Times New Roman" w:cs="Times New Roman"/>
          <w:color w:val="000000"/>
          <w:kern w:val="2"/>
          <w:sz w:val="24"/>
          <w:szCs w:val="24"/>
          <w:lang w:bidi="hi-IN"/>
        </w:rPr>
        <w:t xml:space="preserve"> Deixar de entregar a documentação exigida para o certame;</w:t>
      </w:r>
    </w:p>
    <w:p w14:paraId="77DF3C7C"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 xml:space="preserve">d. </w:t>
      </w:r>
      <w:r w:rsidRPr="00225C33">
        <w:rPr>
          <w:rFonts w:ascii="Times New Roman" w:eastAsia="NSimSun" w:hAnsi="Times New Roman" w:cs="Times New Roman"/>
          <w:color w:val="000000"/>
          <w:kern w:val="2"/>
          <w:sz w:val="24"/>
          <w:szCs w:val="24"/>
          <w:lang w:bidi="hi-IN"/>
        </w:rPr>
        <w:t>Não manter a proposta, salvo em decorrência de fato superveniente devidamente justificado;</w:t>
      </w:r>
    </w:p>
    <w:p w14:paraId="4A20564F"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e.</w:t>
      </w:r>
      <w:r w:rsidRPr="00225C33">
        <w:rPr>
          <w:rFonts w:ascii="Times New Roman" w:eastAsia="NSimSun" w:hAnsi="Times New Roman" w:cs="Times New Roman"/>
          <w:color w:val="000000"/>
          <w:kern w:val="2"/>
          <w:sz w:val="24"/>
          <w:szCs w:val="24"/>
          <w:lang w:bidi="hi-IN"/>
        </w:rPr>
        <w:t xml:space="preserve"> Não celebrar o contrato ou não entregar a documentação exigida para a contratação, quando convocado dentro do prazo de validade de sua proposta;</w:t>
      </w:r>
    </w:p>
    <w:p w14:paraId="559BF8E1"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 xml:space="preserve">f. </w:t>
      </w:r>
      <w:r w:rsidRPr="00225C33">
        <w:rPr>
          <w:rFonts w:ascii="Times New Roman" w:eastAsia="NSimSun" w:hAnsi="Times New Roman" w:cs="Times New Roman"/>
          <w:color w:val="000000"/>
          <w:kern w:val="2"/>
          <w:sz w:val="24"/>
          <w:szCs w:val="24"/>
          <w:lang w:bidi="hi-IN"/>
        </w:rPr>
        <w:t>Ensejar o retardamento da execução ou da entrega do objeto da licitação sem motivo justificado;</w:t>
      </w:r>
    </w:p>
    <w:p w14:paraId="5BA7A3F5"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1.1.3. Declaração de inidoneidade para licitar ou contratar:</w:t>
      </w:r>
      <w:r w:rsidRPr="00225C33">
        <w:rPr>
          <w:rFonts w:ascii="Times New Roman" w:eastAsia="NSimSun" w:hAnsi="Times New Roman" w:cs="Times New Roman"/>
          <w:color w:val="000000"/>
          <w:kern w:val="2"/>
          <w:sz w:val="24"/>
          <w:szCs w:val="24"/>
          <w:lang w:bidi="hi-IN"/>
        </w:rPr>
        <w:t xml:space="preserve"> Será aplicada ao responsável pelas infrações administrativas que justifiquem a imposição de penalidade mais grave que a sanção impedimento de licitar e contratar com o Município de Ibitinga, e impedirá o responsável de licitar ou contratar no âmbito da Administração Pública direta e indireta de </w:t>
      </w:r>
      <w:r w:rsidRPr="00225C33">
        <w:rPr>
          <w:rFonts w:ascii="Times New Roman" w:eastAsia="NSimSun" w:hAnsi="Times New Roman" w:cs="Times New Roman"/>
          <w:b/>
          <w:color w:val="000000"/>
          <w:kern w:val="2"/>
          <w:sz w:val="24"/>
          <w:szCs w:val="24"/>
          <w:u w:val="single"/>
          <w:lang w:bidi="hi-IN"/>
        </w:rPr>
        <w:t>todos</w:t>
      </w:r>
      <w:r w:rsidRPr="00225C33">
        <w:rPr>
          <w:rFonts w:ascii="Times New Roman" w:eastAsia="NSimSun" w:hAnsi="Times New Roman" w:cs="Times New Roman"/>
          <w:color w:val="000000"/>
          <w:kern w:val="2"/>
          <w:sz w:val="24"/>
          <w:szCs w:val="24"/>
          <w:lang w:bidi="hi-IN"/>
        </w:rPr>
        <w:t xml:space="preserve"> os entes federativos, pelo prazo </w:t>
      </w:r>
      <w:r w:rsidRPr="00225C33">
        <w:rPr>
          <w:rFonts w:ascii="Times New Roman" w:eastAsia="NSimSun" w:hAnsi="Times New Roman" w:cs="Times New Roman"/>
          <w:b/>
          <w:bCs/>
          <w:color w:val="000000"/>
          <w:kern w:val="2"/>
          <w:sz w:val="24"/>
          <w:szCs w:val="24"/>
          <w:lang w:bidi="hi-IN"/>
        </w:rPr>
        <w:t>mínimo de 3 (três) anos e máximo de 6 (seis) anos</w:t>
      </w:r>
      <w:r w:rsidRPr="00225C33">
        <w:rPr>
          <w:rFonts w:ascii="Times New Roman" w:eastAsia="NSimSun" w:hAnsi="Times New Roman" w:cs="Times New Roman"/>
          <w:color w:val="000000"/>
          <w:kern w:val="2"/>
          <w:sz w:val="24"/>
          <w:szCs w:val="24"/>
          <w:lang w:bidi="hi-IN"/>
        </w:rPr>
        <w:t>, quando:</w:t>
      </w:r>
    </w:p>
    <w:p w14:paraId="4949CE23"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a.</w:t>
      </w:r>
      <w:r w:rsidRPr="00225C33">
        <w:rPr>
          <w:rFonts w:ascii="Times New Roman" w:eastAsia="NSimSun" w:hAnsi="Times New Roman" w:cs="Times New Roman"/>
          <w:color w:val="000000"/>
          <w:kern w:val="2"/>
          <w:sz w:val="24"/>
          <w:szCs w:val="24"/>
          <w:lang w:bidi="hi-IN"/>
        </w:rPr>
        <w:t xml:space="preserve"> Apresentar declaração ou documentação falsa exigida para o certame ou prestar declaração falsa durante a licitação ou a execução do contrato;</w:t>
      </w:r>
    </w:p>
    <w:p w14:paraId="2F75F047"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b.</w:t>
      </w:r>
      <w:r w:rsidRPr="00225C33">
        <w:rPr>
          <w:rFonts w:ascii="Times New Roman" w:eastAsia="NSimSun" w:hAnsi="Times New Roman" w:cs="Times New Roman"/>
          <w:color w:val="000000"/>
          <w:kern w:val="2"/>
          <w:sz w:val="24"/>
          <w:szCs w:val="24"/>
          <w:lang w:bidi="hi-IN"/>
        </w:rPr>
        <w:t xml:space="preserve"> Fraudar a licitação ou praticar ato fraudulento na execução do contrato;</w:t>
      </w:r>
    </w:p>
    <w:p w14:paraId="5A8FAC48"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c.</w:t>
      </w:r>
      <w:r w:rsidRPr="00225C33">
        <w:rPr>
          <w:rFonts w:ascii="Times New Roman" w:eastAsia="NSimSun" w:hAnsi="Times New Roman" w:cs="Times New Roman"/>
          <w:color w:val="000000"/>
          <w:kern w:val="2"/>
          <w:sz w:val="24"/>
          <w:szCs w:val="24"/>
          <w:lang w:bidi="hi-IN"/>
        </w:rPr>
        <w:t xml:space="preserve"> Comportar-se de modo inidôneo ou cometer fraude de qualquer natureza;</w:t>
      </w:r>
    </w:p>
    <w:p w14:paraId="54D133DA"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NSimSun" w:hAnsi="Times New Roman" w:cs="Times New Roman"/>
          <w:b/>
          <w:bCs/>
          <w:color w:val="000000"/>
          <w:kern w:val="2"/>
          <w:sz w:val="24"/>
          <w:szCs w:val="24"/>
          <w:lang w:bidi="hi-IN"/>
        </w:rPr>
        <w:t>d.</w:t>
      </w:r>
      <w:r w:rsidRPr="00225C33">
        <w:rPr>
          <w:rFonts w:ascii="Times New Roman" w:eastAsia="NSimSun" w:hAnsi="Times New Roman" w:cs="Times New Roman"/>
          <w:color w:val="000000"/>
          <w:kern w:val="2"/>
          <w:sz w:val="24"/>
          <w:szCs w:val="24"/>
          <w:lang w:bidi="hi-IN"/>
        </w:rPr>
        <w:t xml:space="preserve"> Praticar atos ilícitos com vistas a frustrar os objetivos da licitação;</w:t>
      </w:r>
    </w:p>
    <w:p w14:paraId="78BF0909" w14:textId="77777777" w:rsidR="00F0564B" w:rsidRPr="00225C33" w:rsidRDefault="00F0564B" w:rsidP="00F0564B">
      <w:pPr>
        <w:widowControl w:val="0"/>
        <w:spacing w:after="0" w:line="240" w:lineRule="auto"/>
        <w:jc w:val="both"/>
        <w:rPr>
          <w:rFonts w:ascii="Times New Roman" w:eastAsia="Times New Roman" w:hAnsi="Times New Roman" w:cs="Times New Roman"/>
          <w:b/>
          <w:bCs/>
          <w:color w:val="000000"/>
          <w:kern w:val="2"/>
          <w:sz w:val="24"/>
          <w:szCs w:val="24"/>
          <w:lang w:eastAsia="ar-SA" w:bidi="hi-IN"/>
        </w:rPr>
      </w:pPr>
      <w:r w:rsidRPr="00225C33">
        <w:rPr>
          <w:rFonts w:ascii="Times New Roman" w:eastAsia="NSimSun" w:hAnsi="Times New Roman" w:cs="Times New Roman"/>
          <w:b/>
          <w:bCs/>
          <w:color w:val="000000"/>
          <w:kern w:val="2"/>
          <w:sz w:val="24"/>
          <w:szCs w:val="24"/>
          <w:lang w:bidi="hi-IN"/>
        </w:rPr>
        <w:t>e.</w:t>
      </w:r>
      <w:r w:rsidRPr="00225C33">
        <w:rPr>
          <w:rFonts w:ascii="Times New Roman" w:eastAsia="NSimSun" w:hAnsi="Times New Roman" w:cs="Times New Roman"/>
          <w:color w:val="000000"/>
          <w:kern w:val="2"/>
          <w:sz w:val="24"/>
          <w:szCs w:val="24"/>
          <w:lang w:bidi="hi-IN"/>
        </w:rPr>
        <w:t xml:space="preserve"> Praticar ato lesivo previsto no </w:t>
      </w:r>
      <w:hyperlink r:id="rId12" w:anchor=":~:text=Art.%205%C2%BA%20Constituem%20atos,em%20organiza%C3%A7%C3%B5es%20p%C3%BAblicas%20internacionais." w:history="1">
        <w:r w:rsidRPr="00225C33">
          <w:rPr>
            <w:rFonts w:ascii="Times New Roman" w:eastAsia="NSimSun" w:hAnsi="Times New Roman" w:cs="Times New Roman"/>
            <w:color w:val="0000FF"/>
            <w:kern w:val="2"/>
            <w:sz w:val="24"/>
            <w:szCs w:val="24"/>
            <w:u w:val="single"/>
            <w:lang w:bidi="hi-IN"/>
          </w:rPr>
          <w:t>Artigo 5º, da Lei nº 12.846, de 1º de agosto de 2013</w:t>
        </w:r>
      </w:hyperlink>
      <w:r w:rsidRPr="00225C33">
        <w:rPr>
          <w:rFonts w:ascii="Times New Roman" w:eastAsia="NSimSun" w:hAnsi="Times New Roman" w:cs="Times New Roman"/>
          <w:kern w:val="2"/>
          <w:sz w:val="24"/>
          <w:szCs w:val="24"/>
          <w:lang w:bidi="hi-IN"/>
        </w:rPr>
        <w:t>.</w:t>
      </w:r>
    </w:p>
    <w:p w14:paraId="53CA8C1D" w14:textId="77777777" w:rsidR="00F0564B" w:rsidRPr="00225C33" w:rsidRDefault="00F0564B" w:rsidP="00F0564B">
      <w:pPr>
        <w:widowControl w:val="0"/>
        <w:spacing w:after="0" w:line="240" w:lineRule="auto"/>
        <w:jc w:val="both"/>
        <w:rPr>
          <w:rFonts w:ascii="Times New Roman" w:eastAsia="NSimSun" w:hAnsi="Times New Roman" w:cs="Times New Roman"/>
          <w:b/>
          <w:bCs/>
          <w:color w:val="000000"/>
          <w:kern w:val="2"/>
          <w:sz w:val="24"/>
          <w:szCs w:val="24"/>
          <w:lang w:bidi="hi-IN"/>
        </w:rPr>
      </w:pPr>
      <w:r w:rsidRPr="00225C33">
        <w:rPr>
          <w:rFonts w:ascii="Times New Roman" w:eastAsia="Times New Roman" w:hAnsi="Times New Roman" w:cs="Times New Roman"/>
          <w:b/>
          <w:bCs/>
          <w:color w:val="000000"/>
          <w:kern w:val="2"/>
          <w:sz w:val="24"/>
          <w:szCs w:val="24"/>
          <w:lang w:eastAsia="ar-SA" w:bidi="hi-IN"/>
        </w:rPr>
        <w:t>1.1.4.</w:t>
      </w:r>
      <w:r w:rsidRPr="00225C33">
        <w:rPr>
          <w:rFonts w:ascii="Times New Roman" w:eastAsia="Times New Roman" w:hAnsi="Times New Roman" w:cs="Times New Roman"/>
          <w:color w:val="000000"/>
          <w:kern w:val="2"/>
          <w:sz w:val="24"/>
          <w:szCs w:val="24"/>
          <w:lang w:eastAsia="ar-SA" w:bidi="hi-IN"/>
        </w:rPr>
        <w:t xml:space="preserve"> </w:t>
      </w:r>
      <w:r w:rsidRPr="00225C33">
        <w:rPr>
          <w:rFonts w:ascii="Times New Roman" w:eastAsia="Times New Roman" w:hAnsi="Times New Roman" w:cs="Times New Roman"/>
          <w:b/>
          <w:bCs/>
          <w:color w:val="000000"/>
          <w:kern w:val="2"/>
          <w:sz w:val="24"/>
          <w:szCs w:val="24"/>
          <w:lang w:eastAsia="ar-SA" w:bidi="hi-IN"/>
        </w:rPr>
        <w:t>Multas:</w:t>
      </w:r>
      <w:r w:rsidRPr="00225C33">
        <w:rPr>
          <w:rFonts w:ascii="Times New Roman" w:eastAsia="Times New Roman" w:hAnsi="Times New Roman" w:cs="Times New Roman"/>
          <w:color w:val="000000"/>
          <w:kern w:val="2"/>
          <w:sz w:val="24"/>
          <w:szCs w:val="24"/>
          <w:lang w:eastAsia="ar-SA" w:bidi="hi-IN"/>
        </w:rPr>
        <w:t xml:space="preserve"> </w:t>
      </w:r>
      <w:r w:rsidRPr="00225C33">
        <w:rPr>
          <w:rFonts w:ascii="Times New Roman" w:eastAsia="Times New Roman" w:hAnsi="Times New Roman" w:cs="Times New Roman"/>
          <w:kern w:val="2"/>
          <w:sz w:val="24"/>
          <w:szCs w:val="24"/>
          <w:lang w:eastAsia="ar-SA" w:bidi="hi-IN"/>
        </w:rPr>
        <w:t>As sanções de que tratam os subitens anterior poderão ser aplicadas juntamente com as multas previstas no instrumento convocatório, garantindo o exercício de prévia e ampla defesa.</w:t>
      </w:r>
    </w:p>
    <w:p w14:paraId="1C6E1977" w14:textId="77777777" w:rsidR="00F0564B" w:rsidRPr="00225C33" w:rsidRDefault="00F0564B" w:rsidP="00F0564B">
      <w:pPr>
        <w:widowControl w:val="0"/>
        <w:spacing w:after="0" w:line="240" w:lineRule="auto"/>
        <w:jc w:val="both"/>
        <w:rPr>
          <w:rFonts w:ascii="Times New Roman" w:eastAsia="Times New Roman" w:hAnsi="Times New Roman" w:cs="Times New Roman"/>
          <w:b/>
          <w:bCs/>
          <w:color w:val="000000"/>
          <w:kern w:val="2"/>
          <w:sz w:val="24"/>
          <w:szCs w:val="24"/>
          <w:lang w:eastAsia="ar-SA" w:bidi="hi-IN"/>
        </w:rPr>
      </w:pPr>
      <w:bookmarkStart w:id="7" w:name="Item_1_2_1_4_1"/>
      <w:r w:rsidRPr="00225C33">
        <w:rPr>
          <w:rFonts w:ascii="Times New Roman" w:eastAsia="NSimSun" w:hAnsi="Times New Roman" w:cs="Times New Roman"/>
          <w:b/>
          <w:bCs/>
          <w:color w:val="000000"/>
          <w:kern w:val="2"/>
          <w:sz w:val="24"/>
          <w:szCs w:val="24"/>
          <w:lang w:bidi="hi-IN"/>
        </w:rPr>
        <w:t>1.1.4.1.</w:t>
      </w:r>
      <w:r w:rsidRPr="00225C33">
        <w:rPr>
          <w:rFonts w:ascii="Times New Roman" w:eastAsia="NSimSun" w:hAnsi="Times New Roman" w:cs="Times New Roman"/>
          <w:color w:val="000000"/>
          <w:kern w:val="2"/>
          <w:sz w:val="24"/>
          <w:szCs w:val="24"/>
          <w:lang w:bidi="hi-IN"/>
        </w:rPr>
        <w:t xml:space="preserve"> </w:t>
      </w:r>
      <w:bookmarkEnd w:id="7"/>
      <w:r w:rsidRPr="00225C33">
        <w:rPr>
          <w:rFonts w:ascii="Times New Roman" w:eastAsia="Times New Roman" w:hAnsi="Times New Roman" w:cs="Times New Roman"/>
          <w:kern w:val="2"/>
          <w:sz w:val="24"/>
          <w:szCs w:val="24"/>
          <w:lang w:eastAsia="ar-SA" w:bidi="hi-IN"/>
        </w:rPr>
        <w:t xml:space="preserve">No caso de não entregar o objeto ou de recusa na assinatura do contrato, ficará caracterizado o descumprimento total da obrigação assumida, ficando a Adjudicatária sujeita a multa de </w:t>
      </w:r>
      <w:r w:rsidRPr="00225C33">
        <w:rPr>
          <w:rFonts w:ascii="Times New Roman" w:eastAsia="Times New Roman" w:hAnsi="Times New Roman" w:cs="Times New Roman"/>
          <w:b/>
          <w:bCs/>
          <w:kern w:val="2"/>
          <w:sz w:val="24"/>
          <w:szCs w:val="24"/>
          <w:lang w:eastAsia="ar-SA" w:bidi="hi-IN"/>
        </w:rPr>
        <w:t xml:space="preserve">20% (vinte por cento) </w:t>
      </w:r>
      <w:r w:rsidRPr="00225C33">
        <w:rPr>
          <w:rFonts w:ascii="Times New Roman" w:eastAsia="Times New Roman" w:hAnsi="Times New Roman" w:cs="Times New Roman"/>
          <w:kern w:val="2"/>
          <w:sz w:val="24"/>
          <w:szCs w:val="24"/>
          <w:lang w:eastAsia="ar-SA" w:bidi="hi-IN"/>
        </w:rPr>
        <w:t>calculada sobre o seu valor global.</w:t>
      </w:r>
    </w:p>
    <w:p w14:paraId="46D3B768" w14:textId="77777777" w:rsidR="00F0564B" w:rsidRPr="00225C33" w:rsidRDefault="00F0564B" w:rsidP="00F0564B">
      <w:pPr>
        <w:widowControl w:val="0"/>
        <w:spacing w:after="0" w:line="240" w:lineRule="auto"/>
        <w:jc w:val="both"/>
        <w:rPr>
          <w:rFonts w:ascii="Times New Roman" w:eastAsia="Times New Roman" w:hAnsi="Times New Roman" w:cs="Times New Roman"/>
          <w:kern w:val="2"/>
          <w:sz w:val="24"/>
          <w:szCs w:val="24"/>
          <w:lang w:eastAsia="ar-SA" w:bidi="hi-IN"/>
        </w:rPr>
      </w:pPr>
      <w:r w:rsidRPr="00225C33">
        <w:rPr>
          <w:rFonts w:ascii="Times New Roman" w:eastAsia="Times New Roman" w:hAnsi="Times New Roman" w:cs="Times New Roman"/>
          <w:b/>
          <w:bCs/>
          <w:color w:val="000000"/>
          <w:kern w:val="2"/>
          <w:sz w:val="24"/>
          <w:szCs w:val="24"/>
          <w:lang w:eastAsia="ar-SA" w:bidi="hi-IN"/>
        </w:rPr>
        <w:t>1.1.4.2.</w:t>
      </w:r>
      <w:r w:rsidRPr="00225C33">
        <w:rPr>
          <w:rFonts w:ascii="Times New Roman" w:eastAsia="Times New Roman" w:hAnsi="Times New Roman" w:cs="Times New Roman"/>
          <w:color w:val="000000"/>
          <w:kern w:val="2"/>
          <w:sz w:val="24"/>
          <w:szCs w:val="24"/>
          <w:lang w:eastAsia="ar-SA" w:bidi="hi-IN"/>
        </w:rPr>
        <w:t xml:space="preserve"> </w:t>
      </w:r>
      <w:r w:rsidRPr="00225C33">
        <w:rPr>
          <w:rFonts w:ascii="Times New Roman" w:eastAsia="Times New Roman" w:hAnsi="Times New Roman" w:cs="Times New Roman"/>
          <w:kern w:val="2"/>
          <w:sz w:val="24"/>
          <w:szCs w:val="24"/>
          <w:lang w:eastAsia="ar-SA" w:bidi="hi-IN"/>
        </w:rPr>
        <w:t>O atraso na entrega do objeto contratado implicará no descumprimento parcial da obrigação assumida e sujeitará o licitante vencedor às seguintes multas, calculadas sobre o material/serviço não entregue/executado no prazo avençado:</w:t>
      </w:r>
    </w:p>
    <w:p w14:paraId="432FEE11" w14:textId="77777777" w:rsidR="00F0564B" w:rsidRPr="00225C33" w:rsidRDefault="00F0564B" w:rsidP="00F0564B">
      <w:pPr>
        <w:widowControl w:val="0"/>
        <w:spacing w:after="0" w:line="240" w:lineRule="auto"/>
        <w:jc w:val="both"/>
        <w:rPr>
          <w:rFonts w:ascii="Times New Roman" w:eastAsia="Times New Roman" w:hAnsi="Times New Roman" w:cs="Times New Roman"/>
          <w:b/>
          <w:bCs/>
          <w:kern w:val="2"/>
          <w:sz w:val="24"/>
          <w:szCs w:val="24"/>
          <w:lang w:eastAsia="ar-SA" w:bidi="hi-IN"/>
        </w:rPr>
      </w:pPr>
      <w:r w:rsidRPr="00225C33">
        <w:rPr>
          <w:rFonts w:ascii="Times New Roman" w:eastAsia="Times New Roman" w:hAnsi="Times New Roman" w:cs="Times New Roman"/>
          <w:b/>
          <w:bCs/>
          <w:kern w:val="2"/>
          <w:sz w:val="24"/>
          <w:szCs w:val="24"/>
          <w:lang w:eastAsia="ar-SA" w:bidi="hi-IN"/>
        </w:rPr>
        <w:t>a.</w:t>
      </w:r>
      <w:r w:rsidRPr="00225C33">
        <w:rPr>
          <w:rFonts w:ascii="Times New Roman" w:eastAsia="Times New Roman" w:hAnsi="Times New Roman" w:cs="Times New Roman"/>
          <w:kern w:val="2"/>
          <w:sz w:val="24"/>
          <w:szCs w:val="24"/>
          <w:lang w:eastAsia="ar-SA" w:bidi="hi-IN"/>
        </w:rPr>
        <w:t xml:space="preserve"> De 1 (um) a </w:t>
      </w:r>
      <w:r>
        <w:rPr>
          <w:rFonts w:ascii="Times New Roman" w:eastAsia="Times New Roman" w:hAnsi="Times New Roman" w:cs="Times New Roman"/>
          <w:kern w:val="2"/>
          <w:sz w:val="24"/>
          <w:szCs w:val="24"/>
          <w:lang w:eastAsia="ar-SA" w:bidi="hi-IN"/>
        </w:rPr>
        <w:t>3</w:t>
      </w:r>
      <w:r w:rsidRPr="00225C33">
        <w:rPr>
          <w:rFonts w:ascii="Times New Roman" w:eastAsia="Times New Roman" w:hAnsi="Times New Roman" w:cs="Times New Roman"/>
          <w:kern w:val="2"/>
          <w:sz w:val="24"/>
          <w:szCs w:val="24"/>
          <w:lang w:eastAsia="ar-SA" w:bidi="hi-IN"/>
        </w:rPr>
        <w:t xml:space="preserve"> (</w:t>
      </w:r>
      <w:r>
        <w:rPr>
          <w:rFonts w:ascii="Times New Roman" w:eastAsia="Times New Roman" w:hAnsi="Times New Roman" w:cs="Times New Roman"/>
          <w:kern w:val="2"/>
          <w:sz w:val="24"/>
          <w:szCs w:val="24"/>
          <w:lang w:eastAsia="ar-SA" w:bidi="hi-IN"/>
        </w:rPr>
        <w:t>três</w:t>
      </w:r>
      <w:r w:rsidRPr="00225C33">
        <w:rPr>
          <w:rFonts w:ascii="Times New Roman" w:eastAsia="Times New Roman" w:hAnsi="Times New Roman" w:cs="Times New Roman"/>
          <w:kern w:val="2"/>
          <w:sz w:val="24"/>
          <w:szCs w:val="24"/>
          <w:lang w:eastAsia="ar-SA" w:bidi="hi-IN"/>
        </w:rPr>
        <w:t>) dias – 5% sobre o valor do material/serviço não entregue/realizado;</w:t>
      </w:r>
    </w:p>
    <w:p w14:paraId="20CCE17D" w14:textId="77777777" w:rsidR="00F0564B" w:rsidRPr="00225C33" w:rsidRDefault="00F0564B" w:rsidP="00F0564B">
      <w:pPr>
        <w:widowControl w:val="0"/>
        <w:spacing w:after="0" w:line="240" w:lineRule="auto"/>
        <w:jc w:val="both"/>
        <w:rPr>
          <w:rFonts w:ascii="Times New Roman" w:eastAsia="Times New Roman" w:hAnsi="Times New Roman" w:cs="Times New Roman"/>
          <w:b/>
          <w:bCs/>
          <w:kern w:val="2"/>
          <w:sz w:val="24"/>
          <w:szCs w:val="24"/>
          <w:lang w:eastAsia="ar-SA" w:bidi="hi-IN"/>
        </w:rPr>
      </w:pPr>
      <w:r w:rsidRPr="00225C33">
        <w:rPr>
          <w:rFonts w:ascii="Times New Roman" w:eastAsia="Times New Roman" w:hAnsi="Times New Roman" w:cs="Times New Roman"/>
          <w:b/>
          <w:bCs/>
          <w:kern w:val="2"/>
          <w:sz w:val="24"/>
          <w:szCs w:val="24"/>
          <w:lang w:eastAsia="ar-SA" w:bidi="hi-IN"/>
        </w:rPr>
        <w:t xml:space="preserve">b. </w:t>
      </w:r>
      <w:r w:rsidRPr="00225C33">
        <w:rPr>
          <w:rFonts w:ascii="Times New Roman" w:eastAsia="Times New Roman" w:hAnsi="Times New Roman" w:cs="Times New Roman"/>
          <w:kern w:val="2"/>
          <w:sz w:val="24"/>
          <w:szCs w:val="24"/>
          <w:lang w:eastAsia="ar-SA" w:bidi="hi-IN"/>
        </w:rPr>
        <w:t xml:space="preserve">De </w:t>
      </w:r>
      <w:r>
        <w:rPr>
          <w:rFonts w:ascii="Times New Roman" w:eastAsia="Times New Roman" w:hAnsi="Times New Roman" w:cs="Times New Roman"/>
          <w:kern w:val="2"/>
          <w:sz w:val="24"/>
          <w:szCs w:val="24"/>
          <w:lang w:eastAsia="ar-SA" w:bidi="hi-IN"/>
        </w:rPr>
        <w:t>4</w:t>
      </w:r>
      <w:r w:rsidRPr="00225C33">
        <w:rPr>
          <w:rFonts w:ascii="Times New Roman" w:eastAsia="Times New Roman" w:hAnsi="Times New Roman" w:cs="Times New Roman"/>
          <w:kern w:val="2"/>
          <w:sz w:val="24"/>
          <w:szCs w:val="24"/>
          <w:lang w:eastAsia="ar-SA" w:bidi="hi-IN"/>
        </w:rPr>
        <w:t xml:space="preserve"> (</w:t>
      </w:r>
      <w:r>
        <w:rPr>
          <w:rFonts w:ascii="Times New Roman" w:eastAsia="Times New Roman" w:hAnsi="Times New Roman" w:cs="Times New Roman"/>
          <w:kern w:val="2"/>
          <w:sz w:val="24"/>
          <w:szCs w:val="24"/>
          <w:lang w:eastAsia="ar-SA" w:bidi="hi-IN"/>
        </w:rPr>
        <w:t>quatro</w:t>
      </w:r>
      <w:r w:rsidRPr="00225C33">
        <w:rPr>
          <w:rFonts w:ascii="Times New Roman" w:eastAsia="Times New Roman" w:hAnsi="Times New Roman" w:cs="Times New Roman"/>
          <w:kern w:val="2"/>
          <w:sz w:val="24"/>
          <w:szCs w:val="24"/>
          <w:lang w:eastAsia="ar-SA" w:bidi="hi-IN"/>
        </w:rPr>
        <w:t xml:space="preserve">) a </w:t>
      </w:r>
      <w:r>
        <w:rPr>
          <w:rFonts w:ascii="Times New Roman" w:eastAsia="Times New Roman" w:hAnsi="Times New Roman" w:cs="Times New Roman"/>
          <w:kern w:val="2"/>
          <w:sz w:val="24"/>
          <w:szCs w:val="24"/>
          <w:lang w:eastAsia="ar-SA" w:bidi="hi-IN"/>
        </w:rPr>
        <w:t>6</w:t>
      </w:r>
      <w:r w:rsidRPr="00225C33">
        <w:rPr>
          <w:rFonts w:ascii="Times New Roman" w:eastAsia="Times New Roman" w:hAnsi="Times New Roman" w:cs="Times New Roman"/>
          <w:kern w:val="2"/>
          <w:sz w:val="24"/>
          <w:szCs w:val="24"/>
          <w:lang w:eastAsia="ar-SA" w:bidi="hi-IN"/>
        </w:rPr>
        <w:t xml:space="preserve"> (</w:t>
      </w:r>
      <w:r>
        <w:rPr>
          <w:rFonts w:ascii="Times New Roman" w:eastAsia="Times New Roman" w:hAnsi="Times New Roman" w:cs="Times New Roman"/>
          <w:kern w:val="2"/>
          <w:sz w:val="24"/>
          <w:szCs w:val="24"/>
          <w:lang w:eastAsia="ar-SA" w:bidi="hi-IN"/>
        </w:rPr>
        <w:t>seis</w:t>
      </w:r>
      <w:r w:rsidRPr="00225C33">
        <w:rPr>
          <w:rFonts w:ascii="Times New Roman" w:eastAsia="Times New Roman" w:hAnsi="Times New Roman" w:cs="Times New Roman"/>
          <w:kern w:val="2"/>
          <w:sz w:val="24"/>
          <w:szCs w:val="24"/>
          <w:lang w:eastAsia="ar-SA" w:bidi="hi-IN"/>
        </w:rPr>
        <w:t>) dias – 10% sobre o valor do material/serviço não entregue/realizado;</w:t>
      </w:r>
    </w:p>
    <w:p w14:paraId="6EF32DAE" w14:textId="77777777" w:rsidR="00F0564B" w:rsidRPr="00225C33" w:rsidRDefault="00F0564B" w:rsidP="00F0564B">
      <w:pPr>
        <w:widowControl w:val="0"/>
        <w:spacing w:after="0" w:line="240" w:lineRule="auto"/>
        <w:jc w:val="both"/>
        <w:rPr>
          <w:rFonts w:ascii="Times New Roman" w:eastAsia="Times New Roman" w:hAnsi="Times New Roman" w:cs="Times New Roman"/>
          <w:b/>
          <w:bCs/>
          <w:color w:val="000000"/>
          <w:kern w:val="2"/>
          <w:sz w:val="24"/>
          <w:szCs w:val="24"/>
          <w:lang w:eastAsia="ar-SA" w:bidi="hi-IN"/>
        </w:rPr>
      </w:pPr>
      <w:r w:rsidRPr="00225C33">
        <w:rPr>
          <w:rFonts w:ascii="Times New Roman" w:eastAsia="Times New Roman" w:hAnsi="Times New Roman" w:cs="Times New Roman"/>
          <w:b/>
          <w:bCs/>
          <w:kern w:val="2"/>
          <w:sz w:val="24"/>
          <w:szCs w:val="24"/>
          <w:lang w:eastAsia="ar-SA" w:bidi="hi-IN"/>
        </w:rPr>
        <w:t>c.</w:t>
      </w:r>
      <w:r w:rsidRPr="00225C33">
        <w:rPr>
          <w:rFonts w:ascii="Times New Roman" w:eastAsia="Times New Roman" w:hAnsi="Times New Roman" w:cs="Times New Roman"/>
          <w:kern w:val="2"/>
          <w:sz w:val="24"/>
          <w:szCs w:val="24"/>
          <w:lang w:eastAsia="ar-SA" w:bidi="hi-IN"/>
        </w:rPr>
        <w:t xml:space="preserve"> De </w:t>
      </w:r>
      <w:r>
        <w:rPr>
          <w:rFonts w:ascii="Times New Roman" w:eastAsia="Times New Roman" w:hAnsi="Times New Roman" w:cs="Times New Roman"/>
          <w:kern w:val="2"/>
          <w:sz w:val="24"/>
          <w:szCs w:val="24"/>
          <w:lang w:eastAsia="ar-SA" w:bidi="hi-IN"/>
        </w:rPr>
        <w:t>7</w:t>
      </w:r>
      <w:r w:rsidRPr="00225C33">
        <w:rPr>
          <w:rFonts w:ascii="Times New Roman" w:eastAsia="Times New Roman" w:hAnsi="Times New Roman" w:cs="Times New Roman"/>
          <w:kern w:val="2"/>
          <w:sz w:val="24"/>
          <w:szCs w:val="24"/>
          <w:lang w:eastAsia="ar-SA" w:bidi="hi-IN"/>
        </w:rPr>
        <w:t xml:space="preserve"> (</w:t>
      </w:r>
      <w:r>
        <w:rPr>
          <w:rFonts w:ascii="Times New Roman" w:eastAsia="Times New Roman" w:hAnsi="Times New Roman" w:cs="Times New Roman"/>
          <w:kern w:val="2"/>
          <w:sz w:val="24"/>
          <w:szCs w:val="24"/>
          <w:lang w:eastAsia="ar-SA" w:bidi="hi-IN"/>
        </w:rPr>
        <w:t>sete</w:t>
      </w:r>
      <w:r w:rsidRPr="00225C33">
        <w:rPr>
          <w:rFonts w:ascii="Times New Roman" w:eastAsia="Times New Roman" w:hAnsi="Times New Roman" w:cs="Times New Roman"/>
          <w:kern w:val="2"/>
          <w:sz w:val="24"/>
          <w:szCs w:val="24"/>
          <w:lang w:eastAsia="ar-SA" w:bidi="hi-IN"/>
        </w:rPr>
        <w:t xml:space="preserve">) a </w:t>
      </w:r>
      <w:r>
        <w:rPr>
          <w:rFonts w:ascii="Times New Roman" w:eastAsia="Times New Roman" w:hAnsi="Times New Roman" w:cs="Times New Roman"/>
          <w:kern w:val="2"/>
          <w:sz w:val="24"/>
          <w:szCs w:val="24"/>
          <w:lang w:eastAsia="ar-SA" w:bidi="hi-IN"/>
        </w:rPr>
        <w:t>10</w:t>
      </w:r>
      <w:r w:rsidRPr="00225C33">
        <w:rPr>
          <w:rFonts w:ascii="Times New Roman" w:eastAsia="Times New Roman" w:hAnsi="Times New Roman" w:cs="Times New Roman"/>
          <w:kern w:val="2"/>
          <w:sz w:val="24"/>
          <w:szCs w:val="24"/>
          <w:lang w:eastAsia="ar-SA" w:bidi="hi-IN"/>
        </w:rPr>
        <w:t xml:space="preserve"> (</w:t>
      </w:r>
      <w:r>
        <w:rPr>
          <w:rFonts w:ascii="Times New Roman" w:eastAsia="Times New Roman" w:hAnsi="Times New Roman" w:cs="Times New Roman"/>
          <w:kern w:val="2"/>
          <w:sz w:val="24"/>
          <w:szCs w:val="24"/>
          <w:lang w:eastAsia="ar-SA" w:bidi="hi-IN"/>
        </w:rPr>
        <w:t>dez</w:t>
      </w:r>
      <w:r w:rsidRPr="00225C33">
        <w:rPr>
          <w:rFonts w:ascii="Times New Roman" w:eastAsia="Times New Roman" w:hAnsi="Times New Roman" w:cs="Times New Roman"/>
          <w:kern w:val="2"/>
          <w:sz w:val="24"/>
          <w:szCs w:val="24"/>
          <w:lang w:eastAsia="ar-SA" w:bidi="hi-IN"/>
        </w:rPr>
        <w:t>) dias – 15% sobre o valor do material não entregue.</w:t>
      </w:r>
    </w:p>
    <w:p w14:paraId="022C7209" w14:textId="77777777" w:rsidR="00F0564B" w:rsidRPr="00225C33" w:rsidRDefault="00F0564B" w:rsidP="00F0564B">
      <w:pPr>
        <w:widowControl w:val="0"/>
        <w:spacing w:after="0" w:line="240" w:lineRule="auto"/>
        <w:jc w:val="both"/>
        <w:rPr>
          <w:rFonts w:ascii="Times New Roman" w:eastAsia="Times New Roman" w:hAnsi="Times New Roman" w:cs="Times New Roman"/>
          <w:color w:val="0000FF"/>
          <w:kern w:val="2"/>
          <w:sz w:val="24"/>
          <w:szCs w:val="24"/>
          <w:u w:val="single"/>
          <w:lang w:eastAsia="ar-SA" w:bidi="hi-IN"/>
        </w:rPr>
      </w:pPr>
      <w:r w:rsidRPr="00225C33">
        <w:rPr>
          <w:rFonts w:ascii="Times New Roman" w:eastAsia="Times New Roman" w:hAnsi="Times New Roman" w:cs="Times New Roman"/>
          <w:b/>
          <w:bCs/>
          <w:color w:val="000000"/>
          <w:kern w:val="2"/>
          <w:sz w:val="24"/>
          <w:szCs w:val="24"/>
          <w:lang w:eastAsia="ar-SA" w:bidi="hi-IN"/>
        </w:rPr>
        <w:t>1.1.4.2.1.</w:t>
      </w:r>
      <w:r w:rsidRPr="00225C33">
        <w:rPr>
          <w:rFonts w:ascii="Times New Roman" w:eastAsia="Times New Roman" w:hAnsi="Times New Roman" w:cs="Times New Roman"/>
          <w:kern w:val="2"/>
          <w:sz w:val="24"/>
          <w:szCs w:val="24"/>
          <w:lang w:eastAsia="ar-SA" w:bidi="hi-IN"/>
        </w:rPr>
        <w:t xml:space="preserve"> Atrasos superiores a </w:t>
      </w:r>
      <w:r>
        <w:rPr>
          <w:rFonts w:ascii="Times New Roman" w:eastAsia="Times New Roman" w:hAnsi="Times New Roman" w:cs="Times New Roman"/>
          <w:kern w:val="2"/>
          <w:sz w:val="24"/>
          <w:szCs w:val="24"/>
          <w:lang w:eastAsia="ar-SA" w:bidi="hi-IN"/>
        </w:rPr>
        <w:t>10</w:t>
      </w:r>
      <w:r w:rsidRPr="00225C33">
        <w:rPr>
          <w:rFonts w:ascii="Times New Roman" w:eastAsia="Times New Roman" w:hAnsi="Times New Roman" w:cs="Times New Roman"/>
          <w:kern w:val="2"/>
          <w:sz w:val="24"/>
          <w:szCs w:val="24"/>
          <w:lang w:eastAsia="ar-SA" w:bidi="hi-IN"/>
        </w:rPr>
        <w:t xml:space="preserve"> (</w:t>
      </w:r>
      <w:r>
        <w:rPr>
          <w:rFonts w:ascii="Times New Roman" w:eastAsia="Times New Roman" w:hAnsi="Times New Roman" w:cs="Times New Roman"/>
          <w:kern w:val="2"/>
          <w:sz w:val="24"/>
          <w:szCs w:val="24"/>
          <w:lang w:eastAsia="ar-SA" w:bidi="hi-IN"/>
        </w:rPr>
        <w:t>dez</w:t>
      </w:r>
      <w:r w:rsidRPr="00225C33">
        <w:rPr>
          <w:rFonts w:ascii="Times New Roman" w:eastAsia="Times New Roman" w:hAnsi="Times New Roman" w:cs="Times New Roman"/>
          <w:kern w:val="2"/>
          <w:sz w:val="24"/>
          <w:szCs w:val="24"/>
          <w:lang w:eastAsia="ar-SA" w:bidi="hi-IN"/>
        </w:rPr>
        <w:t xml:space="preserve">) dias serão considerados descumprimento total da obrigação, sendo aplicada a multa constante do item </w:t>
      </w:r>
      <w:hyperlink w:anchor="Item_1_2_1_4_1" w:history="1">
        <w:r w:rsidRPr="00225C33">
          <w:rPr>
            <w:rFonts w:ascii="Times New Roman" w:eastAsia="Times New Roman" w:hAnsi="Times New Roman" w:cs="Times New Roman"/>
            <w:color w:val="0000FF"/>
            <w:kern w:val="2"/>
            <w:sz w:val="24"/>
            <w:szCs w:val="24"/>
            <w:u w:val="single"/>
            <w:lang w:eastAsia="ar-SA" w:bidi="hi-IN"/>
          </w:rPr>
          <w:t>1.1.4.1.</w:t>
        </w:r>
      </w:hyperlink>
    </w:p>
    <w:p w14:paraId="7E1F86A0" w14:textId="77777777" w:rsidR="00F0564B" w:rsidRDefault="00F0564B" w:rsidP="00F0564B">
      <w:pPr>
        <w:pStyle w:val="Recuodecorpodetexto23"/>
        <w:widowControl w:val="0"/>
        <w:ind w:right="-1" w:firstLine="0"/>
        <w:jc w:val="center"/>
        <w:rPr>
          <w:b/>
          <w:bCs/>
          <w:sz w:val="26"/>
          <w:szCs w:val="26"/>
          <w:shd w:val="clear" w:color="auto" w:fill="FFFFFF"/>
        </w:rPr>
      </w:pPr>
      <w:bookmarkStart w:id="8" w:name="Anexo_V"/>
      <w:r>
        <w:rPr>
          <w:b/>
          <w:bCs/>
          <w:sz w:val="26"/>
          <w:szCs w:val="26"/>
          <w:shd w:val="clear" w:color="auto" w:fill="FFFFFF"/>
        </w:rPr>
        <w:lastRenderedPageBreak/>
        <w:t>ANEXO V</w:t>
      </w:r>
      <w:bookmarkEnd w:id="8"/>
    </w:p>
    <w:p w14:paraId="1A7CB3A5" w14:textId="77777777" w:rsidR="00F0564B" w:rsidRDefault="00F0564B" w:rsidP="00F0564B">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3D0493BD" w14:textId="77777777" w:rsidR="00F0564B" w:rsidRDefault="00F0564B" w:rsidP="00F0564B">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73A4887B" w14:textId="77777777" w:rsidR="00F0564B" w:rsidRDefault="00F0564B" w:rsidP="00F0564B">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0A14DA30" w14:textId="77777777" w:rsidR="00F0564B" w:rsidRDefault="00F0564B" w:rsidP="00F0564B">
      <w:pPr>
        <w:widowControl w:val="0"/>
        <w:spacing w:after="0" w:line="240" w:lineRule="auto"/>
        <w:jc w:val="center"/>
        <w:rPr>
          <w:rFonts w:ascii="Times New Roman" w:hAnsi="Times New Roman" w:cs="Times New Roman"/>
          <w:b/>
          <w:sz w:val="24"/>
          <w:szCs w:val="24"/>
        </w:rPr>
      </w:pPr>
    </w:p>
    <w:p w14:paraId="5D030E85" w14:textId="77777777" w:rsidR="00F0564B" w:rsidRDefault="00F0564B" w:rsidP="00F0564B">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F0564B" w14:paraId="10F3F8D9" w14:textId="77777777" w:rsidTr="00121B04">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5950EF2A" w14:textId="77777777" w:rsidR="00F0564B" w:rsidRDefault="00F0564B" w:rsidP="00121B04">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7A9E6775" w14:textId="77777777" w:rsidR="00F0564B" w:rsidRDefault="00F0564B" w:rsidP="00F0564B">
      <w:pPr>
        <w:widowControl w:val="0"/>
        <w:spacing w:after="0" w:line="240" w:lineRule="auto"/>
        <w:jc w:val="both"/>
        <w:rPr>
          <w:rFonts w:ascii="Times New Roman" w:hAnsi="Times New Roman" w:cs="Times New Roman"/>
        </w:rPr>
      </w:pPr>
    </w:p>
    <w:p w14:paraId="29F3F069" w14:textId="77777777" w:rsidR="00F0564B" w:rsidRDefault="00F0564B" w:rsidP="00F0564B">
      <w:pPr>
        <w:widowControl w:val="0"/>
        <w:spacing w:after="0" w:line="240" w:lineRule="auto"/>
        <w:jc w:val="both"/>
        <w:rPr>
          <w:rFonts w:ascii="Times New Roman" w:hAnsi="Times New Roman" w:cs="Times New Roman"/>
        </w:rPr>
      </w:pPr>
    </w:p>
    <w:p w14:paraId="0E5ABE32" w14:textId="77777777" w:rsidR="00F0564B" w:rsidRDefault="00F0564B" w:rsidP="00F0564B">
      <w:pPr>
        <w:widowControl w:val="0"/>
        <w:spacing w:after="0" w:line="240" w:lineRule="auto"/>
        <w:jc w:val="both"/>
        <w:rPr>
          <w:rFonts w:ascii="Times New Roman" w:hAnsi="Times New Roman" w:cs="Times New Roman"/>
        </w:rPr>
      </w:pPr>
    </w:p>
    <w:p w14:paraId="4A3F33AB" w14:textId="77777777" w:rsidR="00F0564B" w:rsidRDefault="00F0564B" w:rsidP="00F0564B">
      <w:pPr>
        <w:widowControl w:val="0"/>
        <w:spacing w:after="0" w:line="240" w:lineRule="auto"/>
        <w:jc w:val="both"/>
        <w:rPr>
          <w:rFonts w:ascii="Times New Roman" w:hAnsi="Times New Roman" w:cs="Times New Roman"/>
        </w:rPr>
      </w:pPr>
    </w:p>
    <w:p w14:paraId="75AE071A" w14:textId="0C979464" w:rsidR="00F0564B" w:rsidRDefault="00F0564B" w:rsidP="00F0564B">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 xml:space="preserve">Eu,……………………………………………………………………………, portador do RG nº……………………………………e do CPF nº………………………………………….., representante do licitante……………………………………………………………………. (nome empresarial), interessado em participar do Pregão Eletrônico nº </w:t>
      </w:r>
      <w:r w:rsidRPr="00A33021">
        <w:rPr>
          <w:rFonts w:ascii="Times New Roman" w:hAnsi="Times New Roman" w:cs="Times New Roman"/>
          <w:sz w:val="24"/>
          <w:szCs w:val="24"/>
          <w:lang w:eastAsia="en-US"/>
        </w:rPr>
        <w:t>06</w:t>
      </w:r>
      <w:r w:rsidR="00A33021" w:rsidRPr="00A33021">
        <w:rPr>
          <w:rFonts w:ascii="Times New Roman" w:hAnsi="Times New Roman" w:cs="Times New Roman"/>
          <w:sz w:val="24"/>
          <w:szCs w:val="24"/>
          <w:lang w:eastAsia="en-US"/>
        </w:rPr>
        <w:t>8</w:t>
      </w:r>
      <w:r w:rsidRPr="00A33021">
        <w:rPr>
          <w:rFonts w:ascii="Times New Roman" w:hAnsi="Times New Roman" w:cs="Times New Roman"/>
          <w:sz w:val="24"/>
          <w:szCs w:val="24"/>
          <w:lang w:eastAsia="en-US"/>
        </w:rPr>
        <w:t xml:space="preserve">/2026, Processo n° 4986/2026, </w:t>
      </w:r>
      <w:r w:rsidRPr="00A33021">
        <w:rPr>
          <w:rFonts w:ascii="Times New Roman" w:hAnsi="Times New Roman" w:cs="Times New Roman"/>
          <w:b/>
          <w:sz w:val="24"/>
          <w:szCs w:val="24"/>
          <w:lang w:eastAsia="en-US"/>
        </w:rPr>
        <w:t>DECLARO</w:t>
      </w:r>
      <w:r w:rsidRPr="00A33021">
        <w:rPr>
          <w:rFonts w:ascii="Times New Roman" w:hAnsi="Times New Roman" w:cs="Times New Roman"/>
          <w:sz w:val="24"/>
          <w:szCs w:val="24"/>
          <w:lang w:eastAsia="en-US"/>
        </w:rPr>
        <w:t>, sob as penas da lei, o enquadramento da empresa na</w:t>
      </w:r>
      <w:r>
        <w:rPr>
          <w:rFonts w:ascii="Times New Roman" w:hAnsi="Times New Roman" w:cs="Times New Roman"/>
          <w:sz w:val="24"/>
          <w:szCs w:val="24"/>
          <w:lang w:eastAsia="en-US"/>
        </w:rPr>
        <w:t xml:space="preserve"> condição de ……………………………………, nos critérios previstos no </w:t>
      </w:r>
      <w:hyperlink r:id="rId13"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30536470" w14:textId="77777777" w:rsidR="00F0564B" w:rsidRDefault="00F0564B" w:rsidP="00F0564B">
      <w:pPr>
        <w:widowControl w:val="0"/>
        <w:spacing w:after="0" w:line="240" w:lineRule="auto"/>
        <w:ind w:right="-1"/>
        <w:jc w:val="both"/>
        <w:rPr>
          <w:rFonts w:ascii="Times New Roman" w:hAnsi="Times New Roman" w:cs="Times New Roman"/>
        </w:rPr>
      </w:pPr>
    </w:p>
    <w:p w14:paraId="0A40D70F" w14:textId="77777777" w:rsidR="00F0564B" w:rsidRDefault="00F0564B" w:rsidP="00F0564B">
      <w:pPr>
        <w:widowControl w:val="0"/>
        <w:spacing w:after="0" w:line="240" w:lineRule="auto"/>
        <w:jc w:val="both"/>
        <w:rPr>
          <w:rFonts w:ascii="Times New Roman" w:hAnsi="Times New Roman" w:cs="Times New Roman"/>
          <w:sz w:val="24"/>
          <w:szCs w:val="24"/>
        </w:rPr>
      </w:pPr>
    </w:p>
    <w:p w14:paraId="74872107" w14:textId="77777777" w:rsidR="00F0564B" w:rsidRDefault="00F0564B" w:rsidP="00F0564B">
      <w:pPr>
        <w:widowControl w:val="0"/>
        <w:spacing w:after="0" w:line="240" w:lineRule="auto"/>
        <w:jc w:val="both"/>
        <w:rPr>
          <w:rFonts w:ascii="Times New Roman" w:hAnsi="Times New Roman" w:cs="Times New Roman"/>
          <w:sz w:val="24"/>
          <w:szCs w:val="24"/>
        </w:rPr>
      </w:pPr>
    </w:p>
    <w:p w14:paraId="7F0B0DCA" w14:textId="77777777" w:rsidR="00F0564B" w:rsidRDefault="00F0564B" w:rsidP="00F0564B">
      <w:pPr>
        <w:widowControl w:val="0"/>
        <w:spacing w:after="0" w:line="240" w:lineRule="auto"/>
        <w:jc w:val="both"/>
        <w:rPr>
          <w:rFonts w:ascii="Times New Roman" w:hAnsi="Times New Roman" w:cs="Times New Roman"/>
          <w:sz w:val="24"/>
          <w:szCs w:val="24"/>
        </w:rPr>
      </w:pPr>
    </w:p>
    <w:p w14:paraId="661CEF26" w14:textId="77777777" w:rsidR="00F0564B" w:rsidRDefault="00F0564B" w:rsidP="00F0564B">
      <w:pPr>
        <w:widowControl w:val="0"/>
        <w:spacing w:after="0" w:line="240" w:lineRule="auto"/>
        <w:rPr>
          <w:rFonts w:ascii="Times New Roman" w:hAnsi="Times New Roman" w:cs="Times New Roman"/>
          <w:b/>
          <w:sz w:val="24"/>
          <w:szCs w:val="24"/>
        </w:rPr>
      </w:pPr>
    </w:p>
    <w:p w14:paraId="7F0F6CE0" w14:textId="77777777" w:rsidR="00F0564B" w:rsidRDefault="00F0564B" w:rsidP="00F0564B">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0DD0D90B" w14:textId="77777777" w:rsidR="00F0564B" w:rsidRDefault="00F0564B" w:rsidP="00F0564B">
      <w:pPr>
        <w:widowControl w:val="0"/>
        <w:spacing w:after="0" w:line="240" w:lineRule="auto"/>
        <w:jc w:val="center"/>
        <w:rPr>
          <w:rFonts w:ascii="Times New Roman" w:hAnsi="Times New Roman" w:cs="Times New Roman"/>
          <w:sz w:val="24"/>
          <w:szCs w:val="24"/>
        </w:rPr>
      </w:pPr>
    </w:p>
    <w:p w14:paraId="202344A7" w14:textId="77777777" w:rsidR="00F0564B" w:rsidRDefault="00F0564B" w:rsidP="00F0564B">
      <w:pPr>
        <w:widowControl w:val="0"/>
        <w:spacing w:after="0" w:line="240" w:lineRule="auto"/>
        <w:jc w:val="center"/>
        <w:rPr>
          <w:rFonts w:ascii="Times New Roman" w:hAnsi="Times New Roman" w:cs="Times New Roman"/>
          <w:sz w:val="24"/>
          <w:szCs w:val="24"/>
        </w:rPr>
      </w:pPr>
    </w:p>
    <w:p w14:paraId="040D835A" w14:textId="77777777" w:rsidR="00F0564B" w:rsidRDefault="00F0564B" w:rsidP="00F0564B">
      <w:pPr>
        <w:widowControl w:val="0"/>
        <w:spacing w:after="0" w:line="240" w:lineRule="auto"/>
        <w:jc w:val="center"/>
        <w:rPr>
          <w:rFonts w:ascii="Times New Roman" w:hAnsi="Times New Roman" w:cs="Times New Roman"/>
          <w:sz w:val="24"/>
          <w:szCs w:val="24"/>
        </w:rPr>
      </w:pPr>
    </w:p>
    <w:p w14:paraId="1574CE84" w14:textId="77777777" w:rsidR="00F0564B" w:rsidRDefault="00F0564B" w:rsidP="00F0564B">
      <w:pPr>
        <w:widowControl w:val="0"/>
        <w:spacing w:after="0" w:line="240" w:lineRule="auto"/>
        <w:jc w:val="center"/>
        <w:rPr>
          <w:rFonts w:ascii="Times New Roman" w:hAnsi="Times New Roman" w:cs="Times New Roman"/>
          <w:sz w:val="24"/>
          <w:szCs w:val="24"/>
        </w:rPr>
      </w:pPr>
    </w:p>
    <w:p w14:paraId="3D2367FC" w14:textId="77777777" w:rsidR="00F0564B" w:rsidRDefault="00F0564B" w:rsidP="00F0564B">
      <w:pPr>
        <w:widowControl w:val="0"/>
        <w:spacing w:after="0" w:line="240" w:lineRule="auto"/>
        <w:jc w:val="center"/>
        <w:rPr>
          <w:rFonts w:ascii="Times New Roman" w:hAnsi="Times New Roman" w:cs="Times New Roman"/>
          <w:sz w:val="24"/>
          <w:szCs w:val="24"/>
        </w:rPr>
      </w:pPr>
    </w:p>
    <w:p w14:paraId="1258F3B5" w14:textId="77777777" w:rsidR="00F0564B" w:rsidRDefault="00F0564B" w:rsidP="00F0564B">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798A3354" w14:textId="77777777" w:rsidR="00F0564B" w:rsidRDefault="00F0564B" w:rsidP="00F0564B">
      <w:pPr>
        <w:widowControl w:val="0"/>
        <w:spacing w:after="0" w:line="240" w:lineRule="auto"/>
        <w:jc w:val="center"/>
        <w:rPr>
          <w:sz w:val="24"/>
          <w:szCs w:val="24"/>
        </w:rPr>
      </w:pPr>
      <w:bookmarkStart w:id="9" w:name="_Hlk197675863"/>
      <w:r>
        <w:rPr>
          <w:rFonts w:ascii="Times New Roman" w:eastAsia="Times New Roman" w:hAnsi="Times New Roman" w:cs="Times New Roman"/>
          <w:bCs/>
          <w:sz w:val="24"/>
          <w:szCs w:val="24"/>
        </w:rPr>
        <w:t>(Nome/assinatura do representante legal)</w:t>
      </w:r>
      <w:bookmarkEnd w:id="9"/>
    </w:p>
    <w:bookmarkEnd w:id="1"/>
    <w:p w14:paraId="45E00FC8" w14:textId="77777777" w:rsidR="00F0564B" w:rsidRDefault="00F0564B" w:rsidP="00F0564B">
      <w:pPr>
        <w:widowControl w:val="0"/>
        <w:spacing w:after="0" w:line="240" w:lineRule="auto"/>
        <w:jc w:val="center"/>
        <w:rPr>
          <w:sz w:val="24"/>
          <w:szCs w:val="24"/>
        </w:rPr>
      </w:pPr>
    </w:p>
    <w:p w14:paraId="3FCA45A5" w14:textId="77777777" w:rsidR="00F0564B" w:rsidRDefault="00F0564B" w:rsidP="00F0564B">
      <w:pPr>
        <w:widowControl w:val="0"/>
        <w:spacing w:after="0" w:line="240" w:lineRule="auto"/>
        <w:jc w:val="center"/>
        <w:rPr>
          <w:sz w:val="24"/>
          <w:szCs w:val="24"/>
        </w:rPr>
      </w:pPr>
    </w:p>
    <w:p w14:paraId="4DDEAA8D" w14:textId="77777777" w:rsidR="00F0564B" w:rsidRDefault="00F0564B" w:rsidP="00F0564B">
      <w:pPr>
        <w:widowControl w:val="0"/>
        <w:spacing w:after="0" w:line="240" w:lineRule="auto"/>
        <w:jc w:val="center"/>
        <w:rPr>
          <w:sz w:val="24"/>
          <w:szCs w:val="24"/>
        </w:rPr>
      </w:pPr>
    </w:p>
    <w:p w14:paraId="7241B45E" w14:textId="77777777" w:rsidR="00F0564B" w:rsidRDefault="00F0564B" w:rsidP="00F0564B">
      <w:pPr>
        <w:widowControl w:val="0"/>
        <w:spacing w:after="0" w:line="240" w:lineRule="auto"/>
        <w:jc w:val="center"/>
        <w:rPr>
          <w:sz w:val="24"/>
          <w:szCs w:val="24"/>
        </w:rPr>
      </w:pPr>
    </w:p>
    <w:p w14:paraId="5DB16F7C" w14:textId="77777777" w:rsidR="00F0564B" w:rsidRDefault="00F0564B" w:rsidP="00F0564B">
      <w:pPr>
        <w:widowControl w:val="0"/>
        <w:spacing w:after="0" w:line="240" w:lineRule="auto"/>
        <w:jc w:val="center"/>
        <w:rPr>
          <w:sz w:val="24"/>
          <w:szCs w:val="24"/>
        </w:rPr>
      </w:pPr>
    </w:p>
    <w:p w14:paraId="2CFE27A0" w14:textId="77777777" w:rsidR="000738AC" w:rsidRPr="00F0564B" w:rsidRDefault="000738AC" w:rsidP="00F0564B"/>
    <w:sectPr w:rsidR="000738AC" w:rsidRPr="00F0564B" w:rsidSect="00FD2278">
      <w:headerReference w:type="default" r:id="rId14"/>
      <w:footerReference w:type="default" r:id="rId15"/>
      <w:headerReference w:type="first" r:id="rId16"/>
      <w:footerReference w:type="first" r:id="rId17"/>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Symbol">
    <w:altName w:val="Cambria"/>
    <w:panose1 w:val="05010000000000000000"/>
    <w:charset w:val="00"/>
    <w:family w:val="auto"/>
    <w:pitch w:val="variable"/>
    <w:sig w:usb0="800000AF" w:usb1="1001ECEA" w:usb2="00000000" w:usb3="00000000" w:csb0="80000001" w:csb1="00000000"/>
  </w:font>
  <w:font w:name="0">
    <w:charset w:val="00"/>
    <w:family w:val="roman"/>
    <w:pitch w:val="variable"/>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Draft 10cpi">
    <w:altName w:val="Cambria"/>
    <w:panose1 w:val="00000000000000000000"/>
    <w:charset w:val="00"/>
    <w:family w:val="roman"/>
    <w:notTrueType/>
    <w:pitch w:val="default"/>
  </w:font>
  <w:font w:name="NSimSun">
    <w:panose1 w:val="02010609030101010101"/>
    <w:charset w:val="86"/>
    <w:family w:val="modern"/>
    <w:pitch w:val="fixed"/>
    <w:sig w:usb0="00000203" w:usb1="288F0000" w:usb2="00000016" w:usb3="00000000" w:csb0="00040001" w:csb1="00000000"/>
  </w:font>
  <w:font w:name="StarSymbol">
    <w:altName w:val="Arial Unicode MS"/>
    <w:charset w:val="00"/>
    <w:family w:val="roman"/>
    <w:pitch w:val="variable"/>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sig w:usb0="E0000AFF" w:usb1="500078FF" w:usb2="00000021" w:usb3="00000000" w:csb0="000001BF"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AMIEJL+Arial">
    <w:altName w:val="Arial"/>
    <w:charset w:val="00"/>
    <w:family w:val="roman"/>
    <w:pitch w:val="variable"/>
  </w:font>
  <w:font w:name="font509">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033025">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033025">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033025"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pStyle w:val="Ttulo7"/>
      <w:suff w:val="nothing"/>
      <w:lvlText w:val=""/>
      <w:lvlJc w:val="left"/>
      <w:pPr>
        <w:tabs>
          <w:tab w:val="num" w:pos="0"/>
        </w:tabs>
        <w:ind w:left="0" w:firstLine="0"/>
      </w:pPr>
    </w:lvl>
    <w:lvl w:ilvl="7">
      <w:start w:val="1"/>
      <w:numFmt w:val="none"/>
      <w:pStyle w:val="Ttulo8"/>
      <w:suff w:val="nothing"/>
      <w:lvlText w:val=""/>
      <w:lvlJc w:val="left"/>
      <w:pPr>
        <w:tabs>
          <w:tab w:val="num" w:pos="0"/>
        </w:tabs>
        <w:ind w:left="0" w:firstLine="0"/>
      </w:pPr>
    </w:lvl>
    <w:lvl w:ilvl="8">
      <w:start w:val="1"/>
      <w:numFmt w:val="none"/>
      <w:pStyle w:val="Ttulo9"/>
      <w:suff w:val="nothing"/>
      <w:lvlText w:val=""/>
      <w:lvlJc w:val="left"/>
      <w:pPr>
        <w:tabs>
          <w:tab w:val="num" w:pos="0"/>
        </w:tabs>
        <w:ind w:left="0" w:firstLine="0"/>
      </w:pPr>
    </w:lvl>
  </w:abstractNum>
  <w:abstractNum w:abstractNumId="1" w15:restartNumberingAfterBreak="0">
    <w:nsid w:val="00000002"/>
    <w:multiLevelType w:val="multilevel"/>
    <w:tmpl w:val="00000002"/>
    <w:name w:val="WWNum2"/>
    <w:lvl w:ilvl="0">
      <w:start w:val="1"/>
      <w:numFmt w:val="upperRoman"/>
      <w:pStyle w:val="Item"/>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Num3"/>
    <w:lvl w:ilvl="0">
      <w:start w:val="1"/>
      <w:numFmt w:val="lowerLetter"/>
      <w:pStyle w:val="alnea"/>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4"/>
    <w:multiLevelType w:val="multilevel"/>
    <w:tmpl w:val="00000004"/>
    <w:name w:val="WWNum4"/>
    <w:lvl w:ilvl="0">
      <w:start w:val="1"/>
      <w:numFmt w:val="decimal"/>
      <w:pStyle w:val="Inciso"/>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Num5"/>
    <w:lvl w:ilvl="0">
      <w:start w:val="2"/>
      <w:numFmt w:val="decimal"/>
      <w:lvlText w:val="%1."/>
      <w:lvlJc w:val="left"/>
      <w:pPr>
        <w:tabs>
          <w:tab w:val="num" w:pos="708"/>
        </w:tabs>
        <w:ind w:left="504" w:hanging="504"/>
      </w:pPr>
      <w:rPr>
        <w:b w:val="0"/>
      </w:rPr>
    </w:lvl>
    <w:lvl w:ilvl="1">
      <w:start w:val="1"/>
      <w:numFmt w:val="decimal"/>
      <w:lvlText w:val="%1.%2."/>
      <w:lvlJc w:val="left"/>
      <w:pPr>
        <w:tabs>
          <w:tab w:val="num" w:pos="0"/>
        </w:tabs>
        <w:ind w:left="788" w:hanging="504"/>
      </w:pPr>
      <w:rPr>
        <w:b w:val="0"/>
      </w:rPr>
    </w:lvl>
    <w:lvl w:ilvl="2">
      <w:start w:val="1"/>
      <w:numFmt w:val="decimal"/>
      <w:lvlText w:val="%1.%2.%3."/>
      <w:lvlJc w:val="left"/>
      <w:pPr>
        <w:tabs>
          <w:tab w:val="num" w:pos="708"/>
        </w:tabs>
        <w:ind w:left="1855" w:hanging="720"/>
      </w:pPr>
      <w:rPr>
        <w:b w:val="0"/>
      </w:rPr>
    </w:lvl>
    <w:lvl w:ilvl="3">
      <w:start w:val="1"/>
      <w:numFmt w:val="decimal"/>
      <w:lvlText w:val="%1.%2.%3.%4."/>
      <w:lvlJc w:val="left"/>
      <w:pPr>
        <w:tabs>
          <w:tab w:val="num" w:pos="0"/>
        </w:tabs>
        <w:ind w:left="1572" w:hanging="720"/>
      </w:pPr>
      <w:rPr>
        <w:b w:val="0"/>
      </w:rPr>
    </w:lvl>
    <w:lvl w:ilvl="4">
      <w:start w:val="1"/>
      <w:numFmt w:val="decimal"/>
      <w:lvlText w:val="%1.%2.%3.%4.%5."/>
      <w:lvlJc w:val="left"/>
      <w:pPr>
        <w:tabs>
          <w:tab w:val="num" w:pos="0"/>
        </w:tabs>
        <w:ind w:left="2216" w:hanging="1080"/>
      </w:pPr>
      <w:rPr>
        <w:b w:val="0"/>
      </w:rPr>
    </w:lvl>
    <w:lvl w:ilvl="5">
      <w:start w:val="1"/>
      <w:numFmt w:val="decimal"/>
      <w:lvlText w:val="%1.%2.%3.%4.%5.%6."/>
      <w:lvlJc w:val="left"/>
      <w:pPr>
        <w:tabs>
          <w:tab w:val="num" w:pos="0"/>
        </w:tabs>
        <w:ind w:left="2500" w:hanging="1080"/>
      </w:pPr>
      <w:rPr>
        <w:b w:val="0"/>
      </w:rPr>
    </w:lvl>
    <w:lvl w:ilvl="6">
      <w:start w:val="1"/>
      <w:numFmt w:val="decimal"/>
      <w:lvlText w:val="%1.%2.%3.%4.%5.%6.%7."/>
      <w:lvlJc w:val="left"/>
      <w:pPr>
        <w:tabs>
          <w:tab w:val="num" w:pos="0"/>
        </w:tabs>
        <w:ind w:left="3144" w:hanging="1440"/>
      </w:pPr>
      <w:rPr>
        <w:b w:val="0"/>
      </w:rPr>
    </w:lvl>
    <w:lvl w:ilvl="7">
      <w:start w:val="1"/>
      <w:numFmt w:val="decimal"/>
      <w:lvlText w:val="%1.%2.%3.%4.%5.%6.%7.%8."/>
      <w:lvlJc w:val="left"/>
      <w:pPr>
        <w:tabs>
          <w:tab w:val="num" w:pos="0"/>
        </w:tabs>
        <w:ind w:left="3428" w:hanging="1440"/>
      </w:pPr>
      <w:rPr>
        <w:b w:val="0"/>
      </w:rPr>
    </w:lvl>
    <w:lvl w:ilvl="8">
      <w:start w:val="1"/>
      <w:numFmt w:val="decimal"/>
      <w:lvlText w:val="%1.%2.%3.%4.%5.%6.%7.%8.%9."/>
      <w:lvlJc w:val="left"/>
      <w:pPr>
        <w:tabs>
          <w:tab w:val="num" w:pos="0"/>
        </w:tabs>
        <w:ind w:left="4072" w:hanging="1800"/>
      </w:pPr>
      <w:rPr>
        <w:b w:val="0"/>
      </w:rPr>
    </w:lvl>
  </w:abstractNum>
  <w:abstractNum w:abstractNumId="5" w15:restartNumberingAfterBreak="0">
    <w:nsid w:val="00000006"/>
    <w:multiLevelType w:val="multilevel"/>
    <w:tmpl w:val="00000006"/>
    <w:name w:val="WWNum6"/>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rFonts w:ascii="Arial" w:hAnsi="Arial" w:cs="Arial"/>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b w:val="0"/>
        <w:i w:val="0"/>
        <w:strike w:val="0"/>
        <w:dstrike w:val="0"/>
        <w:color w:val="000000"/>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00000007"/>
    <w:multiLevelType w:val="multilevel"/>
    <w:tmpl w:val="00000007"/>
    <w:name w:val="WWNum7"/>
    <w:lvl w:ilvl="0">
      <w:start w:val="7"/>
      <w:numFmt w:val="decimal"/>
      <w:lvlText w:val="%1."/>
      <w:lvlJc w:val="left"/>
      <w:pPr>
        <w:tabs>
          <w:tab w:val="num" w:pos="708"/>
        </w:tabs>
        <w:ind w:left="600" w:hanging="600"/>
      </w:pPr>
    </w:lvl>
    <w:lvl w:ilvl="1">
      <w:start w:val="22"/>
      <w:numFmt w:val="decimal"/>
      <w:lvlText w:val="%1.%2."/>
      <w:lvlJc w:val="left"/>
      <w:pPr>
        <w:tabs>
          <w:tab w:val="num" w:pos="708"/>
        </w:tabs>
        <w:ind w:left="1145" w:hanging="720"/>
      </w:pPr>
    </w:lvl>
    <w:lvl w:ilvl="2">
      <w:start w:val="2"/>
      <w:numFmt w:val="decimal"/>
      <w:lvlText w:val="%1.%2.%3."/>
      <w:lvlJc w:val="left"/>
      <w:pPr>
        <w:tabs>
          <w:tab w:val="num" w:pos="0"/>
        </w:tabs>
        <w:ind w:left="720" w:hanging="720"/>
      </w:pPr>
    </w:lvl>
    <w:lvl w:ilvl="3">
      <w:start w:val="1"/>
      <w:numFmt w:val="decimal"/>
      <w:lvlText w:val="%1.%2.%3.%4."/>
      <w:lvlJc w:val="left"/>
      <w:pPr>
        <w:tabs>
          <w:tab w:val="num" w:pos="0"/>
        </w:tabs>
        <w:ind w:left="7885" w:hanging="1080"/>
      </w:pPr>
    </w:lvl>
    <w:lvl w:ilvl="4">
      <w:start w:val="1"/>
      <w:numFmt w:val="decimal"/>
      <w:lvlText w:val="%1.%2.%3.%4.%5."/>
      <w:lvlJc w:val="left"/>
      <w:pPr>
        <w:tabs>
          <w:tab w:val="num" w:pos="0"/>
        </w:tabs>
        <w:ind w:left="2780" w:hanging="1080"/>
      </w:pPr>
    </w:lvl>
    <w:lvl w:ilvl="5">
      <w:start w:val="1"/>
      <w:numFmt w:val="decimal"/>
      <w:lvlText w:val="%1.%2.%3.%4.%5.%6."/>
      <w:lvlJc w:val="left"/>
      <w:pPr>
        <w:tabs>
          <w:tab w:val="num" w:pos="0"/>
        </w:tabs>
        <w:ind w:left="3565" w:hanging="1440"/>
      </w:pPr>
    </w:lvl>
    <w:lvl w:ilvl="6">
      <w:start w:val="1"/>
      <w:numFmt w:val="decimal"/>
      <w:lvlText w:val="%1.%2.%3.%4.%5.%6.%7."/>
      <w:lvlJc w:val="left"/>
      <w:pPr>
        <w:tabs>
          <w:tab w:val="num" w:pos="0"/>
        </w:tabs>
        <w:ind w:left="3990" w:hanging="1440"/>
      </w:pPr>
    </w:lvl>
    <w:lvl w:ilvl="7">
      <w:start w:val="1"/>
      <w:numFmt w:val="decimal"/>
      <w:lvlText w:val="%1.%2.%3.%4.%5.%6.%7.%8."/>
      <w:lvlJc w:val="left"/>
      <w:pPr>
        <w:tabs>
          <w:tab w:val="num" w:pos="0"/>
        </w:tabs>
        <w:ind w:left="4775" w:hanging="1800"/>
      </w:pPr>
    </w:lvl>
    <w:lvl w:ilvl="8">
      <w:start w:val="1"/>
      <w:numFmt w:val="decimal"/>
      <w:lvlText w:val="%1.%2.%3.%4.%5.%6.%7.%8.%9."/>
      <w:lvlJc w:val="left"/>
      <w:pPr>
        <w:tabs>
          <w:tab w:val="num" w:pos="0"/>
        </w:tabs>
        <w:ind w:left="5200" w:hanging="1800"/>
      </w:pPr>
    </w:lvl>
  </w:abstractNum>
  <w:abstractNum w:abstractNumId="7" w15:restartNumberingAfterBreak="0">
    <w:nsid w:val="00000008"/>
    <w:multiLevelType w:val="multilevel"/>
    <w:tmpl w:val="0000000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15:restartNumberingAfterBreak="0">
    <w:nsid w:val="17FA7F16"/>
    <w:multiLevelType w:val="hybridMultilevel"/>
    <w:tmpl w:val="102CEC7C"/>
    <w:lvl w:ilvl="0" w:tplc="1D828594">
      <w:start w:val="1"/>
      <w:numFmt w:val="upp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9" w15:restartNumberingAfterBreak="0">
    <w:nsid w:val="1BB93B77"/>
    <w:multiLevelType w:val="multilevel"/>
    <w:tmpl w:val="E72A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E93A14"/>
    <w:multiLevelType w:val="multilevel"/>
    <w:tmpl w:val="96BE7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9D4F99"/>
    <w:multiLevelType w:val="multilevel"/>
    <w:tmpl w:val="BB74E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1E71D9B"/>
    <w:multiLevelType w:val="multilevel"/>
    <w:tmpl w:val="05247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41673A4"/>
    <w:multiLevelType w:val="hybridMultilevel"/>
    <w:tmpl w:val="40C8A8A6"/>
    <w:lvl w:ilvl="0" w:tplc="5EE269B2">
      <w:start w:val="1"/>
      <w:numFmt w:val="lowerLetter"/>
      <w:lvlText w:val="%1)"/>
      <w:lvlJc w:val="left"/>
      <w:pPr>
        <w:ind w:left="1605" w:hanging="360"/>
      </w:pPr>
      <w:rPr>
        <w:rFonts w:hint="default"/>
      </w:rPr>
    </w:lvl>
    <w:lvl w:ilvl="1" w:tplc="04160019" w:tentative="1">
      <w:start w:val="1"/>
      <w:numFmt w:val="lowerLetter"/>
      <w:lvlText w:val="%2."/>
      <w:lvlJc w:val="left"/>
      <w:pPr>
        <w:ind w:left="2325" w:hanging="360"/>
      </w:pPr>
    </w:lvl>
    <w:lvl w:ilvl="2" w:tplc="0416001B" w:tentative="1">
      <w:start w:val="1"/>
      <w:numFmt w:val="lowerRoman"/>
      <w:lvlText w:val="%3."/>
      <w:lvlJc w:val="right"/>
      <w:pPr>
        <w:ind w:left="3045" w:hanging="180"/>
      </w:pPr>
    </w:lvl>
    <w:lvl w:ilvl="3" w:tplc="0416000F" w:tentative="1">
      <w:start w:val="1"/>
      <w:numFmt w:val="decimal"/>
      <w:lvlText w:val="%4."/>
      <w:lvlJc w:val="left"/>
      <w:pPr>
        <w:ind w:left="3765" w:hanging="360"/>
      </w:pPr>
    </w:lvl>
    <w:lvl w:ilvl="4" w:tplc="04160019" w:tentative="1">
      <w:start w:val="1"/>
      <w:numFmt w:val="lowerLetter"/>
      <w:lvlText w:val="%5."/>
      <w:lvlJc w:val="left"/>
      <w:pPr>
        <w:ind w:left="4485" w:hanging="360"/>
      </w:pPr>
    </w:lvl>
    <w:lvl w:ilvl="5" w:tplc="0416001B" w:tentative="1">
      <w:start w:val="1"/>
      <w:numFmt w:val="lowerRoman"/>
      <w:lvlText w:val="%6."/>
      <w:lvlJc w:val="right"/>
      <w:pPr>
        <w:ind w:left="5205" w:hanging="180"/>
      </w:pPr>
    </w:lvl>
    <w:lvl w:ilvl="6" w:tplc="0416000F" w:tentative="1">
      <w:start w:val="1"/>
      <w:numFmt w:val="decimal"/>
      <w:lvlText w:val="%7."/>
      <w:lvlJc w:val="left"/>
      <w:pPr>
        <w:ind w:left="5925" w:hanging="360"/>
      </w:pPr>
    </w:lvl>
    <w:lvl w:ilvl="7" w:tplc="04160019" w:tentative="1">
      <w:start w:val="1"/>
      <w:numFmt w:val="lowerLetter"/>
      <w:lvlText w:val="%8."/>
      <w:lvlJc w:val="left"/>
      <w:pPr>
        <w:ind w:left="6645" w:hanging="360"/>
      </w:pPr>
    </w:lvl>
    <w:lvl w:ilvl="8" w:tplc="0416001B" w:tentative="1">
      <w:start w:val="1"/>
      <w:numFmt w:val="lowerRoman"/>
      <w:lvlText w:val="%9."/>
      <w:lvlJc w:val="right"/>
      <w:pPr>
        <w:ind w:left="7365" w:hanging="180"/>
      </w:pPr>
    </w:lvl>
  </w:abstractNum>
  <w:abstractNum w:abstractNumId="14" w15:restartNumberingAfterBreak="0">
    <w:nsid w:val="37AE4DE0"/>
    <w:multiLevelType w:val="multilevel"/>
    <w:tmpl w:val="16D2DF70"/>
    <w:lvl w:ilvl="0">
      <w:start w:val="1"/>
      <w:numFmt w:val="decimal"/>
      <w:lvlText w:val="%1"/>
      <w:lvlJc w:val="left"/>
      <w:pPr>
        <w:ind w:left="495" w:hanging="495"/>
      </w:pPr>
      <w:rPr>
        <w:rFonts w:cs="Times New Roman" w:hint="default"/>
        <w:b/>
      </w:rPr>
    </w:lvl>
    <w:lvl w:ilvl="1">
      <w:start w:val="1"/>
      <w:numFmt w:val="decimal"/>
      <w:lvlText w:val="%1.%2"/>
      <w:lvlJc w:val="left"/>
      <w:pPr>
        <w:ind w:left="495" w:hanging="495"/>
      </w:pPr>
      <w:rPr>
        <w:rFonts w:cs="Times New Roman" w:hint="default"/>
        <w:b/>
      </w:rPr>
    </w:lvl>
    <w:lvl w:ilvl="2">
      <w:start w:val="1"/>
      <w:numFmt w:val="decimal"/>
      <w:lvlText w:val="%1.%2.%3"/>
      <w:lvlJc w:val="left"/>
      <w:pPr>
        <w:ind w:left="720" w:hanging="720"/>
      </w:pPr>
      <w:rPr>
        <w:rFonts w:cs="Times New Roman" w:hint="default"/>
        <w:b/>
      </w:rPr>
    </w:lvl>
    <w:lvl w:ilvl="3">
      <w:start w:val="1"/>
      <w:numFmt w:val="decimal"/>
      <w:lvlText w:val="%1.%2.%3.%4"/>
      <w:lvlJc w:val="left"/>
      <w:pPr>
        <w:ind w:left="1080" w:hanging="1080"/>
      </w:pPr>
      <w:rPr>
        <w:rFonts w:cs="Times New Roman" w:hint="default"/>
        <w:b/>
      </w:rPr>
    </w:lvl>
    <w:lvl w:ilvl="4">
      <w:start w:val="1"/>
      <w:numFmt w:val="decimal"/>
      <w:lvlText w:val="%1.%2.%3.%4.%5"/>
      <w:lvlJc w:val="left"/>
      <w:pPr>
        <w:ind w:left="1080" w:hanging="1080"/>
      </w:pPr>
      <w:rPr>
        <w:rFonts w:cs="Times New Roman" w:hint="default"/>
        <w:b/>
      </w:rPr>
    </w:lvl>
    <w:lvl w:ilvl="5">
      <w:start w:val="1"/>
      <w:numFmt w:val="decimal"/>
      <w:lvlText w:val="%1.%2.%3.%4.%5.%6"/>
      <w:lvlJc w:val="left"/>
      <w:pPr>
        <w:ind w:left="1440" w:hanging="144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800" w:hanging="1800"/>
      </w:pPr>
      <w:rPr>
        <w:rFonts w:cs="Times New Roman" w:hint="default"/>
        <w:b/>
      </w:rPr>
    </w:lvl>
    <w:lvl w:ilvl="8">
      <w:start w:val="1"/>
      <w:numFmt w:val="decimal"/>
      <w:lvlText w:val="%1.%2.%3.%4.%5.%6.%7.%8.%9"/>
      <w:lvlJc w:val="left"/>
      <w:pPr>
        <w:ind w:left="2160" w:hanging="2160"/>
      </w:pPr>
      <w:rPr>
        <w:rFonts w:cs="Times New Roman" w:hint="default"/>
        <w:b/>
      </w:rPr>
    </w:lvl>
  </w:abstractNum>
  <w:abstractNum w:abstractNumId="15" w15:restartNumberingAfterBreak="0">
    <w:nsid w:val="49B97EDC"/>
    <w:multiLevelType w:val="multilevel"/>
    <w:tmpl w:val="36AEF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061D4A"/>
    <w:multiLevelType w:val="hybridMultilevel"/>
    <w:tmpl w:val="D312D9C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4C9C4F96"/>
    <w:multiLevelType w:val="hybridMultilevel"/>
    <w:tmpl w:val="C634581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E47460A"/>
    <w:multiLevelType w:val="multilevel"/>
    <w:tmpl w:val="6C66FEA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AF114A"/>
    <w:multiLevelType w:val="hybridMultilevel"/>
    <w:tmpl w:val="48DE0444"/>
    <w:lvl w:ilvl="0" w:tplc="9BC8AC7A">
      <w:start w:val="1"/>
      <w:numFmt w:val="upperLetter"/>
      <w:lvlText w:val="%1)"/>
      <w:lvlJc w:val="left"/>
      <w:pPr>
        <w:ind w:left="1065" w:hanging="360"/>
      </w:pPr>
      <w:rPr>
        <w:rFonts w:hint="default"/>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20" w15:restartNumberingAfterBreak="0">
    <w:nsid w:val="675C76C8"/>
    <w:multiLevelType w:val="multilevel"/>
    <w:tmpl w:val="3F6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B6841C5"/>
    <w:multiLevelType w:val="multilevel"/>
    <w:tmpl w:val="A4582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153B9C"/>
    <w:multiLevelType w:val="hybridMultilevel"/>
    <w:tmpl w:val="34AE6C50"/>
    <w:lvl w:ilvl="0" w:tplc="C61CDD8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EEE770D"/>
    <w:multiLevelType w:val="hybridMultilevel"/>
    <w:tmpl w:val="14FECA18"/>
    <w:lvl w:ilvl="0" w:tplc="59B03DD2">
      <w:start w:val="1"/>
      <w:numFmt w:val="upperLetter"/>
      <w:lvlText w:val="%1)"/>
      <w:lvlJc w:val="left"/>
      <w:pPr>
        <w:ind w:left="1604" w:hanging="360"/>
      </w:pPr>
      <w:rPr>
        <w:rFonts w:hint="default"/>
      </w:rPr>
    </w:lvl>
    <w:lvl w:ilvl="1" w:tplc="04160019" w:tentative="1">
      <w:start w:val="1"/>
      <w:numFmt w:val="lowerLetter"/>
      <w:lvlText w:val="%2."/>
      <w:lvlJc w:val="left"/>
      <w:pPr>
        <w:ind w:left="2324" w:hanging="360"/>
      </w:pPr>
    </w:lvl>
    <w:lvl w:ilvl="2" w:tplc="0416001B" w:tentative="1">
      <w:start w:val="1"/>
      <w:numFmt w:val="lowerRoman"/>
      <w:lvlText w:val="%3."/>
      <w:lvlJc w:val="right"/>
      <w:pPr>
        <w:ind w:left="3044" w:hanging="180"/>
      </w:pPr>
    </w:lvl>
    <w:lvl w:ilvl="3" w:tplc="0416000F" w:tentative="1">
      <w:start w:val="1"/>
      <w:numFmt w:val="decimal"/>
      <w:lvlText w:val="%4."/>
      <w:lvlJc w:val="left"/>
      <w:pPr>
        <w:ind w:left="3764" w:hanging="360"/>
      </w:pPr>
    </w:lvl>
    <w:lvl w:ilvl="4" w:tplc="04160019" w:tentative="1">
      <w:start w:val="1"/>
      <w:numFmt w:val="lowerLetter"/>
      <w:lvlText w:val="%5."/>
      <w:lvlJc w:val="left"/>
      <w:pPr>
        <w:ind w:left="4484" w:hanging="360"/>
      </w:pPr>
    </w:lvl>
    <w:lvl w:ilvl="5" w:tplc="0416001B" w:tentative="1">
      <w:start w:val="1"/>
      <w:numFmt w:val="lowerRoman"/>
      <w:lvlText w:val="%6."/>
      <w:lvlJc w:val="right"/>
      <w:pPr>
        <w:ind w:left="5204" w:hanging="180"/>
      </w:pPr>
    </w:lvl>
    <w:lvl w:ilvl="6" w:tplc="0416000F" w:tentative="1">
      <w:start w:val="1"/>
      <w:numFmt w:val="decimal"/>
      <w:lvlText w:val="%7."/>
      <w:lvlJc w:val="left"/>
      <w:pPr>
        <w:ind w:left="5924" w:hanging="360"/>
      </w:pPr>
    </w:lvl>
    <w:lvl w:ilvl="7" w:tplc="04160019" w:tentative="1">
      <w:start w:val="1"/>
      <w:numFmt w:val="lowerLetter"/>
      <w:lvlText w:val="%8."/>
      <w:lvlJc w:val="left"/>
      <w:pPr>
        <w:ind w:left="6644" w:hanging="360"/>
      </w:pPr>
    </w:lvl>
    <w:lvl w:ilvl="8" w:tplc="0416001B" w:tentative="1">
      <w:start w:val="1"/>
      <w:numFmt w:val="lowerRoman"/>
      <w:lvlText w:val="%9."/>
      <w:lvlJc w:val="right"/>
      <w:pPr>
        <w:ind w:left="7364" w:hanging="180"/>
      </w:pPr>
    </w:lvl>
  </w:abstractNum>
  <w:abstractNum w:abstractNumId="24" w15:restartNumberingAfterBreak="0">
    <w:nsid w:val="7AB67386"/>
    <w:multiLevelType w:val="multilevel"/>
    <w:tmpl w:val="79AC4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DCA05D1"/>
    <w:multiLevelType w:val="multilevel"/>
    <w:tmpl w:val="B3288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18"/>
  </w:num>
  <w:num w:numId="10">
    <w:abstractNumId w:val="10"/>
  </w:num>
  <w:num w:numId="11">
    <w:abstractNumId w:val="22"/>
  </w:num>
  <w:num w:numId="12">
    <w:abstractNumId w:val="9"/>
  </w:num>
  <w:num w:numId="13">
    <w:abstractNumId w:val="12"/>
  </w:num>
  <w:num w:numId="14">
    <w:abstractNumId w:val="16"/>
  </w:num>
  <w:num w:numId="15">
    <w:abstractNumId w:val="17"/>
  </w:num>
  <w:num w:numId="16">
    <w:abstractNumId w:val="14"/>
  </w:num>
  <w:num w:numId="17">
    <w:abstractNumId w:val="19"/>
  </w:num>
  <w:num w:numId="18">
    <w:abstractNumId w:val="8"/>
  </w:num>
  <w:num w:numId="19">
    <w:abstractNumId w:val="23"/>
  </w:num>
  <w:num w:numId="20">
    <w:abstractNumId w:val="13"/>
  </w:num>
  <w:num w:numId="21">
    <w:abstractNumId w:val="24"/>
  </w:num>
  <w:num w:numId="22">
    <w:abstractNumId w:val="25"/>
  </w:num>
  <w:num w:numId="23">
    <w:abstractNumId w:val="15"/>
  </w:num>
  <w:num w:numId="24">
    <w:abstractNumId w:val="21"/>
  </w:num>
  <w:num w:numId="25">
    <w:abstractNumId w:val="11"/>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33025"/>
    <w:rsid w:val="000738AC"/>
    <w:rsid w:val="00427EBC"/>
    <w:rsid w:val="00545DAB"/>
    <w:rsid w:val="00A33021"/>
    <w:rsid w:val="00AC6EA2"/>
    <w:rsid w:val="00F0564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paragraph" w:styleId="Ttulo1">
    <w:name w:val="heading 1"/>
    <w:basedOn w:val="Normal"/>
    <w:next w:val="Normal"/>
    <w:link w:val="Ttulo1Char"/>
    <w:uiPriority w:val="9"/>
    <w:qFormat/>
    <w:rsid w:val="00F0564B"/>
    <w:pPr>
      <w:keepNext/>
      <w:spacing w:before="240" w:after="60"/>
      <w:outlineLvl w:val="0"/>
    </w:pPr>
    <w:rPr>
      <w:rFonts w:ascii="Cambria" w:eastAsia="Times New Roman" w:hAnsi="Cambria" w:cs="Cambria"/>
      <w:b/>
      <w:bCs/>
      <w:kern w:val="2"/>
      <w:sz w:val="32"/>
      <w:szCs w:val="32"/>
    </w:rPr>
  </w:style>
  <w:style w:type="paragraph" w:styleId="Ttulo2">
    <w:name w:val="heading 2"/>
    <w:basedOn w:val="Normal"/>
    <w:next w:val="Normal"/>
    <w:link w:val="Ttulo2Char"/>
    <w:qFormat/>
    <w:rsid w:val="00F0564B"/>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rPr>
  </w:style>
  <w:style w:type="paragraph" w:styleId="Ttulo3">
    <w:name w:val="heading 3"/>
    <w:basedOn w:val="Normal"/>
    <w:next w:val="Normal"/>
    <w:link w:val="Ttulo3Char"/>
    <w:qFormat/>
    <w:rsid w:val="00F0564B"/>
    <w:pPr>
      <w:keepNext/>
      <w:numPr>
        <w:ilvl w:val="2"/>
        <w:numId w:val="1"/>
      </w:numPr>
      <w:spacing w:after="0" w:line="240" w:lineRule="auto"/>
      <w:ind w:left="567"/>
      <w:outlineLvl w:val="2"/>
    </w:pPr>
    <w:rPr>
      <w:rFonts w:ascii="Times New Roman" w:eastAsia="Times New Roman" w:hAnsi="Times New Roman" w:cs="Times New Roman"/>
      <w:kern w:val="2"/>
      <w:sz w:val="24"/>
      <w:szCs w:val="20"/>
    </w:rPr>
  </w:style>
  <w:style w:type="paragraph" w:styleId="Ttulo4">
    <w:name w:val="heading 4"/>
    <w:basedOn w:val="Normal"/>
    <w:next w:val="Normal"/>
    <w:link w:val="Ttulo4Char"/>
    <w:qFormat/>
    <w:rsid w:val="00F0564B"/>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rPr>
  </w:style>
  <w:style w:type="paragraph" w:styleId="Ttulo5">
    <w:name w:val="heading 5"/>
    <w:basedOn w:val="Normal"/>
    <w:next w:val="Normal"/>
    <w:link w:val="Ttulo5Char"/>
    <w:qFormat/>
    <w:rsid w:val="00F0564B"/>
    <w:pPr>
      <w:keepNext/>
      <w:numPr>
        <w:ilvl w:val="4"/>
        <w:numId w:val="1"/>
      </w:numPr>
      <w:spacing w:after="0" w:line="240" w:lineRule="auto"/>
      <w:ind w:left="2124"/>
      <w:jc w:val="center"/>
      <w:outlineLvl w:val="4"/>
    </w:pPr>
    <w:rPr>
      <w:rFonts w:ascii="Arial" w:eastAsia="Times New Roman" w:hAnsi="Arial" w:cs="Arial"/>
      <w:i/>
      <w:szCs w:val="24"/>
    </w:rPr>
  </w:style>
  <w:style w:type="paragraph" w:styleId="Ttulo6">
    <w:name w:val="heading 6"/>
    <w:basedOn w:val="Normal"/>
    <w:next w:val="Normal"/>
    <w:link w:val="Ttulo6Char"/>
    <w:qFormat/>
    <w:rsid w:val="00F0564B"/>
    <w:pPr>
      <w:keepNext/>
      <w:numPr>
        <w:ilvl w:val="5"/>
        <w:numId w:val="1"/>
      </w:numPr>
      <w:spacing w:after="0" w:line="240" w:lineRule="auto"/>
      <w:jc w:val="center"/>
      <w:outlineLvl w:val="5"/>
    </w:pPr>
    <w:rPr>
      <w:rFonts w:ascii="Times New Roman" w:eastAsia="Times New Roman" w:hAnsi="Times New Roman" w:cs="Times New Roman"/>
      <w:b/>
      <w:kern w:val="2"/>
      <w:sz w:val="24"/>
      <w:szCs w:val="20"/>
    </w:rPr>
  </w:style>
  <w:style w:type="paragraph" w:styleId="Ttulo7">
    <w:name w:val="heading 7"/>
    <w:basedOn w:val="Normal"/>
    <w:next w:val="Normal"/>
    <w:link w:val="Ttulo7Char"/>
    <w:qFormat/>
    <w:rsid w:val="00F0564B"/>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rPr>
  </w:style>
  <w:style w:type="paragraph" w:styleId="Ttulo8">
    <w:name w:val="heading 8"/>
    <w:basedOn w:val="Normal"/>
    <w:next w:val="Normal"/>
    <w:link w:val="Ttulo8Char"/>
    <w:qFormat/>
    <w:rsid w:val="00F0564B"/>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rPr>
  </w:style>
  <w:style w:type="paragraph" w:styleId="Ttulo9">
    <w:name w:val="heading 9"/>
    <w:basedOn w:val="Normal"/>
    <w:next w:val="Normal"/>
    <w:link w:val="Ttulo9Char"/>
    <w:qFormat/>
    <w:rsid w:val="00F0564B"/>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qFormat/>
    <w:rsid w:val="00545DAB"/>
  </w:style>
  <w:style w:type="character" w:styleId="Hyperlink">
    <w:name w:val="Hyperlink"/>
    <w:uiPriority w:val="99"/>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0">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uiPriority w:val="99"/>
    <w:rsid w:val="00545DAB"/>
    <w:pPr>
      <w:tabs>
        <w:tab w:val="center" w:pos="4252"/>
        <w:tab w:val="right" w:pos="8504"/>
      </w:tabs>
    </w:pPr>
  </w:style>
  <w:style w:type="character" w:customStyle="1" w:styleId="CabealhoChar">
    <w:name w:val="Cabeçalho Char"/>
    <w:basedOn w:val="Fontepargpadro"/>
    <w:link w:val="Cabealho"/>
    <w:uiPriority w:val="99"/>
    <w:rsid w:val="00545DAB"/>
    <w:rPr>
      <w:rFonts w:ascii="Calibri" w:eastAsia="Calibri" w:hAnsi="Calibri" w:cs="Calibri"/>
      <w:lang w:eastAsia="zh-CN"/>
    </w:rPr>
  </w:style>
  <w:style w:type="paragraph" w:styleId="Rodap">
    <w:name w:val="footer"/>
    <w:basedOn w:val="Normal"/>
    <w:link w:val="RodapChar"/>
    <w:uiPriority w:val="99"/>
    <w:rsid w:val="00545DAB"/>
    <w:pPr>
      <w:tabs>
        <w:tab w:val="center" w:pos="4252"/>
        <w:tab w:val="right" w:pos="8504"/>
      </w:tabs>
    </w:pPr>
  </w:style>
  <w:style w:type="character" w:customStyle="1" w:styleId="RodapChar">
    <w:name w:val="Rodapé Char"/>
    <w:basedOn w:val="Fontepargpadro"/>
    <w:link w:val="Rodap"/>
    <w:uiPriority w:val="99"/>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basedOn w:val="Fontepargpadro"/>
    <w:link w:val="Ttulo1"/>
    <w:uiPriority w:val="9"/>
    <w:rsid w:val="00F0564B"/>
    <w:rPr>
      <w:rFonts w:ascii="Cambria" w:eastAsia="Times New Roman" w:hAnsi="Cambria" w:cs="Cambria"/>
      <w:b/>
      <w:bCs/>
      <w:kern w:val="2"/>
      <w:sz w:val="32"/>
      <w:szCs w:val="32"/>
      <w:lang w:eastAsia="zh-CN"/>
    </w:rPr>
  </w:style>
  <w:style w:type="character" w:customStyle="1" w:styleId="Ttulo2Char">
    <w:name w:val="Título 2 Char"/>
    <w:basedOn w:val="Fontepargpadro"/>
    <w:link w:val="Ttulo2"/>
    <w:rsid w:val="00F0564B"/>
    <w:rPr>
      <w:rFonts w:ascii="Times New Roman" w:eastAsia="Times New Roman" w:hAnsi="Times New Roman" w:cs="Times New Roman"/>
      <w:b/>
      <w:kern w:val="2"/>
      <w:sz w:val="24"/>
      <w:szCs w:val="20"/>
      <w:lang w:eastAsia="zh-CN"/>
    </w:rPr>
  </w:style>
  <w:style w:type="character" w:customStyle="1" w:styleId="Ttulo3Char">
    <w:name w:val="Título 3 Char"/>
    <w:basedOn w:val="Fontepargpadro"/>
    <w:link w:val="Ttulo3"/>
    <w:rsid w:val="00F0564B"/>
    <w:rPr>
      <w:rFonts w:ascii="Times New Roman" w:eastAsia="Times New Roman" w:hAnsi="Times New Roman" w:cs="Times New Roman"/>
      <w:kern w:val="2"/>
      <w:sz w:val="24"/>
      <w:szCs w:val="20"/>
      <w:lang w:eastAsia="zh-CN"/>
    </w:rPr>
  </w:style>
  <w:style w:type="character" w:customStyle="1" w:styleId="Ttulo4Char">
    <w:name w:val="Título 4 Char"/>
    <w:basedOn w:val="Fontepargpadro"/>
    <w:link w:val="Ttulo4"/>
    <w:rsid w:val="00F0564B"/>
    <w:rPr>
      <w:rFonts w:ascii="Times New Roman" w:eastAsia="Times New Roman" w:hAnsi="Times New Roman" w:cs="Times New Roman"/>
      <w:b/>
      <w:kern w:val="2"/>
      <w:sz w:val="24"/>
      <w:szCs w:val="20"/>
      <w:lang w:eastAsia="zh-CN"/>
    </w:rPr>
  </w:style>
  <w:style w:type="character" w:customStyle="1" w:styleId="Ttulo5Char">
    <w:name w:val="Título 5 Char"/>
    <w:basedOn w:val="Fontepargpadro"/>
    <w:link w:val="Ttulo5"/>
    <w:rsid w:val="00F0564B"/>
    <w:rPr>
      <w:rFonts w:ascii="Arial" w:eastAsia="Times New Roman" w:hAnsi="Arial" w:cs="Arial"/>
      <w:i/>
      <w:szCs w:val="24"/>
      <w:lang w:eastAsia="zh-CN"/>
    </w:rPr>
  </w:style>
  <w:style w:type="character" w:customStyle="1" w:styleId="Ttulo6Char">
    <w:name w:val="Título 6 Char"/>
    <w:basedOn w:val="Fontepargpadro"/>
    <w:link w:val="Ttulo6"/>
    <w:rsid w:val="00F0564B"/>
    <w:rPr>
      <w:rFonts w:ascii="Times New Roman" w:eastAsia="Times New Roman" w:hAnsi="Times New Roman" w:cs="Times New Roman"/>
      <w:b/>
      <w:kern w:val="2"/>
      <w:sz w:val="24"/>
      <w:szCs w:val="20"/>
      <w:lang w:eastAsia="zh-CN"/>
    </w:rPr>
  </w:style>
  <w:style w:type="character" w:customStyle="1" w:styleId="Ttulo7Char">
    <w:name w:val="Título 7 Char"/>
    <w:basedOn w:val="Fontepargpadro"/>
    <w:link w:val="Ttulo7"/>
    <w:rsid w:val="00F0564B"/>
    <w:rPr>
      <w:rFonts w:ascii="Times New Roman" w:eastAsia="Times New Roman" w:hAnsi="Times New Roman" w:cs="Times New Roman"/>
      <w:kern w:val="2"/>
      <w:sz w:val="24"/>
      <w:szCs w:val="20"/>
      <w:lang w:eastAsia="zh-CN"/>
    </w:rPr>
  </w:style>
  <w:style w:type="character" w:customStyle="1" w:styleId="Ttulo8Char">
    <w:name w:val="Título 8 Char"/>
    <w:basedOn w:val="Fontepargpadro"/>
    <w:link w:val="Ttulo8"/>
    <w:rsid w:val="00F0564B"/>
    <w:rPr>
      <w:rFonts w:ascii="Bookman Old Style" w:eastAsia="Times New Roman" w:hAnsi="Bookman Old Style" w:cs="Bookman Old Style"/>
      <w:kern w:val="2"/>
      <w:sz w:val="24"/>
      <w:szCs w:val="20"/>
      <w:lang w:eastAsia="zh-CN"/>
    </w:rPr>
  </w:style>
  <w:style w:type="character" w:customStyle="1" w:styleId="Ttulo9Char">
    <w:name w:val="Título 9 Char"/>
    <w:basedOn w:val="Fontepargpadro"/>
    <w:link w:val="Ttulo9"/>
    <w:rsid w:val="00F0564B"/>
    <w:rPr>
      <w:rFonts w:ascii="Times New Roman" w:eastAsia="Times New Roman" w:hAnsi="Times New Roman" w:cs="Times New Roman"/>
      <w:b/>
      <w:bCs/>
      <w:kern w:val="2"/>
      <w:sz w:val="24"/>
      <w:szCs w:val="20"/>
      <w:lang w:eastAsia="zh-CN"/>
    </w:rPr>
  </w:style>
  <w:style w:type="character" w:customStyle="1" w:styleId="WW8Num3z0">
    <w:name w:val="WW8Num3z0"/>
    <w:rsid w:val="00F0564B"/>
    <w:rPr>
      <w:rFonts w:cs="Times New Roman"/>
      <w:b/>
    </w:rPr>
  </w:style>
  <w:style w:type="character" w:customStyle="1" w:styleId="WW8Num3z1">
    <w:name w:val="WW8Num3z1"/>
    <w:rsid w:val="00F0564B"/>
    <w:rPr>
      <w:rFonts w:cs="Times New Roman"/>
    </w:rPr>
  </w:style>
  <w:style w:type="character" w:customStyle="1" w:styleId="WW8Num4z0">
    <w:name w:val="WW8Num4z0"/>
    <w:rsid w:val="00F0564B"/>
    <w:rPr>
      <w:rFonts w:cs="Times New Roman"/>
    </w:rPr>
  </w:style>
  <w:style w:type="character" w:customStyle="1" w:styleId="WW8Num5z0">
    <w:name w:val="WW8Num5z0"/>
    <w:rsid w:val="00F0564B"/>
    <w:rPr>
      <w:rFonts w:cs="Times New Roman"/>
    </w:rPr>
  </w:style>
  <w:style w:type="character" w:customStyle="1" w:styleId="WW8Num6z0">
    <w:name w:val="WW8Num6z0"/>
    <w:rsid w:val="00F0564B"/>
    <w:rPr>
      <w:b w:val="0"/>
    </w:rPr>
  </w:style>
  <w:style w:type="character" w:customStyle="1" w:styleId="WW8Num7z0">
    <w:name w:val="WW8Num7z0"/>
    <w:rsid w:val="00F0564B"/>
    <w:rPr>
      <w:b/>
    </w:rPr>
  </w:style>
  <w:style w:type="character" w:customStyle="1" w:styleId="WW8Num7z1">
    <w:name w:val="WW8Num7z1"/>
    <w:rsid w:val="00F0564B"/>
    <w:rPr>
      <w:rFonts w:ascii="Arial" w:hAnsi="Arial" w:cs="Arial"/>
      <w:b w:val="0"/>
      <w:i w:val="0"/>
      <w:strike w:val="0"/>
      <w:dstrike w:val="0"/>
      <w:color w:val="000000"/>
      <w:sz w:val="20"/>
      <w:szCs w:val="20"/>
      <w:u w:val="none"/>
    </w:rPr>
  </w:style>
  <w:style w:type="character" w:customStyle="1" w:styleId="WW8Num7z2">
    <w:name w:val="WW8Num7z2"/>
    <w:rsid w:val="00F0564B"/>
    <w:rPr>
      <w:rFonts w:ascii="Arial" w:hAnsi="Arial" w:cs="Arial"/>
      <w:b w:val="0"/>
      <w:i w:val="0"/>
      <w:strike w:val="0"/>
      <w:dstrike w:val="0"/>
      <w:color w:val="000000"/>
      <w:sz w:val="20"/>
      <w:szCs w:val="20"/>
    </w:rPr>
  </w:style>
  <w:style w:type="character" w:customStyle="1" w:styleId="WW8Num7z3">
    <w:name w:val="WW8Num7z3"/>
    <w:rsid w:val="00F0564B"/>
  </w:style>
  <w:style w:type="character" w:customStyle="1" w:styleId="WW8Num8z0">
    <w:name w:val="WW8Num8z0"/>
    <w:rsid w:val="00F0564B"/>
  </w:style>
  <w:style w:type="character" w:customStyle="1" w:styleId="WW8Num9z0">
    <w:name w:val="WW8Num9z0"/>
    <w:rsid w:val="00F0564B"/>
  </w:style>
  <w:style w:type="character" w:customStyle="1" w:styleId="WW8Num9z1">
    <w:name w:val="WW8Num9z1"/>
    <w:rsid w:val="00F0564B"/>
    <w:rPr>
      <w:b/>
    </w:rPr>
  </w:style>
  <w:style w:type="character" w:customStyle="1" w:styleId="WW8Num10z0">
    <w:name w:val="WW8Num10z0"/>
    <w:rsid w:val="00F0564B"/>
  </w:style>
  <w:style w:type="character" w:customStyle="1" w:styleId="WW8Num11z0">
    <w:name w:val="WW8Num11z0"/>
    <w:rsid w:val="00F0564B"/>
  </w:style>
  <w:style w:type="character" w:customStyle="1" w:styleId="WW8Num11z1">
    <w:name w:val="WW8Num11z1"/>
    <w:rsid w:val="00F0564B"/>
    <w:rPr>
      <w:b/>
    </w:rPr>
  </w:style>
  <w:style w:type="character" w:customStyle="1" w:styleId="WW8Num12z0">
    <w:name w:val="WW8Num12z0"/>
    <w:rsid w:val="00F0564B"/>
    <w:rPr>
      <w:b/>
    </w:rPr>
  </w:style>
  <w:style w:type="character" w:customStyle="1" w:styleId="WW8Num13z1">
    <w:name w:val="WW8Num13z1"/>
    <w:rsid w:val="00F0564B"/>
  </w:style>
  <w:style w:type="character" w:customStyle="1" w:styleId="WW8Num14z0">
    <w:name w:val="WW8Num14z0"/>
    <w:rsid w:val="00F0564B"/>
    <w:rPr>
      <w:b/>
      <w:bCs/>
    </w:rPr>
  </w:style>
  <w:style w:type="character" w:customStyle="1" w:styleId="WW8Num15z0">
    <w:name w:val="WW8Num15z0"/>
    <w:rsid w:val="00F0564B"/>
  </w:style>
  <w:style w:type="character" w:customStyle="1" w:styleId="WW8Num15z1">
    <w:name w:val="WW8Num15z1"/>
    <w:rsid w:val="00F0564B"/>
    <w:rPr>
      <w:b/>
    </w:rPr>
  </w:style>
  <w:style w:type="character" w:customStyle="1" w:styleId="WW8Num16z0">
    <w:name w:val="WW8Num16z0"/>
    <w:rsid w:val="00F0564B"/>
    <w:rPr>
      <w:b/>
    </w:rPr>
  </w:style>
  <w:style w:type="character" w:customStyle="1" w:styleId="Fontepargpadro9">
    <w:name w:val="Fonte parág. padrão9"/>
    <w:rsid w:val="00F0564B"/>
  </w:style>
  <w:style w:type="character" w:customStyle="1" w:styleId="Fontepargpadro8">
    <w:name w:val="Fonte parág. padrão8"/>
    <w:rsid w:val="00F0564B"/>
  </w:style>
  <w:style w:type="character" w:customStyle="1" w:styleId="WW8Num6z1">
    <w:name w:val="WW8Num6z1"/>
    <w:rsid w:val="00F0564B"/>
    <w:rPr>
      <w:rFonts w:ascii="OpenSymbol" w:hAnsi="OpenSymbol" w:cs="OpenSymbol"/>
    </w:rPr>
  </w:style>
  <w:style w:type="character" w:customStyle="1" w:styleId="WW8Num13z0">
    <w:name w:val="WW8Num13z0"/>
    <w:rsid w:val="00F0564B"/>
    <w:rPr>
      <w:rFonts w:ascii="Times New Roman" w:eastAsia="Arial" w:hAnsi="Times New Roman" w:cs="Times New Roman"/>
      <w:sz w:val="23"/>
    </w:rPr>
  </w:style>
  <w:style w:type="character" w:customStyle="1" w:styleId="WW8Num16z1">
    <w:name w:val="WW8Num16z1"/>
    <w:rsid w:val="00F0564B"/>
    <w:rPr>
      <w:b w:val="0"/>
    </w:rPr>
  </w:style>
  <w:style w:type="character" w:customStyle="1" w:styleId="WW8Num17z0">
    <w:name w:val="WW8Num17z0"/>
    <w:rsid w:val="00F0564B"/>
    <w:rPr>
      <w:b/>
    </w:rPr>
  </w:style>
  <w:style w:type="character" w:customStyle="1" w:styleId="WW8Num17z1">
    <w:name w:val="WW8Num17z1"/>
    <w:rsid w:val="00F0564B"/>
    <w:rPr>
      <w:rFonts w:ascii="Arial" w:hAnsi="Arial" w:cs="Arial"/>
      <w:b w:val="0"/>
      <w:i w:val="0"/>
      <w:strike w:val="0"/>
      <w:dstrike w:val="0"/>
      <w:color w:val="000000"/>
      <w:sz w:val="20"/>
      <w:szCs w:val="20"/>
      <w:u w:val="none"/>
    </w:rPr>
  </w:style>
  <w:style w:type="character" w:customStyle="1" w:styleId="WW8Num17z2">
    <w:name w:val="WW8Num17z2"/>
    <w:rsid w:val="00F0564B"/>
    <w:rPr>
      <w:rFonts w:ascii="Arial" w:hAnsi="Arial" w:cs="Arial"/>
      <w:b w:val="0"/>
      <w:i w:val="0"/>
      <w:strike w:val="0"/>
      <w:dstrike w:val="0"/>
      <w:color w:val="000000"/>
      <w:sz w:val="20"/>
      <w:szCs w:val="20"/>
    </w:rPr>
  </w:style>
  <w:style w:type="character" w:customStyle="1" w:styleId="WW8Num17z3">
    <w:name w:val="WW8Num17z3"/>
    <w:rsid w:val="00F0564B"/>
  </w:style>
  <w:style w:type="character" w:customStyle="1" w:styleId="WW8Num19z0">
    <w:name w:val="WW8Num19z0"/>
    <w:rsid w:val="00F0564B"/>
  </w:style>
  <w:style w:type="character" w:customStyle="1" w:styleId="WW8Num20z0">
    <w:name w:val="WW8Num20z0"/>
    <w:rsid w:val="00F0564B"/>
  </w:style>
  <w:style w:type="character" w:customStyle="1" w:styleId="WW8Num21z0">
    <w:name w:val="WW8Num21z0"/>
    <w:rsid w:val="00F0564B"/>
  </w:style>
  <w:style w:type="character" w:customStyle="1" w:styleId="WW8Num22z0">
    <w:name w:val="WW8Num22z0"/>
    <w:rsid w:val="00F0564B"/>
    <w:rPr>
      <w:rFonts w:ascii="Times New Roman" w:eastAsia="Arial" w:hAnsi="Times New Roman" w:cs="Times New Roman"/>
      <w:sz w:val="23"/>
    </w:rPr>
  </w:style>
  <w:style w:type="character" w:customStyle="1" w:styleId="WW8Num22z1">
    <w:name w:val="WW8Num22z1"/>
    <w:rsid w:val="00F0564B"/>
    <w:rPr>
      <w:rFonts w:ascii="0" w:hAnsi="0" w:cs="0"/>
    </w:rPr>
  </w:style>
  <w:style w:type="character" w:customStyle="1" w:styleId="WW8Num23z0">
    <w:name w:val="WW8Num23z0"/>
    <w:rsid w:val="00F0564B"/>
    <w:rPr>
      <w:b/>
    </w:rPr>
  </w:style>
  <w:style w:type="character" w:customStyle="1" w:styleId="WW8Num23z1">
    <w:name w:val="WW8Num23z1"/>
    <w:rsid w:val="00F0564B"/>
    <w:rPr>
      <w:b w:val="0"/>
      <w:i w:val="0"/>
    </w:rPr>
  </w:style>
  <w:style w:type="character" w:customStyle="1" w:styleId="WW8Num23z2">
    <w:name w:val="WW8Num23z2"/>
    <w:rsid w:val="00F0564B"/>
    <w:rPr>
      <w:b w:val="0"/>
    </w:rPr>
  </w:style>
  <w:style w:type="character" w:customStyle="1" w:styleId="WW8Num24z0">
    <w:name w:val="WW8Num24z0"/>
    <w:rsid w:val="00F0564B"/>
  </w:style>
  <w:style w:type="character" w:customStyle="1" w:styleId="WW8Num25z0">
    <w:name w:val="WW8Num25z0"/>
    <w:rsid w:val="00F0564B"/>
    <w:rPr>
      <w:b/>
    </w:rPr>
  </w:style>
  <w:style w:type="character" w:customStyle="1" w:styleId="WW8Num26z0">
    <w:name w:val="WW8Num26z0"/>
    <w:rsid w:val="00F0564B"/>
    <w:rPr>
      <w:rFonts w:ascii="Times New Roman" w:hAnsi="Times New Roman" w:cs="Symbol"/>
    </w:rPr>
  </w:style>
  <w:style w:type="character" w:customStyle="1" w:styleId="WW8Num27z0">
    <w:name w:val="WW8Num27z0"/>
    <w:rsid w:val="00F0564B"/>
    <w:rPr>
      <w:rFonts w:eastAsia="Batang"/>
      <w:b w:val="0"/>
      <w:color w:val="000000"/>
      <w:sz w:val="20"/>
    </w:rPr>
  </w:style>
  <w:style w:type="character" w:customStyle="1" w:styleId="WW8Num28z0">
    <w:name w:val="WW8Num28z0"/>
    <w:rsid w:val="00F0564B"/>
    <w:rPr>
      <w:rFonts w:ascii="Verdana" w:eastAsia="Verdana" w:hAnsi="Verdana" w:cs="Verdana"/>
      <w:b/>
      <w:bCs/>
      <w:spacing w:val="-1"/>
      <w:w w:val="76"/>
      <w:sz w:val="20"/>
      <w:szCs w:val="20"/>
      <w:lang w:val="pt-PT" w:bidi="ar-SA"/>
    </w:rPr>
  </w:style>
  <w:style w:type="character" w:customStyle="1" w:styleId="WW8Num28z1">
    <w:name w:val="WW8Num28z1"/>
    <w:rsid w:val="00F0564B"/>
    <w:rPr>
      <w:rFonts w:ascii="Symbol" w:hAnsi="Symbol" w:cs="Symbol"/>
      <w:lang w:val="pt-PT" w:bidi="ar-SA"/>
    </w:rPr>
  </w:style>
  <w:style w:type="character" w:customStyle="1" w:styleId="WW8Num29z0">
    <w:name w:val="WW8Num29z0"/>
    <w:rsid w:val="00F0564B"/>
    <w:rPr>
      <w:rFonts w:eastAsia="Calibri"/>
      <w:b/>
    </w:rPr>
  </w:style>
  <w:style w:type="character" w:customStyle="1" w:styleId="WW8Num30z1">
    <w:name w:val="WW8Num30z1"/>
    <w:rsid w:val="00F0564B"/>
    <w:rPr>
      <w:b/>
    </w:rPr>
  </w:style>
  <w:style w:type="character" w:customStyle="1" w:styleId="WW8Num31z0">
    <w:name w:val="WW8Num31z0"/>
    <w:rsid w:val="00F0564B"/>
    <w:rPr>
      <w:b w:val="0"/>
    </w:rPr>
  </w:style>
  <w:style w:type="character" w:customStyle="1" w:styleId="WW8Num32z0">
    <w:name w:val="WW8Num32z0"/>
    <w:rsid w:val="00F0564B"/>
    <w:rPr>
      <w:rFonts w:ascii="Times New Roman" w:hAnsi="Times New Roman" w:cs="Symbol"/>
    </w:rPr>
  </w:style>
  <w:style w:type="character" w:customStyle="1" w:styleId="WW8Num32z1">
    <w:name w:val="WW8Num32z1"/>
    <w:rsid w:val="00F0564B"/>
    <w:rPr>
      <w:rFonts w:ascii="Times New Roman" w:hAnsi="Times New Roman" w:cs="OpenSymbol"/>
    </w:rPr>
  </w:style>
  <w:style w:type="character" w:customStyle="1" w:styleId="WW8Num33z0">
    <w:name w:val="WW8Num33z0"/>
    <w:rsid w:val="00F0564B"/>
  </w:style>
  <w:style w:type="character" w:customStyle="1" w:styleId="WW8Num34z0">
    <w:name w:val="WW8Num34z0"/>
    <w:rsid w:val="00F0564B"/>
    <w:rPr>
      <w:rFonts w:ascii="Symbol" w:hAnsi="Symbol" w:cs="OpenSymbol"/>
    </w:rPr>
  </w:style>
  <w:style w:type="character" w:customStyle="1" w:styleId="WW8Num34z1">
    <w:name w:val="WW8Num34z1"/>
    <w:rsid w:val="00F0564B"/>
    <w:rPr>
      <w:rFonts w:ascii="OpenSymbol" w:hAnsi="OpenSymbol" w:cs="OpenSymbol"/>
    </w:rPr>
  </w:style>
  <w:style w:type="character" w:customStyle="1" w:styleId="WW8Num35z0">
    <w:name w:val="WW8Num35z0"/>
    <w:rsid w:val="00F0564B"/>
    <w:rPr>
      <w:b w:val="0"/>
      <w:bCs w:val="0"/>
    </w:rPr>
  </w:style>
  <w:style w:type="character" w:customStyle="1" w:styleId="WW8Num35z1">
    <w:name w:val="WW8Num35z1"/>
    <w:rsid w:val="00F0564B"/>
    <w:rPr>
      <w:rFonts w:ascii="Times New Roman" w:hAnsi="Times New Roman" w:cs="Courier New"/>
      <w:b/>
      <w:bCs/>
    </w:rPr>
  </w:style>
  <w:style w:type="character" w:customStyle="1" w:styleId="WW8Num35z2">
    <w:name w:val="WW8Num35z2"/>
    <w:rsid w:val="00F0564B"/>
    <w:rPr>
      <w:rFonts w:ascii="Times New Roman" w:hAnsi="Times New Roman" w:cs="Wingdings"/>
      <w:b/>
      <w:bCs/>
    </w:rPr>
  </w:style>
  <w:style w:type="character" w:customStyle="1" w:styleId="WW8Num35z3">
    <w:name w:val="WW8Num35z3"/>
    <w:rsid w:val="00F0564B"/>
    <w:rPr>
      <w:rFonts w:ascii="Times New Roman" w:hAnsi="Times New Roman" w:cs="Symbol"/>
      <w:b/>
      <w:bCs/>
    </w:rPr>
  </w:style>
  <w:style w:type="character" w:customStyle="1" w:styleId="WW8Num35z5">
    <w:name w:val="WW8Num35z5"/>
    <w:rsid w:val="00F0564B"/>
    <w:rPr>
      <w:rFonts w:ascii="Times New Roman" w:hAnsi="Times New Roman" w:cs="Wingdings"/>
    </w:rPr>
  </w:style>
  <w:style w:type="character" w:customStyle="1" w:styleId="WW8Num35z6">
    <w:name w:val="WW8Num35z6"/>
    <w:rsid w:val="00F0564B"/>
    <w:rPr>
      <w:rFonts w:ascii="Times New Roman" w:hAnsi="Times New Roman" w:cs="Symbol"/>
    </w:rPr>
  </w:style>
  <w:style w:type="character" w:customStyle="1" w:styleId="WW8Num35z7">
    <w:name w:val="WW8Num35z7"/>
    <w:rsid w:val="00F0564B"/>
    <w:rPr>
      <w:rFonts w:ascii="Times New Roman" w:hAnsi="Times New Roman" w:cs="Courier New"/>
    </w:rPr>
  </w:style>
  <w:style w:type="character" w:customStyle="1" w:styleId="WW8Num36z1">
    <w:name w:val="WW8Num36z1"/>
    <w:rsid w:val="00F0564B"/>
    <w:rPr>
      <w:rFonts w:eastAsia="Arial"/>
      <w:b/>
      <w:sz w:val="23"/>
      <w:szCs w:val="23"/>
    </w:rPr>
  </w:style>
  <w:style w:type="character" w:customStyle="1" w:styleId="WW8Num37z0">
    <w:name w:val="WW8Num37z0"/>
    <w:rsid w:val="00F0564B"/>
    <w:rPr>
      <w:lang w:val="pt-PT" w:bidi="pt-PT"/>
    </w:rPr>
  </w:style>
  <w:style w:type="character" w:customStyle="1" w:styleId="WW8Num37z3">
    <w:name w:val="WW8Num37z3"/>
    <w:rsid w:val="00F0564B"/>
    <w:rPr>
      <w:rFonts w:ascii="Times New Roman" w:eastAsia="Arial" w:hAnsi="Times New Roman" w:cs="Times New Roman"/>
      <w:b/>
      <w:spacing w:val="-1"/>
      <w:w w:val="100"/>
      <w:sz w:val="22"/>
      <w:szCs w:val="22"/>
      <w:lang w:val="pt-PT" w:bidi="pt-PT"/>
    </w:rPr>
  </w:style>
  <w:style w:type="character" w:customStyle="1" w:styleId="WW8Num38z0">
    <w:name w:val="WW8Num38z0"/>
    <w:rsid w:val="00F0564B"/>
    <w:rPr>
      <w:rFonts w:ascii="Times New Roman" w:eastAsia="Arial" w:hAnsi="Times New Roman" w:cs="Times New Roman"/>
      <w:b/>
      <w:sz w:val="23"/>
    </w:rPr>
  </w:style>
  <w:style w:type="character" w:customStyle="1" w:styleId="WW8Num38z1">
    <w:name w:val="WW8Num38z1"/>
    <w:rsid w:val="00F0564B"/>
    <w:rPr>
      <w:rFonts w:ascii="0" w:hAnsi="0" w:cs="0"/>
    </w:rPr>
  </w:style>
  <w:style w:type="character" w:customStyle="1" w:styleId="WW8Num39z0">
    <w:name w:val="WW8Num39z0"/>
    <w:rsid w:val="00F0564B"/>
    <w:rPr>
      <w:b/>
      <w:u w:val="none"/>
    </w:rPr>
  </w:style>
  <w:style w:type="character" w:customStyle="1" w:styleId="WW8Num40z0">
    <w:name w:val="WW8Num40z0"/>
    <w:rsid w:val="00F0564B"/>
    <w:rPr>
      <w:w w:val="90"/>
    </w:rPr>
  </w:style>
  <w:style w:type="character" w:customStyle="1" w:styleId="WW8Num41z0">
    <w:name w:val="WW8Num41z0"/>
    <w:rsid w:val="00F0564B"/>
    <w:rPr>
      <w:rFonts w:ascii="Times New Roman" w:hAnsi="Times New Roman" w:cs="Symbol"/>
    </w:rPr>
  </w:style>
  <w:style w:type="character" w:customStyle="1" w:styleId="WW8Num41z1">
    <w:name w:val="WW8Num41z1"/>
    <w:rsid w:val="00F0564B"/>
    <w:rPr>
      <w:rFonts w:ascii="Times New Roman" w:hAnsi="Times New Roman" w:cs="OpenSymbol"/>
    </w:rPr>
  </w:style>
  <w:style w:type="character" w:customStyle="1" w:styleId="WW8Num43z0">
    <w:name w:val="WW8Num43z0"/>
    <w:rsid w:val="00F0564B"/>
    <w:rPr>
      <w:rFonts w:ascii="Times New Roman" w:hAnsi="Times New Roman" w:cs="Symbol"/>
    </w:rPr>
  </w:style>
  <w:style w:type="character" w:customStyle="1" w:styleId="WW8Num43z1">
    <w:name w:val="WW8Num43z1"/>
    <w:rsid w:val="00F0564B"/>
    <w:rPr>
      <w:rFonts w:ascii="Times New Roman" w:hAnsi="Times New Roman" w:cs="OpenSymbol"/>
    </w:rPr>
  </w:style>
  <w:style w:type="character" w:customStyle="1" w:styleId="WW8Num44z0">
    <w:name w:val="WW8Num44z0"/>
    <w:rsid w:val="00F0564B"/>
    <w:rPr>
      <w:rFonts w:eastAsia="Batang"/>
      <w:b w:val="0"/>
      <w:color w:val="000000"/>
    </w:rPr>
  </w:style>
  <w:style w:type="character" w:customStyle="1" w:styleId="WW8Num45z0">
    <w:name w:val="WW8Num45z0"/>
    <w:rsid w:val="00F0564B"/>
  </w:style>
  <w:style w:type="character" w:customStyle="1" w:styleId="Fontepargpadro7">
    <w:name w:val="Fonte parág. padrão7"/>
    <w:rsid w:val="00F0564B"/>
  </w:style>
  <w:style w:type="character" w:customStyle="1" w:styleId="Fontepargpadro5">
    <w:name w:val="Fonte parág. padrão5"/>
    <w:rsid w:val="00F0564B"/>
  </w:style>
  <w:style w:type="character" w:customStyle="1" w:styleId="Fontepargpadro4">
    <w:name w:val="Fonte parág. padrão4"/>
    <w:rsid w:val="00F0564B"/>
  </w:style>
  <w:style w:type="character" w:customStyle="1" w:styleId="WW8Num2z0">
    <w:name w:val="WW8Num2z0"/>
    <w:rsid w:val="00F0564B"/>
    <w:rPr>
      <w:rFonts w:ascii="Times New Roman" w:hAnsi="Times New Roman" w:cs="Times New Roman"/>
      <w:b/>
      <w:bCs/>
      <w:sz w:val="24"/>
      <w:szCs w:val="24"/>
    </w:rPr>
  </w:style>
  <w:style w:type="character" w:customStyle="1" w:styleId="WW8Num4z2">
    <w:name w:val="WW8Num4z2"/>
    <w:rsid w:val="00F0564B"/>
    <w:rPr>
      <w:rFonts w:ascii="Arial" w:eastAsia="Arial" w:hAnsi="Arial" w:cs="Arial"/>
      <w:b w:val="0"/>
      <w:bCs w:val="0"/>
      <w:i w:val="0"/>
      <w:iCs w:val="0"/>
      <w:w w:val="100"/>
      <w:sz w:val="22"/>
      <w:szCs w:val="22"/>
      <w:lang w:val="pt-PT" w:bidi="ar-SA"/>
    </w:rPr>
  </w:style>
  <w:style w:type="character" w:customStyle="1" w:styleId="WW8Num4z3">
    <w:name w:val="WW8Num4z3"/>
    <w:rsid w:val="00F0564B"/>
    <w:rPr>
      <w:lang w:val="pt-PT" w:bidi="ar-SA"/>
    </w:rPr>
  </w:style>
  <w:style w:type="character" w:customStyle="1" w:styleId="WW8Num9z2">
    <w:name w:val="WW8Num9z2"/>
    <w:rsid w:val="00F0564B"/>
    <w:rPr>
      <w:rFonts w:ascii="Wingdings" w:hAnsi="Wingdings" w:cs="Wingdings"/>
    </w:rPr>
  </w:style>
  <w:style w:type="character" w:customStyle="1" w:styleId="WW8Num10z1">
    <w:name w:val="WW8Num10z1"/>
    <w:rsid w:val="00F0564B"/>
    <w:rPr>
      <w:rFonts w:ascii="Courier New" w:hAnsi="Courier New" w:cs="Courier New"/>
    </w:rPr>
  </w:style>
  <w:style w:type="character" w:customStyle="1" w:styleId="WW8Num10z2">
    <w:name w:val="WW8Num10z2"/>
    <w:rsid w:val="00F0564B"/>
    <w:rPr>
      <w:rFonts w:ascii="Wingdings" w:hAnsi="Wingdings" w:cs="Wingdings"/>
    </w:rPr>
  </w:style>
  <w:style w:type="character" w:customStyle="1" w:styleId="WW8Num16z3">
    <w:name w:val="WW8Num16z3"/>
    <w:rsid w:val="00F0564B"/>
    <w:rPr>
      <w:rFonts w:ascii="Symbol" w:hAnsi="Symbol" w:cs="Symbol"/>
    </w:rPr>
  </w:style>
  <w:style w:type="character" w:customStyle="1" w:styleId="Fontepargpadro3">
    <w:name w:val="Fonte parág. padrão3"/>
    <w:rsid w:val="00F0564B"/>
  </w:style>
  <w:style w:type="character" w:customStyle="1" w:styleId="TextodebaloChar">
    <w:name w:val="Texto de balão Char"/>
    <w:uiPriority w:val="99"/>
    <w:rsid w:val="00F0564B"/>
    <w:rPr>
      <w:rFonts w:ascii="Tahoma" w:hAnsi="Tahoma" w:cs="Tahoma"/>
      <w:sz w:val="16"/>
      <w:szCs w:val="16"/>
    </w:rPr>
  </w:style>
  <w:style w:type="character" w:customStyle="1" w:styleId="InternetLink">
    <w:name w:val="Internet Link"/>
    <w:rsid w:val="00F0564B"/>
    <w:rPr>
      <w:color w:val="0000FF"/>
      <w:u w:val="single"/>
    </w:rPr>
  </w:style>
  <w:style w:type="character" w:styleId="Forte">
    <w:name w:val="Strong"/>
    <w:uiPriority w:val="22"/>
    <w:qFormat/>
    <w:rsid w:val="00F0564B"/>
    <w:rPr>
      <w:b/>
      <w:bCs/>
    </w:rPr>
  </w:style>
  <w:style w:type="character" w:customStyle="1" w:styleId="Absatz-Standardschriftart">
    <w:name w:val="Absatz-Standardschriftart"/>
    <w:rsid w:val="00F0564B"/>
  </w:style>
  <w:style w:type="character" w:customStyle="1" w:styleId="WW-Absatz-Standardschriftart">
    <w:name w:val="WW-Absatz-Standardschriftart"/>
    <w:rsid w:val="00F0564B"/>
  </w:style>
  <w:style w:type="character" w:customStyle="1" w:styleId="WW-Absatz-Standardschriftart1">
    <w:name w:val="WW-Absatz-Standardschriftart1"/>
    <w:rsid w:val="00F0564B"/>
  </w:style>
  <w:style w:type="character" w:customStyle="1" w:styleId="WW-Absatz-Standardschriftart11">
    <w:name w:val="WW-Absatz-Standardschriftart11"/>
    <w:rsid w:val="00F0564B"/>
  </w:style>
  <w:style w:type="character" w:customStyle="1" w:styleId="WW-Absatz-Standardschriftart111">
    <w:name w:val="WW-Absatz-Standardschriftart111"/>
    <w:rsid w:val="00F0564B"/>
  </w:style>
  <w:style w:type="character" w:customStyle="1" w:styleId="WW-Absatz-Standardschriftart1111">
    <w:name w:val="WW-Absatz-Standardschriftart1111"/>
    <w:rsid w:val="00F0564B"/>
  </w:style>
  <w:style w:type="character" w:customStyle="1" w:styleId="WW-Absatz-Standardschriftart11111">
    <w:name w:val="WW-Absatz-Standardschriftart11111"/>
    <w:rsid w:val="00F0564B"/>
  </w:style>
  <w:style w:type="character" w:customStyle="1" w:styleId="WW-Absatz-Standardschriftart111111">
    <w:name w:val="WW-Absatz-Standardschriftart111111"/>
    <w:rsid w:val="00F0564B"/>
  </w:style>
  <w:style w:type="character" w:customStyle="1" w:styleId="Fontepargpadro2">
    <w:name w:val="Fonte parág. padrão2"/>
    <w:rsid w:val="00F0564B"/>
  </w:style>
  <w:style w:type="character" w:customStyle="1" w:styleId="WW-Absatz-Standardschriftart1111111">
    <w:name w:val="WW-Absatz-Standardschriftart1111111"/>
    <w:rsid w:val="00F0564B"/>
  </w:style>
  <w:style w:type="character" w:customStyle="1" w:styleId="WW-Absatz-Standardschriftart11111111">
    <w:name w:val="WW-Absatz-Standardschriftart11111111"/>
    <w:rsid w:val="00F0564B"/>
  </w:style>
  <w:style w:type="character" w:customStyle="1" w:styleId="WW-Absatz-Standardschriftart111111111">
    <w:name w:val="WW-Absatz-Standardschriftart111111111"/>
    <w:rsid w:val="00F0564B"/>
  </w:style>
  <w:style w:type="character" w:customStyle="1" w:styleId="WW-Absatz-Standardschriftart1111111111">
    <w:name w:val="WW-Absatz-Standardschriftart1111111111"/>
    <w:rsid w:val="00F0564B"/>
  </w:style>
  <w:style w:type="character" w:customStyle="1" w:styleId="WW-Absatz-Standardschriftart11111111111">
    <w:name w:val="WW-Absatz-Standardschriftart11111111111"/>
    <w:rsid w:val="00F0564B"/>
  </w:style>
  <w:style w:type="character" w:customStyle="1" w:styleId="WW-Absatz-Standardschriftart111111111111">
    <w:name w:val="WW-Absatz-Standardschriftart111111111111"/>
    <w:rsid w:val="00F0564B"/>
  </w:style>
  <w:style w:type="character" w:customStyle="1" w:styleId="WW-Absatz-Standardschriftart1111111111111">
    <w:name w:val="WW-Absatz-Standardschriftart1111111111111"/>
    <w:rsid w:val="00F0564B"/>
  </w:style>
  <w:style w:type="character" w:customStyle="1" w:styleId="WW-Absatz-Standardschriftart11111111111111">
    <w:name w:val="WW-Absatz-Standardschriftart11111111111111"/>
    <w:rsid w:val="00F0564B"/>
  </w:style>
  <w:style w:type="character" w:customStyle="1" w:styleId="WW-Absatz-Standardschriftart111111111111111">
    <w:name w:val="WW-Absatz-Standardschriftart111111111111111"/>
    <w:rsid w:val="00F0564B"/>
  </w:style>
  <w:style w:type="character" w:customStyle="1" w:styleId="WW-Absatz-Standardschriftart1111111111111111">
    <w:name w:val="WW-Absatz-Standardschriftart1111111111111111"/>
    <w:rsid w:val="00F0564B"/>
  </w:style>
  <w:style w:type="character" w:customStyle="1" w:styleId="WW-Absatz-Standardschriftart11111111111111111">
    <w:name w:val="WW-Absatz-Standardschriftart11111111111111111"/>
    <w:rsid w:val="00F0564B"/>
  </w:style>
  <w:style w:type="character" w:customStyle="1" w:styleId="WW-Absatz-Standardschriftart111111111111111111">
    <w:name w:val="WW-Absatz-Standardschriftart111111111111111111"/>
    <w:rsid w:val="00F0564B"/>
  </w:style>
  <w:style w:type="character" w:customStyle="1" w:styleId="WW-Absatz-Standardschriftart1111111111111111111">
    <w:name w:val="WW-Absatz-Standardschriftart1111111111111111111"/>
    <w:rsid w:val="00F0564B"/>
  </w:style>
  <w:style w:type="character" w:customStyle="1" w:styleId="WW-Absatz-Standardschriftart11111111111111111111">
    <w:name w:val="WW-Absatz-Standardschriftart11111111111111111111"/>
    <w:rsid w:val="00F0564B"/>
  </w:style>
  <w:style w:type="character" w:customStyle="1" w:styleId="WW-Absatz-Standardschriftart111111111111111111111">
    <w:name w:val="WW-Absatz-Standardschriftart111111111111111111111"/>
    <w:rsid w:val="00F0564B"/>
  </w:style>
  <w:style w:type="character" w:customStyle="1" w:styleId="WW-Absatz-Standardschriftart1111111111111111111111">
    <w:name w:val="WW-Absatz-Standardschriftart1111111111111111111111"/>
    <w:rsid w:val="00F0564B"/>
  </w:style>
  <w:style w:type="character" w:customStyle="1" w:styleId="WW-Absatz-Standardschriftart11111111111111111111111">
    <w:name w:val="WW-Absatz-Standardschriftart11111111111111111111111"/>
    <w:rsid w:val="00F0564B"/>
  </w:style>
  <w:style w:type="character" w:customStyle="1" w:styleId="WW-Absatz-Standardschriftart111111111111111111111111">
    <w:name w:val="WW-Absatz-Standardschriftart111111111111111111111111"/>
    <w:rsid w:val="00F0564B"/>
  </w:style>
  <w:style w:type="character" w:customStyle="1" w:styleId="WW-Absatz-Standardschriftart1111111111111111111111111">
    <w:name w:val="WW-Absatz-Standardschriftart1111111111111111111111111"/>
    <w:rsid w:val="00F0564B"/>
  </w:style>
  <w:style w:type="character" w:customStyle="1" w:styleId="WW-Absatz-Standardschriftart11111111111111111111111111">
    <w:name w:val="WW-Absatz-Standardschriftart11111111111111111111111111"/>
    <w:rsid w:val="00F0564B"/>
  </w:style>
  <w:style w:type="character" w:customStyle="1" w:styleId="WW-Absatz-Standardschriftart111111111111111111111111111">
    <w:name w:val="WW-Absatz-Standardschriftart111111111111111111111111111"/>
    <w:rsid w:val="00F0564B"/>
  </w:style>
  <w:style w:type="character" w:customStyle="1" w:styleId="WW-Absatz-Standardschriftart1111111111111111111111111111">
    <w:name w:val="WW-Absatz-Standardschriftart1111111111111111111111111111"/>
    <w:rsid w:val="00F0564B"/>
  </w:style>
  <w:style w:type="character" w:customStyle="1" w:styleId="WW-Absatz-Standardschriftart11111111111111111111111111111">
    <w:name w:val="WW-Absatz-Standardschriftart11111111111111111111111111111"/>
    <w:rsid w:val="00F0564B"/>
  </w:style>
  <w:style w:type="character" w:customStyle="1" w:styleId="WW-Absatz-Standardschriftart111111111111111111111111111111">
    <w:name w:val="WW-Absatz-Standardschriftart111111111111111111111111111111"/>
    <w:rsid w:val="00F0564B"/>
  </w:style>
  <w:style w:type="character" w:customStyle="1" w:styleId="WW-Absatz-Standardschriftart1111111111111111111111111111111">
    <w:name w:val="WW-Absatz-Standardschriftart1111111111111111111111111111111"/>
    <w:rsid w:val="00F0564B"/>
  </w:style>
  <w:style w:type="character" w:customStyle="1" w:styleId="WW-Absatz-Standardschriftart11111111111111111111111111111111">
    <w:name w:val="WW-Absatz-Standardschriftart11111111111111111111111111111111"/>
    <w:rsid w:val="00F0564B"/>
  </w:style>
  <w:style w:type="character" w:customStyle="1" w:styleId="WW-Absatz-Standardschriftart111111111111111111111111111111111">
    <w:name w:val="WW-Absatz-Standardschriftart111111111111111111111111111111111"/>
    <w:rsid w:val="00F0564B"/>
  </w:style>
  <w:style w:type="character" w:customStyle="1" w:styleId="WW-Absatz-Standardschriftart1111111111111111111111111111111111">
    <w:name w:val="WW-Absatz-Standardschriftart1111111111111111111111111111111111"/>
    <w:rsid w:val="00F0564B"/>
  </w:style>
  <w:style w:type="character" w:customStyle="1" w:styleId="WW-Absatz-Standardschriftart11111111111111111111111111111111111">
    <w:name w:val="WW-Absatz-Standardschriftart11111111111111111111111111111111111"/>
    <w:rsid w:val="00F0564B"/>
  </w:style>
  <w:style w:type="character" w:customStyle="1" w:styleId="WW-Absatz-Standardschriftart111111111111111111111111111111111111">
    <w:name w:val="WW-Absatz-Standardschriftart111111111111111111111111111111111111"/>
    <w:rsid w:val="00F0564B"/>
  </w:style>
  <w:style w:type="character" w:customStyle="1" w:styleId="WW-Absatz-Standardschriftart1111111111111111111111111111111111111">
    <w:name w:val="WW-Absatz-Standardschriftart1111111111111111111111111111111111111"/>
    <w:rsid w:val="00F0564B"/>
  </w:style>
  <w:style w:type="character" w:customStyle="1" w:styleId="WW8Num3z2">
    <w:name w:val="WW8Num3z2"/>
    <w:rsid w:val="00F0564B"/>
    <w:rPr>
      <w:color w:val="000000"/>
    </w:rPr>
  </w:style>
  <w:style w:type="character" w:customStyle="1" w:styleId="WW-Absatz-Standardschriftart11111111111111111111111111111111111111">
    <w:name w:val="WW-Absatz-Standardschriftart11111111111111111111111111111111111111"/>
    <w:rsid w:val="00F0564B"/>
  </w:style>
  <w:style w:type="character" w:customStyle="1" w:styleId="WW-Absatz-Standardschriftart111111111111111111111111111111111111111">
    <w:name w:val="WW-Absatz-Standardschriftart111111111111111111111111111111111111111"/>
    <w:rsid w:val="00F0564B"/>
  </w:style>
  <w:style w:type="character" w:customStyle="1" w:styleId="WW-Absatz-Standardschriftart1111111111111111111111111111111111111111">
    <w:name w:val="WW-Absatz-Standardschriftart1111111111111111111111111111111111111111"/>
    <w:rsid w:val="00F0564B"/>
  </w:style>
  <w:style w:type="character" w:customStyle="1" w:styleId="WW-Absatz-Standardschriftart11111111111111111111111111111111111111111">
    <w:name w:val="WW-Absatz-Standardschriftart11111111111111111111111111111111111111111"/>
    <w:rsid w:val="00F0564B"/>
  </w:style>
  <w:style w:type="character" w:customStyle="1" w:styleId="WW-Absatz-Standardschriftart111111111111111111111111111111111111111111">
    <w:name w:val="WW-Absatz-Standardschriftart111111111111111111111111111111111111111111"/>
    <w:rsid w:val="00F0564B"/>
  </w:style>
  <w:style w:type="character" w:customStyle="1" w:styleId="WW-Absatz-Standardschriftart1111111111111111111111111111111111111111111">
    <w:name w:val="WW-Absatz-Standardschriftart1111111111111111111111111111111111111111111"/>
    <w:rsid w:val="00F0564B"/>
  </w:style>
  <w:style w:type="character" w:customStyle="1" w:styleId="WW-Absatz-Standardschriftart11111111111111111111111111111111111111111111">
    <w:name w:val="WW-Absatz-Standardschriftart11111111111111111111111111111111111111111111"/>
    <w:rsid w:val="00F0564B"/>
  </w:style>
  <w:style w:type="character" w:customStyle="1" w:styleId="WW-Absatz-Standardschriftart111111111111111111111111111111111111111111111">
    <w:name w:val="WW-Absatz-Standardschriftart111111111111111111111111111111111111111111111"/>
    <w:rsid w:val="00F0564B"/>
  </w:style>
  <w:style w:type="character" w:customStyle="1" w:styleId="WW-Absatz-Standardschriftart1111111111111111111111111111111111111111111111">
    <w:name w:val="WW-Absatz-Standardschriftart1111111111111111111111111111111111111111111111"/>
    <w:rsid w:val="00F0564B"/>
  </w:style>
  <w:style w:type="character" w:customStyle="1" w:styleId="WW-Absatz-Standardschriftart11111111111111111111111111111111111111111111111">
    <w:name w:val="WW-Absatz-Standardschriftart11111111111111111111111111111111111111111111111"/>
    <w:rsid w:val="00F0564B"/>
  </w:style>
  <w:style w:type="character" w:customStyle="1" w:styleId="WW-Absatz-Standardschriftart111111111111111111111111111111111111111111111111">
    <w:name w:val="WW-Absatz-Standardschriftart111111111111111111111111111111111111111111111111"/>
    <w:rsid w:val="00F0564B"/>
  </w:style>
  <w:style w:type="character" w:customStyle="1" w:styleId="WW-Absatz-Standardschriftart1111111111111111111111111111111111111111111111111">
    <w:name w:val="WW-Absatz-Standardschriftart1111111111111111111111111111111111111111111111111"/>
    <w:rsid w:val="00F0564B"/>
  </w:style>
  <w:style w:type="character" w:customStyle="1" w:styleId="WW-Absatz-Standardschriftart11111111111111111111111111111111111111111111111111">
    <w:name w:val="WW-Absatz-Standardschriftart11111111111111111111111111111111111111111111111111"/>
    <w:rsid w:val="00F0564B"/>
  </w:style>
  <w:style w:type="character" w:customStyle="1" w:styleId="WW-Absatz-Standardschriftart111111111111111111111111111111111111111111111111111">
    <w:name w:val="WW-Absatz-Standardschriftart111111111111111111111111111111111111111111111111111"/>
    <w:rsid w:val="00F0564B"/>
  </w:style>
  <w:style w:type="character" w:customStyle="1" w:styleId="WW-Absatz-Standardschriftart1111111111111111111111111111111111111111111111111111">
    <w:name w:val="WW-Absatz-Standardschriftart1111111111111111111111111111111111111111111111111111"/>
    <w:rsid w:val="00F0564B"/>
  </w:style>
  <w:style w:type="character" w:customStyle="1" w:styleId="WW-Absatz-Standardschriftart11111111111111111111111111111111111111111111111111111">
    <w:name w:val="WW-Absatz-Standardschriftart11111111111111111111111111111111111111111111111111111"/>
    <w:rsid w:val="00F0564B"/>
  </w:style>
  <w:style w:type="character" w:customStyle="1" w:styleId="WW-Absatz-Standardschriftart111111111111111111111111111111111111111111111111111111">
    <w:name w:val="WW-Absatz-Standardschriftart111111111111111111111111111111111111111111111111111111"/>
    <w:rsid w:val="00F0564B"/>
  </w:style>
  <w:style w:type="character" w:customStyle="1" w:styleId="WW-Absatz-Standardschriftart1111111111111111111111111111111111111111111111111111111">
    <w:name w:val="WW-Absatz-Standardschriftart1111111111111111111111111111111111111111111111111111111"/>
    <w:rsid w:val="00F0564B"/>
  </w:style>
  <w:style w:type="character" w:customStyle="1" w:styleId="WW-Absatz-Standardschriftart11111111111111111111111111111111111111111111111111111111">
    <w:name w:val="WW-Absatz-Standardschriftart11111111111111111111111111111111111111111111111111111111"/>
    <w:rsid w:val="00F0564B"/>
  </w:style>
  <w:style w:type="character" w:customStyle="1" w:styleId="WW-Absatz-Standardschriftart111111111111111111111111111111111111111111111111111111111">
    <w:name w:val="WW-Absatz-Standardschriftart111111111111111111111111111111111111111111111111111111111"/>
    <w:rsid w:val="00F0564B"/>
  </w:style>
  <w:style w:type="character" w:customStyle="1" w:styleId="WW-Absatz-Standardschriftart1111111111111111111111111111111111111111111111111111111111">
    <w:name w:val="WW-Absatz-Standardschriftart1111111111111111111111111111111111111111111111111111111111"/>
    <w:rsid w:val="00F0564B"/>
  </w:style>
  <w:style w:type="character" w:customStyle="1" w:styleId="WW-Absatz-Standardschriftart11111111111111111111111111111111111111111111111111111111111">
    <w:name w:val="WW-Absatz-Standardschriftart11111111111111111111111111111111111111111111111111111111111"/>
    <w:rsid w:val="00F0564B"/>
  </w:style>
  <w:style w:type="character" w:customStyle="1" w:styleId="WW-Absatz-Standardschriftart111111111111111111111111111111111111111111111111111111111111">
    <w:name w:val="WW-Absatz-Standardschriftart111111111111111111111111111111111111111111111111111111111111"/>
    <w:rsid w:val="00F0564B"/>
  </w:style>
  <w:style w:type="character" w:customStyle="1" w:styleId="WW-Absatz-Standardschriftart1111111111111111111111111111111111111111111111111111111111111">
    <w:name w:val="WW-Absatz-Standardschriftart1111111111111111111111111111111111111111111111111111111111111"/>
    <w:rsid w:val="00F0564B"/>
  </w:style>
  <w:style w:type="character" w:customStyle="1" w:styleId="WW-Absatz-Standardschriftart11111111111111111111111111111111111111111111111111111111111111">
    <w:name w:val="WW-Absatz-Standardschriftart11111111111111111111111111111111111111111111111111111111111111"/>
    <w:rsid w:val="00F0564B"/>
  </w:style>
  <w:style w:type="character" w:customStyle="1" w:styleId="WW-Absatz-Standardschriftart111111111111111111111111111111111111111111111111111111111111111">
    <w:name w:val="WW-Absatz-Standardschriftart111111111111111111111111111111111111111111111111111111111111111"/>
    <w:rsid w:val="00F0564B"/>
  </w:style>
  <w:style w:type="character" w:customStyle="1" w:styleId="WW-Absatz-Standardschriftart1111111111111111111111111111111111111111111111111111111111111111">
    <w:name w:val="WW-Absatz-Standardschriftart1111111111111111111111111111111111111111111111111111111111111111"/>
    <w:rsid w:val="00F0564B"/>
  </w:style>
  <w:style w:type="character" w:customStyle="1" w:styleId="WW-Absatz-Standardschriftart11111111111111111111111111111111111111111111111111111111111111111">
    <w:name w:val="WW-Absatz-Standardschriftart11111111111111111111111111111111111111111111111111111111111111111"/>
    <w:rsid w:val="00F0564B"/>
  </w:style>
  <w:style w:type="character" w:customStyle="1" w:styleId="WW-Absatz-Standardschriftart111111111111111111111111111111111111111111111111111111111111111111">
    <w:name w:val="WW-Absatz-Standardschriftart111111111111111111111111111111111111111111111111111111111111111111"/>
    <w:rsid w:val="00F0564B"/>
  </w:style>
  <w:style w:type="character" w:customStyle="1" w:styleId="WW-Absatz-Standardschriftart1111111111111111111111111111111111111111111111111111111111111111111">
    <w:name w:val="WW-Absatz-Standardschriftart1111111111111111111111111111111111111111111111111111111111111111111"/>
    <w:rsid w:val="00F0564B"/>
  </w:style>
  <w:style w:type="character" w:customStyle="1" w:styleId="WW-Absatz-Standardschriftart11111111111111111111111111111111111111111111111111111111111111111111">
    <w:name w:val="WW-Absatz-Standardschriftart11111111111111111111111111111111111111111111111111111111111111111111"/>
    <w:rsid w:val="00F0564B"/>
  </w:style>
  <w:style w:type="character" w:customStyle="1" w:styleId="WW-Absatz-Standardschriftart111111111111111111111111111111111111111111111111111111111111111111111">
    <w:name w:val="WW-Absatz-Standardschriftart111111111111111111111111111111111111111111111111111111111111111111111"/>
    <w:rsid w:val="00F0564B"/>
  </w:style>
  <w:style w:type="character" w:customStyle="1" w:styleId="WW-Absatz-Standardschriftart1111111111111111111111111111111111111111111111111111111111111111111111">
    <w:name w:val="WW-Absatz-Standardschriftart1111111111111111111111111111111111111111111111111111111111111111111111"/>
    <w:rsid w:val="00F0564B"/>
  </w:style>
  <w:style w:type="character" w:customStyle="1" w:styleId="WW-Absatz-Standardschriftart11111111111111111111111111111111111111111111111111111111111111111111111">
    <w:name w:val="WW-Absatz-Standardschriftart11111111111111111111111111111111111111111111111111111111111111111111111"/>
    <w:rsid w:val="00F0564B"/>
  </w:style>
  <w:style w:type="character" w:customStyle="1" w:styleId="WW-Absatz-Standardschriftart111111111111111111111111111111111111111111111111111111111111111111111111">
    <w:name w:val="WW-Absatz-Standardschriftart111111111111111111111111111111111111111111111111111111111111111111111111"/>
    <w:rsid w:val="00F0564B"/>
  </w:style>
  <w:style w:type="character" w:customStyle="1" w:styleId="WW-Absatz-Standardschriftart1111111111111111111111111111111111111111111111111111111111111111111111111">
    <w:name w:val="WW-Absatz-Standardschriftart1111111111111111111111111111111111111111111111111111111111111111111111111"/>
    <w:rsid w:val="00F0564B"/>
  </w:style>
  <w:style w:type="character" w:customStyle="1" w:styleId="WW-Absatz-Standardschriftart11111111111111111111111111111111111111111111111111111111111111111111111111">
    <w:name w:val="WW-Absatz-Standardschriftart11111111111111111111111111111111111111111111111111111111111111111111111111"/>
    <w:rsid w:val="00F0564B"/>
  </w:style>
  <w:style w:type="character" w:customStyle="1" w:styleId="WW-Absatz-Standardschriftart111111111111111111111111111111111111111111111111111111111111111111111111111">
    <w:name w:val="WW-Absatz-Standardschriftart111111111111111111111111111111111111111111111111111111111111111111111111111"/>
    <w:rsid w:val="00F0564B"/>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0564B"/>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0564B"/>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0564B"/>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0564B"/>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F0564B"/>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F0564B"/>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F0564B"/>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F0564B"/>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F0564B"/>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F0564B"/>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F0564B"/>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F0564B"/>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F0564B"/>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F0564B"/>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F0564B"/>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F0564B"/>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F0564B"/>
  </w:style>
  <w:style w:type="character" w:styleId="Nmerodepgina">
    <w:name w:val="page number"/>
    <w:basedOn w:val="Fontepargpadro1"/>
    <w:rsid w:val="00F0564B"/>
  </w:style>
  <w:style w:type="character" w:customStyle="1" w:styleId="WW8Num2z1">
    <w:name w:val="WW8Num2z1"/>
    <w:rsid w:val="00F0564B"/>
    <w:rPr>
      <w:rFonts w:ascii="Courier New" w:hAnsi="Courier New" w:cs="Courier New"/>
    </w:rPr>
  </w:style>
  <w:style w:type="character" w:customStyle="1" w:styleId="WW8Num2z3">
    <w:name w:val="WW8Num2z3"/>
    <w:rsid w:val="00F0564B"/>
    <w:rPr>
      <w:rFonts w:ascii="Symbol" w:hAnsi="Symbol" w:cs="Symbol"/>
    </w:rPr>
  </w:style>
  <w:style w:type="character" w:customStyle="1" w:styleId="WW8Num20z1">
    <w:name w:val="WW8Num20z1"/>
    <w:rsid w:val="00F0564B"/>
    <w:rPr>
      <w:rFonts w:ascii="Courier New" w:hAnsi="Courier New" w:cs="Courier New"/>
    </w:rPr>
  </w:style>
  <w:style w:type="character" w:customStyle="1" w:styleId="WW8Num20z2">
    <w:name w:val="WW8Num20z2"/>
    <w:rsid w:val="00F0564B"/>
    <w:rPr>
      <w:rFonts w:ascii="Wingdings" w:hAnsi="Wingdings" w:cs="Wingdings"/>
    </w:rPr>
  </w:style>
  <w:style w:type="character" w:customStyle="1" w:styleId="WW8Num22z2">
    <w:name w:val="WW8Num22z2"/>
    <w:rsid w:val="00F0564B"/>
    <w:rPr>
      <w:rFonts w:ascii="Wingdings" w:hAnsi="Wingdings" w:cs="Wingdings"/>
    </w:rPr>
  </w:style>
  <w:style w:type="character" w:customStyle="1" w:styleId="WW8Num22z3">
    <w:name w:val="WW8Num22z3"/>
    <w:rsid w:val="00F0564B"/>
    <w:rPr>
      <w:rFonts w:ascii="Symbol" w:hAnsi="Symbol" w:cs="Symbol"/>
    </w:rPr>
  </w:style>
  <w:style w:type="character" w:customStyle="1" w:styleId="WW8Num28z2">
    <w:name w:val="WW8Num28z2"/>
    <w:rsid w:val="00F0564B"/>
    <w:rPr>
      <w:rFonts w:ascii="Wingdings" w:hAnsi="Wingdings" w:cs="Wingdings"/>
    </w:rPr>
  </w:style>
  <w:style w:type="character" w:customStyle="1" w:styleId="FollowedHyperlink1">
    <w:name w:val="FollowedHyperlink1"/>
    <w:rsid w:val="00F0564B"/>
    <w:rPr>
      <w:color w:val="800080"/>
      <w:u w:val="single"/>
    </w:rPr>
  </w:style>
  <w:style w:type="character" w:customStyle="1" w:styleId="Smbolosdenumerao">
    <w:name w:val="Símbolos de numeração"/>
    <w:rsid w:val="00F0564B"/>
  </w:style>
  <w:style w:type="character" w:customStyle="1" w:styleId="WW-Fontepargpadro">
    <w:name w:val="WW-Fonte parág. padrão"/>
    <w:rsid w:val="00F0564B"/>
  </w:style>
  <w:style w:type="character" w:customStyle="1" w:styleId="Marcas">
    <w:name w:val="Marcas"/>
    <w:rsid w:val="00F0564B"/>
    <w:rPr>
      <w:rFonts w:ascii="OpenSymbol" w:eastAsia="OpenSymbol" w:hAnsi="OpenSymbol" w:cs="OpenSymbol"/>
    </w:rPr>
  </w:style>
  <w:style w:type="character" w:customStyle="1" w:styleId="N">
    <w:name w:val="N"/>
    <w:rsid w:val="00F0564B"/>
    <w:rPr>
      <w:b/>
      <w:bCs/>
    </w:rPr>
  </w:style>
  <w:style w:type="character" w:customStyle="1" w:styleId="RecuodecorpodetextoChar">
    <w:name w:val="Recuo de corpo de texto Char"/>
    <w:link w:val="Recuodecorpodetexto"/>
    <w:rsid w:val="00F0564B"/>
    <w:rPr>
      <w:rFonts w:ascii="Times New Roman" w:eastAsia="Times New Roman" w:hAnsi="Times New Roman" w:cs="Times New Roman"/>
      <w:kern w:val="2"/>
      <w:sz w:val="24"/>
      <w:lang w:eastAsia="zh-CN"/>
    </w:rPr>
  </w:style>
  <w:style w:type="character" w:customStyle="1" w:styleId="SubttuloChar">
    <w:name w:val="Subtítulo Char"/>
    <w:rsid w:val="00F0564B"/>
    <w:rPr>
      <w:rFonts w:ascii="Arial" w:eastAsia="MS Mincho" w:hAnsi="Arial" w:cs="Tahoma"/>
      <w:i/>
      <w:iCs/>
      <w:kern w:val="2"/>
      <w:sz w:val="28"/>
      <w:szCs w:val="28"/>
      <w:lang w:eastAsia="zh-CN"/>
    </w:rPr>
  </w:style>
  <w:style w:type="character" w:styleId="HiperlinkVisitado">
    <w:name w:val="FollowedHyperlink"/>
    <w:uiPriority w:val="99"/>
    <w:rsid w:val="00F0564B"/>
    <w:rPr>
      <w:color w:val="954F72"/>
      <w:u w:val="single"/>
    </w:rPr>
  </w:style>
  <w:style w:type="character" w:customStyle="1" w:styleId="PGE-Alteraesdestacadas">
    <w:name w:val="PGE - Alterações destacadas"/>
    <w:qFormat/>
    <w:rsid w:val="00F0564B"/>
    <w:rPr>
      <w:rFonts w:ascii="Arial" w:hAnsi="Arial" w:cs="Arial"/>
      <w:b/>
      <w:color w:val="000000"/>
      <w:sz w:val="22"/>
      <w:u w:val="single"/>
    </w:rPr>
  </w:style>
  <w:style w:type="character" w:customStyle="1" w:styleId="Refdecomentrio1">
    <w:name w:val="Ref. de comentário1"/>
    <w:rsid w:val="00F0564B"/>
    <w:rPr>
      <w:sz w:val="16"/>
    </w:rPr>
  </w:style>
  <w:style w:type="character" w:customStyle="1" w:styleId="TextodecomentrioChar">
    <w:name w:val="Texto de comentário Char"/>
    <w:link w:val="Textodecomentrio"/>
    <w:uiPriority w:val="99"/>
    <w:rsid w:val="00F0564B"/>
    <w:rPr>
      <w:rFonts w:ascii="Times New Roman" w:eastAsia="Times New Roman" w:hAnsi="Times New Roman" w:cs="Times New Roman"/>
    </w:rPr>
  </w:style>
  <w:style w:type="character" w:customStyle="1" w:styleId="TtuloChar">
    <w:name w:val="Título Char"/>
    <w:link w:val="Ttulo"/>
    <w:rsid w:val="00F0564B"/>
    <w:rPr>
      <w:rFonts w:ascii="Times New Roman" w:eastAsia="Times New Roman" w:hAnsi="Times New Roman" w:cs="Times New Roman"/>
      <w:b/>
      <w:sz w:val="28"/>
      <w:lang w:val="en-US"/>
    </w:rPr>
  </w:style>
  <w:style w:type="character" w:customStyle="1" w:styleId="fontstyle01">
    <w:name w:val="fontstyle01"/>
    <w:rsid w:val="00F0564B"/>
    <w:rPr>
      <w:rFonts w:ascii="ArialMT" w:hAnsi="ArialMT" w:cs="ArialMT"/>
      <w:b w:val="0"/>
      <w:bCs w:val="0"/>
      <w:i w:val="0"/>
      <w:iCs w:val="0"/>
      <w:color w:val="333333"/>
      <w:sz w:val="16"/>
      <w:szCs w:val="16"/>
    </w:rPr>
  </w:style>
  <w:style w:type="character" w:customStyle="1" w:styleId="w8qarf">
    <w:name w:val="w8qarf"/>
    <w:basedOn w:val="Fontepargpadro3"/>
    <w:rsid w:val="00F0564B"/>
  </w:style>
  <w:style w:type="character" w:customStyle="1" w:styleId="lrzxr">
    <w:name w:val="lrzxr"/>
    <w:basedOn w:val="Fontepargpadro3"/>
    <w:rsid w:val="00F0564B"/>
  </w:style>
  <w:style w:type="character" w:customStyle="1" w:styleId="wwwT29">
    <w:name w:val="wwwT29"/>
    <w:rsid w:val="00F0564B"/>
    <w:rPr>
      <w:b w:val="0"/>
      <w:bCs w:val="0"/>
    </w:rPr>
  </w:style>
  <w:style w:type="character" w:customStyle="1" w:styleId="wwwT1">
    <w:name w:val="wwwT1"/>
    <w:rsid w:val="00F0564B"/>
    <w:rPr>
      <w:b w:val="0"/>
      <w:bCs w:val="0"/>
    </w:rPr>
  </w:style>
  <w:style w:type="character" w:customStyle="1" w:styleId="wwwT7">
    <w:name w:val="wwwT7"/>
    <w:rsid w:val="00F0564B"/>
    <w:rPr>
      <w:b w:val="0"/>
      <w:bCs w:val="0"/>
    </w:rPr>
  </w:style>
  <w:style w:type="character" w:customStyle="1" w:styleId="wwwT8">
    <w:name w:val="wwwT8"/>
    <w:rsid w:val="00F0564B"/>
    <w:rPr>
      <w:b w:val="0"/>
      <w:bCs w:val="0"/>
    </w:rPr>
  </w:style>
  <w:style w:type="character" w:customStyle="1" w:styleId="wwwT9">
    <w:name w:val="wwwT9"/>
    <w:rsid w:val="00F0564B"/>
    <w:rPr>
      <w:b w:val="0"/>
      <w:bCs w:val="0"/>
    </w:rPr>
  </w:style>
  <w:style w:type="character" w:customStyle="1" w:styleId="wwwT10">
    <w:name w:val="wwwT10"/>
    <w:rsid w:val="00F0564B"/>
    <w:rPr>
      <w:b w:val="0"/>
      <w:bCs w:val="0"/>
    </w:rPr>
  </w:style>
  <w:style w:type="character" w:customStyle="1" w:styleId="wwwT11">
    <w:name w:val="wwwT11"/>
    <w:rsid w:val="00F0564B"/>
    <w:rPr>
      <w:b w:val="0"/>
      <w:bCs w:val="0"/>
    </w:rPr>
  </w:style>
  <w:style w:type="character" w:customStyle="1" w:styleId="wwwT12">
    <w:name w:val="wwwT12"/>
    <w:rsid w:val="00F0564B"/>
    <w:rPr>
      <w:b w:val="0"/>
      <w:bCs w:val="0"/>
    </w:rPr>
  </w:style>
  <w:style w:type="character" w:customStyle="1" w:styleId="wwwT13">
    <w:name w:val="wwwT13"/>
    <w:rsid w:val="00F0564B"/>
    <w:rPr>
      <w:b w:val="0"/>
      <w:bCs w:val="0"/>
    </w:rPr>
  </w:style>
  <w:style w:type="character" w:customStyle="1" w:styleId="wwwT14">
    <w:name w:val="wwwT14"/>
    <w:rsid w:val="00F0564B"/>
    <w:rPr>
      <w:b w:val="0"/>
      <w:bCs w:val="0"/>
    </w:rPr>
  </w:style>
  <w:style w:type="character" w:customStyle="1" w:styleId="wwwT15">
    <w:name w:val="wwwT15"/>
    <w:rsid w:val="00F0564B"/>
    <w:rPr>
      <w:b w:val="0"/>
      <w:bCs w:val="0"/>
    </w:rPr>
  </w:style>
  <w:style w:type="character" w:customStyle="1" w:styleId="wwwT16">
    <w:name w:val="wwwT16"/>
    <w:rsid w:val="00F0564B"/>
    <w:rPr>
      <w:b w:val="0"/>
      <w:bCs w:val="0"/>
    </w:rPr>
  </w:style>
  <w:style w:type="character" w:customStyle="1" w:styleId="wwwT18">
    <w:name w:val="wwwT18"/>
    <w:rsid w:val="00F0564B"/>
    <w:rPr>
      <w:b/>
      <w:bCs w:val="0"/>
    </w:rPr>
  </w:style>
  <w:style w:type="character" w:customStyle="1" w:styleId="wwwT20">
    <w:name w:val="wwwT20"/>
    <w:rsid w:val="00F0564B"/>
    <w:rPr>
      <w:b w:val="0"/>
      <w:bCs w:val="0"/>
    </w:rPr>
  </w:style>
  <w:style w:type="character" w:customStyle="1" w:styleId="wwwT21">
    <w:name w:val="wwwT21"/>
    <w:rsid w:val="00F0564B"/>
    <w:rPr>
      <w:b w:val="0"/>
      <w:bCs w:val="0"/>
    </w:rPr>
  </w:style>
  <w:style w:type="character" w:customStyle="1" w:styleId="wwwT22">
    <w:name w:val="wwwT22"/>
    <w:rsid w:val="00F0564B"/>
    <w:rPr>
      <w:b w:val="0"/>
      <w:bCs w:val="0"/>
    </w:rPr>
  </w:style>
  <w:style w:type="character" w:customStyle="1" w:styleId="wwwT23">
    <w:name w:val="wwwT23"/>
    <w:rsid w:val="00F0564B"/>
    <w:rPr>
      <w:b w:val="0"/>
      <w:bCs w:val="0"/>
    </w:rPr>
  </w:style>
  <w:style w:type="character" w:customStyle="1" w:styleId="wwwT24">
    <w:name w:val="wwwT24"/>
    <w:rsid w:val="00F0564B"/>
    <w:rPr>
      <w:b w:val="0"/>
      <w:bCs w:val="0"/>
    </w:rPr>
  </w:style>
  <w:style w:type="character" w:customStyle="1" w:styleId="wwwT25">
    <w:name w:val="wwwT25"/>
    <w:rsid w:val="00F0564B"/>
    <w:rPr>
      <w:b w:val="0"/>
      <w:bCs w:val="0"/>
    </w:rPr>
  </w:style>
  <w:style w:type="character" w:customStyle="1" w:styleId="wwwT26">
    <w:name w:val="wwwT26"/>
    <w:rsid w:val="00F0564B"/>
    <w:rPr>
      <w:b w:val="0"/>
      <w:bCs w:val="0"/>
    </w:rPr>
  </w:style>
  <w:style w:type="character" w:customStyle="1" w:styleId="wwwT27">
    <w:name w:val="wwwT27"/>
    <w:rsid w:val="00F0564B"/>
    <w:rPr>
      <w:b w:val="0"/>
      <w:bCs w:val="0"/>
    </w:rPr>
  </w:style>
  <w:style w:type="character" w:customStyle="1" w:styleId="wwwT28">
    <w:name w:val="wwwT28"/>
    <w:rsid w:val="00F0564B"/>
    <w:rPr>
      <w:b w:val="0"/>
      <w:bCs w:val="0"/>
    </w:rPr>
  </w:style>
  <w:style w:type="character" w:customStyle="1" w:styleId="wwT1">
    <w:name w:val="wwT1"/>
    <w:rsid w:val="00F0564B"/>
    <w:rPr>
      <w:b/>
      <w:bCs w:val="0"/>
    </w:rPr>
  </w:style>
  <w:style w:type="character" w:customStyle="1" w:styleId="WW-LinkdaInternet">
    <w:name w:val="WW-Link da Internet"/>
    <w:rsid w:val="00F0564B"/>
    <w:rPr>
      <w:color w:val="0563C1"/>
      <w:u w:val="single"/>
    </w:rPr>
  </w:style>
  <w:style w:type="character" w:customStyle="1" w:styleId="MenoPendente1">
    <w:name w:val="Menção Pendente1"/>
    <w:uiPriority w:val="99"/>
    <w:rsid w:val="00F0564B"/>
    <w:rPr>
      <w:color w:val="605E5C"/>
      <w:shd w:val="clear" w:color="auto" w:fill="E1DFDD"/>
    </w:rPr>
  </w:style>
  <w:style w:type="character" w:customStyle="1" w:styleId="TtuloChar1">
    <w:name w:val="Título Char1"/>
    <w:rsid w:val="00F0564B"/>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rsid w:val="00F0564B"/>
    <w:rPr>
      <w:rFonts w:ascii="Courier New" w:hAnsi="Courier New" w:cs="Courier New"/>
      <w:sz w:val="28"/>
    </w:rPr>
  </w:style>
  <w:style w:type="character" w:customStyle="1" w:styleId="Corpodetexto2Char">
    <w:name w:val="Corpo de texto 2 Char"/>
    <w:rsid w:val="00F0564B"/>
    <w:rPr>
      <w:sz w:val="28"/>
    </w:rPr>
  </w:style>
  <w:style w:type="character" w:customStyle="1" w:styleId="Corpodetexto3Char">
    <w:name w:val="Corpo de texto 3 Char"/>
    <w:link w:val="Corpodetexto3"/>
    <w:uiPriority w:val="99"/>
    <w:rsid w:val="00F0564B"/>
    <w:rPr>
      <w:b/>
      <w:sz w:val="28"/>
      <w:u w:val="single"/>
    </w:rPr>
  </w:style>
  <w:style w:type="character" w:customStyle="1" w:styleId="texto11">
    <w:name w:val="texto11"/>
    <w:rsid w:val="00F0564B"/>
    <w:rPr>
      <w:rFonts w:ascii="Arial" w:hAnsi="Arial" w:cs="Arial"/>
      <w:strike w:val="0"/>
      <w:dstrike w:val="0"/>
      <w:sz w:val="36"/>
      <w:szCs w:val="36"/>
      <w:u w:val="none"/>
    </w:rPr>
  </w:style>
  <w:style w:type="character" w:customStyle="1" w:styleId="Recuodecorpodetexto3Char">
    <w:name w:val="Recuo de corpo de texto 3 Char"/>
    <w:rsid w:val="00F0564B"/>
    <w:rPr>
      <w:sz w:val="16"/>
      <w:szCs w:val="16"/>
    </w:rPr>
  </w:style>
  <w:style w:type="character" w:customStyle="1" w:styleId="RecuodecorpodetextoChar1">
    <w:name w:val="Recuo de corpo de texto Char1"/>
    <w:rsid w:val="00F0564B"/>
  </w:style>
  <w:style w:type="character" w:customStyle="1" w:styleId="Corpodetexto2Char1">
    <w:name w:val="Corpo de texto 2 Char1"/>
    <w:rsid w:val="00F0564B"/>
  </w:style>
  <w:style w:type="character" w:customStyle="1" w:styleId="Refdecomentrio2">
    <w:name w:val="Ref. de comentário2"/>
    <w:rsid w:val="00F0564B"/>
    <w:rPr>
      <w:sz w:val="16"/>
      <w:szCs w:val="16"/>
    </w:rPr>
  </w:style>
  <w:style w:type="character" w:customStyle="1" w:styleId="AssuntodocomentrioChar">
    <w:name w:val="Assunto do comentário Char"/>
    <w:rsid w:val="00F0564B"/>
    <w:rPr>
      <w:b/>
      <w:bCs/>
    </w:rPr>
  </w:style>
  <w:style w:type="character" w:customStyle="1" w:styleId="Normaltext">
    <w:name w:val="Normal text"/>
    <w:rsid w:val="00F0564B"/>
    <w:rPr>
      <w:sz w:val="20"/>
      <w:szCs w:val="20"/>
    </w:rPr>
  </w:style>
  <w:style w:type="character" w:customStyle="1" w:styleId="corpoChar">
    <w:name w:val="corpo Char"/>
    <w:rsid w:val="00F0564B"/>
    <w:rPr>
      <w:sz w:val="22"/>
      <w:lang w:val="pt-BR"/>
    </w:rPr>
  </w:style>
  <w:style w:type="character" w:customStyle="1" w:styleId="fontstyle21">
    <w:name w:val="fontstyle21"/>
    <w:rsid w:val="00F0564B"/>
    <w:rPr>
      <w:rFonts w:ascii="Times New Roman" w:hAnsi="Times New Roman" w:cs="Times New Roman"/>
      <w:b/>
      <w:bCs/>
      <w:i w:val="0"/>
      <w:iCs w:val="0"/>
      <w:color w:val="000000"/>
      <w:sz w:val="24"/>
      <w:szCs w:val="24"/>
    </w:rPr>
  </w:style>
  <w:style w:type="character" w:customStyle="1" w:styleId="fontstyle31">
    <w:name w:val="fontstyle31"/>
    <w:rsid w:val="00F0564B"/>
    <w:rPr>
      <w:rFonts w:ascii="Calibri" w:hAnsi="Calibri" w:cs="Calibri"/>
      <w:b w:val="0"/>
      <w:bCs w:val="0"/>
      <w:i w:val="0"/>
      <w:iCs w:val="0"/>
      <w:color w:val="000000"/>
      <w:sz w:val="24"/>
      <w:szCs w:val="24"/>
    </w:rPr>
  </w:style>
  <w:style w:type="character" w:customStyle="1" w:styleId="LivroChar">
    <w:name w:val="Livro Char"/>
    <w:rsid w:val="00F0564B"/>
    <w:rPr>
      <w:rFonts w:ascii="Arial" w:hAnsi="Arial" w:cs="Arial"/>
      <w:b/>
      <w:caps/>
      <w:sz w:val="24"/>
      <w:szCs w:val="24"/>
    </w:rPr>
  </w:style>
  <w:style w:type="character" w:customStyle="1" w:styleId="TextodebaloChar1">
    <w:name w:val="Texto de balão Char1"/>
    <w:rsid w:val="00F0564B"/>
    <w:rPr>
      <w:rFonts w:ascii="Tahoma" w:hAnsi="Tahoma" w:cs="Tahoma"/>
      <w:sz w:val="16"/>
      <w:szCs w:val="16"/>
    </w:rPr>
  </w:style>
  <w:style w:type="character" w:customStyle="1" w:styleId="Recuodecorpodetexto2Char1">
    <w:name w:val="Recuo de corpo de texto 2 Char1"/>
    <w:rsid w:val="00F0564B"/>
    <w:rPr>
      <w:rFonts w:ascii="Calibri" w:eastAsia="Calibri" w:hAnsi="Calibri" w:cs="Calibri"/>
      <w:sz w:val="22"/>
      <w:szCs w:val="22"/>
      <w:lang w:eastAsia="zh-CN"/>
    </w:rPr>
  </w:style>
  <w:style w:type="character" w:customStyle="1" w:styleId="RecuodecorpodetextoChar2">
    <w:name w:val="Recuo de corpo de texto Char2"/>
    <w:basedOn w:val="Fontepargpadro7"/>
    <w:rsid w:val="00F0564B"/>
  </w:style>
  <w:style w:type="character" w:customStyle="1" w:styleId="Corpodetexto2Char2">
    <w:name w:val="Corpo de texto 2 Char2"/>
    <w:rsid w:val="00F0564B"/>
    <w:rPr>
      <w:rFonts w:ascii="Calibri" w:eastAsia="Calibri" w:hAnsi="Calibri" w:cs="Calibri"/>
      <w:sz w:val="22"/>
      <w:szCs w:val="22"/>
      <w:lang w:eastAsia="zh-CN"/>
    </w:rPr>
  </w:style>
  <w:style w:type="character" w:customStyle="1" w:styleId="Corpodetexto3Char1">
    <w:name w:val="Corpo de texto 3 Char1"/>
    <w:rsid w:val="00F0564B"/>
    <w:rPr>
      <w:rFonts w:ascii="Calibri" w:eastAsia="Calibri" w:hAnsi="Calibri" w:cs="Calibri"/>
      <w:sz w:val="16"/>
      <w:szCs w:val="16"/>
      <w:lang w:eastAsia="zh-CN"/>
    </w:rPr>
  </w:style>
  <w:style w:type="character" w:customStyle="1" w:styleId="Recuodecorpodetexto3Char1">
    <w:name w:val="Recuo de corpo de texto 3 Char1"/>
    <w:rsid w:val="00F0564B"/>
    <w:rPr>
      <w:rFonts w:ascii="Calibri" w:eastAsia="Calibri" w:hAnsi="Calibri" w:cs="Calibri"/>
      <w:sz w:val="16"/>
      <w:szCs w:val="16"/>
      <w:lang w:eastAsia="zh-CN"/>
    </w:rPr>
  </w:style>
  <w:style w:type="character" w:customStyle="1" w:styleId="TextodecomentrioChar1">
    <w:name w:val="Texto de comentário Char1"/>
    <w:rsid w:val="00F0564B"/>
    <w:rPr>
      <w:rFonts w:ascii="Calibri" w:eastAsia="Calibri" w:hAnsi="Calibri" w:cs="Calibri"/>
      <w:lang w:eastAsia="zh-CN"/>
    </w:rPr>
  </w:style>
  <w:style w:type="character" w:customStyle="1" w:styleId="AssuntodocomentrioChar1">
    <w:name w:val="Assunto do comentário Char1"/>
    <w:rsid w:val="00F0564B"/>
    <w:rPr>
      <w:rFonts w:ascii="Calibri" w:eastAsia="Calibri" w:hAnsi="Calibri" w:cs="Calibri"/>
      <w:b/>
      <w:bCs/>
      <w:lang w:eastAsia="zh-CN"/>
    </w:rPr>
  </w:style>
  <w:style w:type="character" w:customStyle="1" w:styleId="TextodenotaderodapChar">
    <w:name w:val="Texto de nota de rodapé Char"/>
    <w:uiPriority w:val="99"/>
    <w:rsid w:val="00F0564B"/>
    <w:rPr>
      <w:rFonts w:ascii="Calibri" w:eastAsia="Calibri" w:hAnsi="Calibri" w:cs="Calibri"/>
      <w:lang w:eastAsia="zh-CN"/>
    </w:rPr>
  </w:style>
  <w:style w:type="character" w:customStyle="1" w:styleId="Caracteresdenotaderodap">
    <w:name w:val="Caracteres de nota de rodapé"/>
    <w:rsid w:val="00F0564B"/>
    <w:rPr>
      <w:vertAlign w:val="superscript"/>
    </w:rPr>
  </w:style>
  <w:style w:type="character" w:customStyle="1" w:styleId="TextodenotaderodapChar1">
    <w:name w:val="Texto de nota de rodapé Char1"/>
    <w:rsid w:val="00F0564B"/>
  </w:style>
  <w:style w:type="character" w:customStyle="1" w:styleId="TextodenotadefimChar">
    <w:name w:val="Texto de nota de fim Char"/>
    <w:basedOn w:val="Fontepargpadro7"/>
    <w:rsid w:val="00F0564B"/>
  </w:style>
  <w:style w:type="character" w:customStyle="1" w:styleId="Caracteresdenotadefim">
    <w:name w:val="Caracteres de nota de fim"/>
    <w:rsid w:val="00F0564B"/>
    <w:rPr>
      <w:vertAlign w:val="superscript"/>
    </w:rPr>
  </w:style>
  <w:style w:type="character" w:customStyle="1" w:styleId="apple-converted-space">
    <w:name w:val="apple-converted-space"/>
    <w:rsid w:val="00F0564B"/>
    <w:rPr>
      <w:rFonts w:cs="Times New Roman"/>
    </w:rPr>
  </w:style>
  <w:style w:type="character" w:styleId="nfase">
    <w:name w:val="Emphasis"/>
    <w:uiPriority w:val="20"/>
    <w:qFormat/>
    <w:rsid w:val="00F0564B"/>
    <w:rPr>
      <w:i/>
    </w:rPr>
  </w:style>
  <w:style w:type="character" w:customStyle="1" w:styleId="TextosemFormataoChar">
    <w:name w:val="Texto sem Formatação Char"/>
    <w:rsid w:val="00F0564B"/>
    <w:rPr>
      <w:rFonts w:ascii="Courier New" w:hAnsi="Courier New" w:cs="Courier New"/>
      <w:szCs w:val="21"/>
    </w:rPr>
  </w:style>
  <w:style w:type="character" w:customStyle="1" w:styleId="WW8Num1z0">
    <w:name w:val="WW8Num1z0"/>
    <w:rsid w:val="00F0564B"/>
    <w:rPr>
      <w:rFonts w:ascii="Symbol" w:hAnsi="Symbol" w:cs="Times New Roman"/>
      <w:color w:val="000000"/>
      <w:sz w:val="24"/>
      <w:szCs w:val="24"/>
    </w:rPr>
  </w:style>
  <w:style w:type="character" w:customStyle="1" w:styleId="WW8Num2z2">
    <w:name w:val="WW8Num2z2"/>
    <w:rsid w:val="00F0564B"/>
    <w:rPr>
      <w:rFonts w:ascii="Wingdings" w:hAnsi="Wingdings" w:cs="Times New Roman"/>
    </w:rPr>
  </w:style>
  <w:style w:type="character" w:customStyle="1" w:styleId="WW8Num3z3">
    <w:name w:val="WW8Num3z3"/>
    <w:rsid w:val="00F0564B"/>
    <w:rPr>
      <w:rFonts w:ascii="Symbol" w:hAnsi="Symbol" w:cs="Times New Roman"/>
    </w:rPr>
  </w:style>
  <w:style w:type="character" w:customStyle="1" w:styleId="WW8Num6z2">
    <w:name w:val="WW8Num6z2"/>
    <w:rsid w:val="00F0564B"/>
    <w:rPr>
      <w:rFonts w:ascii="Wingdings" w:hAnsi="Wingdings" w:cs="Wingdings"/>
    </w:rPr>
  </w:style>
  <w:style w:type="character" w:customStyle="1" w:styleId="WW8Num10z3">
    <w:name w:val="WW8Num10z3"/>
    <w:rsid w:val="00F0564B"/>
    <w:rPr>
      <w:rFonts w:ascii="Symbol" w:hAnsi="Symbol" w:cs="Times New Roman"/>
    </w:rPr>
  </w:style>
  <w:style w:type="character" w:customStyle="1" w:styleId="WW8Num11z2">
    <w:name w:val="WW8Num11z2"/>
    <w:rsid w:val="00F0564B"/>
    <w:rPr>
      <w:rFonts w:ascii="Wingdings" w:hAnsi="Wingdings" w:cs="Wingdings"/>
    </w:rPr>
  </w:style>
  <w:style w:type="character" w:customStyle="1" w:styleId="WW8Num16z2">
    <w:name w:val="WW8Num16z2"/>
    <w:rsid w:val="00F0564B"/>
    <w:rPr>
      <w:rFonts w:ascii="Wingdings" w:hAnsi="Wingdings" w:cs="Times New Roman"/>
    </w:rPr>
  </w:style>
  <w:style w:type="character" w:customStyle="1" w:styleId="WW8Num18z0">
    <w:name w:val="WW8Num18z0"/>
    <w:rsid w:val="00F0564B"/>
    <w:rPr>
      <w:rFonts w:ascii="Symbol" w:hAnsi="Symbol" w:cs="Times New Roman"/>
    </w:rPr>
  </w:style>
  <w:style w:type="character" w:customStyle="1" w:styleId="WW8Num21z1">
    <w:name w:val="WW8Num21z1"/>
    <w:rsid w:val="00F0564B"/>
    <w:rPr>
      <w:rFonts w:ascii="Courier New" w:hAnsi="Courier New" w:cs="Courier New"/>
    </w:rPr>
  </w:style>
  <w:style w:type="character" w:customStyle="1" w:styleId="WW8Num21z2">
    <w:name w:val="WW8Num21z2"/>
    <w:rsid w:val="00F0564B"/>
    <w:rPr>
      <w:rFonts w:ascii="Wingdings" w:hAnsi="Wingdings" w:cs="Times New Roman"/>
    </w:rPr>
  </w:style>
  <w:style w:type="character" w:customStyle="1" w:styleId="WW8Num21z3">
    <w:name w:val="WW8Num21z3"/>
    <w:rsid w:val="00F0564B"/>
    <w:rPr>
      <w:rFonts w:ascii="Symbol" w:hAnsi="Symbol" w:cs="Times New Roman"/>
    </w:rPr>
  </w:style>
  <w:style w:type="character" w:customStyle="1" w:styleId="WW8Num24z1">
    <w:name w:val="WW8Num24z1"/>
    <w:rsid w:val="00F0564B"/>
    <w:rPr>
      <w:rFonts w:ascii="Courier New" w:hAnsi="Courier New" w:cs="Courier New"/>
    </w:rPr>
  </w:style>
  <w:style w:type="character" w:customStyle="1" w:styleId="WW8Num24z2">
    <w:name w:val="WW8Num24z2"/>
    <w:rsid w:val="00F0564B"/>
    <w:rPr>
      <w:rFonts w:ascii="Wingdings" w:hAnsi="Wingdings" w:cs="Wingdings"/>
    </w:rPr>
  </w:style>
  <w:style w:type="character" w:customStyle="1" w:styleId="WW8Num30z0">
    <w:name w:val="WW8Num30z0"/>
    <w:rsid w:val="00F0564B"/>
    <w:rPr>
      <w:rFonts w:ascii="Times New Roman" w:eastAsia="Times New Roman" w:hAnsi="Times New Roman" w:cs="Times New Roman"/>
    </w:rPr>
  </w:style>
  <w:style w:type="character" w:customStyle="1" w:styleId="WW8Num30z2">
    <w:name w:val="WW8Num30z2"/>
    <w:rsid w:val="00F0564B"/>
    <w:rPr>
      <w:rFonts w:ascii="Wingdings" w:hAnsi="Wingdings" w:cs="Times New Roman"/>
    </w:rPr>
  </w:style>
  <w:style w:type="character" w:customStyle="1" w:styleId="WW8Num30z3">
    <w:name w:val="WW8Num30z3"/>
    <w:rsid w:val="00F0564B"/>
    <w:rPr>
      <w:rFonts w:ascii="Symbol" w:hAnsi="Symbol" w:cs="Times New Roman"/>
    </w:rPr>
  </w:style>
  <w:style w:type="character" w:customStyle="1" w:styleId="WW8Num31z1">
    <w:name w:val="WW8Num31z1"/>
    <w:rsid w:val="00F0564B"/>
    <w:rPr>
      <w:rFonts w:ascii="Courier New" w:hAnsi="Courier New" w:cs="Courier New"/>
    </w:rPr>
  </w:style>
  <w:style w:type="character" w:customStyle="1" w:styleId="WW8Num31z2">
    <w:name w:val="WW8Num31z2"/>
    <w:rsid w:val="00F0564B"/>
    <w:rPr>
      <w:rFonts w:ascii="Wingdings" w:hAnsi="Wingdings" w:cs="Wingdings"/>
    </w:rPr>
  </w:style>
  <w:style w:type="character" w:customStyle="1" w:styleId="WW8Num31z3">
    <w:name w:val="WW8Num31z3"/>
    <w:rsid w:val="00F0564B"/>
    <w:rPr>
      <w:rFonts w:ascii="Symbol" w:hAnsi="Symbol" w:cs="Symbol"/>
    </w:rPr>
  </w:style>
  <w:style w:type="character" w:customStyle="1" w:styleId="WW8Num34z2">
    <w:name w:val="WW8Num34z2"/>
    <w:rsid w:val="00F0564B"/>
    <w:rPr>
      <w:rFonts w:ascii="Wingdings" w:hAnsi="Wingdings" w:cs="Wingdings"/>
    </w:rPr>
  </w:style>
  <w:style w:type="character" w:customStyle="1" w:styleId="WW8Num36z0">
    <w:name w:val="WW8Num36z0"/>
    <w:rsid w:val="00F0564B"/>
    <w:rPr>
      <w:rFonts w:ascii="Wingdings" w:hAnsi="Wingdings" w:cs="Times New Roman"/>
    </w:rPr>
  </w:style>
  <w:style w:type="character" w:customStyle="1" w:styleId="WW8Num37z1">
    <w:name w:val="WW8Num37z1"/>
    <w:rsid w:val="00F0564B"/>
    <w:rPr>
      <w:rFonts w:ascii="Courier New" w:hAnsi="Courier New" w:cs="Courier New"/>
    </w:rPr>
  </w:style>
  <w:style w:type="character" w:customStyle="1" w:styleId="WW8Num37z2">
    <w:name w:val="WW8Num37z2"/>
    <w:rsid w:val="00F0564B"/>
    <w:rPr>
      <w:rFonts w:ascii="Wingdings" w:hAnsi="Wingdings" w:cs="Times New Roman"/>
    </w:rPr>
  </w:style>
  <w:style w:type="character" w:customStyle="1" w:styleId="WW8Num38z2">
    <w:name w:val="WW8Num38z2"/>
    <w:rsid w:val="00F0564B"/>
    <w:rPr>
      <w:rFonts w:ascii="Wingdings" w:hAnsi="Wingdings" w:cs="Wingdings"/>
    </w:rPr>
  </w:style>
  <w:style w:type="character" w:customStyle="1" w:styleId="font2bold1">
    <w:name w:val="font2bold1"/>
    <w:rsid w:val="00F0564B"/>
    <w:rPr>
      <w:b/>
      <w:bCs/>
    </w:rPr>
  </w:style>
  <w:style w:type="character" w:customStyle="1" w:styleId="Nivel01Char">
    <w:name w:val="Nivel 01 Char"/>
    <w:rsid w:val="00F0564B"/>
    <w:rPr>
      <w:rFonts w:ascii="Ecofont_Spranq_eco_Sans" w:eastAsia="MS Gothic" w:hAnsi="Ecofont_Spranq_eco_Sans" w:cs="Ecofont_Spranq_eco_Sans"/>
      <w:b/>
      <w:bCs/>
      <w:color w:val="000000"/>
    </w:rPr>
  </w:style>
  <w:style w:type="character" w:customStyle="1" w:styleId="citao2Char">
    <w:name w:val="citação 2 Char"/>
    <w:rsid w:val="00F0564B"/>
    <w:rPr>
      <w:rFonts w:ascii="Arial" w:eastAsia="Calibri" w:hAnsi="Arial" w:cs="Arial"/>
      <w:i/>
      <w:iCs/>
      <w:color w:val="000000"/>
      <w:shd w:val="clear" w:color="auto" w:fill="FFFFCC"/>
    </w:rPr>
  </w:style>
  <w:style w:type="character" w:customStyle="1" w:styleId="CitaoChar">
    <w:name w:val="Citação Char"/>
    <w:rsid w:val="00F0564B"/>
    <w:rPr>
      <w:i/>
      <w:iCs/>
      <w:color w:val="000000"/>
      <w:sz w:val="24"/>
      <w:szCs w:val="24"/>
    </w:rPr>
  </w:style>
  <w:style w:type="character" w:customStyle="1" w:styleId="SemEspaamentoChar">
    <w:name w:val="Sem Espaçamento Char"/>
    <w:rsid w:val="00F0564B"/>
    <w:rPr>
      <w:rFonts w:ascii="Calibri" w:hAnsi="Calibri" w:cs="Calibri"/>
    </w:rPr>
  </w:style>
  <w:style w:type="character" w:customStyle="1" w:styleId="Refdenotaderodap1">
    <w:name w:val="Ref. de nota de rodapé1"/>
    <w:rsid w:val="00F0564B"/>
    <w:rPr>
      <w:vertAlign w:val="superscript"/>
    </w:rPr>
  </w:style>
  <w:style w:type="character" w:customStyle="1" w:styleId="WW-Caracteresdenotaderodap">
    <w:name w:val="WW-Caracteres de nota de rodapé"/>
    <w:rsid w:val="00F0564B"/>
  </w:style>
  <w:style w:type="character" w:customStyle="1" w:styleId="PargrafodaListaChar">
    <w:name w:val="Parágrafo da Lista Char"/>
    <w:rsid w:val="00F0564B"/>
    <w:rPr>
      <w:rFonts w:ascii="Calibri" w:eastAsia="Calibri" w:hAnsi="Calibri" w:cs="Calibri"/>
      <w:sz w:val="22"/>
      <w:szCs w:val="22"/>
      <w:lang w:eastAsia="zh-CN"/>
    </w:rPr>
  </w:style>
  <w:style w:type="character" w:customStyle="1" w:styleId="WW8Num1z1">
    <w:name w:val="WW8Num1z1"/>
    <w:rsid w:val="00F0564B"/>
  </w:style>
  <w:style w:type="character" w:customStyle="1" w:styleId="WW8Num1z2">
    <w:name w:val="WW8Num1z2"/>
    <w:rsid w:val="00F0564B"/>
  </w:style>
  <w:style w:type="character" w:customStyle="1" w:styleId="WW8Num1z3">
    <w:name w:val="WW8Num1z3"/>
    <w:rsid w:val="00F0564B"/>
  </w:style>
  <w:style w:type="character" w:customStyle="1" w:styleId="WW8Num1z4">
    <w:name w:val="WW8Num1z4"/>
    <w:rsid w:val="00F0564B"/>
  </w:style>
  <w:style w:type="character" w:customStyle="1" w:styleId="WW8Num1z5">
    <w:name w:val="WW8Num1z5"/>
    <w:rsid w:val="00F0564B"/>
  </w:style>
  <w:style w:type="character" w:customStyle="1" w:styleId="WW8Num1z6">
    <w:name w:val="WW8Num1z6"/>
    <w:rsid w:val="00F0564B"/>
  </w:style>
  <w:style w:type="character" w:customStyle="1" w:styleId="WW8Num1z7">
    <w:name w:val="WW8Num1z7"/>
    <w:rsid w:val="00F0564B"/>
  </w:style>
  <w:style w:type="character" w:customStyle="1" w:styleId="WW8Num1z8">
    <w:name w:val="WW8Num1z8"/>
    <w:rsid w:val="00F0564B"/>
  </w:style>
  <w:style w:type="character" w:customStyle="1" w:styleId="WW8Num4z1">
    <w:name w:val="WW8Num4z1"/>
    <w:rsid w:val="00F0564B"/>
    <w:rPr>
      <w:rFonts w:ascii="OpenSymbol" w:hAnsi="OpenSymbol" w:cs="OpenSymbol"/>
    </w:rPr>
  </w:style>
  <w:style w:type="character" w:customStyle="1" w:styleId="WW8Num5z1">
    <w:name w:val="WW8Num5z1"/>
    <w:rsid w:val="00F0564B"/>
    <w:rPr>
      <w:rFonts w:ascii="OpenSymbol" w:hAnsi="OpenSymbol" w:cs="OpenSymbol"/>
    </w:rPr>
  </w:style>
  <w:style w:type="character" w:customStyle="1" w:styleId="WW8Num2z4">
    <w:name w:val="WW8Num2z4"/>
    <w:rsid w:val="00F0564B"/>
    <w:rPr>
      <w:rFonts w:ascii="Courier New" w:hAnsi="Courier New" w:cs="Courier New"/>
    </w:rPr>
  </w:style>
  <w:style w:type="character" w:customStyle="1" w:styleId="WW8Num5z2">
    <w:name w:val="WW8Num5z2"/>
    <w:rsid w:val="00F0564B"/>
  </w:style>
  <w:style w:type="character" w:customStyle="1" w:styleId="WW8Num5z3">
    <w:name w:val="WW8Num5z3"/>
    <w:rsid w:val="00F0564B"/>
  </w:style>
  <w:style w:type="character" w:customStyle="1" w:styleId="WW8Num5z4">
    <w:name w:val="WW8Num5z4"/>
    <w:rsid w:val="00F0564B"/>
  </w:style>
  <w:style w:type="character" w:customStyle="1" w:styleId="WW8Num5z5">
    <w:name w:val="WW8Num5z5"/>
    <w:rsid w:val="00F0564B"/>
  </w:style>
  <w:style w:type="character" w:customStyle="1" w:styleId="WW8Num5z6">
    <w:name w:val="WW8Num5z6"/>
    <w:rsid w:val="00F0564B"/>
  </w:style>
  <w:style w:type="character" w:customStyle="1" w:styleId="WW8Num5z7">
    <w:name w:val="WW8Num5z7"/>
    <w:rsid w:val="00F0564B"/>
  </w:style>
  <w:style w:type="character" w:customStyle="1" w:styleId="WW8Num5z8">
    <w:name w:val="WW8Num5z8"/>
    <w:rsid w:val="00F0564B"/>
  </w:style>
  <w:style w:type="character" w:customStyle="1" w:styleId="WW8Num6z3">
    <w:name w:val="WW8Num6z3"/>
    <w:rsid w:val="00F0564B"/>
    <w:rPr>
      <w:rFonts w:ascii="Symbol" w:hAnsi="Symbol" w:cs="Symbol"/>
    </w:rPr>
  </w:style>
  <w:style w:type="character" w:customStyle="1" w:styleId="WW8Num8z1">
    <w:name w:val="WW8Num8z1"/>
    <w:rsid w:val="00F0564B"/>
    <w:rPr>
      <w:rFonts w:ascii="Courier New" w:hAnsi="Courier New" w:cs="Courier New"/>
    </w:rPr>
  </w:style>
  <w:style w:type="character" w:customStyle="1" w:styleId="WW8Num8z2">
    <w:name w:val="WW8Num8z2"/>
    <w:rsid w:val="00F0564B"/>
    <w:rPr>
      <w:rFonts w:ascii="Wingdings" w:hAnsi="Wingdings" w:cs="Wingdings"/>
    </w:rPr>
  </w:style>
  <w:style w:type="character" w:customStyle="1" w:styleId="WW8Num11z3">
    <w:name w:val="WW8Num11z3"/>
    <w:rsid w:val="00F0564B"/>
    <w:rPr>
      <w:rFonts w:ascii="Symbol" w:hAnsi="Symbol" w:cs="Symbol"/>
    </w:rPr>
  </w:style>
  <w:style w:type="character" w:customStyle="1" w:styleId="StrongEmphasis">
    <w:name w:val="Strong Emphasis"/>
    <w:qFormat/>
    <w:rsid w:val="00F0564B"/>
    <w:rPr>
      <w:b/>
      <w:bCs/>
    </w:rPr>
  </w:style>
  <w:style w:type="character" w:customStyle="1" w:styleId="InternetLink1">
    <w:name w:val="Internet Link1"/>
    <w:rsid w:val="00F0564B"/>
    <w:rPr>
      <w:color w:val="0000FF"/>
      <w:u w:val="single"/>
    </w:rPr>
  </w:style>
  <w:style w:type="character" w:customStyle="1" w:styleId="Marcadores">
    <w:name w:val="Marcadores"/>
    <w:rsid w:val="00F0564B"/>
    <w:rPr>
      <w:rFonts w:ascii="OpenSymbol" w:eastAsia="OpenSymbol" w:hAnsi="OpenSymbol" w:cs="OpenSymbol"/>
    </w:rPr>
  </w:style>
  <w:style w:type="character" w:customStyle="1" w:styleId="CorpodetextoChar1">
    <w:name w:val="Corpo de texto Char1"/>
    <w:basedOn w:val="Fontepargpadro7"/>
    <w:rsid w:val="00F0564B"/>
  </w:style>
  <w:style w:type="character" w:customStyle="1" w:styleId="Nivel2Char">
    <w:name w:val="Nivel 2 Char"/>
    <w:rsid w:val="00F0564B"/>
    <w:rPr>
      <w:rFonts w:ascii="Arial" w:hAnsi="Arial" w:cs="Arial"/>
      <w:color w:val="000000"/>
    </w:rPr>
  </w:style>
  <w:style w:type="character" w:customStyle="1" w:styleId="Nivel3Char">
    <w:name w:val="Nivel 3 Char"/>
    <w:rsid w:val="00F0564B"/>
    <w:rPr>
      <w:rFonts w:ascii="Arial" w:hAnsi="Arial" w:cs="Arial"/>
      <w:color w:val="000000"/>
    </w:rPr>
  </w:style>
  <w:style w:type="character" w:customStyle="1" w:styleId="Nivel4Char">
    <w:name w:val="Nivel 4 Char"/>
    <w:rsid w:val="00F0564B"/>
    <w:rPr>
      <w:rFonts w:ascii="Arial" w:hAnsi="Arial" w:cs="Arial"/>
    </w:rPr>
  </w:style>
  <w:style w:type="character" w:customStyle="1" w:styleId="ouChar">
    <w:name w:val="ou Char"/>
    <w:rsid w:val="00F0564B"/>
    <w:rPr>
      <w:rFonts w:ascii="Arial" w:hAnsi="Arial" w:cs="Arial"/>
      <w:b/>
      <w:bCs/>
      <w:i/>
      <w:iCs/>
      <w:color w:val="FF0000"/>
      <w:sz w:val="24"/>
      <w:szCs w:val="24"/>
      <w:u w:val="single"/>
      <w:lang w:val="en-US"/>
    </w:rPr>
  </w:style>
  <w:style w:type="character" w:customStyle="1" w:styleId="Nvel2-RedChar">
    <w:name w:val="Nível 2 -Red Char"/>
    <w:rsid w:val="00F0564B"/>
    <w:rPr>
      <w:rFonts w:ascii="Arial" w:hAnsi="Arial" w:cs="Arial"/>
      <w:i/>
      <w:iCs/>
      <w:color w:val="FF0000"/>
    </w:rPr>
  </w:style>
  <w:style w:type="character" w:customStyle="1" w:styleId="Nvel3-RChar">
    <w:name w:val="Nível 3-R Char"/>
    <w:rsid w:val="00F0564B"/>
    <w:rPr>
      <w:rFonts w:ascii="Arial" w:hAnsi="Arial" w:cs="Arial"/>
      <w:i/>
      <w:iCs/>
      <w:color w:val="FF0000"/>
    </w:rPr>
  </w:style>
  <w:style w:type="character" w:customStyle="1" w:styleId="Nvel4-RChar">
    <w:name w:val="Nível 4-R Char"/>
    <w:rsid w:val="00F0564B"/>
    <w:rPr>
      <w:rFonts w:ascii="Arial" w:hAnsi="Arial" w:cs="Arial"/>
      <w:i/>
      <w:iCs/>
      <w:color w:val="FF0000"/>
    </w:rPr>
  </w:style>
  <w:style w:type="character" w:customStyle="1" w:styleId="Nvel1-SemNumChar">
    <w:name w:val="Nível 1-Sem Num Char"/>
    <w:rsid w:val="00F0564B"/>
    <w:rPr>
      <w:rFonts w:ascii="Arial" w:hAnsi="Arial" w:cs="Arial"/>
      <w:b/>
      <w:bCs/>
      <w:color w:val="FF0000"/>
    </w:rPr>
  </w:style>
  <w:style w:type="character" w:customStyle="1" w:styleId="WW8Num3z4">
    <w:name w:val="WW8Num3z4"/>
    <w:rsid w:val="00F0564B"/>
  </w:style>
  <w:style w:type="character" w:customStyle="1" w:styleId="WW8Num3z5">
    <w:name w:val="WW8Num3z5"/>
    <w:rsid w:val="00F0564B"/>
  </w:style>
  <w:style w:type="character" w:customStyle="1" w:styleId="WW8Num3z6">
    <w:name w:val="WW8Num3z6"/>
    <w:rsid w:val="00F0564B"/>
  </w:style>
  <w:style w:type="character" w:customStyle="1" w:styleId="WW8Num3z7">
    <w:name w:val="WW8Num3z7"/>
    <w:rsid w:val="00F0564B"/>
  </w:style>
  <w:style w:type="character" w:customStyle="1" w:styleId="WW8Num3z8">
    <w:name w:val="WW8Num3z8"/>
    <w:rsid w:val="00F0564B"/>
  </w:style>
  <w:style w:type="character" w:customStyle="1" w:styleId="WW8Num4z4">
    <w:name w:val="WW8Num4z4"/>
    <w:rsid w:val="00F0564B"/>
  </w:style>
  <w:style w:type="character" w:customStyle="1" w:styleId="WW8Num4z5">
    <w:name w:val="WW8Num4z5"/>
    <w:rsid w:val="00F0564B"/>
  </w:style>
  <w:style w:type="character" w:customStyle="1" w:styleId="WW8Num4z6">
    <w:name w:val="WW8Num4z6"/>
    <w:rsid w:val="00F0564B"/>
  </w:style>
  <w:style w:type="character" w:customStyle="1" w:styleId="WW8Num4z7">
    <w:name w:val="WW8Num4z7"/>
    <w:rsid w:val="00F0564B"/>
  </w:style>
  <w:style w:type="character" w:customStyle="1" w:styleId="WW8Num4z8">
    <w:name w:val="WW8Num4z8"/>
    <w:rsid w:val="00F0564B"/>
  </w:style>
  <w:style w:type="character" w:customStyle="1" w:styleId="Fontepargpadro6">
    <w:name w:val="Fonte parág. padrão6"/>
    <w:rsid w:val="00F0564B"/>
  </w:style>
  <w:style w:type="character" w:customStyle="1" w:styleId="WW8Num6z4">
    <w:name w:val="WW8Num6z4"/>
    <w:rsid w:val="00F0564B"/>
  </w:style>
  <w:style w:type="character" w:customStyle="1" w:styleId="WW8Num6z5">
    <w:name w:val="WW8Num6z5"/>
    <w:rsid w:val="00F0564B"/>
  </w:style>
  <w:style w:type="character" w:customStyle="1" w:styleId="WW8Num6z6">
    <w:name w:val="WW8Num6z6"/>
    <w:rsid w:val="00F0564B"/>
  </w:style>
  <w:style w:type="character" w:customStyle="1" w:styleId="WW8Num6z7">
    <w:name w:val="WW8Num6z7"/>
    <w:rsid w:val="00F0564B"/>
  </w:style>
  <w:style w:type="character" w:customStyle="1" w:styleId="WW8Num6z8">
    <w:name w:val="WW8Num6z8"/>
    <w:rsid w:val="00F0564B"/>
  </w:style>
  <w:style w:type="character" w:customStyle="1" w:styleId="WW8Num25z1">
    <w:name w:val="WW8Num25z1"/>
    <w:rsid w:val="00F0564B"/>
  </w:style>
  <w:style w:type="character" w:customStyle="1" w:styleId="WW8Num25z2">
    <w:name w:val="WW8Num25z2"/>
    <w:rsid w:val="00F0564B"/>
  </w:style>
  <w:style w:type="character" w:customStyle="1" w:styleId="WW8Num25z3">
    <w:name w:val="WW8Num25z3"/>
    <w:rsid w:val="00F0564B"/>
    <w:rPr>
      <w:color w:val="000000"/>
    </w:rPr>
  </w:style>
  <w:style w:type="character" w:customStyle="1" w:styleId="WW8Num25z4">
    <w:name w:val="WW8Num25z4"/>
    <w:rsid w:val="00F0564B"/>
  </w:style>
  <w:style w:type="character" w:customStyle="1" w:styleId="WW8Num25z5">
    <w:name w:val="WW8Num25z5"/>
    <w:rsid w:val="00F0564B"/>
  </w:style>
  <w:style w:type="character" w:customStyle="1" w:styleId="WW8Num25z6">
    <w:name w:val="WW8Num25z6"/>
    <w:rsid w:val="00F0564B"/>
  </w:style>
  <w:style w:type="character" w:customStyle="1" w:styleId="WW8Num25z7">
    <w:name w:val="WW8Num25z7"/>
    <w:rsid w:val="00F0564B"/>
  </w:style>
  <w:style w:type="character" w:customStyle="1" w:styleId="WW8Num25z8">
    <w:name w:val="WW8Num25z8"/>
    <w:rsid w:val="00F0564B"/>
  </w:style>
  <w:style w:type="character" w:customStyle="1" w:styleId="WW8Num42z0">
    <w:name w:val="WW8Num42z0"/>
    <w:rsid w:val="00F0564B"/>
  </w:style>
  <w:style w:type="character" w:customStyle="1" w:styleId="WW8Num46z0">
    <w:name w:val="WW8Num46z0"/>
    <w:rsid w:val="00F0564B"/>
    <w:rPr>
      <w:b/>
    </w:rPr>
  </w:style>
  <w:style w:type="character" w:customStyle="1" w:styleId="WW8Num47z0">
    <w:name w:val="WW8Num47z0"/>
    <w:rsid w:val="00F0564B"/>
  </w:style>
  <w:style w:type="character" w:customStyle="1" w:styleId="WW8Num48z0">
    <w:name w:val="WW8Num48z0"/>
    <w:rsid w:val="00F0564B"/>
    <w:rPr>
      <w:b/>
    </w:rPr>
  </w:style>
  <w:style w:type="character" w:customStyle="1" w:styleId="markedcontent">
    <w:name w:val="markedcontent"/>
    <w:rsid w:val="00F0564B"/>
    <w:rPr>
      <w:rFonts w:cs="Times New Roman"/>
    </w:rPr>
  </w:style>
  <w:style w:type="character" w:customStyle="1" w:styleId="WW-nfaseforte">
    <w:name w:val="WW-Ênfase forte"/>
    <w:rsid w:val="00F0564B"/>
    <w:rPr>
      <w:b/>
      <w:bCs/>
    </w:rPr>
  </w:style>
  <w:style w:type="character" w:customStyle="1" w:styleId="Hyperlink1">
    <w:name w:val="Hyperlink1"/>
    <w:rsid w:val="00F0564B"/>
    <w:rPr>
      <w:color w:val="0563C1"/>
      <w:u w:val="single"/>
    </w:rPr>
  </w:style>
  <w:style w:type="character" w:customStyle="1" w:styleId="citation-60">
    <w:name w:val="citation-60"/>
    <w:rsid w:val="00F0564B"/>
  </w:style>
  <w:style w:type="character" w:customStyle="1" w:styleId="CharStyle10">
    <w:name w:val="CharStyle_10"/>
    <w:rsid w:val="00F0564B"/>
    <w:rPr>
      <w:rFonts w:ascii="Draft 10cpi" w:hAnsi="Draft 10cpi"/>
      <w:color w:val="000000"/>
      <w:sz w:val="16"/>
    </w:rPr>
  </w:style>
  <w:style w:type="character" w:customStyle="1" w:styleId="Hyperlink2">
    <w:name w:val="Hyperlink2"/>
    <w:rsid w:val="00F0564B"/>
    <w:rPr>
      <w:color w:val="0000FF"/>
      <w:u w:val="single"/>
    </w:rPr>
  </w:style>
  <w:style w:type="character" w:customStyle="1" w:styleId="InternetLink2">
    <w:name w:val="Internet Link2"/>
    <w:rsid w:val="00F0564B"/>
    <w:rPr>
      <w:color w:val="000080"/>
      <w:u w:val="single"/>
    </w:rPr>
  </w:style>
  <w:style w:type="character" w:customStyle="1" w:styleId="InternetLink3">
    <w:name w:val="Internet Link3"/>
    <w:rsid w:val="00F0564B"/>
    <w:rPr>
      <w:color w:val="000080"/>
      <w:u w:val="single"/>
    </w:rPr>
  </w:style>
  <w:style w:type="character" w:customStyle="1" w:styleId="InternetLink4">
    <w:name w:val="Internet Link4"/>
    <w:rsid w:val="00F0564B"/>
    <w:rPr>
      <w:color w:val="000080"/>
      <w:u w:val="single"/>
    </w:rPr>
  </w:style>
  <w:style w:type="character" w:customStyle="1" w:styleId="InternetLink5">
    <w:name w:val="Internet Link5"/>
    <w:rsid w:val="00F0564B"/>
    <w:rPr>
      <w:color w:val="000080"/>
      <w:u w:val="single"/>
    </w:rPr>
  </w:style>
  <w:style w:type="character" w:customStyle="1" w:styleId="ListLabel1">
    <w:name w:val="ListLabel 1"/>
    <w:rsid w:val="00F0564B"/>
  </w:style>
  <w:style w:type="character" w:customStyle="1" w:styleId="ListLabel2">
    <w:name w:val="ListLabel 2"/>
    <w:rsid w:val="00F0564B"/>
  </w:style>
  <w:style w:type="character" w:customStyle="1" w:styleId="ListLabel3">
    <w:name w:val="ListLabel 3"/>
    <w:rsid w:val="00F0564B"/>
  </w:style>
  <w:style w:type="character" w:customStyle="1" w:styleId="ListLabel4">
    <w:name w:val="ListLabel 4"/>
    <w:rsid w:val="00F0564B"/>
  </w:style>
  <w:style w:type="character" w:customStyle="1" w:styleId="ListLabel5">
    <w:name w:val="ListLabel 5"/>
    <w:rsid w:val="00F0564B"/>
  </w:style>
  <w:style w:type="character" w:customStyle="1" w:styleId="ListLabel6">
    <w:name w:val="ListLabel 6"/>
    <w:rsid w:val="00F0564B"/>
  </w:style>
  <w:style w:type="character" w:customStyle="1" w:styleId="ListLabel7">
    <w:name w:val="ListLabel 7"/>
    <w:rsid w:val="00F0564B"/>
  </w:style>
  <w:style w:type="character" w:customStyle="1" w:styleId="ListLabel8">
    <w:name w:val="ListLabel 8"/>
    <w:rsid w:val="00F0564B"/>
  </w:style>
  <w:style w:type="character" w:customStyle="1" w:styleId="ListLabel9">
    <w:name w:val="ListLabel 9"/>
    <w:rsid w:val="00F0564B"/>
  </w:style>
  <w:style w:type="character" w:customStyle="1" w:styleId="ListLabel10">
    <w:name w:val="ListLabel 10"/>
    <w:rsid w:val="00F0564B"/>
    <w:rPr>
      <w:rFonts w:cs="Times New Roman"/>
      <w:b/>
    </w:rPr>
  </w:style>
  <w:style w:type="character" w:customStyle="1" w:styleId="ListLabel11">
    <w:name w:val="ListLabel 11"/>
    <w:rsid w:val="00F0564B"/>
    <w:rPr>
      <w:rFonts w:cs="Times New Roman"/>
    </w:rPr>
  </w:style>
  <w:style w:type="character" w:customStyle="1" w:styleId="ListLabel12">
    <w:name w:val="ListLabel 12"/>
    <w:rsid w:val="00F0564B"/>
    <w:rPr>
      <w:rFonts w:cs="Times New Roman"/>
    </w:rPr>
  </w:style>
  <w:style w:type="character" w:customStyle="1" w:styleId="ListLabel13">
    <w:name w:val="ListLabel 13"/>
    <w:rsid w:val="00F0564B"/>
    <w:rPr>
      <w:rFonts w:cs="Times New Roman"/>
    </w:rPr>
  </w:style>
  <w:style w:type="character" w:customStyle="1" w:styleId="ListLabel14">
    <w:name w:val="ListLabel 14"/>
    <w:rsid w:val="00F0564B"/>
    <w:rPr>
      <w:rFonts w:cs="Times New Roman"/>
    </w:rPr>
  </w:style>
  <w:style w:type="character" w:customStyle="1" w:styleId="ListLabel15">
    <w:name w:val="ListLabel 15"/>
    <w:rsid w:val="00F0564B"/>
    <w:rPr>
      <w:rFonts w:cs="Times New Roman"/>
    </w:rPr>
  </w:style>
  <w:style w:type="character" w:customStyle="1" w:styleId="ListLabel16">
    <w:name w:val="ListLabel 16"/>
    <w:rsid w:val="00F0564B"/>
    <w:rPr>
      <w:rFonts w:cs="Times New Roman"/>
    </w:rPr>
  </w:style>
  <w:style w:type="character" w:customStyle="1" w:styleId="ListLabel17">
    <w:name w:val="ListLabel 17"/>
    <w:rsid w:val="00F0564B"/>
    <w:rPr>
      <w:rFonts w:cs="Times New Roman"/>
    </w:rPr>
  </w:style>
  <w:style w:type="character" w:customStyle="1" w:styleId="ListLabel18">
    <w:name w:val="ListLabel 18"/>
    <w:rsid w:val="00F0564B"/>
    <w:rPr>
      <w:rFonts w:cs="Times New Roman"/>
    </w:rPr>
  </w:style>
  <w:style w:type="character" w:customStyle="1" w:styleId="ListLabel19">
    <w:name w:val="ListLabel 19"/>
    <w:rsid w:val="00F0564B"/>
    <w:rPr>
      <w:rFonts w:cs="Times New Roman"/>
    </w:rPr>
  </w:style>
  <w:style w:type="character" w:customStyle="1" w:styleId="ListLabel20">
    <w:name w:val="ListLabel 20"/>
    <w:rsid w:val="00F0564B"/>
    <w:rPr>
      <w:rFonts w:cs="Times New Roman"/>
    </w:rPr>
  </w:style>
  <w:style w:type="character" w:customStyle="1" w:styleId="ListLabel21">
    <w:name w:val="ListLabel 21"/>
    <w:rsid w:val="00F0564B"/>
    <w:rPr>
      <w:rFonts w:cs="Times New Roman"/>
    </w:rPr>
  </w:style>
  <w:style w:type="character" w:customStyle="1" w:styleId="ListLabel22">
    <w:name w:val="ListLabel 22"/>
    <w:rsid w:val="00F0564B"/>
    <w:rPr>
      <w:rFonts w:cs="Times New Roman"/>
    </w:rPr>
  </w:style>
  <w:style w:type="character" w:customStyle="1" w:styleId="ListLabel23">
    <w:name w:val="ListLabel 23"/>
    <w:rsid w:val="00F0564B"/>
    <w:rPr>
      <w:rFonts w:cs="Times New Roman"/>
    </w:rPr>
  </w:style>
  <w:style w:type="character" w:customStyle="1" w:styleId="ListLabel24">
    <w:name w:val="ListLabel 24"/>
    <w:rsid w:val="00F0564B"/>
    <w:rPr>
      <w:rFonts w:cs="Times New Roman"/>
    </w:rPr>
  </w:style>
  <w:style w:type="character" w:customStyle="1" w:styleId="ListLabel25">
    <w:name w:val="ListLabel 25"/>
    <w:rsid w:val="00F0564B"/>
    <w:rPr>
      <w:rFonts w:cs="Times New Roman"/>
    </w:rPr>
  </w:style>
  <w:style w:type="character" w:customStyle="1" w:styleId="ListLabel26">
    <w:name w:val="ListLabel 26"/>
    <w:rsid w:val="00F0564B"/>
    <w:rPr>
      <w:rFonts w:cs="Times New Roman"/>
    </w:rPr>
  </w:style>
  <w:style w:type="character" w:customStyle="1" w:styleId="ListLabel27">
    <w:name w:val="ListLabel 27"/>
    <w:rsid w:val="00F0564B"/>
    <w:rPr>
      <w:rFonts w:cs="Times New Roman"/>
    </w:rPr>
  </w:style>
  <w:style w:type="character" w:customStyle="1" w:styleId="ListLabel28">
    <w:name w:val="ListLabel 28"/>
    <w:rsid w:val="00F0564B"/>
    <w:rPr>
      <w:rFonts w:cs="Times New Roman"/>
    </w:rPr>
  </w:style>
  <w:style w:type="character" w:customStyle="1" w:styleId="ListLabel29">
    <w:name w:val="ListLabel 29"/>
    <w:rsid w:val="00F0564B"/>
    <w:rPr>
      <w:rFonts w:cs="Times New Roman"/>
    </w:rPr>
  </w:style>
  <w:style w:type="character" w:customStyle="1" w:styleId="ListLabel30">
    <w:name w:val="ListLabel 30"/>
    <w:rsid w:val="00F0564B"/>
    <w:rPr>
      <w:rFonts w:cs="Times New Roman"/>
    </w:rPr>
  </w:style>
  <w:style w:type="character" w:customStyle="1" w:styleId="ListLabel31">
    <w:name w:val="ListLabel 31"/>
    <w:rsid w:val="00F0564B"/>
    <w:rPr>
      <w:rFonts w:cs="Times New Roman"/>
    </w:rPr>
  </w:style>
  <w:style w:type="character" w:customStyle="1" w:styleId="ListLabel32">
    <w:name w:val="ListLabel 32"/>
    <w:rsid w:val="00F0564B"/>
    <w:rPr>
      <w:rFonts w:cs="Times New Roman"/>
    </w:rPr>
  </w:style>
  <w:style w:type="character" w:customStyle="1" w:styleId="ListLabel33">
    <w:name w:val="ListLabel 33"/>
    <w:rsid w:val="00F0564B"/>
    <w:rPr>
      <w:rFonts w:cs="Times New Roman"/>
    </w:rPr>
  </w:style>
  <w:style w:type="character" w:customStyle="1" w:styleId="ListLabel34">
    <w:name w:val="ListLabel 34"/>
    <w:rsid w:val="00F0564B"/>
    <w:rPr>
      <w:rFonts w:cs="Times New Roman"/>
    </w:rPr>
  </w:style>
  <w:style w:type="character" w:customStyle="1" w:styleId="ListLabel35">
    <w:name w:val="ListLabel 35"/>
    <w:rsid w:val="00F0564B"/>
    <w:rPr>
      <w:rFonts w:cs="Times New Roman"/>
    </w:rPr>
  </w:style>
  <w:style w:type="character" w:customStyle="1" w:styleId="ListLabel36">
    <w:name w:val="ListLabel 36"/>
    <w:rsid w:val="00F0564B"/>
    <w:rPr>
      <w:rFonts w:cs="Times New Roman"/>
    </w:rPr>
  </w:style>
  <w:style w:type="character" w:customStyle="1" w:styleId="ListLabel37">
    <w:name w:val="ListLabel 37"/>
    <w:rsid w:val="00F0564B"/>
    <w:rPr>
      <w:b w:val="0"/>
    </w:rPr>
  </w:style>
  <w:style w:type="character" w:customStyle="1" w:styleId="ListLabel38">
    <w:name w:val="ListLabel 38"/>
    <w:rsid w:val="00F0564B"/>
    <w:rPr>
      <w:b w:val="0"/>
    </w:rPr>
  </w:style>
  <w:style w:type="character" w:customStyle="1" w:styleId="ListLabel39">
    <w:name w:val="ListLabel 39"/>
    <w:rsid w:val="00F0564B"/>
    <w:rPr>
      <w:b w:val="0"/>
    </w:rPr>
  </w:style>
  <w:style w:type="character" w:customStyle="1" w:styleId="ListLabel40">
    <w:name w:val="ListLabel 40"/>
    <w:rsid w:val="00F0564B"/>
    <w:rPr>
      <w:b w:val="0"/>
    </w:rPr>
  </w:style>
  <w:style w:type="character" w:customStyle="1" w:styleId="ListLabel41">
    <w:name w:val="ListLabel 41"/>
    <w:rsid w:val="00F0564B"/>
    <w:rPr>
      <w:b w:val="0"/>
    </w:rPr>
  </w:style>
  <w:style w:type="character" w:customStyle="1" w:styleId="ListLabel42">
    <w:name w:val="ListLabel 42"/>
    <w:rsid w:val="00F0564B"/>
    <w:rPr>
      <w:b w:val="0"/>
    </w:rPr>
  </w:style>
  <w:style w:type="character" w:customStyle="1" w:styleId="ListLabel43">
    <w:name w:val="ListLabel 43"/>
    <w:rsid w:val="00F0564B"/>
    <w:rPr>
      <w:b w:val="0"/>
    </w:rPr>
  </w:style>
  <w:style w:type="character" w:customStyle="1" w:styleId="ListLabel44">
    <w:name w:val="ListLabel 44"/>
    <w:rsid w:val="00F0564B"/>
    <w:rPr>
      <w:b w:val="0"/>
    </w:rPr>
  </w:style>
  <w:style w:type="character" w:customStyle="1" w:styleId="ListLabel45">
    <w:name w:val="ListLabel 45"/>
    <w:rsid w:val="00F0564B"/>
    <w:rPr>
      <w:b w:val="0"/>
    </w:rPr>
  </w:style>
  <w:style w:type="character" w:customStyle="1" w:styleId="ListLabel46">
    <w:name w:val="ListLabel 46"/>
    <w:rsid w:val="00F0564B"/>
    <w:rPr>
      <w:b/>
    </w:rPr>
  </w:style>
  <w:style w:type="character" w:customStyle="1" w:styleId="ListLabel47">
    <w:name w:val="ListLabel 47"/>
    <w:rsid w:val="00F0564B"/>
    <w:rPr>
      <w:rFonts w:ascii="Arial" w:hAnsi="Arial" w:cs="Arial"/>
      <w:b w:val="0"/>
      <w:i w:val="0"/>
      <w:strike w:val="0"/>
      <w:dstrike w:val="0"/>
      <w:color w:val="000000"/>
      <w:sz w:val="20"/>
      <w:szCs w:val="20"/>
      <w:u w:val="none"/>
    </w:rPr>
  </w:style>
  <w:style w:type="character" w:customStyle="1" w:styleId="ListLabel48">
    <w:name w:val="ListLabel 48"/>
    <w:rsid w:val="00F0564B"/>
    <w:rPr>
      <w:rFonts w:ascii="Arial" w:hAnsi="Arial" w:cs="Arial"/>
      <w:b w:val="0"/>
      <w:i w:val="0"/>
      <w:strike w:val="0"/>
      <w:dstrike w:val="0"/>
      <w:color w:val="000000"/>
      <w:sz w:val="20"/>
      <w:szCs w:val="20"/>
    </w:rPr>
  </w:style>
  <w:style w:type="character" w:customStyle="1" w:styleId="ListLabel49">
    <w:name w:val="ListLabel 49"/>
    <w:rsid w:val="00F0564B"/>
  </w:style>
  <w:style w:type="character" w:customStyle="1" w:styleId="ListLabel50">
    <w:name w:val="ListLabel 50"/>
    <w:rsid w:val="00F0564B"/>
  </w:style>
  <w:style w:type="character" w:customStyle="1" w:styleId="ListLabel51">
    <w:name w:val="ListLabel 51"/>
    <w:rsid w:val="00F0564B"/>
  </w:style>
  <w:style w:type="character" w:customStyle="1" w:styleId="ListLabel52">
    <w:name w:val="ListLabel 52"/>
    <w:rsid w:val="00F0564B"/>
  </w:style>
  <w:style w:type="character" w:customStyle="1" w:styleId="ListLabel53">
    <w:name w:val="ListLabel 53"/>
    <w:rsid w:val="00F0564B"/>
  </w:style>
  <w:style w:type="character" w:customStyle="1" w:styleId="ListLabel54">
    <w:name w:val="ListLabel 54"/>
    <w:rsid w:val="00F0564B"/>
  </w:style>
  <w:style w:type="character" w:customStyle="1" w:styleId="ListLabel55">
    <w:name w:val="ListLabel 55"/>
    <w:rsid w:val="00F0564B"/>
  </w:style>
  <w:style w:type="character" w:customStyle="1" w:styleId="ListLabel56">
    <w:name w:val="ListLabel 56"/>
    <w:rsid w:val="00F0564B"/>
  </w:style>
  <w:style w:type="character" w:customStyle="1" w:styleId="ListLabel57">
    <w:name w:val="ListLabel 57"/>
    <w:rsid w:val="00F0564B"/>
  </w:style>
  <w:style w:type="character" w:customStyle="1" w:styleId="ListLabel58">
    <w:name w:val="ListLabel 58"/>
    <w:rsid w:val="00F0564B"/>
  </w:style>
  <w:style w:type="character" w:customStyle="1" w:styleId="ListLabel59">
    <w:name w:val="ListLabel 59"/>
    <w:rsid w:val="00F0564B"/>
  </w:style>
  <w:style w:type="character" w:customStyle="1" w:styleId="ListLabel60">
    <w:name w:val="ListLabel 60"/>
    <w:rsid w:val="00F0564B"/>
  </w:style>
  <w:style w:type="character" w:customStyle="1" w:styleId="ListLabel61">
    <w:name w:val="ListLabel 61"/>
    <w:rsid w:val="00F0564B"/>
  </w:style>
  <w:style w:type="character" w:customStyle="1" w:styleId="ListLabel62">
    <w:name w:val="ListLabel 62"/>
    <w:rsid w:val="00F0564B"/>
  </w:style>
  <w:style w:type="character" w:customStyle="1" w:styleId="ListLabel63">
    <w:name w:val="ListLabel 63"/>
    <w:rsid w:val="00F0564B"/>
  </w:style>
  <w:style w:type="character" w:customStyle="1" w:styleId="ListLabel64">
    <w:name w:val="ListLabel 64"/>
    <w:rsid w:val="00F0564B"/>
  </w:style>
  <w:style w:type="character" w:customStyle="1" w:styleId="ListLabel65">
    <w:name w:val="ListLabel 65"/>
    <w:rsid w:val="00F0564B"/>
  </w:style>
  <w:style w:type="character" w:customStyle="1" w:styleId="ListLabel66">
    <w:name w:val="ListLabel 66"/>
    <w:rsid w:val="00F0564B"/>
  </w:style>
  <w:style w:type="character" w:customStyle="1" w:styleId="ListLabel67">
    <w:name w:val="ListLabel 67"/>
    <w:rsid w:val="00F0564B"/>
  </w:style>
  <w:style w:type="character" w:customStyle="1" w:styleId="ListLabel68">
    <w:name w:val="ListLabel 68"/>
    <w:rsid w:val="00F0564B"/>
  </w:style>
  <w:style w:type="character" w:customStyle="1" w:styleId="ListLabel69">
    <w:name w:val="ListLabel 69"/>
    <w:rsid w:val="00F0564B"/>
  </w:style>
  <w:style w:type="character" w:customStyle="1" w:styleId="ListLabel70">
    <w:name w:val="ListLabel 70"/>
    <w:rsid w:val="00F0564B"/>
  </w:style>
  <w:style w:type="character" w:customStyle="1" w:styleId="ListLabel71">
    <w:name w:val="ListLabel 71"/>
    <w:rsid w:val="00F0564B"/>
  </w:style>
  <w:style w:type="character" w:customStyle="1" w:styleId="ListLabel72">
    <w:name w:val="ListLabel 72"/>
    <w:rsid w:val="00F0564B"/>
  </w:style>
  <w:style w:type="character" w:customStyle="1" w:styleId="ListLabel73">
    <w:name w:val="ListLabel 73"/>
    <w:rsid w:val="00F0564B"/>
    <w:rPr>
      <w:rFonts w:ascii="Times New Roman" w:hAnsi="Times New Roman" w:cs="Times New Roman"/>
      <w:b/>
      <w:bCs/>
      <w:sz w:val="24"/>
      <w:szCs w:val="24"/>
      <w:lang w:eastAsia="ar-SA"/>
    </w:rPr>
  </w:style>
  <w:style w:type="character" w:customStyle="1" w:styleId="ListLabel74">
    <w:name w:val="ListLabel 74"/>
    <w:rsid w:val="00F0564B"/>
    <w:rPr>
      <w:rFonts w:ascii="Times New Roman" w:hAnsi="Times New Roman" w:cs="Times New Roman"/>
      <w:sz w:val="24"/>
      <w:szCs w:val="24"/>
    </w:rPr>
  </w:style>
  <w:style w:type="character" w:customStyle="1" w:styleId="ListLabel75">
    <w:name w:val="ListLabel 75"/>
    <w:rsid w:val="00F0564B"/>
    <w:rPr>
      <w:rFonts w:ascii="Times New Roman" w:hAnsi="Times New Roman" w:cs="Times New Roman"/>
      <w:sz w:val="24"/>
      <w:szCs w:val="24"/>
      <w:shd w:val="clear" w:color="auto" w:fill="auto"/>
    </w:rPr>
  </w:style>
  <w:style w:type="character" w:customStyle="1" w:styleId="ListLabel76">
    <w:name w:val="ListLabel 76"/>
    <w:rsid w:val="00F0564B"/>
    <w:rPr>
      <w:b w:val="0"/>
      <w:bCs/>
    </w:rPr>
  </w:style>
  <w:style w:type="character" w:customStyle="1" w:styleId="ListLabel77">
    <w:name w:val="ListLabel 77"/>
    <w:rsid w:val="00F0564B"/>
    <w:rPr>
      <w:rFonts w:ascii="Times New Roman" w:hAnsi="Times New Roman" w:cs="Times New Roman"/>
      <w:bCs/>
      <w:sz w:val="24"/>
      <w:szCs w:val="24"/>
      <w:lang w:eastAsia="ar-SA"/>
    </w:rPr>
  </w:style>
  <w:style w:type="character" w:customStyle="1" w:styleId="ListLabel78">
    <w:name w:val="ListLabel 78"/>
    <w:rsid w:val="00F0564B"/>
    <w:rPr>
      <w:rFonts w:ascii="Times New Roman" w:eastAsia="Arial" w:hAnsi="Times New Roman" w:cs="Times New Roman"/>
      <w:sz w:val="24"/>
      <w:szCs w:val="24"/>
    </w:rPr>
  </w:style>
  <w:style w:type="character" w:customStyle="1" w:styleId="ListLabel79">
    <w:name w:val="ListLabel 79"/>
    <w:rsid w:val="00F0564B"/>
    <w:rPr>
      <w:rFonts w:ascii="Times New Roman" w:hAnsi="Times New Roman" w:cs="Times New Roman"/>
      <w:sz w:val="24"/>
      <w:szCs w:val="24"/>
      <w:lang w:val="pt-BR"/>
    </w:rPr>
  </w:style>
  <w:style w:type="character" w:customStyle="1" w:styleId="ListLabel80">
    <w:name w:val="ListLabel 80"/>
    <w:rsid w:val="00F0564B"/>
    <w:rPr>
      <w:rFonts w:ascii="Times New Roman" w:hAnsi="Times New Roman" w:cs="Times New Roman"/>
      <w:b w:val="0"/>
      <w:bCs w:val="0"/>
      <w:strike w:val="0"/>
      <w:dstrike w:val="0"/>
      <w:sz w:val="24"/>
      <w:szCs w:val="24"/>
      <w:u w:val="none"/>
      <w:lang w:val="pt-BR" w:eastAsia="ar-SA"/>
    </w:rPr>
  </w:style>
  <w:style w:type="character" w:customStyle="1" w:styleId="ListLabel81">
    <w:name w:val="ListLabel 81"/>
    <w:rsid w:val="00F0564B"/>
    <w:rPr>
      <w:rFonts w:ascii="Times New Roman" w:hAnsi="Times New Roman" w:cs="Times New Roman"/>
      <w:b w:val="0"/>
      <w:bCs w:val="0"/>
      <w:strike w:val="0"/>
      <w:dstrike w:val="0"/>
      <w:sz w:val="24"/>
      <w:szCs w:val="24"/>
      <w:u w:val="none"/>
      <w:lang w:eastAsia="ar-SA"/>
    </w:rPr>
  </w:style>
  <w:style w:type="character" w:customStyle="1" w:styleId="ListLabel82">
    <w:name w:val="ListLabel 82"/>
    <w:rsid w:val="00F0564B"/>
    <w:rPr>
      <w:rFonts w:ascii="Times New Roman" w:hAnsi="Times New Roman" w:cs="Times New Roman"/>
      <w:sz w:val="24"/>
      <w:szCs w:val="24"/>
      <w:lang w:eastAsia="ar-SA"/>
    </w:rPr>
  </w:style>
  <w:style w:type="character" w:customStyle="1" w:styleId="ListLabel83">
    <w:name w:val="ListLabel 83"/>
    <w:rsid w:val="00F0564B"/>
    <w:rPr>
      <w:rFonts w:ascii="Times New Roman" w:hAnsi="Times New Roman" w:cs="Times New Roman"/>
      <w:bCs/>
      <w:sz w:val="24"/>
      <w:szCs w:val="24"/>
    </w:rPr>
  </w:style>
  <w:style w:type="character" w:customStyle="1" w:styleId="ListLabel84">
    <w:name w:val="ListLabel 84"/>
    <w:rsid w:val="00F0564B"/>
    <w:rPr>
      <w:sz w:val="24"/>
      <w:szCs w:val="24"/>
      <w:shd w:val="clear" w:color="auto" w:fill="auto"/>
    </w:rPr>
  </w:style>
  <w:style w:type="character" w:customStyle="1" w:styleId="ListLabel85">
    <w:name w:val="ListLabel 85"/>
    <w:rsid w:val="00F0564B"/>
    <w:rPr>
      <w:sz w:val="24"/>
      <w:szCs w:val="24"/>
    </w:rPr>
  </w:style>
  <w:style w:type="character" w:customStyle="1" w:styleId="ListLabel86">
    <w:name w:val="ListLabel 86"/>
    <w:rsid w:val="00F0564B"/>
    <w:rPr>
      <w:rFonts w:ascii="Times New Roman" w:hAnsi="Times New Roman" w:cs="Times New Roman"/>
      <w:sz w:val="24"/>
      <w:szCs w:val="24"/>
    </w:rPr>
  </w:style>
  <w:style w:type="character" w:customStyle="1" w:styleId="ListLabel87">
    <w:name w:val="ListLabel 87"/>
    <w:rsid w:val="00F0564B"/>
    <w:rPr>
      <w:rFonts w:ascii="Times New Roman" w:hAnsi="Times New Roman" w:cs="Times New Roman"/>
      <w:b w:val="0"/>
      <w:sz w:val="24"/>
      <w:szCs w:val="24"/>
    </w:rPr>
  </w:style>
  <w:style w:type="character" w:customStyle="1" w:styleId="ListLabel88">
    <w:name w:val="ListLabel 88"/>
    <w:rsid w:val="00F0564B"/>
    <w:rPr>
      <w:rFonts w:ascii="Times New Roman" w:eastAsia="Times New Roman" w:hAnsi="Times New Roman" w:cs="Times New Roman"/>
      <w:sz w:val="24"/>
      <w:szCs w:val="24"/>
      <w:lang w:eastAsia="ar-SA"/>
    </w:rPr>
  </w:style>
  <w:style w:type="character" w:customStyle="1" w:styleId="ListLabel89">
    <w:name w:val="ListLabel 89"/>
    <w:rsid w:val="00F0564B"/>
    <w:rPr>
      <w:rFonts w:ascii="Times New Roman" w:hAnsi="Times New Roman" w:cs="Times New Roman"/>
      <w:b/>
      <w:sz w:val="24"/>
      <w:szCs w:val="24"/>
    </w:rPr>
  </w:style>
  <w:style w:type="character" w:customStyle="1" w:styleId="ListLabel90">
    <w:name w:val="ListLabel 90"/>
    <w:rsid w:val="00F0564B"/>
    <w:rPr>
      <w:b w:val="0"/>
      <w:szCs w:val="24"/>
    </w:rPr>
  </w:style>
  <w:style w:type="character" w:customStyle="1" w:styleId="ListLabel91">
    <w:name w:val="ListLabel 91"/>
    <w:rsid w:val="00F0564B"/>
    <w:rPr>
      <w:rFonts w:ascii="Times New Roman" w:hAnsi="Times New Roman" w:cs="Times New Roman"/>
      <w:spacing w:val="-8"/>
      <w:sz w:val="24"/>
      <w:szCs w:val="24"/>
    </w:rPr>
  </w:style>
  <w:style w:type="character" w:customStyle="1" w:styleId="ListLabel92">
    <w:name w:val="ListLabel 92"/>
    <w:rsid w:val="00F0564B"/>
    <w:rPr>
      <w:rFonts w:ascii="Times New Roman" w:hAnsi="Times New Roman" w:cs="Times New Roman"/>
      <w:spacing w:val="-6"/>
      <w:sz w:val="24"/>
      <w:szCs w:val="24"/>
    </w:rPr>
  </w:style>
  <w:style w:type="character" w:customStyle="1" w:styleId="ListLabel93">
    <w:name w:val="ListLabel 93"/>
    <w:rsid w:val="00F0564B"/>
    <w:rPr>
      <w:rFonts w:ascii="Times New Roman" w:hAnsi="Times New Roman" w:cs="Times New Roman"/>
      <w:spacing w:val="-7"/>
      <w:sz w:val="24"/>
      <w:szCs w:val="24"/>
    </w:rPr>
  </w:style>
  <w:style w:type="character" w:customStyle="1" w:styleId="ListLabel94">
    <w:name w:val="ListLabel 94"/>
    <w:rsid w:val="00F0564B"/>
    <w:rPr>
      <w:rFonts w:ascii="Times New Roman" w:hAnsi="Times New Roman" w:cs="Times New Roman"/>
      <w:spacing w:val="-4"/>
      <w:sz w:val="24"/>
      <w:szCs w:val="24"/>
    </w:rPr>
  </w:style>
  <w:style w:type="character" w:customStyle="1" w:styleId="ListLabel95">
    <w:name w:val="ListLabel 95"/>
    <w:rsid w:val="00F0564B"/>
    <w:rPr>
      <w:rFonts w:ascii="Times New Roman" w:hAnsi="Times New Roman" w:cs="Times New Roman"/>
      <w:spacing w:val="-10"/>
      <w:sz w:val="24"/>
      <w:szCs w:val="24"/>
    </w:rPr>
  </w:style>
  <w:style w:type="character" w:customStyle="1" w:styleId="ListLabel96">
    <w:name w:val="ListLabel 96"/>
    <w:rsid w:val="00F0564B"/>
    <w:rPr>
      <w:rFonts w:ascii="Times New Roman" w:hAnsi="Times New Roman" w:cs="Times New Roman"/>
      <w:spacing w:val="-12"/>
      <w:sz w:val="24"/>
      <w:szCs w:val="24"/>
    </w:rPr>
  </w:style>
  <w:style w:type="character" w:customStyle="1" w:styleId="ListLabel97">
    <w:name w:val="ListLabel 97"/>
    <w:rsid w:val="00F0564B"/>
    <w:rPr>
      <w:rFonts w:ascii="Times New Roman" w:eastAsia="Times New Roman" w:hAnsi="Times New Roman" w:cs="Times New Roman"/>
      <w:kern w:val="2"/>
      <w:sz w:val="24"/>
      <w:szCs w:val="24"/>
      <w:lang w:eastAsia="ar-SA" w:bidi="hi-IN"/>
    </w:rPr>
  </w:style>
  <w:style w:type="character" w:customStyle="1" w:styleId="ListLabel98">
    <w:name w:val="ListLabel 98"/>
    <w:rsid w:val="00F0564B"/>
    <w:rPr>
      <w:rFonts w:ascii="Times New Roman" w:eastAsia="NSimSun" w:hAnsi="Times New Roman" w:cs="Times New Roman"/>
      <w:kern w:val="2"/>
      <w:sz w:val="24"/>
      <w:szCs w:val="24"/>
      <w:lang w:bidi="hi-IN"/>
    </w:rPr>
  </w:style>
  <w:style w:type="character" w:customStyle="1" w:styleId="ListLabel100">
    <w:name w:val="ListLabel 100"/>
    <w:rsid w:val="00F0564B"/>
    <w:rPr>
      <w:rFonts w:ascii="Times New Roman" w:eastAsia="Times New Roman" w:hAnsi="Times New Roman" w:cs="Times New Roman"/>
      <w:kern w:val="2"/>
      <w:sz w:val="24"/>
      <w:szCs w:val="24"/>
      <w:shd w:val="clear" w:color="auto" w:fill="FFFFFF"/>
    </w:rPr>
  </w:style>
  <w:style w:type="character" w:customStyle="1" w:styleId="ListLabel101">
    <w:name w:val="ListLabel 101"/>
    <w:rsid w:val="00F0564B"/>
    <w:rPr>
      <w:rFonts w:ascii="Times New Roman" w:hAnsi="Times New Roman" w:cs="Times New Roman"/>
    </w:rPr>
  </w:style>
  <w:style w:type="character" w:customStyle="1" w:styleId="ListLabel102">
    <w:name w:val="ListLabel 102"/>
    <w:rsid w:val="00F0564B"/>
    <w:rPr>
      <w:rFonts w:ascii="Times New Roman" w:eastAsia="StarSymbol" w:hAnsi="Times New Roman" w:cs="Times New Roman"/>
      <w:sz w:val="24"/>
      <w:szCs w:val="24"/>
    </w:rPr>
  </w:style>
  <w:style w:type="paragraph" w:customStyle="1" w:styleId="Ttulo10">
    <w:name w:val="Título10"/>
    <w:basedOn w:val="Standard"/>
    <w:next w:val="Textbody"/>
    <w:rsid w:val="00F0564B"/>
    <w:pPr>
      <w:keepNext/>
      <w:spacing w:before="240" w:after="120"/>
    </w:pPr>
    <w:rPr>
      <w:rFonts w:ascii="Liberation Sans" w:eastAsia="Microsoft YaHei" w:hAnsi="Liberation Sans" w:cs="Lucida Sans"/>
      <w:sz w:val="28"/>
      <w:szCs w:val="28"/>
    </w:rPr>
  </w:style>
  <w:style w:type="paragraph" w:styleId="Lista">
    <w:name w:val="List"/>
    <w:basedOn w:val="Corpodetexto"/>
    <w:rsid w:val="00F0564B"/>
    <w:pPr>
      <w:jc w:val="left"/>
    </w:pPr>
    <w:rPr>
      <w:rFonts w:cs="Tahoma"/>
      <w:kern w:val="2"/>
      <w:sz w:val="24"/>
    </w:rPr>
  </w:style>
  <w:style w:type="paragraph" w:styleId="Legenda">
    <w:name w:val="caption"/>
    <w:basedOn w:val="Normal"/>
    <w:qFormat/>
    <w:rsid w:val="00F0564B"/>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Standard"/>
    <w:rsid w:val="00F0564B"/>
    <w:pPr>
      <w:suppressLineNumbers/>
    </w:pPr>
    <w:rPr>
      <w:rFonts w:cs="Lucida Sans"/>
    </w:rPr>
  </w:style>
  <w:style w:type="paragraph" w:customStyle="1" w:styleId="Ttulo90">
    <w:name w:val="Título9"/>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Ttulo80">
    <w:name w:val="Título8"/>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rsid w:val="00F0564B"/>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rsid w:val="00F0564B"/>
    <w:pPr>
      <w:keepNext/>
      <w:spacing w:before="240" w:after="120"/>
    </w:pPr>
    <w:rPr>
      <w:rFonts w:ascii="Liberation Sans" w:eastAsia="Microsoft YaHei" w:hAnsi="Liberation Sans" w:cs="Arial"/>
      <w:sz w:val="28"/>
      <w:szCs w:val="28"/>
    </w:rPr>
  </w:style>
  <w:style w:type="paragraph" w:customStyle="1" w:styleId="Default">
    <w:name w:val="Default"/>
    <w:rsid w:val="00F0564B"/>
    <w:pPr>
      <w:suppressAutoHyphens/>
      <w:spacing w:after="0" w:line="240" w:lineRule="auto"/>
    </w:pPr>
    <w:rPr>
      <w:rFonts w:ascii="Arial" w:eastAsia="Calibri" w:hAnsi="Arial" w:cs="Arial"/>
      <w:color w:val="000000"/>
      <w:sz w:val="24"/>
      <w:szCs w:val="24"/>
      <w:lang w:eastAsia="zh-CN"/>
    </w:rPr>
  </w:style>
  <w:style w:type="paragraph" w:customStyle="1" w:styleId="Corpodetexto23">
    <w:name w:val="Corpo de texto 23"/>
    <w:basedOn w:val="Normal"/>
    <w:rsid w:val="00F0564B"/>
    <w:pPr>
      <w:spacing w:after="120" w:line="480" w:lineRule="auto"/>
    </w:pPr>
    <w:rPr>
      <w:rFonts w:ascii="Times New Roman" w:eastAsia="Times New Roman" w:hAnsi="Times New Roman" w:cs="Times New Roman"/>
      <w:sz w:val="24"/>
      <w:szCs w:val="24"/>
      <w:lang w:val="en-US"/>
    </w:rPr>
  </w:style>
  <w:style w:type="paragraph" w:customStyle="1" w:styleId="CabealhoeRodap">
    <w:name w:val="Cabeçalho e Rodapé"/>
    <w:basedOn w:val="Normal"/>
    <w:rsid w:val="00F0564B"/>
    <w:pPr>
      <w:suppressLineNumbers/>
      <w:tabs>
        <w:tab w:val="center" w:pos="4819"/>
        <w:tab w:val="right" w:pos="9638"/>
      </w:tabs>
    </w:pPr>
  </w:style>
  <w:style w:type="paragraph" w:customStyle="1" w:styleId="Cabealhoerodap1">
    <w:name w:val="Cabeçalho e rodapé1"/>
    <w:basedOn w:val="Normal"/>
    <w:rsid w:val="00F0564B"/>
    <w:pPr>
      <w:suppressLineNumbers/>
      <w:tabs>
        <w:tab w:val="center" w:pos="4819"/>
        <w:tab w:val="right" w:pos="9638"/>
      </w:tabs>
    </w:pPr>
  </w:style>
  <w:style w:type="paragraph" w:customStyle="1" w:styleId="Cabealhoerodap2">
    <w:name w:val="Cabeçalho e rodapé2"/>
    <w:basedOn w:val="Standard"/>
    <w:rsid w:val="00F0564B"/>
    <w:pPr>
      <w:suppressLineNumbers/>
      <w:tabs>
        <w:tab w:val="center" w:pos="4819"/>
        <w:tab w:val="right" w:pos="9638"/>
      </w:tabs>
    </w:pPr>
  </w:style>
  <w:style w:type="paragraph" w:customStyle="1" w:styleId="Cabealhoerodap3">
    <w:name w:val="Cabeçalho e rodapé3"/>
    <w:basedOn w:val="Normal"/>
    <w:rsid w:val="00F0564B"/>
  </w:style>
  <w:style w:type="paragraph" w:customStyle="1" w:styleId="Cabealhoerodap4">
    <w:name w:val="Cabeçalho e rodapé4"/>
    <w:basedOn w:val="Normal"/>
    <w:rsid w:val="00F0564B"/>
  </w:style>
  <w:style w:type="paragraph" w:customStyle="1" w:styleId="Cabealhoerodap5">
    <w:name w:val="Cabeçalho e rodapé5"/>
    <w:basedOn w:val="Normal"/>
    <w:rsid w:val="00F0564B"/>
  </w:style>
  <w:style w:type="paragraph" w:customStyle="1" w:styleId="Cabealhoerodap6">
    <w:name w:val="Cabeçalho e rodapé6"/>
    <w:basedOn w:val="Normal"/>
    <w:rsid w:val="00F0564B"/>
  </w:style>
  <w:style w:type="paragraph" w:customStyle="1" w:styleId="Cabealhoerodap7">
    <w:name w:val="Cabeçalho e rodapé7"/>
    <w:basedOn w:val="Normal"/>
    <w:rsid w:val="00F0564B"/>
  </w:style>
  <w:style w:type="paragraph" w:customStyle="1" w:styleId="Contedodetabela">
    <w:name w:val="Conteúdo de tabela"/>
    <w:basedOn w:val="Normal"/>
    <w:rsid w:val="00F0564B"/>
    <w:pPr>
      <w:widowControl w:val="0"/>
      <w:suppressLineNumbers/>
      <w:spacing w:after="0" w:line="240" w:lineRule="auto"/>
    </w:pPr>
    <w:rPr>
      <w:rFonts w:ascii="Times New Roman" w:eastAsia="SimSun" w:hAnsi="Times New Roman" w:cs="Tahoma"/>
      <w:kern w:val="2"/>
      <w:sz w:val="24"/>
      <w:szCs w:val="24"/>
      <w:lang w:bidi="hi-IN"/>
    </w:rPr>
  </w:style>
  <w:style w:type="paragraph" w:customStyle="1" w:styleId="Textodebalo1">
    <w:name w:val="Texto de balão1"/>
    <w:basedOn w:val="Normal"/>
    <w:rsid w:val="00F0564B"/>
    <w:pPr>
      <w:spacing w:after="0" w:line="240" w:lineRule="auto"/>
    </w:pPr>
    <w:rPr>
      <w:rFonts w:ascii="Tahoma" w:hAnsi="Tahoma" w:cs="Tahoma"/>
      <w:sz w:val="16"/>
      <w:szCs w:val="16"/>
    </w:rPr>
  </w:style>
  <w:style w:type="paragraph" w:styleId="NormalWeb">
    <w:name w:val="Normal (Web)"/>
    <w:basedOn w:val="Normal"/>
    <w:uiPriority w:val="99"/>
    <w:rsid w:val="00F0564B"/>
    <w:pPr>
      <w:spacing w:before="280" w:after="280" w:line="240" w:lineRule="auto"/>
    </w:pPr>
    <w:rPr>
      <w:rFonts w:ascii="Times New Roman" w:eastAsia="Times New Roman" w:hAnsi="Times New Roman" w:cs="Times New Roman"/>
      <w:sz w:val="24"/>
      <w:szCs w:val="24"/>
    </w:rPr>
  </w:style>
  <w:style w:type="paragraph" w:customStyle="1" w:styleId="Ttulo20">
    <w:name w:val="Título2"/>
    <w:basedOn w:val="Normal"/>
    <w:next w:val="Corpodetexto"/>
    <w:rsid w:val="00F0564B"/>
    <w:pPr>
      <w:keepNext/>
      <w:spacing w:before="240" w:after="120" w:line="240" w:lineRule="auto"/>
    </w:pPr>
    <w:rPr>
      <w:rFonts w:ascii="Arial" w:eastAsia="Microsoft YaHei" w:hAnsi="Arial" w:cs="Mangal"/>
      <w:kern w:val="2"/>
      <w:sz w:val="28"/>
      <w:szCs w:val="28"/>
    </w:rPr>
  </w:style>
  <w:style w:type="paragraph" w:customStyle="1" w:styleId="Ttulo11">
    <w:name w:val="Título1"/>
    <w:basedOn w:val="Normal"/>
    <w:next w:val="Corpodetexto"/>
    <w:rsid w:val="00F0564B"/>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rsid w:val="00F0564B"/>
    <w:pPr>
      <w:keepNext/>
      <w:spacing w:before="240" w:after="120" w:line="240" w:lineRule="auto"/>
    </w:pPr>
    <w:rPr>
      <w:rFonts w:ascii="Arial" w:eastAsia="Lucida Sans Unicode" w:hAnsi="Arial" w:cs="Tahoma"/>
      <w:kern w:val="2"/>
      <w:sz w:val="28"/>
      <w:szCs w:val="28"/>
    </w:rPr>
  </w:style>
  <w:style w:type="paragraph" w:customStyle="1" w:styleId="Corpodetexto1">
    <w:name w:val="Corpo de texto1"/>
    <w:aliases w:val=" Indented"/>
    <w:basedOn w:val="Normal"/>
    <w:rsid w:val="00F0564B"/>
    <w:pPr>
      <w:spacing w:after="0" w:line="240" w:lineRule="auto"/>
      <w:ind w:left="567"/>
      <w:jc w:val="both"/>
    </w:pPr>
    <w:rPr>
      <w:rFonts w:ascii="Times New Roman" w:eastAsia="Times New Roman" w:hAnsi="Times New Roman" w:cs="Times New Roman"/>
      <w:kern w:val="2"/>
      <w:sz w:val="24"/>
      <w:szCs w:val="20"/>
    </w:rPr>
  </w:style>
  <w:style w:type="paragraph" w:customStyle="1" w:styleId="Contedodoquadro">
    <w:name w:val="Conteúdo do quadro"/>
    <w:basedOn w:val="Standard"/>
    <w:rsid w:val="00F0564B"/>
  </w:style>
  <w:style w:type="paragraph" w:customStyle="1" w:styleId="WW-Ttulo">
    <w:name w:val="WW-Título"/>
    <w:basedOn w:val="Normal"/>
    <w:next w:val="Corpodetexto"/>
    <w:rsid w:val="00F0564B"/>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link w:val="SubttuloChar1"/>
    <w:qFormat/>
    <w:rsid w:val="00F0564B"/>
    <w:pPr>
      <w:jc w:val="center"/>
    </w:pPr>
    <w:rPr>
      <w:rFonts w:cs="Times New Roman"/>
      <w:i/>
      <w:iCs/>
    </w:rPr>
  </w:style>
  <w:style w:type="character" w:customStyle="1" w:styleId="SubttuloChar1">
    <w:name w:val="Subtítulo Char1"/>
    <w:basedOn w:val="Fontepargpadro"/>
    <w:link w:val="Subttulo"/>
    <w:rsid w:val="00F0564B"/>
    <w:rPr>
      <w:rFonts w:ascii="Arial" w:eastAsia="MS Mincho" w:hAnsi="Arial" w:cs="Times New Roman"/>
      <w:i/>
      <w:iCs/>
      <w:kern w:val="2"/>
      <w:sz w:val="28"/>
      <w:szCs w:val="28"/>
      <w:lang w:eastAsia="zh-CN"/>
    </w:rPr>
  </w:style>
  <w:style w:type="paragraph" w:customStyle="1" w:styleId="Corpodetexto21">
    <w:name w:val="Corpo de texto 21"/>
    <w:basedOn w:val="Normal"/>
    <w:rsid w:val="00F0564B"/>
    <w:pPr>
      <w:spacing w:after="0" w:line="240" w:lineRule="auto"/>
      <w:jc w:val="both"/>
    </w:pPr>
    <w:rPr>
      <w:rFonts w:ascii="Times New Roman" w:eastAsia="Times New Roman" w:hAnsi="Times New Roman" w:cs="Times New Roman"/>
      <w:kern w:val="2"/>
    </w:rPr>
  </w:style>
  <w:style w:type="paragraph" w:customStyle="1" w:styleId="WW-BodyText2">
    <w:name w:val="WW-Body Text 2"/>
    <w:basedOn w:val="Normal"/>
    <w:rsid w:val="00F0564B"/>
    <w:pPr>
      <w:spacing w:after="0" w:line="240" w:lineRule="exact"/>
      <w:ind w:left="1134"/>
      <w:jc w:val="both"/>
    </w:pPr>
    <w:rPr>
      <w:rFonts w:ascii="Arial" w:eastAsia="Times New Roman" w:hAnsi="Arial" w:cs="Arial"/>
      <w:kern w:val="2"/>
      <w:szCs w:val="20"/>
    </w:rPr>
  </w:style>
  <w:style w:type="paragraph" w:customStyle="1" w:styleId="Recuodecorpodetexto21">
    <w:name w:val="Recuo de corpo de texto 21"/>
    <w:basedOn w:val="Normal"/>
    <w:rsid w:val="00F0564B"/>
    <w:pPr>
      <w:spacing w:after="0" w:line="240" w:lineRule="auto"/>
      <w:ind w:left="567"/>
      <w:jc w:val="both"/>
    </w:pPr>
    <w:rPr>
      <w:rFonts w:ascii="Times New Roman" w:eastAsia="Times New Roman" w:hAnsi="Times New Roman" w:cs="Times New Roman"/>
      <w:b/>
      <w:kern w:val="2"/>
      <w:sz w:val="24"/>
      <w:szCs w:val="20"/>
    </w:rPr>
  </w:style>
  <w:style w:type="paragraph" w:customStyle="1" w:styleId="Recuodecorpodetexto31">
    <w:name w:val="Recuo de corpo de texto 31"/>
    <w:basedOn w:val="Normal"/>
    <w:rsid w:val="00F0564B"/>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WW-BodyText21">
    <w:name w:val="WW-Body Text 21"/>
    <w:basedOn w:val="Normal"/>
    <w:rsid w:val="00F0564B"/>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rsid w:val="00F0564B"/>
    <w:pPr>
      <w:spacing w:after="0" w:line="240" w:lineRule="auto"/>
      <w:ind w:left="567"/>
      <w:jc w:val="both"/>
    </w:pPr>
    <w:rPr>
      <w:rFonts w:ascii="Times New Roman" w:eastAsia="Times New Roman" w:hAnsi="Times New Roman" w:cs="Times New Roman"/>
      <w:kern w:val="2"/>
      <w:sz w:val="24"/>
      <w:szCs w:val="20"/>
    </w:rPr>
  </w:style>
  <w:style w:type="paragraph" w:customStyle="1" w:styleId="Textoembloco1">
    <w:name w:val="Texto em bloco1"/>
    <w:basedOn w:val="Normal"/>
    <w:rsid w:val="00F0564B"/>
    <w:pPr>
      <w:spacing w:after="0" w:line="240" w:lineRule="auto"/>
      <w:ind w:left="-142" w:right="-199"/>
      <w:jc w:val="both"/>
    </w:pPr>
    <w:rPr>
      <w:rFonts w:ascii="Arial" w:eastAsia="Times New Roman" w:hAnsi="Arial" w:cs="Arial"/>
      <w:b/>
      <w:color w:val="000000"/>
      <w:szCs w:val="20"/>
      <w:lang w:bidi="hi-IN"/>
    </w:rPr>
  </w:style>
  <w:style w:type="paragraph" w:customStyle="1" w:styleId="TxBrp4">
    <w:name w:val="TxBr_p4"/>
    <w:basedOn w:val="Normal"/>
    <w:rsid w:val="00F0564B"/>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rsid w:val="00F0564B"/>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rsid w:val="00F0564B"/>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rsid w:val="00F0564B"/>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rsid w:val="00F0564B"/>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rsid w:val="00F0564B"/>
    <w:pPr>
      <w:spacing w:after="0" w:line="240" w:lineRule="auto"/>
      <w:ind w:right="-35"/>
      <w:jc w:val="center"/>
    </w:pPr>
    <w:rPr>
      <w:rFonts w:ascii="Times New Roman" w:eastAsia="Times New Roman" w:hAnsi="Times New Roman" w:cs="Times New Roman"/>
      <w:b/>
      <w:kern w:val="2"/>
      <w:sz w:val="16"/>
      <w:szCs w:val="20"/>
    </w:rPr>
  </w:style>
  <w:style w:type="paragraph" w:customStyle="1" w:styleId="Contedodatabela">
    <w:name w:val="Conteúdo da tabela"/>
    <w:basedOn w:val="Standard"/>
    <w:rsid w:val="00F0564B"/>
    <w:pPr>
      <w:suppressLineNumbers/>
    </w:pPr>
  </w:style>
  <w:style w:type="paragraph" w:customStyle="1" w:styleId="Ttulodatabela">
    <w:name w:val="Título da tabela"/>
    <w:basedOn w:val="Contedodatabela"/>
    <w:rsid w:val="00F0564B"/>
    <w:pPr>
      <w:jc w:val="center"/>
    </w:pPr>
    <w:rPr>
      <w:b/>
      <w:bCs/>
    </w:rPr>
  </w:style>
  <w:style w:type="paragraph" w:customStyle="1" w:styleId="Ttulodetabela">
    <w:name w:val="Título de tabela"/>
    <w:basedOn w:val="Contedodatabela"/>
    <w:rsid w:val="00F0564B"/>
    <w:pPr>
      <w:jc w:val="center"/>
    </w:pPr>
    <w:rPr>
      <w:b/>
      <w:bCs/>
    </w:rPr>
  </w:style>
  <w:style w:type="paragraph" w:customStyle="1" w:styleId="Corpodetexto24">
    <w:name w:val="Corpo de texto 24"/>
    <w:basedOn w:val="Normal"/>
    <w:rsid w:val="00F0564B"/>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rsid w:val="00F0564B"/>
    <w:pPr>
      <w:widowControl w:val="0"/>
      <w:spacing w:after="0" w:line="240" w:lineRule="auto"/>
    </w:pPr>
    <w:rPr>
      <w:rFonts w:ascii="Courier New" w:eastAsia="Courier New" w:hAnsi="Courier New" w:cs="Courier New"/>
      <w:kern w:val="2"/>
      <w:sz w:val="20"/>
      <w:szCs w:val="20"/>
    </w:rPr>
  </w:style>
  <w:style w:type="paragraph" w:customStyle="1" w:styleId="msonormal0">
    <w:name w:val="msonormal"/>
    <w:basedOn w:val="Normal"/>
    <w:rsid w:val="00F0564B"/>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rsid w:val="00F0564B"/>
    <w:pPr>
      <w:widowControl w:val="0"/>
      <w:spacing w:after="0" w:line="240" w:lineRule="auto"/>
    </w:pPr>
    <w:rPr>
      <w:rFonts w:ascii="Times New Roman" w:eastAsia="Times New Roman" w:hAnsi="Times New Roman" w:cs="Times New Roman"/>
      <w:sz w:val="20"/>
      <w:szCs w:val="20"/>
    </w:rPr>
  </w:style>
  <w:style w:type="paragraph" w:customStyle="1" w:styleId="wP3">
    <w:name w:val="wP3"/>
    <w:basedOn w:val="Normal"/>
    <w:rsid w:val="00F0564B"/>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rsid w:val="00F0564B"/>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rsid w:val="00F0564B"/>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rsid w:val="00F0564B"/>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rsid w:val="00F0564B"/>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rsid w:val="00F0564B"/>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rsid w:val="00F0564B"/>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rsid w:val="00F0564B"/>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rsid w:val="00F0564B"/>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rsid w:val="00F0564B"/>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rsid w:val="00F0564B"/>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rsid w:val="00F0564B"/>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rsid w:val="00F0564B"/>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uiPriority w:val="1"/>
    <w:qFormat/>
    <w:rsid w:val="00F0564B"/>
    <w:pPr>
      <w:widowControl w:val="0"/>
      <w:suppressAutoHyphens w:val="0"/>
      <w:spacing w:after="0" w:line="240" w:lineRule="auto"/>
    </w:pPr>
    <w:rPr>
      <w:rFonts w:ascii="Arial MT" w:eastAsia="Arial MT" w:hAnsi="Arial MT" w:cs="Arial MT"/>
      <w:lang w:val="pt-PT"/>
    </w:rPr>
  </w:style>
  <w:style w:type="paragraph" w:customStyle="1" w:styleId="Recuodecorpodetexto24">
    <w:name w:val="Recuo de corpo de texto 24"/>
    <w:basedOn w:val="Normal"/>
    <w:rsid w:val="00F0564B"/>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rsid w:val="00F0564B"/>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rsid w:val="00F0564B"/>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rsid w:val="00F0564B"/>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rsid w:val="00F0564B"/>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rsid w:val="00F0564B"/>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rsid w:val="00F0564B"/>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rsid w:val="00F0564B"/>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rsid w:val="00F0564B"/>
    <w:pPr>
      <w:tabs>
        <w:tab w:val="clear" w:pos="4252"/>
        <w:tab w:val="clear" w:pos="8504"/>
        <w:tab w:val="center" w:pos="4419"/>
        <w:tab w:val="right" w:pos="8838"/>
      </w:tabs>
      <w:spacing w:after="0" w:line="240" w:lineRule="auto"/>
      <w:jc w:val="both"/>
    </w:pPr>
    <w:rPr>
      <w:rFonts w:ascii="Arial" w:eastAsia="Times New Roman" w:hAnsi="Arial" w:cs="Arial"/>
      <w:sz w:val="24"/>
      <w:szCs w:val="24"/>
    </w:rPr>
  </w:style>
  <w:style w:type="paragraph" w:customStyle="1" w:styleId="corpo">
    <w:name w:val="corpo"/>
    <w:basedOn w:val="Normal"/>
    <w:rsid w:val="00F0564B"/>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rsid w:val="00F0564B"/>
    <w:pPr>
      <w:widowControl w:val="0"/>
      <w:suppressAutoHyphens w:val="0"/>
      <w:spacing w:after="0" w:line="240" w:lineRule="auto"/>
    </w:pPr>
    <w:rPr>
      <w:rFonts w:ascii="Times New Roman" w:eastAsia="Times New Roman" w:hAnsi="Times New Roman" w:cs="Times New Roman"/>
      <w:sz w:val="24"/>
      <w:szCs w:val="20"/>
      <w:lang w:val="en-US"/>
    </w:rPr>
  </w:style>
  <w:style w:type="paragraph" w:customStyle="1" w:styleId="SemEspaamento1">
    <w:name w:val="Sem Espaçamento1"/>
    <w:rsid w:val="00F0564B"/>
    <w:pPr>
      <w:suppressAutoHyphens/>
      <w:spacing w:after="0" w:line="240" w:lineRule="auto"/>
    </w:pPr>
    <w:rPr>
      <w:rFonts w:ascii="Calibri" w:eastAsia="Times New Roman" w:hAnsi="Calibri" w:cs="Calibri"/>
      <w:sz w:val="20"/>
      <w:szCs w:val="20"/>
      <w:lang w:eastAsia="zh-CN"/>
    </w:rPr>
  </w:style>
  <w:style w:type="paragraph" w:customStyle="1" w:styleId="Textodecomentrio2">
    <w:name w:val="Texto de comentário2"/>
    <w:basedOn w:val="Normal"/>
    <w:rsid w:val="00F0564B"/>
    <w:pPr>
      <w:suppressAutoHyphens w:val="0"/>
      <w:spacing w:after="0" w:line="240" w:lineRule="auto"/>
    </w:pPr>
    <w:rPr>
      <w:rFonts w:ascii="Times New Roman" w:eastAsia="Times New Roman" w:hAnsi="Times New Roman" w:cs="Times New Roman"/>
      <w:sz w:val="20"/>
      <w:szCs w:val="20"/>
    </w:rPr>
  </w:style>
  <w:style w:type="paragraph" w:customStyle="1" w:styleId="Assuntodocomentrio1">
    <w:name w:val="Assunto do comentário1"/>
    <w:basedOn w:val="Textodecomentrio2"/>
    <w:next w:val="Textodecomentrio2"/>
    <w:rsid w:val="00F0564B"/>
    <w:rPr>
      <w:b/>
      <w:bCs/>
    </w:rPr>
  </w:style>
  <w:style w:type="paragraph" w:customStyle="1" w:styleId="ParagraphStyle">
    <w:name w:val="Paragraph Style"/>
    <w:rsid w:val="00F0564B"/>
    <w:pPr>
      <w:widowControl w:val="0"/>
      <w:suppressAutoHyphens/>
      <w:spacing w:after="0" w:line="240" w:lineRule="auto"/>
    </w:pPr>
    <w:rPr>
      <w:rFonts w:ascii="Arial" w:eastAsia="Times New Roman" w:hAnsi="Arial" w:cs="Arial"/>
      <w:sz w:val="24"/>
      <w:szCs w:val="24"/>
      <w:lang w:eastAsia="zh-CN"/>
    </w:rPr>
  </w:style>
  <w:style w:type="paragraph" w:customStyle="1" w:styleId="corponico">
    <w:name w:val="corponico"/>
    <w:basedOn w:val="Normal"/>
    <w:rsid w:val="00F0564B"/>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rsid w:val="00F0564B"/>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link w:val="TextodenotaderodapChar2"/>
    <w:uiPriority w:val="99"/>
    <w:rsid w:val="00F0564B"/>
    <w:pPr>
      <w:suppressAutoHyphens w:val="0"/>
      <w:spacing w:after="0" w:line="240" w:lineRule="auto"/>
    </w:pPr>
    <w:rPr>
      <w:rFonts w:ascii="Times New Roman" w:eastAsia="Times New Roman" w:hAnsi="Times New Roman" w:cs="Times New Roman"/>
      <w:sz w:val="20"/>
      <w:szCs w:val="20"/>
    </w:rPr>
  </w:style>
  <w:style w:type="character" w:customStyle="1" w:styleId="TextodenotaderodapChar2">
    <w:name w:val="Texto de nota de rodapé Char2"/>
    <w:basedOn w:val="Fontepargpadro"/>
    <w:link w:val="Textodenotaderodap"/>
    <w:uiPriority w:val="99"/>
    <w:rsid w:val="00F0564B"/>
    <w:rPr>
      <w:rFonts w:ascii="Times New Roman" w:eastAsia="Times New Roman" w:hAnsi="Times New Roman" w:cs="Times New Roman"/>
      <w:sz w:val="20"/>
      <w:szCs w:val="20"/>
      <w:lang w:eastAsia="zh-CN"/>
    </w:rPr>
  </w:style>
  <w:style w:type="paragraph" w:styleId="Textodenotadefim">
    <w:name w:val="endnote text"/>
    <w:basedOn w:val="Normal"/>
    <w:link w:val="TextodenotadefimChar1"/>
    <w:rsid w:val="00F0564B"/>
    <w:pPr>
      <w:suppressAutoHyphens w:val="0"/>
      <w:spacing w:after="0" w:line="240" w:lineRule="auto"/>
    </w:pPr>
    <w:rPr>
      <w:rFonts w:ascii="Times New Roman" w:eastAsia="Times New Roman" w:hAnsi="Times New Roman" w:cs="Times New Roman"/>
      <w:sz w:val="20"/>
      <w:szCs w:val="20"/>
    </w:rPr>
  </w:style>
  <w:style w:type="character" w:customStyle="1" w:styleId="TextodenotadefimChar1">
    <w:name w:val="Texto de nota de fim Char1"/>
    <w:basedOn w:val="Fontepargpadro"/>
    <w:link w:val="Textodenotadefim"/>
    <w:rsid w:val="00F0564B"/>
    <w:rPr>
      <w:rFonts w:ascii="Times New Roman" w:eastAsia="Times New Roman" w:hAnsi="Times New Roman" w:cs="Times New Roman"/>
      <w:sz w:val="20"/>
      <w:szCs w:val="20"/>
      <w:lang w:eastAsia="zh-CN"/>
    </w:rPr>
  </w:style>
  <w:style w:type="paragraph" w:customStyle="1" w:styleId="artigo">
    <w:name w:val="artigo"/>
    <w:basedOn w:val="Normal"/>
    <w:rsid w:val="00F0564B"/>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rsid w:val="00F0564B"/>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rsid w:val="00F0564B"/>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rsid w:val="00F0564B"/>
    <w:pPr>
      <w:spacing w:before="280" w:after="280" w:line="240" w:lineRule="auto"/>
    </w:pPr>
    <w:rPr>
      <w:rFonts w:ascii="Times New Roman" w:eastAsia="Times New Roman" w:hAnsi="Times New Roman" w:cs="Times New Roman"/>
      <w:sz w:val="24"/>
      <w:szCs w:val="24"/>
    </w:rPr>
  </w:style>
  <w:style w:type="paragraph" w:customStyle="1" w:styleId="Corpo1">
    <w:name w:val="Corpo1"/>
    <w:rsid w:val="00F0564B"/>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n1">
    <w:name w:val="n1"/>
    <w:basedOn w:val="Normal"/>
    <w:rsid w:val="00F0564B"/>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rsid w:val="00F0564B"/>
    <w:pPr>
      <w:suppressAutoHyphens/>
      <w:spacing w:after="0" w:line="240" w:lineRule="auto"/>
    </w:pPr>
    <w:rPr>
      <w:rFonts w:ascii="Times New Roman" w:eastAsia="Times New Roman" w:hAnsi="Times New Roman" w:cs="Times New Roman"/>
      <w:color w:val="000000"/>
      <w:sz w:val="20"/>
      <w:szCs w:val="20"/>
      <w:lang w:eastAsia="zh-CN"/>
    </w:rPr>
  </w:style>
  <w:style w:type="paragraph" w:customStyle="1" w:styleId="Legenda2">
    <w:name w:val="Legenda2"/>
    <w:basedOn w:val="Normal"/>
    <w:next w:val="Normal"/>
    <w:rsid w:val="00F0564B"/>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rsid w:val="00F0564B"/>
    <w:pPr>
      <w:keepLines/>
      <w:numPr>
        <w:numId w:val="6"/>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customStyle="1" w:styleId="Citao1">
    <w:name w:val="Citação1"/>
    <w:basedOn w:val="Normal"/>
    <w:next w:val="Normal"/>
    <w:rsid w:val="00F0564B"/>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1"/>
    <w:rsid w:val="00F0564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rPr>
  </w:style>
  <w:style w:type="paragraph" w:customStyle="1" w:styleId="PADRO">
    <w:name w:val="PADRÃO"/>
    <w:rsid w:val="00F0564B"/>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Ttulo01">
    <w:name w:val="Título 01"/>
    <w:basedOn w:val="Ttulo70"/>
    <w:rsid w:val="00F0564B"/>
    <w:pPr>
      <w:keepNext w:val="0"/>
      <w:spacing w:before="0" w:after="0" w:line="240" w:lineRule="auto"/>
      <w:jc w:val="center"/>
      <w:outlineLvl w:val="0"/>
    </w:pPr>
    <w:rPr>
      <w:rFonts w:ascii="Arial" w:hAnsi="Arial" w:cs="Arial"/>
      <w:b w:val="0"/>
      <w:bCs/>
      <w:caps/>
      <w:sz w:val="26"/>
    </w:rPr>
  </w:style>
  <w:style w:type="paragraph" w:customStyle="1" w:styleId="Standard">
    <w:name w:val="Standard"/>
    <w:uiPriority w:val="99"/>
    <w:rsid w:val="00F0564B"/>
    <w:pPr>
      <w:suppressAutoHyphens/>
      <w:spacing w:after="0" w:line="240" w:lineRule="auto"/>
      <w:textAlignment w:val="baseline"/>
    </w:pPr>
    <w:rPr>
      <w:rFonts w:ascii="Times New Roman" w:eastAsia="Times New Roman" w:hAnsi="Times New Roman" w:cs="Times New Roman"/>
      <w:kern w:val="2"/>
      <w:sz w:val="20"/>
      <w:szCs w:val="20"/>
      <w:lang w:eastAsia="zh-CN"/>
    </w:rPr>
  </w:style>
  <w:style w:type="paragraph" w:customStyle="1" w:styleId="Ttulo41">
    <w:name w:val="Título 41"/>
    <w:basedOn w:val="Normal"/>
    <w:rsid w:val="00F0564B"/>
    <w:pPr>
      <w:widowControl w:val="0"/>
      <w:suppressAutoHyphens w:val="0"/>
      <w:spacing w:after="0" w:line="240" w:lineRule="auto"/>
      <w:ind w:left="220"/>
      <w:outlineLvl w:val="4"/>
    </w:pPr>
    <w:rPr>
      <w:rFonts w:ascii="Arial" w:eastAsia="Arial" w:hAnsi="Arial" w:cs="Arial"/>
      <w:b/>
      <w:bCs/>
      <w:lang w:val="pt-PT" w:bidi="pt-PT"/>
    </w:rPr>
  </w:style>
  <w:style w:type="paragraph" w:customStyle="1" w:styleId="Textbody">
    <w:name w:val="Text body"/>
    <w:basedOn w:val="Standard"/>
    <w:rsid w:val="00F0564B"/>
    <w:pPr>
      <w:spacing w:after="120"/>
    </w:pPr>
  </w:style>
  <w:style w:type="paragraph" w:customStyle="1" w:styleId="Corpodetexto2">
    <w:name w:val="Corpo de texto2"/>
    <w:aliases w:val=" Indented1"/>
    <w:basedOn w:val="Standard"/>
    <w:rsid w:val="00F0564B"/>
    <w:pPr>
      <w:jc w:val="both"/>
    </w:pPr>
    <w:rPr>
      <w:sz w:val="28"/>
    </w:rPr>
  </w:style>
  <w:style w:type="paragraph" w:customStyle="1" w:styleId="PargrafodaLista2">
    <w:name w:val="Parágrafo da Lista2"/>
    <w:basedOn w:val="Normal"/>
    <w:rsid w:val="00F0564B"/>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rsid w:val="00F0564B"/>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rsid w:val="00F0564B"/>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rsid w:val="00F0564B"/>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rsid w:val="00F0564B"/>
    <w:pPr>
      <w:ind w:left="851"/>
    </w:pPr>
  </w:style>
  <w:style w:type="paragraph" w:customStyle="1" w:styleId="Nivel5">
    <w:name w:val="Nivel 5"/>
    <w:basedOn w:val="Nivel4"/>
    <w:rsid w:val="00F0564B"/>
    <w:pPr>
      <w:ind w:left="1276"/>
    </w:pPr>
  </w:style>
  <w:style w:type="paragraph" w:customStyle="1" w:styleId="ou">
    <w:name w:val="ou"/>
    <w:basedOn w:val="PargrafodaLista1"/>
    <w:rsid w:val="00F0564B"/>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rsid w:val="00F0564B"/>
    <w:pPr>
      <w:ind w:left="0" w:firstLine="0"/>
    </w:pPr>
    <w:rPr>
      <w:i/>
      <w:iCs/>
      <w:color w:val="FF0000"/>
    </w:rPr>
  </w:style>
  <w:style w:type="paragraph" w:customStyle="1" w:styleId="Nvel3-R">
    <w:name w:val="Nível 3-R"/>
    <w:basedOn w:val="Nivel3"/>
    <w:rsid w:val="00F0564B"/>
    <w:rPr>
      <w:i/>
      <w:iCs/>
      <w:color w:val="FF0000"/>
    </w:rPr>
  </w:style>
  <w:style w:type="paragraph" w:customStyle="1" w:styleId="Nvel4-R">
    <w:name w:val="Nível 4-R"/>
    <w:basedOn w:val="Nivel4"/>
    <w:rsid w:val="00F0564B"/>
    <w:pPr>
      <w:ind w:left="2880" w:hanging="360"/>
    </w:pPr>
    <w:rPr>
      <w:i/>
      <w:iCs/>
      <w:color w:val="FF0000"/>
    </w:rPr>
  </w:style>
  <w:style w:type="paragraph" w:customStyle="1" w:styleId="Nvel1-SemNum">
    <w:name w:val="Nível 1-Sem Num"/>
    <w:basedOn w:val="Nivel01"/>
    <w:rsid w:val="00F0564B"/>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rsid w:val="00F0564B"/>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rsid w:val="00F0564B"/>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rsid w:val="00F0564B"/>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rsid w:val="00F0564B"/>
    <w:pPr>
      <w:widowControl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rsid w:val="00F0564B"/>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rsid w:val="00F0564B"/>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rsid w:val="00F0564B"/>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rsid w:val="00F0564B"/>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rsid w:val="00F0564B"/>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rsid w:val="00F0564B"/>
    <w:pPr>
      <w:spacing w:after="0" w:line="240" w:lineRule="auto"/>
      <w:jc w:val="both"/>
    </w:pPr>
    <w:rPr>
      <w:rFonts w:ascii="Arial" w:eastAsia="Times New Roman" w:hAnsi="Arial" w:cs="Arial"/>
      <w:sz w:val="24"/>
      <w:szCs w:val="20"/>
      <w:lang w:bidi="hi-IN"/>
    </w:rPr>
  </w:style>
  <w:style w:type="paragraph" w:customStyle="1" w:styleId="Corpodetextobodytext1">
    <w:name w:val="Corpo de texto.body text1"/>
    <w:basedOn w:val="Normal"/>
    <w:rsid w:val="00F0564B"/>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rsid w:val="00F056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rsid w:val="00F0564B"/>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rsid w:val="00F0564B"/>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rsid w:val="00F0564B"/>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rsid w:val="00F0564B"/>
    <w:pPr>
      <w:spacing w:before="63" w:after="0" w:line="240" w:lineRule="auto"/>
      <w:jc w:val="both"/>
    </w:pPr>
    <w:rPr>
      <w:rFonts w:ascii="Arial" w:eastAsia="Times New Roman" w:hAnsi="Arial" w:cs="Arial"/>
      <w:color w:val="000000"/>
      <w:szCs w:val="20"/>
      <w:lang w:bidi="hi-IN"/>
    </w:rPr>
  </w:style>
  <w:style w:type="paragraph" w:customStyle="1" w:styleId="Textoprformatado">
    <w:name w:val="Texto préformatado"/>
    <w:basedOn w:val="Standard"/>
    <w:rsid w:val="00F0564B"/>
    <w:rPr>
      <w:rFonts w:ascii="Courier New" w:eastAsia="NSimSun" w:hAnsi="Courier New" w:cs="Courier New"/>
    </w:rPr>
  </w:style>
  <w:style w:type="paragraph" w:customStyle="1" w:styleId="WW-Corpodotexto">
    <w:name w:val="WW-Corpo do texto"/>
    <w:basedOn w:val="Normal"/>
    <w:rsid w:val="00F0564B"/>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rsid w:val="00F0564B"/>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1">
    <w:name w:val="LO-Normal1"/>
    <w:rsid w:val="00F0564B"/>
    <w:pPr>
      <w:widowControl w:val="0"/>
      <w:suppressAutoHyphens/>
      <w:spacing w:after="0" w:line="240" w:lineRule="auto"/>
    </w:pPr>
    <w:rPr>
      <w:rFonts w:ascii="Liberation Serif" w:eastAsia="NSimSun" w:hAnsi="Liberation Serif" w:cs="Arial"/>
      <w:sz w:val="24"/>
      <w:szCs w:val="24"/>
      <w:lang w:eastAsia="zh-CN" w:bidi="hi-IN"/>
    </w:rPr>
  </w:style>
  <w:style w:type="paragraph" w:customStyle="1" w:styleId="LO-normal11">
    <w:name w:val="LO-normal11"/>
    <w:rsid w:val="00F0564B"/>
    <w:pPr>
      <w:suppressAutoHyphens/>
      <w:spacing w:after="0" w:line="240" w:lineRule="auto"/>
    </w:pPr>
    <w:rPr>
      <w:rFonts w:ascii="Calibri" w:eastAsia="Calibri" w:hAnsi="Calibri" w:cs="Calibri"/>
      <w:sz w:val="24"/>
      <w:szCs w:val="24"/>
      <w:lang w:eastAsia="zh-CN" w:bidi="hi-IN"/>
    </w:rPr>
  </w:style>
  <w:style w:type="paragraph" w:customStyle="1" w:styleId="LO-normal12">
    <w:name w:val="LO-normal12"/>
    <w:rsid w:val="00F0564B"/>
    <w:pPr>
      <w:suppressAutoHyphens/>
      <w:spacing w:after="0" w:line="240" w:lineRule="auto"/>
    </w:pPr>
    <w:rPr>
      <w:rFonts w:ascii="Calibri" w:eastAsia="Calibri" w:hAnsi="Calibri" w:cs="Calibri"/>
      <w:sz w:val="24"/>
      <w:szCs w:val="24"/>
      <w:lang w:eastAsia="zh-CN" w:bidi="hi-IN"/>
    </w:rPr>
  </w:style>
  <w:style w:type="paragraph" w:customStyle="1" w:styleId="ParaStyle22">
    <w:name w:val="ParaStyle_22"/>
    <w:rsid w:val="00F0564B"/>
    <w:pPr>
      <w:tabs>
        <w:tab w:val="left" w:pos="3299"/>
      </w:tabs>
      <w:suppressAutoHyphens/>
      <w:spacing w:after="16" w:line="165" w:lineRule="exact"/>
    </w:pPr>
    <w:rPr>
      <w:rFonts w:ascii="Calibri" w:eastAsia="font509" w:hAnsi="Calibri" w:cs="font509"/>
      <w:lang w:eastAsia="pt-BR"/>
    </w:rPr>
  </w:style>
  <w:style w:type="paragraph" w:customStyle="1" w:styleId="ParaStyle23">
    <w:name w:val="ParaStyle_23"/>
    <w:rsid w:val="00F0564B"/>
    <w:pPr>
      <w:tabs>
        <w:tab w:val="left" w:pos="3299"/>
      </w:tabs>
      <w:suppressAutoHyphens/>
      <w:spacing w:after="15" w:line="165" w:lineRule="exact"/>
    </w:pPr>
    <w:rPr>
      <w:rFonts w:ascii="Calibri" w:eastAsia="font509" w:hAnsi="Calibri" w:cs="font509"/>
      <w:lang w:eastAsia="pt-BR"/>
    </w:rPr>
  </w:style>
  <w:style w:type="paragraph" w:customStyle="1" w:styleId="ParaStyle21">
    <w:name w:val="ParaStyle_21"/>
    <w:rsid w:val="00F0564B"/>
    <w:pPr>
      <w:tabs>
        <w:tab w:val="left" w:pos="209"/>
        <w:tab w:val="left" w:pos="749"/>
        <w:tab w:val="center" w:pos="2317"/>
        <w:tab w:val="left" w:pos="2670"/>
        <w:tab w:val="left" w:pos="3285"/>
      </w:tabs>
      <w:suppressAutoHyphens/>
      <w:spacing w:after="75" w:line="165" w:lineRule="exact"/>
    </w:pPr>
    <w:rPr>
      <w:rFonts w:ascii="Calibri" w:eastAsia="font509" w:hAnsi="Calibri" w:cs="font509"/>
      <w:lang w:eastAsia="pt-BR"/>
    </w:rPr>
  </w:style>
  <w:style w:type="paragraph" w:customStyle="1" w:styleId="wP7">
    <w:name w:val="wP7"/>
    <w:basedOn w:val="Normal"/>
    <w:rsid w:val="00F0564B"/>
    <w:pPr>
      <w:spacing w:after="0" w:line="240" w:lineRule="auto"/>
      <w:jc w:val="center"/>
      <w:textAlignment w:val="baseline"/>
    </w:pPr>
    <w:rPr>
      <w:rFonts w:ascii="Liberation Serif" w:eastAsia="NSimSun" w:hAnsi="Liberation Serif" w:cs="Mangal11"/>
      <w:color w:val="1B1B1B"/>
      <w:kern w:val="2"/>
      <w:sz w:val="28"/>
      <w:szCs w:val="24"/>
      <w:lang w:val="pt-PT" w:bidi="hi-IN"/>
    </w:rPr>
  </w:style>
  <w:style w:type="character" w:styleId="MenoPendente">
    <w:name w:val="Unresolved Mention"/>
    <w:basedOn w:val="Fontepargpadro"/>
    <w:uiPriority w:val="99"/>
    <w:semiHidden/>
    <w:unhideWhenUsed/>
    <w:rsid w:val="00F0564B"/>
    <w:rPr>
      <w:color w:val="605E5C"/>
      <w:shd w:val="clear" w:color="auto" w:fill="E1DFDD"/>
    </w:rPr>
  </w:style>
  <w:style w:type="paragraph" w:styleId="PargrafodaLista">
    <w:name w:val="List Paragraph"/>
    <w:aliases w:val="parágrafos recuados 1 (letras)"/>
    <w:basedOn w:val="Normal"/>
    <w:qFormat/>
    <w:rsid w:val="00F0564B"/>
    <w:pPr>
      <w:ind w:left="708"/>
    </w:pPr>
  </w:style>
  <w:style w:type="paragraph" w:styleId="Textodebalo">
    <w:name w:val="Balloon Text"/>
    <w:basedOn w:val="Normal"/>
    <w:link w:val="TextodebaloChar2"/>
    <w:uiPriority w:val="99"/>
    <w:semiHidden/>
    <w:unhideWhenUsed/>
    <w:rsid w:val="00F0564B"/>
    <w:pPr>
      <w:spacing w:after="0" w:line="240" w:lineRule="auto"/>
    </w:pPr>
    <w:rPr>
      <w:rFonts w:ascii="Segoe UI" w:hAnsi="Segoe UI" w:cs="Segoe UI"/>
      <w:sz w:val="18"/>
      <w:szCs w:val="18"/>
    </w:rPr>
  </w:style>
  <w:style w:type="character" w:customStyle="1" w:styleId="TextodebaloChar2">
    <w:name w:val="Texto de balão Char2"/>
    <w:basedOn w:val="Fontepargpadro"/>
    <w:link w:val="Textodebalo"/>
    <w:uiPriority w:val="99"/>
    <w:semiHidden/>
    <w:rsid w:val="00F0564B"/>
    <w:rPr>
      <w:rFonts w:ascii="Segoe UI" w:eastAsia="Calibri" w:hAnsi="Segoe UI" w:cs="Segoe UI"/>
      <w:sz w:val="18"/>
      <w:szCs w:val="18"/>
      <w:lang w:eastAsia="zh-CN"/>
    </w:rPr>
  </w:style>
  <w:style w:type="character" w:styleId="TextodoEspaoReservado">
    <w:name w:val="Placeholder Text"/>
    <w:basedOn w:val="Fontepargpadro"/>
    <w:uiPriority w:val="99"/>
    <w:semiHidden/>
    <w:rsid w:val="00F0564B"/>
    <w:rPr>
      <w:color w:val="808080"/>
    </w:rPr>
  </w:style>
  <w:style w:type="character" w:customStyle="1" w:styleId="export-sheets-button">
    <w:name w:val="export-sheets-button"/>
    <w:basedOn w:val="Fontepargpadro"/>
    <w:rsid w:val="00F0564B"/>
  </w:style>
  <w:style w:type="character" w:customStyle="1" w:styleId="HiperlinkVisitado1">
    <w:name w:val="HiperlinkVisitado1"/>
    <w:rsid w:val="00F0564B"/>
    <w:rPr>
      <w:color w:val="800080"/>
      <w:u w:val="single"/>
    </w:rPr>
  </w:style>
  <w:style w:type="paragraph" w:styleId="Recuodecorpodetexto">
    <w:name w:val="Body Text Indent"/>
    <w:basedOn w:val="Normal"/>
    <w:link w:val="RecuodecorpodetextoChar"/>
    <w:rsid w:val="00F0564B"/>
    <w:pPr>
      <w:spacing w:after="0" w:line="240" w:lineRule="auto"/>
      <w:ind w:left="567"/>
      <w:jc w:val="both"/>
    </w:pPr>
    <w:rPr>
      <w:rFonts w:ascii="Times New Roman" w:eastAsia="Times New Roman" w:hAnsi="Times New Roman" w:cs="Times New Roman"/>
      <w:kern w:val="2"/>
      <w:sz w:val="24"/>
    </w:rPr>
  </w:style>
  <w:style w:type="character" w:customStyle="1" w:styleId="RecuodecorpodetextoChar3">
    <w:name w:val="Recuo de corpo de texto Char3"/>
    <w:basedOn w:val="Fontepargpadro"/>
    <w:uiPriority w:val="99"/>
    <w:semiHidden/>
    <w:rsid w:val="00F0564B"/>
    <w:rPr>
      <w:rFonts w:ascii="Calibri" w:eastAsia="Calibri" w:hAnsi="Calibri" w:cs="Calibri"/>
      <w:lang w:eastAsia="zh-CN"/>
    </w:rPr>
  </w:style>
  <w:style w:type="numbering" w:customStyle="1" w:styleId="Semlista1">
    <w:name w:val="Sem lista1"/>
    <w:next w:val="Semlista"/>
    <w:uiPriority w:val="99"/>
    <w:semiHidden/>
    <w:unhideWhenUsed/>
    <w:rsid w:val="00F0564B"/>
  </w:style>
  <w:style w:type="table" w:customStyle="1" w:styleId="Tabelacomgrade1">
    <w:name w:val="Tabela com grade1"/>
    <w:basedOn w:val="Tabelanormal"/>
    <w:next w:val="Tabelacomgrade"/>
    <w:uiPriority w:val="59"/>
    <w:rsid w:val="00F0564B"/>
    <w:pPr>
      <w:spacing w:after="0" w:line="240" w:lineRule="auto"/>
    </w:pPr>
    <w:rPr>
      <w:rFonts w:ascii="Calibri" w:eastAsia="Calibri" w:hAnsi="Calibri"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rsid w:val="00F0564B"/>
    <w:rPr>
      <w:sz w:val="16"/>
    </w:rPr>
  </w:style>
  <w:style w:type="paragraph" w:styleId="Textodecomentrio">
    <w:name w:val="annotation text"/>
    <w:basedOn w:val="Normal"/>
    <w:link w:val="TextodecomentrioChar"/>
    <w:uiPriority w:val="99"/>
    <w:rsid w:val="00F0564B"/>
    <w:pPr>
      <w:widowControl w:val="0"/>
      <w:suppressAutoHyphens w:val="0"/>
      <w:spacing w:after="0" w:line="240" w:lineRule="auto"/>
    </w:pPr>
    <w:rPr>
      <w:rFonts w:ascii="Times New Roman" w:eastAsia="Times New Roman" w:hAnsi="Times New Roman" w:cs="Times New Roman"/>
      <w:lang w:eastAsia="en-US"/>
    </w:rPr>
  </w:style>
  <w:style w:type="character" w:customStyle="1" w:styleId="TextodecomentrioChar2">
    <w:name w:val="Texto de comentário Char2"/>
    <w:basedOn w:val="Fontepargpadro"/>
    <w:uiPriority w:val="99"/>
    <w:semiHidden/>
    <w:rsid w:val="00F0564B"/>
    <w:rPr>
      <w:rFonts w:ascii="Calibri" w:eastAsia="Calibri" w:hAnsi="Calibri" w:cs="Calibri"/>
      <w:sz w:val="20"/>
      <w:szCs w:val="20"/>
      <w:lang w:eastAsia="zh-CN"/>
    </w:rPr>
  </w:style>
  <w:style w:type="paragraph" w:styleId="Ttulo">
    <w:name w:val="Title"/>
    <w:basedOn w:val="Normal"/>
    <w:link w:val="TtuloChar"/>
    <w:qFormat/>
    <w:rsid w:val="00F0564B"/>
    <w:pPr>
      <w:suppressAutoHyphens w:val="0"/>
      <w:spacing w:after="0" w:line="240" w:lineRule="auto"/>
      <w:jc w:val="center"/>
    </w:pPr>
    <w:rPr>
      <w:rFonts w:ascii="Times New Roman" w:eastAsia="Times New Roman" w:hAnsi="Times New Roman" w:cs="Times New Roman"/>
      <w:b/>
      <w:sz w:val="28"/>
      <w:lang w:val="en-US" w:eastAsia="en-US"/>
    </w:rPr>
  </w:style>
  <w:style w:type="character" w:customStyle="1" w:styleId="TtuloChar2">
    <w:name w:val="Título Char2"/>
    <w:basedOn w:val="Fontepargpadro"/>
    <w:uiPriority w:val="10"/>
    <w:rsid w:val="00F0564B"/>
    <w:rPr>
      <w:rFonts w:asciiTheme="majorHAnsi" w:eastAsiaTheme="majorEastAsia" w:hAnsiTheme="majorHAnsi" w:cstheme="majorBidi"/>
      <w:spacing w:val="-10"/>
      <w:kern w:val="28"/>
      <w:sz w:val="56"/>
      <w:szCs w:val="56"/>
      <w:lang w:eastAsia="zh-CN"/>
    </w:rPr>
  </w:style>
  <w:style w:type="paragraph" w:styleId="Corpodetexto3">
    <w:name w:val="Body Text 3"/>
    <w:basedOn w:val="Normal"/>
    <w:link w:val="Corpodetexto3Char"/>
    <w:uiPriority w:val="99"/>
    <w:unhideWhenUsed/>
    <w:rsid w:val="00F0564B"/>
    <w:pPr>
      <w:spacing w:after="120" w:line="240" w:lineRule="auto"/>
    </w:pPr>
    <w:rPr>
      <w:rFonts w:asciiTheme="minorHAnsi" w:eastAsiaTheme="minorHAnsi" w:hAnsiTheme="minorHAnsi" w:cstheme="minorBidi"/>
      <w:b/>
      <w:sz w:val="28"/>
      <w:u w:val="single"/>
      <w:lang w:eastAsia="en-US"/>
    </w:rPr>
  </w:style>
  <w:style w:type="character" w:customStyle="1" w:styleId="Corpodetexto3Char2">
    <w:name w:val="Corpo de texto 3 Char2"/>
    <w:basedOn w:val="Fontepargpadro"/>
    <w:uiPriority w:val="99"/>
    <w:semiHidden/>
    <w:rsid w:val="00F0564B"/>
    <w:rPr>
      <w:rFonts w:ascii="Calibri" w:eastAsia="Calibri" w:hAnsi="Calibri" w:cs="Calibri"/>
      <w:sz w:val="16"/>
      <w:szCs w:val="16"/>
      <w:lang w:eastAsia="zh-CN"/>
    </w:rPr>
  </w:style>
  <w:style w:type="character" w:customStyle="1" w:styleId="MenoPendente2">
    <w:name w:val="Menção Pendente2"/>
    <w:basedOn w:val="Fontepargpadro"/>
    <w:uiPriority w:val="99"/>
    <w:semiHidden/>
    <w:unhideWhenUsed/>
    <w:rsid w:val="00F0564B"/>
    <w:rPr>
      <w:color w:val="605E5C"/>
      <w:shd w:val="clear" w:color="auto" w:fill="E1DFDD"/>
    </w:rPr>
  </w:style>
  <w:style w:type="character" w:styleId="Refdenotaderodap">
    <w:name w:val="footnote reference"/>
    <w:basedOn w:val="Fontepargpadro"/>
    <w:uiPriority w:val="99"/>
    <w:semiHidden/>
    <w:unhideWhenUsed/>
    <w:rsid w:val="00F0564B"/>
    <w:rPr>
      <w:vertAlign w:val="superscript"/>
    </w:rPr>
  </w:style>
  <w:style w:type="paragraph" w:customStyle="1" w:styleId="ementa">
    <w:name w:val="ementa"/>
    <w:basedOn w:val="Normal"/>
    <w:uiPriority w:val="99"/>
    <w:rsid w:val="00F0564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df3vjf">
    <w:name w:val="df3vjf"/>
    <w:basedOn w:val="Normal"/>
    <w:rsid w:val="00F0564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286pc">
    <w:name w:val="t286pc"/>
    <w:basedOn w:val="Fontepargpadro"/>
    <w:rsid w:val="00F0564B"/>
  </w:style>
  <w:style w:type="paragraph" w:customStyle="1" w:styleId="xl65">
    <w:name w:val="xl65"/>
    <w:basedOn w:val="Normal"/>
    <w:rsid w:val="00F0564B"/>
    <w:pP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6">
    <w:name w:val="xl66"/>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7">
    <w:name w:val="xl67"/>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68">
    <w:name w:val="xl68"/>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rFonts w:ascii="Draft 10cpi" w:eastAsia="Times New Roman" w:hAnsi="Draft 10cpi" w:cs="Times New Roman"/>
      <w:sz w:val="16"/>
      <w:szCs w:val="16"/>
      <w:lang w:eastAsia="pt-BR"/>
    </w:rPr>
  </w:style>
  <w:style w:type="paragraph" w:customStyle="1" w:styleId="xl69">
    <w:name w:val="xl69"/>
    <w:basedOn w:val="Normal"/>
    <w:rsid w:val="00F0564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Draft 10cpi" w:eastAsia="Times New Roman" w:hAnsi="Draft 10cpi" w:cs="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constituicao/constituicao.htm" TargetMode="External"/><Relationship Id="rId13" Type="http://schemas.openxmlformats.org/officeDocument/2006/relationships/hyperlink" Target="https://www.planalto.gov.br/ccivil_03/leis/lcp/lcp123.ht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12" Type="http://schemas.openxmlformats.org/officeDocument/2006/relationships/hyperlink" Target="https://www.planalto.gov.br/ccivil_03/_ato2011-2014/2013/lei/l12846.htm"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planalto.gov.br/ccivil_03/_ato2019-2022/2021/lei/l14133.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lanalto.gov.br/ccivil_03/_ato2019-2022/2021/lei/l14133.htm"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planalto.gov.br/ccivil_03/_Ato2019-2022/2021/Lei/L14133.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25</Pages>
  <Words>7358</Words>
  <Characters>39734</Characters>
  <Application>Microsoft Office Word</Application>
  <DocSecurity>0</DocSecurity>
  <Lines>331</Lines>
  <Paragraphs>93</Paragraphs>
  <ScaleCrop>false</ScaleCrop>
  <Company/>
  <LinksUpToDate>false</LinksUpToDate>
  <CharactersWithSpaces>46999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User-PM</cp:lastModifiedBy>
  <cp:revision>6</cp:revision>
  <dcterms:created xsi:type="dcterms:W3CDTF">2026-05-05T12:43:00Z</dcterms:created>
  <dcterms:modified xsi:type="dcterms:W3CDTF">2026-06-24T12:30:00Z</dcterms:modified>
</cp:coreProperties>
</file>