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AC588" w14:textId="77777777" w:rsidR="00A05EFC" w:rsidRPr="003740F8" w:rsidRDefault="00A05EFC" w:rsidP="00A05EFC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_Hlk206773121"/>
      <w:bookmarkStart w:id="1" w:name="Anexo_2"/>
      <w:r w:rsidRPr="003740F8">
        <w:rPr>
          <w:b/>
          <w:sz w:val="26"/>
          <w:szCs w:val="26"/>
        </w:rPr>
        <w:t>ANEXO II</w:t>
      </w:r>
    </w:p>
    <w:bookmarkEnd w:id="1"/>
    <w:p w14:paraId="2628B46C" w14:textId="77777777" w:rsidR="00A05EFC" w:rsidRPr="003740F8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14:paraId="029E47B0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30E41C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27ABD05B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0564F6CA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0D5C4F68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295F0477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2"/>
    <w:p w14:paraId="3D3B037D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C01A1B9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05A60722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070/2026 – Proposta Comercial </w:t>
      </w:r>
    </w:p>
    <w:p w14:paraId="4D6C5D6C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1275"/>
        <w:gridCol w:w="1560"/>
        <w:gridCol w:w="1842"/>
      </w:tblGrid>
      <w:tr w:rsidR="00A05EFC" w:rsidRPr="00914704" w14:paraId="1D39D08B" w14:textId="77777777" w:rsidTr="00E63282">
        <w:tc>
          <w:tcPr>
            <w:tcW w:w="846" w:type="dxa"/>
            <w:shd w:val="clear" w:color="auto" w:fill="BFBFBF"/>
          </w:tcPr>
          <w:p w14:paraId="5148C94E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7A8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3544" w:type="dxa"/>
            <w:shd w:val="clear" w:color="auto" w:fill="BFBFBF"/>
          </w:tcPr>
          <w:p w14:paraId="705FA3B4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7A81">
              <w:rPr>
                <w:rFonts w:ascii="Times New Roman" w:hAnsi="Times New Roman" w:cs="Times New Roman"/>
                <w:b/>
              </w:rPr>
              <w:t>ROTA</w:t>
            </w:r>
          </w:p>
        </w:tc>
        <w:tc>
          <w:tcPr>
            <w:tcW w:w="1275" w:type="dxa"/>
            <w:shd w:val="clear" w:color="auto" w:fill="BFBFBF"/>
          </w:tcPr>
          <w:p w14:paraId="20181F96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7A81">
              <w:rPr>
                <w:rFonts w:ascii="Times New Roman" w:hAnsi="Times New Roman" w:cs="Times New Roman"/>
                <w:b/>
              </w:rPr>
              <w:t>KM</w:t>
            </w:r>
            <w:r>
              <w:rPr>
                <w:rFonts w:ascii="Times New Roman" w:hAnsi="Times New Roman" w:cs="Times New Roman"/>
                <w:b/>
              </w:rPr>
              <w:t>/ANO</w:t>
            </w:r>
          </w:p>
        </w:tc>
        <w:tc>
          <w:tcPr>
            <w:tcW w:w="1560" w:type="dxa"/>
            <w:shd w:val="clear" w:color="auto" w:fill="BFBFBF"/>
          </w:tcPr>
          <w:p w14:paraId="5880863F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7A81">
              <w:rPr>
                <w:rFonts w:ascii="Times New Roman" w:hAnsi="Times New Roman" w:cs="Times New Roman"/>
                <w:b/>
              </w:rPr>
              <w:t>VALOR KM</w:t>
            </w:r>
          </w:p>
        </w:tc>
        <w:tc>
          <w:tcPr>
            <w:tcW w:w="1842" w:type="dxa"/>
            <w:shd w:val="clear" w:color="auto" w:fill="BFBFBF"/>
          </w:tcPr>
          <w:p w14:paraId="55AB0709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7A81">
              <w:rPr>
                <w:rFonts w:ascii="Times New Roman" w:hAnsi="Times New Roman" w:cs="Times New Roman"/>
                <w:b/>
              </w:rPr>
              <w:t>VALOR ROTA</w:t>
            </w:r>
          </w:p>
        </w:tc>
      </w:tr>
      <w:tr w:rsidR="00A05EFC" w:rsidRPr="00914704" w14:paraId="4B69FEFA" w14:textId="77777777" w:rsidTr="00E63282">
        <w:tc>
          <w:tcPr>
            <w:tcW w:w="846" w:type="dxa"/>
          </w:tcPr>
          <w:p w14:paraId="4E022A07" w14:textId="77777777" w:rsidR="00A05EFC" w:rsidRPr="00914704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0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44133DF6" w14:textId="77777777" w:rsidR="00A05EFC" w:rsidRPr="00914704" w:rsidRDefault="00A05EFC" w:rsidP="00E632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Rota 08 – </w:t>
            </w:r>
            <w:r w:rsidRPr="00481AB5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AB5">
              <w:rPr>
                <w:rFonts w:ascii="Times New Roman" w:hAnsi="Times New Roman" w:cs="Times New Roman"/>
                <w:sz w:val="24"/>
                <w:szCs w:val="24"/>
              </w:rPr>
              <w:t>cidade ao Bairro Correguinho e Adjacentes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r w:rsidRPr="00481AB5">
              <w:rPr>
                <w:rFonts w:ascii="Times New Roman" w:eastAsia="Arial" w:hAnsi="Times New Roman" w:cs="Times New Roman"/>
                <w:sz w:val="24"/>
                <w:szCs w:val="24"/>
              </w:rPr>
              <w:t>da cidade ao Bairro Palmital e Adjacentes.</w:t>
            </w:r>
          </w:p>
        </w:tc>
        <w:tc>
          <w:tcPr>
            <w:tcW w:w="1275" w:type="dxa"/>
          </w:tcPr>
          <w:p w14:paraId="313CE407" w14:textId="77777777" w:rsidR="00A05EFC" w:rsidRPr="00AB7A81" w:rsidRDefault="00A05EFC" w:rsidP="00E632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81">
              <w:rPr>
                <w:rFonts w:ascii="Times New Roman" w:hAnsi="Times New Roman" w:cs="Times New Roman"/>
                <w:sz w:val="24"/>
                <w:szCs w:val="24"/>
              </w:rPr>
              <w:t>81.200</w:t>
            </w:r>
          </w:p>
        </w:tc>
        <w:tc>
          <w:tcPr>
            <w:tcW w:w="1560" w:type="dxa"/>
          </w:tcPr>
          <w:p w14:paraId="0804BC55" w14:textId="77777777" w:rsidR="00A05EFC" w:rsidRPr="00914704" w:rsidRDefault="00A05EFC" w:rsidP="00E632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704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  <w:tc>
          <w:tcPr>
            <w:tcW w:w="1842" w:type="dxa"/>
          </w:tcPr>
          <w:p w14:paraId="38B9CFE9" w14:textId="77777777" w:rsidR="00A05EFC" w:rsidRPr="00914704" w:rsidRDefault="00A05EFC" w:rsidP="00E632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704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</w:tr>
      <w:tr w:rsidR="00A05EFC" w:rsidRPr="00914704" w14:paraId="2D9B454D" w14:textId="77777777" w:rsidTr="00E63282">
        <w:tc>
          <w:tcPr>
            <w:tcW w:w="7225" w:type="dxa"/>
            <w:gridSpan w:val="4"/>
          </w:tcPr>
          <w:p w14:paraId="3C6794C9" w14:textId="77777777" w:rsidR="00A05EFC" w:rsidRPr="00AB7A81" w:rsidRDefault="00A05EFC" w:rsidP="00E63282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7A8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842" w:type="dxa"/>
          </w:tcPr>
          <w:p w14:paraId="6CC3C64C" w14:textId="77777777" w:rsidR="00A05EFC" w:rsidRDefault="00A05EFC" w:rsidP="00E632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BE5FD5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6F4571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número do banco, número da agência, se conta corrente ou poupança e número da conta. (Opcional)</w:t>
      </w:r>
    </w:p>
    <w:p w14:paraId="19C802CE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29204AF7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56E8AD10" w14:textId="77777777" w:rsidR="00A05EFC" w:rsidRDefault="00A05EFC" w:rsidP="00A05EFC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374415A8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FF9583" w14:textId="77777777" w:rsidR="00A05EFC" w:rsidRDefault="00A05EFC" w:rsidP="00A05EFC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6D17A75E" w14:textId="77777777" w:rsidR="00A05EFC" w:rsidRDefault="00A05EFC" w:rsidP="00A05EFC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3F7CA6C0" w14:textId="77777777" w:rsidR="00A05EFC" w:rsidRDefault="00A05EFC" w:rsidP="00A05EFC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2C15F948" w14:textId="77777777" w:rsidR="00A05EFC" w:rsidRDefault="00A05EFC" w:rsidP="00A05EFC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6208F75A" w14:textId="77777777" w:rsidR="00A05EFC" w:rsidRDefault="00A05EFC" w:rsidP="00A05EFC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0D061A61" w14:textId="77777777" w:rsidR="00A05EFC" w:rsidRDefault="00A05EFC" w:rsidP="00A05EFC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3E2EB72E" w14:textId="77777777" w:rsidR="00A05EFC" w:rsidRPr="00D8799C" w:rsidRDefault="00A05EFC" w:rsidP="00A05EFC">
      <w:pPr>
        <w:pStyle w:val="Corpodetexto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061"/>
      </w:tblGrid>
      <w:tr w:rsidR="00A05EFC" w14:paraId="3A169334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6458A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A05EFC" w14:paraId="741BA3CB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A0417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Completo:</w:t>
            </w:r>
          </w:p>
        </w:tc>
      </w:tr>
      <w:tr w:rsidR="00A05EFC" w14:paraId="199299A6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7A0D9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 etc.):</w:t>
            </w:r>
          </w:p>
        </w:tc>
      </w:tr>
      <w:tr w:rsidR="00A05EFC" w14:paraId="02B7E690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D2F9A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CP</w:t>
            </w:r>
            <w:r w:rsidRPr="0080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F: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Pr="00803799">
              <w:rPr>
                <w:rFonts w:ascii="Times New Roman" w:hAnsi="Times New Roman" w:cs="Times New Roman"/>
                <w:b/>
                <w:sz w:val="24"/>
                <w:szCs w:val="24"/>
              </w:rPr>
              <w:t>G:</w:t>
            </w:r>
          </w:p>
        </w:tc>
      </w:tr>
      <w:tr w:rsidR="00A05EFC" w14:paraId="0F93C9F7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4DDF4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 w:rsidRPr="0080379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A05EFC" w14:paraId="2A09D6F2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7B790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                                                                        CEP:</w:t>
            </w:r>
          </w:p>
        </w:tc>
      </w:tr>
      <w:tr w:rsidR="00A05EFC" w14:paraId="3300E411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7CE44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institucional:</w:t>
            </w:r>
          </w:p>
        </w:tc>
      </w:tr>
      <w:tr w:rsidR="00A05EFC" w14:paraId="04EDE9E0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A2017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pessoa</w:t>
            </w:r>
            <w:r w:rsidRPr="00803799">
              <w:rPr>
                <w:rFonts w:ascii="Times New Roman" w:hAnsi="Times New Roman" w:cs="Times New Roman"/>
                <w:b/>
                <w:sz w:val="24"/>
                <w:szCs w:val="24"/>
              </w:rPr>
              <w:t>l:</w:t>
            </w:r>
          </w:p>
        </w:tc>
      </w:tr>
      <w:tr w:rsidR="00A05EFC" w14:paraId="34CB1786" w14:textId="77777777" w:rsidTr="00E63282"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1EFD9" w14:textId="77777777" w:rsidR="00A05EFC" w:rsidRDefault="00A05EFC" w:rsidP="00E63282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Telefone:</w:t>
            </w:r>
            <w:bookmarkStart w:id="3" w:name="_Hlk197941375"/>
            <w:bookmarkEnd w:id="3"/>
          </w:p>
        </w:tc>
      </w:tr>
    </w:tbl>
    <w:p w14:paraId="6E52324A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602D14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Anexo_3"/>
      <w:r>
        <w:rPr>
          <w:rFonts w:ascii="Times New Roman" w:hAnsi="Times New Roman" w:cs="Times New Roman"/>
          <w:b/>
          <w:bCs/>
          <w:sz w:val="26"/>
          <w:szCs w:val="26"/>
        </w:rPr>
        <w:t>ANEXO III</w:t>
      </w:r>
    </w:p>
    <w:bookmarkEnd w:id="4"/>
    <w:p w14:paraId="1EAE3D32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6E7458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ARQUIVO DECLARAÇÕES (FASE HABILITAÇÃO) PREGÃO ELETRÔNICO Nº 070/2026</w:t>
      </w:r>
    </w:p>
    <w:p w14:paraId="31720AE4" w14:textId="77777777" w:rsidR="00A05EFC" w:rsidRDefault="00A05EFC" w:rsidP="00A05EFC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8AC22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 (nome completo), representante legal da empresa..................................................................................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070/2026</w:t>
      </w:r>
      <w:r w:rsidRPr="00297172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DECLARO, sob as penas da lei: </w:t>
      </w:r>
    </w:p>
    <w:p w14:paraId="70909659" w14:textId="77777777" w:rsidR="00A05EFC" w:rsidRPr="00297172" w:rsidRDefault="00A05EFC" w:rsidP="00A05EF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a)</w:t>
      </w:r>
      <w:r w:rsidRPr="00297172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5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VI,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rt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igo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68, da Lei Federal nº 14.133, de 01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6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XXXIII,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Artigo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7º, da Constituição Federal</w:t>
        </w:r>
      </w:hyperlink>
      <w:r w:rsidRPr="00297172">
        <w:rPr>
          <w:rFonts w:ascii="Times New Roman" w:hAnsi="Times New Roman" w:cs="Times New Roman"/>
          <w:sz w:val="24"/>
          <w:szCs w:val="24"/>
        </w:rPr>
        <w:t>;</w:t>
      </w:r>
    </w:p>
    <w:p w14:paraId="75E4DA3A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b)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6794D3AF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c)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5389E113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d)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cumprimos as exigências de reserva de cargos para pessoa com deficiência, para reabilitado da Previdência Social e para aprendiz, previstas em lei e em outras normas específicas. </w:t>
      </w:r>
    </w:p>
    <w:p w14:paraId="6B8C8372" w14:textId="77777777" w:rsidR="00A05EFC" w:rsidRPr="00297172" w:rsidRDefault="00A05EFC" w:rsidP="00A05EF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089B9BB0" w14:textId="77777777" w:rsidR="00A05EFC" w:rsidRPr="00297172" w:rsidRDefault="00A05EFC" w:rsidP="00A05EFC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</w:t>
      </w:r>
      <w:r w:rsidRPr="0029717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297172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54B0585F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0C3B1F83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7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rt</w:t>
        </w:r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igo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 xml:space="preserve"> 63, § 1º, Lei Federal nº 14.133, de 1º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>).</w:t>
      </w:r>
    </w:p>
    <w:p w14:paraId="5334A6C0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atende aos requisitos de habilitação e que o declarante responderá pela veracidade das informações prestadas, na forma da lei. </w:t>
      </w:r>
    </w:p>
    <w:p w14:paraId="25EDFC80" w14:textId="77777777" w:rsidR="00A05EFC" w:rsidRDefault="00A05EFC" w:rsidP="00A05EFC">
      <w:pPr>
        <w:pStyle w:val="NormalWeb"/>
        <w:shd w:val="clear" w:color="auto" w:fill="FFFFFF"/>
        <w:spacing w:before="0" w:after="0"/>
        <w:jc w:val="both"/>
        <w:rPr>
          <w:lang w:eastAsia="pt-BR"/>
        </w:rPr>
      </w:pPr>
      <w:r w:rsidRPr="00C334A4">
        <w:rPr>
          <w:b/>
        </w:rPr>
        <w:t xml:space="preserve">j) </w:t>
      </w:r>
      <w:r w:rsidRPr="00C334A4">
        <w:rPr>
          <w:lang w:eastAsia="pt-BR"/>
        </w:rPr>
        <w:t xml:space="preserve">Que terá disponível o(s) veículo(s) de acordo com as especificações solicitadas para </w:t>
      </w:r>
      <w:r>
        <w:rPr>
          <w:lang w:eastAsia="pt-BR"/>
        </w:rPr>
        <w:t>apresentação à vistoria por ocasião da assinatura do contrato e para imediato início dos serviços</w:t>
      </w:r>
      <w:r w:rsidRPr="00C334A4">
        <w:rPr>
          <w:lang w:eastAsia="pt-BR"/>
        </w:rPr>
        <w:t>.  </w:t>
      </w:r>
    </w:p>
    <w:p w14:paraId="35FC91CB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71E3AD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382FE6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1F927268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3CD0DDA9" w14:textId="77777777" w:rsidR="00A05EFC" w:rsidRDefault="00A05EFC" w:rsidP="00A05EFC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  <w:bookmarkStart w:id="5" w:name="Anexo_5"/>
      <w:r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5"/>
    <w:p w14:paraId="33D46A79" w14:textId="77777777" w:rsidR="00A05EFC" w:rsidRDefault="00A05EFC" w:rsidP="00A05EFC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</w:rPr>
      </w:pPr>
    </w:p>
    <w:p w14:paraId="770561C5" w14:textId="77777777" w:rsidR="00A05EFC" w:rsidRDefault="00A05EFC" w:rsidP="00A05EFC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DECLARAÇÃO DE ENQUADRAMENTO COMO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 EMPRESAS DE PEQUENO PORTE E EQUIPARADAS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2484BD27" w14:textId="77777777" w:rsidR="00A05EFC" w:rsidRDefault="00A05EFC" w:rsidP="00A05EFC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13593AF1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36E4C0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067"/>
      </w:tblGrid>
      <w:tr w:rsidR="00A05EFC" w14:paraId="1D157BDC" w14:textId="77777777" w:rsidTr="00E63282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2723E" w14:textId="77777777" w:rsidR="00A05EFC" w:rsidRDefault="00A05EFC" w:rsidP="00E6328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5C3D5766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4ED1E6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D74955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825277B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4687F37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Eu,……………………………………………………………………………, portador do RG nº……………………………………e do CPF nº………………………………………….., </w:t>
      </w:r>
      <w:r w:rsidRPr="006648C2">
        <w:rPr>
          <w:rFonts w:ascii="Times New Roman" w:hAnsi="Times New Roman" w:cs="Times New Roman"/>
          <w:sz w:val="24"/>
          <w:szCs w:val="24"/>
          <w:lang w:eastAsia="en-US"/>
        </w:rPr>
        <w:t xml:space="preserve">representante do licitante……………………………………………………………………. (nome empresarial), interessado em participar do Pregão Eletrônico nº 070/2026, Processo n° 5236/2026, </w:t>
      </w:r>
      <w:r w:rsidRPr="006648C2">
        <w:rPr>
          <w:rFonts w:ascii="Times New Roman" w:hAnsi="Times New Roman" w:cs="Times New Roman"/>
          <w:b/>
          <w:sz w:val="24"/>
          <w:szCs w:val="24"/>
          <w:lang w:eastAsia="en-US"/>
        </w:rPr>
        <w:t>DECLARO</w:t>
      </w:r>
      <w:r w:rsidRPr="006648C2">
        <w:rPr>
          <w:rFonts w:ascii="Times New Roman" w:hAnsi="Times New Roman" w:cs="Times New Roman"/>
          <w:sz w:val="24"/>
          <w:szCs w:val="24"/>
          <w:lang w:eastAsia="en-US"/>
        </w:rPr>
        <w:t>, sob as penas da lei, o enquadramento da empresa na condição de ……………………………………, nos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critérios previstos no </w:t>
      </w:r>
      <w:hyperlink r:id="rId8" w:anchor=":~:text=Art.%C2%A03%C2%BA,caso%2C%20desde%20que%3A" w:history="1">
        <w:r w:rsidRPr="00B30AF5">
          <w:rPr>
            <w:rStyle w:val="ListLabel99"/>
          </w:rPr>
          <w:t>Art</w:t>
        </w:r>
        <w:r>
          <w:rPr>
            <w:rStyle w:val="ListLabel99"/>
          </w:rPr>
          <w:t>igo</w:t>
        </w:r>
        <w:r w:rsidRPr="00B30AF5">
          <w:rPr>
            <w:rStyle w:val="ListLabel99"/>
          </w:rPr>
          <w:t xml:space="preserve"> 3º, da Lei Complementar n° 123, de 14 de dezembro de 2006</w:t>
        </w:r>
      </w:hyperlink>
      <w:r>
        <w:rPr>
          <w:rFonts w:ascii="Times New Roman" w:hAnsi="Times New Roman" w:cs="Times New Roman"/>
          <w:sz w:val="24"/>
          <w:szCs w:val="24"/>
          <w:lang w:eastAsia="en-US"/>
        </w:rPr>
        <w:t>, que a empresa não celebrou</w:t>
      </w:r>
      <w:r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57E5192D" w14:textId="77777777" w:rsidR="00A05EFC" w:rsidRDefault="00A05EFC" w:rsidP="00A05EF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0B03B608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B0CDA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8C6A9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A1576" w14:textId="77777777" w:rsidR="00A05EFC" w:rsidRDefault="00A05EFC" w:rsidP="00A05EFC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26486D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08B5617B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696408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2F5129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96BF6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BF7C94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1B2D27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6A026E1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79006D49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6D8AEC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774DE3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F3C23F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6FE159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24F3EB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AE3704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817A95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486FC8" w14:textId="77777777" w:rsidR="00A05EFC" w:rsidRPr="00036864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Anexo_6"/>
      <w:r w:rsidRPr="00036864">
        <w:rPr>
          <w:rFonts w:ascii="Times New Roman" w:hAnsi="Times New Roman" w:cs="Times New Roman"/>
          <w:b/>
          <w:sz w:val="28"/>
          <w:szCs w:val="28"/>
        </w:rPr>
        <w:lastRenderedPageBreak/>
        <w:t>ANEXO VI</w:t>
      </w:r>
    </w:p>
    <w:bookmarkEnd w:id="6"/>
    <w:p w14:paraId="5EF53AB3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00D9C65D" w14:textId="77777777" w:rsidR="00A05EFC" w:rsidRPr="00036864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36864">
        <w:rPr>
          <w:rFonts w:ascii="Times New Roman" w:hAnsi="Times New Roman" w:cs="Times New Roman"/>
          <w:b/>
          <w:bCs/>
          <w:sz w:val="26"/>
          <w:szCs w:val="26"/>
        </w:rPr>
        <w:t>DECLARAÇÃO DE PLENO CONHECIMENTO DAS CONDIÇÕES DAS ROTAS A SEREM OPERADAS</w:t>
      </w:r>
    </w:p>
    <w:p w14:paraId="3D9B8F63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8AC40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54C5AC" w14:textId="77777777" w:rsidR="00A05EFC" w:rsidRPr="00297172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070/2026</w:t>
      </w:r>
      <w:r w:rsidRPr="00297172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DECLARO, sob as penas da lei: </w:t>
      </w:r>
    </w:p>
    <w:p w14:paraId="2130610E" w14:textId="77777777" w:rsidR="00A05EFC" w:rsidRPr="000D4A65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81C71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A65">
        <w:rPr>
          <w:rFonts w:ascii="Times New Roman" w:hAnsi="Times New Roman" w:cs="Times New Roman"/>
          <w:b/>
          <w:sz w:val="24"/>
          <w:szCs w:val="24"/>
        </w:rPr>
        <w:t>a)</w:t>
      </w:r>
      <w:r w:rsidRPr="000D4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0D4A65">
        <w:rPr>
          <w:rFonts w:ascii="Times New Roman" w:hAnsi="Times New Roman" w:cs="Times New Roman"/>
          <w:sz w:val="24"/>
          <w:szCs w:val="24"/>
        </w:rPr>
        <w:t>a empresa tomou ciência das características físicas e operacionais das estradas pavimentadas, não pavimentadas e vicinais que compõem os itinerários definidos pela Secretaria Municipal de Educação de Ibitinga;</w:t>
      </w:r>
    </w:p>
    <w:p w14:paraId="4A380A65" w14:textId="77777777" w:rsidR="00A05EFC" w:rsidRPr="000D4A65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F39B62" w14:textId="77777777" w:rsidR="00A05EFC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A65">
        <w:rPr>
          <w:rFonts w:ascii="Times New Roman" w:hAnsi="Times New Roman" w:cs="Times New Roman"/>
          <w:b/>
          <w:sz w:val="24"/>
          <w:szCs w:val="24"/>
        </w:rPr>
        <w:t>b)</w:t>
      </w:r>
      <w:r w:rsidRPr="000D4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0D4A65">
        <w:rPr>
          <w:rFonts w:ascii="Times New Roman" w:hAnsi="Times New Roman" w:cs="Times New Roman"/>
          <w:sz w:val="24"/>
          <w:szCs w:val="24"/>
        </w:rPr>
        <w:t>a empresa vistoriou ou mapeou previamente as rotas, ou declara sob as penas da lei que conhece as peculiaridades locais (ex.: pontos de embarque, condições de tráfego, rampas, trechos de difícil acesso, turnos de saída das escolas, etc.);</w:t>
      </w:r>
    </w:p>
    <w:p w14:paraId="369CDE83" w14:textId="77777777" w:rsidR="00A05EFC" w:rsidRPr="000D4A65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10E3F" w14:textId="77777777" w:rsidR="00A05EFC" w:rsidRPr="000D4A65" w:rsidRDefault="00A05EFC" w:rsidP="00A05E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A65">
        <w:rPr>
          <w:rFonts w:ascii="Times New Roman" w:hAnsi="Times New Roman" w:cs="Times New Roman"/>
          <w:b/>
          <w:sz w:val="24"/>
          <w:szCs w:val="24"/>
        </w:rPr>
        <w:t>c)</w:t>
      </w:r>
      <w:r w:rsidRPr="000D4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0D4A65">
        <w:rPr>
          <w:rFonts w:ascii="Times New Roman" w:hAnsi="Times New Roman" w:cs="Times New Roman"/>
          <w:sz w:val="24"/>
          <w:szCs w:val="24"/>
        </w:rPr>
        <w:t>a proposta apresentada considera todos os custos diretos e indiretos decorrentes dessas condições (manutenção, tempo de percurso, imprevistos).</w:t>
      </w:r>
    </w:p>
    <w:p w14:paraId="185C6BBE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C9E1E3C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8FA9ED7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1AC7D0A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145C7CA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D0E8472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0FBF11D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1C5DCE5D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C27DAE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C6962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43A107" w14:textId="77777777" w:rsidR="00A05EFC" w:rsidRDefault="00A05EFC" w:rsidP="00A05EF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A856DDF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BD4E63D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191B762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E3502F1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2BEB750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98B30C9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BDB55C1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8759293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184D37D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0FB24432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C2BD368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  <w:bookmarkStart w:id="7" w:name="_GoBack"/>
      <w:bookmarkEnd w:id="7"/>
    </w:p>
    <w:p w14:paraId="585A083C" w14:textId="77777777" w:rsidR="00A05EFC" w:rsidRDefault="00A05EFC" w:rsidP="00A05EFC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CC6BB95" w14:textId="77777777" w:rsidR="00823A3C" w:rsidRPr="00A05EFC" w:rsidRDefault="00823A3C" w:rsidP="00A05EFC"/>
    <w:bookmarkEnd w:id="0"/>
    <w:sectPr w:rsidR="00823A3C" w:rsidRPr="00A05EFC" w:rsidSect="00FE09F1">
      <w:footerReference w:type="default" r:id="rId9"/>
      <w:pgSz w:w="11906" w:h="16838"/>
      <w:pgMar w:top="2211" w:right="1134" w:bottom="1701" w:left="1701" w:header="567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MIEJL+Arial">
    <w:altName w:val="Arial"/>
    <w:charset w:val="00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3FE7F" w14:textId="77777777" w:rsidR="00BD435C" w:rsidRDefault="00A05EFC" w:rsidP="00830217">
    <w:pPr>
      <w:pStyle w:val="Rodap"/>
      <w:spacing w:after="12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1376F10E" w14:textId="77777777" w:rsidR="00BD435C" w:rsidRDefault="00A05EFC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  <w:r>
      <w:rPr>
        <w:rFonts w:ascii="Times New Roman" w:hAnsi="Times New Roman" w:cs="Times New Roman"/>
        <w:sz w:val="16"/>
        <w:szCs w:val="16"/>
        <w:lang w:val="pt-BR"/>
      </w:rPr>
      <w:t xml:space="preserve">Pregão Eletrônico nº 070/2026 - Fl.: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sz w:val="16"/>
        <w:szCs w:val="16"/>
      </w:rPr>
      <w:t>47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CC841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6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8" w15:restartNumberingAfterBreak="0">
    <w:nsid w:val="0DCA23F4"/>
    <w:multiLevelType w:val="multilevel"/>
    <w:tmpl w:val="0C906BEE"/>
    <w:lvl w:ilvl="0">
      <w:start w:val="1"/>
      <w:numFmt w:val="decimal"/>
      <w:pStyle w:val="Commarcadores1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9" w15:restartNumberingAfterBreak="0">
    <w:nsid w:val="19AE6969"/>
    <w:multiLevelType w:val="multilevel"/>
    <w:tmpl w:val="689809DE"/>
    <w:styleLink w:val="WWNum1"/>
    <w:lvl w:ilvl="0">
      <w:start w:val="1"/>
      <w:numFmt w:val="none"/>
      <w:suff w:val="nothing"/>
      <w:lvlText w:val="%1"/>
      <w:lvlJc w:val="left"/>
      <w:pPr>
        <w:ind w:left="0" w:firstLine="0"/>
      </w:pPr>
      <w:rPr>
        <w:b w:val="0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  <w:rPr>
        <w:rFonts w:ascii="Times New Roman" w:hAnsi="Times New Roman"/>
        <w:b/>
      </w:r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10" w15:restartNumberingAfterBreak="0">
    <w:nsid w:val="1CDC676E"/>
    <w:multiLevelType w:val="hybridMultilevel"/>
    <w:tmpl w:val="7D92DFA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593A84"/>
    <w:multiLevelType w:val="hybridMultilevel"/>
    <w:tmpl w:val="59B87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66C23"/>
    <w:multiLevelType w:val="hybridMultilevel"/>
    <w:tmpl w:val="796C84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528E4"/>
    <w:multiLevelType w:val="multilevel"/>
    <w:tmpl w:val="B6348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7040BB"/>
    <w:multiLevelType w:val="multilevel"/>
    <w:tmpl w:val="F6B88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CB538C"/>
    <w:multiLevelType w:val="multilevel"/>
    <w:tmpl w:val="BECADF24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7D976B40"/>
    <w:multiLevelType w:val="multilevel"/>
    <w:tmpl w:val="7244FEA0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</w:num>
  <w:num w:numId="10">
    <w:abstractNumId w:val="15"/>
  </w:num>
  <w:num w:numId="11">
    <w:abstractNumId w:val="16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13"/>
  </w:num>
  <w:num w:numId="20">
    <w:abstractNumId w:val="10"/>
  </w:num>
  <w:num w:numId="21">
    <w:abstractNumId w:val="12"/>
  </w:num>
  <w:num w:numId="22">
    <w:abstractNumId w:val="11"/>
  </w:num>
  <w:num w:numId="23">
    <w:abstractNumId w:val="8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AF"/>
    <w:rsid w:val="00823A3C"/>
    <w:rsid w:val="00981230"/>
    <w:rsid w:val="00A05EFC"/>
    <w:rsid w:val="00AB1F75"/>
    <w:rsid w:val="00AB676A"/>
    <w:rsid w:val="00EA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9CB3D-1056-45D9-A53E-F0FB05FE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123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823A3C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unhideWhenUsed/>
    <w:qFormat/>
    <w:rsid w:val="00823A3C"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link w:val="Ttulo3Char"/>
    <w:unhideWhenUsed/>
    <w:qFormat/>
    <w:rsid w:val="00823A3C"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unhideWhenUsed/>
    <w:qFormat/>
    <w:rsid w:val="00823A3C"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unhideWhenUsed/>
    <w:qFormat/>
    <w:rsid w:val="00823A3C"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link w:val="Ttulo6Char"/>
    <w:unhideWhenUsed/>
    <w:qFormat/>
    <w:rsid w:val="00823A3C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link w:val="Ttulo7Char"/>
    <w:unhideWhenUsed/>
    <w:qFormat/>
    <w:rsid w:val="00823A3C"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link w:val="Ttulo8Char"/>
    <w:unhideWhenUsed/>
    <w:qFormat/>
    <w:rsid w:val="00823A3C"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link w:val="Ttulo9Char"/>
    <w:unhideWhenUsed/>
    <w:qFormat/>
    <w:rsid w:val="00823A3C"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981230"/>
    <w:rPr>
      <w:color w:val="0000FF"/>
      <w:u w:val="single"/>
    </w:rPr>
  </w:style>
  <w:style w:type="paragraph" w:customStyle="1" w:styleId="Ttulo30">
    <w:name w:val="Título3"/>
    <w:basedOn w:val="Normal"/>
    <w:next w:val="Corpodetexto"/>
    <w:rsid w:val="009812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Recuodecorpodetexto22">
    <w:name w:val="Recuo de corpo de texto 22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,Texto,Segundo,PARAGRAFO,MARCADOR 2,Lista Paragrafo em Preto,List I Paragraph,Marcadores PDTI,Titulo de Fígura,TITULO A,lp1,Iz - Párrafo de lista,Sivsa Parrafo,Titulo parrafo,3,Punto,Fundamentacion"/>
    <w:basedOn w:val="Normal"/>
    <w:qFormat/>
    <w:rsid w:val="00981230"/>
    <w:pPr>
      <w:ind w:left="708"/>
    </w:pPr>
  </w:style>
  <w:style w:type="paragraph" w:customStyle="1" w:styleId="Recuodecorpodetexto23">
    <w:name w:val="Recuo de corpo de texto 23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98123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81230"/>
    <w:rPr>
      <w:rFonts w:ascii="Calibri" w:eastAsia="Calibri" w:hAnsi="Calibri" w:cs="Calibri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823A3C"/>
    <w:rPr>
      <w:rFonts w:ascii="Cambria" w:eastAsia="Times New Roman" w:hAnsi="Cambria" w:cs="Cambria"/>
      <w:b/>
      <w:bCs/>
      <w:kern w:val="2"/>
      <w:sz w:val="32"/>
      <w:szCs w:val="32"/>
      <w:lang w:val="x-none" w:eastAsia="zh-CN"/>
    </w:rPr>
  </w:style>
  <w:style w:type="character" w:customStyle="1" w:styleId="Ttulo2Char">
    <w:name w:val="Título 2 Char"/>
    <w:basedOn w:val="Fontepargpadro"/>
    <w:link w:val="Ttulo2"/>
    <w:uiPriority w:val="9"/>
    <w:rsid w:val="00823A3C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3Char">
    <w:name w:val="Título 3 Char"/>
    <w:basedOn w:val="Fontepargpadro"/>
    <w:link w:val="Ttulo3"/>
    <w:uiPriority w:val="9"/>
    <w:rsid w:val="00823A3C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4Char">
    <w:name w:val="Título 4 Char"/>
    <w:basedOn w:val="Fontepargpadro"/>
    <w:link w:val="Ttulo4"/>
    <w:uiPriority w:val="9"/>
    <w:rsid w:val="00823A3C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5Char">
    <w:name w:val="Título 5 Char"/>
    <w:basedOn w:val="Fontepargpadro"/>
    <w:link w:val="Ttulo5"/>
    <w:uiPriority w:val="9"/>
    <w:rsid w:val="00823A3C"/>
    <w:rPr>
      <w:rFonts w:ascii="Arial" w:eastAsia="Times New Roman" w:hAnsi="Arial" w:cs="Arial"/>
      <w:i/>
      <w:szCs w:val="24"/>
      <w:lang w:val="x-none" w:eastAsia="zh-CN"/>
    </w:rPr>
  </w:style>
  <w:style w:type="character" w:customStyle="1" w:styleId="Ttulo6Char">
    <w:name w:val="Título 6 Char"/>
    <w:basedOn w:val="Fontepargpadro"/>
    <w:link w:val="Ttulo6"/>
    <w:uiPriority w:val="9"/>
    <w:rsid w:val="00823A3C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7Char">
    <w:name w:val="Título 7 Char"/>
    <w:basedOn w:val="Fontepargpadro"/>
    <w:link w:val="Ttulo7"/>
    <w:uiPriority w:val="9"/>
    <w:rsid w:val="00823A3C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8Char">
    <w:name w:val="Título 8 Char"/>
    <w:basedOn w:val="Fontepargpadro"/>
    <w:link w:val="Ttulo8"/>
    <w:uiPriority w:val="9"/>
    <w:rsid w:val="00823A3C"/>
    <w:rPr>
      <w:rFonts w:ascii="Bookman Old Style" w:eastAsia="Times New Roman" w:hAnsi="Bookman Old Style" w:cs="Bookman Old Style"/>
      <w:kern w:val="2"/>
      <w:sz w:val="24"/>
      <w:szCs w:val="20"/>
      <w:lang w:val="x-none" w:eastAsia="zh-CN"/>
    </w:rPr>
  </w:style>
  <w:style w:type="character" w:customStyle="1" w:styleId="Ttulo9Char">
    <w:name w:val="Título 9 Char"/>
    <w:basedOn w:val="Fontepargpadro"/>
    <w:link w:val="Ttulo9"/>
    <w:uiPriority w:val="9"/>
    <w:rsid w:val="00823A3C"/>
    <w:rPr>
      <w:rFonts w:ascii="Times New Roman" w:eastAsia="Times New Roman" w:hAnsi="Times New Roman" w:cs="Times New Roman"/>
      <w:b/>
      <w:bCs/>
      <w:kern w:val="2"/>
      <w:sz w:val="24"/>
      <w:szCs w:val="20"/>
      <w:lang w:val="x-none" w:eastAsia="zh-CN"/>
    </w:rPr>
  </w:style>
  <w:style w:type="character" w:styleId="HiperlinkVisitado">
    <w:name w:val="FollowedHyperlink"/>
    <w:uiPriority w:val="99"/>
    <w:unhideWhenUsed/>
    <w:rsid w:val="00823A3C"/>
    <w:rPr>
      <w:color w:val="954F72"/>
      <w:u w:val="single"/>
    </w:rPr>
  </w:style>
  <w:style w:type="character" w:styleId="nfase">
    <w:name w:val="Emphasis"/>
    <w:uiPriority w:val="20"/>
    <w:qFormat/>
    <w:rsid w:val="00823A3C"/>
    <w:rPr>
      <w:i/>
      <w:iCs w:val="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23A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23A3C"/>
    <w:rPr>
      <w:rFonts w:ascii="Consolas" w:eastAsia="Calibri" w:hAnsi="Consolas" w:cs="Calibri"/>
      <w:sz w:val="20"/>
      <w:szCs w:val="20"/>
      <w:lang w:eastAsia="zh-CN"/>
    </w:rPr>
  </w:style>
  <w:style w:type="paragraph" w:customStyle="1" w:styleId="msonormal0">
    <w:name w:val="msonormal"/>
    <w:basedOn w:val="Normal"/>
    <w:rsid w:val="00823A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23A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2"/>
    <w:unhideWhenUsed/>
    <w:rsid w:val="00823A3C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rsid w:val="00823A3C"/>
    <w:rPr>
      <w:rFonts w:ascii="Calibri" w:eastAsia="Calibri" w:hAnsi="Calibri" w:cs="Calibri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823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uiPriority w:val="99"/>
    <w:rsid w:val="00823A3C"/>
    <w:rPr>
      <w:rFonts w:ascii="Calibri" w:eastAsia="Calibri" w:hAnsi="Calibri" w:cs="Calibri"/>
      <w:sz w:val="20"/>
      <w:szCs w:val="20"/>
      <w:lang w:eastAsia="zh-CN"/>
    </w:rPr>
  </w:style>
  <w:style w:type="paragraph" w:styleId="Cabealho">
    <w:name w:val="header"/>
    <w:basedOn w:val="Normal"/>
    <w:link w:val="CabealhoChar1"/>
    <w:unhideWhenUsed/>
    <w:rsid w:val="00823A3C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uiPriority w:val="99"/>
    <w:rsid w:val="00823A3C"/>
    <w:rPr>
      <w:rFonts w:ascii="Calibri" w:eastAsia="Calibri" w:hAnsi="Calibri" w:cs="Calibri"/>
      <w:lang w:eastAsia="zh-CN"/>
    </w:rPr>
  </w:style>
  <w:style w:type="character" w:customStyle="1" w:styleId="RodapChar1">
    <w:name w:val="Rodapé Char1"/>
    <w:aliases w:val="Char Char3,Char Char Char3"/>
    <w:basedOn w:val="Fontepargpadro"/>
    <w:link w:val="Rodap"/>
    <w:uiPriority w:val="99"/>
    <w:locked/>
    <w:rsid w:val="00823A3C"/>
    <w:rPr>
      <w:rFonts w:ascii="Calibri" w:eastAsia="Calibri" w:hAnsi="Calibri" w:cs="Calibri"/>
      <w:lang w:val="x-none" w:eastAsia="zh-CN"/>
    </w:rPr>
  </w:style>
  <w:style w:type="paragraph" w:styleId="Rodap">
    <w:name w:val="footer"/>
    <w:aliases w:val="Char, Char"/>
    <w:basedOn w:val="Normal"/>
    <w:link w:val="RodapChar1"/>
    <w:uiPriority w:val="99"/>
    <w:unhideWhenUsed/>
    <w:rsid w:val="00823A3C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aliases w:val="Char Char,Char Char5, Char Char"/>
    <w:basedOn w:val="Fontepargpadro"/>
    <w:rsid w:val="00823A3C"/>
    <w:rPr>
      <w:rFonts w:ascii="Calibri" w:eastAsia="Calibri" w:hAnsi="Calibri" w:cs="Calibri"/>
      <w:lang w:eastAsia="zh-CN"/>
    </w:rPr>
  </w:style>
  <w:style w:type="paragraph" w:styleId="Legenda">
    <w:name w:val="caption"/>
    <w:basedOn w:val="Normal"/>
    <w:uiPriority w:val="35"/>
    <w:unhideWhenUsed/>
    <w:qFormat/>
    <w:rsid w:val="00823A3C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styleId="Textodenotadefim">
    <w:name w:val="endnote text"/>
    <w:basedOn w:val="Normal"/>
    <w:link w:val="TextodenotadefimChar1"/>
    <w:unhideWhenUsed/>
    <w:rsid w:val="00823A3C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fimChar">
    <w:name w:val="Texto de nota de fim Char"/>
    <w:basedOn w:val="Fontepargpadro"/>
    <w:rsid w:val="00823A3C"/>
    <w:rPr>
      <w:rFonts w:ascii="Calibri" w:eastAsia="Calibri" w:hAnsi="Calibri" w:cs="Calibri"/>
      <w:sz w:val="20"/>
      <w:szCs w:val="20"/>
      <w:lang w:eastAsia="zh-CN"/>
    </w:rPr>
  </w:style>
  <w:style w:type="paragraph" w:styleId="Lista">
    <w:name w:val="List"/>
    <w:basedOn w:val="Corpodetexto"/>
    <w:unhideWhenUsed/>
    <w:rsid w:val="00823A3C"/>
    <w:pPr>
      <w:spacing w:after="0" w:line="240" w:lineRule="auto"/>
    </w:pPr>
    <w:rPr>
      <w:rFonts w:ascii="Times New Roman" w:eastAsia="Times New Roman" w:hAnsi="Times New Roman" w:cs="Tahoma"/>
      <w:kern w:val="2"/>
      <w:sz w:val="24"/>
      <w:szCs w:val="20"/>
      <w:lang w:val="x-none"/>
    </w:rPr>
  </w:style>
  <w:style w:type="paragraph" w:styleId="Commarcadores">
    <w:name w:val="List Bullet"/>
    <w:basedOn w:val="Normal"/>
    <w:uiPriority w:val="99"/>
    <w:unhideWhenUsed/>
    <w:rsid w:val="00823A3C"/>
    <w:pPr>
      <w:numPr>
        <w:numId w:val="2"/>
      </w:numPr>
      <w:spacing w:line="288" w:lineRule="auto"/>
      <w:ind w:left="0" w:firstLine="0"/>
      <w:contextualSpacing/>
    </w:pPr>
    <w:rPr>
      <w:rFonts w:ascii="Times New Roman" w:eastAsia="Times New Roman" w:hAnsi="Times New Roman" w:cs="Times New Roman"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rsid w:val="00823A3C"/>
    <w:pPr>
      <w:suppressAutoHyphens w:val="0"/>
      <w:spacing w:after="80" w:line="240" w:lineRule="auto"/>
      <w:contextualSpacing/>
    </w:pPr>
    <w:rPr>
      <w:rFonts w:ascii="Times New Roman" w:eastAsia="Times New Roman" w:hAnsi="Times New Roman" w:cs="Times New Roman"/>
      <w:b/>
      <w:sz w:val="28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uiPriority w:val="10"/>
    <w:rsid w:val="00823A3C"/>
    <w:rPr>
      <w:rFonts w:ascii="Times New Roman" w:eastAsia="Times New Roman" w:hAnsi="Times New Roman" w:cs="Times New Roman"/>
      <w:b/>
      <w:sz w:val="28"/>
      <w:szCs w:val="20"/>
      <w:lang w:val="en-US" w:eastAsia="pt-BR"/>
    </w:rPr>
  </w:style>
  <w:style w:type="paragraph" w:styleId="Recuodecorpodetexto">
    <w:name w:val="Body Text Indent"/>
    <w:basedOn w:val="Normal"/>
    <w:link w:val="RecuodecorpodetextoChar3"/>
    <w:unhideWhenUsed/>
    <w:rsid w:val="00823A3C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character" w:customStyle="1" w:styleId="RecuodecorpodetextoChar">
    <w:name w:val="Recuo de corpo de texto Char"/>
    <w:basedOn w:val="Fontepargpadro"/>
    <w:rsid w:val="00823A3C"/>
    <w:rPr>
      <w:rFonts w:ascii="Calibri" w:eastAsia="Calibri" w:hAnsi="Calibri" w:cs="Calibri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23A3C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23A3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2"/>
    <w:uiPriority w:val="99"/>
    <w:unhideWhenUsed/>
    <w:rsid w:val="00823A3C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uiPriority w:val="99"/>
    <w:rsid w:val="00823A3C"/>
    <w:rPr>
      <w:rFonts w:ascii="Segoe UI" w:eastAsia="Calibri" w:hAnsi="Segoe UI" w:cs="Segoe UI"/>
      <w:sz w:val="18"/>
      <w:szCs w:val="18"/>
      <w:lang w:eastAsia="zh-CN"/>
    </w:rPr>
  </w:style>
  <w:style w:type="paragraph" w:styleId="SemEspaamento">
    <w:name w:val="No Spacing"/>
    <w:uiPriority w:val="1"/>
    <w:qFormat/>
    <w:rsid w:val="00823A3C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paragraph" w:styleId="Reviso">
    <w:name w:val="Revision"/>
    <w:uiPriority w:val="99"/>
    <w:semiHidden/>
    <w:rsid w:val="00823A3C"/>
    <w:pPr>
      <w:spacing w:after="0" w:line="240" w:lineRule="auto"/>
    </w:pPr>
    <w:rPr>
      <w:rFonts w:ascii="Calibri" w:eastAsia="Times New Roman" w:hAnsi="Calibri" w:cs="Times New Roman"/>
      <w:sz w:val="21"/>
      <w:szCs w:val="21"/>
    </w:rPr>
  </w:style>
  <w:style w:type="paragraph" w:styleId="Citao">
    <w:name w:val="Quote"/>
    <w:basedOn w:val="Normal"/>
    <w:next w:val="Normal"/>
    <w:link w:val="CitaoChar1"/>
    <w:uiPriority w:val="29"/>
    <w:qFormat/>
    <w:rsid w:val="00823A3C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aoChar">
    <w:name w:val="Citação Char"/>
    <w:basedOn w:val="Fontepargpadro"/>
    <w:uiPriority w:val="29"/>
    <w:rsid w:val="00823A3C"/>
    <w:rPr>
      <w:rFonts w:ascii="Calibri" w:eastAsia="Calibri" w:hAnsi="Calibri" w:cs="Calibri"/>
      <w:i/>
      <w:iCs/>
      <w:color w:val="404040" w:themeColor="text1" w:themeTint="BF"/>
      <w:lang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3A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88" w:lineRule="auto"/>
      <w:ind w:left="864" w:right="864"/>
      <w:jc w:val="center"/>
    </w:pPr>
    <w:rPr>
      <w:rFonts w:eastAsia="Times New Roman" w:cs="Times New Roman"/>
      <w:i/>
      <w:iCs/>
      <w:color w:val="2F5496" w:themeColor="accent1" w:themeShade="BF"/>
      <w:sz w:val="21"/>
      <w:szCs w:val="21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3A3C"/>
    <w:rPr>
      <w:rFonts w:ascii="Calibri" w:eastAsia="Times New Roman" w:hAnsi="Calibri" w:cs="Times New Roman"/>
      <w:i/>
      <w:iCs/>
      <w:color w:val="2F5496" w:themeColor="accent1" w:themeShade="BF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23A3C"/>
    <w:pPr>
      <w:keepLines/>
      <w:suppressAutoHyphens w:val="0"/>
      <w:spacing w:before="360" w:after="40" w:line="240" w:lineRule="auto"/>
      <w:outlineLvl w:val="9"/>
    </w:pPr>
    <w:rPr>
      <w:rFonts w:ascii="Calibri Light" w:hAnsi="Calibri Light" w:cs="Times New Roman"/>
      <w:b w:val="0"/>
      <w:bCs w:val="0"/>
      <w:color w:val="538135"/>
      <w:kern w:val="0"/>
      <w:sz w:val="40"/>
      <w:szCs w:val="40"/>
      <w:lang w:val="pt-BR" w:eastAsia="en-US"/>
    </w:rPr>
  </w:style>
  <w:style w:type="paragraph" w:customStyle="1" w:styleId="Ttulo90">
    <w:name w:val="Título9"/>
    <w:basedOn w:val="Normal"/>
    <w:next w:val="Corpodetexto"/>
    <w:rsid w:val="00823A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">
    <w:name w:val="Índice"/>
    <w:basedOn w:val="Normal"/>
    <w:rsid w:val="00823A3C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rsid w:val="00823A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rsid w:val="00823A3C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rsid w:val="00823A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rsid w:val="00823A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fault">
    <w:name w:val="Default"/>
    <w:rsid w:val="00823A3C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rsid w:val="00823A3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abealhoeRodap">
    <w:name w:val="Cabeçalho e Rodapé"/>
    <w:basedOn w:val="Normal"/>
    <w:rsid w:val="00823A3C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rsid w:val="00823A3C"/>
    <w:pPr>
      <w:suppressLineNumbers/>
      <w:tabs>
        <w:tab w:val="center" w:pos="4819"/>
        <w:tab w:val="right" w:pos="9638"/>
      </w:tabs>
    </w:pPr>
  </w:style>
  <w:style w:type="paragraph" w:customStyle="1" w:styleId="Contedodetabela">
    <w:name w:val="Conteúdo de tabela"/>
    <w:basedOn w:val="Normal"/>
    <w:rsid w:val="00823A3C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customStyle="1" w:styleId="Ttulo20">
    <w:name w:val="Título2"/>
    <w:basedOn w:val="Normal"/>
    <w:next w:val="Corpodetexto"/>
    <w:rsid w:val="00823A3C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rsid w:val="00823A3C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rsid w:val="00823A3C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Contedodoquadro">
    <w:name w:val="Conteúdo do quadro"/>
    <w:basedOn w:val="Corpodetexto"/>
    <w:rsid w:val="00823A3C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WW-Ttulo">
    <w:name w:val="WW-Título"/>
    <w:basedOn w:val="Normal"/>
    <w:next w:val="Corpodetexto"/>
    <w:rsid w:val="00823A3C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customStyle="1" w:styleId="Corpodetexto21">
    <w:name w:val="Corpo de texto 21"/>
    <w:basedOn w:val="Normal"/>
    <w:rsid w:val="00823A3C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rsid w:val="00823A3C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rsid w:val="00823A3C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rsid w:val="00823A3C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rsid w:val="00823A3C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rsid w:val="00823A3C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Textoembloco1">
    <w:name w:val="Texto em bloco1"/>
    <w:basedOn w:val="Normal"/>
    <w:rsid w:val="00823A3C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rsid w:val="00823A3C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rsid w:val="00823A3C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rsid w:val="00823A3C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rsid w:val="00823A3C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rsid w:val="00823A3C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rsid w:val="00823A3C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Contedodatabela">
    <w:name w:val="Conteúdo da tabela"/>
    <w:basedOn w:val="Normal"/>
    <w:rsid w:val="00823A3C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rsid w:val="00823A3C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823A3C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823A3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rsid w:val="00823A3C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Textodecomentrio1">
    <w:name w:val="Texto de comentário1"/>
    <w:basedOn w:val="Normal"/>
    <w:rsid w:val="00823A3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rsid w:val="00823A3C"/>
    <w:pPr>
      <w:widowControl w:val="0"/>
      <w:spacing w:after="0" w:line="24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rsid w:val="00823A3C"/>
    <w:pPr>
      <w:widowControl w:val="0"/>
      <w:spacing w:after="0" w:line="240" w:lineRule="auto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rsid w:val="00823A3C"/>
    <w:pPr>
      <w:widowControl w:val="0"/>
      <w:spacing w:after="0" w:line="240" w:lineRule="auto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rsid w:val="00823A3C"/>
    <w:pPr>
      <w:widowControl w:val="0"/>
      <w:spacing w:after="0" w:line="240" w:lineRule="auto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rsid w:val="00823A3C"/>
    <w:pPr>
      <w:widowControl w:val="0"/>
      <w:spacing w:after="0" w:line="360" w:lineRule="auto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rsid w:val="00823A3C"/>
    <w:pPr>
      <w:widowControl w:val="0"/>
      <w:spacing w:after="0" w:line="240" w:lineRule="auto"/>
      <w:jc w:val="both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rsid w:val="00823A3C"/>
    <w:pPr>
      <w:widowControl w:val="0"/>
      <w:spacing w:after="0" w:line="24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rsid w:val="00823A3C"/>
    <w:pPr>
      <w:widowControl w:val="0"/>
      <w:spacing w:after="0" w:line="240" w:lineRule="auto"/>
      <w:jc w:val="center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rsid w:val="00823A3C"/>
    <w:pPr>
      <w:widowControl w:val="0"/>
      <w:spacing w:after="0" w:line="240" w:lineRule="auto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rsid w:val="00823A3C"/>
    <w:pPr>
      <w:widowControl w:val="0"/>
      <w:spacing w:after="0" w:line="360" w:lineRule="auto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rsid w:val="00823A3C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rsid w:val="00823A3C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rsid w:val="00823A3C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rsid w:val="00823A3C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rsid w:val="00823A3C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rsid w:val="00823A3C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rsid w:val="00823A3C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rsid w:val="00823A3C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rsid w:val="00823A3C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rsid w:val="00823A3C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rsid w:val="00823A3C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rsid w:val="00823A3C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rsid w:val="00823A3C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odecomentrio2">
    <w:name w:val="Texto de comentário2"/>
    <w:basedOn w:val="Normal"/>
    <w:rsid w:val="00823A3C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aragraphStyle">
    <w:name w:val="Paragraph Style"/>
    <w:rsid w:val="00823A3C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rsid w:val="00823A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qFormat/>
    <w:rsid w:val="00823A3C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customStyle="1" w:styleId="artigo">
    <w:name w:val="artigo"/>
    <w:basedOn w:val="Normal"/>
    <w:rsid w:val="00823A3C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rsid w:val="00823A3C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rsid w:val="00823A3C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rsid w:val="00823A3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rsid w:val="00823A3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n1">
    <w:name w:val="n1"/>
    <w:basedOn w:val="Normal"/>
    <w:rsid w:val="00823A3C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rsid w:val="00823A3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Legenda2">
    <w:name w:val="Legenda2"/>
    <w:basedOn w:val="Normal"/>
    <w:next w:val="Normal"/>
    <w:rsid w:val="00823A3C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rsid w:val="00823A3C"/>
    <w:pPr>
      <w:keepLines/>
      <w:numPr>
        <w:numId w:val="3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customStyle="1" w:styleId="citao2">
    <w:name w:val="citação 2"/>
    <w:basedOn w:val="Citao"/>
    <w:rsid w:val="00823A3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rsid w:val="00823A3C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Ttulo01">
    <w:name w:val="Título 01"/>
    <w:basedOn w:val="Ttulo70"/>
    <w:rsid w:val="00823A3C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rsid w:val="00823A3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tulo41">
    <w:name w:val="Título 41"/>
    <w:basedOn w:val="Normal"/>
    <w:rsid w:val="00823A3C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Textbody">
    <w:name w:val="Text body"/>
    <w:basedOn w:val="Standard"/>
    <w:rsid w:val="00823A3C"/>
    <w:pPr>
      <w:spacing w:after="120"/>
    </w:pPr>
  </w:style>
  <w:style w:type="paragraph" w:customStyle="1" w:styleId="Heading">
    <w:name w:val="Heading"/>
    <w:basedOn w:val="Standard"/>
    <w:next w:val="Textbody"/>
    <w:rsid w:val="00823A3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x">
    <w:name w:val="Index"/>
    <w:basedOn w:val="Standard"/>
    <w:rsid w:val="00823A3C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rsid w:val="00823A3C"/>
    <w:pPr>
      <w:jc w:val="both"/>
    </w:pPr>
    <w:rPr>
      <w:sz w:val="28"/>
    </w:rPr>
  </w:style>
  <w:style w:type="paragraph" w:customStyle="1" w:styleId="HeaderandFooter">
    <w:name w:val="Header and Footer"/>
    <w:basedOn w:val="Standard"/>
    <w:rsid w:val="00823A3C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823A3C"/>
    <w:pPr>
      <w:suppressLineNumbers/>
    </w:pPr>
  </w:style>
  <w:style w:type="paragraph" w:customStyle="1" w:styleId="TableHeading">
    <w:name w:val="Table Heading"/>
    <w:basedOn w:val="TableContents"/>
    <w:rsid w:val="00823A3C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823A3C"/>
  </w:style>
  <w:style w:type="paragraph" w:customStyle="1" w:styleId="PargrafodaLista1">
    <w:name w:val="Parágrafo da Lista1"/>
    <w:basedOn w:val="Normal"/>
    <w:rsid w:val="00823A3C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rsid w:val="00823A3C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rsid w:val="00823A3C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rsid w:val="00823A3C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rsid w:val="00823A3C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rsid w:val="00823A3C"/>
    <w:pPr>
      <w:ind w:left="851"/>
    </w:pPr>
  </w:style>
  <w:style w:type="paragraph" w:customStyle="1" w:styleId="Nivel5">
    <w:name w:val="Nivel 5"/>
    <w:basedOn w:val="Nivel4"/>
    <w:rsid w:val="00823A3C"/>
    <w:pPr>
      <w:ind w:left="1276"/>
    </w:pPr>
  </w:style>
  <w:style w:type="paragraph" w:customStyle="1" w:styleId="ou">
    <w:name w:val="ou"/>
    <w:basedOn w:val="PargrafodaLista"/>
    <w:rsid w:val="00823A3C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rsid w:val="00823A3C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sid w:val="00823A3C"/>
    <w:rPr>
      <w:i/>
      <w:iCs/>
      <w:color w:val="FF0000"/>
    </w:rPr>
  </w:style>
  <w:style w:type="paragraph" w:customStyle="1" w:styleId="Nvel4-R">
    <w:name w:val="Nível 4-R"/>
    <w:basedOn w:val="Nivel4"/>
    <w:rsid w:val="00823A3C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rsid w:val="00823A3C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rsid w:val="00823A3C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rsid w:val="00823A3C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rsid w:val="00823A3C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rsid w:val="00823A3C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rsid w:val="00823A3C"/>
    <w:pPr>
      <w:numPr>
        <w:numId w:val="4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rsid w:val="00823A3C"/>
    <w:pPr>
      <w:numPr>
        <w:numId w:val="5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rsid w:val="00823A3C"/>
    <w:pPr>
      <w:numPr>
        <w:numId w:val="6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rsid w:val="00823A3C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rsid w:val="00823A3C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rsid w:val="00823A3C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1">
    <w:name w:val="Corpo de texto.body text1"/>
    <w:basedOn w:val="Normal"/>
    <w:rsid w:val="00823A3C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rsid w:val="00823A3C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rsid w:val="00823A3C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rsid w:val="00823A3C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rsid w:val="00823A3C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rsid w:val="00823A3C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sid w:val="00823A3C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rsid w:val="00823A3C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rsid w:val="00823A3C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rsid w:val="00823A3C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lang w:eastAsia="zh-CN"/>
    </w:rPr>
  </w:style>
  <w:style w:type="paragraph" w:customStyle="1" w:styleId="LO-Normal1">
    <w:name w:val="LO-Normal1"/>
    <w:qFormat/>
    <w:rsid w:val="00823A3C"/>
    <w:pPr>
      <w:widowControl w:val="0"/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rsid w:val="00823A3C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EspSubTitulo1CharCharCharChar">
    <w:name w:val="Esp SubTitulo 1 Char Char Char Char"/>
    <w:basedOn w:val="Fontepargpadro"/>
    <w:link w:val="EspSubTitulo1CharCharChar"/>
    <w:locked/>
    <w:rsid w:val="00823A3C"/>
    <w:rPr>
      <w:rFonts w:ascii="Palatino Linotype" w:hAnsi="Palatino Linotype"/>
      <w:szCs w:val="24"/>
    </w:rPr>
  </w:style>
  <w:style w:type="paragraph" w:customStyle="1" w:styleId="EspSubTitulo1CharCharChar">
    <w:name w:val="Esp SubTitulo 1 Char Char Char"/>
    <w:basedOn w:val="Normal"/>
    <w:link w:val="EspSubTitulo1CharCharCharChar"/>
    <w:rsid w:val="00823A3C"/>
    <w:pPr>
      <w:suppressAutoHyphens w:val="0"/>
      <w:spacing w:before="360" w:line="240" w:lineRule="auto"/>
      <w:jc w:val="both"/>
    </w:pPr>
    <w:rPr>
      <w:rFonts w:ascii="Palatino Linotype" w:eastAsiaTheme="minorHAnsi" w:hAnsi="Palatino Linotype" w:cstheme="minorBidi"/>
      <w:szCs w:val="24"/>
      <w:lang w:eastAsia="en-US"/>
    </w:rPr>
  </w:style>
  <w:style w:type="paragraph" w:customStyle="1" w:styleId="WW-Estilopadro">
    <w:name w:val="WW-Estilo padrão"/>
    <w:rsid w:val="00823A3C"/>
    <w:pPr>
      <w:suppressAutoHyphens/>
      <w:spacing w:after="200" w:line="276" w:lineRule="auto"/>
    </w:pPr>
    <w:rPr>
      <w:rFonts w:ascii="Calibri" w:eastAsia="Lucida Sans Unicode" w:hAnsi="Calibri" w:cs="Calibri"/>
      <w:lang w:eastAsia="zh-CN"/>
    </w:rPr>
  </w:style>
  <w:style w:type="paragraph" w:customStyle="1" w:styleId="Legenda10">
    <w:name w:val="Legenda10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9">
    <w:name w:val="Legenda9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8">
    <w:name w:val="Legenda8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7">
    <w:name w:val="Legenda7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6">
    <w:name w:val="Legenda6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5">
    <w:name w:val="Legenda5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4">
    <w:name w:val="Legenda4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Legenda3">
    <w:name w:val="Legenda3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compras">
    <w:name w:val="compras"/>
    <w:rsid w:val="00823A3C"/>
    <w:pPr>
      <w:suppressAutoHyphens/>
      <w:spacing w:after="200" w:line="288" w:lineRule="auto"/>
      <w:jc w:val="both"/>
    </w:pPr>
    <w:rPr>
      <w:rFonts w:ascii="Times New Roman" w:eastAsia="Arial" w:hAnsi="Times New Roman" w:cs="Times New Roman"/>
      <w:kern w:val="2"/>
      <w:sz w:val="21"/>
      <w:szCs w:val="20"/>
      <w:lang w:eastAsia="ar-SA"/>
    </w:rPr>
  </w:style>
  <w:style w:type="paragraph" w:customStyle="1" w:styleId="msonospacing0">
    <w:name w:val="msonospacing"/>
    <w:basedOn w:val="Normal"/>
    <w:rsid w:val="00823A3C"/>
    <w:pPr>
      <w:suppressAutoHyphens w:val="0"/>
      <w:spacing w:line="288" w:lineRule="auto"/>
    </w:pPr>
    <w:rPr>
      <w:rFonts w:eastAsia="Times New Roman" w:cs="Times New Roman"/>
      <w:lang w:eastAsia="ar-SA"/>
    </w:rPr>
  </w:style>
  <w:style w:type="paragraph" w:customStyle="1" w:styleId="Contedodequadro">
    <w:name w:val="Conteúdo de quadro"/>
    <w:basedOn w:val="Corpodetexto"/>
    <w:rsid w:val="00823A3C"/>
    <w:pPr>
      <w:spacing w:after="0" w:line="288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Estilo1">
    <w:name w:val="Estilo1"/>
    <w:basedOn w:val="Normal"/>
    <w:rsid w:val="00823A3C"/>
    <w:pPr>
      <w:tabs>
        <w:tab w:val="left" w:pos="2268"/>
      </w:tabs>
      <w:suppressAutoHyphens w:val="0"/>
      <w:snapToGrid w:val="0"/>
      <w:spacing w:line="288" w:lineRule="auto"/>
      <w:ind w:left="2410" w:hanging="992"/>
      <w:jc w:val="both"/>
    </w:pPr>
    <w:rPr>
      <w:rFonts w:ascii="Times New Roman" w:eastAsia="Times New Roman" w:hAnsi="Times New Roman" w:cs="Times New Roman"/>
      <w:sz w:val="21"/>
      <w:szCs w:val="20"/>
      <w:lang w:eastAsia="pt-BR"/>
    </w:rPr>
  </w:style>
  <w:style w:type="paragraph" w:customStyle="1" w:styleId="Commarcadores1">
    <w:name w:val="Com marcadores1"/>
    <w:basedOn w:val="Normal"/>
    <w:rsid w:val="00823A3C"/>
    <w:pPr>
      <w:numPr>
        <w:numId w:val="7"/>
      </w:numPr>
      <w:spacing w:line="288" w:lineRule="auto"/>
      <w:ind w:left="0" w:firstLine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tulo12">
    <w:name w:val="Título12"/>
    <w:basedOn w:val="Normal"/>
    <w:next w:val="Corpodetexto"/>
    <w:rsid w:val="00823A3C"/>
    <w:pPr>
      <w:keepNext/>
      <w:widowControl w:val="0"/>
      <w:spacing w:before="240" w:after="120" w:line="288" w:lineRule="auto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3">
    <w:name w:val="Legenda13"/>
    <w:basedOn w:val="Normal"/>
    <w:rsid w:val="00823A3C"/>
    <w:pPr>
      <w:widowControl w:val="0"/>
      <w:suppressLineNumbers/>
      <w:spacing w:before="120" w:after="120" w:line="288" w:lineRule="auto"/>
    </w:pPr>
    <w:rPr>
      <w:rFonts w:ascii="Courier New" w:eastAsia="Times New Roman" w:hAnsi="Courier New" w:cs="Mangal"/>
      <w:i/>
      <w:iCs/>
      <w:sz w:val="21"/>
      <w:szCs w:val="21"/>
      <w:lang w:eastAsia="ar-SA"/>
    </w:rPr>
  </w:style>
  <w:style w:type="paragraph" w:customStyle="1" w:styleId="Ttulo11">
    <w:name w:val="Título11"/>
    <w:basedOn w:val="Normal"/>
    <w:next w:val="Corpodetexto"/>
    <w:rsid w:val="00823A3C"/>
    <w:pPr>
      <w:keepNext/>
      <w:widowControl w:val="0"/>
      <w:spacing w:before="240" w:after="120" w:line="288" w:lineRule="auto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2">
    <w:name w:val="Legenda12"/>
    <w:basedOn w:val="Normal"/>
    <w:rsid w:val="00823A3C"/>
    <w:pPr>
      <w:widowControl w:val="0"/>
      <w:suppressLineNumbers/>
      <w:spacing w:before="120" w:after="120" w:line="288" w:lineRule="auto"/>
    </w:pPr>
    <w:rPr>
      <w:rFonts w:ascii="Courier New" w:eastAsia="Times New Roman" w:hAnsi="Courier New" w:cs="Mangal"/>
      <w:i/>
      <w:iCs/>
      <w:sz w:val="21"/>
      <w:szCs w:val="21"/>
      <w:lang w:eastAsia="ar-SA"/>
    </w:rPr>
  </w:style>
  <w:style w:type="paragraph" w:customStyle="1" w:styleId="Ttulo100">
    <w:name w:val="Título10"/>
    <w:basedOn w:val="Normal"/>
    <w:next w:val="Corpodetexto"/>
    <w:rsid w:val="00823A3C"/>
    <w:pPr>
      <w:keepNext/>
      <w:widowControl w:val="0"/>
      <w:spacing w:before="240" w:after="120" w:line="288" w:lineRule="auto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Legenda11">
    <w:name w:val="Legenda11"/>
    <w:basedOn w:val="Normal"/>
    <w:rsid w:val="00823A3C"/>
    <w:pPr>
      <w:widowControl w:val="0"/>
      <w:suppressLineNumbers/>
      <w:spacing w:before="120" w:after="120" w:line="288" w:lineRule="auto"/>
    </w:pPr>
    <w:rPr>
      <w:rFonts w:ascii="Courier New" w:eastAsia="Times New Roman" w:hAnsi="Courier New" w:cs="Tahoma"/>
      <w:i/>
      <w:iCs/>
      <w:sz w:val="21"/>
      <w:szCs w:val="21"/>
      <w:lang w:eastAsia="ar-SA"/>
    </w:rPr>
  </w:style>
  <w:style w:type="paragraph" w:customStyle="1" w:styleId="BodyText21">
    <w:name w:val="Body Text 21"/>
    <w:basedOn w:val="Normal"/>
    <w:rsid w:val="00823A3C"/>
    <w:pPr>
      <w:autoSpaceDE w:val="0"/>
      <w:spacing w:line="288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iro">
    <w:name w:val="Ciro"/>
    <w:rsid w:val="00823A3C"/>
    <w:pPr>
      <w:widowControl w:val="0"/>
      <w:suppressAutoHyphens/>
      <w:spacing w:after="200" w:line="360" w:lineRule="auto"/>
      <w:ind w:firstLine="709"/>
      <w:jc w:val="both"/>
    </w:pPr>
    <w:rPr>
      <w:rFonts w:ascii="Arial" w:eastAsia="Times New Roman" w:hAnsi="Arial" w:cs="Times New Roman"/>
      <w:sz w:val="21"/>
      <w:szCs w:val="21"/>
      <w:lang w:eastAsia="ar-SA"/>
    </w:rPr>
  </w:style>
  <w:style w:type="paragraph" w:customStyle="1" w:styleId="Ciro2">
    <w:name w:val="Ciro 2"/>
    <w:next w:val="Ciro"/>
    <w:rsid w:val="00823A3C"/>
    <w:pPr>
      <w:widowControl w:val="0"/>
      <w:suppressAutoHyphens/>
      <w:spacing w:after="200" w:line="360" w:lineRule="auto"/>
      <w:ind w:firstLine="1701"/>
      <w:jc w:val="both"/>
    </w:pPr>
    <w:rPr>
      <w:rFonts w:ascii="Arial" w:eastAsia="Lucida Sans Unicode" w:hAnsi="Arial" w:cs="Times New Roman"/>
      <w:sz w:val="21"/>
      <w:szCs w:val="21"/>
      <w:lang w:eastAsia="ar-SA"/>
    </w:rPr>
  </w:style>
  <w:style w:type="paragraph" w:customStyle="1" w:styleId="Legenda14">
    <w:name w:val="Legenda14"/>
    <w:basedOn w:val="Normal"/>
    <w:rsid w:val="00823A3C"/>
    <w:pPr>
      <w:suppressLineNumbers/>
      <w:spacing w:before="120" w:after="120" w:line="288" w:lineRule="auto"/>
    </w:pPr>
    <w:rPr>
      <w:rFonts w:ascii="Times New Roman" w:eastAsia="Times New Roman" w:hAnsi="Times New Roman" w:cs="Tahoma"/>
      <w:i/>
      <w:iCs/>
      <w:sz w:val="21"/>
      <w:szCs w:val="21"/>
      <w:lang w:eastAsia="ar-SA"/>
    </w:rPr>
  </w:style>
  <w:style w:type="paragraph" w:customStyle="1" w:styleId="Ttulo101">
    <w:name w:val="Título 10"/>
    <w:basedOn w:val="Captulo"/>
    <w:next w:val="Corpodetexto"/>
    <w:rsid w:val="00823A3C"/>
    <w:pPr>
      <w:spacing w:line="288" w:lineRule="auto"/>
    </w:pPr>
    <w:rPr>
      <w:b/>
      <w:bCs/>
      <w:kern w:val="0"/>
      <w:sz w:val="21"/>
      <w:szCs w:val="21"/>
      <w:lang w:eastAsia="ar-SA"/>
    </w:rPr>
  </w:style>
  <w:style w:type="paragraph" w:customStyle="1" w:styleId="Corpodetexto34">
    <w:name w:val="Corpo de texto 34"/>
    <w:basedOn w:val="Normal"/>
    <w:rsid w:val="00823A3C"/>
    <w:pPr>
      <w:spacing w:after="120" w:line="288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Recuodecorpodetexto33">
    <w:name w:val="Recuo de corpo de texto 33"/>
    <w:basedOn w:val="Normal"/>
    <w:rsid w:val="00823A3C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26">
    <w:name w:val="Corpo de texto 26"/>
    <w:basedOn w:val="Normal"/>
    <w:rsid w:val="00823A3C"/>
    <w:pPr>
      <w:spacing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Recuodecorpodetexto25">
    <w:name w:val="Recuo de corpo de texto 25"/>
    <w:basedOn w:val="Normal"/>
    <w:rsid w:val="00823A3C"/>
    <w:pPr>
      <w:spacing w:line="288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4">
    <w:name w:val="Recuo de corpo de texto 34"/>
    <w:basedOn w:val="Normal"/>
    <w:rsid w:val="00823A3C"/>
    <w:pPr>
      <w:spacing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Sumrio11">
    <w:name w:val="Sumário 11"/>
    <w:basedOn w:val="Normal"/>
    <w:uiPriority w:val="1"/>
    <w:rsid w:val="00823A3C"/>
    <w:pPr>
      <w:widowControl w:val="0"/>
      <w:suppressAutoHyphens w:val="0"/>
      <w:spacing w:before="600" w:line="288" w:lineRule="auto"/>
      <w:ind w:left="15"/>
    </w:pPr>
    <w:rPr>
      <w:rFonts w:ascii="Arial" w:eastAsia="Arial" w:hAnsi="Arial" w:cs="Times New Roman"/>
      <w:b/>
      <w:bCs/>
      <w:sz w:val="18"/>
      <w:szCs w:val="18"/>
      <w:lang w:eastAsia="en-US"/>
    </w:rPr>
  </w:style>
  <w:style w:type="paragraph" w:customStyle="1" w:styleId="Sumrio21">
    <w:name w:val="Sumário 21"/>
    <w:basedOn w:val="Normal"/>
    <w:uiPriority w:val="1"/>
    <w:rsid w:val="00823A3C"/>
    <w:pPr>
      <w:widowControl w:val="0"/>
      <w:suppressAutoHyphens w:val="0"/>
      <w:spacing w:before="100" w:line="288" w:lineRule="auto"/>
      <w:ind w:left="999" w:hanging="681"/>
    </w:pPr>
    <w:rPr>
      <w:rFonts w:ascii="Arial" w:eastAsia="Arial" w:hAnsi="Arial" w:cs="Times New Roman"/>
      <w:b/>
      <w:bCs/>
      <w:sz w:val="18"/>
      <w:szCs w:val="18"/>
      <w:lang w:eastAsia="en-US"/>
    </w:rPr>
  </w:style>
  <w:style w:type="paragraph" w:customStyle="1" w:styleId="Sumrio31">
    <w:name w:val="Sumário 31"/>
    <w:basedOn w:val="Normal"/>
    <w:uiPriority w:val="1"/>
    <w:rsid w:val="00823A3C"/>
    <w:pPr>
      <w:widowControl w:val="0"/>
      <w:suppressAutoHyphens w:val="0"/>
      <w:spacing w:before="100" w:line="288" w:lineRule="auto"/>
      <w:ind w:left="1218" w:hanging="699"/>
    </w:pPr>
    <w:rPr>
      <w:rFonts w:ascii="Arial" w:eastAsia="Arial" w:hAnsi="Arial" w:cs="Times New Roman"/>
      <w:sz w:val="18"/>
      <w:szCs w:val="18"/>
      <w:lang w:eastAsia="en-US"/>
    </w:rPr>
  </w:style>
  <w:style w:type="paragraph" w:customStyle="1" w:styleId="Ttulo110">
    <w:name w:val="Título 11"/>
    <w:basedOn w:val="Normal"/>
    <w:uiPriority w:val="1"/>
    <w:rsid w:val="00823A3C"/>
    <w:pPr>
      <w:widowControl w:val="0"/>
      <w:suppressAutoHyphens w:val="0"/>
      <w:spacing w:line="288" w:lineRule="auto"/>
      <w:ind w:left="826" w:hanging="708"/>
      <w:outlineLvl w:val="1"/>
    </w:pPr>
    <w:rPr>
      <w:rFonts w:ascii="Arial" w:eastAsia="Arial" w:hAnsi="Arial" w:cs="Times New Roman"/>
      <w:b/>
      <w:bCs/>
      <w:sz w:val="21"/>
      <w:szCs w:val="21"/>
      <w:lang w:eastAsia="en-US"/>
    </w:rPr>
  </w:style>
  <w:style w:type="paragraph" w:customStyle="1" w:styleId="Ttulo21">
    <w:name w:val="Título 21"/>
    <w:basedOn w:val="Normal"/>
    <w:uiPriority w:val="1"/>
    <w:rsid w:val="00823A3C"/>
    <w:pPr>
      <w:widowControl w:val="0"/>
      <w:suppressAutoHyphens w:val="0"/>
      <w:spacing w:line="288" w:lineRule="auto"/>
      <w:ind w:left="118"/>
      <w:outlineLvl w:val="2"/>
    </w:pPr>
    <w:rPr>
      <w:rFonts w:ascii="Arial" w:eastAsia="Arial" w:hAnsi="Arial" w:cs="Times New Roman"/>
      <w:b/>
      <w:bCs/>
      <w:lang w:eastAsia="en-US"/>
    </w:rPr>
  </w:style>
  <w:style w:type="character" w:customStyle="1" w:styleId="marcador01Char">
    <w:name w:val="marcador01 Char"/>
    <w:link w:val="marcador01"/>
    <w:locked/>
    <w:rsid w:val="00823A3C"/>
    <w:rPr>
      <w:rFonts w:ascii="Arial" w:hAnsi="Arial" w:cs="Arial"/>
      <w:iCs/>
      <w:lang w:val="x-none" w:eastAsia="x-none"/>
    </w:rPr>
  </w:style>
  <w:style w:type="paragraph" w:customStyle="1" w:styleId="marcador01">
    <w:name w:val="marcador01"/>
    <w:basedOn w:val="Normal"/>
    <w:link w:val="marcador01Char"/>
    <w:rsid w:val="00823A3C"/>
    <w:pPr>
      <w:tabs>
        <w:tab w:val="num" w:pos="360"/>
      </w:tabs>
      <w:suppressAutoHyphens w:val="0"/>
      <w:spacing w:after="120" w:line="280" w:lineRule="atLeast"/>
      <w:ind w:left="357" w:hanging="357"/>
      <w:jc w:val="both"/>
    </w:pPr>
    <w:rPr>
      <w:rFonts w:ascii="Arial" w:eastAsiaTheme="minorHAnsi" w:hAnsi="Arial" w:cs="Arial"/>
      <w:iCs/>
      <w:lang w:val="x-none" w:eastAsia="x-none"/>
    </w:rPr>
  </w:style>
  <w:style w:type="paragraph" w:customStyle="1" w:styleId="Textbodyindentuser">
    <w:name w:val="Text body indent (user)"/>
    <w:basedOn w:val="Normal"/>
    <w:rsid w:val="00823A3C"/>
    <w:pPr>
      <w:autoSpaceDN w:val="0"/>
      <w:spacing w:line="288" w:lineRule="auto"/>
      <w:ind w:firstLine="1800"/>
      <w:jc w:val="both"/>
    </w:pPr>
    <w:rPr>
      <w:rFonts w:ascii="Times New Roman" w:eastAsia="Times New Roman" w:hAnsi="Times New Roman" w:cs="Times New Roman"/>
      <w:kern w:val="3"/>
      <w:sz w:val="28"/>
      <w:szCs w:val="21"/>
    </w:rPr>
  </w:style>
  <w:style w:type="character" w:styleId="Refdecomentrio">
    <w:name w:val="annotation reference"/>
    <w:basedOn w:val="Fontepargpadro"/>
    <w:uiPriority w:val="99"/>
    <w:semiHidden/>
    <w:unhideWhenUsed/>
    <w:rsid w:val="00823A3C"/>
    <w:rPr>
      <w:sz w:val="16"/>
      <w:szCs w:val="16"/>
    </w:rPr>
  </w:style>
  <w:style w:type="character" w:styleId="nfaseSutil">
    <w:name w:val="Subtle Emphasis"/>
    <w:uiPriority w:val="19"/>
    <w:qFormat/>
    <w:rsid w:val="00823A3C"/>
    <w:rPr>
      <w:i/>
      <w:iCs/>
    </w:rPr>
  </w:style>
  <w:style w:type="character" w:styleId="nfaseIntensa">
    <w:name w:val="Intense Emphasis"/>
    <w:basedOn w:val="Fontepargpadro"/>
    <w:uiPriority w:val="21"/>
    <w:qFormat/>
    <w:rsid w:val="00823A3C"/>
    <w:rPr>
      <w:i/>
      <w:iCs/>
      <w:color w:val="2F5496" w:themeColor="accent1" w:themeShade="BF"/>
    </w:rPr>
  </w:style>
  <w:style w:type="character" w:styleId="RefernciaSutil">
    <w:name w:val="Subtle Reference"/>
    <w:uiPriority w:val="31"/>
    <w:qFormat/>
    <w:rsid w:val="00823A3C"/>
    <w:rPr>
      <w:smallCaps/>
      <w:color w:val="595959"/>
    </w:rPr>
  </w:style>
  <w:style w:type="character" w:styleId="RefernciaIntensa">
    <w:name w:val="Intense Reference"/>
    <w:basedOn w:val="Fontepargpadro"/>
    <w:uiPriority w:val="32"/>
    <w:qFormat/>
    <w:rsid w:val="00823A3C"/>
    <w:rPr>
      <w:b/>
      <w:bCs/>
      <w:smallCaps/>
      <w:color w:val="2F5496" w:themeColor="accent1" w:themeShade="BF"/>
      <w:spacing w:val="5"/>
    </w:rPr>
  </w:style>
  <w:style w:type="character" w:styleId="TtulodoLivro">
    <w:name w:val="Book Title"/>
    <w:uiPriority w:val="33"/>
    <w:qFormat/>
    <w:rsid w:val="00823A3C"/>
    <w:rPr>
      <w:b/>
      <w:bCs/>
      <w:caps w:val="0"/>
      <w:smallCaps/>
      <w:spacing w:val="7"/>
      <w:sz w:val="21"/>
      <w:szCs w:val="21"/>
    </w:rPr>
  </w:style>
  <w:style w:type="character" w:customStyle="1" w:styleId="WW8Num3z0">
    <w:name w:val="WW8Num3z0"/>
    <w:rsid w:val="00823A3C"/>
    <w:rPr>
      <w:rFonts w:ascii="Times New Roman" w:hAnsi="Times New Roman" w:cs="Times New Roman" w:hint="default"/>
      <w:b/>
      <w:bCs w:val="0"/>
    </w:rPr>
  </w:style>
  <w:style w:type="character" w:customStyle="1" w:styleId="WW8Num3z1">
    <w:name w:val="WW8Num3z1"/>
    <w:rsid w:val="00823A3C"/>
    <w:rPr>
      <w:rFonts w:ascii="Times New Roman" w:hAnsi="Times New Roman" w:cs="Times New Roman" w:hint="default"/>
    </w:rPr>
  </w:style>
  <w:style w:type="character" w:customStyle="1" w:styleId="WW8Num4z0">
    <w:name w:val="WW8Num4z0"/>
    <w:rsid w:val="00823A3C"/>
    <w:rPr>
      <w:rFonts w:ascii="Times New Roman" w:hAnsi="Times New Roman" w:cs="Times New Roman" w:hint="default"/>
    </w:rPr>
  </w:style>
  <w:style w:type="character" w:customStyle="1" w:styleId="WW8Num5z0">
    <w:name w:val="WW8Num5z0"/>
    <w:rsid w:val="00823A3C"/>
    <w:rPr>
      <w:rFonts w:ascii="Times New Roman" w:hAnsi="Times New Roman" w:cs="Times New Roman" w:hint="default"/>
    </w:rPr>
  </w:style>
  <w:style w:type="character" w:customStyle="1" w:styleId="WW8Num6z0">
    <w:name w:val="WW8Num6z0"/>
    <w:rsid w:val="00823A3C"/>
    <w:rPr>
      <w:b w:val="0"/>
      <w:bCs w:val="0"/>
    </w:rPr>
  </w:style>
  <w:style w:type="character" w:customStyle="1" w:styleId="WW8Num7z0">
    <w:name w:val="WW8Num7z0"/>
    <w:rsid w:val="00823A3C"/>
    <w:rPr>
      <w:b/>
      <w:bCs w:val="0"/>
    </w:rPr>
  </w:style>
  <w:style w:type="character" w:customStyle="1" w:styleId="WW8Num7z1">
    <w:name w:val="WW8Num7z1"/>
    <w:rsid w:val="00823A3C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WW8Num7z2">
    <w:name w:val="WW8Num7z2"/>
    <w:rsid w:val="00823A3C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WW8Num7z3">
    <w:name w:val="WW8Num7z3"/>
    <w:rsid w:val="00823A3C"/>
  </w:style>
  <w:style w:type="character" w:customStyle="1" w:styleId="WW8Num8z0">
    <w:name w:val="WW8Num8z0"/>
    <w:rsid w:val="00823A3C"/>
  </w:style>
  <w:style w:type="character" w:customStyle="1" w:styleId="WW8Num9z0">
    <w:name w:val="WW8Num9z0"/>
    <w:rsid w:val="00823A3C"/>
  </w:style>
  <w:style w:type="character" w:customStyle="1" w:styleId="WW8Num9z1">
    <w:name w:val="WW8Num9z1"/>
    <w:rsid w:val="00823A3C"/>
    <w:rPr>
      <w:b/>
      <w:bCs w:val="0"/>
    </w:rPr>
  </w:style>
  <w:style w:type="character" w:customStyle="1" w:styleId="WW8Num10z0">
    <w:name w:val="WW8Num10z0"/>
    <w:rsid w:val="00823A3C"/>
  </w:style>
  <w:style w:type="character" w:customStyle="1" w:styleId="WW8Num11z0">
    <w:name w:val="WW8Num11z0"/>
    <w:rsid w:val="00823A3C"/>
  </w:style>
  <w:style w:type="character" w:customStyle="1" w:styleId="WW8Num11z1">
    <w:name w:val="WW8Num11z1"/>
    <w:rsid w:val="00823A3C"/>
    <w:rPr>
      <w:b/>
      <w:bCs w:val="0"/>
    </w:rPr>
  </w:style>
  <w:style w:type="character" w:customStyle="1" w:styleId="WW8Num12z0">
    <w:name w:val="WW8Num12z0"/>
    <w:rsid w:val="00823A3C"/>
    <w:rPr>
      <w:b/>
      <w:bCs w:val="0"/>
    </w:rPr>
  </w:style>
  <w:style w:type="character" w:customStyle="1" w:styleId="WW8Num13z1">
    <w:name w:val="WW8Num13z1"/>
    <w:rsid w:val="00823A3C"/>
  </w:style>
  <w:style w:type="character" w:customStyle="1" w:styleId="WW8Num14z0">
    <w:name w:val="WW8Num14z0"/>
    <w:rsid w:val="00823A3C"/>
    <w:rPr>
      <w:b/>
      <w:bCs/>
    </w:rPr>
  </w:style>
  <w:style w:type="character" w:customStyle="1" w:styleId="WW8Num15z0">
    <w:name w:val="WW8Num15z0"/>
    <w:rsid w:val="00823A3C"/>
  </w:style>
  <w:style w:type="character" w:customStyle="1" w:styleId="WW8Num15z1">
    <w:name w:val="WW8Num15z1"/>
    <w:rsid w:val="00823A3C"/>
    <w:rPr>
      <w:b/>
      <w:bCs w:val="0"/>
    </w:rPr>
  </w:style>
  <w:style w:type="character" w:customStyle="1" w:styleId="WW8Num16z0">
    <w:name w:val="WW8Num16z0"/>
    <w:rsid w:val="00823A3C"/>
    <w:rPr>
      <w:b/>
      <w:bCs w:val="0"/>
    </w:rPr>
  </w:style>
  <w:style w:type="character" w:customStyle="1" w:styleId="Fontepargpadro9">
    <w:name w:val="Fonte parág. padrão9"/>
    <w:rsid w:val="00823A3C"/>
  </w:style>
  <w:style w:type="character" w:customStyle="1" w:styleId="Fontepargpadro8">
    <w:name w:val="Fonte parág. padrão8"/>
    <w:rsid w:val="00823A3C"/>
  </w:style>
  <w:style w:type="character" w:customStyle="1" w:styleId="WW8Num6z1">
    <w:name w:val="WW8Num6z1"/>
    <w:rsid w:val="00823A3C"/>
    <w:rPr>
      <w:rFonts w:ascii="OpenSymbol" w:hAnsi="OpenSymbol" w:cs="OpenSymbol" w:hint="default"/>
    </w:rPr>
  </w:style>
  <w:style w:type="character" w:customStyle="1" w:styleId="WW8Num13z0">
    <w:name w:val="WW8Num13z0"/>
    <w:rsid w:val="00823A3C"/>
    <w:rPr>
      <w:rFonts w:ascii="Times New Roman" w:eastAsia="Arial" w:hAnsi="Times New Roman" w:cs="Times New Roman" w:hint="default"/>
      <w:sz w:val="23"/>
    </w:rPr>
  </w:style>
  <w:style w:type="character" w:customStyle="1" w:styleId="WW8Num16z1">
    <w:name w:val="WW8Num16z1"/>
    <w:rsid w:val="00823A3C"/>
    <w:rPr>
      <w:b w:val="0"/>
      <w:bCs w:val="0"/>
    </w:rPr>
  </w:style>
  <w:style w:type="character" w:customStyle="1" w:styleId="WW8Num17z0">
    <w:name w:val="WW8Num17z0"/>
    <w:rsid w:val="00823A3C"/>
    <w:rPr>
      <w:b/>
      <w:bCs w:val="0"/>
    </w:rPr>
  </w:style>
  <w:style w:type="character" w:customStyle="1" w:styleId="WW8Num17z1">
    <w:name w:val="WW8Num17z1"/>
    <w:rsid w:val="00823A3C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WW8Num17z2">
    <w:name w:val="WW8Num17z2"/>
    <w:rsid w:val="00823A3C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WW8Num17z3">
    <w:name w:val="WW8Num17z3"/>
    <w:rsid w:val="00823A3C"/>
  </w:style>
  <w:style w:type="character" w:customStyle="1" w:styleId="WW8Num19z0">
    <w:name w:val="WW8Num19z0"/>
    <w:rsid w:val="00823A3C"/>
  </w:style>
  <w:style w:type="character" w:customStyle="1" w:styleId="WW8Num20z0">
    <w:name w:val="WW8Num20z0"/>
    <w:rsid w:val="00823A3C"/>
  </w:style>
  <w:style w:type="character" w:customStyle="1" w:styleId="WW8Num21z0">
    <w:name w:val="WW8Num21z0"/>
    <w:rsid w:val="00823A3C"/>
  </w:style>
  <w:style w:type="character" w:customStyle="1" w:styleId="WW8Num22z0">
    <w:name w:val="WW8Num22z0"/>
    <w:rsid w:val="00823A3C"/>
    <w:rPr>
      <w:rFonts w:ascii="Times New Roman" w:eastAsia="Arial" w:hAnsi="Times New Roman" w:cs="Times New Roman" w:hint="default"/>
      <w:sz w:val="23"/>
    </w:rPr>
  </w:style>
  <w:style w:type="character" w:customStyle="1" w:styleId="WW8Num22z1">
    <w:name w:val="WW8Num22z1"/>
    <w:rsid w:val="00823A3C"/>
    <w:rPr>
      <w:rFonts w:ascii="0" w:hAnsi="0" w:cs="0" w:hint="default"/>
    </w:rPr>
  </w:style>
  <w:style w:type="character" w:customStyle="1" w:styleId="WW8Num23z0">
    <w:name w:val="WW8Num23z0"/>
    <w:rsid w:val="00823A3C"/>
    <w:rPr>
      <w:b/>
      <w:bCs w:val="0"/>
    </w:rPr>
  </w:style>
  <w:style w:type="character" w:customStyle="1" w:styleId="WW8Num23z1">
    <w:name w:val="WW8Num23z1"/>
    <w:rsid w:val="00823A3C"/>
    <w:rPr>
      <w:b w:val="0"/>
      <w:bCs w:val="0"/>
      <w:i w:val="0"/>
      <w:iCs w:val="0"/>
    </w:rPr>
  </w:style>
  <w:style w:type="character" w:customStyle="1" w:styleId="WW8Num23z2">
    <w:name w:val="WW8Num23z2"/>
    <w:rsid w:val="00823A3C"/>
    <w:rPr>
      <w:b w:val="0"/>
      <w:bCs w:val="0"/>
    </w:rPr>
  </w:style>
  <w:style w:type="character" w:customStyle="1" w:styleId="WW8Num24z0">
    <w:name w:val="WW8Num24z0"/>
    <w:rsid w:val="00823A3C"/>
  </w:style>
  <w:style w:type="character" w:customStyle="1" w:styleId="WW8Num25z0">
    <w:name w:val="WW8Num25z0"/>
    <w:rsid w:val="00823A3C"/>
    <w:rPr>
      <w:b/>
      <w:bCs w:val="0"/>
    </w:rPr>
  </w:style>
  <w:style w:type="character" w:customStyle="1" w:styleId="WW8Num26z0">
    <w:name w:val="WW8Num26z0"/>
    <w:rsid w:val="00823A3C"/>
    <w:rPr>
      <w:rFonts w:ascii="Times New Roman" w:hAnsi="Times New Roman" w:cs="Symbol" w:hint="default"/>
    </w:rPr>
  </w:style>
  <w:style w:type="character" w:customStyle="1" w:styleId="WW8Num27z0">
    <w:name w:val="WW8Num27z0"/>
    <w:rsid w:val="00823A3C"/>
    <w:rPr>
      <w:rFonts w:ascii="Batang" w:eastAsia="Batang" w:hAnsi="Batang" w:hint="eastAsia"/>
      <w:b w:val="0"/>
      <w:bCs w:val="0"/>
      <w:color w:val="000000"/>
      <w:sz w:val="20"/>
    </w:rPr>
  </w:style>
  <w:style w:type="character" w:customStyle="1" w:styleId="WW8Num28z0">
    <w:name w:val="WW8Num28z0"/>
    <w:rsid w:val="00823A3C"/>
    <w:rPr>
      <w:rFonts w:ascii="Verdana" w:eastAsia="Verdana" w:hAnsi="Verdana" w:cs="Verdana" w:hint="default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sid w:val="00823A3C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sid w:val="00823A3C"/>
    <w:rPr>
      <w:rFonts w:ascii="Calibri" w:eastAsia="Calibri" w:hAnsi="Calibri" w:cs="Calibri" w:hint="default"/>
      <w:b/>
      <w:bCs w:val="0"/>
    </w:rPr>
  </w:style>
  <w:style w:type="character" w:customStyle="1" w:styleId="WW8Num30z1">
    <w:name w:val="WW8Num30z1"/>
    <w:rsid w:val="00823A3C"/>
    <w:rPr>
      <w:b/>
      <w:bCs w:val="0"/>
    </w:rPr>
  </w:style>
  <w:style w:type="character" w:customStyle="1" w:styleId="WW8Num31z0">
    <w:name w:val="WW8Num31z0"/>
    <w:rsid w:val="00823A3C"/>
    <w:rPr>
      <w:b w:val="0"/>
      <w:bCs w:val="0"/>
    </w:rPr>
  </w:style>
  <w:style w:type="character" w:customStyle="1" w:styleId="WW8Num32z0">
    <w:name w:val="WW8Num32z0"/>
    <w:rsid w:val="00823A3C"/>
    <w:rPr>
      <w:rFonts w:ascii="Times New Roman" w:hAnsi="Times New Roman" w:cs="Symbol" w:hint="default"/>
    </w:rPr>
  </w:style>
  <w:style w:type="character" w:customStyle="1" w:styleId="WW8Num32z1">
    <w:name w:val="WW8Num32z1"/>
    <w:rsid w:val="00823A3C"/>
    <w:rPr>
      <w:rFonts w:ascii="Times New Roman" w:hAnsi="Times New Roman" w:cs="OpenSymbol" w:hint="default"/>
    </w:rPr>
  </w:style>
  <w:style w:type="character" w:customStyle="1" w:styleId="WW8Num33z0">
    <w:name w:val="WW8Num33z0"/>
    <w:rsid w:val="00823A3C"/>
  </w:style>
  <w:style w:type="character" w:customStyle="1" w:styleId="WW8Num34z0">
    <w:name w:val="WW8Num34z0"/>
    <w:rsid w:val="00823A3C"/>
    <w:rPr>
      <w:rFonts w:ascii="Symbol" w:hAnsi="Symbol" w:cs="OpenSymbol" w:hint="default"/>
    </w:rPr>
  </w:style>
  <w:style w:type="character" w:customStyle="1" w:styleId="WW8Num34z1">
    <w:name w:val="WW8Num34z1"/>
    <w:rsid w:val="00823A3C"/>
    <w:rPr>
      <w:rFonts w:ascii="OpenSymbol" w:hAnsi="OpenSymbol" w:cs="OpenSymbol" w:hint="default"/>
    </w:rPr>
  </w:style>
  <w:style w:type="character" w:customStyle="1" w:styleId="WW8Num35z0">
    <w:name w:val="WW8Num35z0"/>
    <w:rsid w:val="00823A3C"/>
    <w:rPr>
      <w:b w:val="0"/>
      <w:bCs w:val="0"/>
    </w:rPr>
  </w:style>
  <w:style w:type="character" w:customStyle="1" w:styleId="WW8Num35z1">
    <w:name w:val="WW8Num35z1"/>
    <w:rsid w:val="00823A3C"/>
    <w:rPr>
      <w:rFonts w:ascii="Times New Roman" w:hAnsi="Times New Roman" w:cs="Courier New" w:hint="default"/>
      <w:b/>
      <w:bCs/>
    </w:rPr>
  </w:style>
  <w:style w:type="character" w:customStyle="1" w:styleId="WW8Num35z2">
    <w:name w:val="WW8Num35z2"/>
    <w:rsid w:val="00823A3C"/>
    <w:rPr>
      <w:rFonts w:ascii="Times New Roman" w:hAnsi="Times New Roman" w:cs="Wingdings" w:hint="default"/>
      <w:b/>
      <w:bCs/>
    </w:rPr>
  </w:style>
  <w:style w:type="character" w:customStyle="1" w:styleId="WW8Num35z3">
    <w:name w:val="WW8Num35z3"/>
    <w:rsid w:val="00823A3C"/>
    <w:rPr>
      <w:rFonts w:ascii="Times New Roman" w:hAnsi="Times New Roman" w:cs="Symbol" w:hint="default"/>
      <w:b/>
      <w:bCs/>
    </w:rPr>
  </w:style>
  <w:style w:type="character" w:customStyle="1" w:styleId="WW8Num35z5">
    <w:name w:val="WW8Num35z5"/>
    <w:rsid w:val="00823A3C"/>
    <w:rPr>
      <w:rFonts w:ascii="Times New Roman" w:hAnsi="Times New Roman" w:cs="Wingdings" w:hint="default"/>
    </w:rPr>
  </w:style>
  <w:style w:type="character" w:customStyle="1" w:styleId="WW8Num35z6">
    <w:name w:val="WW8Num35z6"/>
    <w:rsid w:val="00823A3C"/>
    <w:rPr>
      <w:rFonts w:ascii="Times New Roman" w:hAnsi="Times New Roman" w:cs="Symbol" w:hint="default"/>
    </w:rPr>
  </w:style>
  <w:style w:type="character" w:customStyle="1" w:styleId="WW8Num35z7">
    <w:name w:val="WW8Num35z7"/>
    <w:rsid w:val="00823A3C"/>
    <w:rPr>
      <w:rFonts w:ascii="Times New Roman" w:hAnsi="Times New Roman" w:cs="Courier New" w:hint="default"/>
    </w:rPr>
  </w:style>
  <w:style w:type="character" w:customStyle="1" w:styleId="WW8Num36z1">
    <w:name w:val="WW8Num36z1"/>
    <w:rsid w:val="00823A3C"/>
    <w:rPr>
      <w:rFonts w:ascii="Arial" w:eastAsia="Arial" w:hAnsi="Arial" w:cs="Arial" w:hint="default"/>
      <w:b/>
      <w:bCs w:val="0"/>
      <w:sz w:val="23"/>
      <w:szCs w:val="23"/>
    </w:rPr>
  </w:style>
  <w:style w:type="character" w:customStyle="1" w:styleId="WW8Num37z0">
    <w:name w:val="WW8Num37z0"/>
    <w:rsid w:val="00823A3C"/>
    <w:rPr>
      <w:lang w:val="pt-PT" w:bidi="pt-PT"/>
    </w:rPr>
  </w:style>
  <w:style w:type="character" w:customStyle="1" w:styleId="WW8Num37z3">
    <w:name w:val="WW8Num37z3"/>
    <w:rsid w:val="00823A3C"/>
    <w:rPr>
      <w:rFonts w:ascii="Times New Roman" w:eastAsia="Arial" w:hAnsi="Times New Roman" w:cs="Times New Roman" w:hint="default"/>
      <w:b/>
      <w:bCs w:val="0"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sid w:val="00823A3C"/>
    <w:rPr>
      <w:rFonts w:ascii="Times New Roman" w:eastAsia="Arial" w:hAnsi="Times New Roman" w:cs="Times New Roman" w:hint="default"/>
      <w:b/>
      <w:bCs w:val="0"/>
      <w:sz w:val="23"/>
    </w:rPr>
  </w:style>
  <w:style w:type="character" w:customStyle="1" w:styleId="WW8Num38z1">
    <w:name w:val="WW8Num38z1"/>
    <w:rsid w:val="00823A3C"/>
    <w:rPr>
      <w:rFonts w:ascii="0" w:hAnsi="0" w:cs="0" w:hint="default"/>
    </w:rPr>
  </w:style>
  <w:style w:type="character" w:customStyle="1" w:styleId="WW8Num39z0">
    <w:name w:val="WW8Num39z0"/>
    <w:rsid w:val="00823A3C"/>
    <w:rPr>
      <w:b/>
      <w:bCs w:val="0"/>
      <w:strike w:val="0"/>
      <w:dstrike w:val="0"/>
      <w:u w:val="none"/>
      <w:effect w:val="none"/>
    </w:rPr>
  </w:style>
  <w:style w:type="character" w:customStyle="1" w:styleId="WW8Num40z0">
    <w:name w:val="WW8Num40z0"/>
    <w:rsid w:val="00823A3C"/>
    <w:rPr>
      <w:w w:val="90"/>
    </w:rPr>
  </w:style>
  <w:style w:type="character" w:customStyle="1" w:styleId="WW8Num41z0">
    <w:name w:val="WW8Num41z0"/>
    <w:rsid w:val="00823A3C"/>
    <w:rPr>
      <w:rFonts w:ascii="Times New Roman" w:hAnsi="Times New Roman" w:cs="Symbol" w:hint="default"/>
    </w:rPr>
  </w:style>
  <w:style w:type="character" w:customStyle="1" w:styleId="WW8Num41z1">
    <w:name w:val="WW8Num41z1"/>
    <w:rsid w:val="00823A3C"/>
    <w:rPr>
      <w:rFonts w:ascii="Times New Roman" w:hAnsi="Times New Roman" w:cs="OpenSymbol" w:hint="default"/>
    </w:rPr>
  </w:style>
  <w:style w:type="character" w:customStyle="1" w:styleId="WW8Num43z0">
    <w:name w:val="WW8Num43z0"/>
    <w:rsid w:val="00823A3C"/>
    <w:rPr>
      <w:rFonts w:ascii="Times New Roman" w:hAnsi="Times New Roman" w:cs="Symbol" w:hint="default"/>
    </w:rPr>
  </w:style>
  <w:style w:type="character" w:customStyle="1" w:styleId="WW8Num43z1">
    <w:name w:val="WW8Num43z1"/>
    <w:rsid w:val="00823A3C"/>
    <w:rPr>
      <w:rFonts w:ascii="Times New Roman" w:hAnsi="Times New Roman" w:cs="OpenSymbol" w:hint="default"/>
    </w:rPr>
  </w:style>
  <w:style w:type="character" w:customStyle="1" w:styleId="WW8Num44z0">
    <w:name w:val="WW8Num44z0"/>
    <w:rsid w:val="00823A3C"/>
    <w:rPr>
      <w:rFonts w:ascii="Batang" w:eastAsia="Batang" w:hAnsi="Batang" w:hint="eastAsia"/>
      <w:b w:val="0"/>
      <w:bCs w:val="0"/>
      <w:color w:val="000000"/>
    </w:rPr>
  </w:style>
  <w:style w:type="character" w:customStyle="1" w:styleId="WW8Num45z0">
    <w:name w:val="WW8Num45z0"/>
    <w:rsid w:val="00823A3C"/>
  </w:style>
  <w:style w:type="character" w:customStyle="1" w:styleId="Fontepargpadro7">
    <w:name w:val="Fonte parág. padrão7"/>
    <w:rsid w:val="00823A3C"/>
  </w:style>
  <w:style w:type="character" w:customStyle="1" w:styleId="Fontepargpadro5">
    <w:name w:val="Fonte parág. padrão5"/>
    <w:rsid w:val="00823A3C"/>
  </w:style>
  <w:style w:type="character" w:customStyle="1" w:styleId="Fontepargpadro4">
    <w:name w:val="Fonte parág. padrão4"/>
    <w:rsid w:val="00823A3C"/>
  </w:style>
  <w:style w:type="character" w:customStyle="1" w:styleId="WW8Num2z0">
    <w:name w:val="WW8Num2z0"/>
    <w:rsid w:val="00823A3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4z2">
    <w:name w:val="WW8Num4z2"/>
    <w:rsid w:val="00823A3C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sid w:val="00823A3C"/>
    <w:rPr>
      <w:lang w:val="pt-PT" w:bidi="ar-SA"/>
    </w:rPr>
  </w:style>
  <w:style w:type="character" w:customStyle="1" w:styleId="WW8Num9z2">
    <w:name w:val="WW8Num9z2"/>
    <w:rsid w:val="00823A3C"/>
    <w:rPr>
      <w:rFonts w:ascii="Wingdings" w:hAnsi="Wingdings" w:cs="Wingdings" w:hint="default"/>
    </w:rPr>
  </w:style>
  <w:style w:type="character" w:customStyle="1" w:styleId="WW8Num10z1">
    <w:name w:val="WW8Num10z1"/>
    <w:rsid w:val="00823A3C"/>
    <w:rPr>
      <w:rFonts w:ascii="Courier New" w:hAnsi="Courier New" w:cs="Courier New" w:hint="default"/>
    </w:rPr>
  </w:style>
  <w:style w:type="character" w:customStyle="1" w:styleId="WW8Num10z2">
    <w:name w:val="WW8Num10z2"/>
    <w:rsid w:val="00823A3C"/>
    <w:rPr>
      <w:rFonts w:ascii="Wingdings" w:hAnsi="Wingdings" w:cs="Wingdings" w:hint="default"/>
    </w:rPr>
  </w:style>
  <w:style w:type="character" w:customStyle="1" w:styleId="WW8Num16z3">
    <w:name w:val="WW8Num16z3"/>
    <w:rsid w:val="00823A3C"/>
    <w:rPr>
      <w:rFonts w:ascii="Symbol" w:hAnsi="Symbol" w:cs="Symbol" w:hint="default"/>
    </w:rPr>
  </w:style>
  <w:style w:type="character" w:customStyle="1" w:styleId="Fontepargpadro3">
    <w:name w:val="Fonte parág. padrão3"/>
    <w:rsid w:val="00823A3C"/>
  </w:style>
  <w:style w:type="character" w:customStyle="1" w:styleId="Absatz-Standardschriftart">
    <w:name w:val="Absatz-Standardschriftart"/>
    <w:rsid w:val="00823A3C"/>
  </w:style>
  <w:style w:type="character" w:customStyle="1" w:styleId="WW-Absatz-Standardschriftart">
    <w:name w:val="WW-Absatz-Standardschriftart"/>
    <w:rsid w:val="00823A3C"/>
  </w:style>
  <w:style w:type="character" w:customStyle="1" w:styleId="WW-Absatz-Standardschriftart1">
    <w:name w:val="WW-Absatz-Standardschriftart1"/>
    <w:rsid w:val="00823A3C"/>
  </w:style>
  <w:style w:type="character" w:customStyle="1" w:styleId="WW-Absatz-Standardschriftart11">
    <w:name w:val="WW-Absatz-Standardschriftart11"/>
    <w:rsid w:val="00823A3C"/>
  </w:style>
  <w:style w:type="character" w:customStyle="1" w:styleId="WW-Absatz-Standardschriftart111">
    <w:name w:val="WW-Absatz-Standardschriftart111"/>
    <w:rsid w:val="00823A3C"/>
  </w:style>
  <w:style w:type="character" w:customStyle="1" w:styleId="WW-Absatz-Standardschriftart1111">
    <w:name w:val="WW-Absatz-Standardschriftart1111"/>
    <w:rsid w:val="00823A3C"/>
  </w:style>
  <w:style w:type="character" w:customStyle="1" w:styleId="WW-Absatz-Standardschriftart11111">
    <w:name w:val="WW-Absatz-Standardschriftart11111"/>
    <w:rsid w:val="00823A3C"/>
  </w:style>
  <w:style w:type="character" w:customStyle="1" w:styleId="WW-Absatz-Standardschriftart111111">
    <w:name w:val="WW-Absatz-Standardschriftart111111"/>
    <w:rsid w:val="00823A3C"/>
  </w:style>
  <w:style w:type="character" w:customStyle="1" w:styleId="Fontepargpadro2">
    <w:name w:val="Fonte parág. padrão2"/>
    <w:rsid w:val="00823A3C"/>
  </w:style>
  <w:style w:type="character" w:customStyle="1" w:styleId="WW-Absatz-Standardschriftart1111111">
    <w:name w:val="WW-Absatz-Standardschriftart1111111"/>
    <w:rsid w:val="00823A3C"/>
  </w:style>
  <w:style w:type="character" w:customStyle="1" w:styleId="WW-Absatz-Standardschriftart11111111">
    <w:name w:val="WW-Absatz-Standardschriftart11111111"/>
    <w:rsid w:val="00823A3C"/>
  </w:style>
  <w:style w:type="character" w:customStyle="1" w:styleId="WW-Absatz-Standardschriftart111111111">
    <w:name w:val="WW-Absatz-Standardschriftart111111111"/>
    <w:rsid w:val="00823A3C"/>
  </w:style>
  <w:style w:type="character" w:customStyle="1" w:styleId="WW-Absatz-Standardschriftart1111111111">
    <w:name w:val="WW-Absatz-Standardschriftart1111111111"/>
    <w:rsid w:val="00823A3C"/>
  </w:style>
  <w:style w:type="character" w:customStyle="1" w:styleId="WW-Absatz-Standardschriftart11111111111">
    <w:name w:val="WW-Absatz-Standardschriftart11111111111"/>
    <w:rsid w:val="00823A3C"/>
  </w:style>
  <w:style w:type="character" w:customStyle="1" w:styleId="WW-Absatz-Standardschriftart111111111111">
    <w:name w:val="WW-Absatz-Standardschriftart111111111111"/>
    <w:rsid w:val="00823A3C"/>
  </w:style>
  <w:style w:type="character" w:customStyle="1" w:styleId="WW-Absatz-Standardschriftart1111111111111">
    <w:name w:val="WW-Absatz-Standardschriftart1111111111111"/>
    <w:rsid w:val="00823A3C"/>
  </w:style>
  <w:style w:type="character" w:customStyle="1" w:styleId="WW-Absatz-Standardschriftart11111111111111">
    <w:name w:val="WW-Absatz-Standardschriftart11111111111111"/>
    <w:rsid w:val="00823A3C"/>
  </w:style>
  <w:style w:type="character" w:customStyle="1" w:styleId="WW-Absatz-Standardschriftart111111111111111">
    <w:name w:val="WW-Absatz-Standardschriftart111111111111111"/>
    <w:rsid w:val="00823A3C"/>
  </w:style>
  <w:style w:type="character" w:customStyle="1" w:styleId="WW-Absatz-Standardschriftart1111111111111111">
    <w:name w:val="WW-Absatz-Standardschriftart1111111111111111"/>
    <w:rsid w:val="00823A3C"/>
  </w:style>
  <w:style w:type="character" w:customStyle="1" w:styleId="WW-Absatz-Standardschriftart11111111111111111">
    <w:name w:val="WW-Absatz-Standardschriftart11111111111111111"/>
    <w:rsid w:val="00823A3C"/>
  </w:style>
  <w:style w:type="character" w:customStyle="1" w:styleId="WW-Absatz-Standardschriftart111111111111111111">
    <w:name w:val="WW-Absatz-Standardschriftart111111111111111111"/>
    <w:rsid w:val="00823A3C"/>
  </w:style>
  <w:style w:type="character" w:customStyle="1" w:styleId="WW-Absatz-Standardschriftart1111111111111111111">
    <w:name w:val="WW-Absatz-Standardschriftart1111111111111111111"/>
    <w:rsid w:val="00823A3C"/>
  </w:style>
  <w:style w:type="character" w:customStyle="1" w:styleId="WW-Absatz-Standardschriftart11111111111111111111">
    <w:name w:val="WW-Absatz-Standardschriftart11111111111111111111"/>
    <w:rsid w:val="00823A3C"/>
  </w:style>
  <w:style w:type="character" w:customStyle="1" w:styleId="WW-Absatz-Standardschriftart111111111111111111111">
    <w:name w:val="WW-Absatz-Standardschriftart111111111111111111111"/>
    <w:rsid w:val="00823A3C"/>
  </w:style>
  <w:style w:type="character" w:customStyle="1" w:styleId="WW-Absatz-Standardschriftart1111111111111111111111">
    <w:name w:val="WW-Absatz-Standardschriftart1111111111111111111111"/>
    <w:rsid w:val="00823A3C"/>
  </w:style>
  <w:style w:type="character" w:customStyle="1" w:styleId="WW-Absatz-Standardschriftart11111111111111111111111">
    <w:name w:val="WW-Absatz-Standardschriftart11111111111111111111111"/>
    <w:rsid w:val="00823A3C"/>
  </w:style>
  <w:style w:type="character" w:customStyle="1" w:styleId="WW-Absatz-Standardschriftart111111111111111111111111">
    <w:name w:val="WW-Absatz-Standardschriftart111111111111111111111111"/>
    <w:rsid w:val="00823A3C"/>
  </w:style>
  <w:style w:type="character" w:customStyle="1" w:styleId="WW-Absatz-Standardschriftart1111111111111111111111111">
    <w:name w:val="WW-Absatz-Standardschriftart1111111111111111111111111"/>
    <w:rsid w:val="00823A3C"/>
  </w:style>
  <w:style w:type="character" w:customStyle="1" w:styleId="WW-Absatz-Standardschriftart11111111111111111111111111">
    <w:name w:val="WW-Absatz-Standardschriftart11111111111111111111111111"/>
    <w:rsid w:val="00823A3C"/>
  </w:style>
  <w:style w:type="character" w:customStyle="1" w:styleId="WW-Absatz-Standardschriftart111111111111111111111111111">
    <w:name w:val="WW-Absatz-Standardschriftart111111111111111111111111111"/>
    <w:rsid w:val="00823A3C"/>
  </w:style>
  <w:style w:type="character" w:customStyle="1" w:styleId="WW-Absatz-Standardschriftart1111111111111111111111111111">
    <w:name w:val="WW-Absatz-Standardschriftart1111111111111111111111111111"/>
    <w:rsid w:val="00823A3C"/>
  </w:style>
  <w:style w:type="character" w:customStyle="1" w:styleId="WW-Absatz-Standardschriftart11111111111111111111111111111">
    <w:name w:val="WW-Absatz-Standardschriftart11111111111111111111111111111"/>
    <w:rsid w:val="00823A3C"/>
  </w:style>
  <w:style w:type="character" w:customStyle="1" w:styleId="WW-Absatz-Standardschriftart111111111111111111111111111111">
    <w:name w:val="WW-Absatz-Standardschriftart111111111111111111111111111111"/>
    <w:rsid w:val="00823A3C"/>
  </w:style>
  <w:style w:type="character" w:customStyle="1" w:styleId="WW-Absatz-Standardschriftart1111111111111111111111111111111">
    <w:name w:val="WW-Absatz-Standardschriftart1111111111111111111111111111111"/>
    <w:rsid w:val="00823A3C"/>
  </w:style>
  <w:style w:type="character" w:customStyle="1" w:styleId="WW-Absatz-Standardschriftart11111111111111111111111111111111">
    <w:name w:val="WW-Absatz-Standardschriftart11111111111111111111111111111111"/>
    <w:rsid w:val="00823A3C"/>
  </w:style>
  <w:style w:type="character" w:customStyle="1" w:styleId="WW-Absatz-Standardschriftart111111111111111111111111111111111">
    <w:name w:val="WW-Absatz-Standardschriftart111111111111111111111111111111111"/>
    <w:rsid w:val="00823A3C"/>
  </w:style>
  <w:style w:type="character" w:customStyle="1" w:styleId="WW-Absatz-Standardschriftart1111111111111111111111111111111111">
    <w:name w:val="WW-Absatz-Standardschriftart1111111111111111111111111111111111"/>
    <w:rsid w:val="00823A3C"/>
  </w:style>
  <w:style w:type="character" w:customStyle="1" w:styleId="WW-Absatz-Standardschriftart11111111111111111111111111111111111">
    <w:name w:val="WW-Absatz-Standardschriftart11111111111111111111111111111111111"/>
    <w:rsid w:val="00823A3C"/>
  </w:style>
  <w:style w:type="character" w:customStyle="1" w:styleId="WW-Absatz-Standardschriftart111111111111111111111111111111111111">
    <w:name w:val="WW-Absatz-Standardschriftart111111111111111111111111111111111111"/>
    <w:rsid w:val="00823A3C"/>
  </w:style>
  <w:style w:type="character" w:customStyle="1" w:styleId="WW-Absatz-Standardschriftart1111111111111111111111111111111111111">
    <w:name w:val="WW-Absatz-Standardschriftart1111111111111111111111111111111111111"/>
    <w:rsid w:val="00823A3C"/>
  </w:style>
  <w:style w:type="character" w:customStyle="1" w:styleId="WW8Num3z2">
    <w:name w:val="WW8Num3z2"/>
    <w:rsid w:val="00823A3C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823A3C"/>
  </w:style>
  <w:style w:type="character" w:customStyle="1" w:styleId="WW-Absatz-Standardschriftart111111111111111111111111111111111111111">
    <w:name w:val="WW-Absatz-Standardschriftart111111111111111111111111111111111111111"/>
    <w:rsid w:val="00823A3C"/>
  </w:style>
  <w:style w:type="character" w:customStyle="1" w:styleId="WW-Absatz-Standardschriftart1111111111111111111111111111111111111111">
    <w:name w:val="WW-Absatz-Standardschriftart1111111111111111111111111111111111111111"/>
    <w:rsid w:val="00823A3C"/>
  </w:style>
  <w:style w:type="character" w:customStyle="1" w:styleId="WW-Absatz-Standardschriftart11111111111111111111111111111111111111111">
    <w:name w:val="WW-Absatz-Standardschriftart11111111111111111111111111111111111111111"/>
    <w:rsid w:val="00823A3C"/>
  </w:style>
  <w:style w:type="character" w:customStyle="1" w:styleId="WW-Absatz-Standardschriftart111111111111111111111111111111111111111111">
    <w:name w:val="WW-Absatz-Standardschriftart111111111111111111111111111111111111111111"/>
    <w:rsid w:val="00823A3C"/>
  </w:style>
  <w:style w:type="character" w:customStyle="1" w:styleId="WW-Absatz-Standardschriftart1111111111111111111111111111111111111111111">
    <w:name w:val="WW-Absatz-Standardschriftart1111111111111111111111111111111111111111111"/>
    <w:rsid w:val="00823A3C"/>
  </w:style>
  <w:style w:type="character" w:customStyle="1" w:styleId="WW-Absatz-Standardschriftart11111111111111111111111111111111111111111111">
    <w:name w:val="WW-Absatz-Standardschriftart11111111111111111111111111111111111111111111"/>
    <w:rsid w:val="00823A3C"/>
  </w:style>
  <w:style w:type="character" w:customStyle="1" w:styleId="WW-Absatz-Standardschriftart111111111111111111111111111111111111111111111">
    <w:name w:val="WW-Absatz-Standardschriftart111111111111111111111111111111111111111111111"/>
    <w:rsid w:val="00823A3C"/>
  </w:style>
  <w:style w:type="character" w:customStyle="1" w:styleId="WW-Absatz-Standardschriftart1111111111111111111111111111111111111111111111">
    <w:name w:val="WW-Absatz-Standardschriftart1111111111111111111111111111111111111111111111"/>
    <w:rsid w:val="00823A3C"/>
  </w:style>
  <w:style w:type="character" w:customStyle="1" w:styleId="WW-Absatz-Standardschriftart11111111111111111111111111111111111111111111111">
    <w:name w:val="WW-Absatz-Standardschriftart11111111111111111111111111111111111111111111111"/>
    <w:rsid w:val="00823A3C"/>
  </w:style>
  <w:style w:type="character" w:customStyle="1" w:styleId="WW-Absatz-Standardschriftart111111111111111111111111111111111111111111111111">
    <w:name w:val="WW-Absatz-Standardschriftart111111111111111111111111111111111111111111111111"/>
    <w:rsid w:val="00823A3C"/>
  </w:style>
  <w:style w:type="character" w:customStyle="1" w:styleId="WW-Absatz-Standardschriftart1111111111111111111111111111111111111111111111111">
    <w:name w:val="WW-Absatz-Standardschriftart1111111111111111111111111111111111111111111111111"/>
    <w:rsid w:val="00823A3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23A3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23A3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23A3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23A3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23A3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23A3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23A3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23A3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823A3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823A3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823A3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823A3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823A3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823A3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823A3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823A3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823A3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823A3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823A3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823A3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823A3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823A3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823A3C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823A3C"/>
  </w:style>
  <w:style w:type="character" w:customStyle="1" w:styleId="Fontepargpadro1">
    <w:name w:val="Fonte parág. padrão1"/>
    <w:rsid w:val="00823A3C"/>
  </w:style>
  <w:style w:type="character" w:customStyle="1" w:styleId="WW8Num2z1">
    <w:name w:val="WW8Num2z1"/>
    <w:rsid w:val="00823A3C"/>
    <w:rPr>
      <w:rFonts w:ascii="Courier New" w:hAnsi="Courier New" w:cs="Courier New" w:hint="default"/>
    </w:rPr>
  </w:style>
  <w:style w:type="character" w:customStyle="1" w:styleId="WW8Num2z3">
    <w:name w:val="WW8Num2z3"/>
    <w:rsid w:val="00823A3C"/>
    <w:rPr>
      <w:rFonts w:ascii="Symbol" w:hAnsi="Symbol" w:cs="Symbol" w:hint="default"/>
    </w:rPr>
  </w:style>
  <w:style w:type="character" w:customStyle="1" w:styleId="WW8Num20z1">
    <w:name w:val="WW8Num20z1"/>
    <w:rsid w:val="00823A3C"/>
    <w:rPr>
      <w:rFonts w:ascii="Courier New" w:hAnsi="Courier New" w:cs="Courier New" w:hint="default"/>
    </w:rPr>
  </w:style>
  <w:style w:type="character" w:customStyle="1" w:styleId="WW8Num20z2">
    <w:name w:val="WW8Num20z2"/>
    <w:rsid w:val="00823A3C"/>
    <w:rPr>
      <w:rFonts w:ascii="Wingdings" w:hAnsi="Wingdings" w:cs="Wingdings" w:hint="default"/>
    </w:rPr>
  </w:style>
  <w:style w:type="character" w:customStyle="1" w:styleId="WW8Num22z2">
    <w:name w:val="WW8Num22z2"/>
    <w:rsid w:val="00823A3C"/>
    <w:rPr>
      <w:rFonts w:ascii="Wingdings" w:hAnsi="Wingdings" w:cs="Wingdings" w:hint="default"/>
    </w:rPr>
  </w:style>
  <w:style w:type="character" w:customStyle="1" w:styleId="WW8Num22z3">
    <w:name w:val="WW8Num22z3"/>
    <w:rsid w:val="00823A3C"/>
    <w:rPr>
      <w:rFonts w:ascii="Symbol" w:hAnsi="Symbol" w:cs="Symbol" w:hint="default"/>
    </w:rPr>
  </w:style>
  <w:style w:type="character" w:customStyle="1" w:styleId="WW8Num28z2">
    <w:name w:val="WW8Num28z2"/>
    <w:rsid w:val="00823A3C"/>
    <w:rPr>
      <w:rFonts w:ascii="Wingdings" w:hAnsi="Wingdings" w:cs="Wingdings" w:hint="default"/>
    </w:rPr>
  </w:style>
  <w:style w:type="character" w:customStyle="1" w:styleId="FollowedHyperlink1">
    <w:name w:val="FollowedHyperlink1"/>
    <w:rsid w:val="00823A3C"/>
    <w:rPr>
      <w:color w:val="800080"/>
      <w:u w:val="single"/>
    </w:rPr>
  </w:style>
  <w:style w:type="character" w:customStyle="1" w:styleId="Smbolosdenumerao">
    <w:name w:val="Símbolos de numeração"/>
    <w:rsid w:val="00823A3C"/>
  </w:style>
  <w:style w:type="character" w:customStyle="1" w:styleId="WW-Fontepargpadro">
    <w:name w:val="WW-Fonte parág. padrão"/>
    <w:rsid w:val="00823A3C"/>
  </w:style>
  <w:style w:type="character" w:customStyle="1" w:styleId="Marcas">
    <w:name w:val="Marcas"/>
    <w:rsid w:val="00823A3C"/>
    <w:rPr>
      <w:rFonts w:ascii="OpenSymbol" w:eastAsia="OpenSymbol" w:hAnsi="OpenSymbol" w:cs="OpenSymbol" w:hint="default"/>
    </w:rPr>
  </w:style>
  <w:style w:type="character" w:customStyle="1" w:styleId="N">
    <w:name w:val="N"/>
    <w:rsid w:val="00823A3C"/>
    <w:rPr>
      <w:b/>
      <w:bCs/>
    </w:rPr>
  </w:style>
  <w:style w:type="character" w:customStyle="1" w:styleId="SubttuloChar">
    <w:name w:val="Subtítulo Char"/>
    <w:uiPriority w:val="11"/>
    <w:rsid w:val="00823A3C"/>
    <w:rPr>
      <w:rFonts w:ascii="Arial" w:eastAsia="MS Mincho" w:hAnsi="Arial" w:cs="Tahoma" w:hint="default"/>
      <w:i/>
      <w:iCs/>
      <w:kern w:val="2"/>
      <w:sz w:val="28"/>
      <w:szCs w:val="28"/>
      <w:lang w:eastAsia="zh-CN"/>
    </w:rPr>
  </w:style>
  <w:style w:type="character" w:customStyle="1" w:styleId="PGE-Alteraesdestacadas">
    <w:name w:val="PGE - Alterações destacadas"/>
    <w:rsid w:val="00823A3C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Refdecomentrio1">
    <w:name w:val="Ref. de comentário1"/>
    <w:rsid w:val="00823A3C"/>
    <w:rPr>
      <w:sz w:val="16"/>
    </w:rPr>
  </w:style>
  <w:style w:type="character" w:customStyle="1" w:styleId="fontstyle01">
    <w:name w:val="fontstyle01"/>
    <w:rsid w:val="00823A3C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rsid w:val="00823A3C"/>
  </w:style>
  <w:style w:type="character" w:customStyle="1" w:styleId="lrzxr">
    <w:name w:val="lrzxr"/>
    <w:basedOn w:val="Fontepargpadro3"/>
    <w:rsid w:val="00823A3C"/>
  </w:style>
  <w:style w:type="character" w:customStyle="1" w:styleId="wwwT29">
    <w:name w:val="wwwT29"/>
    <w:rsid w:val="00823A3C"/>
    <w:rPr>
      <w:b w:val="0"/>
      <w:bCs w:val="0"/>
    </w:rPr>
  </w:style>
  <w:style w:type="character" w:customStyle="1" w:styleId="wwwT1">
    <w:name w:val="wwwT1"/>
    <w:rsid w:val="00823A3C"/>
    <w:rPr>
      <w:b w:val="0"/>
      <w:bCs w:val="0"/>
    </w:rPr>
  </w:style>
  <w:style w:type="character" w:customStyle="1" w:styleId="wwwT7">
    <w:name w:val="wwwT7"/>
    <w:rsid w:val="00823A3C"/>
    <w:rPr>
      <w:b w:val="0"/>
      <w:bCs w:val="0"/>
    </w:rPr>
  </w:style>
  <w:style w:type="character" w:customStyle="1" w:styleId="wwwT8">
    <w:name w:val="wwwT8"/>
    <w:rsid w:val="00823A3C"/>
    <w:rPr>
      <w:b w:val="0"/>
      <w:bCs w:val="0"/>
    </w:rPr>
  </w:style>
  <w:style w:type="character" w:customStyle="1" w:styleId="wwwT9">
    <w:name w:val="wwwT9"/>
    <w:rsid w:val="00823A3C"/>
    <w:rPr>
      <w:b w:val="0"/>
      <w:bCs w:val="0"/>
    </w:rPr>
  </w:style>
  <w:style w:type="character" w:customStyle="1" w:styleId="wwwT10">
    <w:name w:val="wwwT10"/>
    <w:rsid w:val="00823A3C"/>
    <w:rPr>
      <w:b w:val="0"/>
      <w:bCs w:val="0"/>
    </w:rPr>
  </w:style>
  <w:style w:type="character" w:customStyle="1" w:styleId="wwwT11">
    <w:name w:val="wwwT11"/>
    <w:rsid w:val="00823A3C"/>
    <w:rPr>
      <w:b w:val="0"/>
      <w:bCs w:val="0"/>
    </w:rPr>
  </w:style>
  <w:style w:type="character" w:customStyle="1" w:styleId="wwwT12">
    <w:name w:val="wwwT12"/>
    <w:rsid w:val="00823A3C"/>
    <w:rPr>
      <w:b w:val="0"/>
      <w:bCs w:val="0"/>
    </w:rPr>
  </w:style>
  <w:style w:type="character" w:customStyle="1" w:styleId="wwwT13">
    <w:name w:val="wwwT13"/>
    <w:rsid w:val="00823A3C"/>
    <w:rPr>
      <w:b w:val="0"/>
      <w:bCs w:val="0"/>
    </w:rPr>
  </w:style>
  <w:style w:type="character" w:customStyle="1" w:styleId="wwwT14">
    <w:name w:val="wwwT14"/>
    <w:rsid w:val="00823A3C"/>
    <w:rPr>
      <w:b w:val="0"/>
      <w:bCs w:val="0"/>
    </w:rPr>
  </w:style>
  <w:style w:type="character" w:customStyle="1" w:styleId="wwwT15">
    <w:name w:val="wwwT15"/>
    <w:rsid w:val="00823A3C"/>
    <w:rPr>
      <w:b w:val="0"/>
      <w:bCs w:val="0"/>
    </w:rPr>
  </w:style>
  <w:style w:type="character" w:customStyle="1" w:styleId="wwwT16">
    <w:name w:val="wwwT16"/>
    <w:rsid w:val="00823A3C"/>
    <w:rPr>
      <w:b w:val="0"/>
      <w:bCs w:val="0"/>
    </w:rPr>
  </w:style>
  <w:style w:type="character" w:customStyle="1" w:styleId="wwwT18">
    <w:name w:val="wwwT18"/>
    <w:rsid w:val="00823A3C"/>
    <w:rPr>
      <w:b/>
      <w:bCs w:val="0"/>
    </w:rPr>
  </w:style>
  <w:style w:type="character" w:customStyle="1" w:styleId="wwwT20">
    <w:name w:val="wwwT20"/>
    <w:rsid w:val="00823A3C"/>
    <w:rPr>
      <w:b w:val="0"/>
      <w:bCs w:val="0"/>
    </w:rPr>
  </w:style>
  <w:style w:type="character" w:customStyle="1" w:styleId="wwwT21">
    <w:name w:val="wwwT21"/>
    <w:rsid w:val="00823A3C"/>
    <w:rPr>
      <w:b w:val="0"/>
      <w:bCs w:val="0"/>
    </w:rPr>
  </w:style>
  <w:style w:type="character" w:customStyle="1" w:styleId="wwwT22">
    <w:name w:val="wwwT22"/>
    <w:rsid w:val="00823A3C"/>
    <w:rPr>
      <w:b w:val="0"/>
      <w:bCs w:val="0"/>
    </w:rPr>
  </w:style>
  <w:style w:type="character" w:customStyle="1" w:styleId="wwwT23">
    <w:name w:val="wwwT23"/>
    <w:rsid w:val="00823A3C"/>
    <w:rPr>
      <w:b w:val="0"/>
      <w:bCs w:val="0"/>
    </w:rPr>
  </w:style>
  <w:style w:type="character" w:customStyle="1" w:styleId="wwwT24">
    <w:name w:val="wwwT24"/>
    <w:rsid w:val="00823A3C"/>
    <w:rPr>
      <w:b w:val="0"/>
      <w:bCs w:val="0"/>
    </w:rPr>
  </w:style>
  <w:style w:type="character" w:customStyle="1" w:styleId="wwwT25">
    <w:name w:val="wwwT25"/>
    <w:rsid w:val="00823A3C"/>
    <w:rPr>
      <w:b w:val="0"/>
      <w:bCs w:val="0"/>
    </w:rPr>
  </w:style>
  <w:style w:type="character" w:customStyle="1" w:styleId="wwwT26">
    <w:name w:val="wwwT26"/>
    <w:rsid w:val="00823A3C"/>
    <w:rPr>
      <w:b w:val="0"/>
      <w:bCs w:val="0"/>
    </w:rPr>
  </w:style>
  <w:style w:type="character" w:customStyle="1" w:styleId="wwwT27">
    <w:name w:val="wwwT27"/>
    <w:rsid w:val="00823A3C"/>
    <w:rPr>
      <w:b w:val="0"/>
      <w:bCs w:val="0"/>
    </w:rPr>
  </w:style>
  <w:style w:type="character" w:customStyle="1" w:styleId="wwwT28">
    <w:name w:val="wwwT28"/>
    <w:rsid w:val="00823A3C"/>
    <w:rPr>
      <w:b w:val="0"/>
      <w:bCs w:val="0"/>
    </w:rPr>
  </w:style>
  <w:style w:type="character" w:customStyle="1" w:styleId="wwT1">
    <w:name w:val="wwT1"/>
    <w:rsid w:val="00823A3C"/>
    <w:rPr>
      <w:b/>
      <w:bCs w:val="0"/>
    </w:rPr>
  </w:style>
  <w:style w:type="character" w:customStyle="1" w:styleId="WW-LinkdaInternet">
    <w:name w:val="WW-Link da Internet"/>
    <w:rsid w:val="00823A3C"/>
    <w:rPr>
      <w:color w:val="0563C1"/>
      <w:u w:val="single"/>
    </w:rPr>
  </w:style>
  <w:style w:type="character" w:customStyle="1" w:styleId="TtuloChar1">
    <w:name w:val="Título Char1"/>
    <w:rsid w:val="00823A3C"/>
    <w:rPr>
      <w:rFonts w:ascii="Calibri Light" w:eastAsia="Times New Roman" w:hAnsi="Calibri Light" w:cs="Times New Roman" w:hint="default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sid w:val="00823A3C"/>
    <w:rPr>
      <w:rFonts w:ascii="Courier New" w:hAnsi="Courier New" w:cs="Courier New" w:hint="default"/>
      <w:sz w:val="28"/>
    </w:rPr>
  </w:style>
  <w:style w:type="character" w:customStyle="1" w:styleId="Corpodetexto3Char">
    <w:name w:val="Corpo de texto 3 Char"/>
    <w:rsid w:val="00823A3C"/>
    <w:rPr>
      <w:b/>
      <w:bCs w:val="0"/>
      <w:sz w:val="28"/>
      <w:u w:val="single"/>
    </w:rPr>
  </w:style>
  <w:style w:type="character" w:customStyle="1" w:styleId="texto11">
    <w:name w:val="texto11"/>
    <w:rsid w:val="00823A3C"/>
    <w:rPr>
      <w:rFonts w:ascii="Arial" w:hAnsi="Arial" w:cs="Arial" w:hint="default"/>
      <w:strike w:val="0"/>
      <w:dstrike w:val="0"/>
      <w:sz w:val="36"/>
      <w:szCs w:val="36"/>
      <w:u w:val="none"/>
      <w:effect w:val="none"/>
    </w:rPr>
  </w:style>
  <w:style w:type="character" w:customStyle="1" w:styleId="Recuodecorpodetexto3Char">
    <w:name w:val="Recuo de corpo de texto 3 Char"/>
    <w:rsid w:val="00823A3C"/>
    <w:rPr>
      <w:sz w:val="16"/>
      <w:szCs w:val="16"/>
    </w:rPr>
  </w:style>
  <w:style w:type="character" w:customStyle="1" w:styleId="RecuodecorpodetextoChar1">
    <w:name w:val="Recuo de corpo de texto Char1"/>
    <w:rsid w:val="00823A3C"/>
  </w:style>
  <w:style w:type="character" w:customStyle="1" w:styleId="Corpodetexto2Char1">
    <w:name w:val="Corpo de texto 2 Char1"/>
    <w:rsid w:val="00823A3C"/>
  </w:style>
  <w:style w:type="character" w:customStyle="1" w:styleId="Refdecomentrio2">
    <w:name w:val="Ref. de comentário2"/>
    <w:rsid w:val="00823A3C"/>
    <w:rPr>
      <w:sz w:val="16"/>
      <w:szCs w:val="16"/>
    </w:rPr>
  </w:style>
  <w:style w:type="character" w:customStyle="1" w:styleId="AssuntodocomentrioChar">
    <w:name w:val="Assunto do comentário Char"/>
    <w:uiPriority w:val="99"/>
    <w:rsid w:val="00823A3C"/>
    <w:rPr>
      <w:b/>
      <w:bCs/>
    </w:rPr>
  </w:style>
  <w:style w:type="character" w:customStyle="1" w:styleId="Normaltext">
    <w:name w:val="Normal text"/>
    <w:uiPriority w:val="99"/>
    <w:rsid w:val="00823A3C"/>
    <w:rPr>
      <w:sz w:val="20"/>
      <w:szCs w:val="20"/>
    </w:rPr>
  </w:style>
  <w:style w:type="character" w:customStyle="1" w:styleId="corpoChar">
    <w:name w:val="corpo Char"/>
    <w:rsid w:val="00823A3C"/>
    <w:rPr>
      <w:sz w:val="22"/>
      <w:lang w:val="pt-BR"/>
    </w:rPr>
  </w:style>
  <w:style w:type="character" w:customStyle="1" w:styleId="fontstyle21">
    <w:name w:val="fontstyle21"/>
    <w:rsid w:val="00823A3C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823A3C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sid w:val="00823A3C"/>
    <w:rPr>
      <w:rFonts w:ascii="Arial" w:hAnsi="Arial" w:cs="Arial" w:hint="default"/>
      <w:b/>
      <w:bCs w:val="0"/>
      <w:caps/>
      <w:sz w:val="24"/>
      <w:szCs w:val="24"/>
    </w:rPr>
  </w:style>
  <w:style w:type="character" w:customStyle="1" w:styleId="TextodebaloChar1">
    <w:name w:val="Texto de balão Char1"/>
    <w:rsid w:val="00823A3C"/>
    <w:rPr>
      <w:rFonts w:ascii="Tahoma" w:hAnsi="Tahoma" w:cs="Tahoma" w:hint="default"/>
      <w:sz w:val="16"/>
      <w:szCs w:val="16"/>
    </w:rPr>
  </w:style>
  <w:style w:type="character" w:customStyle="1" w:styleId="Recuodecorpodetexto2Char1">
    <w:name w:val="Recuo de corpo de texto 2 Char1"/>
    <w:rsid w:val="00823A3C"/>
    <w:rPr>
      <w:rFonts w:ascii="Calibri" w:eastAsia="Calibri" w:hAnsi="Calibri" w:cs="Calibri" w:hint="default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rsid w:val="00823A3C"/>
  </w:style>
  <w:style w:type="character" w:customStyle="1" w:styleId="Corpodetexto2Char2">
    <w:name w:val="Corpo de texto 2 Char2"/>
    <w:rsid w:val="00823A3C"/>
    <w:rPr>
      <w:rFonts w:ascii="Calibri" w:eastAsia="Calibri" w:hAnsi="Calibri" w:cs="Calibri" w:hint="default"/>
      <w:sz w:val="22"/>
      <w:szCs w:val="22"/>
      <w:lang w:eastAsia="zh-CN"/>
    </w:rPr>
  </w:style>
  <w:style w:type="character" w:customStyle="1" w:styleId="Corpodetexto3Char1">
    <w:name w:val="Corpo de texto 3 Char1"/>
    <w:rsid w:val="00823A3C"/>
    <w:rPr>
      <w:rFonts w:ascii="Calibri" w:eastAsia="Calibri" w:hAnsi="Calibri" w:cs="Calibri" w:hint="default"/>
      <w:sz w:val="16"/>
      <w:szCs w:val="16"/>
      <w:lang w:eastAsia="zh-CN"/>
    </w:rPr>
  </w:style>
  <w:style w:type="character" w:customStyle="1" w:styleId="Recuodecorpodetexto3Char1">
    <w:name w:val="Recuo de corpo de texto 3 Char1"/>
    <w:rsid w:val="00823A3C"/>
    <w:rPr>
      <w:rFonts w:ascii="Calibri" w:eastAsia="Calibri" w:hAnsi="Calibri" w:cs="Calibri" w:hint="default"/>
      <w:sz w:val="16"/>
      <w:szCs w:val="16"/>
      <w:lang w:eastAsia="zh-CN"/>
    </w:rPr>
  </w:style>
  <w:style w:type="character" w:customStyle="1" w:styleId="TextodecomentrioChar1">
    <w:name w:val="Texto de comentário Char1"/>
    <w:rsid w:val="00823A3C"/>
    <w:rPr>
      <w:rFonts w:ascii="Calibri" w:eastAsia="Calibri" w:hAnsi="Calibri" w:cs="Calibri" w:hint="default"/>
      <w:lang w:eastAsia="zh-CN"/>
    </w:rPr>
  </w:style>
  <w:style w:type="character" w:customStyle="1" w:styleId="AssuntodocomentrioChar1">
    <w:name w:val="Assunto do comentário Char1"/>
    <w:rsid w:val="00823A3C"/>
    <w:rPr>
      <w:rFonts w:ascii="Calibri" w:eastAsia="Calibri" w:hAnsi="Calibri" w:cs="Calibri" w:hint="default"/>
      <w:b/>
      <w:bCs/>
      <w:lang w:eastAsia="zh-CN"/>
    </w:rPr>
  </w:style>
  <w:style w:type="character" w:customStyle="1" w:styleId="Caracteresdenotaderodap">
    <w:name w:val="Caracteres de nota de rodapé"/>
    <w:rsid w:val="00823A3C"/>
    <w:rPr>
      <w:vertAlign w:val="superscript"/>
    </w:rPr>
  </w:style>
  <w:style w:type="character" w:customStyle="1" w:styleId="TextodenotaderodapChar1">
    <w:name w:val="Texto de nota de rodapé Char1"/>
    <w:rsid w:val="00823A3C"/>
  </w:style>
  <w:style w:type="character" w:customStyle="1" w:styleId="Caracteresdenotadefim">
    <w:name w:val="Caracteres de nota de fim"/>
    <w:rsid w:val="00823A3C"/>
    <w:rPr>
      <w:vertAlign w:val="superscript"/>
    </w:rPr>
  </w:style>
  <w:style w:type="character" w:customStyle="1" w:styleId="apple-converted-space">
    <w:name w:val="apple-converted-space"/>
    <w:rsid w:val="00823A3C"/>
    <w:rPr>
      <w:rFonts w:ascii="Times New Roman" w:hAnsi="Times New Roman" w:cs="Times New Roman" w:hint="default"/>
    </w:rPr>
  </w:style>
  <w:style w:type="character" w:customStyle="1" w:styleId="TextosemFormataoChar">
    <w:name w:val="Texto sem Formatação Char"/>
    <w:rsid w:val="00823A3C"/>
    <w:rPr>
      <w:rFonts w:ascii="Courier New" w:hAnsi="Courier New" w:cs="Courier New" w:hint="default"/>
      <w:szCs w:val="21"/>
    </w:rPr>
  </w:style>
  <w:style w:type="character" w:customStyle="1" w:styleId="WW8Num1z0">
    <w:name w:val="WW8Num1z0"/>
    <w:rsid w:val="00823A3C"/>
    <w:rPr>
      <w:rFonts w:ascii="Symbol" w:hAnsi="Symbol" w:cs="Times New Roman" w:hint="default"/>
      <w:color w:val="000000"/>
      <w:sz w:val="24"/>
      <w:szCs w:val="24"/>
    </w:rPr>
  </w:style>
  <w:style w:type="character" w:customStyle="1" w:styleId="WW8Num2z2">
    <w:name w:val="WW8Num2z2"/>
    <w:rsid w:val="00823A3C"/>
    <w:rPr>
      <w:rFonts w:ascii="Wingdings" w:hAnsi="Wingdings" w:cs="Times New Roman" w:hint="default"/>
    </w:rPr>
  </w:style>
  <w:style w:type="character" w:customStyle="1" w:styleId="WW8Num3z3">
    <w:name w:val="WW8Num3z3"/>
    <w:rsid w:val="00823A3C"/>
    <w:rPr>
      <w:rFonts w:ascii="Symbol" w:hAnsi="Symbol" w:cs="Times New Roman" w:hint="default"/>
    </w:rPr>
  </w:style>
  <w:style w:type="character" w:customStyle="1" w:styleId="WW8Num6z2">
    <w:name w:val="WW8Num6z2"/>
    <w:rsid w:val="00823A3C"/>
    <w:rPr>
      <w:rFonts w:ascii="Wingdings" w:hAnsi="Wingdings" w:cs="Wingdings" w:hint="default"/>
    </w:rPr>
  </w:style>
  <w:style w:type="character" w:customStyle="1" w:styleId="WW8Num10z3">
    <w:name w:val="WW8Num10z3"/>
    <w:rsid w:val="00823A3C"/>
    <w:rPr>
      <w:rFonts w:ascii="Symbol" w:hAnsi="Symbol" w:cs="Times New Roman" w:hint="default"/>
    </w:rPr>
  </w:style>
  <w:style w:type="character" w:customStyle="1" w:styleId="WW8Num11z2">
    <w:name w:val="WW8Num11z2"/>
    <w:rsid w:val="00823A3C"/>
    <w:rPr>
      <w:rFonts w:ascii="Wingdings" w:hAnsi="Wingdings" w:cs="Wingdings" w:hint="default"/>
    </w:rPr>
  </w:style>
  <w:style w:type="character" w:customStyle="1" w:styleId="WW8Num16z2">
    <w:name w:val="WW8Num16z2"/>
    <w:rsid w:val="00823A3C"/>
    <w:rPr>
      <w:rFonts w:ascii="Wingdings" w:hAnsi="Wingdings" w:cs="Times New Roman" w:hint="default"/>
    </w:rPr>
  </w:style>
  <w:style w:type="character" w:customStyle="1" w:styleId="WW8Num18z0">
    <w:name w:val="WW8Num18z0"/>
    <w:rsid w:val="00823A3C"/>
    <w:rPr>
      <w:rFonts w:ascii="Symbol" w:hAnsi="Symbol" w:cs="Times New Roman" w:hint="default"/>
    </w:rPr>
  </w:style>
  <w:style w:type="character" w:customStyle="1" w:styleId="WW8Num21z1">
    <w:name w:val="WW8Num21z1"/>
    <w:rsid w:val="00823A3C"/>
    <w:rPr>
      <w:rFonts w:ascii="Courier New" w:hAnsi="Courier New" w:cs="Courier New" w:hint="default"/>
    </w:rPr>
  </w:style>
  <w:style w:type="character" w:customStyle="1" w:styleId="WW8Num21z2">
    <w:name w:val="WW8Num21z2"/>
    <w:rsid w:val="00823A3C"/>
    <w:rPr>
      <w:rFonts w:ascii="Wingdings" w:hAnsi="Wingdings" w:cs="Times New Roman" w:hint="default"/>
    </w:rPr>
  </w:style>
  <w:style w:type="character" w:customStyle="1" w:styleId="WW8Num21z3">
    <w:name w:val="WW8Num21z3"/>
    <w:rsid w:val="00823A3C"/>
    <w:rPr>
      <w:rFonts w:ascii="Symbol" w:hAnsi="Symbol" w:cs="Times New Roman" w:hint="default"/>
    </w:rPr>
  </w:style>
  <w:style w:type="character" w:customStyle="1" w:styleId="WW8Num24z1">
    <w:name w:val="WW8Num24z1"/>
    <w:rsid w:val="00823A3C"/>
    <w:rPr>
      <w:rFonts w:ascii="Courier New" w:hAnsi="Courier New" w:cs="Courier New" w:hint="default"/>
    </w:rPr>
  </w:style>
  <w:style w:type="character" w:customStyle="1" w:styleId="WW8Num24z2">
    <w:name w:val="WW8Num24z2"/>
    <w:rsid w:val="00823A3C"/>
    <w:rPr>
      <w:rFonts w:ascii="Wingdings" w:hAnsi="Wingdings" w:cs="Wingdings" w:hint="default"/>
    </w:rPr>
  </w:style>
  <w:style w:type="character" w:customStyle="1" w:styleId="WW8Num30z0">
    <w:name w:val="WW8Num30z0"/>
    <w:rsid w:val="00823A3C"/>
    <w:rPr>
      <w:rFonts w:ascii="Times New Roman" w:eastAsia="Times New Roman" w:hAnsi="Times New Roman" w:cs="Times New Roman" w:hint="default"/>
    </w:rPr>
  </w:style>
  <w:style w:type="character" w:customStyle="1" w:styleId="WW8Num30z2">
    <w:name w:val="WW8Num30z2"/>
    <w:rsid w:val="00823A3C"/>
    <w:rPr>
      <w:rFonts w:ascii="Wingdings" w:hAnsi="Wingdings" w:cs="Times New Roman" w:hint="default"/>
    </w:rPr>
  </w:style>
  <w:style w:type="character" w:customStyle="1" w:styleId="WW8Num30z3">
    <w:name w:val="WW8Num30z3"/>
    <w:rsid w:val="00823A3C"/>
    <w:rPr>
      <w:rFonts w:ascii="Symbol" w:hAnsi="Symbol" w:cs="Times New Roman" w:hint="default"/>
    </w:rPr>
  </w:style>
  <w:style w:type="character" w:customStyle="1" w:styleId="WW8Num31z1">
    <w:name w:val="WW8Num31z1"/>
    <w:rsid w:val="00823A3C"/>
    <w:rPr>
      <w:rFonts w:ascii="Courier New" w:hAnsi="Courier New" w:cs="Courier New" w:hint="default"/>
    </w:rPr>
  </w:style>
  <w:style w:type="character" w:customStyle="1" w:styleId="WW8Num31z2">
    <w:name w:val="WW8Num31z2"/>
    <w:rsid w:val="00823A3C"/>
    <w:rPr>
      <w:rFonts w:ascii="Wingdings" w:hAnsi="Wingdings" w:cs="Wingdings" w:hint="default"/>
    </w:rPr>
  </w:style>
  <w:style w:type="character" w:customStyle="1" w:styleId="WW8Num31z3">
    <w:name w:val="WW8Num31z3"/>
    <w:rsid w:val="00823A3C"/>
    <w:rPr>
      <w:rFonts w:ascii="Symbol" w:hAnsi="Symbol" w:cs="Symbol" w:hint="default"/>
    </w:rPr>
  </w:style>
  <w:style w:type="character" w:customStyle="1" w:styleId="WW8Num34z2">
    <w:name w:val="WW8Num34z2"/>
    <w:rsid w:val="00823A3C"/>
    <w:rPr>
      <w:rFonts w:ascii="Wingdings" w:hAnsi="Wingdings" w:cs="Wingdings" w:hint="default"/>
    </w:rPr>
  </w:style>
  <w:style w:type="character" w:customStyle="1" w:styleId="WW8Num36z0">
    <w:name w:val="WW8Num36z0"/>
    <w:rsid w:val="00823A3C"/>
    <w:rPr>
      <w:rFonts w:ascii="Wingdings" w:hAnsi="Wingdings" w:cs="Times New Roman" w:hint="default"/>
    </w:rPr>
  </w:style>
  <w:style w:type="character" w:customStyle="1" w:styleId="WW8Num37z1">
    <w:name w:val="WW8Num37z1"/>
    <w:rsid w:val="00823A3C"/>
    <w:rPr>
      <w:rFonts w:ascii="Courier New" w:hAnsi="Courier New" w:cs="Courier New" w:hint="default"/>
    </w:rPr>
  </w:style>
  <w:style w:type="character" w:customStyle="1" w:styleId="WW8Num37z2">
    <w:name w:val="WW8Num37z2"/>
    <w:rsid w:val="00823A3C"/>
    <w:rPr>
      <w:rFonts w:ascii="Wingdings" w:hAnsi="Wingdings" w:cs="Times New Roman" w:hint="default"/>
    </w:rPr>
  </w:style>
  <w:style w:type="character" w:customStyle="1" w:styleId="WW8Num38z2">
    <w:name w:val="WW8Num38z2"/>
    <w:rsid w:val="00823A3C"/>
    <w:rPr>
      <w:rFonts w:ascii="Wingdings" w:hAnsi="Wingdings" w:cs="Wingdings" w:hint="default"/>
    </w:rPr>
  </w:style>
  <w:style w:type="character" w:customStyle="1" w:styleId="font2bold1">
    <w:name w:val="font2bold1"/>
    <w:rsid w:val="00823A3C"/>
    <w:rPr>
      <w:b/>
      <w:bCs/>
    </w:rPr>
  </w:style>
  <w:style w:type="character" w:customStyle="1" w:styleId="Nivel01Char">
    <w:name w:val="Nivel 01 Char"/>
    <w:rsid w:val="00823A3C"/>
    <w:rPr>
      <w:rFonts w:ascii="Ecofont_Spranq_eco_Sans" w:eastAsia="MS Gothic" w:hAnsi="Ecofont_Spranq_eco_Sans" w:cs="Ecofont_Spranq_eco_Sans" w:hint="default"/>
      <w:b/>
      <w:bCs/>
      <w:color w:val="000000"/>
      <w:lang w:val="x-none"/>
    </w:rPr>
  </w:style>
  <w:style w:type="character" w:customStyle="1" w:styleId="citao2Char">
    <w:name w:val="citação 2 Char"/>
    <w:rsid w:val="00823A3C"/>
    <w:rPr>
      <w:rFonts w:ascii="Arial" w:eastAsia="Calibri" w:hAnsi="Arial" w:cs="Arial" w:hint="default"/>
      <w:i/>
      <w:iCs/>
      <w:color w:val="000000"/>
      <w:shd w:val="clear" w:color="auto" w:fill="FFFFCC"/>
      <w:lang w:val="x-none"/>
    </w:rPr>
  </w:style>
  <w:style w:type="character" w:customStyle="1" w:styleId="SemEspaamentoChar">
    <w:name w:val="Sem Espaçamento Char"/>
    <w:rsid w:val="00823A3C"/>
    <w:rPr>
      <w:rFonts w:ascii="Calibri" w:hAnsi="Calibri" w:cs="Calibri" w:hint="default"/>
    </w:rPr>
  </w:style>
  <w:style w:type="character" w:customStyle="1" w:styleId="Refdenotaderodap1">
    <w:name w:val="Ref. de nota de rodapé1"/>
    <w:rsid w:val="00823A3C"/>
    <w:rPr>
      <w:vertAlign w:val="superscript"/>
    </w:rPr>
  </w:style>
  <w:style w:type="character" w:customStyle="1" w:styleId="WW-Caracteresdenotaderodap">
    <w:name w:val="WW-Caracteres de nota de rodapé"/>
    <w:rsid w:val="00823A3C"/>
  </w:style>
  <w:style w:type="character" w:customStyle="1" w:styleId="PargrafodaListaChar">
    <w:name w:val="Parágrafo da Lista Char"/>
    <w:aliases w:val="parágrafos recuados 1 (letras) Char"/>
    <w:rsid w:val="00823A3C"/>
    <w:rPr>
      <w:rFonts w:ascii="Calibri" w:eastAsia="Calibri" w:hAnsi="Calibri" w:cs="Calibri" w:hint="default"/>
      <w:sz w:val="22"/>
      <w:szCs w:val="22"/>
      <w:lang w:eastAsia="zh-CN"/>
    </w:rPr>
  </w:style>
  <w:style w:type="character" w:customStyle="1" w:styleId="WW8Num1z1">
    <w:name w:val="WW8Num1z1"/>
    <w:rsid w:val="00823A3C"/>
  </w:style>
  <w:style w:type="character" w:customStyle="1" w:styleId="WW8Num1z2">
    <w:name w:val="WW8Num1z2"/>
    <w:rsid w:val="00823A3C"/>
  </w:style>
  <w:style w:type="character" w:customStyle="1" w:styleId="WW8Num1z3">
    <w:name w:val="WW8Num1z3"/>
    <w:rsid w:val="00823A3C"/>
  </w:style>
  <w:style w:type="character" w:customStyle="1" w:styleId="WW8Num1z4">
    <w:name w:val="WW8Num1z4"/>
    <w:rsid w:val="00823A3C"/>
  </w:style>
  <w:style w:type="character" w:customStyle="1" w:styleId="WW8Num1z5">
    <w:name w:val="WW8Num1z5"/>
    <w:rsid w:val="00823A3C"/>
  </w:style>
  <w:style w:type="character" w:customStyle="1" w:styleId="WW8Num1z6">
    <w:name w:val="WW8Num1z6"/>
    <w:rsid w:val="00823A3C"/>
  </w:style>
  <w:style w:type="character" w:customStyle="1" w:styleId="WW8Num1z7">
    <w:name w:val="WW8Num1z7"/>
    <w:rsid w:val="00823A3C"/>
  </w:style>
  <w:style w:type="character" w:customStyle="1" w:styleId="WW8Num1z8">
    <w:name w:val="WW8Num1z8"/>
    <w:rsid w:val="00823A3C"/>
  </w:style>
  <w:style w:type="character" w:customStyle="1" w:styleId="WW8Num4z1">
    <w:name w:val="WW8Num4z1"/>
    <w:rsid w:val="00823A3C"/>
    <w:rPr>
      <w:rFonts w:ascii="OpenSymbol" w:hAnsi="OpenSymbol" w:cs="OpenSymbol" w:hint="default"/>
    </w:rPr>
  </w:style>
  <w:style w:type="character" w:customStyle="1" w:styleId="WW8Num5z1">
    <w:name w:val="WW8Num5z1"/>
    <w:rsid w:val="00823A3C"/>
    <w:rPr>
      <w:rFonts w:ascii="OpenSymbol" w:hAnsi="OpenSymbol" w:cs="OpenSymbol" w:hint="default"/>
    </w:rPr>
  </w:style>
  <w:style w:type="character" w:customStyle="1" w:styleId="WW8Num2z4">
    <w:name w:val="WW8Num2z4"/>
    <w:rsid w:val="00823A3C"/>
    <w:rPr>
      <w:rFonts w:ascii="Courier New" w:hAnsi="Courier New" w:cs="Courier New" w:hint="default"/>
    </w:rPr>
  </w:style>
  <w:style w:type="character" w:customStyle="1" w:styleId="WW8Num5z2">
    <w:name w:val="WW8Num5z2"/>
    <w:rsid w:val="00823A3C"/>
  </w:style>
  <w:style w:type="character" w:customStyle="1" w:styleId="WW8Num5z3">
    <w:name w:val="WW8Num5z3"/>
    <w:rsid w:val="00823A3C"/>
  </w:style>
  <w:style w:type="character" w:customStyle="1" w:styleId="WW8Num5z4">
    <w:name w:val="WW8Num5z4"/>
    <w:rsid w:val="00823A3C"/>
  </w:style>
  <w:style w:type="character" w:customStyle="1" w:styleId="WW8Num5z5">
    <w:name w:val="WW8Num5z5"/>
    <w:rsid w:val="00823A3C"/>
  </w:style>
  <w:style w:type="character" w:customStyle="1" w:styleId="WW8Num5z6">
    <w:name w:val="WW8Num5z6"/>
    <w:rsid w:val="00823A3C"/>
  </w:style>
  <w:style w:type="character" w:customStyle="1" w:styleId="WW8Num5z7">
    <w:name w:val="WW8Num5z7"/>
    <w:rsid w:val="00823A3C"/>
  </w:style>
  <w:style w:type="character" w:customStyle="1" w:styleId="WW8Num5z8">
    <w:name w:val="WW8Num5z8"/>
    <w:rsid w:val="00823A3C"/>
  </w:style>
  <w:style w:type="character" w:customStyle="1" w:styleId="WW8Num6z3">
    <w:name w:val="WW8Num6z3"/>
    <w:rsid w:val="00823A3C"/>
    <w:rPr>
      <w:rFonts w:ascii="Symbol" w:hAnsi="Symbol" w:cs="Symbol" w:hint="default"/>
    </w:rPr>
  </w:style>
  <w:style w:type="character" w:customStyle="1" w:styleId="WW8Num8z1">
    <w:name w:val="WW8Num8z1"/>
    <w:rsid w:val="00823A3C"/>
    <w:rPr>
      <w:rFonts w:ascii="Courier New" w:hAnsi="Courier New" w:cs="Courier New" w:hint="default"/>
    </w:rPr>
  </w:style>
  <w:style w:type="character" w:customStyle="1" w:styleId="WW8Num8z2">
    <w:name w:val="WW8Num8z2"/>
    <w:rsid w:val="00823A3C"/>
    <w:rPr>
      <w:rFonts w:ascii="Wingdings" w:hAnsi="Wingdings" w:cs="Wingdings" w:hint="default"/>
    </w:rPr>
  </w:style>
  <w:style w:type="character" w:customStyle="1" w:styleId="WW8Num11z3">
    <w:name w:val="WW8Num11z3"/>
    <w:rsid w:val="00823A3C"/>
    <w:rPr>
      <w:rFonts w:ascii="Symbol" w:hAnsi="Symbol" w:cs="Symbol" w:hint="default"/>
    </w:rPr>
  </w:style>
  <w:style w:type="character" w:customStyle="1" w:styleId="StrongEmphasis">
    <w:name w:val="Strong Emphasis"/>
    <w:rsid w:val="00823A3C"/>
    <w:rPr>
      <w:b/>
      <w:bCs/>
    </w:rPr>
  </w:style>
  <w:style w:type="character" w:customStyle="1" w:styleId="Internetlink">
    <w:name w:val="Internet link"/>
    <w:rsid w:val="00823A3C"/>
    <w:rPr>
      <w:color w:val="0000FF"/>
      <w:u w:val="single"/>
    </w:rPr>
  </w:style>
  <w:style w:type="character" w:customStyle="1" w:styleId="BulletSymbols">
    <w:name w:val="Bullet Symbols"/>
    <w:rsid w:val="00823A3C"/>
    <w:rPr>
      <w:rFonts w:ascii="OpenSymbol" w:eastAsia="OpenSymbol" w:hAnsi="OpenSymbol" w:cs="OpenSymbol" w:hint="default"/>
    </w:rPr>
  </w:style>
  <w:style w:type="character" w:customStyle="1" w:styleId="ListLabel4">
    <w:name w:val="ListLabel 4"/>
    <w:rsid w:val="00823A3C"/>
    <w:rPr>
      <w:rFonts w:ascii="Times New Roman" w:eastAsia="Arial" w:hAnsi="Times New Roman" w:cs="Times New Roman" w:hint="default"/>
      <w:b/>
      <w:bCs w:val="0"/>
      <w:sz w:val="23"/>
    </w:rPr>
  </w:style>
  <w:style w:type="character" w:customStyle="1" w:styleId="ListLabel5">
    <w:name w:val="ListLabel 5"/>
    <w:rsid w:val="00823A3C"/>
    <w:rPr>
      <w:rFonts w:ascii="Times New Roman" w:eastAsia="Arial" w:hAnsi="Times New Roman" w:cs="Times New Roman" w:hint="default"/>
      <w:sz w:val="23"/>
    </w:rPr>
  </w:style>
  <w:style w:type="character" w:customStyle="1" w:styleId="ListLabel6">
    <w:name w:val="ListLabel 6"/>
    <w:rsid w:val="00823A3C"/>
    <w:rPr>
      <w:rFonts w:ascii="Times New Roman" w:eastAsia="Arial" w:hAnsi="Times New Roman" w:cs="Times New Roman" w:hint="default"/>
      <w:sz w:val="23"/>
    </w:rPr>
  </w:style>
  <w:style w:type="character" w:customStyle="1" w:styleId="ListLabel19">
    <w:name w:val="ListLabel 19"/>
    <w:rsid w:val="00823A3C"/>
    <w:rPr>
      <w:rFonts w:ascii="Symbol" w:hAnsi="Symbol" w:cs="Symbol" w:hint="default"/>
    </w:rPr>
  </w:style>
  <w:style w:type="character" w:customStyle="1" w:styleId="ListLabel20">
    <w:name w:val="ListLabel 20"/>
    <w:rsid w:val="00823A3C"/>
    <w:rPr>
      <w:rFonts w:ascii="OpenSymbol" w:hAnsi="OpenSymbol" w:cs="OpenSymbol" w:hint="default"/>
    </w:rPr>
  </w:style>
  <w:style w:type="character" w:customStyle="1" w:styleId="ListLabel21">
    <w:name w:val="ListLabel 21"/>
    <w:rsid w:val="00823A3C"/>
    <w:rPr>
      <w:rFonts w:ascii="OpenSymbol" w:hAnsi="OpenSymbol" w:cs="OpenSymbol" w:hint="default"/>
    </w:rPr>
  </w:style>
  <w:style w:type="character" w:customStyle="1" w:styleId="ListLabel22">
    <w:name w:val="ListLabel 22"/>
    <w:rsid w:val="00823A3C"/>
    <w:rPr>
      <w:rFonts w:ascii="Symbol" w:hAnsi="Symbol" w:cs="Symbol" w:hint="default"/>
    </w:rPr>
  </w:style>
  <w:style w:type="character" w:customStyle="1" w:styleId="ListLabel23">
    <w:name w:val="ListLabel 23"/>
    <w:rsid w:val="00823A3C"/>
    <w:rPr>
      <w:rFonts w:ascii="OpenSymbol" w:hAnsi="OpenSymbol" w:cs="OpenSymbol" w:hint="default"/>
    </w:rPr>
  </w:style>
  <w:style w:type="character" w:customStyle="1" w:styleId="ListLabel24">
    <w:name w:val="ListLabel 24"/>
    <w:rsid w:val="00823A3C"/>
    <w:rPr>
      <w:rFonts w:ascii="OpenSymbol" w:hAnsi="OpenSymbol" w:cs="OpenSymbol" w:hint="default"/>
    </w:rPr>
  </w:style>
  <w:style w:type="character" w:customStyle="1" w:styleId="ListLabel25">
    <w:name w:val="ListLabel 25"/>
    <w:rsid w:val="00823A3C"/>
    <w:rPr>
      <w:rFonts w:ascii="Symbol" w:hAnsi="Symbol" w:cs="Symbol" w:hint="default"/>
    </w:rPr>
  </w:style>
  <w:style w:type="character" w:customStyle="1" w:styleId="ListLabel26">
    <w:name w:val="ListLabel 26"/>
    <w:rsid w:val="00823A3C"/>
    <w:rPr>
      <w:rFonts w:ascii="OpenSymbol" w:hAnsi="OpenSymbol" w:cs="OpenSymbol" w:hint="default"/>
    </w:rPr>
  </w:style>
  <w:style w:type="character" w:customStyle="1" w:styleId="ListLabel27">
    <w:name w:val="ListLabel 27"/>
    <w:rsid w:val="00823A3C"/>
    <w:rPr>
      <w:rFonts w:ascii="OpenSymbol" w:hAnsi="OpenSymbol" w:cs="OpenSymbol" w:hint="default"/>
    </w:rPr>
  </w:style>
  <w:style w:type="character" w:customStyle="1" w:styleId="ListLabel28">
    <w:name w:val="ListLabel 28"/>
    <w:rsid w:val="00823A3C"/>
    <w:rPr>
      <w:rFonts w:ascii="Symbol" w:hAnsi="Symbol" w:cs="Symbol" w:hint="default"/>
    </w:rPr>
  </w:style>
  <w:style w:type="character" w:customStyle="1" w:styleId="ListLabel29">
    <w:name w:val="ListLabel 29"/>
    <w:rsid w:val="00823A3C"/>
    <w:rPr>
      <w:rFonts w:ascii="OpenSymbol" w:hAnsi="OpenSymbol" w:cs="OpenSymbol" w:hint="default"/>
    </w:rPr>
  </w:style>
  <w:style w:type="character" w:customStyle="1" w:styleId="ListLabel30">
    <w:name w:val="ListLabel 30"/>
    <w:rsid w:val="00823A3C"/>
    <w:rPr>
      <w:rFonts w:ascii="OpenSymbol" w:hAnsi="OpenSymbol" w:cs="OpenSymbol" w:hint="default"/>
    </w:rPr>
  </w:style>
  <w:style w:type="character" w:customStyle="1" w:styleId="ListLabel31">
    <w:name w:val="ListLabel 31"/>
    <w:rsid w:val="00823A3C"/>
    <w:rPr>
      <w:rFonts w:ascii="Symbol" w:hAnsi="Symbol" w:cs="Symbol" w:hint="default"/>
    </w:rPr>
  </w:style>
  <w:style w:type="character" w:customStyle="1" w:styleId="ListLabel32">
    <w:name w:val="ListLabel 32"/>
    <w:rsid w:val="00823A3C"/>
    <w:rPr>
      <w:rFonts w:ascii="OpenSymbol" w:hAnsi="OpenSymbol" w:cs="OpenSymbol" w:hint="default"/>
    </w:rPr>
  </w:style>
  <w:style w:type="character" w:customStyle="1" w:styleId="ListLabel33">
    <w:name w:val="ListLabel 33"/>
    <w:rsid w:val="00823A3C"/>
    <w:rPr>
      <w:rFonts w:ascii="OpenSymbol" w:hAnsi="OpenSymbol" w:cs="OpenSymbol" w:hint="default"/>
    </w:rPr>
  </w:style>
  <w:style w:type="character" w:customStyle="1" w:styleId="ListLabel34">
    <w:name w:val="ListLabel 34"/>
    <w:rsid w:val="00823A3C"/>
    <w:rPr>
      <w:rFonts w:ascii="Symbol" w:hAnsi="Symbol" w:cs="Symbol" w:hint="default"/>
    </w:rPr>
  </w:style>
  <w:style w:type="character" w:customStyle="1" w:styleId="ListLabel35">
    <w:name w:val="ListLabel 35"/>
    <w:rsid w:val="00823A3C"/>
    <w:rPr>
      <w:rFonts w:ascii="OpenSymbol" w:hAnsi="OpenSymbol" w:cs="OpenSymbol" w:hint="default"/>
    </w:rPr>
  </w:style>
  <w:style w:type="character" w:customStyle="1" w:styleId="ListLabel36">
    <w:name w:val="ListLabel 36"/>
    <w:rsid w:val="00823A3C"/>
    <w:rPr>
      <w:rFonts w:ascii="OpenSymbol" w:hAnsi="OpenSymbol" w:cs="OpenSymbol" w:hint="default"/>
    </w:rPr>
  </w:style>
  <w:style w:type="character" w:customStyle="1" w:styleId="ListLabel10">
    <w:name w:val="ListLabel 10"/>
    <w:rsid w:val="00823A3C"/>
    <w:rPr>
      <w:b w:val="0"/>
      <w:bCs w:val="0"/>
    </w:rPr>
  </w:style>
  <w:style w:type="character" w:customStyle="1" w:styleId="ListLabel11">
    <w:name w:val="ListLabel 11"/>
    <w:rsid w:val="00823A3C"/>
    <w:rPr>
      <w:rFonts w:ascii="Courier New" w:hAnsi="Courier New" w:cs="Courier New" w:hint="default"/>
      <w:b/>
      <w:bCs/>
    </w:rPr>
  </w:style>
  <w:style w:type="character" w:customStyle="1" w:styleId="ListLabel12">
    <w:name w:val="ListLabel 12"/>
    <w:rsid w:val="00823A3C"/>
    <w:rPr>
      <w:rFonts w:ascii="Wingdings" w:hAnsi="Wingdings" w:cs="Wingdings" w:hint="default"/>
      <w:b/>
      <w:bCs/>
    </w:rPr>
  </w:style>
  <w:style w:type="character" w:customStyle="1" w:styleId="ListLabel13">
    <w:name w:val="ListLabel 13"/>
    <w:rsid w:val="00823A3C"/>
    <w:rPr>
      <w:rFonts w:ascii="Symbol" w:hAnsi="Symbol" w:cs="Symbol" w:hint="default"/>
      <w:b/>
      <w:bCs/>
    </w:rPr>
  </w:style>
  <w:style w:type="character" w:customStyle="1" w:styleId="ListLabel14">
    <w:name w:val="ListLabel 14"/>
    <w:rsid w:val="00823A3C"/>
    <w:rPr>
      <w:rFonts w:ascii="Courier New" w:hAnsi="Courier New" w:cs="Courier New" w:hint="default"/>
      <w:b/>
      <w:bCs/>
    </w:rPr>
  </w:style>
  <w:style w:type="character" w:customStyle="1" w:styleId="ListLabel15">
    <w:name w:val="ListLabel 15"/>
    <w:rsid w:val="00823A3C"/>
    <w:rPr>
      <w:rFonts w:ascii="Wingdings" w:hAnsi="Wingdings" w:cs="Wingdings" w:hint="default"/>
    </w:rPr>
  </w:style>
  <w:style w:type="character" w:customStyle="1" w:styleId="ListLabel16">
    <w:name w:val="ListLabel 16"/>
    <w:rsid w:val="00823A3C"/>
    <w:rPr>
      <w:rFonts w:ascii="Symbol" w:hAnsi="Symbol" w:cs="Symbol" w:hint="default"/>
    </w:rPr>
  </w:style>
  <w:style w:type="character" w:customStyle="1" w:styleId="ListLabel17">
    <w:name w:val="ListLabel 17"/>
    <w:rsid w:val="00823A3C"/>
    <w:rPr>
      <w:rFonts w:ascii="Courier New" w:hAnsi="Courier New" w:cs="Courier New" w:hint="default"/>
    </w:rPr>
  </w:style>
  <w:style w:type="character" w:customStyle="1" w:styleId="ListLabel18">
    <w:name w:val="ListLabel 18"/>
    <w:rsid w:val="00823A3C"/>
    <w:rPr>
      <w:rFonts w:ascii="Wingdings" w:hAnsi="Wingdings" w:cs="Wingdings" w:hint="default"/>
    </w:rPr>
  </w:style>
  <w:style w:type="character" w:customStyle="1" w:styleId="ListLabel37">
    <w:name w:val="ListLabel 37"/>
    <w:rsid w:val="00823A3C"/>
    <w:rPr>
      <w:rFonts w:ascii="Symbol" w:hAnsi="Symbol" w:cs="Symbol" w:hint="default"/>
    </w:rPr>
  </w:style>
  <w:style w:type="character" w:customStyle="1" w:styleId="ListLabel38">
    <w:name w:val="ListLabel 38"/>
    <w:rsid w:val="00823A3C"/>
    <w:rPr>
      <w:rFonts w:ascii="OpenSymbol" w:hAnsi="OpenSymbol" w:cs="OpenSymbol" w:hint="default"/>
    </w:rPr>
  </w:style>
  <w:style w:type="character" w:customStyle="1" w:styleId="ListLabel39">
    <w:name w:val="ListLabel 39"/>
    <w:rsid w:val="00823A3C"/>
    <w:rPr>
      <w:rFonts w:ascii="OpenSymbol" w:hAnsi="OpenSymbol" w:cs="OpenSymbol" w:hint="default"/>
    </w:rPr>
  </w:style>
  <w:style w:type="character" w:customStyle="1" w:styleId="ListLabel40">
    <w:name w:val="ListLabel 40"/>
    <w:rsid w:val="00823A3C"/>
    <w:rPr>
      <w:rFonts w:ascii="Symbol" w:hAnsi="Symbol" w:cs="Symbol" w:hint="default"/>
    </w:rPr>
  </w:style>
  <w:style w:type="character" w:customStyle="1" w:styleId="ListLabel41">
    <w:name w:val="ListLabel 41"/>
    <w:rsid w:val="00823A3C"/>
    <w:rPr>
      <w:rFonts w:ascii="OpenSymbol" w:hAnsi="OpenSymbol" w:cs="OpenSymbol" w:hint="default"/>
    </w:rPr>
  </w:style>
  <w:style w:type="character" w:customStyle="1" w:styleId="ListLabel42">
    <w:name w:val="ListLabel 42"/>
    <w:rsid w:val="00823A3C"/>
    <w:rPr>
      <w:rFonts w:ascii="OpenSymbol" w:hAnsi="OpenSymbol" w:cs="OpenSymbol" w:hint="default"/>
    </w:rPr>
  </w:style>
  <w:style w:type="character" w:customStyle="1" w:styleId="ListLabel43">
    <w:name w:val="ListLabel 43"/>
    <w:rsid w:val="00823A3C"/>
    <w:rPr>
      <w:rFonts w:ascii="Symbol" w:hAnsi="Symbol" w:cs="Symbol" w:hint="default"/>
    </w:rPr>
  </w:style>
  <w:style w:type="character" w:customStyle="1" w:styleId="ListLabel44">
    <w:name w:val="ListLabel 44"/>
    <w:rsid w:val="00823A3C"/>
    <w:rPr>
      <w:rFonts w:ascii="OpenSymbol" w:hAnsi="OpenSymbol" w:cs="OpenSymbol" w:hint="default"/>
    </w:rPr>
  </w:style>
  <w:style w:type="character" w:customStyle="1" w:styleId="ListLabel45">
    <w:name w:val="ListLabel 45"/>
    <w:rsid w:val="00823A3C"/>
    <w:rPr>
      <w:rFonts w:ascii="OpenSymbol" w:hAnsi="OpenSymbol" w:cs="OpenSymbol" w:hint="default"/>
    </w:rPr>
  </w:style>
  <w:style w:type="character" w:customStyle="1" w:styleId="ListLabel46">
    <w:name w:val="ListLabel 46"/>
    <w:rsid w:val="00823A3C"/>
    <w:rPr>
      <w:rFonts w:ascii="Symbol" w:hAnsi="Symbol" w:cs="Symbol" w:hint="default"/>
    </w:rPr>
  </w:style>
  <w:style w:type="character" w:customStyle="1" w:styleId="ListLabel47">
    <w:name w:val="ListLabel 47"/>
    <w:rsid w:val="00823A3C"/>
    <w:rPr>
      <w:rFonts w:ascii="Symbol" w:hAnsi="Symbol" w:cs="Symbol" w:hint="default"/>
    </w:rPr>
  </w:style>
  <w:style w:type="character" w:customStyle="1" w:styleId="ListLabel48">
    <w:name w:val="ListLabel 48"/>
    <w:rsid w:val="00823A3C"/>
    <w:rPr>
      <w:rFonts w:ascii="Symbol" w:hAnsi="Symbol" w:cs="Symbol" w:hint="default"/>
    </w:rPr>
  </w:style>
  <w:style w:type="character" w:customStyle="1" w:styleId="ListLabel49">
    <w:name w:val="ListLabel 49"/>
    <w:rsid w:val="00823A3C"/>
    <w:rPr>
      <w:rFonts w:ascii="Symbol" w:hAnsi="Symbol" w:cs="Symbol" w:hint="default"/>
    </w:rPr>
  </w:style>
  <w:style w:type="character" w:customStyle="1" w:styleId="ListLabel50">
    <w:name w:val="ListLabel 50"/>
    <w:rsid w:val="00823A3C"/>
    <w:rPr>
      <w:rFonts w:ascii="Symbol" w:hAnsi="Symbol" w:cs="Symbol" w:hint="default"/>
    </w:rPr>
  </w:style>
  <w:style w:type="character" w:customStyle="1" w:styleId="ListLabel51">
    <w:name w:val="ListLabel 51"/>
    <w:rsid w:val="00823A3C"/>
    <w:rPr>
      <w:rFonts w:ascii="Symbol" w:hAnsi="Symbol" w:cs="Symbol" w:hint="default"/>
    </w:rPr>
  </w:style>
  <w:style w:type="character" w:customStyle="1" w:styleId="ListLabel52">
    <w:name w:val="ListLabel 52"/>
    <w:rsid w:val="00823A3C"/>
    <w:rPr>
      <w:rFonts w:ascii="Symbol" w:hAnsi="Symbol" w:cs="Symbol" w:hint="default"/>
    </w:rPr>
  </w:style>
  <w:style w:type="character" w:customStyle="1" w:styleId="ListLabel53">
    <w:name w:val="ListLabel 53"/>
    <w:rsid w:val="00823A3C"/>
    <w:rPr>
      <w:rFonts w:ascii="Symbol" w:hAnsi="Symbol" w:cs="Symbol" w:hint="default"/>
    </w:rPr>
  </w:style>
  <w:style w:type="character" w:customStyle="1" w:styleId="ListLabel54">
    <w:name w:val="ListLabel 54"/>
    <w:rsid w:val="00823A3C"/>
    <w:rPr>
      <w:rFonts w:ascii="Symbol" w:hAnsi="Symbol" w:cs="Symbol" w:hint="default"/>
    </w:rPr>
  </w:style>
  <w:style w:type="character" w:customStyle="1" w:styleId="NumberingSymbols">
    <w:name w:val="Numbering Symbols"/>
    <w:rsid w:val="00823A3C"/>
  </w:style>
  <w:style w:type="character" w:customStyle="1" w:styleId="CorpodetextoChar1">
    <w:name w:val="Corpo de texto Char1"/>
    <w:basedOn w:val="Fontepargpadro7"/>
    <w:rsid w:val="00823A3C"/>
  </w:style>
  <w:style w:type="character" w:customStyle="1" w:styleId="Nivel2Char">
    <w:name w:val="Nivel 2 Char"/>
    <w:rsid w:val="00823A3C"/>
    <w:rPr>
      <w:rFonts w:ascii="Arial" w:hAnsi="Arial" w:cs="Arial" w:hint="default"/>
      <w:color w:val="000000"/>
    </w:rPr>
  </w:style>
  <w:style w:type="character" w:customStyle="1" w:styleId="Nivel3Char">
    <w:name w:val="Nivel 3 Char"/>
    <w:rsid w:val="00823A3C"/>
    <w:rPr>
      <w:rFonts w:ascii="Arial" w:hAnsi="Arial" w:cs="Arial" w:hint="default"/>
      <w:color w:val="000000"/>
    </w:rPr>
  </w:style>
  <w:style w:type="character" w:customStyle="1" w:styleId="Nivel4Char">
    <w:name w:val="Nivel 4 Char"/>
    <w:rsid w:val="00823A3C"/>
    <w:rPr>
      <w:rFonts w:ascii="Arial" w:hAnsi="Arial" w:cs="Arial" w:hint="default"/>
    </w:rPr>
  </w:style>
  <w:style w:type="character" w:customStyle="1" w:styleId="ouChar">
    <w:name w:val="ou Char"/>
    <w:rsid w:val="00823A3C"/>
    <w:rPr>
      <w:rFonts w:ascii="Arial" w:hAnsi="Arial" w:cs="Arial" w:hint="default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sid w:val="00823A3C"/>
    <w:rPr>
      <w:rFonts w:ascii="Arial" w:hAnsi="Arial" w:cs="Arial" w:hint="default"/>
      <w:i/>
      <w:iCs/>
      <w:color w:val="FF0000"/>
    </w:rPr>
  </w:style>
  <w:style w:type="character" w:customStyle="1" w:styleId="Nvel3-RChar">
    <w:name w:val="Nível 3-R Char"/>
    <w:rsid w:val="00823A3C"/>
    <w:rPr>
      <w:rFonts w:ascii="Arial" w:hAnsi="Arial" w:cs="Arial" w:hint="default"/>
      <w:i/>
      <w:iCs/>
      <w:color w:val="FF0000"/>
    </w:rPr>
  </w:style>
  <w:style w:type="character" w:customStyle="1" w:styleId="Nvel4-RChar">
    <w:name w:val="Nível 4-R Char"/>
    <w:rsid w:val="00823A3C"/>
    <w:rPr>
      <w:rFonts w:ascii="Arial" w:hAnsi="Arial" w:cs="Arial" w:hint="default"/>
      <w:i/>
      <w:iCs/>
      <w:color w:val="FF0000"/>
    </w:rPr>
  </w:style>
  <w:style w:type="character" w:customStyle="1" w:styleId="Nvel1-SemNumChar">
    <w:name w:val="Nível 1-Sem Num Char"/>
    <w:rsid w:val="00823A3C"/>
    <w:rPr>
      <w:rFonts w:ascii="Arial" w:hAnsi="Arial" w:cs="Arial" w:hint="default"/>
      <w:b/>
      <w:bCs/>
      <w:color w:val="FF0000"/>
      <w:lang w:val="x-none"/>
    </w:rPr>
  </w:style>
  <w:style w:type="character" w:customStyle="1" w:styleId="WW8Num3z4">
    <w:name w:val="WW8Num3z4"/>
    <w:rsid w:val="00823A3C"/>
  </w:style>
  <w:style w:type="character" w:customStyle="1" w:styleId="WW8Num3z5">
    <w:name w:val="WW8Num3z5"/>
    <w:rsid w:val="00823A3C"/>
  </w:style>
  <w:style w:type="character" w:customStyle="1" w:styleId="WW8Num3z6">
    <w:name w:val="WW8Num3z6"/>
    <w:rsid w:val="00823A3C"/>
  </w:style>
  <w:style w:type="character" w:customStyle="1" w:styleId="WW8Num3z7">
    <w:name w:val="WW8Num3z7"/>
    <w:rsid w:val="00823A3C"/>
  </w:style>
  <w:style w:type="character" w:customStyle="1" w:styleId="WW8Num3z8">
    <w:name w:val="WW8Num3z8"/>
    <w:rsid w:val="00823A3C"/>
  </w:style>
  <w:style w:type="character" w:customStyle="1" w:styleId="WW8Num4z4">
    <w:name w:val="WW8Num4z4"/>
    <w:rsid w:val="00823A3C"/>
  </w:style>
  <w:style w:type="character" w:customStyle="1" w:styleId="WW8Num4z5">
    <w:name w:val="WW8Num4z5"/>
    <w:rsid w:val="00823A3C"/>
  </w:style>
  <w:style w:type="character" w:customStyle="1" w:styleId="WW8Num4z6">
    <w:name w:val="WW8Num4z6"/>
    <w:rsid w:val="00823A3C"/>
  </w:style>
  <w:style w:type="character" w:customStyle="1" w:styleId="WW8Num4z7">
    <w:name w:val="WW8Num4z7"/>
    <w:rsid w:val="00823A3C"/>
  </w:style>
  <w:style w:type="character" w:customStyle="1" w:styleId="WW8Num4z8">
    <w:name w:val="WW8Num4z8"/>
    <w:rsid w:val="00823A3C"/>
  </w:style>
  <w:style w:type="character" w:customStyle="1" w:styleId="Fontepargpadro6">
    <w:name w:val="Fonte parág. padrão6"/>
    <w:rsid w:val="00823A3C"/>
  </w:style>
  <w:style w:type="character" w:customStyle="1" w:styleId="WW8Num6z4">
    <w:name w:val="WW8Num6z4"/>
    <w:rsid w:val="00823A3C"/>
  </w:style>
  <w:style w:type="character" w:customStyle="1" w:styleId="WW8Num6z5">
    <w:name w:val="WW8Num6z5"/>
    <w:rsid w:val="00823A3C"/>
  </w:style>
  <w:style w:type="character" w:customStyle="1" w:styleId="WW8Num6z6">
    <w:name w:val="WW8Num6z6"/>
    <w:rsid w:val="00823A3C"/>
  </w:style>
  <w:style w:type="character" w:customStyle="1" w:styleId="WW8Num6z7">
    <w:name w:val="WW8Num6z7"/>
    <w:rsid w:val="00823A3C"/>
  </w:style>
  <w:style w:type="character" w:customStyle="1" w:styleId="WW8Num6z8">
    <w:name w:val="WW8Num6z8"/>
    <w:rsid w:val="00823A3C"/>
  </w:style>
  <w:style w:type="character" w:customStyle="1" w:styleId="WW8Num25z1">
    <w:name w:val="WW8Num25z1"/>
    <w:rsid w:val="00823A3C"/>
  </w:style>
  <w:style w:type="character" w:customStyle="1" w:styleId="WW8Num25z2">
    <w:name w:val="WW8Num25z2"/>
    <w:rsid w:val="00823A3C"/>
  </w:style>
  <w:style w:type="character" w:customStyle="1" w:styleId="WW8Num25z3">
    <w:name w:val="WW8Num25z3"/>
    <w:rsid w:val="00823A3C"/>
    <w:rPr>
      <w:color w:val="000000"/>
    </w:rPr>
  </w:style>
  <w:style w:type="character" w:customStyle="1" w:styleId="WW8Num25z4">
    <w:name w:val="WW8Num25z4"/>
    <w:rsid w:val="00823A3C"/>
  </w:style>
  <w:style w:type="character" w:customStyle="1" w:styleId="WW8Num25z5">
    <w:name w:val="WW8Num25z5"/>
    <w:rsid w:val="00823A3C"/>
  </w:style>
  <w:style w:type="character" w:customStyle="1" w:styleId="WW8Num25z6">
    <w:name w:val="WW8Num25z6"/>
    <w:rsid w:val="00823A3C"/>
  </w:style>
  <w:style w:type="character" w:customStyle="1" w:styleId="WW8Num25z7">
    <w:name w:val="WW8Num25z7"/>
    <w:rsid w:val="00823A3C"/>
  </w:style>
  <w:style w:type="character" w:customStyle="1" w:styleId="WW8Num25z8">
    <w:name w:val="WW8Num25z8"/>
    <w:rsid w:val="00823A3C"/>
  </w:style>
  <w:style w:type="character" w:customStyle="1" w:styleId="WW8Num42z0">
    <w:name w:val="WW8Num42z0"/>
    <w:rsid w:val="00823A3C"/>
  </w:style>
  <w:style w:type="character" w:customStyle="1" w:styleId="WW8Num46z0">
    <w:name w:val="WW8Num46z0"/>
    <w:rsid w:val="00823A3C"/>
    <w:rPr>
      <w:b/>
      <w:bCs w:val="0"/>
    </w:rPr>
  </w:style>
  <w:style w:type="character" w:customStyle="1" w:styleId="WW8Num47z0">
    <w:name w:val="WW8Num47z0"/>
    <w:rsid w:val="00823A3C"/>
  </w:style>
  <w:style w:type="character" w:customStyle="1" w:styleId="WW8Num48z0">
    <w:name w:val="WW8Num48z0"/>
    <w:rsid w:val="00823A3C"/>
    <w:rPr>
      <w:b/>
      <w:bCs w:val="0"/>
    </w:rPr>
  </w:style>
  <w:style w:type="character" w:customStyle="1" w:styleId="markedcontent">
    <w:name w:val="markedcontent"/>
    <w:rsid w:val="00823A3C"/>
    <w:rPr>
      <w:rFonts w:ascii="Times New Roman" w:hAnsi="Times New Roman" w:cs="Times New Roman" w:hint="default"/>
    </w:rPr>
  </w:style>
  <w:style w:type="character" w:customStyle="1" w:styleId="WW-nfaseforte">
    <w:name w:val="WW-Ênfase forte"/>
    <w:rsid w:val="00823A3C"/>
    <w:rPr>
      <w:b/>
      <w:bCs/>
    </w:rPr>
  </w:style>
  <w:style w:type="character" w:customStyle="1" w:styleId="Marcadores">
    <w:name w:val="Marcadores"/>
    <w:rsid w:val="00823A3C"/>
    <w:rPr>
      <w:rFonts w:ascii="OpenSymbol" w:eastAsia="OpenSymbol" w:hAnsi="OpenSymbol" w:cs="OpenSymbol" w:hint="default"/>
    </w:rPr>
  </w:style>
  <w:style w:type="character" w:customStyle="1" w:styleId="Hyperlink1">
    <w:name w:val="Hyperlink1"/>
    <w:rsid w:val="00823A3C"/>
    <w:rPr>
      <w:color w:val="0563C1"/>
      <w:u w:val="single"/>
    </w:rPr>
  </w:style>
  <w:style w:type="character" w:customStyle="1" w:styleId="ListLabel104">
    <w:name w:val="ListLabel 104"/>
    <w:rsid w:val="00823A3C"/>
  </w:style>
  <w:style w:type="character" w:customStyle="1" w:styleId="CorpodetextoChar2">
    <w:name w:val="Corpo de texto Char2"/>
    <w:basedOn w:val="Fontepargpadro"/>
    <w:locked/>
    <w:rsid w:val="00823A3C"/>
    <w:rPr>
      <w:rFonts w:ascii="Times New Roman" w:eastAsia="Times New Roman" w:hAnsi="Times New Roman" w:cs="Times New Roman"/>
      <w:szCs w:val="20"/>
      <w:lang w:val="x-none" w:eastAsia="zh-CN"/>
    </w:rPr>
  </w:style>
  <w:style w:type="character" w:customStyle="1" w:styleId="CabealhoChar1">
    <w:name w:val="Cabeçalho Char1"/>
    <w:basedOn w:val="Fontepargpadro"/>
    <w:link w:val="Cabealho"/>
    <w:uiPriority w:val="99"/>
    <w:locked/>
    <w:rsid w:val="00823A3C"/>
    <w:rPr>
      <w:rFonts w:ascii="Calibri" w:eastAsia="Calibri" w:hAnsi="Calibri" w:cs="Calibri"/>
      <w:lang w:val="x-none" w:eastAsia="zh-CN"/>
    </w:rPr>
  </w:style>
  <w:style w:type="character" w:customStyle="1" w:styleId="TextodebaloChar2">
    <w:name w:val="Texto de balão Char2"/>
    <w:basedOn w:val="Fontepargpadro"/>
    <w:link w:val="Textodebalo"/>
    <w:uiPriority w:val="99"/>
    <w:semiHidden/>
    <w:locked/>
    <w:rsid w:val="00823A3C"/>
    <w:rPr>
      <w:rFonts w:ascii="Tahoma" w:eastAsia="Calibri" w:hAnsi="Tahoma" w:cs="Tahoma"/>
      <w:sz w:val="16"/>
      <w:szCs w:val="16"/>
      <w:lang w:val="x-none" w:eastAsia="zh-CN"/>
    </w:rPr>
  </w:style>
  <w:style w:type="character" w:customStyle="1" w:styleId="RecuodecorpodetextoChar3">
    <w:name w:val="Recuo de corpo de texto Char3"/>
    <w:basedOn w:val="Fontepargpadro"/>
    <w:link w:val="Recuodecorpodetexto"/>
    <w:uiPriority w:val="99"/>
    <w:semiHidden/>
    <w:locked/>
    <w:rsid w:val="00823A3C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paragraph" w:styleId="Subttulo">
    <w:name w:val="Subtitle"/>
    <w:basedOn w:val="WW-Ttulo"/>
    <w:next w:val="Corpodetexto"/>
    <w:link w:val="SubttuloChar1"/>
    <w:uiPriority w:val="11"/>
    <w:qFormat/>
    <w:rsid w:val="00823A3C"/>
    <w:pPr>
      <w:jc w:val="center"/>
    </w:pPr>
    <w:rPr>
      <w:rFonts w:cs="Times New Roman"/>
      <w:i/>
      <w:iCs/>
      <w:lang w:val="x-none"/>
    </w:rPr>
  </w:style>
  <w:style w:type="character" w:customStyle="1" w:styleId="SubttuloChar1">
    <w:name w:val="Subtítulo Char1"/>
    <w:basedOn w:val="Fontepargpadro"/>
    <w:link w:val="Subttulo"/>
    <w:uiPriority w:val="11"/>
    <w:rsid w:val="00823A3C"/>
    <w:rPr>
      <w:rFonts w:ascii="Arial" w:eastAsia="MS Mincho" w:hAnsi="Arial" w:cs="Times New Roman"/>
      <w:i/>
      <w:iCs/>
      <w:kern w:val="2"/>
      <w:sz w:val="28"/>
      <w:szCs w:val="28"/>
      <w:lang w:val="x-none" w:eastAsia="zh-CN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locked/>
    <w:rsid w:val="00823A3C"/>
    <w:rPr>
      <w:rFonts w:ascii="Calibri" w:eastAsia="Calibri" w:hAnsi="Calibri" w:cs="Calibri"/>
      <w:sz w:val="20"/>
      <w:szCs w:val="20"/>
      <w:lang w:eastAsia="zh-CN"/>
    </w:rPr>
  </w:style>
  <w:style w:type="paragraph" w:styleId="Assuntodocomentrio">
    <w:name w:val="annotation subject"/>
    <w:basedOn w:val="Textodecomentrio2"/>
    <w:next w:val="Textodecomentrio2"/>
    <w:link w:val="AssuntodocomentrioChar2"/>
    <w:uiPriority w:val="99"/>
    <w:unhideWhenUsed/>
    <w:rsid w:val="00823A3C"/>
    <w:rPr>
      <w:b/>
      <w:bCs/>
    </w:rPr>
  </w:style>
  <w:style w:type="character" w:customStyle="1" w:styleId="AssuntodocomentrioChar2">
    <w:name w:val="Assunto do comentário Char2"/>
    <w:basedOn w:val="TextodecomentrioChar"/>
    <w:link w:val="Assuntodocomentrio"/>
    <w:uiPriority w:val="99"/>
    <w:semiHidden/>
    <w:rsid w:val="00823A3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extodenotaderodapChar2">
    <w:name w:val="Texto de nota de rodapé Char2"/>
    <w:basedOn w:val="Fontepargpadro"/>
    <w:link w:val="Textodenotaderodap"/>
    <w:uiPriority w:val="99"/>
    <w:semiHidden/>
    <w:locked/>
    <w:rsid w:val="00823A3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notadefimChar1">
    <w:name w:val="Texto de nota de fim Char1"/>
    <w:basedOn w:val="Fontepargpadro"/>
    <w:link w:val="Textodenotadefim"/>
    <w:uiPriority w:val="99"/>
    <w:semiHidden/>
    <w:locked/>
    <w:rsid w:val="00823A3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itaoChar1">
    <w:name w:val="Citação Char1"/>
    <w:basedOn w:val="Fontepargpadro"/>
    <w:link w:val="Citao"/>
    <w:uiPriority w:val="29"/>
    <w:locked/>
    <w:rsid w:val="00823A3C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character" w:customStyle="1" w:styleId="citation-60">
    <w:name w:val="citation-60"/>
    <w:rsid w:val="00823A3C"/>
  </w:style>
  <w:style w:type="character" w:customStyle="1" w:styleId="Hyperlink2">
    <w:name w:val="Hyperlink2"/>
    <w:qFormat/>
    <w:rsid w:val="00823A3C"/>
    <w:rPr>
      <w:color w:val="0000FF"/>
      <w:u w:val="single"/>
    </w:rPr>
  </w:style>
  <w:style w:type="character" w:customStyle="1" w:styleId="TtuloChar2">
    <w:name w:val="Título Char2"/>
    <w:basedOn w:val="Fontepargpadro"/>
    <w:uiPriority w:val="10"/>
    <w:rsid w:val="00823A3C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zh-CN"/>
    </w:rPr>
  </w:style>
  <w:style w:type="character" w:customStyle="1" w:styleId="Fontepargpadro10">
    <w:name w:val="Fonte parág. padrão10"/>
    <w:rsid w:val="00823A3C"/>
  </w:style>
  <w:style w:type="character" w:customStyle="1" w:styleId="f11">
    <w:name w:val="f11"/>
    <w:rsid w:val="00823A3C"/>
    <w:rPr>
      <w:rFonts w:ascii="Times" w:hAnsi="Times" w:cs="Times" w:hint="default"/>
      <w:color w:val="000000"/>
      <w:sz w:val="22"/>
      <w:szCs w:val="22"/>
    </w:rPr>
  </w:style>
  <w:style w:type="character" w:customStyle="1" w:styleId="f21">
    <w:name w:val="f21"/>
    <w:rsid w:val="00823A3C"/>
    <w:rPr>
      <w:rFonts w:ascii="Times" w:hAnsi="Times" w:cs="Times" w:hint="default"/>
      <w:color w:val="000000"/>
      <w:sz w:val="22"/>
      <w:szCs w:val="22"/>
    </w:rPr>
  </w:style>
  <w:style w:type="character" w:customStyle="1" w:styleId="centerazul1">
    <w:name w:val="centerazul1"/>
    <w:rsid w:val="00823A3C"/>
    <w:rPr>
      <w:rFonts w:ascii="Verdana" w:hAnsi="Verdana" w:hint="default"/>
      <w:color w:val="373461"/>
      <w:sz w:val="11"/>
      <w:szCs w:val="11"/>
    </w:rPr>
  </w:style>
  <w:style w:type="character" w:customStyle="1" w:styleId="grkhzd">
    <w:name w:val="grkhzd"/>
    <w:basedOn w:val="Fontepargpadro"/>
    <w:rsid w:val="00823A3C"/>
  </w:style>
  <w:style w:type="character" w:customStyle="1" w:styleId="Corpodetexto2Char3">
    <w:name w:val="Corpo de texto 2 Char3"/>
    <w:basedOn w:val="Fontepargpadro"/>
    <w:uiPriority w:val="99"/>
    <w:semiHidden/>
    <w:rsid w:val="00823A3C"/>
    <w:rPr>
      <w:rFonts w:ascii="Calibri" w:eastAsia="Calibri" w:hAnsi="Calibri" w:cs="Calibri" w:hint="default"/>
      <w:sz w:val="22"/>
      <w:szCs w:val="22"/>
      <w:lang w:eastAsia="zh-CN"/>
    </w:rPr>
  </w:style>
  <w:style w:type="character" w:customStyle="1" w:styleId="WW8Num2z5">
    <w:name w:val="WW8Num2z5"/>
    <w:rsid w:val="00823A3C"/>
  </w:style>
  <w:style w:type="character" w:customStyle="1" w:styleId="WW8Num2z6">
    <w:name w:val="WW8Num2z6"/>
    <w:rsid w:val="00823A3C"/>
  </w:style>
  <w:style w:type="character" w:customStyle="1" w:styleId="WW8Num2z7">
    <w:name w:val="WW8Num2z7"/>
    <w:rsid w:val="00823A3C"/>
  </w:style>
  <w:style w:type="character" w:customStyle="1" w:styleId="WW8Num2z8">
    <w:name w:val="WW8Num2z8"/>
    <w:rsid w:val="00823A3C"/>
  </w:style>
  <w:style w:type="character" w:customStyle="1" w:styleId="CharChar1">
    <w:name w:val="Char Char1"/>
    <w:rsid w:val="00823A3C"/>
    <w:rPr>
      <w:sz w:val="24"/>
      <w:szCs w:val="24"/>
      <w:lang w:val="pt-BR" w:bidi="ar-SA"/>
    </w:rPr>
  </w:style>
  <w:style w:type="character" w:customStyle="1" w:styleId="CharChar2">
    <w:name w:val="Char Char2"/>
    <w:rsid w:val="00823A3C"/>
    <w:rPr>
      <w:sz w:val="24"/>
      <w:szCs w:val="24"/>
      <w:lang w:eastAsia="zh-CN"/>
    </w:rPr>
  </w:style>
  <w:style w:type="character" w:customStyle="1" w:styleId="prodnome1">
    <w:name w:val="prodnome1"/>
    <w:rsid w:val="00823A3C"/>
    <w:rPr>
      <w:rFonts w:ascii="Verdana" w:hAnsi="Verdana" w:hint="default"/>
      <w:b/>
      <w:bCs/>
      <w:i w:val="0"/>
      <w:iCs w:val="0"/>
      <w:strike w:val="0"/>
      <w:dstrike w:val="0"/>
      <w:color w:val="003F5E"/>
      <w:sz w:val="15"/>
      <w:szCs w:val="15"/>
      <w:u w:val="none"/>
      <w:effect w:val="none"/>
    </w:rPr>
  </w:style>
  <w:style w:type="character" w:customStyle="1" w:styleId="Fontepargpadro12">
    <w:name w:val="Fonte parág. padrão12"/>
    <w:rsid w:val="00823A3C"/>
  </w:style>
  <w:style w:type="character" w:customStyle="1" w:styleId="Fontepargpadro11">
    <w:name w:val="Fonte parág. padrão11"/>
    <w:rsid w:val="00823A3C"/>
  </w:style>
  <w:style w:type="character" w:customStyle="1" w:styleId="CharChar4">
    <w:name w:val="Char Char4"/>
    <w:rsid w:val="00823A3C"/>
    <w:rPr>
      <w:sz w:val="24"/>
      <w:szCs w:val="24"/>
    </w:rPr>
  </w:style>
  <w:style w:type="character" w:customStyle="1" w:styleId="WW8Num47z1">
    <w:name w:val="WW8Num47z1"/>
    <w:rsid w:val="00823A3C"/>
    <w:rPr>
      <w:rFonts w:ascii="Courier New" w:hAnsi="Courier New" w:cs="Courier New" w:hint="default"/>
    </w:rPr>
  </w:style>
  <w:style w:type="character" w:customStyle="1" w:styleId="WW8Num47z2">
    <w:name w:val="WW8Num47z2"/>
    <w:rsid w:val="00823A3C"/>
    <w:rPr>
      <w:rFonts w:ascii="Wingdings" w:hAnsi="Wingdings" w:hint="default"/>
    </w:rPr>
  </w:style>
  <w:style w:type="character" w:customStyle="1" w:styleId="WW8Num47z3">
    <w:name w:val="WW8Num47z3"/>
    <w:rsid w:val="00823A3C"/>
    <w:rPr>
      <w:rFonts w:ascii="Symbol" w:hAnsi="Symbol" w:hint="default"/>
    </w:rPr>
  </w:style>
  <w:style w:type="character" w:customStyle="1" w:styleId="WW8Dropcap0">
    <w:name w:val="WW8Dropcap0"/>
    <w:rsid w:val="00823A3C"/>
  </w:style>
  <w:style w:type="character" w:customStyle="1" w:styleId="WW8Dropcap1">
    <w:name w:val="WW8Dropcap1"/>
    <w:rsid w:val="00823A3C"/>
    <w:rPr>
      <w:sz w:val="20"/>
      <w:szCs w:val="20"/>
    </w:rPr>
  </w:style>
  <w:style w:type="character" w:customStyle="1" w:styleId="WW8Num12z2">
    <w:name w:val="WW8Num12z2"/>
    <w:rsid w:val="00823A3C"/>
    <w:rPr>
      <w:rFonts w:ascii="Wingdings" w:hAnsi="Wingdings" w:hint="default"/>
    </w:rPr>
  </w:style>
  <w:style w:type="character" w:customStyle="1" w:styleId="HiperlinkVisitado1">
    <w:name w:val="HiperlinkVisitado1"/>
    <w:rsid w:val="00823A3C"/>
    <w:rPr>
      <w:color w:val="800080"/>
      <w:u w:val="single"/>
    </w:rPr>
  </w:style>
  <w:style w:type="table" w:styleId="Tabelacomgrade">
    <w:name w:val="Table Grid"/>
    <w:basedOn w:val="Tabelanormal"/>
    <w:uiPriority w:val="39"/>
    <w:rsid w:val="00823A3C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59"/>
    <w:rsid w:val="00823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823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823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59"/>
    <w:rsid w:val="00823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823A3C"/>
    <w:pPr>
      <w:spacing w:after="0" w:line="240" w:lineRule="auto"/>
    </w:pPr>
    <w:rPr>
      <w:rFonts w:ascii="Calibri" w:eastAsia="Calibri" w:hAnsi="Calibri" w:cs="Times New Roman"/>
      <w:lang w:eastAsia="pt-B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qFormat/>
    <w:rsid w:val="00823A3C"/>
    <w:pPr>
      <w:widowControl w:val="0"/>
      <w:spacing w:after="200" w:line="288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uiPriority w:val="59"/>
    <w:rsid w:val="00823A3C"/>
    <w:pPr>
      <w:spacing w:after="0" w:line="240" w:lineRule="auto"/>
    </w:pPr>
    <w:rPr>
      <w:rFonts w:ascii="Calibri" w:eastAsia="Calibri" w:hAnsi="Calibri" w:cs="Times New Roman"/>
      <w:lang w:eastAsia="pt-B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1">
    <w:name w:val="WWNum1"/>
    <w:rsid w:val="00823A3C"/>
    <w:pPr>
      <w:numPr>
        <w:numId w:val="9"/>
      </w:numPr>
    </w:pPr>
  </w:style>
  <w:style w:type="numbering" w:customStyle="1" w:styleId="WWNum2">
    <w:name w:val="WWNum2"/>
    <w:rsid w:val="00823A3C"/>
    <w:pPr>
      <w:numPr>
        <w:numId w:val="10"/>
      </w:numPr>
    </w:pPr>
  </w:style>
  <w:style w:type="numbering" w:customStyle="1" w:styleId="WW8Num3">
    <w:name w:val="WW8Num3"/>
    <w:rsid w:val="00823A3C"/>
    <w:pPr>
      <w:numPr>
        <w:numId w:val="11"/>
      </w:numPr>
    </w:pPr>
  </w:style>
  <w:style w:type="character" w:styleId="Forte">
    <w:name w:val="Strong"/>
    <w:uiPriority w:val="22"/>
    <w:qFormat/>
    <w:rsid w:val="00A05EFC"/>
    <w:rPr>
      <w:b/>
      <w:bCs/>
    </w:rPr>
  </w:style>
  <w:style w:type="character" w:styleId="Nmerodepgina">
    <w:name w:val="page number"/>
    <w:basedOn w:val="Fontepargpadro1"/>
    <w:rsid w:val="00A05EFC"/>
  </w:style>
  <w:style w:type="character" w:styleId="MenoPendente">
    <w:name w:val="Unresolved Mention"/>
    <w:uiPriority w:val="99"/>
    <w:rsid w:val="00A05EFC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A05EFC"/>
  </w:style>
  <w:style w:type="paragraph" w:customStyle="1" w:styleId="xl66">
    <w:name w:val="xl66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A05EF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A05EF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A05EFC"/>
    <w:pP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A05EF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A05EFC"/>
    <w:pPr>
      <w:pBdr>
        <w:top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A05EFC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A05EFC"/>
    <w:pPr>
      <w:pBdr>
        <w:top w:val="single" w:sz="8" w:space="0" w:color="000000"/>
        <w:lef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A05EFC"/>
    <w:pPr>
      <w:pBdr>
        <w:top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A05EFC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3">
    <w:name w:val="xl83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4">
    <w:name w:val="xl84"/>
    <w:basedOn w:val="Normal"/>
    <w:rsid w:val="00A05EFC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5">
    <w:name w:val="xl85"/>
    <w:basedOn w:val="Normal"/>
    <w:rsid w:val="00A0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6">
    <w:name w:val="xl86"/>
    <w:basedOn w:val="Normal"/>
    <w:rsid w:val="00A0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7">
    <w:name w:val="xl87"/>
    <w:basedOn w:val="Normal"/>
    <w:rsid w:val="00A05EFC"/>
    <w:pPr>
      <w:pBdr>
        <w:left w:val="single" w:sz="8" w:space="0" w:color="000000"/>
        <w:bottom w:val="single" w:sz="8" w:space="0" w:color="000000"/>
      </w:pBdr>
      <w:shd w:val="clear" w:color="003300" w:fill="000000"/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A05EFC"/>
    <w:pPr>
      <w:pBdr>
        <w:bottom w:val="single" w:sz="8" w:space="0" w:color="000000"/>
      </w:pBdr>
      <w:shd w:val="clear" w:color="003300" w:fill="000000"/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9">
    <w:name w:val="xl89"/>
    <w:basedOn w:val="Normal"/>
    <w:rsid w:val="00A05EFC"/>
    <w:pPr>
      <w:pBdr>
        <w:bottom w:val="single" w:sz="8" w:space="0" w:color="000000"/>
      </w:pBdr>
      <w:shd w:val="clear" w:color="003300" w:fill="000000"/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90">
    <w:name w:val="xl90"/>
    <w:basedOn w:val="Normal"/>
    <w:rsid w:val="00A05EFC"/>
    <w:pPr>
      <w:pBdr>
        <w:top w:val="single" w:sz="8" w:space="0" w:color="000000"/>
        <w:lef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1">
    <w:name w:val="xl91"/>
    <w:basedOn w:val="Normal"/>
    <w:rsid w:val="00A05EFC"/>
    <w:pPr>
      <w:pBdr>
        <w:top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2">
    <w:name w:val="xl92"/>
    <w:basedOn w:val="Normal"/>
    <w:rsid w:val="00A05EFC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4">
    <w:name w:val="xl94"/>
    <w:basedOn w:val="Normal"/>
    <w:rsid w:val="00A05EFC"/>
    <w:pPr>
      <w:pBdr>
        <w:top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5">
    <w:name w:val="xl95"/>
    <w:basedOn w:val="Normal"/>
    <w:rsid w:val="00A05EFC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6">
    <w:name w:val="xl96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7">
    <w:name w:val="xl97"/>
    <w:basedOn w:val="Normal"/>
    <w:rsid w:val="00A05EF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8">
    <w:name w:val="xl98"/>
    <w:basedOn w:val="Normal"/>
    <w:rsid w:val="00A05EFC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A05EFC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0">
    <w:name w:val="xl100"/>
    <w:basedOn w:val="Normal"/>
    <w:rsid w:val="00A05EFC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1">
    <w:name w:val="xl101"/>
    <w:basedOn w:val="Normal"/>
    <w:rsid w:val="00A05E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2">
    <w:name w:val="xl102"/>
    <w:basedOn w:val="Normal"/>
    <w:rsid w:val="00A05EFC"/>
    <w:pP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4">
    <w:name w:val="xl104"/>
    <w:basedOn w:val="Normal"/>
    <w:rsid w:val="00A05EF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pt-BR"/>
    </w:rPr>
  </w:style>
  <w:style w:type="paragraph" w:customStyle="1" w:styleId="xl106">
    <w:name w:val="xl106"/>
    <w:basedOn w:val="Normal"/>
    <w:rsid w:val="00A05EFC"/>
    <w:pPr>
      <w:pBdr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pt-BR"/>
    </w:rPr>
  </w:style>
  <w:style w:type="paragraph" w:customStyle="1" w:styleId="xl107">
    <w:name w:val="xl107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8">
    <w:name w:val="xl108"/>
    <w:basedOn w:val="Normal"/>
    <w:rsid w:val="00A05EFC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pt-BR"/>
    </w:rPr>
  </w:style>
  <w:style w:type="paragraph" w:customStyle="1" w:styleId="xl109">
    <w:name w:val="xl109"/>
    <w:basedOn w:val="Normal"/>
    <w:rsid w:val="00A05EFC"/>
    <w:pPr>
      <w:pBdr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pt-BR"/>
    </w:rPr>
  </w:style>
  <w:style w:type="paragraph" w:customStyle="1" w:styleId="xl110">
    <w:name w:val="xl110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A05EFC"/>
    <w:pPr>
      <w:pBdr>
        <w:top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2">
    <w:name w:val="xl112"/>
    <w:basedOn w:val="Normal"/>
    <w:rsid w:val="00A05EFC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7">
    <w:name w:val="xl117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3300" w:fill="000000"/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3300" w:fill="000000"/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20">
    <w:name w:val="xl120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1">
    <w:name w:val="xl121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2">
    <w:name w:val="xl122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3">
    <w:name w:val="xl123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4">
    <w:name w:val="xl124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5">
    <w:name w:val="xl125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6">
    <w:name w:val="xl126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7">
    <w:name w:val="xl127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9">
    <w:name w:val="xl129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0">
    <w:name w:val="xl130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1">
    <w:name w:val="xl131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2">
    <w:name w:val="xl132"/>
    <w:basedOn w:val="Normal"/>
    <w:rsid w:val="00A05EF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3">
    <w:name w:val="xl133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4">
    <w:name w:val="xl134"/>
    <w:basedOn w:val="Normal"/>
    <w:rsid w:val="00A05EFC"/>
    <w:pPr>
      <w:pBdr>
        <w:top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5">
    <w:name w:val="xl135"/>
    <w:basedOn w:val="Normal"/>
    <w:rsid w:val="00A05EFC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6">
    <w:name w:val="xl136"/>
    <w:basedOn w:val="Normal"/>
    <w:rsid w:val="00A05EF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ListLabel99">
    <w:name w:val="ListLabel 99"/>
    <w:rsid w:val="00A05EFC"/>
    <w:rPr>
      <w:rFonts w:ascii="Times New Roman" w:eastAsia="Calibri" w:hAnsi="Times New Roman" w:cs="Times New Roman"/>
      <w:color w:val="0000FF"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constituicao/constituicao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1293</Words>
  <Characters>6986</Characters>
  <Application>Microsoft Office Word</Application>
  <DocSecurity>0</DocSecurity>
  <Lines>58</Lines>
  <Paragraphs>16</Paragraphs>
  <ScaleCrop>false</ScaleCrop>
  <Company/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User-PM</cp:lastModifiedBy>
  <cp:revision>5</cp:revision>
  <dcterms:created xsi:type="dcterms:W3CDTF">2025-07-14T19:57:00Z</dcterms:created>
  <dcterms:modified xsi:type="dcterms:W3CDTF">2026-06-29T12:38:00Z</dcterms:modified>
</cp:coreProperties>
</file>