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5443101" w14:textId="77777777" w:rsidR="00006276" w:rsidRPr="00522384" w:rsidRDefault="00006276" w:rsidP="00006276">
      <w:pPr>
        <w:pStyle w:val="Recuodecorpodetexto22"/>
        <w:widowControl w:val="0"/>
        <w:ind w:firstLine="0"/>
        <w:jc w:val="center"/>
        <w:rPr>
          <w:b/>
        </w:rPr>
      </w:pPr>
      <w:r w:rsidRPr="00522384">
        <w:rPr>
          <w:b/>
        </w:rPr>
        <w:t>ANEXO II</w:t>
      </w:r>
    </w:p>
    <w:p w14:paraId="1418B095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MODELO DE PLANILHA DE PROPOSTA</w:t>
      </w:r>
    </w:p>
    <w:p w14:paraId="123B06F8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870C77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97442711"/>
      <w:r w:rsidRPr="00522384">
        <w:rPr>
          <w:rFonts w:ascii="Times New Roman" w:hAnsi="Times New Roman" w:cs="Times New Roman"/>
          <w:b/>
          <w:sz w:val="24"/>
          <w:szCs w:val="24"/>
        </w:rPr>
        <w:t>Razão social: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40F63029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CNPJ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 Inscrição Estadual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3FA26358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Endereço: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>Telefone(s):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53CA07A0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E-mail(s):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bookmarkEnd w:id="0"/>
    <w:p w14:paraId="08936B1B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80A674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547E7A18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Ref.: Pregão Eletrônico nº </w:t>
      </w:r>
      <w:r>
        <w:rPr>
          <w:rFonts w:ascii="Times New Roman" w:hAnsi="Times New Roman" w:cs="Times New Roman"/>
          <w:b/>
          <w:sz w:val="24"/>
          <w:szCs w:val="24"/>
        </w:rPr>
        <w:t>071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/2026 – Proposta Comercial </w:t>
      </w:r>
    </w:p>
    <w:p w14:paraId="131ECF47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22"/>
        <w:gridCol w:w="834"/>
        <w:gridCol w:w="894"/>
        <w:gridCol w:w="4691"/>
        <w:gridCol w:w="730"/>
        <w:gridCol w:w="1196"/>
      </w:tblGrid>
      <w:tr w:rsidR="00006276" w:rsidRPr="00522384" w14:paraId="06600625" w14:textId="77777777" w:rsidTr="00D62677">
        <w:trPr>
          <w:trHeight w:val="231"/>
        </w:trPr>
        <w:tc>
          <w:tcPr>
            <w:tcW w:w="737" w:type="dxa"/>
            <w:shd w:val="clear" w:color="auto" w:fill="D9D9D9" w:themeFill="background1" w:themeFillShade="D9"/>
          </w:tcPr>
          <w:p w14:paraId="20028121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  <w:t>ITEM</w:t>
            </w:r>
          </w:p>
        </w:tc>
        <w:tc>
          <w:tcPr>
            <w:tcW w:w="834" w:type="dxa"/>
            <w:shd w:val="clear" w:color="auto" w:fill="D9D9D9" w:themeFill="background1" w:themeFillShade="D9"/>
          </w:tcPr>
          <w:p w14:paraId="1B209A85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  <w:t>QUANT.</w:t>
            </w:r>
          </w:p>
        </w:tc>
        <w:tc>
          <w:tcPr>
            <w:tcW w:w="267" w:type="dxa"/>
            <w:shd w:val="clear" w:color="auto" w:fill="D9D9D9" w:themeFill="background1" w:themeFillShade="D9"/>
          </w:tcPr>
          <w:p w14:paraId="4CD49763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  <w:t>UNID</w:t>
            </w:r>
          </w:p>
        </w:tc>
        <w:tc>
          <w:tcPr>
            <w:tcW w:w="5204" w:type="dxa"/>
            <w:shd w:val="clear" w:color="auto" w:fill="D9D9D9" w:themeFill="background1" w:themeFillShade="D9"/>
          </w:tcPr>
          <w:p w14:paraId="12C09E37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  <w:t>DESCRIÇÃO</w:t>
            </w:r>
          </w:p>
        </w:tc>
        <w:tc>
          <w:tcPr>
            <w:tcW w:w="751" w:type="dxa"/>
            <w:shd w:val="clear" w:color="auto" w:fill="D9D9D9" w:themeFill="background1" w:themeFillShade="D9"/>
          </w:tcPr>
          <w:p w14:paraId="02825104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  <w:t>UNIT</w:t>
            </w:r>
          </w:p>
        </w:tc>
        <w:tc>
          <w:tcPr>
            <w:tcW w:w="1274" w:type="dxa"/>
            <w:shd w:val="clear" w:color="auto" w:fill="D9D9D9" w:themeFill="background1" w:themeFillShade="D9"/>
          </w:tcPr>
          <w:p w14:paraId="5C6AC04C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t-BR"/>
              </w:rPr>
              <w:t>VL TOTAL</w:t>
            </w:r>
          </w:p>
        </w:tc>
      </w:tr>
      <w:tr w:rsidR="00006276" w:rsidRPr="00522384" w14:paraId="1D101345" w14:textId="77777777" w:rsidTr="00D62677">
        <w:tc>
          <w:tcPr>
            <w:tcW w:w="737" w:type="dxa"/>
          </w:tcPr>
          <w:p w14:paraId="2CD87E74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834" w:type="dxa"/>
          </w:tcPr>
          <w:p w14:paraId="0877E6C9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1000</w:t>
            </w:r>
          </w:p>
        </w:tc>
        <w:tc>
          <w:tcPr>
            <w:tcW w:w="267" w:type="dxa"/>
          </w:tcPr>
          <w:p w14:paraId="7ADD5ACC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18"/>
                <w:szCs w:val="20"/>
                <w:lang w:eastAsia="pt-BR"/>
              </w:rPr>
              <w:t>UNID</w:t>
            </w:r>
          </w:p>
        </w:tc>
        <w:tc>
          <w:tcPr>
            <w:tcW w:w="5204" w:type="dxa"/>
          </w:tcPr>
          <w:p w14:paraId="18F143A4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CONFECÇÃO CAPA DE PROCESSO LICITATÓRIO</w:t>
            </w:r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– branca - em papel triplex 300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gr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/m² na cor branca, tamanho 478mm x 327mm (c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ortada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ao meio formando duas partes de 239mm x 327mm). a capa ter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á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impressão personalizada 1x0, vinco para dobra à 22mm da margem esquerda e dobra 22mm colada para o sentido interior da capa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dup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licando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e reforçando o vinco de acomodação dos grampos, com 2 furos ø 6mm centralizados para inserção de grampos à 12mm da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ma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rgem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esquerda x 80mm de distância entre si (medidas eixo dos furo s).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contracapa não possuirá impressão, sendo 0x0 cor, com vinco para dobra à 26mm da margem direita e dobra 22mm colada para o s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entido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interior da contracapa duplicando e reforçando o vinco d e acomodação dos grampos, com 2 furos ø 6mm centralizados para inserção de grampos à 12mm da margem direita x 80mm de distância entre si (medidas eixo dos furos).</w:t>
            </w:r>
          </w:p>
        </w:tc>
        <w:tc>
          <w:tcPr>
            <w:tcW w:w="751" w:type="dxa"/>
          </w:tcPr>
          <w:p w14:paraId="7ABCA40B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4" w:type="dxa"/>
          </w:tcPr>
          <w:p w14:paraId="31EE466A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006276" w:rsidRPr="00522384" w14:paraId="57F91177" w14:textId="77777777" w:rsidTr="00D62677">
        <w:tc>
          <w:tcPr>
            <w:tcW w:w="737" w:type="dxa"/>
          </w:tcPr>
          <w:p w14:paraId="0CC011D7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34" w:type="dxa"/>
          </w:tcPr>
          <w:p w14:paraId="3F791B6E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15000</w:t>
            </w:r>
          </w:p>
        </w:tc>
        <w:tc>
          <w:tcPr>
            <w:tcW w:w="267" w:type="dxa"/>
          </w:tcPr>
          <w:p w14:paraId="241E18E3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5204" w:type="dxa"/>
          </w:tcPr>
          <w:p w14:paraId="31AD92B5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CONFECÇÃO DE CAPA DE PROCESSO ADMINISTRATIVO</w:t>
            </w:r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- tamanho: 478 x 327 mm; em cartolina 180gr/m² na cor azul claro, com vinco central, 1x0 cor, com impressão personalizada na capa</w:t>
            </w:r>
          </w:p>
        </w:tc>
        <w:tc>
          <w:tcPr>
            <w:tcW w:w="751" w:type="dxa"/>
          </w:tcPr>
          <w:p w14:paraId="6AE20637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4" w:type="dxa"/>
          </w:tcPr>
          <w:p w14:paraId="7C154B5C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006276" w:rsidRPr="00522384" w14:paraId="6F55B79C" w14:textId="77777777" w:rsidTr="00D62677">
        <w:tc>
          <w:tcPr>
            <w:tcW w:w="737" w:type="dxa"/>
          </w:tcPr>
          <w:p w14:paraId="091FE49D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834" w:type="dxa"/>
          </w:tcPr>
          <w:p w14:paraId="27922178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267" w:type="dxa"/>
          </w:tcPr>
          <w:p w14:paraId="2C1AC88B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5204" w:type="dxa"/>
          </w:tcPr>
          <w:p w14:paraId="1A8C4F12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08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CONFECÇÃO DE ENVELOPE TIMBRADO</w:t>
            </w:r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185x248 mm - tipo saco, papel 90gr/m², fundo branco, 1x0 cor, personalizado</w:t>
            </w:r>
          </w:p>
        </w:tc>
        <w:tc>
          <w:tcPr>
            <w:tcW w:w="751" w:type="dxa"/>
          </w:tcPr>
          <w:p w14:paraId="13C21F76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4" w:type="dxa"/>
          </w:tcPr>
          <w:p w14:paraId="193DB501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006276" w:rsidRPr="00522384" w14:paraId="698E2253" w14:textId="77777777" w:rsidTr="00D62677">
        <w:tc>
          <w:tcPr>
            <w:tcW w:w="737" w:type="dxa"/>
          </w:tcPr>
          <w:p w14:paraId="4671CA1E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834" w:type="dxa"/>
          </w:tcPr>
          <w:p w14:paraId="1663B0DA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4000</w:t>
            </w:r>
          </w:p>
        </w:tc>
        <w:tc>
          <w:tcPr>
            <w:tcW w:w="267" w:type="dxa"/>
          </w:tcPr>
          <w:p w14:paraId="09844768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5204" w:type="dxa"/>
          </w:tcPr>
          <w:p w14:paraId="32B41AB4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08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CONFECÇÃO DE ENVELOPE TIMBRADO</w:t>
            </w:r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240mm x 340mm - tipo saco, papel 90gr/m², fundo branco, 1x0 cor, personalizado</w:t>
            </w:r>
          </w:p>
        </w:tc>
        <w:tc>
          <w:tcPr>
            <w:tcW w:w="751" w:type="dxa"/>
          </w:tcPr>
          <w:p w14:paraId="42712E87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4" w:type="dxa"/>
          </w:tcPr>
          <w:p w14:paraId="0B12C14B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006276" w:rsidRPr="00522384" w14:paraId="782D0661" w14:textId="77777777" w:rsidTr="00D62677">
        <w:tc>
          <w:tcPr>
            <w:tcW w:w="737" w:type="dxa"/>
          </w:tcPr>
          <w:p w14:paraId="0CC7C051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834" w:type="dxa"/>
          </w:tcPr>
          <w:p w14:paraId="6629A80F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4000</w:t>
            </w:r>
          </w:p>
        </w:tc>
        <w:tc>
          <w:tcPr>
            <w:tcW w:w="267" w:type="dxa"/>
          </w:tcPr>
          <w:p w14:paraId="67212FF9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5204" w:type="dxa"/>
          </w:tcPr>
          <w:p w14:paraId="7F3A4C34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08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CONFECÇÃO ENVELOPE TIMB. 11,5 X 23CM</w:t>
            </w:r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; 1x0 cor; 90gr/m²</w:t>
            </w:r>
          </w:p>
        </w:tc>
        <w:tc>
          <w:tcPr>
            <w:tcW w:w="751" w:type="dxa"/>
          </w:tcPr>
          <w:p w14:paraId="7A8A648B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4" w:type="dxa"/>
          </w:tcPr>
          <w:p w14:paraId="2A4019DD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006276" w:rsidRPr="00522384" w14:paraId="6FCD2D51" w14:textId="77777777" w:rsidTr="00D62677">
        <w:tc>
          <w:tcPr>
            <w:tcW w:w="737" w:type="dxa"/>
          </w:tcPr>
          <w:p w14:paraId="725AA1EF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834" w:type="dxa"/>
          </w:tcPr>
          <w:p w14:paraId="1A0340D7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85000</w:t>
            </w:r>
          </w:p>
        </w:tc>
        <w:tc>
          <w:tcPr>
            <w:tcW w:w="267" w:type="dxa"/>
          </w:tcPr>
          <w:p w14:paraId="09DB4B0E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5204" w:type="dxa"/>
          </w:tcPr>
          <w:p w14:paraId="3CDB0E7C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08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CONFECÇÃO PAPEL TIMBRADO, 210 X 297 MM, 75 GR/M²</w:t>
            </w:r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- fundo branco, 4x0 cor.</w:t>
            </w:r>
          </w:p>
        </w:tc>
        <w:tc>
          <w:tcPr>
            <w:tcW w:w="751" w:type="dxa"/>
          </w:tcPr>
          <w:p w14:paraId="3AC77FF1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4" w:type="dxa"/>
          </w:tcPr>
          <w:p w14:paraId="128412AD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006276" w:rsidRPr="00522384" w14:paraId="1593CDF4" w14:textId="77777777" w:rsidTr="00D62677">
        <w:tc>
          <w:tcPr>
            <w:tcW w:w="737" w:type="dxa"/>
          </w:tcPr>
          <w:p w14:paraId="2D507EA7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834" w:type="dxa"/>
          </w:tcPr>
          <w:p w14:paraId="04179AD2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267" w:type="dxa"/>
          </w:tcPr>
          <w:p w14:paraId="189B2F13" w14:textId="77777777" w:rsidR="00006276" w:rsidRPr="000F0870" w:rsidRDefault="00006276" w:rsidP="00D6267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0F087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TALÃO</w:t>
            </w:r>
          </w:p>
        </w:tc>
        <w:tc>
          <w:tcPr>
            <w:tcW w:w="5204" w:type="dxa"/>
          </w:tcPr>
          <w:p w14:paraId="1469BC01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08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TALÃO DE ´AUTORIZAÇÃO DE ENTREGA DE </w:t>
            </w:r>
            <w:r w:rsidRPr="000F087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GÁS GLP´</w:t>
            </w:r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- com 11cm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larg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x 14cm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alt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, jogos com a 1ª via destacável (picotada) e m papel branco e a 2ª via fixa em papel jornal, numerados em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sequê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ncia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, conforme modelo anexo. (cada bloco conterá 50 jogos ´via </w:t>
            </w:r>
            <w:proofErr w:type="spellStart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>br</w:t>
            </w:r>
            <w:proofErr w:type="spellEnd"/>
            <w:r w:rsidRPr="000F0870">
              <w:rPr>
                <w:rFonts w:ascii="Times New Roman" w:hAnsi="Times New Roman" w:cs="Times New Roman"/>
                <w:sz w:val="20"/>
                <w:szCs w:val="20"/>
              </w:rPr>
              <w:t xml:space="preserve"> anca + via jornal´).</w:t>
            </w:r>
          </w:p>
        </w:tc>
        <w:tc>
          <w:tcPr>
            <w:tcW w:w="751" w:type="dxa"/>
          </w:tcPr>
          <w:p w14:paraId="375E2C82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74" w:type="dxa"/>
          </w:tcPr>
          <w:p w14:paraId="32DE4F45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  <w:tr w:rsidR="00006276" w:rsidRPr="00522384" w14:paraId="3DFE23B9" w14:textId="77777777" w:rsidTr="00D62677">
        <w:tc>
          <w:tcPr>
            <w:tcW w:w="7042" w:type="dxa"/>
            <w:gridSpan w:val="4"/>
          </w:tcPr>
          <w:p w14:paraId="6250D2D8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VALOR TOTAL DA PROPOSTA</w:t>
            </w:r>
          </w:p>
        </w:tc>
        <w:tc>
          <w:tcPr>
            <w:tcW w:w="2025" w:type="dxa"/>
            <w:gridSpan w:val="2"/>
          </w:tcPr>
          <w:p w14:paraId="51B59411" w14:textId="77777777" w:rsidR="00006276" w:rsidRPr="000F0870" w:rsidRDefault="00006276" w:rsidP="00D62677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</w:tr>
    </w:tbl>
    <w:p w14:paraId="59AD37FD" w14:textId="77777777" w:rsidR="00006276" w:rsidRDefault="00006276" w:rsidP="0000627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549BF32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5938DCA5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75758CF7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 w:rsidRPr="00522384"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39ADD691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0D55CF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63A1DDEF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CBFDB4" w14:textId="77777777" w:rsidR="00006276" w:rsidRPr="00522384" w:rsidRDefault="00006276" w:rsidP="0000627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53D0C119" w14:textId="77777777" w:rsidR="00006276" w:rsidRDefault="00006276" w:rsidP="00006276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0A8CCCB4" w14:textId="77777777" w:rsidR="00006276" w:rsidRDefault="00006276" w:rsidP="00006276">
      <w:pPr>
        <w:pStyle w:val="Corpodetexto"/>
        <w:rPr>
          <w:lang w:val="pt-BR"/>
        </w:rPr>
      </w:pPr>
    </w:p>
    <w:p w14:paraId="5695C917" w14:textId="77777777" w:rsidR="00006276" w:rsidRPr="00DE3EA7" w:rsidRDefault="00006276" w:rsidP="00006276">
      <w:pPr>
        <w:pStyle w:val="Corpodetexto"/>
        <w:rPr>
          <w:lang w:val="pt-BR"/>
        </w:rPr>
      </w:pPr>
    </w:p>
    <w:p w14:paraId="4B505DEF" w14:textId="77777777" w:rsidR="00006276" w:rsidRPr="00522384" w:rsidRDefault="00006276" w:rsidP="0000627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____________________________________</w:t>
      </w:r>
    </w:p>
    <w:p w14:paraId="653066D9" w14:textId="77777777" w:rsidR="00006276" w:rsidRPr="00522384" w:rsidRDefault="00006276" w:rsidP="0000627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Nome e assinatura do representante legal</w:t>
      </w:r>
    </w:p>
    <w:p w14:paraId="0CE6888C" w14:textId="77777777" w:rsidR="00006276" w:rsidRPr="00522384" w:rsidRDefault="00006276" w:rsidP="0000627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RG nº...........................</w:t>
      </w:r>
    </w:p>
    <w:p w14:paraId="0311240D" w14:textId="77777777" w:rsidR="00006276" w:rsidRPr="00522384" w:rsidRDefault="00006276" w:rsidP="00006276">
      <w:pPr>
        <w:pStyle w:val="Corpodetexto"/>
        <w:widowControl w:val="0"/>
        <w:rPr>
          <w:sz w:val="24"/>
          <w:szCs w:val="24"/>
          <w:lang w:val="pt-BR"/>
        </w:rPr>
      </w:pPr>
    </w:p>
    <w:p w14:paraId="43A0BB3F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" w:name="_Hlk197675956"/>
    </w:p>
    <w:p w14:paraId="083C4665" w14:textId="77777777" w:rsidR="00006276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654765" w14:textId="77777777" w:rsidR="00006276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7091BB" w14:textId="77777777" w:rsidR="00006276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4939AEF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  <w:u w:val="single"/>
        </w:rPr>
        <w:t>PELO PROPONENTE</w:t>
      </w:r>
      <w:r w:rsidRPr="00522384">
        <w:rPr>
          <w:rFonts w:ascii="Times New Roman" w:hAnsi="Times New Roman" w:cs="Times New Roman"/>
          <w:b/>
          <w:sz w:val="24"/>
          <w:szCs w:val="24"/>
        </w:rPr>
        <w:t>:</w:t>
      </w:r>
    </w:p>
    <w:p w14:paraId="6DABA128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Nome Completo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</w:t>
      </w:r>
    </w:p>
    <w:p w14:paraId="6C526FAB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Cargo</w:t>
      </w:r>
      <w:r w:rsidRPr="00522384">
        <w:rPr>
          <w:rFonts w:ascii="Times New Roman" w:hAnsi="Times New Roman" w:cs="Times New Roman"/>
          <w:sz w:val="24"/>
          <w:szCs w:val="24"/>
        </w:rPr>
        <w:t xml:space="preserve"> (exemplo: Sócio administrador, procurador etc.):______________________________</w:t>
      </w:r>
    </w:p>
    <w:p w14:paraId="3192E1F1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CPF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>RG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 </w:t>
      </w:r>
    </w:p>
    <w:p w14:paraId="6AF2A6E7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Endereço residencial completo</w:t>
      </w:r>
      <w:r w:rsidRPr="00522384">
        <w:rPr>
          <w:rFonts w:ascii="Times New Roman" w:hAnsi="Times New Roman" w:cs="Times New Roman"/>
          <w:sz w:val="24"/>
          <w:szCs w:val="24"/>
        </w:rPr>
        <w:t xml:space="preserve">: </w:t>
      </w:r>
      <w:r w:rsidRPr="00522384">
        <w:rPr>
          <w:rFonts w:ascii="Times New Roman" w:hAnsi="Times New Roman" w:cs="Times New Roman"/>
          <w:i/>
          <w:sz w:val="24"/>
          <w:szCs w:val="24"/>
        </w:rPr>
        <w:t>________________________________________________</w:t>
      </w:r>
    </w:p>
    <w:p w14:paraId="79F9C947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Cidade e estado: </w:t>
      </w:r>
      <w:r w:rsidRPr="00522384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  <w:r w:rsidRPr="00522384">
        <w:rPr>
          <w:rFonts w:ascii="Times New Roman" w:hAnsi="Times New Roman" w:cs="Times New Roman"/>
          <w:b/>
          <w:sz w:val="24"/>
          <w:szCs w:val="24"/>
        </w:rPr>
        <w:t>CEP</w:t>
      </w:r>
      <w:r w:rsidRPr="00522384">
        <w:rPr>
          <w:rFonts w:ascii="Times New Roman" w:hAnsi="Times New Roman" w:cs="Times New Roman"/>
          <w:sz w:val="24"/>
          <w:szCs w:val="24"/>
        </w:rPr>
        <w:t>_____________________</w:t>
      </w:r>
    </w:p>
    <w:p w14:paraId="7EAB8F37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institucional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:__________________________________________________________ </w:t>
      </w:r>
    </w:p>
    <w:p w14:paraId="16A23CE0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pessoal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______________________________________________________________</w:t>
      </w:r>
    </w:p>
    <w:p w14:paraId="690615A5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Telefone</w:t>
      </w:r>
      <w:r w:rsidRPr="00522384">
        <w:rPr>
          <w:rFonts w:ascii="Times New Roman" w:hAnsi="Times New Roman" w:cs="Times New Roman"/>
          <w:sz w:val="24"/>
          <w:szCs w:val="24"/>
        </w:rPr>
        <w:t>: (________) _____________________________</w:t>
      </w:r>
      <w:bookmarkEnd w:id="1"/>
    </w:p>
    <w:p w14:paraId="29794498" w14:textId="77777777" w:rsidR="00006276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49330B" w14:textId="77777777" w:rsidR="00006276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37ECD7" w14:textId="77777777" w:rsidR="00006276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859E4A" w14:textId="77777777" w:rsidR="00006276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1660D6" w14:textId="77777777" w:rsidR="00006276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8DD793" w14:textId="77777777" w:rsidR="00006276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3D02E" w14:textId="77777777" w:rsidR="00006276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A6743D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>ANEXO III</w:t>
      </w:r>
    </w:p>
    <w:p w14:paraId="62C627FE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F92153" w14:textId="77777777" w:rsidR="00006276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>MODELO DECLARAÇÕES (FASE HABILITAÇÃO)</w:t>
      </w:r>
    </w:p>
    <w:p w14:paraId="7E805620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 xml:space="preserve">PREGÃO ELETRÔNICO Nº </w:t>
      </w:r>
      <w:r>
        <w:rPr>
          <w:rFonts w:ascii="Times New Roman" w:hAnsi="Times New Roman" w:cs="Times New Roman"/>
          <w:b/>
          <w:bCs/>
          <w:sz w:val="24"/>
          <w:szCs w:val="24"/>
        </w:rPr>
        <w:t>071</w:t>
      </w:r>
      <w:r w:rsidRPr="00522384">
        <w:rPr>
          <w:rFonts w:ascii="Times New Roman" w:hAnsi="Times New Roman" w:cs="Times New Roman"/>
          <w:b/>
          <w:bCs/>
          <w:sz w:val="24"/>
          <w:szCs w:val="24"/>
        </w:rPr>
        <w:t>/2026</w:t>
      </w:r>
    </w:p>
    <w:p w14:paraId="1C74F5D3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E075E38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</w:t>
      </w:r>
      <w:r>
        <w:rPr>
          <w:rFonts w:ascii="Times New Roman" w:hAnsi="Times New Roman" w:cs="Times New Roman"/>
          <w:sz w:val="24"/>
          <w:szCs w:val="24"/>
        </w:rPr>
        <w:t>071</w:t>
      </w:r>
      <w:r w:rsidRPr="00522384">
        <w:rPr>
          <w:rFonts w:ascii="Times New Roman" w:hAnsi="Times New Roman" w:cs="Times New Roman"/>
          <w:sz w:val="24"/>
          <w:szCs w:val="24"/>
        </w:rPr>
        <w:t xml:space="preserve">/2026, da Prefeitura Municipal da Estância Turística de Ibitinga, </w:t>
      </w:r>
      <w:r w:rsidRPr="00522384">
        <w:rPr>
          <w:rFonts w:ascii="Times New Roman" w:hAnsi="Times New Roman" w:cs="Times New Roman"/>
          <w:b/>
          <w:sz w:val="24"/>
          <w:szCs w:val="24"/>
        </w:rPr>
        <w:t>DECLARO</w:t>
      </w:r>
      <w:r w:rsidRPr="00522384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0BB65786" w14:textId="77777777" w:rsidR="00006276" w:rsidRPr="00522384" w:rsidRDefault="00006276" w:rsidP="00006276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 w:rsidRPr="00522384">
        <w:rPr>
          <w:rFonts w:ascii="Times New Roman" w:hAnsi="Times New Roman" w:cs="Times New Roman"/>
          <w:sz w:val="24"/>
          <w:szCs w:val="24"/>
        </w:rPr>
        <w:t>;</w:t>
      </w:r>
    </w:p>
    <w:p w14:paraId="6D48669A" w14:textId="77777777" w:rsidR="00006276" w:rsidRPr="00522384" w:rsidRDefault="00006276" w:rsidP="00006276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0D950142" w14:textId="77777777" w:rsidR="00006276" w:rsidRPr="00522384" w:rsidRDefault="00006276" w:rsidP="00006276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c)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285DF641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37BCD4B6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>).</w:t>
      </w:r>
    </w:p>
    <w:p w14:paraId="62390D53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C126BB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7BE42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4ABA27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6DD42B47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8D3D13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6CEC86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BABCCD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E9E26E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42A08D9F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2465E9AD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RG nº...........................</w:t>
      </w:r>
    </w:p>
    <w:p w14:paraId="74C24E50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43434E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79E511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55C64B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5A50C4" w14:textId="77777777" w:rsidR="00006276" w:rsidRPr="00522384" w:rsidRDefault="00006276" w:rsidP="00006276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  <w:lang w:val="x-none"/>
        </w:rPr>
      </w:pPr>
      <w:bookmarkStart w:id="2" w:name="Anexo_V"/>
      <w:bookmarkStart w:id="3" w:name="_GoBack"/>
      <w:bookmarkEnd w:id="3"/>
      <w:r w:rsidRPr="00522384">
        <w:rPr>
          <w:b/>
          <w:bCs/>
          <w:shd w:val="clear" w:color="auto" w:fill="FFFFFF"/>
        </w:rPr>
        <w:lastRenderedPageBreak/>
        <w:t>ANEXO V</w:t>
      </w:r>
    </w:p>
    <w:p w14:paraId="76D963DD" w14:textId="77777777" w:rsidR="00006276" w:rsidRPr="00522384" w:rsidRDefault="00006276" w:rsidP="0000627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val="x-none"/>
        </w:rPr>
      </w:pPr>
    </w:p>
    <w:p w14:paraId="0CD90E73" w14:textId="77777777" w:rsidR="00006276" w:rsidRPr="00522384" w:rsidRDefault="00006276" w:rsidP="0000627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D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  <w:lang w:val="x-none"/>
        </w:rPr>
        <w:t xml:space="preserve">ECLARAÇÃO DE ENQUADRAMENTO COMO </w:t>
      </w: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MICROEMPRESAS, EMPRESAS DE PEQUENO PORTE E EQUIPARADAS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14:paraId="7E0BFA4F" w14:textId="77777777" w:rsidR="00006276" w:rsidRPr="00522384" w:rsidRDefault="00006276" w:rsidP="00006276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2C8EB32B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7C45DE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006276" w:rsidRPr="00522384" w14:paraId="7726EC0A" w14:textId="77777777" w:rsidTr="00D62677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16044" w14:textId="77777777" w:rsidR="00006276" w:rsidRPr="00522384" w:rsidRDefault="00006276" w:rsidP="00D6267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384"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2B3A2595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098F9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B96C1D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755E7E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B6C5F7" w14:textId="77777777" w:rsidR="00006276" w:rsidRPr="00522384" w:rsidRDefault="00006276" w:rsidP="00006276">
      <w:pPr>
        <w:suppressAutoHyphens w:val="0"/>
        <w:spacing w:after="160" w:line="259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Eu,___________________________________________________________, portador do RG nº ________________________e do CPF nº____________________________, representante do licitante____________________________________________________________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071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/2026, Processo n°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5137/26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52238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 w:rsidRPr="00522384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522384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14:paraId="12D5656E" w14:textId="77777777" w:rsidR="00006276" w:rsidRPr="00522384" w:rsidRDefault="00006276" w:rsidP="00006276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FA0F87E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9B0D8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B23BB7" w14:textId="77777777" w:rsidR="00006276" w:rsidRPr="00522384" w:rsidRDefault="00006276" w:rsidP="000062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A9AF08" w14:textId="77777777" w:rsidR="00006276" w:rsidRPr="00522384" w:rsidRDefault="00006276" w:rsidP="0000627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2AC6753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(Local e data).</w:t>
      </w:r>
    </w:p>
    <w:p w14:paraId="6B04B571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B19C2C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C12204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42F216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4DE891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DFF3D3" w14:textId="77777777" w:rsidR="00006276" w:rsidRPr="00522384" w:rsidRDefault="00006276" w:rsidP="000062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A999468" w14:textId="77777777" w:rsidR="00006276" w:rsidRDefault="00006276" w:rsidP="000062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2"/>
    </w:p>
    <w:p w14:paraId="44B4A4AE" w14:textId="611E8B9D" w:rsidR="004242CC" w:rsidRPr="00006276" w:rsidRDefault="004242CC" w:rsidP="00006276"/>
    <w:sectPr w:rsidR="004242CC" w:rsidRPr="00006276" w:rsidSect="002A7CD7">
      <w:headerReference w:type="default" r:id="rId12"/>
      <w:footerReference w:type="default" r:id="rId13"/>
      <w:pgSz w:w="11906" w:h="16838"/>
      <w:pgMar w:top="2552" w:right="1134" w:bottom="1985" w:left="1701" w:header="425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9B1C2" w14:textId="77777777" w:rsidR="00920726" w:rsidRDefault="00920726">
      <w:pPr>
        <w:spacing w:after="0" w:line="240" w:lineRule="auto"/>
      </w:pPr>
      <w:r>
        <w:separator/>
      </w:r>
    </w:p>
  </w:endnote>
  <w:endnote w:type="continuationSeparator" w:id="0">
    <w:p w14:paraId="04B4069D" w14:textId="77777777" w:rsidR="00920726" w:rsidRDefault="0092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7D24D" w14:textId="60D351DF" w:rsidR="00920726" w:rsidRDefault="00920726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14:paraId="7AE35788" w14:textId="08CE5697" w:rsidR="00920726" w:rsidRDefault="00920726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34B26" w14:textId="77777777" w:rsidR="00920726" w:rsidRDefault="00920726">
      <w:pPr>
        <w:spacing w:after="0" w:line="240" w:lineRule="auto"/>
      </w:pPr>
      <w:r>
        <w:separator/>
      </w:r>
    </w:p>
  </w:footnote>
  <w:footnote w:type="continuationSeparator" w:id="0">
    <w:p w14:paraId="5CEB6DF6" w14:textId="77777777" w:rsidR="00920726" w:rsidRDefault="00920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6FCB2EE7" w:rsidR="00920726" w:rsidRDefault="00920726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53D7F94"/>
    <w:multiLevelType w:val="multilevel"/>
    <w:tmpl w:val="60E21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A03056"/>
    <w:multiLevelType w:val="multilevel"/>
    <w:tmpl w:val="14FEB766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F674F76"/>
    <w:multiLevelType w:val="multilevel"/>
    <w:tmpl w:val="714A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243DE8"/>
    <w:multiLevelType w:val="multilevel"/>
    <w:tmpl w:val="3A2A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D43BF5"/>
    <w:multiLevelType w:val="multilevel"/>
    <w:tmpl w:val="C2D03E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52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56670619"/>
    <w:multiLevelType w:val="hybridMultilevel"/>
    <w:tmpl w:val="56D8F8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60068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EB35415"/>
    <w:multiLevelType w:val="hybridMultilevel"/>
    <w:tmpl w:val="BFAEEC34"/>
    <w:lvl w:ilvl="0" w:tplc="B33ED73E">
      <w:start w:val="1"/>
      <w:numFmt w:val="bullet"/>
      <w:lvlText w:val="•"/>
      <w:lvlJc w:val="left"/>
      <w:pPr>
        <w:ind w:left="2130" w:hanging="69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06842EA"/>
    <w:multiLevelType w:val="hybridMultilevel"/>
    <w:tmpl w:val="A2563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0"/>
  </w:num>
  <w:num w:numId="11">
    <w:abstractNumId w:val="13"/>
  </w:num>
  <w:num w:numId="12">
    <w:abstractNumId w:val="9"/>
  </w:num>
  <w:num w:numId="13">
    <w:abstractNumId w:val="8"/>
  </w:num>
  <w:num w:numId="14">
    <w:abstractNumId w:val="11"/>
  </w:num>
  <w:num w:numId="15">
    <w:abstractNumId w:val="1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01A33"/>
    <w:rsid w:val="00004096"/>
    <w:rsid w:val="00006276"/>
    <w:rsid w:val="00015400"/>
    <w:rsid w:val="00026FAD"/>
    <w:rsid w:val="000462E4"/>
    <w:rsid w:val="00054DCD"/>
    <w:rsid w:val="00066E48"/>
    <w:rsid w:val="00067CDC"/>
    <w:rsid w:val="00074558"/>
    <w:rsid w:val="000808B2"/>
    <w:rsid w:val="0008179D"/>
    <w:rsid w:val="000818EA"/>
    <w:rsid w:val="00081D5B"/>
    <w:rsid w:val="000903DD"/>
    <w:rsid w:val="00090548"/>
    <w:rsid w:val="000942FF"/>
    <w:rsid w:val="000A26B1"/>
    <w:rsid w:val="000A3E6F"/>
    <w:rsid w:val="000B0E87"/>
    <w:rsid w:val="000C6BD5"/>
    <w:rsid w:val="000D26B4"/>
    <w:rsid w:val="000D3216"/>
    <w:rsid w:val="000D72C8"/>
    <w:rsid w:val="000E3679"/>
    <w:rsid w:val="000E7734"/>
    <w:rsid w:val="000F247C"/>
    <w:rsid w:val="000F2A65"/>
    <w:rsid w:val="0010366A"/>
    <w:rsid w:val="001044A8"/>
    <w:rsid w:val="00104BF0"/>
    <w:rsid w:val="00105DC9"/>
    <w:rsid w:val="001072D0"/>
    <w:rsid w:val="00110647"/>
    <w:rsid w:val="001108FE"/>
    <w:rsid w:val="00122CB3"/>
    <w:rsid w:val="00125E59"/>
    <w:rsid w:val="00140D2B"/>
    <w:rsid w:val="00141FB5"/>
    <w:rsid w:val="00146749"/>
    <w:rsid w:val="0016594F"/>
    <w:rsid w:val="00195E4F"/>
    <w:rsid w:val="001A601D"/>
    <w:rsid w:val="001B1B2F"/>
    <w:rsid w:val="001B3E40"/>
    <w:rsid w:val="001B6B65"/>
    <w:rsid w:val="001D3CDA"/>
    <w:rsid w:val="001E3B50"/>
    <w:rsid w:val="001E6C77"/>
    <w:rsid w:val="001E70A2"/>
    <w:rsid w:val="00203C08"/>
    <w:rsid w:val="00206263"/>
    <w:rsid w:val="00217392"/>
    <w:rsid w:val="0022070C"/>
    <w:rsid w:val="00226261"/>
    <w:rsid w:val="00230C26"/>
    <w:rsid w:val="00231C35"/>
    <w:rsid w:val="00233658"/>
    <w:rsid w:val="00242A7A"/>
    <w:rsid w:val="00253BE8"/>
    <w:rsid w:val="002542D9"/>
    <w:rsid w:val="00257425"/>
    <w:rsid w:val="00261406"/>
    <w:rsid w:val="00263495"/>
    <w:rsid w:val="00271DB0"/>
    <w:rsid w:val="00273497"/>
    <w:rsid w:val="00275A51"/>
    <w:rsid w:val="00276D9B"/>
    <w:rsid w:val="002772E4"/>
    <w:rsid w:val="00296E0A"/>
    <w:rsid w:val="0029766C"/>
    <w:rsid w:val="002A5700"/>
    <w:rsid w:val="002A6D3A"/>
    <w:rsid w:val="002A7CD7"/>
    <w:rsid w:val="002B10CE"/>
    <w:rsid w:val="002B20BE"/>
    <w:rsid w:val="002C7DAF"/>
    <w:rsid w:val="002E3C02"/>
    <w:rsid w:val="002F2436"/>
    <w:rsid w:val="002F488C"/>
    <w:rsid w:val="002F7D3B"/>
    <w:rsid w:val="00312572"/>
    <w:rsid w:val="003158CD"/>
    <w:rsid w:val="00324EE2"/>
    <w:rsid w:val="00325842"/>
    <w:rsid w:val="00332FB4"/>
    <w:rsid w:val="00344E34"/>
    <w:rsid w:val="003457BD"/>
    <w:rsid w:val="00356270"/>
    <w:rsid w:val="00370F63"/>
    <w:rsid w:val="003740F8"/>
    <w:rsid w:val="00387E40"/>
    <w:rsid w:val="00387EF9"/>
    <w:rsid w:val="003B2E96"/>
    <w:rsid w:val="003B6D09"/>
    <w:rsid w:val="003C7405"/>
    <w:rsid w:val="003D1193"/>
    <w:rsid w:val="003E12F6"/>
    <w:rsid w:val="003E2742"/>
    <w:rsid w:val="003F0348"/>
    <w:rsid w:val="0041256B"/>
    <w:rsid w:val="00416E8C"/>
    <w:rsid w:val="00417C87"/>
    <w:rsid w:val="004242CC"/>
    <w:rsid w:val="00433D04"/>
    <w:rsid w:val="00445510"/>
    <w:rsid w:val="004506B0"/>
    <w:rsid w:val="004613FD"/>
    <w:rsid w:val="004629F9"/>
    <w:rsid w:val="0046456F"/>
    <w:rsid w:val="00471D53"/>
    <w:rsid w:val="00476D81"/>
    <w:rsid w:val="00494A45"/>
    <w:rsid w:val="004A04F4"/>
    <w:rsid w:val="004A2CDD"/>
    <w:rsid w:val="004B0F50"/>
    <w:rsid w:val="004B1F80"/>
    <w:rsid w:val="004D20C3"/>
    <w:rsid w:val="004D6259"/>
    <w:rsid w:val="004E1E93"/>
    <w:rsid w:val="004E2EE6"/>
    <w:rsid w:val="004E51D0"/>
    <w:rsid w:val="004F0B43"/>
    <w:rsid w:val="004F45D1"/>
    <w:rsid w:val="00505FCA"/>
    <w:rsid w:val="00510701"/>
    <w:rsid w:val="00510CF7"/>
    <w:rsid w:val="00522384"/>
    <w:rsid w:val="005231E0"/>
    <w:rsid w:val="00531237"/>
    <w:rsid w:val="005367B7"/>
    <w:rsid w:val="00537E25"/>
    <w:rsid w:val="00543BC5"/>
    <w:rsid w:val="00557A88"/>
    <w:rsid w:val="00562C7E"/>
    <w:rsid w:val="0056354F"/>
    <w:rsid w:val="005665E5"/>
    <w:rsid w:val="005800D6"/>
    <w:rsid w:val="00583F7A"/>
    <w:rsid w:val="00585606"/>
    <w:rsid w:val="0058696D"/>
    <w:rsid w:val="00591B9E"/>
    <w:rsid w:val="005977F5"/>
    <w:rsid w:val="005A260A"/>
    <w:rsid w:val="005A2F73"/>
    <w:rsid w:val="005A566A"/>
    <w:rsid w:val="005C4CB5"/>
    <w:rsid w:val="005D4574"/>
    <w:rsid w:val="005D49B3"/>
    <w:rsid w:val="005E35B4"/>
    <w:rsid w:val="005E39E0"/>
    <w:rsid w:val="005E4536"/>
    <w:rsid w:val="005E4D39"/>
    <w:rsid w:val="00601EB2"/>
    <w:rsid w:val="00602E35"/>
    <w:rsid w:val="00605AD4"/>
    <w:rsid w:val="0063008B"/>
    <w:rsid w:val="00630606"/>
    <w:rsid w:val="00636901"/>
    <w:rsid w:val="00642DC5"/>
    <w:rsid w:val="006511C6"/>
    <w:rsid w:val="00657494"/>
    <w:rsid w:val="00677239"/>
    <w:rsid w:val="006A4A2C"/>
    <w:rsid w:val="006B05E0"/>
    <w:rsid w:val="006C0325"/>
    <w:rsid w:val="006D040C"/>
    <w:rsid w:val="006D560F"/>
    <w:rsid w:val="006F0566"/>
    <w:rsid w:val="006F2D4D"/>
    <w:rsid w:val="006F6129"/>
    <w:rsid w:val="006F63E9"/>
    <w:rsid w:val="007000D1"/>
    <w:rsid w:val="00705D1D"/>
    <w:rsid w:val="00706C07"/>
    <w:rsid w:val="00743D75"/>
    <w:rsid w:val="00745180"/>
    <w:rsid w:val="007516AA"/>
    <w:rsid w:val="00762249"/>
    <w:rsid w:val="00784031"/>
    <w:rsid w:val="007929A3"/>
    <w:rsid w:val="007A7DAE"/>
    <w:rsid w:val="007B3AF1"/>
    <w:rsid w:val="007B41A1"/>
    <w:rsid w:val="007B4FD9"/>
    <w:rsid w:val="007C028E"/>
    <w:rsid w:val="007C1F52"/>
    <w:rsid w:val="007C2FB6"/>
    <w:rsid w:val="007C4254"/>
    <w:rsid w:val="007C4316"/>
    <w:rsid w:val="007D1D66"/>
    <w:rsid w:val="007D3843"/>
    <w:rsid w:val="007D3879"/>
    <w:rsid w:val="007E53AD"/>
    <w:rsid w:val="007F78E5"/>
    <w:rsid w:val="008123A9"/>
    <w:rsid w:val="008140BD"/>
    <w:rsid w:val="00821814"/>
    <w:rsid w:val="00824522"/>
    <w:rsid w:val="00826EBE"/>
    <w:rsid w:val="00834E30"/>
    <w:rsid w:val="00850BA5"/>
    <w:rsid w:val="00861B9A"/>
    <w:rsid w:val="008640FB"/>
    <w:rsid w:val="0086434B"/>
    <w:rsid w:val="008664AA"/>
    <w:rsid w:val="0087525C"/>
    <w:rsid w:val="00883AD1"/>
    <w:rsid w:val="00885E45"/>
    <w:rsid w:val="00887F37"/>
    <w:rsid w:val="00891ED0"/>
    <w:rsid w:val="008A794E"/>
    <w:rsid w:val="008B000D"/>
    <w:rsid w:val="008B1BDD"/>
    <w:rsid w:val="008C3666"/>
    <w:rsid w:val="008C38CE"/>
    <w:rsid w:val="008C535C"/>
    <w:rsid w:val="008D54B2"/>
    <w:rsid w:val="008E1F03"/>
    <w:rsid w:val="008E3B4A"/>
    <w:rsid w:val="008E5296"/>
    <w:rsid w:val="008F1676"/>
    <w:rsid w:val="008F1B41"/>
    <w:rsid w:val="008F4F4A"/>
    <w:rsid w:val="0091215D"/>
    <w:rsid w:val="00912D40"/>
    <w:rsid w:val="00914767"/>
    <w:rsid w:val="009203E5"/>
    <w:rsid w:val="00920726"/>
    <w:rsid w:val="0092680B"/>
    <w:rsid w:val="00934595"/>
    <w:rsid w:val="00936009"/>
    <w:rsid w:val="009466C6"/>
    <w:rsid w:val="00946EBA"/>
    <w:rsid w:val="00961C3A"/>
    <w:rsid w:val="00973437"/>
    <w:rsid w:val="00977E6C"/>
    <w:rsid w:val="00994B28"/>
    <w:rsid w:val="009B4301"/>
    <w:rsid w:val="009C0CAD"/>
    <w:rsid w:val="009D1D69"/>
    <w:rsid w:val="009E4242"/>
    <w:rsid w:val="009E57F3"/>
    <w:rsid w:val="009F07CA"/>
    <w:rsid w:val="009F0E79"/>
    <w:rsid w:val="00A00A7C"/>
    <w:rsid w:val="00A03942"/>
    <w:rsid w:val="00A232A6"/>
    <w:rsid w:val="00A25CA9"/>
    <w:rsid w:val="00A31589"/>
    <w:rsid w:val="00A33466"/>
    <w:rsid w:val="00A334FC"/>
    <w:rsid w:val="00A471AB"/>
    <w:rsid w:val="00A53E68"/>
    <w:rsid w:val="00A55A97"/>
    <w:rsid w:val="00A626D3"/>
    <w:rsid w:val="00A63263"/>
    <w:rsid w:val="00A74677"/>
    <w:rsid w:val="00A8575F"/>
    <w:rsid w:val="00A85F1B"/>
    <w:rsid w:val="00A960D2"/>
    <w:rsid w:val="00AB23D6"/>
    <w:rsid w:val="00AB29EA"/>
    <w:rsid w:val="00AB2FE6"/>
    <w:rsid w:val="00AB49E4"/>
    <w:rsid w:val="00AB6109"/>
    <w:rsid w:val="00AE1404"/>
    <w:rsid w:val="00AF4656"/>
    <w:rsid w:val="00AF4F21"/>
    <w:rsid w:val="00B0067D"/>
    <w:rsid w:val="00B009A0"/>
    <w:rsid w:val="00B17082"/>
    <w:rsid w:val="00B26781"/>
    <w:rsid w:val="00B33422"/>
    <w:rsid w:val="00B37382"/>
    <w:rsid w:val="00B41701"/>
    <w:rsid w:val="00B439F8"/>
    <w:rsid w:val="00B5747C"/>
    <w:rsid w:val="00B57653"/>
    <w:rsid w:val="00B6698A"/>
    <w:rsid w:val="00B72710"/>
    <w:rsid w:val="00B73D1B"/>
    <w:rsid w:val="00B8028F"/>
    <w:rsid w:val="00B828D7"/>
    <w:rsid w:val="00B862FF"/>
    <w:rsid w:val="00B86571"/>
    <w:rsid w:val="00BB1894"/>
    <w:rsid w:val="00BC093A"/>
    <w:rsid w:val="00BD2597"/>
    <w:rsid w:val="00BD6D5A"/>
    <w:rsid w:val="00BE3FFB"/>
    <w:rsid w:val="00BE73AC"/>
    <w:rsid w:val="00C03E28"/>
    <w:rsid w:val="00C159BD"/>
    <w:rsid w:val="00C17FF5"/>
    <w:rsid w:val="00C51618"/>
    <w:rsid w:val="00C53A82"/>
    <w:rsid w:val="00C67060"/>
    <w:rsid w:val="00C768CF"/>
    <w:rsid w:val="00C82AE6"/>
    <w:rsid w:val="00C8527C"/>
    <w:rsid w:val="00C93916"/>
    <w:rsid w:val="00CA452F"/>
    <w:rsid w:val="00CA69A3"/>
    <w:rsid w:val="00CB2171"/>
    <w:rsid w:val="00CB3FCB"/>
    <w:rsid w:val="00CC7948"/>
    <w:rsid w:val="00CD43C9"/>
    <w:rsid w:val="00CE0499"/>
    <w:rsid w:val="00CE2DD3"/>
    <w:rsid w:val="00CE507D"/>
    <w:rsid w:val="00CF253F"/>
    <w:rsid w:val="00D06D74"/>
    <w:rsid w:val="00D135D7"/>
    <w:rsid w:val="00D20D7D"/>
    <w:rsid w:val="00D225A1"/>
    <w:rsid w:val="00D61AD8"/>
    <w:rsid w:val="00D61F82"/>
    <w:rsid w:val="00D759D2"/>
    <w:rsid w:val="00D87AD8"/>
    <w:rsid w:val="00D91F32"/>
    <w:rsid w:val="00D95CB1"/>
    <w:rsid w:val="00D9624D"/>
    <w:rsid w:val="00DA03A4"/>
    <w:rsid w:val="00DA39FC"/>
    <w:rsid w:val="00DA5C37"/>
    <w:rsid w:val="00DB5121"/>
    <w:rsid w:val="00DB6774"/>
    <w:rsid w:val="00DB72F4"/>
    <w:rsid w:val="00DC0690"/>
    <w:rsid w:val="00DC1D02"/>
    <w:rsid w:val="00DC2816"/>
    <w:rsid w:val="00DC4134"/>
    <w:rsid w:val="00DC5B64"/>
    <w:rsid w:val="00DD67D7"/>
    <w:rsid w:val="00DD6E10"/>
    <w:rsid w:val="00DE0AA5"/>
    <w:rsid w:val="00DE3EA7"/>
    <w:rsid w:val="00DF387F"/>
    <w:rsid w:val="00DF61F8"/>
    <w:rsid w:val="00DF7F77"/>
    <w:rsid w:val="00E2585D"/>
    <w:rsid w:val="00E3708D"/>
    <w:rsid w:val="00E37C36"/>
    <w:rsid w:val="00E40024"/>
    <w:rsid w:val="00E436BF"/>
    <w:rsid w:val="00E44137"/>
    <w:rsid w:val="00E4565B"/>
    <w:rsid w:val="00E54459"/>
    <w:rsid w:val="00E5629F"/>
    <w:rsid w:val="00E619E9"/>
    <w:rsid w:val="00E63911"/>
    <w:rsid w:val="00E71207"/>
    <w:rsid w:val="00E739A3"/>
    <w:rsid w:val="00E90C0E"/>
    <w:rsid w:val="00E94C48"/>
    <w:rsid w:val="00E9571F"/>
    <w:rsid w:val="00EA1A70"/>
    <w:rsid w:val="00EA2FBE"/>
    <w:rsid w:val="00EA6953"/>
    <w:rsid w:val="00EB2446"/>
    <w:rsid w:val="00EB484B"/>
    <w:rsid w:val="00ED1248"/>
    <w:rsid w:val="00EE4EF3"/>
    <w:rsid w:val="00EE6420"/>
    <w:rsid w:val="00EF05D9"/>
    <w:rsid w:val="00F00257"/>
    <w:rsid w:val="00F10425"/>
    <w:rsid w:val="00F25504"/>
    <w:rsid w:val="00F36449"/>
    <w:rsid w:val="00F36589"/>
    <w:rsid w:val="00F415D5"/>
    <w:rsid w:val="00F4184A"/>
    <w:rsid w:val="00F45093"/>
    <w:rsid w:val="00F456AB"/>
    <w:rsid w:val="00F46691"/>
    <w:rsid w:val="00F47DF5"/>
    <w:rsid w:val="00F75E90"/>
    <w:rsid w:val="00F8140D"/>
    <w:rsid w:val="00F81CF7"/>
    <w:rsid w:val="00F85D4F"/>
    <w:rsid w:val="00F94A4D"/>
    <w:rsid w:val="00FA1451"/>
    <w:rsid w:val="00FB4754"/>
    <w:rsid w:val="00FD0F1D"/>
    <w:rsid w:val="00FE06F5"/>
    <w:rsid w:val="00FF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qFormat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table" w:styleId="Tabelacomgrade">
    <w:name w:val="Table Grid"/>
    <w:basedOn w:val="Tabelanormal"/>
    <w:uiPriority w:val="39"/>
    <w:rsid w:val="00AB29EA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P7">
    <w:name w:val="wP7"/>
    <w:basedOn w:val="Normal"/>
    <w:rsid w:val="00DE0AA5"/>
    <w:pPr>
      <w:autoSpaceDN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color w:val="1B1B1B"/>
      <w:kern w:val="3"/>
      <w:sz w:val="28"/>
      <w:szCs w:val="24"/>
      <w:lang w:val="pt-PT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00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94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78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28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72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85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9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96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40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06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9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4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4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0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0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3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766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682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48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73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69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4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135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117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846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1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2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92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9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9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3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78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98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1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2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28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27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8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7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570AB-A2B2-4995-BEB6-687E50190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1234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Compras_Cassino</cp:lastModifiedBy>
  <cp:revision>5</cp:revision>
  <cp:lastPrinted>2026-02-27T13:34:00Z</cp:lastPrinted>
  <dcterms:created xsi:type="dcterms:W3CDTF">2026-05-20T17:24:00Z</dcterms:created>
  <dcterms:modified xsi:type="dcterms:W3CDTF">2026-06-29T13:06:00Z</dcterms:modified>
</cp:coreProperties>
</file>