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BE87A0E" w14:textId="77777777" w:rsidR="00FD221E" w:rsidRPr="00522384" w:rsidRDefault="00FD221E" w:rsidP="00FD221E">
      <w:pPr>
        <w:pStyle w:val="Recuodecorpodetexto22"/>
        <w:widowControl w:val="0"/>
        <w:ind w:firstLine="0"/>
        <w:jc w:val="center"/>
        <w:rPr>
          <w:b/>
        </w:rPr>
      </w:pPr>
      <w:r w:rsidRPr="00522384">
        <w:rPr>
          <w:b/>
        </w:rPr>
        <w:t>ANEXO II</w:t>
      </w:r>
    </w:p>
    <w:p w14:paraId="209F5723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MODELO DE PLANILHA DE PROPOSTA</w:t>
      </w:r>
    </w:p>
    <w:p w14:paraId="1BDE8A7F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73E721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97442711"/>
      <w:r w:rsidRPr="00522384">
        <w:rPr>
          <w:rFonts w:ascii="Times New Roman" w:hAnsi="Times New Roman" w:cs="Times New Roman"/>
          <w:b/>
          <w:sz w:val="24"/>
          <w:szCs w:val="24"/>
        </w:rPr>
        <w:t>Razão social: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5076B148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CNPJ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 Inscrição Estadual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747BFE41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>Telefone(s):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3D6016B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E-mail(s):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bookmarkEnd w:id="0"/>
    <w:p w14:paraId="54013ECF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D37C57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2255FA16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>
        <w:rPr>
          <w:rFonts w:ascii="Times New Roman" w:hAnsi="Times New Roman" w:cs="Times New Roman"/>
          <w:b/>
          <w:sz w:val="24"/>
          <w:szCs w:val="24"/>
        </w:rPr>
        <w:t>072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/2026 – Proposta Comercial </w:t>
      </w:r>
    </w:p>
    <w:p w14:paraId="5767E7B8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bookmarkStart w:id="1" w:name="_Hlk230858862"/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43"/>
        <w:gridCol w:w="794"/>
        <w:gridCol w:w="4843"/>
        <w:gridCol w:w="830"/>
        <w:gridCol w:w="839"/>
        <w:gridCol w:w="1118"/>
      </w:tblGrid>
      <w:tr w:rsidR="00FD221E" w:rsidRPr="00522384" w14:paraId="1848026A" w14:textId="77777777" w:rsidTr="00BA35AF">
        <w:trPr>
          <w:trHeight w:val="231"/>
        </w:trPr>
        <w:tc>
          <w:tcPr>
            <w:tcW w:w="643" w:type="dxa"/>
            <w:shd w:val="clear" w:color="auto" w:fill="D9D9D9" w:themeFill="background1" w:themeFillShade="D9"/>
          </w:tcPr>
          <w:p w14:paraId="483173DB" w14:textId="77777777" w:rsidR="00FD221E" w:rsidRPr="00194E5A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ITEM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2C36759F" w14:textId="77777777" w:rsidR="00FD221E" w:rsidRPr="00194E5A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QUANT</w:t>
            </w:r>
          </w:p>
        </w:tc>
        <w:tc>
          <w:tcPr>
            <w:tcW w:w="4937" w:type="dxa"/>
            <w:shd w:val="clear" w:color="auto" w:fill="D9D9D9" w:themeFill="background1" w:themeFillShade="D9"/>
          </w:tcPr>
          <w:p w14:paraId="404B1F2A" w14:textId="77777777" w:rsidR="00FD221E" w:rsidRPr="00194E5A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DESCRIÇÃO</w:t>
            </w:r>
          </w:p>
        </w:tc>
        <w:tc>
          <w:tcPr>
            <w:tcW w:w="714" w:type="dxa"/>
            <w:shd w:val="clear" w:color="auto" w:fill="D9D9D9" w:themeFill="background1" w:themeFillShade="D9"/>
          </w:tcPr>
          <w:p w14:paraId="1CF77643" w14:textId="77777777" w:rsidR="00FD221E" w:rsidRPr="00194E5A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MARCA</w:t>
            </w:r>
          </w:p>
        </w:tc>
        <w:tc>
          <w:tcPr>
            <w:tcW w:w="848" w:type="dxa"/>
            <w:shd w:val="clear" w:color="auto" w:fill="D9D9D9" w:themeFill="background1" w:themeFillShade="D9"/>
          </w:tcPr>
          <w:p w14:paraId="5C80A04F" w14:textId="77777777" w:rsidR="00FD221E" w:rsidRPr="00194E5A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UNIT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14:paraId="4D92EAD6" w14:textId="77777777" w:rsidR="00FD221E" w:rsidRPr="00194E5A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VL TOTAL</w:t>
            </w:r>
          </w:p>
        </w:tc>
      </w:tr>
      <w:tr w:rsidR="00FD221E" w:rsidRPr="00522384" w14:paraId="399A5A9D" w14:textId="77777777" w:rsidTr="00BA35AF">
        <w:tc>
          <w:tcPr>
            <w:tcW w:w="643" w:type="dxa"/>
          </w:tcPr>
          <w:p w14:paraId="1D915ADA" w14:textId="77777777" w:rsidR="00FD221E" w:rsidRPr="00D26393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26393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01</w:t>
            </w:r>
          </w:p>
        </w:tc>
        <w:tc>
          <w:tcPr>
            <w:tcW w:w="794" w:type="dxa"/>
          </w:tcPr>
          <w:p w14:paraId="6C571577" w14:textId="77777777" w:rsidR="00FD221E" w:rsidRPr="00D26393" w:rsidRDefault="00FD221E" w:rsidP="00BA35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26393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4937" w:type="dxa"/>
          </w:tcPr>
          <w:p w14:paraId="63DF5FE1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>ESTAÇÃO DE TRABALHO (WORKSTATION) COMPLETA</w:t>
            </w:r>
          </w:p>
          <w:p w14:paraId="0B6E1914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Processador Intel Core i7 de 13ª geração ou superior, ou equivalente técnico com desempenho compatível; </w:t>
            </w:r>
          </w:p>
          <w:p w14:paraId="19C4BBAE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Memória RAM mínima de 32 GB; </w:t>
            </w:r>
          </w:p>
          <w:p w14:paraId="2B60CA85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SSD </w:t>
            </w:r>
            <w:proofErr w:type="spellStart"/>
            <w:r w:rsidRPr="00D26393">
              <w:rPr>
                <w:rFonts w:ascii="Times New Roman" w:hAnsi="Times New Roman" w:cs="Times New Roman"/>
              </w:rPr>
              <w:t>NVMe</w:t>
            </w:r>
            <w:proofErr w:type="spellEnd"/>
            <w:r w:rsidRPr="00D26393">
              <w:rPr>
                <w:rFonts w:ascii="Times New Roman" w:hAnsi="Times New Roman" w:cs="Times New Roman"/>
              </w:rPr>
              <w:t xml:space="preserve"> de no mínimo 512 GB com tecnologia TLC; </w:t>
            </w:r>
          </w:p>
          <w:p w14:paraId="3B460EA8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Placa de vídeo dedicada profissional/corporativa com no mínimo 8 GB de memória dedicada (VRAM); </w:t>
            </w:r>
          </w:p>
          <w:p w14:paraId="09AD21AB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Compatibilidade com DirectX 11 ou superior; </w:t>
            </w:r>
          </w:p>
          <w:p w14:paraId="51F16068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Sistema operacional Windows 11 </w:t>
            </w:r>
            <w:proofErr w:type="gramStart"/>
            <w:r w:rsidRPr="00D26393">
              <w:rPr>
                <w:rFonts w:ascii="Times New Roman" w:hAnsi="Times New Roman" w:cs="Times New Roman"/>
              </w:rPr>
              <w:t>Pro 64 bits</w:t>
            </w:r>
            <w:proofErr w:type="gramEnd"/>
            <w:r w:rsidRPr="00D26393">
              <w:rPr>
                <w:rFonts w:ascii="Times New Roman" w:hAnsi="Times New Roman" w:cs="Times New Roman"/>
              </w:rPr>
              <w:t xml:space="preserve"> original; </w:t>
            </w:r>
          </w:p>
          <w:p w14:paraId="340C53F8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Rede Gigabit Ethernet; </w:t>
            </w:r>
          </w:p>
          <w:p w14:paraId="57FE10EE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Portas USB 3.0 ou superior; </w:t>
            </w:r>
          </w:p>
          <w:p w14:paraId="48DC715F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Porta HDMI ou adaptador oficial compatível; </w:t>
            </w:r>
          </w:p>
          <w:p w14:paraId="4BF62D77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Fonte de alimentação com certificação mínima 80 Plus; </w:t>
            </w:r>
          </w:p>
          <w:p w14:paraId="3E3B13E9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Sistema de refrigeração compatível com operação contínua; </w:t>
            </w:r>
          </w:p>
          <w:p w14:paraId="7B7797C6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26393">
              <w:rPr>
                <w:rFonts w:ascii="Times New Roman" w:hAnsi="Times New Roman" w:cs="Times New Roman"/>
              </w:rPr>
              <w:t xml:space="preserve">• Gabinete em padrão corporativo/profissional, sem características gamer; </w:t>
            </w:r>
          </w:p>
          <w:p w14:paraId="360687BB" w14:textId="77777777" w:rsidR="00FD221E" w:rsidRPr="00D26393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26393">
              <w:rPr>
                <w:rFonts w:ascii="Times New Roman" w:hAnsi="Times New Roman" w:cs="Times New Roman"/>
              </w:rPr>
              <w:t>• Garantia mínima de 12 meses com suporte técnico adequado ao uso institucional</w:t>
            </w:r>
          </w:p>
        </w:tc>
        <w:tc>
          <w:tcPr>
            <w:tcW w:w="714" w:type="dxa"/>
          </w:tcPr>
          <w:p w14:paraId="3391F411" w14:textId="77777777" w:rsidR="00FD221E" w:rsidRPr="00522384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8" w:type="dxa"/>
          </w:tcPr>
          <w:p w14:paraId="014CEF92" w14:textId="77777777" w:rsidR="00FD221E" w:rsidRPr="00522384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1" w:type="dxa"/>
          </w:tcPr>
          <w:p w14:paraId="7F8F5AC6" w14:textId="77777777" w:rsidR="00FD221E" w:rsidRPr="00522384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FD221E" w:rsidRPr="00522384" w14:paraId="791A9BE5" w14:textId="77777777" w:rsidTr="00BA35AF">
        <w:trPr>
          <w:trHeight w:val="193"/>
        </w:trPr>
        <w:tc>
          <w:tcPr>
            <w:tcW w:w="7088" w:type="dxa"/>
            <w:gridSpan w:val="4"/>
          </w:tcPr>
          <w:p w14:paraId="719301A3" w14:textId="77777777" w:rsidR="00FD221E" w:rsidRPr="00522384" w:rsidRDefault="00FD221E" w:rsidP="00BA35A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VALOR TOTAL DA PROPOSTA</w:t>
            </w:r>
          </w:p>
        </w:tc>
        <w:tc>
          <w:tcPr>
            <w:tcW w:w="1979" w:type="dxa"/>
            <w:gridSpan w:val="2"/>
          </w:tcPr>
          <w:p w14:paraId="2FB2CACB" w14:textId="77777777" w:rsidR="00FD221E" w:rsidRPr="00522384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bookmarkEnd w:id="1"/>
    </w:tbl>
    <w:p w14:paraId="0CDB8B58" w14:textId="77777777" w:rsidR="00FD221E" w:rsidRDefault="00FD221E" w:rsidP="00FD22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D7D58DA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2CC691A4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58CE1060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522384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</w:t>
      </w:r>
      <w:r w:rsidRPr="00522384">
        <w:rPr>
          <w:rFonts w:ascii="Times New Roman" w:hAnsi="Times New Roman" w:cs="Times New Roman"/>
          <w:sz w:val="24"/>
          <w:szCs w:val="24"/>
        </w:rPr>
        <w:lastRenderedPageBreak/>
        <w:t>edital</w:t>
      </w:r>
    </w:p>
    <w:p w14:paraId="74571DDF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21DC89" w14:textId="77777777" w:rsidR="00FD221E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Prazo de Garantia dos Equipamentos: 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(</w:t>
      </w:r>
      <w:proofErr w:type="gramEnd"/>
      <w:r>
        <w:rPr>
          <w:rFonts w:ascii="Times New Roman" w:hAnsi="Times New Roman" w:cs="Times New Roman"/>
          <w:sz w:val="24"/>
          <w:szCs w:val="24"/>
        </w:rPr>
        <w:t>______) meses. (não inferior a 12 meses)</w:t>
      </w:r>
    </w:p>
    <w:p w14:paraId="27165C99" w14:textId="77777777" w:rsidR="00FD221E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EB117B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180A627E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714833" w14:textId="77777777" w:rsidR="00FD221E" w:rsidRPr="00522384" w:rsidRDefault="00FD221E" w:rsidP="00FD221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51EBB0DB" w14:textId="77777777" w:rsidR="00FD221E" w:rsidRDefault="00FD221E" w:rsidP="00FD221E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59ECA3B7" w14:textId="77777777" w:rsidR="00FD221E" w:rsidRDefault="00FD221E" w:rsidP="00FD221E">
      <w:pPr>
        <w:pStyle w:val="Corpodetexto"/>
        <w:widowControl w:val="0"/>
        <w:rPr>
          <w:lang w:val="pt-BR"/>
        </w:rPr>
      </w:pPr>
    </w:p>
    <w:p w14:paraId="66517B5F" w14:textId="77777777" w:rsidR="00FD221E" w:rsidRPr="00DE3EA7" w:rsidRDefault="00FD221E" w:rsidP="00FD221E">
      <w:pPr>
        <w:pStyle w:val="Corpodetexto"/>
        <w:widowControl w:val="0"/>
        <w:rPr>
          <w:lang w:val="pt-BR"/>
        </w:rPr>
      </w:pPr>
    </w:p>
    <w:p w14:paraId="5EF6C7D2" w14:textId="77777777" w:rsidR="00FD221E" w:rsidRPr="00522384" w:rsidRDefault="00FD221E" w:rsidP="00FD221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____________________________________</w:t>
      </w:r>
    </w:p>
    <w:p w14:paraId="3C5CBB1A" w14:textId="77777777" w:rsidR="00FD221E" w:rsidRPr="00522384" w:rsidRDefault="00FD221E" w:rsidP="00FD221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Nome e assinatura do representante legal</w:t>
      </w:r>
    </w:p>
    <w:p w14:paraId="4C8298EE" w14:textId="77777777" w:rsidR="00FD221E" w:rsidRPr="00522384" w:rsidRDefault="00FD221E" w:rsidP="00FD221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RG nº...........................</w:t>
      </w:r>
    </w:p>
    <w:p w14:paraId="4931BD0D" w14:textId="77777777" w:rsidR="00FD221E" w:rsidRPr="00522384" w:rsidRDefault="00FD221E" w:rsidP="00FD221E">
      <w:pPr>
        <w:pStyle w:val="Corpodetexto"/>
        <w:widowControl w:val="0"/>
        <w:rPr>
          <w:sz w:val="24"/>
          <w:szCs w:val="24"/>
          <w:lang w:val="pt-BR"/>
        </w:rPr>
      </w:pPr>
    </w:p>
    <w:p w14:paraId="142E665B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97675956"/>
    </w:p>
    <w:p w14:paraId="5319613D" w14:textId="77777777" w:rsidR="00FD221E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B43323" w14:textId="77777777" w:rsidR="00FD221E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1A6E41" w14:textId="77777777" w:rsidR="00FD221E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04715C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522384">
        <w:rPr>
          <w:rFonts w:ascii="Times New Roman" w:hAnsi="Times New Roman" w:cs="Times New Roman"/>
          <w:b/>
          <w:sz w:val="24"/>
          <w:szCs w:val="24"/>
        </w:rPr>
        <w:t>:</w:t>
      </w:r>
    </w:p>
    <w:p w14:paraId="397D7D4F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</w:t>
      </w:r>
    </w:p>
    <w:p w14:paraId="1E3D23F5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Cargo</w:t>
      </w:r>
      <w:r w:rsidRPr="00522384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</w:t>
      </w:r>
    </w:p>
    <w:p w14:paraId="2A9922D4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CPF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 </w:t>
      </w:r>
    </w:p>
    <w:p w14:paraId="4FD9FB07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522384">
        <w:rPr>
          <w:rFonts w:ascii="Times New Roman" w:hAnsi="Times New Roman" w:cs="Times New Roman"/>
          <w:sz w:val="24"/>
          <w:szCs w:val="24"/>
        </w:rPr>
        <w:t xml:space="preserve">: </w:t>
      </w:r>
      <w:r w:rsidRPr="00522384">
        <w:rPr>
          <w:rFonts w:ascii="Times New Roman" w:hAnsi="Times New Roman" w:cs="Times New Roman"/>
          <w:i/>
          <w:sz w:val="24"/>
          <w:szCs w:val="24"/>
        </w:rPr>
        <w:t>________________________________________________</w:t>
      </w:r>
    </w:p>
    <w:p w14:paraId="7880177A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522384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  <w:r w:rsidRPr="00522384">
        <w:rPr>
          <w:rFonts w:ascii="Times New Roman" w:hAnsi="Times New Roman" w:cs="Times New Roman"/>
          <w:b/>
          <w:sz w:val="24"/>
          <w:szCs w:val="24"/>
        </w:rPr>
        <w:t>CEP</w:t>
      </w:r>
      <w:r w:rsidRPr="0052238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65119EA6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 </w:t>
      </w:r>
    </w:p>
    <w:p w14:paraId="700045E8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______________________________________________________________</w:t>
      </w:r>
    </w:p>
    <w:p w14:paraId="5586BBEF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Telefone</w:t>
      </w:r>
      <w:r w:rsidRPr="00522384">
        <w:rPr>
          <w:rFonts w:ascii="Times New Roman" w:hAnsi="Times New Roman" w:cs="Times New Roman"/>
          <w:sz w:val="24"/>
          <w:szCs w:val="24"/>
        </w:rPr>
        <w:t>: (________) _____________________________</w:t>
      </w:r>
      <w:bookmarkEnd w:id="2"/>
    </w:p>
    <w:p w14:paraId="2CE493F8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0D6A42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B245AA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273C82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493871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073292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2BFDFC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BB523C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4EAFA6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543B4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32669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1551B4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C2BC7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82C6A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C9E0C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380D65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66D022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1C3329" w14:textId="77777777" w:rsidR="00FD221E" w:rsidRPr="005D6AFC" w:rsidRDefault="00FD221E" w:rsidP="00FD221E">
      <w:pPr>
        <w:pageBreakBefore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6"/>
        </w:rPr>
      </w:pPr>
      <w:bookmarkStart w:id="3" w:name="Anexo_4"/>
      <w:bookmarkStart w:id="4" w:name="Anexo_3"/>
      <w:bookmarkStart w:id="5" w:name="_GoBack"/>
      <w:r>
        <w:rPr>
          <w:rFonts w:ascii="Times New Roman" w:hAnsi="Times New Roman" w:cs="Times New Roman"/>
          <w:b/>
          <w:bCs/>
          <w:sz w:val="24"/>
          <w:szCs w:val="26"/>
        </w:rPr>
        <w:lastRenderedPageBreak/>
        <w:t>AN</w:t>
      </w:r>
      <w:r w:rsidRPr="005D6AFC">
        <w:rPr>
          <w:rFonts w:ascii="Times New Roman" w:hAnsi="Times New Roman" w:cs="Times New Roman"/>
          <w:b/>
          <w:bCs/>
          <w:sz w:val="24"/>
          <w:szCs w:val="26"/>
        </w:rPr>
        <w:t>EXO III</w:t>
      </w:r>
      <w:bookmarkEnd w:id="4"/>
    </w:p>
    <w:p w14:paraId="0DE36B10" w14:textId="77777777" w:rsidR="00FD221E" w:rsidRPr="005D6AFC" w:rsidRDefault="00FD221E" w:rsidP="00FD221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5D6AFC">
        <w:rPr>
          <w:rFonts w:ascii="Times New Roman" w:hAnsi="Times New Roman" w:cs="Times New Roman"/>
          <w:b/>
          <w:szCs w:val="24"/>
        </w:rPr>
        <w:t xml:space="preserve">MODELO DECLARAÇÕES (FASE HABILITAÇÃO) </w:t>
      </w:r>
    </w:p>
    <w:p w14:paraId="688EFD02" w14:textId="05843EE6" w:rsidR="00FD221E" w:rsidRPr="005D6AFC" w:rsidRDefault="00FD221E" w:rsidP="00FD221E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5D6AFC">
        <w:rPr>
          <w:rFonts w:ascii="Times New Roman" w:hAnsi="Times New Roman" w:cs="Times New Roman"/>
          <w:b/>
          <w:szCs w:val="24"/>
        </w:rPr>
        <w:t>PREGÃO ELETRÔNICO Nº 0</w:t>
      </w:r>
      <w:r>
        <w:rPr>
          <w:rFonts w:ascii="Times New Roman" w:hAnsi="Times New Roman" w:cs="Times New Roman"/>
          <w:b/>
          <w:szCs w:val="24"/>
        </w:rPr>
        <w:t>7</w:t>
      </w:r>
      <w:r>
        <w:rPr>
          <w:rFonts w:ascii="Times New Roman" w:hAnsi="Times New Roman" w:cs="Times New Roman"/>
          <w:b/>
          <w:szCs w:val="24"/>
        </w:rPr>
        <w:t>2</w:t>
      </w:r>
      <w:r w:rsidRPr="005D6AFC">
        <w:rPr>
          <w:rFonts w:ascii="Times New Roman" w:hAnsi="Times New Roman" w:cs="Times New Roman"/>
          <w:b/>
          <w:szCs w:val="24"/>
        </w:rPr>
        <w:t>/2026</w:t>
      </w:r>
    </w:p>
    <w:p w14:paraId="508D1868" w14:textId="77777777" w:rsidR="00FD221E" w:rsidRPr="005D6AFC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Cs w:val="24"/>
        </w:rPr>
      </w:pPr>
    </w:p>
    <w:p w14:paraId="4FEE3016" w14:textId="362FDA6E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21E">
        <w:rPr>
          <w:rFonts w:ascii="Times New Roman" w:hAnsi="Times New Roman" w:cs="Times New Roman"/>
          <w:sz w:val="24"/>
          <w:szCs w:val="24"/>
        </w:rPr>
        <w:t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Pregão Eletrônico nº 0</w:t>
      </w:r>
      <w:r w:rsidRPr="00FD221E">
        <w:rPr>
          <w:rFonts w:ascii="Times New Roman" w:hAnsi="Times New Roman" w:cs="Times New Roman"/>
          <w:sz w:val="24"/>
          <w:szCs w:val="24"/>
        </w:rPr>
        <w:t>7</w:t>
      </w:r>
      <w:r w:rsidRPr="00FD221E">
        <w:rPr>
          <w:rFonts w:ascii="Times New Roman" w:hAnsi="Times New Roman" w:cs="Times New Roman"/>
          <w:sz w:val="24"/>
          <w:szCs w:val="24"/>
        </w:rPr>
        <w:t xml:space="preserve">2/2026, da Prefeitura Municipal da Estância Turística de Ibitinga, </w:t>
      </w:r>
      <w:proofErr w:type="gramStart"/>
      <w:r w:rsidRPr="00FD221E">
        <w:rPr>
          <w:rFonts w:ascii="Times New Roman" w:hAnsi="Times New Roman" w:cs="Times New Roman"/>
          <w:b/>
          <w:sz w:val="24"/>
          <w:szCs w:val="24"/>
        </w:rPr>
        <w:t>Declaro</w:t>
      </w:r>
      <w:proofErr w:type="gramEnd"/>
      <w:r w:rsidRPr="00FD221E">
        <w:rPr>
          <w:rFonts w:ascii="Times New Roman" w:hAnsi="Times New Roman" w:cs="Times New Roman"/>
          <w:b/>
          <w:sz w:val="24"/>
          <w:szCs w:val="24"/>
        </w:rPr>
        <w:t>,</w:t>
      </w:r>
      <w:r w:rsidRPr="00FD221E">
        <w:rPr>
          <w:rFonts w:ascii="Times New Roman" w:hAnsi="Times New Roman" w:cs="Times New Roman"/>
          <w:sz w:val="24"/>
          <w:szCs w:val="24"/>
        </w:rPr>
        <w:t xml:space="preserve"> sob as penas da lei: </w:t>
      </w:r>
    </w:p>
    <w:p w14:paraId="7FB7A1D1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a)</w:t>
      </w:r>
      <w:r w:rsidRPr="00FD221E"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8" w:anchor=":~:text=VI%20%2D%20o%20cumprimento%20do%20disposto%20no%20inciso%20XXXIII%20do%20art.%207%C2%BA%20da%20Constitui%C3%A7%C3%A3o%20Federal." w:history="1">
        <w:r w:rsidRPr="00FD221E"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1º de abril de 2021</w:t>
        </w:r>
      </w:hyperlink>
      <w:r w:rsidRPr="00FD221E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FD221E"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 w:rsidRPr="00FD221E">
        <w:rPr>
          <w:rFonts w:ascii="Times New Roman" w:hAnsi="Times New Roman" w:cs="Times New Roman"/>
          <w:sz w:val="24"/>
          <w:szCs w:val="24"/>
        </w:rPr>
        <w:t>;</w:t>
      </w:r>
    </w:p>
    <w:p w14:paraId="42C7C95C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b)</w:t>
      </w:r>
      <w:r w:rsidRPr="00FD221E"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0584A0C6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c)</w:t>
      </w:r>
      <w:r w:rsidRPr="00FD221E">
        <w:rPr>
          <w:rFonts w:ascii="Times New Roman" w:hAnsi="Times New Roman" w:cs="Times New Roman"/>
          <w:sz w:val="24"/>
          <w:szCs w:val="24"/>
        </w:rPr>
        <w:t xml:space="preserve">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4C1870F2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d)</w:t>
      </w:r>
      <w:r w:rsidRPr="00FD221E">
        <w:rPr>
          <w:rFonts w:ascii="Times New Roman" w:hAnsi="Times New Roman" w:cs="Times New Roman"/>
          <w:sz w:val="24"/>
          <w:szCs w:val="24"/>
        </w:rPr>
        <w:t xml:space="preserve"> Que cumprimos as exigências de reserva de cargos para pessoa com deficiência, para reabilitado da Previdência Social e para aprendiz, previstas em lei e em outras normas específicas. </w:t>
      </w:r>
    </w:p>
    <w:p w14:paraId="60B1C369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e)</w:t>
      </w:r>
      <w:r w:rsidRPr="00FD221E"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Municipal da Estância Turística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1EA288A2" w14:textId="77777777" w:rsidR="00FD221E" w:rsidRPr="00FD221E" w:rsidRDefault="00FD221E" w:rsidP="00FD221E">
      <w:pPr>
        <w:pStyle w:val="PargrafodaLista1"/>
        <w:widowControl w:val="0"/>
        <w:spacing w:after="0"/>
        <w:ind w:left="0"/>
        <w:jc w:val="both"/>
        <w:rPr>
          <w:b/>
          <w:sz w:val="24"/>
          <w:szCs w:val="24"/>
        </w:rPr>
      </w:pPr>
      <w:r w:rsidRPr="00FD221E">
        <w:rPr>
          <w:b/>
          <w:color w:val="000000"/>
          <w:sz w:val="24"/>
          <w:szCs w:val="24"/>
        </w:rPr>
        <w:t>f)</w:t>
      </w:r>
      <w:r w:rsidRPr="00FD221E">
        <w:rPr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5C60817F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g)</w:t>
      </w:r>
      <w:r w:rsidRPr="00FD221E"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14:paraId="7D54CC62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h)</w:t>
      </w:r>
      <w:r w:rsidRPr="00FD221E"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 (</w:t>
      </w:r>
      <w:hyperlink r:id="rId10" w:anchor=":~:text=%C2%A7%201%C2%BA%20Constar%C3%A1%20do,entrega%20das%20propostas." w:history="1">
        <w:r w:rsidRPr="00FD221E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FD221E">
        <w:rPr>
          <w:rFonts w:ascii="Times New Roman" w:hAnsi="Times New Roman" w:cs="Times New Roman"/>
          <w:sz w:val="24"/>
          <w:szCs w:val="24"/>
        </w:rPr>
        <w:t>).</w:t>
      </w:r>
    </w:p>
    <w:p w14:paraId="3931D758" w14:textId="77777777" w:rsidR="00FD221E" w:rsidRPr="00FD221E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21E">
        <w:rPr>
          <w:rFonts w:ascii="Times New Roman" w:hAnsi="Times New Roman" w:cs="Times New Roman"/>
          <w:b/>
          <w:sz w:val="24"/>
          <w:szCs w:val="24"/>
        </w:rPr>
        <w:t>i)</w:t>
      </w:r>
      <w:r w:rsidRPr="00FD221E">
        <w:rPr>
          <w:rFonts w:ascii="Times New Roman" w:hAnsi="Times New Roman" w:cs="Times New Roman"/>
          <w:sz w:val="24"/>
          <w:szCs w:val="24"/>
        </w:rPr>
        <w:t xml:space="preserve"> Que a empresa atende aos requisitos de habilitação e que o declarante responderá pela veracidade das informações prestadas, na forma da lei. </w:t>
      </w:r>
    </w:p>
    <w:bookmarkEnd w:id="5"/>
    <w:p w14:paraId="437216A5" w14:textId="481F1BAB" w:rsidR="00FD221E" w:rsidRP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753AA5" w14:textId="4A4CE18C" w:rsidR="00FD221E" w:rsidRP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7593F3" w14:textId="19C7692F" w:rsidR="00FD221E" w:rsidRP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AFC34" w14:textId="18C3E811" w:rsidR="00FD221E" w:rsidRP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AA9836" w14:textId="750296AC" w:rsidR="00FD221E" w:rsidRP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5B2B95" w14:textId="2CD4FEFC" w:rsidR="00FD221E" w:rsidRP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58EC47" w14:textId="77777777" w:rsidR="00FD221E" w:rsidRPr="00522384" w:rsidRDefault="00FD221E" w:rsidP="00FD221E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bookmarkStart w:id="6" w:name="Anexo_V"/>
      <w:bookmarkEnd w:id="3"/>
      <w:r w:rsidRPr="00522384">
        <w:rPr>
          <w:b/>
          <w:bCs/>
          <w:shd w:val="clear" w:color="auto" w:fill="FFFFFF"/>
        </w:rPr>
        <w:lastRenderedPageBreak/>
        <w:t>ANEXO V</w:t>
      </w:r>
    </w:p>
    <w:p w14:paraId="7F6D31FC" w14:textId="77777777" w:rsidR="00FD221E" w:rsidRPr="00522384" w:rsidRDefault="00FD221E" w:rsidP="00FD221E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1B239AB8" w14:textId="77777777" w:rsidR="00FD221E" w:rsidRPr="00522384" w:rsidRDefault="00FD221E" w:rsidP="00FD221E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3FF33639" w14:textId="77777777" w:rsidR="00FD221E" w:rsidRPr="00522384" w:rsidRDefault="00FD221E" w:rsidP="00FD221E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7073F714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DABA52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FD221E" w:rsidRPr="00522384" w14:paraId="5B39992E" w14:textId="77777777" w:rsidTr="00BA35AF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A9F9A" w14:textId="77777777" w:rsidR="00FD221E" w:rsidRPr="00522384" w:rsidRDefault="00FD221E" w:rsidP="00BA35A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84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4BB6696E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77F99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6D3DE" w14:textId="77777777" w:rsidR="00FD221E" w:rsidRPr="00522384" w:rsidRDefault="00FD221E" w:rsidP="00FD221E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Eu,__________________________________, portador do RG nº ______________________e do CPF nº_____________, representante do licitante_________________________________________________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072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/2026,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5212/26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52238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522384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522384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665AC9D5" w14:textId="77777777" w:rsidR="00FD221E" w:rsidRPr="00522384" w:rsidRDefault="00FD221E" w:rsidP="00FD221E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43FDD695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DE2AC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DEACE" w14:textId="77777777" w:rsidR="00FD221E" w:rsidRPr="00522384" w:rsidRDefault="00FD221E" w:rsidP="00FD221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75A04C" w14:textId="77777777" w:rsidR="00FD221E" w:rsidRPr="00522384" w:rsidRDefault="00FD221E" w:rsidP="00FD221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937E0B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(Local e data).</w:t>
      </w:r>
    </w:p>
    <w:p w14:paraId="60573E31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F9C19C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852F0D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6AD419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579CC5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261BAB" w14:textId="77777777" w:rsidR="00FD221E" w:rsidRPr="00522384" w:rsidRDefault="00FD221E" w:rsidP="00FD22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3002A64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6"/>
    </w:p>
    <w:p w14:paraId="78670BCD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3CB0A2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5105C0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567ADC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B3F0D0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2A1974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1F5254" w14:textId="77777777" w:rsidR="00FD221E" w:rsidRDefault="00FD221E" w:rsidP="00FD221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C23F12" w14:textId="77777777" w:rsidR="0080553D" w:rsidRPr="00FD221E" w:rsidRDefault="0080553D" w:rsidP="00FD221E"/>
    <w:sectPr w:rsidR="0080553D" w:rsidRPr="00FD221E" w:rsidSect="002A7CD7">
      <w:headerReference w:type="default" r:id="rId12"/>
      <w:footerReference w:type="default" r:id="rId13"/>
      <w:pgSz w:w="11906" w:h="16838"/>
      <w:pgMar w:top="2552" w:right="1134" w:bottom="1985" w:left="1701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9B1C2" w14:textId="77777777" w:rsidR="00920726" w:rsidRDefault="00920726">
      <w:pPr>
        <w:spacing w:after="0" w:line="240" w:lineRule="auto"/>
      </w:pPr>
      <w:r>
        <w:separator/>
      </w:r>
    </w:p>
  </w:endnote>
  <w:endnote w:type="continuationSeparator" w:id="0">
    <w:p w14:paraId="04B4069D" w14:textId="77777777" w:rsidR="00920726" w:rsidRDefault="0092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60D351DF" w:rsidR="00920726" w:rsidRDefault="00920726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AE35788" w14:textId="08CE5697" w:rsidR="00920726" w:rsidRDefault="00920726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34B26" w14:textId="77777777" w:rsidR="00920726" w:rsidRDefault="00920726">
      <w:pPr>
        <w:spacing w:after="0" w:line="240" w:lineRule="auto"/>
      </w:pPr>
      <w:r>
        <w:separator/>
      </w:r>
    </w:p>
  </w:footnote>
  <w:footnote w:type="continuationSeparator" w:id="0">
    <w:p w14:paraId="5CEB6DF6" w14:textId="77777777" w:rsidR="00920726" w:rsidRDefault="0092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6FCB2EE7" w:rsidR="00920726" w:rsidRDefault="00920726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3D7F94"/>
    <w:multiLevelType w:val="multilevel"/>
    <w:tmpl w:val="60E2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03056"/>
    <w:multiLevelType w:val="multilevel"/>
    <w:tmpl w:val="14FEB76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F674F76"/>
    <w:multiLevelType w:val="multilevel"/>
    <w:tmpl w:val="714A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243DE8"/>
    <w:multiLevelType w:val="multilevel"/>
    <w:tmpl w:val="3A2A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43BF5"/>
    <w:multiLevelType w:val="multilevel"/>
    <w:tmpl w:val="C2D03E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52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6670619"/>
    <w:multiLevelType w:val="hybridMultilevel"/>
    <w:tmpl w:val="56D8F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60068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B35415"/>
    <w:multiLevelType w:val="hybridMultilevel"/>
    <w:tmpl w:val="BFAEEC34"/>
    <w:lvl w:ilvl="0" w:tplc="B33ED73E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06842EA"/>
    <w:multiLevelType w:val="hybridMultilevel"/>
    <w:tmpl w:val="A2563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1A33"/>
    <w:rsid w:val="00004096"/>
    <w:rsid w:val="00015400"/>
    <w:rsid w:val="00026FAD"/>
    <w:rsid w:val="000462E4"/>
    <w:rsid w:val="00054DCD"/>
    <w:rsid w:val="00066E48"/>
    <w:rsid w:val="00067CDC"/>
    <w:rsid w:val="00074558"/>
    <w:rsid w:val="000808B2"/>
    <w:rsid w:val="0008179D"/>
    <w:rsid w:val="000818EA"/>
    <w:rsid w:val="00081D5B"/>
    <w:rsid w:val="000903DD"/>
    <w:rsid w:val="00090548"/>
    <w:rsid w:val="000942FF"/>
    <w:rsid w:val="000A26B1"/>
    <w:rsid w:val="000A3E6F"/>
    <w:rsid w:val="000B0E87"/>
    <w:rsid w:val="000C6BD5"/>
    <w:rsid w:val="000D26B4"/>
    <w:rsid w:val="000D3216"/>
    <w:rsid w:val="000D72C8"/>
    <w:rsid w:val="000E3679"/>
    <w:rsid w:val="000E7734"/>
    <w:rsid w:val="000F247C"/>
    <w:rsid w:val="000F2A65"/>
    <w:rsid w:val="0010366A"/>
    <w:rsid w:val="001044A8"/>
    <w:rsid w:val="00104BF0"/>
    <w:rsid w:val="00105DC9"/>
    <w:rsid w:val="001072D0"/>
    <w:rsid w:val="00110647"/>
    <w:rsid w:val="001108FE"/>
    <w:rsid w:val="00122CB3"/>
    <w:rsid w:val="00125E59"/>
    <w:rsid w:val="00140D2B"/>
    <w:rsid w:val="00141FB5"/>
    <w:rsid w:val="00146749"/>
    <w:rsid w:val="0016594F"/>
    <w:rsid w:val="00195E4F"/>
    <w:rsid w:val="001A601D"/>
    <w:rsid w:val="001B1B2F"/>
    <w:rsid w:val="001B3E40"/>
    <w:rsid w:val="001B6B65"/>
    <w:rsid w:val="001D3CDA"/>
    <w:rsid w:val="001E3B50"/>
    <w:rsid w:val="001E6C77"/>
    <w:rsid w:val="001E70A2"/>
    <w:rsid w:val="00203C08"/>
    <w:rsid w:val="00206263"/>
    <w:rsid w:val="00217392"/>
    <w:rsid w:val="0022070C"/>
    <w:rsid w:val="00226261"/>
    <w:rsid w:val="00230C26"/>
    <w:rsid w:val="00231C35"/>
    <w:rsid w:val="00233658"/>
    <w:rsid w:val="00242A7A"/>
    <w:rsid w:val="00253BE8"/>
    <w:rsid w:val="002542D9"/>
    <w:rsid w:val="00257425"/>
    <w:rsid w:val="00261406"/>
    <w:rsid w:val="00263495"/>
    <w:rsid w:val="00271DB0"/>
    <w:rsid w:val="00273497"/>
    <w:rsid w:val="00275A51"/>
    <w:rsid w:val="00276D9B"/>
    <w:rsid w:val="002772E4"/>
    <w:rsid w:val="00296E0A"/>
    <w:rsid w:val="0029766C"/>
    <w:rsid w:val="002A5700"/>
    <w:rsid w:val="002A6D3A"/>
    <w:rsid w:val="002A7CD7"/>
    <w:rsid w:val="002B10CE"/>
    <w:rsid w:val="002B20BE"/>
    <w:rsid w:val="002C7DAF"/>
    <w:rsid w:val="002E3C02"/>
    <w:rsid w:val="002F2436"/>
    <w:rsid w:val="002F488C"/>
    <w:rsid w:val="002F7D3B"/>
    <w:rsid w:val="00312572"/>
    <w:rsid w:val="003158CD"/>
    <w:rsid w:val="00324EE2"/>
    <w:rsid w:val="00325842"/>
    <w:rsid w:val="00332FB4"/>
    <w:rsid w:val="00344E34"/>
    <w:rsid w:val="003457BD"/>
    <w:rsid w:val="00356270"/>
    <w:rsid w:val="00370F63"/>
    <w:rsid w:val="003740F8"/>
    <w:rsid w:val="00387E40"/>
    <w:rsid w:val="00387EF9"/>
    <w:rsid w:val="003B2E96"/>
    <w:rsid w:val="003B6D09"/>
    <w:rsid w:val="003C7405"/>
    <w:rsid w:val="003D1193"/>
    <w:rsid w:val="003E12F6"/>
    <w:rsid w:val="003E2742"/>
    <w:rsid w:val="003F0348"/>
    <w:rsid w:val="0041256B"/>
    <w:rsid w:val="00416E8C"/>
    <w:rsid w:val="00417C87"/>
    <w:rsid w:val="004242CC"/>
    <w:rsid w:val="00433D04"/>
    <w:rsid w:val="00445510"/>
    <w:rsid w:val="004506B0"/>
    <w:rsid w:val="004613FD"/>
    <w:rsid w:val="004629F9"/>
    <w:rsid w:val="0046456F"/>
    <w:rsid w:val="00471D53"/>
    <w:rsid w:val="00476D81"/>
    <w:rsid w:val="00494A45"/>
    <w:rsid w:val="004A04F4"/>
    <w:rsid w:val="004A2CDD"/>
    <w:rsid w:val="004B0F50"/>
    <w:rsid w:val="004B1F80"/>
    <w:rsid w:val="004D20C3"/>
    <w:rsid w:val="004D6259"/>
    <w:rsid w:val="004E1E93"/>
    <w:rsid w:val="004E2EE6"/>
    <w:rsid w:val="004E51D0"/>
    <w:rsid w:val="004F0B43"/>
    <w:rsid w:val="004F45D1"/>
    <w:rsid w:val="00505FCA"/>
    <w:rsid w:val="00510701"/>
    <w:rsid w:val="00510CF7"/>
    <w:rsid w:val="00522384"/>
    <w:rsid w:val="005231E0"/>
    <w:rsid w:val="00531237"/>
    <w:rsid w:val="005367B7"/>
    <w:rsid w:val="00537E25"/>
    <w:rsid w:val="00543BC5"/>
    <w:rsid w:val="00557A88"/>
    <w:rsid w:val="00562C7E"/>
    <w:rsid w:val="0056354F"/>
    <w:rsid w:val="005665E5"/>
    <w:rsid w:val="005800D6"/>
    <w:rsid w:val="00583F7A"/>
    <w:rsid w:val="00585606"/>
    <w:rsid w:val="0058696D"/>
    <w:rsid w:val="00591B9E"/>
    <w:rsid w:val="005977F5"/>
    <w:rsid w:val="005A260A"/>
    <w:rsid w:val="005A2F73"/>
    <w:rsid w:val="005A566A"/>
    <w:rsid w:val="005C4CB5"/>
    <w:rsid w:val="005D4574"/>
    <w:rsid w:val="005D49B3"/>
    <w:rsid w:val="005E35B4"/>
    <w:rsid w:val="005E39E0"/>
    <w:rsid w:val="005E4536"/>
    <w:rsid w:val="005E4D39"/>
    <w:rsid w:val="00601EB2"/>
    <w:rsid w:val="00602E35"/>
    <w:rsid w:val="00605AD4"/>
    <w:rsid w:val="0063008B"/>
    <w:rsid w:val="00630606"/>
    <w:rsid w:val="00636901"/>
    <w:rsid w:val="00642DC5"/>
    <w:rsid w:val="006511C6"/>
    <w:rsid w:val="00657494"/>
    <w:rsid w:val="00677239"/>
    <w:rsid w:val="006A4A2C"/>
    <w:rsid w:val="006B05E0"/>
    <w:rsid w:val="006C0325"/>
    <w:rsid w:val="006D040C"/>
    <w:rsid w:val="006D560F"/>
    <w:rsid w:val="006F0566"/>
    <w:rsid w:val="006F2D4D"/>
    <w:rsid w:val="006F6129"/>
    <w:rsid w:val="006F63E9"/>
    <w:rsid w:val="007000D1"/>
    <w:rsid w:val="00705D1D"/>
    <w:rsid w:val="00706C07"/>
    <w:rsid w:val="00743D75"/>
    <w:rsid w:val="00745180"/>
    <w:rsid w:val="007516AA"/>
    <w:rsid w:val="00762249"/>
    <w:rsid w:val="00784031"/>
    <w:rsid w:val="007929A3"/>
    <w:rsid w:val="007A7DAE"/>
    <w:rsid w:val="007B3AF1"/>
    <w:rsid w:val="007B41A1"/>
    <w:rsid w:val="007B4FD9"/>
    <w:rsid w:val="007C028E"/>
    <w:rsid w:val="007C1F52"/>
    <w:rsid w:val="007C2FB6"/>
    <w:rsid w:val="007C4254"/>
    <w:rsid w:val="007C4316"/>
    <w:rsid w:val="007D1D66"/>
    <w:rsid w:val="007D3843"/>
    <w:rsid w:val="007D3879"/>
    <w:rsid w:val="007E53AD"/>
    <w:rsid w:val="007F78E5"/>
    <w:rsid w:val="0080553D"/>
    <w:rsid w:val="008123A9"/>
    <w:rsid w:val="008140BD"/>
    <w:rsid w:val="00821814"/>
    <w:rsid w:val="00824522"/>
    <w:rsid w:val="00826EBE"/>
    <w:rsid w:val="00834E30"/>
    <w:rsid w:val="00841F79"/>
    <w:rsid w:val="00850BA5"/>
    <w:rsid w:val="00861B9A"/>
    <w:rsid w:val="008640FB"/>
    <w:rsid w:val="0086434B"/>
    <w:rsid w:val="008664AA"/>
    <w:rsid w:val="0087525C"/>
    <w:rsid w:val="00883AD1"/>
    <w:rsid w:val="008843AF"/>
    <w:rsid w:val="00885E45"/>
    <w:rsid w:val="00887F37"/>
    <w:rsid w:val="00891ED0"/>
    <w:rsid w:val="008A794E"/>
    <w:rsid w:val="008B000D"/>
    <w:rsid w:val="008B1BDD"/>
    <w:rsid w:val="008C3666"/>
    <w:rsid w:val="008C38CE"/>
    <w:rsid w:val="008C535C"/>
    <w:rsid w:val="008D54B2"/>
    <w:rsid w:val="008E1F03"/>
    <w:rsid w:val="008E3B4A"/>
    <w:rsid w:val="008E5296"/>
    <w:rsid w:val="008F1676"/>
    <w:rsid w:val="008F1B41"/>
    <w:rsid w:val="008F4F4A"/>
    <w:rsid w:val="0091215D"/>
    <w:rsid w:val="00912D40"/>
    <w:rsid w:val="00914767"/>
    <w:rsid w:val="009203E5"/>
    <w:rsid w:val="00920726"/>
    <w:rsid w:val="0092680B"/>
    <w:rsid w:val="00934595"/>
    <w:rsid w:val="00936009"/>
    <w:rsid w:val="009466C6"/>
    <w:rsid w:val="00946EBA"/>
    <w:rsid w:val="00961C3A"/>
    <w:rsid w:val="00973437"/>
    <w:rsid w:val="00977E6C"/>
    <w:rsid w:val="00994B28"/>
    <w:rsid w:val="009B4301"/>
    <w:rsid w:val="009C0CAD"/>
    <w:rsid w:val="009D1D69"/>
    <w:rsid w:val="009E4242"/>
    <w:rsid w:val="009E57F3"/>
    <w:rsid w:val="009F07CA"/>
    <w:rsid w:val="009F0E79"/>
    <w:rsid w:val="00A00A7C"/>
    <w:rsid w:val="00A03942"/>
    <w:rsid w:val="00A232A6"/>
    <w:rsid w:val="00A25CA9"/>
    <w:rsid w:val="00A31589"/>
    <w:rsid w:val="00A33466"/>
    <w:rsid w:val="00A334FC"/>
    <w:rsid w:val="00A471AB"/>
    <w:rsid w:val="00A53E68"/>
    <w:rsid w:val="00A55A97"/>
    <w:rsid w:val="00A626D3"/>
    <w:rsid w:val="00A63263"/>
    <w:rsid w:val="00A74677"/>
    <w:rsid w:val="00A8575F"/>
    <w:rsid w:val="00A85F1B"/>
    <w:rsid w:val="00A960D2"/>
    <w:rsid w:val="00AB23D6"/>
    <w:rsid w:val="00AB29EA"/>
    <w:rsid w:val="00AB2FE6"/>
    <w:rsid w:val="00AB49E4"/>
    <w:rsid w:val="00AB6109"/>
    <w:rsid w:val="00AE1404"/>
    <w:rsid w:val="00AF4656"/>
    <w:rsid w:val="00AF4F21"/>
    <w:rsid w:val="00B0067D"/>
    <w:rsid w:val="00B009A0"/>
    <w:rsid w:val="00B17082"/>
    <w:rsid w:val="00B26781"/>
    <w:rsid w:val="00B33422"/>
    <w:rsid w:val="00B37382"/>
    <w:rsid w:val="00B41701"/>
    <w:rsid w:val="00B439F8"/>
    <w:rsid w:val="00B5747C"/>
    <w:rsid w:val="00B57653"/>
    <w:rsid w:val="00B6698A"/>
    <w:rsid w:val="00B72710"/>
    <w:rsid w:val="00B73D1B"/>
    <w:rsid w:val="00B8028F"/>
    <w:rsid w:val="00B828D7"/>
    <w:rsid w:val="00B862FF"/>
    <w:rsid w:val="00B86571"/>
    <w:rsid w:val="00BB1894"/>
    <w:rsid w:val="00BC093A"/>
    <w:rsid w:val="00BD2597"/>
    <w:rsid w:val="00BD6D5A"/>
    <w:rsid w:val="00BE3FFB"/>
    <w:rsid w:val="00BE73AC"/>
    <w:rsid w:val="00C03E28"/>
    <w:rsid w:val="00C159BD"/>
    <w:rsid w:val="00C17FF5"/>
    <w:rsid w:val="00C51618"/>
    <w:rsid w:val="00C53A82"/>
    <w:rsid w:val="00C67060"/>
    <w:rsid w:val="00C768CF"/>
    <w:rsid w:val="00C82AE6"/>
    <w:rsid w:val="00C8527C"/>
    <w:rsid w:val="00C93916"/>
    <w:rsid w:val="00CA452F"/>
    <w:rsid w:val="00CA69A3"/>
    <w:rsid w:val="00CB2171"/>
    <w:rsid w:val="00CB3FCB"/>
    <w:rsid w:val="00CC7948"/>
    <w:rsid w:val="00CD43C9"/>
    <w:rsid w:val="00CE0499"/>
    <w:rsid w:val="00CE2DD3"/>
    <w:rsid w:val="00CE507D"/>
    <w:rsid w:val="00CF253F"/>
    <w:rsid w:val="00D06D74"/>
    <w:rsid w:val="00D135D7"/>
    <w:rsid w:val="00D20D7D"/>
    <w:rsid w:val="00D225A1"/>
    <w:rsid w:val="00D61AD8"/>
    <w:rsid w:val="00D61F82"/>
    <w:rsid w:val="00D759D2"/>
    <w:rsid w:val="00D87AD8"/>
    <w:rsid w:val="00D91F32"/>
    <w:rsid w:val="00D95CB1"/>
    <w:rsid w:val="00D9624D"/>
    <w:rsid w:val="00DA03A4"/>
    <w:rsid w:val="00DA39FC"/>
    <w:rsid w:val="00DA5C37"/>
    <w:rsid w:val="00DB5121"/>
    <w:rsid w:val="00DB6774"/>
    <w:rsid w:val="00DB72F4"/>
    <w:rsid w:val="00DC0690"/>
    <w:rsid w:val="00DC1D02"/>
    <w:rsid w:val="00DC2816"/>
    <w:rsid w:val="00DC4134"/>
    <w:rsid w:val="00DC5B64"/>
    <w:rsid w:val="00DD67D7"/>
    <w:rsid w:val="00DD6E10"/>
    <w:rsid w:val="00DE0AA5"/>
    <w:rsid w:val="00DE3EA7"/>
    <w:rsid w:val="00DF387F"/>
    <w:rsid w:val="00DF61F8"/>
    <w:rsid w:val="00DF7F77"/>
    <w:rsid w:val="00E2585D"/>
    <w:rsid w:val="00E3708D"/>
    <w:rsid w:val="00E37C36"/>
    <w:rsid w:val="00E40024"/>
    <w:rsid w:val="00E436BF"/>
    <w:rsid w:val="00E44137"/>
    <w:rsid w:val="00E4565B"/>
    <w:rsid w:val="00E54459"/>
    <w:rsid w:val="00E5629F"/>
    <w:rsid w:val="00E619E9"/>
    <w:rsid w:val="00E63911"/>
    <w:rsid w:val="00E71207"/>
    <w:rsid w:val="00E739A3"/>
    <w:rsid w:val="00E90C0E"/>
    <w:rsid w:val="00E94C48"/>
    <w:rsid w:val="00E9571F"/>
    <w:rsid w:val="00EA1A70"/>
    <w:rsid w:val="00EA2FBE"/>
    <w:rsid w:val="00EA6953"/>
    <w:rsid w:val="00EB2446"/>
    <w:rsid w:val="00EB484B"/>
    <w:rsid w:val="00ED1248"/>
    <w:rsid w:val="00EE4EF3"/>
    <w:rsid w:val="00EE6420"/>
    <w:rsid w:val="00EF05D9"/>
    <w:rsid w:val="00F00257"/>
    <w:rsid w:val="00F10425"/>
    <w:rsid w:val="00F25504"/>
    <w:rsid w:val="00F36449"/>
    <w:rsid w:val="00F36589"/>
    <w:rsid w:val="00F415D5"/>
    <w:rsid w:val="00F4184A"/>
    <w:rsid w:val="00F45093"/>
    <w:rsid w:val="00F456AB"/>
    <w:rsid w:val="00F46691"/>
    <w:rsid w:val="00F47DF5"/>
    <w:rsid w:val="00F75E90"/>
    <w:rsid w:val="00F8140D"/>
    <w:rsid w:val="00F81CF7"/>
    <w:rsid w:val="00F85D4F"/>
    <w:rsid w:val="00F94A4D"/>
    <w:rsid w:val="00FA1451"/>
    <w:rsid w:val="00FB4754"/>
    <w:rsid w:val="00FD0F1D"/>
    <w:rsid w:val="00FD221E"/>
    <w:rsid w:val="00FE06F5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uiPriority w:val="34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qFormat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table" w:styleId="Tabelacomgrade">
    <w:name w:val="Table Grid"/>
    <w:basedOn w:val="Tabelanormal"/>
    <w:uiPriority w:val="39"/>
    <w:rsid w:val="00AB29EA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7">
    <w:name w:val="wP7"/>
    <w:basedOn w:val="Normal"/>
    <w:rsid w:val="00DE0AA5"/>
    <w:pPr>
      <w:autoSpaceDN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3"/>
      <w:sz w:val="28"/>
      <w:szCs w:val="24"/>
      <w:lang w:val="pt-P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8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2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6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0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0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3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6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68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7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69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3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11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4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2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8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1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7F965-6B57-4C25-95C9-F745032E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1217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8</cp:revision>
  <cp:lastPrinted>2026-02-27T13:34:00Z</cp:lastPrinted>
  <dcterms:created xsi:type="dcterms:W3CDTF">2026-05-20T17:24:00Z</dcterms:created>
  <dcterms:modified xsi:type="dcterms:W3CDTF">2026-07-01T16:30:00Z</dcterms:modified>
</cp:coreProperties>
</file>