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F845DD" w:rsidRPr="00F845DD" w:rsidRDefault="00F845DD" w:rsidP="00F845DD">
      <w:pPr>
        <w:pStyle w:val="Recuodecorpodetexto22"/>
        <w:widowControl w:val="0"/>
        <w:ind w:firstLine="0"/>
        <w:jc w:val="center"/>
        <w:rPr>
          <w:b/>
          <w:sz w:val="26"/>
          <w:szCs w:val="26"/>
        </w:rPr>
      </w:pPr>
      <w:bookmarkStart w:id="0" w:name="Anexo_2"/>
      <w:r w:rsidRPr="00F845DD">
        <w:rPr>
          <w:b/>
          <w:sz w:val="26"/>
          <w:szCs w:val="26"/>
        </w:rPr>
        <w:t>ANEXO II</w:t>
      </w:r>
      <w:bookmarkEnd w:id="0"/>
    </w:p>
    <w:p w:rsidR="00F845DD" w:rsidRPr="00F845DD" w:rsidRDefault="00F845DD" w:rsidP="00F845DD">
      <w:pPr>
        <w:widowControl w:val="0"/>
        <w:spacing w:after="0" w:line="240" w:lineRule="auto"/>
        <w:jc w:val="center"/>
        <w:rPr>
          <w:rFonts w:ascii="Times New Roman" w:hAnsi="Times New Roman" w:cs="Times New Roman"/>
          <w:b/>
          <w:sz w:val="26"/>
          <w:szCs w:val="26"/>
        </w:rPr>
      </w:pPr>
      <w:r w:rsidRPr="00F845DD">
        <w:rPr>
          <w:rFonts w:ascii="Times New Roman" w:hAnsi="Times New Roman" w:cs="Times New Roman"/>
          <w:b/>
          <w:sz w:val="26"/>
          <w:szCs w:val="26"/>
        </w:rPr>
        <w:t>MODELO DE PLANILHA DE PROPOSTA</w:t>
      </w:r>
    </w:p>
    <w:p w:rsidR="00F845DD" w:rsidRPr="00F845DD" w:rsidRDefault="00F845DD" w:rsidP="00F845DD">
      <w:pPr>
        <w:widowControl w:val="0"/>
        <w:spacing w:after="0" w:line="240" w:lineRule="auto"/>
        <w:jc w:val="center"/>
        <w:rPr>
          <w:rFonts w:ascii="Times New Roman" w:hAnsi="Times New Roman" w:cs="Times New Roman"/>
          <w:b/>
          <w:sz w:val="26"/>
          <w:szCs w:val="26"/>
        </w:rPr>
      </w:pPr>
    </w:p>
    <w:tbl>
      <w:tblPr>
        <w:tblW w:w="0" w:type="auto"/>
        <w:tblLayout w:type="fixed"/>
        <w:tblLook w:val="0000" w:firstRow="0" w:lastRow="0" w:firstColumn="0" w:lastColumn="0" w:noHBand="0" w:noVBand="0"/>
      </w:tblPr>
      <w:tblGrid>
        <w:gridCol w:w="4513"/>
        <w:gridCol w:w="4547"/>
      </w:tblGrid>
      <w:tr w:rsidR="00F845DD" w:rsidRPr="00F845DD" w:rsidTr="002825C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Razão social:</w:t>
            </w:r>
          </w:p>
        </w:tc>
      </w:tr>
      <w:tr w:rsidR="00F845DD" w:rsidRPr="00F845DD" w:rsidTr="002825CC">
        <w:tc>
          <w:tcPr>
            <w:tcW w:w="4513"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CNPJ:</w:t>
            </w:r>
          </w:p>
        </w:tc>
        <w:tc>
          <w:tcPr>
            <w:tcW w:w="4547"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6"/>
                <w:szCs w:val="26"/>
              </w:rPr>
              <w:t>Inscrição Estadual:</w:t>
            </w:r>
          </w:p>
        </w:tc>
      </w:tr>
      <w:tr w:rsidR="00F845DD" w:rsidRPr="00F845DD" w:rsidTr="002825C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Endereço:</w:t>
            </w:r>
          </w:p>
        </w:tc>
      </w:tr>
      <w:tr w:rsidR="00F845DD" w:rsidRPr="00F845DD" w:rsidTr="002825C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jc w:val="both"/>
              <w:rPr>
                <w:rFonts w:ascii="Times New Roman" w:hAnsi="Times New Roman" w:cs="Times New Roman"/>
              </w:rPr>
            </w:pPr>
            <w:r w:rsidRPr="00F845DD">
              <w:rPr>
                <w:rFonts w:ascii="Times New Roman" w:hAnsi="Times New Roman" w:cs="Times New Roman"/>
                <w:b/>
                <w:sz w:val="24"/>
                <w:szCs w:val="24"/>
              </w:rPr>
              <w:t>Telefone(s):</w:t>
            </w:r>
          </w:p>
        </w:tc>
      </w:tr>
      <w:tr w:rsidR="00F845DD" w:rsidRPr="00F845DD" w:rsidTr="002825CC">
        <w:tc>
          <w:tcPr>
            <w:tcW w:w="9060" w:type="dxa"/>
            <w:gridSpan w:val="2"/>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E-mail(s):</w:t>
            </w:r>
            <w:bookmarkStart w:id="1" w:name="_Hlk197675980"/>
            <w:bookmarkEnd w:id="1"/>
          </w:p>
        </w:tc>
      </w:tr>
    </w:tbl>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À Prefeitura Municipal da Estância Turística de Ibitinga/SP</w:t>
      </w:r>
    </w:p>
    <w:p w:rsidR="00F845DD" w:rsidRPr="00F845DD" w:rsidRDefault="00F845DD" w:rsidP="00F845DD">
      <w:pPr>
        <w:widowControl w:val="0"/>
        <w:spacing w:after="0" w:line="240" w:lineRule="auto"/>
        <w:rPr>
          <w:rFonts w:ascii="Times New Roman" w:hAnsi="Times New Roman" w:cs="Times New Roman"/>
          <w:b/>
          <w:sz w:val="24"/>
          <w:szCs w:val="24"/>
        </w:rPr>
      </w:pPr>
      <w:r w:rsidRPr="00F845DD">
        <w:rPr>
          <w:rFonts w:ascii="Times New Roman" w:hAnsi="Times New Roman" w:cs="Times New Roman"/>
          <w:b/>
          <w:sz w:val="24"/>
          <w:szCs w:val="24"/>
        </w:rPr>
        <w:t>Ref. Pregão Eletrônico nº 022/2026 – Proposta Comercial</w:t>
      </w:r>
    </w:p>
    <w:tbl>
      <w:tblPr>
        <w:tblStyle w:val="Tabelacomgrade"/>
        <w:tblW w:w="9067" w:type="dxa"/>
        <w:tblLayout w:type="fixed"/>
        <w:tblLook w:val="04A0" w:firstRow="1" w:lastRow="0" w:firstColumn="1" w:lastColumn="0" w:noHBand="0" w:noVBand="1"/>
      </w:tblPr>
      <w:tblGrid>
        <w:gridCol w:w="704"/>
        <w:gridCol w:w="4536"/>
        <w:gridCol w:w="567"/>
        <w:gridCol w:w="992"/>
        <w:gridCol w:w="993"/>
        <w:gridCol w:w="1275"/>
      </w:tblGrid>
      <w:tr w:rsidR="00F845DD" w:rsidRPr="00F845DD" w:rsidTr="002825CC">
        <w:tc>
          <w:tcPr>
            <w:tcW w:w="704" w:type="dxa"/>
            <w:vAlign w:val="center"/>
          </w:tcPr>
          <w:p w:rsidR="00F845DD" w:rsidRPr="00F845DD" w:rsidRDefault="00F845DD" w:rsidP="002825CC">
            <w:pPr>
              <w:widowControl w:val="0"/>
              <w:spacing w:after="0" w:line="240" w:lineRule="auto"/>
              <w:ind w:left="-112" w:right="-105"/>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ITEM</w:t>
            </w:r>
          </w:p>
        </w:tc>
        <w:tc>
          <w:tcPr>
            <w:tcW w:w="4536" w:type="dxa"/>
            <w:vAlign w:val="center"/>
          </w:tcPr>
          <w:p w:rsidR="00F845DD" w:rsidRPr="00F845DD" w:rsidRDefault="00F845DD" w:rsidP="002825CC">
            <w:pPr>
              <w:widowControl w:val="0"/>
              <w:spacing w:after="0" w:line="240" w:lineRule="auto"/>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DESCRIÇÃO</w:t>
            </w:r>
          </w:p>
        </w:tc>
        <w:tc>
          <w:tcPr>
            <w:tcW w:w="567" w:type="dxa"/>
            <w:vAlign w:val="center"/>
          </w:tcPr>
          <w:p w:rsidR="00F845DD" w:rsidRPr="00F845DD" w:rsidRDefault="00F845DD" w:rsidP="002825CC">
            <w:pPr>
              <w:widowControl w:val="0"/>
              <w:spacing w:after="0" w:line="240" w:lineRule="auto"/>
              <w:ind w:left="-102" w:right="-110"/>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UND</w:t>
            </w:r>
          </w:p>
        </w:tc>
        <w:tc>
          <w:tcPr>
            <w:tcW w:w="992" w:type="dxa"/>
            <w:vAlign w:val="center"/>
          </w:tcPr>
          <w:p w:rsidR="00F845DD" w:rsidRPr="00F845DD" w:rsidRDefault="00F845DD" w:rsidP="002825CC">
            <w:pPr>
              <w:widowControl w:val="0"/>
              <w:spacing w:after="0" w:line="240" w:lineRule="auto"/>
              <w:ind w:left="-106" w:right="-108"/>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QUANT</w:t>
            </w:r>
          </w:p>
        </w:tc>
        <w:tc>
          <w:tcPr>
            <w:tcW w:w="993" w:type="dxa"/>
            <w:vAlign w:val="center"/>
          </w:tcPr>
          <w:p w:rsidR="00F845DD" w:rsidRPr="00F845DD" w:rsidRDefault="00F845DD" w:rsidP="002825CC">
            <w:pPr>
              <w:widowControl w:val="0"/>
              <w:spacing w:after="0" w:line="240" w:lineRule="auto"/>
              <w:ind w:left="-105" w:right="-112"/>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VALOR UNIT.</w:t>
            </w:r>
          </w:p>
        </w:tc>
        <w:tc>
          <w:tcPr>
            <w:tcW w:w="1275" w:type="dxa"/>
            <w:vAlign w:val="center"/>
          </w:tcPr>
          <w:p w:rsidR="00F845DD" w:rsidRPr="00F845DD" w:rsidRDefault="00F845DD" w:rsidP="002825CC">
            <w:pPr>
              <w:widowControl w:val="0"/>
              <w:spacing w:after="0" w:line="240" w:lineRule="auto"/>
              <w:ind w:left="-103" w:right="-104"/>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VALOR TOTAL</w:t>
            </w:r>
          </w:p>
        </w:tc>
      </w:tr>
      <w:tr w:rsidR="00F845DD" w:rsidRPr="00F845DD" w:rsidTr="002825CC">
        <w:tc>
          <w:tcPr>
            <w:tcW w:w="704" w:type="dxa"/>
          </w:tcPr>
          <w:p w:rsidR="00F845DD" w:rsidRPr="00F845DD" w:rsidRDefault="00F845DD" w:rsidP="002825CC">
            <w:pPr>
              <w:widowControl w:val="0"/>
              <w:spacing w:after="0" w:line="240" w:lineRule="auto"/>
              <w:jc w:val="center"/>
              <w:rPr>
                <w:rFonts w:ascii="Times New Roman" w:eastAsia="Times New Roman" w:hAnsi="Times New Roman" w:cs="Times New Roman"/>
                <w:b/>
                <w:sz w:val="24"/>
                <w:szCs w:val="24"/>
                <w:lang w:eastAsia="pt-BR"/>
              </w:rPr>
            </w:pPr>
            <w:r w:rsidRPr="00F845DD">
              <w:rPr>
                <w:rFonts w:ascii="Times New Roman" w:eastAsia="Times New Roman" w:hAnsi="Times New Roman" w:cs="Times New Roman"/>
                <w:b/>
                <w:sz w:val="24"/>
                <w:szCs w:val="24"/>
                <w:lang w:eastAsia="pt-BR"/>
              </w:rPr>
              <w:t>01</w:t>
            </w:r>
          </w:p>
        </w:tc>
        <w:tc>
          <w:tcPr>
            <w:tcW w:w="4536" w:type="dxa"/>
          </w:tcPr>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CONJUNTO MODULAR SANFONADO FEIRA; </w:t>
            </w:r>
            <w:r w:rsidRPr="00F845DD">
              <w:rPr>
                <w:rFonts w:ascii="Times New Roman" w:hAnsi="Times New Roman" w:cs="Times New Roman"/>
                <w:sz w:val="24"/>
                <w:szCs w:val="24"/>
              </w:rPr>
              <w:t>Conjunto modular desmontável destinado à padronização de feiras de artesanato, composto por tenda sanfonada desmontável, balcão sanfonado independente e acessórios de fechamento e cobertura, conforme especificações abaixo: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TENDA SANFONADA </w:t>
            </w:r>
            <w:r w:rsidRPr="00F845DD">
              <w:rPr>
                <w:rFonts w:ascii="Times New Roman" w:hAnsi="Times New Roman" w:cs="Times New Roman"/>
                <w:sz w:val="24"/>
                <w:szCs w:val="24"/>
              </w:rPr>
              <w:t>– Tenda sanfonada desmontável medindo aproximadamente 1,40m de largura por 2,07m de comprimento, com sistema de regulagem de altura do pé-direito em no mínimo 03 níveis, compreendendo aproximadamente: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- 1,85m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- 1,95m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- 2,05m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Altura central aproximada entre 2,85m e 3,05m, conforme regulagem e montagem da estrutura. A estrutura deverá possuir sistema sanfonado articulado, desmontável e de rápida montagem, permitindo armazenamento e transporte compactos.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ESTRUTURA METÁLICA DA TENDA </w:t>
            </w:r>
            <w:r w:rsidRPr="00F845DD">
              <w:rPr>
                <w:rFonts w:ascii="Times New Roman" w:hAnsi="Times New Roman" w:cs="Times New Roman"/>
                <w:sz w:val="24"/>
                <w:szCs w:val="24"/>
              </w:rPr>
              <w:t>- Estrutura fabricada em aço carbono, composta por:</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hastes sanfonadas em tubo oblongo aproximado de 30mm x 16mm, chapa 20 ou 22;</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pernas em metalon 25mm x 25mm, chapa 18 ou 20;</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pés telescópicos internos em metalon 20mm x 20mm, chapa 18 ou 20;</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xml:space="preserve">- sistema de regulagem de altura por </w:t>
            </w:r>
            <w:r w:rsidRPr="00F845DD">
              <w:rPr>
                <w:rFonts w:ascii="Times New Roman" w:hAnsi="Times New Roman" w:cs="Times New Roman"/>
                <w:sz w:val="24"/>
                <w:szCs w:val="24"/>
              </w:rPr>
              <w:lastRenderedPageBreak/>
              <w:t>mola/trava metálica;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base metálica inferior para melhor estabilidade e apoio;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mastro central em metalon 20mm x 20mm;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guia do mastro central em metalon 25mm x 25mm;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conexões estruturais em barra chata aproximada de 1” x 1/8”;</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fixações por parafusos metálicos e porcas travantes em aço.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 estrutura deverá permitir montagem com o mínimo possível de peças soltas, priorizando praticidade operacional, resistência estrutural e durabilidade.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COBERTURA, FECHAMENTOS E LONA </w:t>
            </w:r>
            <w:r w:rsidRPr="00F845DD">
              <w:rPr>
                <w:rFonts w:ascii="Times New Roman" w:hAnsi="Times New Roman" w:cs="Times New Roman"/>
                <w:sz w:val="24"/>
                <w:szCs w:val="24"/>
              </w:rPr>
              <w:t>– Cobertura, fechamento traseiro, saias, toldo frontal e demais componentes confeccionados em lona laminada de PVC flexível reforçada com tecido de poliéster de alta tenacidade, tipo PVC TD1000 B1 ou B2.</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O material deverá possuir características mínimas de: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proteção anti-UV Black-out.</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tratamento antioxidante;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tratamento antifungos;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propriedade antichama;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impermeabilidade;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alta resistência mecânica.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As emendas deverão ser executadas através de solda eletrônica/ vulcanização. Fixações complementares, velcros, presilhas e componentes similares poderão ser costurados.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FECHAMENTOS E SAIAS </w:t>
            </w:r>
            <w:r w:rsidRPr="00F845DD">
              <w:rPr>
                <w:rFonts w:ascii="Times New Roman" w:hAnsi="Times New Roman" w:cs="Times New Roman"/>
                <w:sz w:val="24"/>
                <w:szCs w:val="24"/>
              </w:rPr>
              <w:t>–</w:t>
            </w:r>
            <w:r w:rsidRPr="00F845DD">
              <w:rPr>
                <w:rFonts w:ascii="Times New Roman" w:hAnsi="Times New Roman" w:cs="Times New Roman"/>
                <w:b/>
                <w:sz w:val="24"/>
                <w:szCs w:val="24"/>
              </w:rPr>
              <w:t xml:space="preserve"> </w:t>
            </w:r>
            <w:r w:rsidRPr="00F845DD">
              <w:rPr>
                <w:rFonts w:ascii="Times New Roman" w:hAnsi="Times New Roman" w:cs="Times New Roman"/>
                <w:sz w:val="24"/>
                <w:szCs w:val="24"/>
              </w:rPr>
              <w:t>O conjunto deverá possuir fechamento em 03 lados, sendo: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a)</w:t>
            </w:r>
            <w:r w:rsidRPr="00F845DD">
              <w:rPr>
                <w:rFonts w:ascii="Times New Roman" w:hAnsi="Times New Roman" w:cs="Times New Roman"/>
                <w:sz w:val="24"/>
                <w:szCs w:val="24"/>
              </w:rPr>
              <w:t xml:space="preserve"> </w:t>
            </w:r>
            <w:r w:rsidRPr="00F845DD">
              <w:rPr>
                <w:rFonts w:ascii="Times New Roman" w:hAnsi="Times New Roman" w:cs="Times New Roman"/>
                <w:sz w:val="24"/>
                <w:szCs w:val="24"/>
                <w:u w:val="single"/>
              </w:rPr>
              <w:t>Saia perimetral inferior</w:t>
            </w:r>
            <w:r w:rsidRPr="00F845DD">
              <w:rPr>
                <w:rFonts w:ascii="Times New Roman" w:hAnsi="Times New Roman" w:cs="Times New Roman"/>
                <w:sz w:val="24"/>
                <w:szCs w:val="24"/>
              </w:rPr>
              <w:t xml:space="preserve"> – Saia contínua envolvendo: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lateral esquerda: 1,40m;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frente: 2,07m;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lateral direita: 1,40m;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xml:space="preserve">Totalizando aproximadamente 4,87m de desenvolvimento linear por altura próxima de 80/90cm máximo. A saia deverá possuir sistema de fixação junto às pernas da tenda através de encaixes, barras de sustentação, </w:t>
            </w:r>
            <w:r w:rsidRPr="00F845DD">
              <w:rPr>
                <w:rFonts w:ascii="Times New Roman" w:hAnsi="Times New Roman" w:cs="Times New Roman"/>
                <w:sz w:val="24"/>
                <w:szCs w:val="24"/>
              </w:rPr>
              <w:lastRenderedPageBreak/>
              <w:t>velcros, presilhas ou sistema equivalente.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b)</w:t>
            </w:r>
            <w:r w:rsidRPr="00F845DD">
              <w:rPr>
                <w:rFonts w:ascii="Times New Roman" w:hAnsi="Times New Roman" w:cs="Times New Roman"/>
                <w:sz w:val="24"/>
                <w:szCs w:val="24"/>
              </w:rPr>
              <w:t xml:space="preserve"> </w:t>
            </w:r>
            <w:r w:rsidRPr="00F845DD">
              <w:rPr>
                <w:rFonts w:ascii="Times New Roman" w:hAnsi="Times New Roman" w:cs="Times New Roman"/>
                <w:sz w:val="24"/>
                <w:szCs w:val="24"/>
                <w:u w:val="single"/>
              </w:rPr>
              <w:t>Laterais superiores transparentes</w:t>
            </w:r>
            <w:r w:rsidRPr="00F845DD">
              <w:rPr>
                <w:rFonts w:ascii="Times New Roman" w:hAnsi="Times New Roman" w:cs="Times New Roman"/>
                <w:sz w:val="24"/>
                <w:szCs w:val="24"/>
              </w:rPr>
              <w:t xml:space="preserve"> – Nas laterais de 1,40m deverá existir visor transparente confeccionado em PVC cristal flexível ou equivalente técnico compatível, integrado ao fechamento lateral para cobrir em dias chuvosos.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c)</w:t>
            </w:r>
            <w:r w:rsidRPr="00F845DD">
              <w:rPr>
                <w:rFonts w:ascii="Times New Roman" w:hAnsi="Times New Roman" w:cs="Times New Roman"/>
                <w:sz w:val="24"/>
                <w:szCs w:val="24"/>
              </w:rPr>
              <w:t xml:space="preserve"> </w:t>
            </w:r>
            <w:r w:rsidRPr="00F845DD">
              <w:rPr>
                <w:rFonts w:ascii="Times New Roman" w:hAnsi="Times New Roman" w:cs="Times New Roman"/>
                <w:sz w:val="24"/>
                <w:szCs w:val="24"/>
                <w:u w:val="single"/>
              </w:rPr>
              <w:t>Fechamento traseiro</w:t>
            </w:r>
            <w:r w:rsidRPr="00F845DD">
              <w:rPr>
                <w:rFonts w:ascii="Times New Roman" w:hAnsi="Times New Roman" w:cs="Times New Roman"/>
                <w:sz w:val="24"/>
                <w:szCs w:val="24"/>
              </w:rPr>
              <w:t xml:space="preserve"> – Fechamento traseiro completo do teto ao chão, com largura aproximada de 2,07m e altura aproximada de 1,90m, contendo abertura central com fechamento em zíper para acesso interno.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TOLDO DE AVANÇO FRONTAL </w:t>
            </w:r>
            <w:r w:rsidRPr="00F845DD">
              <w:rPr>
                <w:rFonts w:ascii="Times New Roman" w:hAnsi="Times New Roman" w:cs="Times New Roman"/>
                <w:sz w:val="24"/>
                <w:szCs w:val="24"/>
              </w:rPr>
              <w:t>–</w:t>
            </w:r>
            <w:r w:rsidRPr="00F845DD">
              <w:rPr>
                <w:rFonts w:ascii="Times New Roman" w:hAnsi="Times New Roman" w:cs="Times New Roman"/>
                <w:b/>
                <w:sz w:val="24"/>
                <w:szCs w:val="24"/>
              </w:rPr>
              <w:t xml:space="preserve"> </w:t>
            </w:r>
            <w:r w:rsidRPr="00F845DD">
              <w:rPr>
                <w:rFonts w:ascii="Times New Roman" w:hAnsi="Times New Roman" w:cs="Times New Roman"/>
                <w:sz w:val="24"/>
                <w:szCs w:val="24"/>
              </w:rPr>
              <w:t>O conjunto deverá possuir toldo frontal retrátil/removível com: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largura equivalente à frente da tenda (aproximadamente 2,07m);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avanço frontal aproximado entre 0,80m e 1,00m.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 estrutura do toldo deverá ser desmontável e composta por:</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braços laterais metálicos fixados à estrutura da tenda (removíveis);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hastes frontais removíveis;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sistema de encaixe para transporte e armazenamento compactos.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 lona do toldo deverá ser integrada à cobertura principal da tenda e possuir sistema de enrolamento e fixação por presilhas, cintas ou solução equivalente.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PERSONALIZAÇÃO </w:t>
            </w:r>
            <w:r w:rsidRPr="00F845DD">
              <w:rPr>
                <w:rFonts w:ascii="Times New Roman" w:hAnsi="Times New Roman" w:cs="Times New Roman"/>
                <w:sz w:val="24"/>
                <w:szCs w:val="24"/>
              </w:rPr>
              <w:t>–</w:t>
            </w:r>
            <w:r w:rsidRPr="00F845DD">
              <w:rPr>
                <w:rFonts w:ascii="Times New Roman" w:hAnsi="Times New Roman" w:cs="Times New Roman"/>
                <w:b/>
                <w:sz w:val="24"/>
                <w:szCs w:val="24"/>
              </w:rPr>
              <w:t xml:space="preserve"> </w:t>
            </w:r>
            <w:r w:rsidRPr="00F845DD">
              <w:rPr>
                <w:rFonts w:ascii="Times New Roman" w:hAnsi="Times New Roman" w:cs="Times New Roman"/>
                <w:sz w:val="24"/>
                <w:szCs w:val="24"/>
              </w:rPr>
              <w:t>A saia frontal deverá receber personalização centralizada contendo logomarca e identidade visual da Prefeitura/ Secretaria, conforme layout a ser posteriormente fornecido pela Contratante. A área aproximada de personalização não deverá exceder:</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- 60cm de altura;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- 1,00m de largura.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As cores e identidade visual serão definidas pela Administração Municipal.</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BALCÃO SANFONADO INDEPENDENTE </w:t>
            </w:r>
            <w:r w:rsidRPr="00F845DD">
              <w:rPr>
                <w:rFonts w:ascii="Times New Roman" w:hAnsi="Times New Roman" w:cs="Times New Roman"/>
                <w:sz w:val="24"/>
                <w:szCs w:val="24"/>
              </w:rPr>
              <w:t>–</w:t>
            </w:r>
            <w:r w:rsidRPr="00F845DD">
              <w:rPr>
                <w:rFonts w:ascii="Times New Roman" w:hAnsi="Times New Roman" w:cs="Times New Roman"/>
                <w:b/>
                <w:sz w:val="24"/>
                <w:szCs w:val="24"/>
              </w:rPr>
              <w:t xml:space="preserve"> </w:t>
            </w:r>
            <w:r w:rsidRPr="00F845DD">
              <w:rPr>
                <w:rFonts w:ascii="Times New Roman" w:hAnsi="Times New Roman" w:cs="Times New Roman"/>
                <w:sz w:val="24"/>
                <w:szCs w:val="24"/>
              </w:rPr>
              <w:t xml:space="preserve">O conjunto deverá acompanhar 01 balcão sanfonado independente, desmontável e removível, compatível com utilização junto à abertura </w:t>
            </w:r>
            <w:r w:rsidRPr="00F845DD">
              <w:rPr>
                <w:rFonts w:ascii="Times New Roman" w:hAnsi="Times New Roman" w:cs="Times New Roman"/>
                <w:sz w:val="24"/>
                <w:szCs w:val="24"/>
              </w:rPr>
              <w:lastRenderedPageBreak/>
              <w:t>frontal da tenda.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Dimensões aproximadas: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comprimento: 2,00m;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profundidade: 0,70m;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altura aprox.: 0,80m.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A estrutura deverá ser fabricada em aço carbono, contendo sistema sanfonado articulado para compactação, armazenamento e transporte. Composição estrutural mínima: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tubos oblongos;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metalon 20mm x 20mm;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travamentos metálicos;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barras de apoio e fixação da esteira em sistema telescópico (metalon 20x20mm correndo dentro do metalon 25x25mm com mola de travamento na medida ideal de fixação do tampo)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TAMPO DO BALCÃO </w:t>
            </w:r>
            <w:r w:rsidRPr="00F845DD">
              <w:rPr>
                <w:rFonts w:ascii="Times New Roman" w:hAnsi="Times New Roman" w:cs="Times New Roman"/>
                <w:sz w:val="24"/>
                <w:szCs w:val="24"/>
              </w:rPr>
              <w:t>–</w:t>
            </w:r>
            <w:r w:rsidRPr="00F845DD">
              <w:rPr>
                <w:rFonts w:ascii="Times New Roman" w:hAnsi="Times New Roman" w:cs="Times New Roman"/>
                <w:b/>
                <w:sz w:val="24"/>
                <w:szCs w:val="24"/>
              </w:rPr>
              <w:t xml:space="preserve"> </w:t>
            </w:r>
            <w:r w:rsidRPr="00F845DD">
              <w:rPr>
                <w:rFonts w:ascii="Times New Roman" w:hAnsi="Times New Roman" w:cs="Times New Roman"/>
                <w:sz w:val="24"/>
                <w:szCs w:val="24"/>
              </w:rPr>
              <w:t>O tampo poderá ser fornecido em uma das seguintes configurações: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a)</w:t>
            </w:r>
            <w:r w:rsidRPr="00F845DD">
              <w:rPr>
                <w:rFonts w:ascii="Times New Roman" w:hAnsi="Times New Roman" w:cs="Times New Roman"/>
                <w:sz w:val="24"/>
                <w:szCs w:val="24"/>
              </w:rPr>
              <w:t xml:space="preserve"> </w:t>
            </w:r>
            <w:r w:rsidRPr="00F845DD">
              <w:rPr>
                <w:rFonts w:ascii="Times New Roman" w:hAnsi="Times New Roman" w:cs="Times New Roman"/>
                <w:sz w:val="24"/>
                <w:szCs w:val="24"/>
                <w:u w:val="single"/>
              </w:rPr>
              <w:t>Modelo esteira</w:t>
            </w:r>
            <w:r w:rsidRPr="00F845DD">
              <w:rPr>
                <w:rFonts w:ascii="Times New Roman" w:hAnsi="Times New Roman" w:cs="Times New Roman"/>
                <w:sz w:val="24"/>
                <w:szCs w:val="24"/>
              </w:rPr>
              <w:t xml:space="preserve"> – Tampo tipo esteira articulada, revestido em lona PVC compatível com o material da cobertura da tenda, contendo reforços internos em madeira.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b)</w:t>
            </w:r>
            <w:r w:rsidRPr="00F845DD">
              <w:rPr>
                <w:rFonts w:ascii="Times New Roman" w:hAnsi="Times New Roman" w:cs="Times New Roman"/>
                <w:sz w:val="24"/>
                <w:szCs w:val="24"/>
              </w:rPr>
              <w:t xml:space="preserve"> </w:t>
            </w:r>
            <w:r w:rsidRPr="00F845DD">
              <w:rPr>
                <w:rFonts w:ascii="Times New Roman" w:hAnsi="Times New Roman" w:cs="Times New Roman"/>
                <w:sz w:val="24"/>
                <w:szCs w:val="24"/>
                <w:u w:val="single"/>
              </w:rPr>
              <w:t>Modelo rígido removível</w:t>
            </w:r>
            <w:r w:rsidRPr="00F845DD">
              <w:rPr>
                <w:rFonts w:ascii="Times New Roman" w:hAnsi="Times New Roman" w:cs="Times New Roman"/>
                <w:sz w:val="24"/>
                <w:szCs w:val="24"/>
              </w:rPr>
              <w:t xml:space="preserve"> – Tampo bipartido removível confeccionado em: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compensado;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maderite;</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MDF;</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chapatex;</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ou equivalente técnico compatível.</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Não será exigido sistema de dobradiças, devendo o tampo possuir sistema removível e desmontável para facilitar transporte, armazenamento, higienização e montagem.</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 xml:space="preserve">CARACTERÍSTICAS GERAIS – </w:t>
            </w:r>
            <w:r w:rsidRPr="00F845DD">
              <w:rPr>
                <w:rFonts w:ascii="Times New Roman" w:hAnsi="Times New Roman" w:cs="Times New Roman"/>
                <w:sz w:val="24"/>
                <w:szCs w:val="24"/>
              </w:rPr>
              <w:t>O conjunto deverá:</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permitir montagem e desmontagem rápida;</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possuir estrutura desmontável e portátil;</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permitir transporte compacto;</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possuir resistência compatível com utilização em feiras e eventos externos;</w:t>
            </w:r>
          </w:p>
          <w:p w:rsidR="00F845DD" w:rsidRPr="00F845DD" w:rsidRDefault="00F845DD" w:rsidP="002825CC">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sz w:val="24"/>
                <w:szCs w:val="24"/>
              </w:rPr>
              <w:t>- permitir substituição e manutenção de componentes;</w:t>
            </w:r>
          </w:p>
          <w:p w:rsidR="00F845DD" w:rsidRPr="00F845DD" w:rsidRDefault="00F845DD" w:rsidP="002825CC">
            <w:pPr>
              <w:widowControl w:val="0"/>
              <w:spacing w:after="0" w:line="240" w:lineRule="auto"/>
              <w:jc w:val="both"/>
              <w:rPr>
                <w:rFonts w:ascii="Times New Roman" w:hAnsi="Times New Roman" w:cs="Times New Roman"/>
                <w:sz w:val="23"/>
                <w:szCs w:val="23"/>
              </w:rPr>
            </w:pPr>
            <w:r w:rsidRPr="00F845DD">
              <w:rPr>
                <w:rFonts w:ascii="Times New Roman" w:hAnsi="Times New Roman" w:cs="Times New Roman"/>
                <w:sz w:val="24"/>
                <w:szCs w:val="24"/>
              </w:rPr>
              <w:lastRenderedPageBreak/>
              <w:t>- acompanhar manual básico de montagem.</w:t>
            </w:r>
          </w:p>
        </w:tc>
        <w:tc>
          <w:tcPr>
            <w:tcW w:w="567" w:type="dxa"/>
          </w:tcPr>
          <w:p w:rsidR="00F845DD" w:rsidRPr="00F845DD" w:rsidRDefault="00F845DD" w:rsidP="002825CC">
            <w:pPr>
              <w:widowControl w:val="0"/>
              <w:spacing w:after="0" w:line="240" w:lineRule="auto"/>
              <w:ind w:left="-102" w:right="-108"/>
              <w:jc w:val="center"/>
              <w:rPr>
                <w:rFonts w:ascii="Times New Roman" w:eastAsia="Times New Roman" w:hAnsi="Times New Roman" w:cs="Times New Roman"/>
                <w:b/>
                <w:sz w:val="23"/>
                <w:szCs w:val="23"/>
                <w:lang w:eastAsia="pt-BR"/>
              </w:rPr>
            </w:pPr>
            <w:r w:rsidRPr="00F845DD">
              <w:rPr>
                <w:rFonts w:ascii="Times New Roman" w:eastAsia="Times New Roman" w:hAnsi="Times New Roman" w:cs="Times New Roman"/>
                <w:b/>
                <w:sz w:val="23"/>
                <w:szCs w:val="23"/>
                <w:lang w:eastAsia="pt-BR"/>
              </w:rPr>
              <w:lastRenderedPageBreak/>
              <w:t>UND</w:t>
            </w:r>
          </w:p>
        </w:tc>
        <w:tc>
          <w:tcPr>
            <w:tcW w:w="992" w:type="dxa"/>
          </w:tcPr>
          <w:p w:rsidR="00F845DD" w:rsidRPr="00F845DD" w:rsidRDefault="00F845DD" w:rsidP="002825CC">
            <w:pPr>
              <w:widowControl w:val="0"/>
              <w:spacing w:after="0" w:line="240" w:lineRule="auto"/>
              <w:jc w:val="center"/>
              <w:rPr>
                <w:rFonts w:ascii="Times New Roman" w:eastAsia="Times New Roman" w:hAnsi="Times New Roman" w:cs="Times New Roman"/>
                <w:b/>
                <w:sz w:val="23"/>
                <w:szCs w:val="23"/>
                <w:lang w:eastAsia="pt-BR"/>
              </w:rPr>
            </w:pPr>
            <w:r w:rsidRPr="00F845DD">
              <w:rPr>
                <w:rFonts w:ascii="Times New Roman" w:eastAsia="Times New Roman" w:hAnsi="Times New Roman" w:cs="Times New Roman"/>
                <w:b/>
                <w:sz w:val="23"/>
                <w:szCs w:val="23"/>
                <w:lang w:eastAsia="pt-BR"/>
              </w:rPr>
              <w:t>450</w:t>
            </w:r>
          </w:p>
        </w:tc>
        <w:tc>
          <w:tcPr>
            <w:tcW w:w="993" w:type="dxa"/>
          </w:tcPr>
          <w:p w:rsidR="00F845DD" w:rsidRPr="00F845DD" w:rsidRDefault="00F845DD" w:rsidP="002825CC">
            <w:pPr>
              <w:widowControl w:val="0"/>
              <w:spacing w:after="0" w:line="240" w:lineRule="auto"/>
              <w:jc w:val="center"/>
              <w:rPr>
                <w:rFonts w:ascii="Times New Roman" w:eastAsia="Times New Roman" w:hAnsi="Times New Roman" w:cs="Times New Roman"/>
                <w:b/>
                <w:sz w:val="23"/>
                <w:szCs w:val="23"/>
                <w:lang w:eastAsia="pt-BR"/>
              </w:rPr>
            </w:pPr>
          </w:p>
        </w:tc>
        <w:tc>
          <w:tcPr>
            <w:tcW w:w="1275" w:type="dxa"/>
          </w:tcPr>
          <w:p w:rsidR="00F845DD" w:rsidRPr="00F845DD" w:rsidRDefault="00F845DD" w:rsidP="002825CC">
            <w:pPr>
              <w:widowControl w:val="0"/>
              <w:spacing w:after="0" w:line="240" w:lineRule="auto"/>
              <w:jc w:val="center"/>
              <w:rPr>
                <w:rFonts w:ascii="Times New Roman" w:eastAsia="Times New Roman" w:hAnsi="Times New Roman" w:cs="Times New Roman"/>
                <w:b/>
                <w:sz w:val="23"/>
                <w:szCs w:val="23"/>
                <w:lang w:eastAsia="pt-BR"/>
              </w:rPr>
            </w:pPr>
          </w:p>
        </w:tc>
      </w:tr>
      <w:tr w:rsidR="00F845DD" w:rsidRPr="00F845DD" w:rsidTr="002825CC">
        <w:trPr>
          <w:trHeight w:val="306"/>
        </w:trPr>
        <w:tc>
          <w:tcPr>
            <w:tcW w:w="6799" w:type="dxa"/>
            <w:gridSpan w:val="4"/>
          </w:tcPr>
          <w:p w:rsidR="00F845DD" w:rsidRPr="00F845DD" w:rsidRDefault="00F845DD" w:rsidP="002825CC">
            <w:pPr>
              <w:widowControl w:val="0"/>
              <w:spacing w:after="0" w:line="240" w:lineRule="auto"/>
              <w:jc w:val="right"/>
              <w:rPr>
                <w:rFonts w:ascii="Times New Roman" w:hAnsi="Times New Roman" w:cs="Times New Roman"/>
                <w:b/>
                <w:sz w:val="26"/>
                <w:szCs w:val="26"/>
              </w:rPr>
            </w:pPr>
            <w:r w:rsidRPr="00F845DD">
              <w:rPr>
                <w:rFonts w:ascii="Times New Roman" w:hAnsi="Times New Roman" w:cs="Times New Roman"/>
                <w:b/>
                <w:sz w:val="26"/>
                <w:szCs w:val="26"/>
              </w:rPr>
              <w:lastRenderedPageBreak/>
              <w:t>TOTAL GERAL</w:t>
            </w:r>
          </w:p>
        </w:tc>
        <w:tc>
          <w:tcPr>
            <w:tcW w:w="2268" w:type="dxa"/>
            <w:gridSpan w:val="2"/>
          </w:tcPr>
          <w:p w:rsidR="00F845DD" w:rsidRPr="00F845DD" w:rsidRDefault="00F845DD" w:rsidP="002825CC">
            <w:pPr>
              <w:widowControl w:val="0"/>
              <w:spacing w:after="0" w:line="240" w:lineRule="auto"/>
              <w:jc w:val="both"/>
              <w:rPr>
                <w:rFonts w:ascii="Times New Roman" w:hAnsi="Times New Roman" w:cs="Times New Roman"/>
                <w:sz w:val="28"/>
                <w:szCs w:val="28"/>
              </w:rPr>
            </w:pPr>
          </w:p>
        </w:tc>
      </w:tr>
    </w:tbl>
    <w:p w:rsidR="00F845DD" w:rsidRPr="00F845DD" w:rsidRDefault="00F845DD" w:rsidP="00F845DD">
      <w:pPr>
        <w:widowControl w:val="0"/>
        <w:spacing w:after="0" w:line="240" w:lineRule="auto"/>
        <w:jc w:val="both"/>
        <w:rPr>
          <w:rFonts w:ascii="Times New Roman" w:hAnsi="Times New Roman" w:cs="Times New Roman"/>
          <w:color w:val="000000"/>
          <w:sz w:val="24"/>
          <w:szCs w:val="24"/>
        </w:rPr>
      </w:pPr>
    </w:p>
    <w:p w:rsidR="00F845DD" w:rsidRPr="00F845DD" w:rsidRDefault="00F845DD" w:rsidP="00F845DD">
      <w:pPr>
        <w:widowControl w:val="0"/>
        <w:spacing w:after="0" w:line="240" w:lineRule="auto"/>
        <w:jc w:val="both"/>
        <w:rPr>
          <w:rFonts w:ascii="Times New Roman" w:hAnsi="Times New Roman" w:cs="Times New Roman"/>
          <w:color w:val="000000"/>
          <w:sz w:val="24"/>
          <w:szCs w:val="24"/>
        </w:rPr>
      </w:pPr>
      <w:r w:rsidRPr="00F845DD">
        <w:rPr>
          <w:rFonts w:ascii="Times New Roman" w:hAnsi="Times New Roman" w:cs="Times New Roman"/>
          <w:sz w:val="24"/>
          <w:szCs w:val="24"/>
        </w:rPr>
        <w:t>Dados completo para pagamento: tais como número do banco, número da agência, se conta corrente ou poupança e número da conta. (Opcional)</w:t>
      </w:r>
    </w:p>
    <w:p w:rsidR="00F845DD" w:rsidRPr="00F845DD" w:rsidRDefault="00F845DD" w:rsidP="00F845DD">
      <w:pPr>
        <w:widowControl w:val="0"/>
        <w:spacing w:after="0" w:line="240" w:lineRule="auto"/>
        <w:jc w:val="both"/>
        <w:rPr>
          <w:rFonts w:ascii="Times New Roman" w:hAnsi="Times New Roman" w:cs="Times New Roman"/>
          <w:color w:val="000000"/>
          <w:sz w:val="24"/>
          <w:szCs w:val="24"/>
        </w:rPr>
      </w:pPr>
      <w:r w:rsidRPr="00F845DD">
        <w:rPr>
          <w:rFonts w:ascii="Times New Roman" w:hAnsi="Times New Roman" w:cs="Times New Roman"/>
          <w:color w:val="000000"/>
          <w:sz w:val="24"/>
          <w:szCs w:val="24"/>
        </w:rPr>
        <w:t>Declaramos que nossa proposta compreende a integralidade dos custos para atendimento dos direitos trabalhistas assegurados na Constituição Federal, nas leis trabalhistas, nas normas infralegais, nas convenções coletivas de trabalho e nos termos de ajustamento de conduta vigentes nesta data.</w:t>
      </w:r>
    </w:p>
    <w:p w:rsidR="00F845DD" w:rsidRPr="00F845DD" w:rsidRDefault="00F845DD" w:rsidP="00F845DD">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color w:val="000000"/>
          <w:sz w:val="24"/>
          <w:szCs w:val="24"/>
        </w:rPr>
        <w:t>Declaramos</w:t>
      </w:r>
      <w:r w:rsidRPr="00F845DD">
        <w:rPr>
          <w:rFonts w:ascii="Times New Roman" w:hAnsi="Times New Roman" w:cs="Times New Roman"/>
          <w:sz w:val="24"/>
          <w:szCs w:val="24"/>
        </w:rPr>
        <w:t xml:space="preserve"> que estamos cientes, aceitamos e nos submetemos a todas as regras do presente edital</w:t>
      </w:r>
    </w:p>
    <w:p w:rsidR="00F845DD" w:rsidRPr="00F845DD" w:rsidRDefault="00F845DD" w:rsidP="00F845DD">
      <w:pPr>
        <w:widowControl w:val="0"/>
        <w:spacing w:after="0" w:line="240" w:lineRule="auto"/>
        <w:rPr>
          <w:rFonts w:ascii="Times New Roman" w:hAnsi="Times New Roman" w:cs="Times New Roman"/>
          <w:b/>
          <w:sz w:val="24"/>
          <w:szCs w:val="24"/>
        </w:rPr>
      </w:pPr>
      <w:r w:rsidRPr="00F845DD">
        <w:rPr>
          <w:rFonts w:ascii="Times New Roman" w:hAnsi="Times New Roman" w:cs="Times New Roman"/>
          <w:sz w:val="24"/>
          <w:szCs w:val="24"/>
        </w:rPr>
        <w:t>Validade da proposta: 60 (sessenta) dias.</w:t>
      </w:r>
    </w:p>
    <w:p w:rsidR="00F845DD" w:rsidRPr="00F845DD" w:rsidRDefault="00F845DD" w:rsidP="00F845DD">
      <w:pPr>
        <w:widowControl w:val="0"/>
        <w:spacing w:after="0" w:line="240" w:lineRule="auto"/>
        <w:jc w:val="both"/>
        <w:rPr>
          <w:rFonts w:ascii="Times New Roman" w:hAnsi="Times New Roman" w:cs="Times New Roman"/>
          <w:b/>
          <w:sz w:val="24"/>
          <w:szCs w:val="24"/>
        </w:rPr>
      </w:pPr>
    </w:p>
    <w:p w:rsidR="00F845DD" w:rsidRPr="00F845DD" w:rsidRDefault="00F845DD" w:rsidP="00F845DD">
      <w:pPr>
        <w:pStyle w:val="Ttulo30"/>
        <w:widowControl w:val="0"/>
        <w:rPr>
          <w:b w:val="0"/>
          <w:sz w:val="24"/>
          <w:szCs w:val="24"/>
          <w:lang w:val="pt-BR"/>
        </w:rPr>
      </w:pPr>
      <w:r w:rsidRPr="00F845DD">
        <w:rPr>
          <w:b w:val="0"/>
          <w:sz w:val="24"/>
          <w:szCs w:val="24"/>
          <w:lang w:val="pt-BR"/>
        </w:rPr>
        <w:t>..............................., ............ de ............................ de 2026.</w:t>
      </w:r>
    </w:p>
    <w:p w:rsidR="00F845DD" w:rsidRPr="00F845DD" w:rsidRDefault="00F845DD" w:rsidP="00F845DD">
      <w:pPr>
        <w:pStyle w:val="Ttulo30"/>
        <w:widowControl w:val="0"/>
        <w:rPr>
          <w:b w:val="0"/>
          <w:sz w:val="24"/>
          <w:szCs w:val="24"/>
          <w:lang w:val="pt-BR"/>
        </w:rPr>
      </w:pPr>
    </w:p>
    <w:p w:rsidR="00F845DD" w:rsidRPr="00F845DD" w:rsidRDefault="00F845DD" w:rsidP="00F845DD">
      <w:pPr>
        <w:pStyle w:val="Corpodetexto"/>
      </w:pPr>
    </w:p>
    <w:p w:rsidR="00F845DD" w:rsidRPr="00F845DD" w:rsidRDefault="00F845DD" w:rsidP="00F845DD">
      <w:pPr>
        <w:pStyle w:val="Corpodetexto"/>
      </w:pPr>
    </w:p>
    <w:p w:rsidR="00F845DD" w:rsidRPr="00F845DD" w:rsidRDefault="00F845DD" w:rsidP="00F845DD">
      <w:pPr>
        <w:pStyle w:val="Corpodetexto"/>
        <w:widowControl w:val="0"/>
      </w:pPr>
    </w:p>
    <w:p w:rsidR="00F845DD" w:rsidRPr="00F845DD" w:rsidRDefault="00F845DD" w:rsidP="00F845DD">
      <w:pPr>
        <w:pStyle w:val="Ttulo30"/>
        <w:widowControl w:val="0"/>
        <w:rPr>
          <w:b w:val="0"/>
          <w:sz w:val="24"/>
          <w:szCs w:val="24"/>
          <w:lang w:val="pt-BR"/>
        </w:rPr>
      </w:pPr>
      <w:r w:rsidRPr="00F845DD">
        <w:rPr>
          <w:b w:val="0"/>
          <w:sz w:val="24"/>
          <w:szCs w:val="24"/>
          <w:lang w:val="pt-BR"/>
        </w:rPr>
        <w:t>____________________________________</w:t>
      </w:r>
    </w:p>
    <w:p w:rsidR="00F845DD" w:rsidRPr="00F845DD" w:rsidRDefault="00F845DD" w:rsidP="00F845DD">
      <w:pPr>
        <w:pStyle w:val="Ttulo30"/>
        <w:widowControl w:val="0"/>
        <w:rPr>
          <w:b w:val="0"/>
          <w:sz w:val="24"/>
          <w:szCs w:val="24"/>
          <w:lang w:val="pt-BR"/>
        </w:rPr>
      </w:pPr>
      <w:r w:rsidRPr="00F845DD">
        <w:rPr>
          <w:b w:val="0"/>
          <w:sz w:val="24"/>
          <w:szCs w:val="24"/>
          <w:lang w:val="pt-BR"/>
        </w:rPr>
        <w:t>Nome e assinatura do representante legal</w:t>
      </w:r>
    </w:p>
    <w:p w:rsidR="00F845DD" w:rsidRPr="00F845DD" w:rsidRDefault="00F845DD" w:rsidP="00F845DD">
      <w:pPr>
        <w:pStyle w:val="Ttulo30"/>
        <w:widowControl w:val="0"/>
        <w:rPr>
          <w:b w:val="0"/>
          <w:sz w:val="24"/>
          <w:szCs w:val="24"/>
          <w:lang w:val="pt-BR"/>
        </w:rPr>
      </w:pPr>
      <w:r w:rsidRPr="00F845DD">
        <w:rPr>
          <w:b w:val="0"/>
          <w:sz w:val="24"/>
          <w:szCs w:val="24"/>
          <w:lang w:val="pt-BR"/>
        </w:rPr>
        <w:t>RG nº...........................</w:t>
      </w:r>
    </w:p>
    <w:p w:rsidR="00F845DD" w:rsidRPr="00F845DD" w:rsidRDefault="00F845DD" w:rsidP="00F845DD">
      <w:pPr>
        <w:pStyle w:val="Corpodetexto"/>
        <w:widowControl w:val="0"/>
      </w:pPr>
    </w:p>
    <w:p w:rsidR="00F845DD" w:rsidRPr="00F845DD" w:rsidRDefault="00F845DD" w:rsidP="00F845DD">
      <w:pPr>
        <w:pStyle w:val="Corpodetexto"/>
        <w:widowControl w:val="0"/>
      </w:pPr>
    </w:p>
    <w:p w:rsidR="00F845DD" w:rsidRPr="00F845DD" w:rsidRDefault="00F845DD" w:rsidP="00F845DD">
      <w:pPr>
        <w:pStyle w:val="Corpodetexto"/>
        <w:widowControl w:val="0"/>
      </w:pPr>
    </w:p>
    <w:tbl>
      <w:tblPr>
        <w:tblW w:w="0" w:type="auto"/>
        <w:tblLayout w:type="fixed"/>
        <w:tblLook w:val="0000" w:firstRow="0" w:lastRow="0" w:firstColumn="0" w:lastColumn="0" w:noHBand="0" w:noVBand="0"/>
      </w:tblPr>
      <w:tblGrid>
        <w:gridCol w:w="9061"/>
      </w:tblGrid>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PELO PROPONENTE:</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Nome Completo:</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Cargo</w:t>
            </w:r>
            <w:r w:rsidRPr="00F845DD">
              <w:rPr>
                <w:rFonts w:ascii="Times New Roman" w:hAnsi="Times New Roman" w:cs="Times New Roman"/>
                <w:sz w:val="24"/>
                <w:szCs w:val="24"/>
              </w:rPr>
              <w:t xml:space="preserve"> (exemplo: Sócio administrador, procurador etc.):</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CPF:                                                                       RG:</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Endereço residencial completo:</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Cidade e estado:                                                                        CEP:</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E-mail institucional:</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E-mail pessoal:</w:t>
            </w:r>
          </w:p>
        </w:tc>
      </w:tr>
      <w:tr w:rsidR="00F845DD" w:rsidRPr="00F845DD" w:rsidTr="002825CC">
        <w:tc>
          <w:tcPr>
            <w:tcW w:w="9061"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rPr>
                <w:rFonts w:ascii="Times New Roman" w:hAnsi="Times New Roman" w:cs="Times New Roman"/>
              </w:rPr>
            </w:pPr>
            <w:r w:rsidRPr="00F845DD">
              <w:rPr>
                <w:rFonts w:ascii="Times New Roman" w:hAnsi="Times New Roman" w:cs="Times New Roman"/>
                <w:b/>
                <w:sz w:val="24"/>
                <w:szCs w:val="24"/>
              </w:rPr>
              <w:t>Telefone:</w:t>
            </w:r>
            <w:bookmarkStart w:id="2" w:name="_Hlk197941375"/>
            <w:bookmarkEnd w:id="2"/>
          </w:p>
        </w:tc>
      </w:tr>
    </w:tbl>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Default="00F845DD" w:rsidP="00F845DD">
      <w:pPr>
        <w:widowControl w:val="0"/>
        <w:spacing w:after="0" w:line="240" w:lineRule="auto"/>
        <w:jc w:val="center"/>
        <w:rPr>
          <w:rFonts w:ascii="Times New Roman" w:hAnsi="Times New Roman" w:cs="Times New Roman"/>
          <w:b/>
          <w:bCs/>
          <w:sz w:val="24"/>
          <w:szCs w:val="24"/>
        </w:rPr>
      </w:pPr>
    </w:p>
    <w:p w:rsidR="00906C93" w:rsidRDefault="00906C93" w:rsidP="00F845DD">
      <w:pPr>
        <w:widowControl w:val="0"/>
        <w:spacing w:after="0" w:line="240" w:lineRule="auto"/>
        <w:jc w:val="center"/>
        <w:rPr>
          <w:rFonts w:ascii="Times New Roman" w:hAnsi="Times New Roman" w:cs="Times New Roman"/>
          <w:b/>
          <w:bCs/>
          <w:sz w:val="24"/>
          <w:szCs w:val="24"/>
        </w:rPr>
      </w:pPr>
    </w:p>
    <w:p w:rsidR="00906C93" w:rsidRPr="00F845DD" w:rsidRDefault="00906C93" w:rsidP="00F845DD">
      <w:pPr>
        <w:widowControl w:val="0"/>
        <w:spacing w:after="0" w:line="240" w:lineRule="auto"/>
        <w:jc w:val="center"/>
        <w:rPr>
          <w:rFonts w:ascii="Times New Roman" w:hAnsi="Times New Roman" w:cs="Times New Roman"/>
          <w:b/>
          <w:bCs/>
          <w:sz w:val="24"/>
          <w:szCs w:val="24"/>
        </w:rPr>
      </w:pPr>
      <w:bookmarkStart w:id="3" w:name="_GoBack"/>
      <w:bookmarkEnd w:id="3"/>
    </w:p>
    <w:p w:rsidR="00F845DD" w:rsidRPr="00F845DD" w:rsidRDefault="00F845DD" w:rsidP="00F845DD">
      <w:pPr>
        <w:widowControl w:val="0"/>
        <w:spacing w:after="0" w:line="240" w:lineRule="auto"/>
        <w:jc w:val="center"/>
        <w:rPr>
          <w:rFonts w:ascii="Times New Roman" w:hAnsi="Times New Roman" w:cs="Times New Roman"/>
          <w:b/>
          <w:bCs/>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6"/>
          <w:szCs w:val="26"/>
        </w:rPr>
      </w:pPr>
      <w:bookmarkStart w:id="4" w:name="Anexo_3"/>
      <w:r w:rsidRPr="00F845DD">
        <w:rPr>
          <w:rFonts w:ascii="Times New Roman" w:hAnsi="Times New Roman" w:cs="Times New Roman"/>
          <w:b/>
          <w:bCs/>
          <w:sz w:val="26"/>
          <w:szCs w:val="26"/>
        </w:rPr>
        <w:lastRenderedPageBreak/>
        <w:t>ANEXO III</w:t>
      </w:r>
      <w:bookmarkEnd w:id="4"/>
    </w:p>
    <w:p w:rsidR="00F845DD" w:rsidRPr="00F845DD" w:rsidRDefault="00F845DD" w:rsidP="00F845DD">
      <w:pPr>
        <w:widowControl w:val="0"/>
        <w:spacing w:after="0" w:line="240" w:lineRule="auto"/>
        <w:jc w:val="center"/>
        <w:rPr>
          <w:rFonts w:ascii="Times New Roman" w:hAnsi="Times New Roman" w:cs="Times New Roman"/>
          <w:b/>
          <w:sz w:val="24"/>
          <w:szCs w:val="24"/>
        </w:rPr>
      </w:pPr>
      <w:r w:rsidRPr="00F845DD">
        <w:rPr>
          <w:rFonts w:ascii="Times New Roman" w:hAnsi="Times New Roman" w:cs="Times New Roman"/>
          <w:b/>
          <w:sz w:val="24"/>
          <w:szCs w:val="24"/>
        </w:rPr>
        <w:t>MODELO DECLARAÇÕES (FASE HABILITAÇÃO) PREGÃO ELETRÔNICO Nº 022/2026</w:t>
      </w:r>
    </w:p>
    <w:p w:rsidR="00F845DD" w:rsidRPr="00F845DD" w:rsidRDefault="00F845DD" w:rsidP="00F845DD">
      <w:pPr>
        <w:widowControl w:val="0"/>
        <w:spacing w:after="0" w:line="240" w:lineRule="auto"/>
        <w:rPr>
          <w:rFonts w:ascii="Times New Roman" w:hAnsi="Times New Roman" w:cs="Times New Roman"/>
          <w:b/>
          <w:bCs/>
          <w:sz w:val="24"/>
          <w:szCs w:val="24"/>
        </w:rPr>
      </w:pP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sz w:val="24"/>
          <w:szCs w:val="24"/>
        </w:rPr>
        <w:t xml:space="preserve">Eu................................................................................. (nome completo), representante legal da empresa.................................................................................................. (denominação da pessoa jurídica), participante do Pregão Eletrônico nº 022/2026, da Prefeitura Municipal da Estância Turística de Ibitinga, </w:t>
      </w:r>
      <w:r w:rsidRPr="00F845DD">
        <w:rPr>
          <w:rFonts w:ascii="Times New Roman" w:hAnsi="Times New Roman" w:cs="Times New Roman"/>
          <w:b/>
          <w:sz w:val="24"/>
          <w:szCs w:val="24"/>
        </w:rPr>
        <w:t>Declaro,</w:t>
      </w:r>
      <w:r w:rsidRPr="00F845DD">
        <w:rPr>
          <w:rFonts w:ascii="Times New Roman" w:hAnsi="Times New Roman" w:cs="Times New Roman"/>
          <w:sz w:val="24"/>
          <w:szCs w:val="24"/>
        </w:rPr>
        <w:t xml:space="preserve"> sob as penas da lei: </w:t>
      </w: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b/>
          <w:sz w:val="24"/>
          <w:szCs w:val="24"/>
        </w:rPr>
        <w:t>a)</w:t>
      </w:r>
      <w:r w:rsidRPr="00F845DD">
        <w:rPr>
          <w:rFonts w:ascii="Times New Roman" w:hAnsi="Times New Roman" w:cs="Times New Roman"/>
          <w:sz w:val="24"/>
          <w:szCs w:val="24"/>
        </w:rPr>
        <w:t xml:space="preserve"> Nos termos do </w:t>
      </w:r>
      <w:hyperlink r:id="rId5" w:anchor=":~:text=VI%20%2D%20o%20cumprimento%20do%20disposto%20no%20inciso%20XXXIII%20do%20art.%207%C2%BA%20da%20Constitui%C3%A7%C3%A3o%20Federal." w:history="1">
        <w:r w:rsidRPr="00F845DD">
          <w:rPr>
            <w:rStyle w:val="Hyperlink"/>
            <w:rFonts w:ascii="Times New Roman" w:hAnsi="Times New Roman" w:cs="Times New Roman"/>
            <w:sz w:val="24"/>
            <w:szCs w:val="24"/>
          </w:rPr>
          <w:t>Inciso VI, do Artigo 68, da Lei Federal nº 14.133, de 1º de abril de 2021</w:t>
        </w:r>
      </w:hyperlink>
      <w:r w:rsidRPr="00F845DD">
        <w:rPr>
          <w:rFonts w:ascii="Times New Roman" w:hAnsi="Times New Roman" w:cs="Times New Roman"/>
          <w:sz w:val="24"/>
          <w:szCs w:val="24"/>
        </w:rPr>
        <w:t xml:space="preserve">, a empresa encontra-se em situação regular perante o Ministério do Trabalho, no que se refere à observância do disposto no </w:t>
      </w:r>
      <w:hyperlink r:id="rId6" w:ancho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 w:history="1">
        <w:r w:rsidRPr="00F845DD">
          <w:rPr>
            <w:rStyle w:val="Hyperlink"/>
            <w:rFonts w:ascii="Times New Roman" w:hAnsi="Times New Roman" w:cs="Times New Roman"/>
            <w:sz w:val="24"/>
            <w:szCs w:val="24"/>
          </w:rPr>
          <w:t>Inciso XXXIII, do Artigo 7º, da Constituição Federal</w:t>
        </w:r>
      </w:hyperlink>
      <w:r w:rsidRPr="00F845DD">
        <w:rPr>
          <w:rFonts w:ascii="Times New Roman" w:hAnsi="Times New Roman" w:cs="Times New Roman"/>
          <w:sz w:val="24"/>
          <w:szCs w:val="24"/>
        </w:rPr>
        <w:t>;</w:t>
      </w: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b/>
          <w:sz w:val="24"/>
          <w:szCs w:val="24"/>
        </w:rPr>
        <w:t>b)</w:t>
      </w:r>
      <w:r w:rsidRPr="00F845DD">
        <w:rPr>
          <w:rFonts w:ascii="Times New Roman" w:hAnsi="Times New Roman" w:cs="Times New Roman"/>
          <w:sz w:val="24"/>
          <w:szCs w:val="24"/>
        </w:rPr>
        <w:t xml:space="preserve"> Que na proposta estão inclusos os encargos trabalhistas, previdenciários, securitários, comerciais ou tributários de qualquer natureza, inclusive as despesas com transportes, hospedagem, alimentação e quaisquer taxas incidentes para execução do objeto.</w:t>
      </w:r>
    </w:p>
    <w:p w:rsidR="00F845DD" w:rsidRPr="00F845DD" w:rsidRDefault="00F845DD" w:rsidP="00F845DD">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c)</w:t>
      </w:r>
      <w:r w:rsidRPr="00F845DD">
        <w:rPr>
          <w:rFonts w:ascii="Times New Roman" w:hAnsi="Times New Roman" w:cs="Times New Roman"/>
          <w:sz w:val="24"/>
          <w:szCs w:val="24"/>
        </w:rPr>
        <w:t xml:space="preserve"> Que não utilizará, na execução do contrato, empregado que seja cônjuge, companheiro ou parente em linha reta, colateral ou por afinidade, até o terceiro grau, de dirigente do órgão ou entidade contratante ou de agente público que desempenhe função na licitação ou atue na fiscalização ou na gestão do contrato, em estrito cumprimento ao </w:t>
      </w:r>
      <w:hyperlink r:id="rId7" w:anchor=":~:text=Par%C3%A1grafo%20%C3%BAnico.%20Durante,edital%20de%20licita%C3%A7%C3%A3o." w:history="1">
        <w:r w:rsidRPr="00F845DD">
          <w:rPr>
            <w:rFonts w:ascii="Times New Roman" w:hAnsi="Times New Roman" w:cs="Times New Roman"/>
            <w:color w:val="0000FF"/>
            <w:sz w:val="24"/>
            <w:szCs w:val="24"/>
            <w:u w:val="single"/>
          </w:rPr>
          <w:t>Artigo 48, parágrafo único, da Lei Federal nº 14.133, de 1º de abril de 2021</w:t>
        </w:r>
      </w:hyperlink>
      <w:r w:rsidRPr="00F845DD">
        <w:rPr>
          <w:rFonts w:ascii="Times New Roman" w:hAnsi="Times New Roman" w:cs="Times New Roman"/>
          <w:sz w:val="24"/>
          <w:szCs w:val="24"/>
        </w:rPr>
        <w:t>.</w:t>
      </w: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b/>
          <w:sz w:val="24"/>
          <w:szCs w:val="24"/>
        </w:rPr>
        <w:t>d)</w:t>
      </w:r>
      <w:r w:rsidRPr="00F845DD">
        <w:rPr>
          <w:rFonts w:ascii="Times New Roman" w:hAnsi="Times New Roman" w:cs="Times New Roman"/>
          <w:sz w:val="24"/>
          <w:szCs w:val="24"/>
        </w:rPr>
        <w:t xml:space="preserve"> Que a empresa cumpre as exigências de reserva de cargos para pessoa com deficiência, para reabilitado da Previdência Social e para aprendiz, previstas em lei e em outras normas específicas. </w:t>
      </w:r>
    </w:p>
    <w:p w:rsidR="00F845DD" w:rsidRPr="00F845DD" w:rsidRDefault="00F845DD" w:rsidP="00F845DD">
      <w:pPr>
        <w:widowControl w:val="0"/>
        <w:spacing w:after="0" w:line="240" w:lineRule="auto"/>
        <w:jc w:val="both"/>
        <w:rPr>
          <w:rFonts w:ascii="Times New Roman" w:hAnsi="Times New Roman" w:cs="Times New Roman"/>
          <w:b/>
          <w:color w:val="000000"/>
          <w:sz w:val="24"/>
          <w:szCs w:val="24"/>
        </w:rPr>
      </w:pPr>
      <w:r w:rsidRPr="00F845DD">
        <w:rPr>
          <w:rFonts w:ascii="Times New Roman" w:hAnsi="Times New Roman" w:cs="Times New Roman"/>
          <w:b/>
          <w:sz w:val="24"/>
          <w:szCs w:val="24"/>
        </w:rPr>
        <w:t>e)</w:t>
      </w:r>
      <w:r w:rsidRPr="00F845DD">
        <w:rPr>
          <w:rFonts w:ascii="Times New Roman" w:hAnsi="Times New Roman" w:cs="Times New Roman"/>
          <w:sz w:val="24"/>
          <w:szCs w:val="24"/>
        </w:rPr>
        <w:t xml:space="preserve"> Que a empresa está ciente da obrigação de manter o endereço e contatos (telefone e e-mail) da empresa atualizado junto a Prefeitura Municipal da Estância Turística de Ibitinga, e de que as notificações e comunicações formais decorrentes da execução do contrato serão efetuadas no endereço e contatos informados. Caso a empresa não seja encontrada, será notificada pelo Diário Oficial Eletrônico da Estância Turística de Ibitinga. </w:t>
      </w:r>
    </w:p>
    <w:p w:rsidR="00F845DD" w:rsidRPr="00F845DD" w:rsidRDefault="00F845DD" w:rsidP="00F845DD">
      <w:pPr>
        <w:pStyle w:val="PargrafodaLista1"/>
        <w:widowControl w:val="0"/>
        <w:spacing w:after="0"/>
        <w:ind w:left="0"/>
        <w:jc w:val="both"/>
        <w:rPr>
          <w:b/>
          <w:sz w:val="24"/>
          <w:szCs w:val="24"/>
        </w:rPr>
      </w:pPr>
      <w:r w:rsidRPr="00F845DD">
        <w:rPr>
          <w:b/>
          <w:color w:val="000000"/>
          <w:sz w:val="24"/>
          <w:szCs w:val="24"/>
        </w:rPr>
        <w:t>f)</w:t>
      </w:r>
      <w:r w:rsidRPr="00F845DD">
        <w:rPr>
          <w:color w:val="000000"/>
          <w:sz w:val="24"/>
          <w:szCs w:val="24"/>
        </w:rPr>
        <w:t xml:space="preserve"> Não foi declarada inidônea ou impedida para licitar ou contratar com a Administração Pública e que, até a presente data, inexistem fatos impeditivos para sua habilitação no presente processo, estando ciente da obrigatoriedade de declarar ocorrências posteriores.</w:t>
      </w: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b/>
          <w:sz w:val="24"/>
          <w:szCs w:val="24"/>
        </w:rPr>
        <w:t>g)</w:t>
      </w:r>
      <w:r w:rsidRPr="00F845DD">
        <w:rPr>
          <w:rFonts w:ascii="Times New Roman" w:hAnsi="Times New Roman" w:cs="Times New Roman"/>
          <w:sz w:val="24"/>
          <w:szCs w:val="24"/>
        </w:rPr>
        <w:t xml:space="preserve"> Atendimento exato ao disposto no edital independente de sua descrição detalhada nesta proposta.</w:t>
      </w:r>
    </w:p>
    <w:p w:rsidR="00F845DD" w:rsidRPr="00F845DD" w:rsidRDefault="00F845DD" w:rsidP="00F845DD">
      <w:pPr>
        <w:widowControl w:val="0"/>
        <w:spacing w:after="0" w:line="240" w:lineRule="auto"/>
        <w:jc w:val="both"/>
        <w:rPr>
          <w:rFonts w:ascii="Times New Roman" w:hAnsi="Times New Roman" w:cs="Times New Roman"/>
          <w:b/>
          <w:sz w:val="24"/>
          <w:szCs w:val="24"/>
        </w:rPr>
      </w:pPr>
      <w:r w:rsidRPr="00F845DD">
        <w:rPr>
          <w:rFonts w:ascii="Times New Roman" w:hAnsi="Times New Roman" w:cs="Times New Roman"/>
          <w:b/>
          <w:sz w:val="24"/>
          <w:szCs w:val="24"/>
        </w:rPr>
        <w:t>h)</w:t>
      </w:r>
      <w:r w:rsidRPr="00F845DD">
        <w:rPr>
          <w:rFonts w:ascii="Times New Roman" w:hAnsi="Times New Roman" w:cs="Times New Roman"/>
          <w:sz w:val="24"/>
          <w:szCs w:val="24"/>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hyperlink r:id="rId8" w:anchor=":~:text=%C2%A7%201%C2%BA%20Constar%C3%A1%20do,entrega%20das%20propostas." w:history="1">
        <w:r w:rsidRPr="00F845DD">
          <w:rPr>
            <w:rStyle w:val="Hyperlink"/>
            <w:rFonts w:ascii="Times New Roman" w:hAnsi="Times New Roman" w:cs="Times New Roman"/>
            <w:sz w:val="24"/>
            <w:szCs w:val="24"/>
            <w:lang w:eastAsia="ar-SA"/>
          </w:rPr>
          <w:t>Artigo 63, § 1º, Lei Federal nº 14.133, de 1º de abril de 2021</w:t>
        </w:r>
      </w:hyperlink>
      <w:r w:rsidRPr="00F845DD">
        <w:rPr>
          <w:rFonts w:ascii="Times New Roman" w:hAnsi="Times New Roman" w:cs="Times New Roman"/>
          <w:sz w:val="24"/>
          <w:szCs w:val="24"/>
        </w:rPr>
        <w:t>).</w:t>
      </w:r>
    </w:p>
    <w:p w:rsidR="00F845DD" w:rsidRPr="00F845DD" w:rsidRDefault="00F845DD" w:rsidP="00F845DD">
      <w:pPr>
        <w:widowControl w:val="0"/>
        <w:spacing w:after="0" w:line="240" w:lineRule="auto"/>
        <w:jc w:val="both"/>
        <w:rPr>
          <w:rFonts w:ascii="Times New Roman" w:hAnsi="Times New Roman" w:cs="Times New Roman"/>
          <w:sz w:val="24"/>
          <w:szCs w:val="24"/>
        </w:rPr>
      </w:pPr>
      <w:r w:rsidRPr="00F845DD">
        <w:rPr>
          <w:rFonts w:ascii="Times New Roman" w:hAnsi="Times New Roman" w:cs="Times New Roman"/>
          <w:b/>
          <w:sz w:val="24"/>
          <w:szCs w:val="24"/>
        </w:rPr>
        <w:t>i)</w:t>
      </w:r>
      <w:r w:rsidRPr="00F845DD">
        <w:rPr>
          <w:rFonts w:ascii="Times New Roman" w:hAnsi="Times New Roman" w:cs="Times New Roman"/>
          <w:sz w:val="24"/>
          <w:szCs w:val="24"/>
        </w:rPr>
        <w:t xml:space="preserve"> Que a empresa atende aos requisitos de habilitação e que o declarante responderá pela veracidade das informações prestadas, na forma da lei. </w:t>
      </w:r>
    </w:p>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r w:rsidRPr="00F845DD">
        <w:rPr>
          <w:rFonts w:ascii="Times New Roman" w:hAnsi="Times New Roman" w:cs="Times New Roman"/>
          <w:sz w:val="24"/>
          <w:szCs w:val="24"/>
        </w:rPr>
        <w:t>..............................., ............ de ............................ de 2026.</w:t>
      </w: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b/>
          <w:bCs/>
          <w:sz w:val="26"/>
          <w:szCs w:val="26"/>
        </w:rPr>
      </w:pPr>
      <w:r w:rsidRPr="00F845DD">
        <w:rPr>
          <w:rFonts w:ascii="Times New Roman" w:hAnsi="Times New Roman" w:cs="Times New Roman"/>
          <w:sz w:val="24"/>
          <w:szCs w:val="24"/>
        </w:rPr>
        <w:t>Nome e assinatura do representante legal</w:t>
      </w:r>
    </w:p>
    <w:p w:rsidR="00F845DD" w:rsidRPr="00F845DD" w:rsidRDefault="00F845DD" w:rsidP="00F845DD">
      <w:pPr>
        <w:widowControl w:val="0"/>
        <w:spacing w:after="0" w:line="240" w:lineRule="auto"/>
        <w:jc w:val="center"/>
        <w:rPr>
          <w:rFonts w:ascii="Times New Roman" w:hAnsi="Times New Roman" w:cs="Times New Roman"/>
          <w:b/>
          <w:bCs/>
          <w:sz w:val="26"/>
          <w:szCs w:val="26"/>
        </w:rPr>
      </w:pPr>
    </w:p>
    <w:p w:rsidR="00F845DD" w:rsidRPr="00F845DD" w:rsidRDefault="00F845DD" w:rsidP="00F845DD">
      <w:pPr>
        <w:pStyle w:val="Recuodecorpodetexto23"/>
        <w:widowControl w:val="0"/>
        <w:ind w:right="-1" w:firstLine="0"/>
        <w:jc w:val="center"/>
        <w:rPr>
          <w:b/>
          <w:bCs/>
          <w:sz w:val="26"/>
          <w:szCs w:val="26"/>
          <w:shd w:val="clear" w:color="auto" w:fill="FFFFFF"/>
        </w:rPr>
      </w:pPr>
      <w:bookmarkStart w:id="5" w:name="Anexo_V"/>
      <w:r w:rsidRPr="00F845DD">
        <w:rPr>
          <w:b/>
          <w:bCs/>
          <w:sz w:val="26"/>
          <w:szCs w:val="26"/>
          <w:shd w:val="clear" w:color="auto" w:fill="FFFFFF"/>
        </w:rPr>
        <w:lastRenderedPageBreak/>
        <w:t>ANEXO V</w:t>
      </w:r>
      <w:bookmarkEnd w:id="5"/>
    </w:p>
    <w:p w:rsidR="00F845DD" w:rsidRPr="00F845DD" w:rsidRDefault="00F845DD" w:rsidP="00F845DD">
      <w:pPr>
        <w:widowControl w:val="0"/>
        <w:spacing w:after="0" w:line="240" w:lineRule="auto"/>
        <w:jc w:val="center"/>
        <w:outlineLvl w:val="1"/>
        <w:rPr>
          <w:rFonts w:ascii="Times New Roman" w:eastAsia="Times New Roman" w:hAnsi="Times New Roman" w:cs="Times New Roman"/>
          <w:b/>
          <w:bCs/>
          <w:kern w:val="2"/>
          <w:sz w:val="26"/>
          <w:szCs w:val="26"/>
          <w:shd w:val="clear" w:color="auto" w:fill="FFFFFF"/>
        </w:rPr>
      </w:pPr>
    </w:p>
    <w:p w:rsidR="00F845DD" w:rsidRPr="00F845DD" w:rsidRDefault="00F845DD" w:rsidP="00F845DD">
      <w:pPr>
        <w:widowControl w:val="0"/>
        <w:spacing w:after="0" w:line="240" w:lineRule="auto"/>
        <w:jc w:val="center"/>
        <w:outlineLvl w:val="1"/>
        <w:rPr>
          <w:rFonts w:ascii="Times New Roman" w:hAnsi="Times New Roman" w:cs="Times New Roman"/>
          <w:sz w:val="24"/>
          <w:szCs w:val="24"/>
        </w:rPr>
      </w:pPr>
      <w:r w:rsidRPr="00F845DD">
        <w:rPr>
          <w:rFonts w:ascii="Times New Roman" w:eastAsia="Times New Roman" w:hAnsi="Times New Roman" w:cs="Times New Roman"/>
          <w:b/>
          <w:kern w:val="2"/>
          <w:sz w:val="26"/>
          <w:szCs w:val="26"/>
        </w:rPr>
        <w:t xml:space="preserve">DECLARAÇÃO DE ENQUADRAMENTO COMO </w:t>
      </w:r>
      <w:r w:rsidRPr="00F845DD">
        <w:rPr>
          <w:rFonts w:ascii="Times New Roman" w:eastAsia="Times New Roman" w:hAnsi="Times New Roman" w:cs="Times New Roman"/>
          <w:b/>
          <w:bCs/>
          <w:kern w:val="2"/>
          <w:sz w:val="26"/>
          <w:szCs w:val="26"/>
        </w:rPr>
        <w:t>MICROEMPRESAS, EMPRESAS DE PEQUENO PORTE E EQUIPARADAS</w:t>
      </w:r>
      <w:r w:rsidRPr="00F845DD">
        <w:rPr>
          <w:rFonts w:ascii="Times New Roman" w:eastAsia="Times New Roman" w:hAnsi="Times New Roman" w:cs="Times New Roman"/>
          <w:b/>
          <w:kern w:val="2"/>
          <w:sz w:val="26"/>
          <w:szCs w:val="26"/>
        </w:rPr>
        <w:t xml:space="preserve"> </w:t>
      </w:r>
    </w:p>
    <w:p w:rsidR="00F845DD" w:rsidRPr="00F845DD" w:rsidRDefault="00F845DD" w:rsidP="00F845DD">
      <w:pPr>
        <w:widowControl w:val="0"/>
        <w:spacing w:after="0" w:line="240" w:lineRule="auto"/>
        <w:jc w:val="center"/>
        <w:outlineLvl w:val="1"/>
        <w:rPr>
          <w:rFonts w:ascii="Times New Roman" w:hAnsi="Times New Roman" w:cs="Times New Roman"/>
          <w:b/>
          <w:sz w:val="24"/>
          <w:szCs w:val="24"/>
        </w:rPr>
      </w:pPr>
      <w:r w:rsidRPr="00F845DD">
        <w:rPr>
          <w:rFonts w:ascii="Times New Roman" w:hAnsi="Times New Roman" w:cs="Times New Roman"/>
          <w:sz w:val="24"/>
          <w:szCs w:val="24"/>
        </w:rPr>
        <w:t>(Em papel timbrado ou com identificação do licitante)</w:t>
      </w:r>
    </w:p>
    <w:p w:rsidR="00F845DD" w:rsidRPr="00F845DD" w:rsidRDefault="00F845DD" w:rsidP="00F845DD">
      <w:pPr>
        <w:widowControl w:val="0"/>
        <w:spacing w:after="0" w:line="240" w:lineRule="auto"/>
        <w:jc w:val="center"/>
        <w:rPr>
          <w:rFonts w:ascii="Times New Roman" w:hAnsi="Times New Roman" w:cs="Times New Roman"/>
          <w:b/>
          <w:sz w:val="24"/>
          <w:szCs w:val="24"/>
        </w:rPr>
      </w:pPr>
    </w:p>
    <w:p w:rsidR="00F845DD" w:rsidRPr="00F845DD" w:rsidRDefault="00F845DD" w:rsidP="00F845DD">
      <w:pPr>
        <w:widowControl w:val="0"/>
        <w:spacing w:after="0" w:line="240" w:lineRule="auto"/>
        <w:jc w:val="center"/>
        <w:rPr>
          <w:rFonts w:ascii="Times New Roman" w:hAnsi="Times New Roman" w:cs="Times New Roman"/>
          <w:b/>
        </w:rPr>
      </w:pPr>
    </w:p>
    <w:tbl>
      <w:tblPr>
        <w:tblW w:w="0" w:type="auto"/>
        <w:tblLayout w:type="fixed"/>
        <w:tblLook w:val="0000" w:firstRow="0" w:lastRow="0" w:firstColumn="0" w:lastColumn="0" w:noHBand="0" w:noVBand="0"/>
      </w:tblPr>
      <w:tblGrid>
        <w:gridCol w:w="9067"/>
      </w:tblGrid>
      <w:tr w:rsidR="00F845DD" w:rsidRPr="00F845DD" w:rsidTr="002825CC">
        <w:tc>
          <w:tcPr>
            <w:tcW w:w="9067" w:type="dxa"/>
            <w:tcBorders>
              <w:top w:val="single" w:sz="4" w:space="0" w:color="000000"/>
              <w:left w:val="single" w:sz="4" w:space="0" w:color="000000"/>
              <w:bottom w:val="single" w:sz="4" w:space="0" w:color="000000"/>
              <w:right w:val="single" w:sz="4" w:space="0" w:color="000000"/>
            </w:tcBorders>
            <w:shd w:val="clear" w:color="auto" w:fill="auto"/>
          </w:tcPr>
          <w:p w:rsidR="00F845DD" w:rsidRPr="00F845DD" w:rsidRDefault="00F845DD" w:rsidP="002825CC">
            <w:pPr>
              <w:widowControl w:val="0"/>
              <w:spacing w:after="0" w:line="240" w:lineRule="auto"/>
              <w:jc w:val="both"/>
              <w:rPr>
                <w:rFonts w:ascii="Times New Roman" w:hAnsi="Times New Roman" w:cs="Times New Roman"/>
              </w:rPr>
            </w:pPr>
            <w:r w:rsidRPr="00F845DD">
              <w:rPr>
                <w:rFonts w:ascii="Times New Roman" w:hAnsi="Times New Roman" w:cs="Times New Roman"/>
                <w:b/>
                <w:sz w:val="24"/>
                <w:szCs w:val="24"/>
              </w:rPr>
              <w:t>ATENÇÃO: ESTA DECLARAÇÃO DEVE SER APRESENTADA APENAS POR LICITANTES QUE ESTEJAM ENQUADRADOS CONFORME ACIMA, NOS TERMOS DO EDITAL.</w:t>
            </w:r>
          </w:p>
        </w:tc>
      </w:tr>
    </w:tbl>
    <w:p w:rsidR="00F845DD" w:rsidRPr="00F845DD" w:rsidRDefault="00F845DD" w:rsidP="00F845DD">
      <w:pPr>
        <w:widowControl w:val="0"/>
        <w:spacing w:after="0" w:line="240" w:lineRule="auto"/>
        <w:jc w:val="both"/>
        <w:rPr>
          <w:rFonts w:ascii="Times New Roman" w:hAnsi="Times New Roman" w:cs="Times New Roman"/>
        </w:rPr>
      </w:pPr>
    </w:p>
    <w:p w:rsidR="00F845DD" w:rsidRPr="00F845DD" w:rsidRDefault="00F845DD" w:rsidP="00F845DD">
      <w:pPr>
        <w:widowControl w:val="0"/>
        <w:spacing w:after="0" w:line="240" w:lineRule="auto"/>
        <w:jc w:val="both"/>
        <w:rPr>
          <w:rFonts w:ascii="Times New Roman" w:hAnsi="Times New Roman" w:cs="Times New Roman"/>
        </w:rPr>
      </w:pPr>
    </w:p>
    <w:p w:rsidR="00F845DD" w:rsidRPr="00F845DD" w:rsidRDefault="00F845DD" w:rsidP="00F845DD">
      <w:pPr>
        <w:widowControl w:val="0"/>
        <w:spacing w:after="0" w:line="240" w:lineRule="auto"/>
        <w:jc w:val="both"/>
        <w:rPr>
          <w:rFonts w:ascii="Times New Roman" w:hAnsi="Times New Roman" w:cs="Times New Roman"/>
        </w:rPr>
      </w:pPr>
    </w:p>
    <w:p w:rsidR="00F845DD" w:rsidRPr="00F845DD" w:rsidRDefault="00F845DD" w:rsidP="00F845DD">
      <w:pPr>
        <w:widowControl w:val="0"/>
        <w:spacing w:after="0" w:line="240" w:lineRule="auto"/>
        <w:jc w:val="both"/>
        <w:rPr>
          <w:rFonts w:ascii="Times New Roman" w:hAnsi="Times New Roman" w:cs="Times New Roman"/>
        </w:rPr>
      </w:pPr>
    </w:p>
    <w:p w:rsidR="00F845DD" w:rsidRPr="00F845DD" w:rsidRDefault="00F845DD" w:rsidP="00F845DD">
      <w:pPr>
        <w:widowControl w:val="0"/>
        <w:spacing w:after="0" w:line="240" w:lineRule="auto"/>
        <w:jc w:val="both"/>
        <w:rPr>
          <w:rFonts w:ascii="Times New Roman" w:hAnsi="Times New Roman" w:cs="Times New Roman"/>
        </w:rPr>
      </w:pPr>
      <w:r w:rsidRPr="00F845DD">
        <w:rPr>
          <w:rFonts w:ascii="Times New Roman" w:hAnsi="Times New Roman" w:cs="Times New Roman"/>
          <w:sz w:val="24"/>
          <w:szCs w:val="24"/>
          <w:lang w:eastAsia="en-US"/>
        </w:rPr>
        <w:t xml:space="preserve">Eu,……………………………………………………………………………, portador do RG nº……………………………………e do CPF nº………………………………………….., representante do licitante……………………………………………………………………. (nome empresarial), interessado em participar do Pregão Eletrônico nº 022/2026, Processo n° 2422/2026, </w:t>
      </w:r>
      <w:r w:rsidRPr="00F845DD">
        <w:rPr>
          <w:rFonts w:ascii="Times New Roman" w:hAnsi="Times New Roman" w:cs="Times New Roman"/>
          <w:b/>
          <w:sz w:val="24"/>
          <w:szCs w:val="24"/>
          <w:lang w:eastAsia="en-US"/>
        </w:rPr>
        <w:t>DECLARO</w:t>
      </w:r>
      <w:r w:rsidRPr="00F845DD">
        <w:rPr>
          <w:rFonts w:ascii="Times New Roman" w:hAnsi="Times New Roman" w:cs="Times New Roman"/>
          <w:sz w:val="24"/>
          <w:szCs w:val="24"/>
          <w:lang w:eastAsia="en-US"/>
        </w:rPr>
        <w:t xml:space="preserve">, sob as penas da lei, o enquadramento da empresa na condição de ……………………………………, nos critérios previstos no </w:t>
      </w:r>
      <w:hyperlink r:id="rId9" w:anchor=":~:text=Art.%C2%A03%C2%BA,caso%2C%20desde%20que%3A" w:history="1">
        <w:r w:rsidRPr="00F845DD">
          <w:rPr>
            <w:rStyle w:val="ListLabel99"/>
            <w:rFonts w:ascii="Times New Roman" w:hAnsi="Times New Roman" w:cs="Times New Roman"/>
          </w:rPr>
          <w:t>Artigo 3º, da Lei Complementar n° 123, de 14 de dezembro de 2006</w:t>
        </w:r>
      </w:hyperlink>
      <w:r w:rsidRPr="00F845DD">
        <w:rPr>
          <w:rFonts w:ascii="Times New Roman" w:hAnsi="Times New Roman" w:cs="Times New Roman"/>
          <w:sz w:val="24"/>
          <w:szCs w:val="24"/>
          <w:lang w:eastAsia="en-US"/>
        </w:rPr>
        <w:t>, que a empresa não celebrou</w:t>
      </w:r>
      <w:r w:rsidRPr="00F845DD">
        <w:rPr>
          <w:rFonts w:ascii="Times New Roman" w:hAnsi="Times New Roman" w:cs="Times New Roman"/>
          <w:sz w:val="24"/>
          <w:szCs w:val="24"/>
        </w:rPr>
        <w:t xml:space="preserve"> contratos com a Administração Pública cujos valores somados extrapolem a receita bruta máxima admitida para fins de enquadramento como Empresa de Pequeno Porte,</w:t>
      </w:r>
      <w:r w:rsidRPr="00F845DD">
        <w:rPr>
          <w:rFonts w:ascii="Times New Roman" w:hAnsi="Times New Roman" w:cs="Times New Roman"/>
          <w:sz w:val="24"/>
          <w:szCs w:val="24"/>
          <w:lang w:eastAsia="en-US"/>
        </w:rPr>
        <w:t xml:space="preserve"> bem como não está inclusa nas vedações previstas no mesmo diploma legal.</w:t>
      </w:r>
    </w:p>
    <w:p w:rsidR="00F845DD" w:rsidRPr="00F845DD" w:rsidRDefault="00F845DD" w:rsidP="00F845DD">
      <w:pPr>
        <w:widowControl w:val="0"/>
        <w:spacing w:after="0" w:line="240" w:lineRule="auto"/>
        <w:ind w:right="-1"/>
        <w:jc w:val="both"/>
        <w:rPr>
          <w:rFonts w:ascii="Times New Roman" w:hAnsi="Times New Roman" w:cs="Times New Roman"/>
        </w:rPr>
      </w:pPr>
    </w:p>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jc w:val="both"/>
        <w:rPr>
          <w:rFonts w:ascii="Times New Roman" w:hAnsi="Times New Roman" w:cs="Times New Roman"/>
          <w:sz w:val="24"/>
          <w:szCs w:val="24"/>
        </w:rPr>
      </w:pPr>
    </w:p>
    <w:p w:rsidR="00F845DD" w:rsidRPr="00F845DD" w:rsidRDefault="00F845DD" w:rsidP="00F845DD">
      <w:pPr>
        <w:widowControl w:val="0"/>
        <w:spacing w:after="0" w:line="240" w:lineRule="auto"/>
        <w:rPr>
          <w:rFonts w:ascii="Times New Roman" w:hAnsi="Times New Roman" w:cs="Times New Roman"/>
          <w:b/>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r w:rsidRPr="00F845DD">
        <w:rPr>
          <w:rFonts w:ascii="Times New Roman" w:hAnsi="Times New Roman" w:cs="Times New Roman"/>
          <w:sz w:val="24"/>
          <w:szCs w:val="24"/>
        </w:rPr>
        <w:t>(Local e data).</w:t>
      </w: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hAnsi="Times New Roman" w:cs="Times New Roman"/>
          <w:sz w:val="24"/>
          <w:szCs w:val="24"/>
        </w:rPr>
      </w:pPr>
    </w:p>
    <w:p w:rsidR="00F845DD" w:rsidRPr="00F845DD" w:rsidRDefault="00F845DD" w:rsidP="00F845DD">
      <w:pPr>
        <w:widowControl w:val="0"/>
        <w:spacing w:after="0" w:line="240" w:lineRule="auto"/>
        <w:jc w:val="center"/>
        <w:rPr>
          <w:rFonts w:ascii="Times New Roman" w:eastAsia="Times New Roman" w:hAnsi="Times New Roman" w:cs="Times New Roman"/>
          <w:bCs/>
          <w:sz w:val="24"/>
          <w:szCs w:val="24"/>
        </w:rPr>
      </w:pPr>
      <w:r w:rsidRPr="00F845DD">
        <w:rPr>
          <w:rFonts w:ascii="Times New Roman" w:hAnsi="Times New Roman" w:cs="Times New Roman"/>
          <w:sz w:val="24"/>
          <w:szCs w:val="24"/>
        </w:rPr>
        <w:t>_______________________________</w:t>
      </w:r>
    </w:p>
    <w:p w:rsidR="00F845DD" w:rsidRPr="00F845DD" w:rsidRDefault="00F845DD" w:rsidP="00F845DD">
      <w:pPr>
        <w:widowControl w:val="0"/>
        <w:spacing w:after="0" w:line="240" w:lineRule="auto"/>
        <w:jc w:val="center"/>
        <w:rPr>
          <w:rFonts w:ascii="Times New Roman" w:hAnsi="Times New Roman" w:cs="Times New Roman"/>
          <w:sz w:val="24"/>
          <w:szCs w:val="24"/>
        </w:rPr>
      </w:pPr>
      <w:bookmarkStart w:id="6" w:name="_Hlk197675863"/>
      <w:r w:rsidRPr="00F845DD">
        <w:rPr>
          <w:rFonts w:ascii="Times New Roman" w:eastAsia="Times New Roman" w:hAnsi="Times New Roman" w:cs="Times New Roman"/>
          <w:bCs/>
          <w:sz w:val="24"/>
          <w:szCs w:val="24"/>
        </w:rPr>
        <w:t>(Nome/assinatura do representante legal)</w:t>
      </w:r>
      <w:bookmarkEnd w:id="6"/>
    </w:p>
    <w:p w:rsidR="00235DEB" w:rsidRPr="00F845DD" w:rsidRDefault="00235DEB" w:rsidP="00F845DD">
      <w:pPr>
        <w:rPr>
          <w:rFonts w:ascii="Times New Roman" w:hAnsi="Times New Roman" w:cs="Times New Roman"/>
        </w:rPr>
      </w:pPr>
    </w:p>
    <w:sectPr w:rsidR="00235DEB" w:rsidRPr="00F845DD" w:rsidSect="00F845DD">
      <w:pgSz w:w="11906" w:h="16838"/>
      <w:pgMar w:top="2211" w:right="1134" w:bottom="1701"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0">
    <w:charset w:val="00"/>
    <w:family w:val="roman"/>
    <w:pitch w:val="variable"/>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OpenSymbol">
    <w:altName w:val="Cambria"/>
    <w:panose1 w:val="05010000000000000000"/>
    <w:charset w:val="00"/>
    <w:family w:val="auto"/>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MT">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Ecofont_Spranq_eco_Sans">
    <w:altName w:val="Times New Roman"/>
    <w:charset w:val="00"/>
    <w:family w:val="roman"/>
    <w:pitch w:val="variable"/>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font>
  <w:font w:name="Liberation Sans">
    <w:altName w:val="Arial"/>
    <w:panose1 w:val="020B0604020202020204"/>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erif">
    <w:altName w:val="Times New Roman"/>
    <w:panose1 w:val="02020603050405020304"/>
    <w:charset w:val="00"/>
    <w:family w:val="roman"/>
    <w:pitch w:val="variable"/>
  </w:font>
  <w:font w:name="NSimSun">
    <w:panose1 w:val="02010609030101010101"/>
    <w:charset w:val="86"/>
    <w:family w:val="modern"/>
    <w:pitch w:val="fixed"/>
    <w:sig w:usb0="00000203" w:usb1="288F0000" w:usb2="00000016" w:usb3="00000000" w:csb0="00040001" w:csb1="00000000"/>
  </w:font>
  <w:font w:name="Mangal11">
    <w:panose1 w:val="00000000000000000000"/>
    <w:charset w:val="00"/>
    <w:family w:val="roman"/>
    <w:notTrueType/>
    <w:pitch w:val="default"/>
  </w:font>
  <w:font w:name="Arial MT">
    <w:altName w:val="Arial"/>
    <w:charset w:val="00"/>
    <w:family w:val="roman"/>
    <w:pitch w:val="variable"/>
  </w:font>
  <w:font w:name="Arial Black">
    <w:panose1 w:val="020B0A04020102020204"/>
    <w:charset w:val="00"/>
    <w:family w:val="swiss"/>
    <w:pitch w:val="variable"/>
    <w:sig w:usb0="A00002AF" w:usb1="400078FB" w:usb2="00000000" w:usb3="00000000" w:csb0="0000009F" w:csb1="00000000"/>
  </w:font>
  <w:font w:name="WenQuanYi Micro Hei">
    <w:panose1 w:val="00000000000000000000"/>
    <w:charset w:val="00"/>
    <w:family w:val="roman"/>
    <w:notTrueType/>
    <w:pitch w:val="default"/>
  </w:font>
  <w:font w:name="Lohit Hindi">
    <w:panose1 w:val="00000000000000000000"/>
    <w:charset w:val="00"/>
    <w:family w:val="roman"/>
    <w:notTrueType/>
    <w:pitch w:val="default"/>
  </w:font>
  <w:font w:name="Lucida Sans">
    <w:panose1 w:val="020B0602030504020204"/>
    <w:charset w:val="00"/>
    <w:family w:val="swiss"/>
    <w:pitch w:val="variable"/>
    <w:sig w:usb0="00000003" w:usb1="00000000" w:usb2="00000000" w:usb3="00000000" w:csb0="00000001" w:csb1="00000000"/>
  </w:font>
  <w:font w:name="AMIEJL+Arial">
    <w:altName w:val="Arial"/>
    <w:charset w:val="00"/>
    <w:family w:val="roman"/>
    <w:pitch w:val="variable"/>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upperRoman"/>
      <w:lvlText w:val="%1 - "/>
      <w:lvlJc w:val="left"/>
      <w:pPr>
        <w:tabs>
          <w:tab w:val="num" w:pos="0"/>
        </w:tabs>
        <w:ind w:left="0" w:firstLine="0"/>
      </w:pPr>
      <w:rPr>
        <w:rFonts w:cs="Times New Roman"/>
        <w:b/>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2" w15:restartNumberingAfterBreak="0">
    <w:nsid w:val="00000003"/>
    <w:multiLevelType w:val="multilevel"/>
    <w:tmpl w:val="00000003"/>
    <w:name w:val="WW8Num3"/>
    <w:lvl w:ilvl="0">
      <w:start w:val="1"/>
      <w:numFmt w:val="lowerLetter"/>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000004"/>
    <w:multiLevelType w:val="multilevel"/>
    <w:tmpl w:val="00000004"/>
    <w:name w:val="WW8Num4"/>
    <w:lvl w:ilvl="0">
      <w:start w:val="1"/>
      <w:numFmt w:val="decimal"/>
      <w:suff w:val="nothing"/>
      <w:lvlText w:val="%1. "/>
      <w:lvlJc w:val="left"/>
      <w:pPr>
        <w:tabs>
          <w:tab w:val="num" w:pos="0"/>
        </w:tabs>
        <w:ind w:left="0" w:firstLine="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4" w15:restartNumberingAfterBreak="0">
    <w:nsid w:val="00000005"/>
    <w:multiLevelType w:val="multilevel"/>
    <w:tmpl w:val="00000005"/>
    <w:name w:val="WW8Num6"/>
    <w:lvl w:ilvl="0">
      <w:start w:val="1"/>
      <w:numFmt w:val="decimal"/>
      <w:lvlText w:val="%1."/>
      <w:lvlJc w:val="left"/>
      <w:pPr>
        <w:tabs>
          <w:tab w:val="num" w:pos="0"/>
        </w:tabs>
        <w:ind w:left="360" w:hanging="360"/>
      </w:pPr>
      <w:rPr>
        <w:rFonts w:hint="default"/>
        <w:b/>
      </w:rPr>
    </w:lvl>
    <w:lvl w:ilvl="1">
      <w:start w:val="1"/>
      <w:numFmt w:val="decimal"/>
      <w:lvlText w:val="%1.%2."/>
      <w:lvlJc w:val="left"/>
      <w:pPr>
        <w:tabs>
          <w:tab w:val="num" w:pos="0"/>
        </w:tabs>
        <w:ind w:left="999" w:hanging="432"/>
      </w:pPr>
      <w:rPr>
        <w:rFonts w:ascii="Arial" w:hAnsi="Arial" w:cs="Arial" w:hint="default"/>
        <w:b w:val="0"/>
        <w:i w:val="0"/>
        <w:strike w:val="0"/>
        <w:dstrike w:val="0"/>
        <w:color w:val="000000"/>
        <w:sz w:val="20"/>
        <w:szCs w:val="20"/>
        <w:u w:val="none"/>
      </w:rPr>
    </w:lvl>
    <w:lvl w:ilvl="2">
      <w:start w:val="1"/>
      <w:numFmt w:val="decimal"/>
      <w:lvlText w:val="%1.%2.%3."/>
      <w:lvlJc w:val="left"/>
      <w:pPr>
        <w:tabs>
          <w:tab w:val="num" w:pos="0"/>
        </w:tabs>
        <w:ind w:left="1638" w:hanging="504"/>
      </w:pPr>
      <w:rPr>
        <w:rFonts w:ascii="Arial" w:hAnsi="Arial" w:cs="Arial" w:hint="default"/>
        <w:b w:val="0"/>
        <w:i w:val="0"/>
        <w:strike w:val="0"/>
        <w:dstrike w:val="0"/>
        <w:color w:val="000000"/>
        <w:sz w:val="20"/>
        <w:szCs w:val="20"/>
      </w:rPr>
    </w:lvl>
    <w:lvl w:ilvl="3">
      <w:start w:val="1"/>
      <w:numFmt w:val="decimal"/>
      <w:lvlText w:val="%1.%2.%3.%4."/>
      <w:lvlJc w:val="left"/>
      <w:pPr>
        <w:tabs>
          <w:tab w:val="num" w:pos="0"/>
        </w:tabs>
        <w:ind w:left="2491" w:hanging="648"/>
      </w:pPr>
      <w:rPr>
        <w:rFonts w:hint="default"/>
      </w:rPr>
    </w:lvl>
    <w:lvl w:ilvl="4">
      <w:start w:val="1"/>
      <w:numFmt w:val="decimal"/>
      <w:lvlText w:val="%1.%2.%3.%4.%5."/>
      <w:lvlJc w:val="left"/>
      <w:pPr>
        <w:tabs>
          <w:tab w:val="num" w:pos="0"/>
        </w:tabs>
        <w:ind w:left="2232" w:hanging="792"/>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2D71"/>
    <w:rsid w:val="00235DEB"/>
    <w:rsid w:val="00906C93"/>
    <w:rsid w:val="00C22D71"/>
    <w:rsid w:val="00F845D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14:docId w14:val="00109FDA"/>
  <w15:chartTrackingRefBased/>
  <w15:docId w15:val="{90DA20C1-9ED2-433A-8A6E-1A0BCD694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uppressAutoHyphens/>
      <w:spacing w:after="200" w:line="276" w:lineRule="auto"/>
    </w:pPr>
    <w:rPr>
      <w:rFonts w:ascii="Calibri" w:eastAsia="Calibri" w:hAnsi="Calibri" w:cs="Calibri"/>
      <w:sz w:val="22"/>
      <w:szCs w:val="22"/>
      <w:lang w:eastAsia="zh-CN"/>
    </w:rPr>
  </w:style>
  <w:style w:type="paragraph" w:styleId="Ttulo1">
    <w:name w:val="heading 1"/>
    <w:basedOn w:val="Normal"/>
    <w:next w:val="Normal"/>
    <w:qFormat/>
    <w:pPr>
      <w:keepNext/>
      <w:spacing w:before="240" w:after="60"/>
      <w:outlineLvl w:val="0"/>
    </w:pPr>
    <w:rPr>
      <w:rFonts w:ascii="Cambria" w:eastAsia="Times New Roman" w:hAnsi="Cambria" w:cs="Cambria"/>
      <w:b/>
      <w:bCs/>
      <w:kern w:val="2"/>
      <w:sz w:val="32"/>
      <w:szCs w:val="32"/>
      <w:lang w:val="x-none"/>
    </w:rPr>
  </w:style>
  <w:style w:type="paragraph" w:styleId="Ttulo2">
    <w:name w:val="heading 2"/>
    <w:basedOn w:val="Normal"/>
    <w:next w:val="Normal"/>
    <w:qFormat/>
    <w:pPr>
      <w:keepNext/>
      <w:numPr>
        <w:ilvl w:val="1"/>
        <w:numId w:val="1"/>
      </w:numPr>
      <w:spacing w:after="0" w:line="240" w:lineRule="auto"/>
      <w:ind w:left="1701"/>
      <w:jc w:val="center"/>
      <w:outlineLvl w:val="1"/>
    </w:pPr>
    <w:rPr>
      <w:rFonts w:ascii="Times New Roman" w:eastAsia="Times New Roman" w:hAnsi="Times New Roman" w:cs="Times New Roman"/>
      <w:b/>
      <w:kern w:val="2"/>
      <w:sz w:val="24"/>
      <w:szCs w:val="20"/>
      <w:lang w:val="x-none"/>
    </w:rPr>
  </w:style>
  <w:style w:type="paragraph" w:styleId="Ttulo3">
    <w:name w:val="heading 3"/>
    <w:basedOn w:val="Normal"/>
    <w:next w:val="Normal"/>
    <w:qFormat/>
    <w:pPr>
      <w:keepNext/>
      <w:numPr>
        <w:ilvl w:val="2"/>
        <w:numId w:val="1"/>
      </w:numPr>
      <w:spacing w:after="0" w:line="240" w:lineRule="auto"/>
      <w:ind w:left="567"/>
      <w:outlineLvl w:val="2"/>
    </w:pPr>
    <w:rPr>
      <w:rFonts w:ascii="Times New Roman" w:eastAsia="Times New Roman" w:hAnsi="Times New Roman" w:cs="Times New Roman"/>
      <w:kern w:val="2"/>
      <w:sz w:val="24"/>
      <w:szCs w:val="20"/>
      <w:lang w:val="x-none"/>
    </w:rPr>
  </w:style>
  <w:style w:type="paragraph" w:styleId="Ttulo4">
    <w:name w:val="heading 4"/>
    <w:basedOn w:val="Normal"/>
    <w:next w:val="Normal"/>
    <w:qFormat/>
    <w:pPr>
      <w:keepNext/>
      <w:numPr>
        <w:ilvl w:val="3"/>
        <w:numId w:val="1"/>
      </w:numPr>
      <w:spacing w:after="0" w:line="240" w:lineRule="auto"/>
      <w:ind w:left="567"/>
      <w:jc w:val="center"/>
      <w:outlineLvl w:val="3"/>
    </w:pPr>
    <w:rPr>
      <w:rFonts w:ascii="Times New Roman" w:eastAsia="Times New Roman" w:hAnsi="Times New Roman" w:cs="Times New Roman"/>
      <w:b/>
      <w:kern w:val="2"/>
      <w:sz w:val="24"/>
      <w:szCs w:val="20"/>
      <w:lang w:val="x-none"/>
    </w:rPr>
  </w:style>
  <w:style w:type="paragraph" w:styleId="Ttulo5">
    <w:name w:val="heading 5"/>
    <w:basedOn w:val="Normal"/>
    <w:next w:val="Normal"/>
    <w:qFormat/>
    <w:pPr>
      <w:keepNext/>
      <w:numPr>
        <w:ilvl w:val="4"/>
        <w:numId w:val="1"/>
      </w:numPr>
      <w:spacing w:after="0" w:line="240" w:lineRule="auto"/>
      <w:ind w:left="2124"/>
      <w:jc w:val="center"/>
      <w:outlineLvl w:val="4"/>
    </w:pPr>
    <w:rPr>
      <w:rFonts w:ascii="Arial" w:eastAsia="Times New Roman" w:hAnsi="Arial" w:cs="Arial"/>
      <w:i/>
      <w:szCs w:val="24"/>
      <w:lang w:val="x-none"/>
    </w:rPr>
  </w:style>
  <w:style w:type="paragraph" w:styleId="Ttulo6">
    <w:name w:val="heading 6"/>
    <w:basedOn w:val="Normal"/>
    <w:next w:val="Normal"/>
    <w:qFormat/>
    <w:pPr>
      <w:keepNext/>
      <w:numPr>
        <w:ilvl w:val="5"/>
        <w:numId w:val="1"/>
      </w:numPr>
      <w:spacing w:after="0" w:line="240" w:lineRule="auto"/>
      <w:jc w:val="center"/>
      <w:outlineLvl w:val="5"/>
    </w:pPr>
    <w:rPr>
      <w:rFonts w:ascii="Times New Roman" w:eastAsia="Times New Roman" w:hAnsi="Times New Roman" w:cs="Times New Roman"/>
      <w:b/>
      <w:kern w:val="2"/>
      <w:sz w:val="24"/>
      <w:szCs w:val="20"/>
      <w:lang w:val="x-none"/>
    </w:rPr>
  </w:style>
  <w:style w:type="paragraph" w:styleId="Ttulo7">
    <w:name w:val="heading 7"/>
    <w:basedOn w:val="Normal"/>
    <w:next w:val="Normal"/>
    <w:qFormat/>
    <w:pPr>
      <w:keepNext/>
      <w:numPr>
        <w:ilvl w:val="6"/>
        <w:numId w:val="1"/>
      </w:numPr>
      <w:spacing w:after="0" w:line="240" w:lineRule="auto"/>
      <w:ind w:left="567"/>
      <w:jc w:val="center"/>
      <w:outlineLvl w:val="6"/>
    </w:pPr>
    <w:rPr>
      <w:rFonts w:ascii="Times New Roman" w:eastAsia="Times New Roman" w:hAnsi="Times New Roman" w:cs="Times New Roman"/>
      <w:kern w:val="2"/>
      <w:sz w:val="24"/>
      <w:szCs w:val="20"/>
      <w:lang w:val="x-none"/>
    </w:rPr>
  </w:style>
  <w:style w:type="paragraph" w:styleId="Ttulo8">
    <w:name w:val="heading 8"/>
    <w:basedOn w:val="Normal"/>
    <w:next w:val="Normal"/>
    <w:qFormat/>
    <w:pPr>
      <w:keepNext/>
      <w:numPr>
        <w:ilvl w:val="7"/>
        <w:numId w:val="1"/>
      </w:numPr>
      <w:spacing w:after="0" w:line="240" w:lineRule="auto"/>
      <w:ind w:left="539"/>
      <w:jc w:val="both"/>
      <w:outlineLvl w:val="7"/>
    </w:pPr>
    <w:rPr>
      <w:rFonts w:ascii="Bookman Old Style" w:eastAsia="Times New Roman" w:hAnsi="Bookman Old Style" w:cs="Bookman Old Style"/>
      <w:kern w:val="2"/>
      <w:sz w:val="24"/>
      <w:szCs w:val="20"/>
      <w:lang w:val="x-none"/>
    </w:rPr>
  </w:style>
  <w:style w:type="paragraph" w:styleId="Ttulo9">
    <w:name w:val="heading 9"/>
    <w:basedOn w:val="Normal"/>
    <w:next w:val="Normal"/>
    <w:qFormat/>
    <w:pPr>
      <w:keepNext/>
      <w:numPr>
        <w:ilvl w:val="8"/>
        <w:numId w:val="1"/>
      </w:numPr>
      <w:spacing w:after="0" w:line="240" w:lineRule="auto"/>
      <w:ind w:left="567" w:right="-34"/>
      <w:jc w:val="center"/>
      <w:outlineLvl w:val="8"/>
    </w:pPr>
    <w:rPr>
      <w:rFonts w:ascii="Times New Roman" w:eastAsia="Times New Roman" w:hAnsi="Times New Roman" w:cs="Times New Roman"/>
      <w:b/>
      <w:bCs/>
      <w:kern w:val="2"/>
      <w:sz w:val="24"/>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2z0">
    <w:name w:val="WW8Num2z0"/>
    <w:rPr>
      <w:rFonts w:cs="Times New Roman"/>
      <w:b/>
    </w:rPr>
  </w:style>
  <w:style w:type="character" w:customStyle="1" w:styleId="WW8Num2z1">
    <w:name w:val="WW8Num2z1"/>
    <w:rPr>
      <w:rFonts w:cs="Times New Roman"/>
    </w:rPr>
  </w:style>
  <w:style w:type="character" w:customStyle="1" w:styleId="WW8Num3z0">
    <w:name w:val="WW8Num3z0"/>
    <w:rPr>
      <w:rFonts w:cs="Times New Roman"/>
    </w:rPr>
  </w:style>
  <w:style w:type="character" w:customStyle="1" w:styleId="WW8Num4z0">
    <w:name w:val="WW8Num4z0"/>
    <w:rPr>
      <w:rFonts w:cs="Times New Roman"/>
    </w:rPr>
  </w:style>
  <w:style w:type="character" w:customStyle="1" w:styleId="WW8Num5z0">
    <w:name w:val="WW8Num5z0"/>
    <w:rPr>
      <w:rFonts w:hint="default"/>
      <w:b w:val="0"/>
    </w:rPr>
  </w:style>
  <w:style w:type="character" w:customStyle="1" w:styleId="WW8Num6z0">
    <w:name w:val="WW8Num6z0"/>
    <w:rPr>
      <w:rFonts w:hint="default"/>
      <w:b/>
    </w:rPr>
  </w:style>
  <w:style w:type="character" w:customStyle="1" w:styleId="WW8Num6z1">
    <w:name w:val="WW8Num6z1"/>
    <w:rPr>
      <w:rFonts w:ascii="Arial" w:hAnsi="Arial" w:cs="Arial" w:hint="default"/>
      <w:b w:val="0"/>
      <w:i w:val="0"/>
      <w:strike w:val="0"/>
      <w:dstrike w:val="0"/>
      <w:color w:val="000000"/>
      <w:sz w:val="20"/>
      <w:szCs w:val="20"/>
      <w:u w:val="none"/>
    </w:rPr>
  </w:style>
  <w:style w:type="character" w:customStyle="1" w:styleId="WW8Num6z2">
    <w:name w:val="WW8Num6z2"/>
    <w:rPr>
      <w:rFonts w:ascii="Arial" w:hAnsi="Arial" w:cs="Arial" w:hint="default"/>
      <w:b w:val="0"/>
      <w:i w:val="0"/>
      <w:strike w:val="0"/>
      <w:dstrike w:val="0"/>
      <w:color w:val="000000"/>
      <w:sz w:val="20"/>
      <w:szCs w:val="20"/>
    </w:rPr>
  </w:style>
  <w:style w:type="character" w:customStyle="1" w:styleId="WW8Num6z3">
    <w:name w:val="WW8Num6z3"/>
    <w:rPr>
      <w:rFonts w:hint="default"/>
    </w:rPr>
  </w:style>
  <w:style w:type="character" w:customStyle="1" w:styleId="WW8Num8z0">
    <w:name w:val="WW8Num8z0"/>
    <w:rPr>
      <w:rFonts w:ascii="Arial" w:hAnsi="Arial" w:cs="Arial"/>
      <w:bCs/>
    </w:rPr>
  </w:style>
  <w:style w:type="character" w:customStyle="1" w:styleId="WW8Num9z0">
    <w:name w:val="WW8Num9z0"/>
    <w:rPr>
      <w:rFonts w:ascii="Arial" w:hAnsi="Arial" w:cs="Arial"/>
      <w:bCs/>
    </w:rPr>
  </w:style>
  <w:style w:type="character" w:customStyle="1" w:styleId="WW8Num10z0">
    <w:name w:val="WW8Num10z0"/>
    <w:rPr>
      <w:rFonts w:hint="default"/>
    </w:rPr>
  </w:style>
  <w:style w:type="character" w:customStyle="1" w:styleId="WW8Num11z0">
    <w:name w:val="WW8Num11z0"/>
    <w:rPr>
      <w:rFonts w:ascii="Arial" w:hAnsi="Arial" w:cs="Arial"/>
      <w:bCs/>
    </w:rPr>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WW8Num3z1">
    <w:name w:val="WW8Num3z1"/>
    <w:rPr>
      <w:rFonts w:cs="Times New Roman"/>
    </w:rPr>
  </w:style>
  <w:style w:type="character" w:customStyle="1" w:styleId="WW8Num7z0">
    <w:name w:val="WW8Num7z0"/>
    <w:rPr>
      <w:rFonts w:hint="default"/>
    </w:rPr>
  </w:style>
  <w:style w:type="character" w:customStyle="1" w:styleId="WW8Num13z0">
    <w:name w:val="WW8Num13z0"/>
    <w:rPr>
      <w:rFonts w:ascii="Times New Roman" w:eastAsia="Arial" w:hAnsi="Times New Roman" w:cs="Times New Roman"/>
      <w:sz w:val="23"/>
    </w:rPr>
  </w:style>
  <w:style w:type="character" w:customStyle="1" w:styleId="WW8Num13z1">
    <w:name w:val="WW8Num13z1"/>
    <w:rPr>
      <w:rFonts w:ascii="0" w:hAnsi="0" w:cs="0"/>
    </w:rPr>
  </w:style>
  <w:style w:type="character" w:customStyle="1" w:styleId="WW8Num15z0">
    <w:name w:val="WW8Num15z0"/>
    <w:rPr>
      <w:rFonts w:eastAsia="Calibri" w:hint="default"/>
    </w:rPr>
  </w:style>
  <w:style w:type="character" w:customStyle="1" w:styleId="WW8Num15z1">
    <w:name w:val="WW8Num15z1"/>
    <w:rPr>
      <w:rFonts w:eastAsia="Calibri" w:hint="default"/>
      <w:b w:val="0"/>
    </w:rPr>
  </w:style>
  <w:style w:type="character" w:customStyle="1" w:styleId="WW8Num16z0">
    <w:name w:val="WW8Num16z0"/>
    <w:rPr>
      <w:rFonts w:hint="default"/>
    </w:rPr>
  </w:style>
  <w:style w:type="character" w:customStyle="1" w:styleId="WW8Num16z1">
    <w:name w:val="WW8Num16z1"/>
    <w:rPr>
      <w:rFonts w:hint="default"/>
      <w:b w:val="0"/>
    </w:rPr>
  </w:style>
  <w:style w:type="character" w:customStyle="1" w:styleId="WW8Num17z0">
    <w:name w:val="WW8Num17z0"/>
    <w:rPr>
      <w:rFonts w:hint="default"/>
      <w:b/>
    </w:rPr>
  </w:style>
  <w:style w:type="character" w:customStyle="1" w:styleId="WW8Num17z1">
    <w:name w:val="WW8Num17z1"/>
    <w:rPr>
      <w:rFonts w:ascii="Arial" w:hAnsi="Arial" w:cs="Arial" w:hint="default"/>
      <w:b w:val="0"/>
      <w:i w:val="0"/>
      <w:strike w:val="0"/>
      <w:dstrike w:val="0"/>
      <w:color w:val="000000"/>
      <w:sz w:val="20"/>
      <w:szCs w:val="20"/>
      <w:u w:val="none"/>
    </w:rPr>
  </w:style>
  <w:style w:type="character" w:customStyle="1" w:styleId="WW8Num17z2">
    <w:name w:val="WW8Num17z2"/>
    <w:rPr>
      <w:rFonts w:ascii="Arial" w:hAnsi="Arial" w:cs="Arial" w:hint="default"/>
      <w:b w:val="0"/>
      <w:i w:val="0"/>
      <w:strike w:val="0"/>
      <w:dstrike w:val="0"/>
      <w:color w:val="000000"/>
      <w:sz w:val="20"/>
      <w:szCs w:val="20"/>
    </w:rPr>
  </w:style>
  <w:style w:type="character" w:customStyle="1" w:styleId="WW8Num17z3">
    <w:name w:val="WW8Num17z3"/>
    <w:rPr>
      <w:rFonts w:hint="default"/>
    </w:rPr>
  </w:style>
  <w:style w:type="character" w:customStyle="1" w:styleId="WW8Num19z0">
    <w:name w:val="WW8Num19z0"/>
    <w:rPr>
      <w:rFonts w:hint="default"/>
    </w:rPr>
  </w:style>
  <w:style w:type="character" w:customStyle="1" w:styleId="WW8Num20z0">
    <w:name w:val="WW8Num20z0"/>
    <w:rPr>
      <w:rFonts w:hint="default"/>
    </w:rPr>
  </w:style>
  <w:style w:type="character" w:customStyle="1" w:styleId="WW8Num21z0">
    <w:name w:val="WW8Num21z0"/>
    <w:rPr>
      <w:rFonts w:hint="default"/>
    </w:rPr>
  </w:style>
  <w:style w:type="character" w:customStyle="1" w:styleId="WW8Num22z0">
    <w:name w:val="WW8Num22z0"/>
    <w:rPr>
      <w:rFonts w:ascii="Times New Roman" w:eastAsia="Arial" w:hAnsi="Times New Roman" w:cs="Times New Roman"/>
      <w:sz w:val="23"/>
    </w:rPr>
  </w:style>
  <w:style w:type="character" w:customStyle="1" w:styleId="WW8Num22z1">
    <w:name w:val="WW8Num22z1"/>
    <w:rPr>
      <w:rFonts w:ascii="0" w:hAnsi="0" w:cs="0"/>
    </w:rPr>
  </w:style>
  <w:style w:type="character" w:customStyle="1" w:styleId="WW8Num23z0">
    <w:name w:val="WW8Num23z0"/>
    <w:rPr>
      <w:rFonts w:hint="default"/>
      <w:b/>
    </w:rPr>
  </w:style>
  <w:style w:type="character" w:customStyle="1" w:styleId="WW8Num23z1">
    <w:name w:val="WW8Num23z1"/>
    <w:rPr>
      <w:rFonts w:hint="default"/>
      <w:b w:val="0"/>
      <w:i w:val="0"/>
    </w:rPr>
  </w:style>
  <w:style w:type="character" w:customStyle="1" w:styleId="WW8Num23z2">
    <w:name w:val="WW8Num23z2"/>
    <w:rPr>
      <w:rFonts w:hint="default"/>
      <w:b w:val="0"/>
    </w:rPr>
  </w:style>
  <w:style w:type="character" w:customStyle="1" w:styleId="WW8Num24z0">
    <w:name w:val="WW8Num24z0"/>
    <w:rPr>
      <w:rFonts w:hint="default"/>
    </w:rPr>
  </w:style>
  <w:style w:type="character" w:customStyle="1" w:styleId="WW8Num25z0">
    <w:name w:val="WW8Num25z0"/>
    <w:rPr>
      <w:b/>
    </w:rPr>
  </w:style>
  <w:style w:type="character" w:customStyle="1" w:styleId="WW8Num26z0">
    <w:name w:val="WW8Num26z0"/>
    <w:rPr>
      <w:rFonts w:ascii="Times New Roman" w:hAnsi="Times New Roman" w:cs="Symbol"/>
    </w:rPr>
  </w:style>
  <w:style w:type="character" w:customStyle="1" w:styleId="WW8Num27z0">
    <w:name w:val="WW8Num27z0"/>
    <w:rPr>
      <w:rFonts w:eastAsia="Batang" w:hint="default"/>
      <w:b w:val="0"/>
      <w:color w:val="000000"/>
      <w:sz w:val="20"/>
    </w:rPr>
  </w:style>
  <w:style w:type="character" w:customStyle="1" w:styleId="WW8Num28z0">
    <w:name w:val="WW8Num28z0"/>
    <w:rPr>
      <w:rFonts w:ascii="Verdana" w:eastAsia="Verdana" w:hAnsi="Verdana" w:cs="Verdana"/>
      <w:b/>
      <w:bCs/>
      <w:spacing w:val="-1"/>
      <w:w w:val="76"/>
      <w:sz w:val="20"/>
      <w:szCs w:val="20"/>
      <w:lang w:val="pt-PT" w:bidi="ar-SA"/>
    </w:rPr>
  </w:style>
  <w:style w:type="character" w:customStyle="1" w:styleId="WW8Num28z1">
    <w:name w:val="WW8Num28z1"/>
    <w:rPr>
      <w:rFonts w:ascii="Symbol" w:hAnsi="Symbol" w:cs="Symbol" w:hint="default"/>
      <w:lang w:val="pt-PT" w:bidi="ar-SA"/>
    </w:rPr>
  </w:style>
  <w:style w:type="character" w:customStyle="1" w:styleId="WW8Num29z0">
    <w:name w:val="WW8Num29z0"/>
    <w:rPr>
      <w:rFonts w:eastAsia="Calibri" w:hint="default"/>
      <w:b/>
    </w:rPr>
  </w:style>
  <w:style w:type="character" w:customStyle="1" w:styleId="WW8Num30z1">
    <w:name w:val="WW8Num30z1"/>
    <w:rPr>
      <w:b/>
    </w:rPr>
  </w:style>
  <w:style w:type="character" w:customStyle="1" w:styleId="WW8Num31z0">
    <w:name w:val="WW8Num31z0"/>
    <w:rPr>
      <w:rFonts w:hint="default"/>
      <w:b w:val="0"/>
    </w:rPr>
  </w:style>
  <w:style w:type="character" w:customStyle="1" w:styleId="WW8Num32z0">
    <w:name w:val="WW8Num32z0"/>
    <w:rPr>
      <w:rFonts w:ascii="Times New Roman" w:hAnsi="Times New Roman" w:cs="Symbol"/>
    </w:rPr>
  </w:style>
  <w:style w:type="character" w:customStyle="1" w:styleId="WW8Num32z1">
    <w:name w:val="WW8Num32z1"/>
    <w:rPr>
      <w:rFonts w:ascii="Times New Roman" w:hAnsi="Times New Roman" w:cs="OpenSymbol"/>
    </w:rPr>
  </w:style>
  <w:style w:type="character" w:customStyle="1" w:styleId="WW8Num33z0">
    <w:name w:val="WW8Num33z0"/>
    <w:rPr>
      <w:rFonts w:hint="default"/>
    </w:rPr>
  </w:style>
  <w:style w:type="character" w:customStyle="1" w:styleId="WW8Num34z0">
    <w:name w:val="WW8Num34z0"/>
    <w:rPr>
      <w:rFonts w:ascii="Symbol" w:hAnsi="Symbol" w:cs="OpenSymbol"/>
    </w:rPr>
  </w:style>
  <w:style w:type="character" w:customStyle="1" w:styleId="WW8Num34z1">
    <w:name w:val="WW8Num34z1"/>
    <w:rPr>
      <w:rFonts w:ascii="OpenSymbol" w:hAnsi="OpenSymbol" w:cs="OpenSymbol"/>
    </w:rPr>
  </w:style>
  <w:style w:type="character" w:customStyle="1" w:styleId="WW8Num35z0">
    <w:name w:val="WW8Num35z0"/>
    <w:rPr>
      <w:b w:val="0"/>
      <w:bCs w:val="0"/>
    </w:rPr>
  </w:style>
  <w:style w:type="character" w:customStyle="1" w:styleId="WW8Num35z1">
    <w:name w:val="WW8Num35z1"/>
    <w:rPr>
      <w:rFonts w:ascii="Times New Roman" w:hAnsi="Times New Roman" w:cs="Courier New"/>
      <w:b/>
      <w:bCs/>
    </w:rPr>
  </w:style>
  <w:style w:type="character" w:customStyle="1" w:styleId="WW8Num35z2">
    <w:name w:val="WW8Num35z2"/>
    <w:rPr>
      <w:rFonts w:ascii="Times New Roman" w:hAnsi="Times New Roman" w:cs="Wingdings"/>
      <w:b/>
      <w:bCs/>
    </w:rPr>
  </w:style>
  <w:style w:type="character" w:customStyle="1" w:styleId="WW8Num35z3">
    <w:name w:val="WW8Num35z3"/>
    <w:rPr>
      <w:rFonts w:ascii="Times New Roman" w:hAnsi="Times New Roman" w:cs="Symbol"/>
      <w:b/>
      <w:bCs/>
    </w:rPr>
  </w:style>
  <w:style w:type="character" w:customStyle="1" w:styleId="WW8Num35z5">
    <w:name w:val="WW8Num35z5"/>
    <w:rPr>
      <w:rFonts w:ascii="Times New Roman" w:hAnsi="Times New Roman" w:cs="Wingdings"/>
    </w:rPr>
  </w:style>
  <w:style w:type="character" w:customStyle="1" w:styleId="WW8Num35z6">
    <w:name w:val="WW8Num35z6"/>
    <w:rPr>
      <w:rFonts w:ascii="Times New Roman" w:hAnsi="Times New Roman" w:cs="Symbol"/>
    </w:rPr>
  </w:style>
  <w:style w:type="character" w:customStyle="1" w:styleId="WW8Num35z7">
    <w:name w:val="WW8Num35z7"/>
    <w:rPr>
      <w:rFonts w:ascii="Times New Roman" w:hAnsi="Times New Roman" w:cs="Courier New"/>
    </w:rPr>
  </w:style>
  <w:style w:type="character" w:customStyle="1" w:styleId="WW8Num36z1">
    <w:name w:val="WW8Num36z1"/>
    <w:rPr>
      <w:rFonts w:eastAsia="Arial"/>
      <w:b/>
      <w:sz w:val="23"/>
      <w:szCs w:val="23"/>
    </w:rPr>
  </w:style>
  <w:style w:type="character" w:customStyle="1" w:styleId="WW8Num37z0">
    <w:name w:val="WW8Num37z0"/>
    <w:rPr>
      <w:rFonts w:hint="default"/>
      <w:lang w:val="pt-PT" w:bidi="pt-PT"/>
    </w:rPr>
  </w:style>
  <w:style w:type="character" w:customStyle="1" w:styleId="WW8Num37z3">
    <w:name w:val="WW8Num37z3"/>
    <w:rPr>
      <w:rFonts w:ascii="Times New Roman" w:eastAsia="Arial" w:hAnsi="Times New Roman" w:cs="Times New Roman" w:hint="default"/>
      <w:b/>
      <w:spacing w:val="-1"/>
      <w:w w:val="100"/>
      <w:sz w:val="22"/>
      <w:szCs w:val="22"/>
      <w:lang w:val="pt-PT" w:bidi="pt-PT"/>
    </w:rPr>
  </w:style>
  <w:style w:type="character" w:customStyle="1" w:styleId="WW8Num38z0">
    <w:name w:val="WW8Num38z0"/>
    <w:rPr>
      <w:rFonts w:ascii="Times New Roman" w:eastAsia="Arial" w:hAnsi="Times New Roman" w:cs="Times New Roman"/>
      <w:b/>
      <w:sz w:val="23"/>
    </w:rPr>
  </w:style>
  <w:style w:type="character" w:customStyle="1" w:styleId="WW8Num38z1">
    <w:name w:val="WW8Num38z1"/>
    <w:rPr>
      <w:rFonts w:ascii="0" w:hAnsi="0" w:cs="0"/>
    </w:rPr>
  </w:style>
  <w:style w:type="character" w:customStyle="1" w:styleId="WW8Num39z0">
    <w:name w:val="WW8Num39z0"/>
    <w:rPr>
      <w:rFonts w:hint="default"/>
      <w:b/>
      <w:u w:val="none"/>
    </w:rPr>
  </w:style>
  <w:style w:type="character" w:customStyle="1" w:styleId="WW8Num40z0">
    <w:name w:val="WW8Num40z0"/>
    <w:rPr>
      <w:rFonts w:hint="default"/>
      <w:w w:val="90"/>
    </w:rPr>
  </w:style>
  <w:style w:type="character" w:customStyle="1" w:styleId="WW8Num41z0">
    <w:name w:val="WW8Num41z0"/>
    <w:rPr>
      <w:rFonts w:ascii="Times New Roman" w:hAnsi="Times New Roman" w:cs="Symbol"/>
    </w:rPr>
  </w:style>
  <w:style w:type="character" w:customStyle="1" w:styleId="WW8Num41z1">
    <w:name w:val="WW8Num41z1"/>
    <w:rPr>
      <w:rFonts w:ascii="Times New Roman" w:hAnsi="Times New Roman" w:cs="OpenSymbol"/>
    </w:rPr>
  </w:style>
  <w:style w:type="character" w:customStyle="1" w:styleId="WW8Num43z0">
    <w:name w:val="WW8Num43z0"/>
    <w:rPr>
      <w:rFonts w:ascii="Times New Roman" w:hAnsi="Times New Roman" w:cs="Symbol"/>
    </w:rPr>
  </w:style>
  <w:style w:type="character" w:customStyle="1" w:styleId="WW8Num43z1">
    <w:name w:val="WW8Num43z1"/>
    <w:rPr>
      <w:rFonts w:ascii="Times New Roman" w:hAnsi="Times New Roman" w:cs="OpenSymbol"/>
    </w:rPr>
  </w:style>
  <w:style w:type="character" w:customStyle="1" w:styleId="WW8Num44z0">
    <w:name w:val="WW8Num44z0"/>
    <w:rPr>
      <w:rFonts w:hint="default"/>
    </w:rPr>
  </w:style>
  <w:style w:type="character" w:customStyle="1" w:styleId="WW8Num45z0">
    <w:name w:val="WW8Num45z0"/>
    <w:rPr>
      <w:rFonts w:eastAsia="Batang" w:hint="default"/>
      <w:b w:val="0"/>
      <w:color w:val="000000"/>
    </w:rPr>
  </w:style>
  <w:style w:type="character" w:customStyle="1" w:styleId="WW8Num46z0">
    <w:name w:val="WW8Num46z0"/>
    <w:rPr>
      <w:rFonts w:hint="default"/>
    </w:rPr>
  </w:style>
  <w:style w:type="character" w:customStyle="1" w:styleId="Fontepargpadro7">
    <w:name w:val="Fonte parág. padrão7"/>
  </w:style>
  <w:style w:type="character" w:customStyle="1" w:styleId="Fontepargpadro5">
    <w:name w:val="Fonte parág. padrão5"/>
  </w:style>
  <w:style w:type="character" w:customStyle="1" w:styleId="Fontepargpadro4">
    <w:name w:val="Fonte parág. padrão4"/>
  </w:style>
  <w:style w:type="character" w:customStyle="1" w:styleId="WW8Num4z2">
    <w:name w:val="WW8Num4z2"/>
    <w:rPr>
      <w:rFonts w:ascii="Arial" w:eastAsia="Arial" w:hAnsi="Arial" w:cs="Arial" w:hint="default"/>
      <w:b w:val="0"/>
      <w:bCs w:val="0"/>
      <w:i w:val="0"/>
      <w:iCs w:val="0"/>
      <w:w w:val="100"/>
      <w:sz w:val="22"/>
      <w:szCs w:val="22"/>
      <w:lang w:val="pt-PT" w:bidi="ar-SA"/>
    </w:rPr>
  </w:style>
  <w:style w:type="character" w:customStyle="1" w:styleId="WW8Num4z3">
    <w:name w:val="WW8Num4z3"/>
    <w:rPr>
      <w:rFonts w:hint="default"/>
      <w:lang w:val="pt-PT" w:bidi="ar-SA"/>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10z1">
    <w:name w:val="WW8Num10z1"/>
    <w:rPr>
      <w:rFonts w:ascii="Courier New" w:hAnsi="Courier New" w:cs="Courier New" w:hint="default"/>
    </w:rPr>
  </w:style>
  <w:style w:type="character" w:customStyle="1" w:styleId="WW8Num10z2">
    <w:name w:val="WW8Num10z2"/>
    <w:rPr>
      <w:rFonts w:ascii="Wingdings" w:hAnsi="Wingdings" w:cs="Wingdings" w:hint="default"/>
    </w:rPr>
  </w:style>
  <w:style w:type="character" w:customStyle="1" w:styleId="WW8Num12z0">
    <w:name w:val="WW8Num12z0"/>
    <w:rPr>
      <w:rFonts w:hint="default"/>
    </w:rPr>
  </w:style>
  <w:style w:type="character" w:customStyle="1" w:styleId="WW8Num14z0">
    <w:name w:val="WW8Num14z0"/>
    <w:rPr>
      <w:rFonts w:hint="default"/>
    </w:rPr>
  </w:style>
  <w:style w:type="character" w:customStyle="1" w:styleId="WW8Num16z3">
    <w:name w:val="WW8Num16z3"/>
    <w:rPr>
      <w:rFonts w:ascii="Symbol" w:hAnsi="Symbol" w:cs="Symbol" w:hint="default"/>
    </w:rPr>
  </w:style>
  <w:style w:type="character" w:customStyle="1" w:styleId="Fontepargpadro3">
    <w:name w:val="Fonte parág. padrão3"/>
  </w:style>
  <w:style w:type="character" w:customStyle="1" w:styleId="CorpodetextoChar">
    <w:name w:val="Corpo de texto Char"/>
    <w:rPr>
      <w:rFonts w:ascii="Times New Roman" w:eastAsia="Times New Roman" w:hAnsi="Times New Roman" w:cs="Times New Roman"/>
      <w:sz w:val="22"/>
    </w:rPr>
  </w:style>
  <w:style w:type="character" w:customStyle="1" w:styleId="CabealhoChar">
    <w:name w:val="Cabeçalho Char"/>
    <w:rPr>
      <w:sz w:val="22"/>
      <w:szCs w:val="22"/>
    </w:rPr>
  </w:style>
  <w:style w:type="character" w:customStyle="1" w:styleId="RodapChar">
    <w:name w:val="Rodapé Char"/>
    <w:rPr>
      <w:sz w:val="22"/>
      <w:szCs w:val="22"/>
    </w:rPr>
  </w:style>
  <w:style w:type="character" w:customStyle="1" w:styleId="TextodebaloChar">
    <w:name w:val="Texto de balão Char"/>
    <w:rPr>
      <w:rFonts w:ascii="Tahoma" w:hAnsi="Tahoma" w:cs="Tahoma"/>
      <w:sz w:val="16"/>
      <w:szCs w:val="16"/>
    </w:rPr>
  </w:style>
  <w:style w:type="character" w:styleId="Hyperlink">
    <w:name w:val="Hyperlink"/>
    <w:rPr>
      <w:color w:val="0000FF"/>
      <w:u w:val="single"/>
    </w:rPr>
  </w:style>
  <w:style w:type="character" w:styleId="Forte">
    <w:name w:val="Strong"/>
    <w:qFormat/>
    <w:rPr>
      <w:b/>
      <w:bCs/>
    </w:rPr>
  </w:style>
  <w:style w:type="character" w:customStyle="1" w:styleId="Ttulo5Char">
    <w:name w:val="Título 5 Char"/>
    <w:rPr>
      <w:rFonts w:ascii="Arial" w:eastAsia="Times New Roman" w:hAnsi="Arial" w:cs="Arial"/>
      <w:i/>
      <w:sz w:val="22"/>
      <w:szCs w:val="24"/>
    </w:rPr>
  </w:style>
  <w:style w:type="character" w:customStyle="1" w:styleId="Ttulo1Char">
    <w:name w:val="Título 1 Char"/>
    <w:rPr>
      <w:rFonts w:ascii="Cambria" w:eastAsia="Times New Roman" w:hAnsi="Cambria" w:cs="Times New Roman"/>
      <w:b/>
      <w:bCs/>
      <w:kern w:val="2"/>
      <w:sz w:val="32"/>
      <w:szCs w:val="32"/>
    </w:rPr>
  </w:style>
  <w:style w:type="character" w:customStyle="1" w:styleId="Ttulo2Char">
    <w:name w:val="Título 2 Char"/>
    <w:rPr>
      <w:rFonts w:ascii="Times New Roman" w:eastAsia="Times New Roman" w:hAnsi="Times New Roman" w:cs="Times New Roman"/>
      <w:b/>
      <w:kern w:val="2"/>
      <w:sz w:val="24"/>
      <w:lang w:eastAsia="zh-CN"/>
    </w:rPr>
  </w:style>
  <w:style w:type="character" w:customStyle="1" w:styleId="Ttulo3Char">
    <w:name w:val="Título 3 Char"/>
    <w:rPr>
      <w:rFonts w:ascii="Times New Roman" w:eastAsia="Times New Roman" w:hAnsi="Times New Roman" w:cs="Times New Roman"/>
      <w:kern w:val="2"/>
      <w:sz w:val="24"/>
      <w:lang w:eastAsia="zh-CN"/>
    </w:rPr>
  </w:style>
  <w:style w:type="character" w:customStyle="1" w:styleId="Ttulo4Char">
    <w:name w:val="Título 4 Char"/>
    <w:rPr>
      <w:rFonts w:ascii="Times New Roman" w:eastAsia="Times New Roman" w:hAnsi="Times New Roman" w:cs="Times New Roman"/>
      <w:b/>
      <w:kern w:val="2"/>
      <w:sz w:val="24"/>
      <w:lang w:eastAsia="zh-CN"/>
    </w:rPr>
  </w:style>
  <w:style w:type="character" w:customStyle="1" w:styleId="Ttulo6Char">
    <w:name w:val="Título 6 Char"/>
    <w:rPr>
      <w:rFonts w:ascii="Times New Roman" w:eastAsia="Times New Roman" w:hAnsi="Times New Roman" w:cs="Times New Roman"/>
      <w:b/>
      <w:kern w:val="2"/>
      <w:sz w:val="24"/>
      <w:lang w:eastAsia="zh-CN"/>
    </w:rPr>
  </w:style>
  <w:style w:type="character" w:customStyle="1" w:styleId="Ttulo7Char">
    <w:name w:val="Título 7 Char"/>
    <w:rPr>
      <w:rFonts w:ascii="Times New Roman" w:eastAsia="Times New Roman" w:hAnsi="Times New Roman" w:cs="Times New Roman"/>
      <w:kern w:val="2"/>
      <w:sz w:val="24"/>
      <w:lang w:eastAsia="zh-CN"/>
    </w:rPr>
  </w:style>
  <w:style w:type="character" w:customStyle="1" w:styleId="Ttulo8Char">
    <w:name w:val="Título 8 Char"/>
    <w:rPr>
      <w:rFonts w:ascii="Bookman Old Style" w:eastAsia="Times New Roman" w:hAnsi="Bookman Old Style" w:cs="Bookman Old Style"/>
      <w:kern w:val="2"/>
      <w:sz w:val="24"/>
      <w:lang w:eastAsia="zh-CN"/>
    </w:rPr>
  </w:style>
  <w:style w:type="character" w:customStyle="1" w:styleId="Ttulo9Char">
    <w:name w:val="Título 9 Char"/>
    <w:rPr>
      <w:rFonts w:ascii="Times New Roman" w:eastAsia="Times New Roman" w:hAnsi="Times New Roman" w:cs="Times New Roman"/>
      <w:b/>
      <w:bCs/>
      <w:kern w:val="2"/>
      <w:sz w:val="24"/>
      <w:lang w:eastAsia="zh-CN"/>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Fontepargpadro2">
    <w:name w:val="Fonte parág. padrão2"/>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WW-Absatz-Standardschriftart1111111111111111111">
    <w:name w:val="WW-Absatz-Standardschriftart1111111111111111111"/>
  </w:style>
  <w:style w:type="character" w:customStyle="1" w:styleId="WW-Absatz-Standardschriftart11111111111111111111">
    <w:name w:val="WW-Absatz-Standardschriftart11111111111111111111"/>
  </w:style>
  <w:style w:type="character" w:customStyle="1" w:styleId="WW-Absatz-Standardschriftart111111111111111111111">
    <w:name w:val="WW-Absatz-Standardschriftart111111111111111111111"/>
  </w:style>
  <w:style w:type="character" w:customStyle="1" w:styleId="WW-Absatz-Standardschriftart1111111111111111111111">
    <w:name w:val="WW-Absatz-Standardschriftart1111111111111111111111"/>
  </w:style>
  <w:style w:type="character" w:customStyle="1" w:styleId="WW-Absatz-Standardschriftart11111111111111111111111">
    <w:name w:val="WW-Absatz-Standardschriftart11111111111111111111111"/>
  </w:style>
  <w:style w:type="character" w:customStyle="1" w:styleId="WW-Absatz-Standardschriftart111111111111111111111111">
    <w:name w:val="WW-Absatz-Standardschriftart111111111111111111111111"/>
  </w:style>
  <w:style w:type="character" w:customStyle="1" w:styleId="WW-Absatz-Standardschriftart1111111111111111111111111">
    <w:name w:val="WW-Absatz-Standardschriftart1111111111111111111111111"/>
  </w:style>
  <w:style w:type="character" w:customStyle="1" w:styleId="WW-Absatz-Standardschriftart11111111111111111111111111">
    <w:name w:val="WW-Absatz-Standardschriftart11111111111111111111111111"/>
  </w:style>
  <w:style w:type="character" w:customStyle="1" w:styleId="WW-Absatz-Standardschriftart111111111111111111111111111">
    <w:name w:val="WW-Absatz-Standardschriftart111111111111111111111111111"/>
  </w:style>
  <w:style w:type="character" w:customStyle="1" w:styleId="WW-Absatz-Standardschriftart1111111111111111111111111111">
    <w:name w:val="WW-Absatz-Standardschriftart1111111111111111111111111111"/>
  </w:style>
  <w:style w:type="character" w:customStyle="1" w:styleId="WW-Absatz-Standardschriftart11111111111111111111111111111">
    <w:name w:val="WW-Absatz-Standardschriftart11111111111111111111111111111"/>
  </w:style>
  <w:style w:type="character" w:customStyle="1" w:styleId="WW-Absatz-Standardschriftart111111111111111111111111111111">
    <w:name w:val="WW-Absatz-Standardschriftart111111111111111111111111111111"/>
  </w:style>
  <w:style w:type="character" w:customStyle="1" w:styleId="WW-Absatz-Standardschriftart1111111111111111111111111111111">
    <w:name w:val="WW-Absatz-Standardschriftart1111111111111111111111111111111"/>
  </w:style>
  <w:style w:type="character" w:customStyle="1" w:styleId="WW-Absatz-Standardschriftart11111111111111111111111111111111">
    <w:name w:val="WW-Absatz-Standardschriftart11111111111111111111111111111111"/>
  </w:style>
  <w:style w:type="character" w:customStyle="1" w:styleId="WW-Absatz-Standardschriftart111111111111111111111111111111111">
    <w:name w:val="WW-Absatz-Standardschriftart111111111111111111111111111111111"/>
  </w:style>
  <w:style w:type="character" w:customStyle="1" w:styleId="WW-Absatz-Standardschriftart1111111111111111111111111111111111">
    <w:name w:val="WW-Absatz-Standardschriftart1111111111111111111111111111111111"/>
  </w:style>
  <w:style w:type="character" w:customStyle="1" w:styleId="WW-Absatz-Standardschriftart11111111111111111111111111111111111">
    <w:name w:val="WW-Absatz-Standardschriftart11111111111111111111111111111111111"/>
  </w:style>
  <w:style w:type="character" w:customStyle="1" w:styleId="WW-Absatz-Standardschriftart111111111111111111111111111111111111">
    <w:name w:val="WW-Absatz-Standardschriftart111111111111111111111111111111111111"/>
  </w:style>
  <w:style w:type="character" w:customStyle="1" w:styleId="WW-Absatz-Standardschriftart1111111111111111111111111111111111111">
    <w:name w:val="WW-Absatz-Standardschriftart1111111111111111111111111111111111111"/>
  </w:style>
  <w:style w:type="character" w:customStyle="1" w:styleId="WW8Num3z2">
    <w:name w:val="WW8Num3z2"/>
    <w:rPr>
      <w:color w:val="000000"/>
    </w:rPr>
  </w:style>
  <w:style w:type="character" w:customStyle="1" w:styleId="WW-Absatz-Standardschriftart11111111111111111111111111111111111111">
    <w:name w:val="WW-Absatz-Standardschriftart11111111111111111111111111111111111111"/>
  </w:style>
  <w:style w:type="character" w:customStyle="1" w:styleId="WW-Absatz-Standardschriftart111111111111111111111111111111111111111">
    <w:name w:val="WW-Absatz-Standardschriftart111111111111111111111111111111111111111"/>
  </w:style>
  <w:style w:type="character" w:customStyle="1" w:styleId="WW-Absatz-Standardschriftart1111111111111111111111111111111111111111">
    <w:name w:val="WW-Absatz-Standardschriftart1111111111111111111111111111111111111111"/>
  </w:style>
  <w:style w:type="character" w:customStyle="1" w:styleId="WW-Absatz-Standardschriftart11111111111111111111111111111111111111111">
    <w:name w:val="WW-Absatz-Standardschriftart11111111111111111111111111111111111111111"/>
  </w:style>
  <w:style w:type="character" w:customStyle="1" w:styleId="WW-Absatz-Standardschriftart111111111111111111111111111111111111111111">
    <w:name w:val="WW-Absatz-Standardschriftart111111111111111111111111111111111111111111"/>
  </w:style>
  <w:style w:type="character" w:customStyle="1" w:styleId="WW-Absatz-Standardschriftart1111111111111111111111111111111111111111111">
    <w:name w:val="WW-Absatz-Standardschriftart1111111111111111111111111111111111111111111"/>
  </w:style>
  <w:style w:type="character" w:customStyle="1" w:styleId="WW-Absatz-Standardschriftart11111111111111111111111111111111111111111111">
    <w:name w:val="WW-Absatz-Standardschriftart11111111111111111111111111111111111111111111"/>
  </w:style>
  <w:style w:type="character" w:customStyle="1" w:styleId="WW-Absatz-Standardschriftart111111111111111111111111111111111111111111111">
    <w:name w:val="WW-Absatz-Standardschriftart111111111111111111111111111111111111111111111"/>
  </w:style>
  <w:style w:type="character" w:customStyle="1" w:styleId="WW-Absatz-Standardschriftart1111111111111111111111111111111111111111111111">
    <w:name w:val="WW-Absatz-Standardschriftart1111111111111111111111111111111111111111111111"/>
  </w:style>
  <w:style w:type="character" w:customStyle="1" w:styleId="WW-Absatz-Standardschriftart11111111111111111111111111111111111111111111111">
    <w:name w:val="WW-Absatz-Standardschriftart11111111111111111111111111111111111111111111111"/>
  </w:style>
  <w:style w:type="character" w:customStyle="1" w:styleId="WW-Absatz-Standardschriftart111111111111111111111111111111111111111111111111">
    <w:name w:val="WW-Absatz-Standardschriftart111111111111111111111111111111111111111111111111"/>
  </w:style>
  <w:style w:type="character" w:customStyle="1" w:styleId="WW-Absatz-Standardschriftart1111111111111111111111111111111111111111111111111">
    <w:name w:val="WW-Absatz-Standardschriftart1111111111111111111111111111111111111111111111111"/>
  </w:style>
  <w:style w:type="character" w:customStyle="1" w:styleId="WW-Absatz-Standardschriftart11111111111111111111111111111111111111111111111111">
    <w:name w:val="WW-Absatz-Standardschriftart11111111111111111111111111111111111111111111111111"/>
  </w:style>
  <w:style w:type="character" w:customStyle="1" w:styleId="WW-Absatz-Standardschriftart111111111111111111111111111111111111111111111111111">
    <w:name w:val="WW-Absatz-Standardschriftart111111111111111111111111111111111111111111111111111"/>
  </w:style>
  <w:style w:type="character" w:customStyle="1" w:styleId="WW-Absatz-Standardschriftart1111111111111111111111111111111111111111111111111111">
    <w:name w:val="WW-Absatz-Standardschriftart1111111111111111111111111111111111111111111111111111"/>
  </w:style>
  <w:style w:type="character" w:customStyle="1" w:styleId="WW-Absatz-Standardschriftart11111111111111111111111111111111111111111111111111111">
    <w:name w:val="WW-Absatz-Standardschriftart11111111111111111111111111111111111111111111111111111"/>
  </w:style>
  <w:style w:type="character" w:customStyle="1" w:styleId="WW-Absatz-Standardschriftart111111111111111111111111111111111111111111111111111111">
    <w:name w:val="WW-Absatz-Standardschriftart111111111111111111111111111111111111111111111111111111"/>
  </w:style>
  <w:style w:type="character" w:customStyle="1" w:styleId="WW-Absatz-Standardschriftart1111111111111111111111111111111111111111111111111111111">
    <w:name w:val="WW-Absatz-Standardschriftart1111111111111111111111111111111111111111111111111111111"/>
  </w:style>
  <w:style w:type="character" w:customStyle="1" w:styleId="WW-Absatz-Standardschriftart11111111111111111111111111111111111111111111111111111111">
    <w:name w:val="WW-Absatz-Standardschriftart11111111111111111111111111111111111111111111111111111111"/>
  </w:style>
  <w:style w:type="character" w:customStyle="1" w:styleId="WW-Absatz-Standardschriftart111111111111111111111111111111111111111111111111111111111">
    <w:name w:val="WW-Absatz-Standardschriftart111111111111111111111111111111111111111111111111111111111"/>
  </w:style>
  <w:style w:type="character" w:customStyle="1" w:styleId="WW-Absatz-Standardschriftart1111111111111111111111111111111111111111111111111111111111">
    <w:name w:val="WW-Absatz-Standardschriftart1111111111111111111111111111111111111111111111111111111111"/>
  </w:style>
  <w:style w:type="character" w:customStyle="1" w:styleId="WW-Absatz-Standardschriftart11111111111111111111111111111111111111111111111111111111111">
    <w:name w:val="WW-Absatz-Standardschriftart11111111111111111111111111111111111111111111111111111111111"/>
  </w:style>
  <w:style w:type="character" w:customStyle="1" w:styleId="WW-Absatz-Standardschriftart111111111111111111111111111111111111111111111111111111111111">
    <w:name w:val="WW-Absatz-Standardschriftart111111111111111111111111111111111111111111111111111111111111"/>
  </w:style>
  <w:style w:type="character" w:customStyle="1" w:styleId="WW-Absatz-Standardschriftart1111111111111111111111111111111111111111111111111111111111111">
    <w:name w:val="WW-Absatz-Standardschriftart1111111111111111111111111111111111111111111111111111111111111"/>
  </w:style>
  <w:style w:type="character" w:customStyle="1" w:styleId="WW-Absatz-Standardschriftart11111111111111111111111111111111111111111111111111111111111111">
    <w:name w:val="WW-Absatz-Standardschriftart11111111111111111111111111111111111111111111111111111111111111"/>
  </w:style>
  <w:style w:type="character" w:customStyle="1" w:styleId="WW-Absatz-Standardschriftart111111111111111111111111111111111111111111111111111111111111111">
    <w:name w:val="WW-Absatz-Standardschriftart111111111111111111111111111111111111111111111111111111111111111"/>
  </w:style>
  <w:style w:type="character" w:customStyle="1" w:styleId="WW-Absatz-Standardschriftart1111111111111111111111111111111111111111111111111111111111111111">
    <w:name w:val="WW-Absatz-Standardschriftart1111111111111111111111111111111111111111111111111111111111111111"/>
  </w:style>
  <w:style w:type="character" w:customStyle="1" w:styleId="WW-Absatz-Standardschriftart11111111111111111111111111111111111111111111111111111111111111111">
    <w:name w:val="WW-Absatz-Standardschriftart11111111111111111111111111111111111111111111111111111111111111111"/>
  </w:style>
  <w:style w:type="character" w:customStyle="1" w:styleId="WW-Absatz-Standardschriftart111111111111111111111111111111111111111111111111111111111111111111">
    <w:name w:val="WW-Absatz-Standardschriftart111111111111111111111111111111111111111111111111111111111111111111"/>
  </w:style>
  <w:style w:type="character" w:customStyle="1" w:styleId="WW-Absatz-Standardschriftart1111111111111111111111111111111111111111111111111111111111111111111">
    <w:name w:val="WW-Absatz-Standardschriftart1111111111111111111111111111111111111111111111111111111111111111111"/>
  </w:style>
  <w:style w:type="character" w:customStyle="1" w:styleId="WW-Absatz-Standardschriftart11111111111111111111111111111111111111111111111111111111111111111111">
    <w:name w:val="WW-Absatz-Standardschriftart11111111111111111111111111111111111111111111111111111111111111111111"/>
  </w:style>
  <w:style w:type="character" w:customStyle="1" w:styleId="WW-Absatz-Standardschriftart111111111111111111111111111111111111111111111111111111111111111111111">
    <w:name w:val="WW-Absatz-Standardschriftart111111111111111111111111111111111111111111111111111111111111111111111"/>
  </w:style>
  <w:style w:type="character" w:customStyle="1" w:styleId="WW-Absatz-Standardschriftart1111111111111111111111111111111111111111111111111111111111111111111111">
    <w:name w:val="WW-Absatz-Standardschriftart1111111111111111111111111111111111111111111111111111111111111111111111"/>
  </w:style>
  <w:style w:type="character" w:customStyle="1" w:styleId="WW-Absatz-Standardschriftart11111111111111111111111111111111111111111111111111111111111111111111111">
    <w:name w:val="WW-Absatz-Standardschriftart11111111111111111111111111111111111111111111111111111111111111111111111"/>
  </w:style>
  <w:style w:type="character" w:customStyle="1" w:styleId="WW-Absatz-Standardschriftart111111111111111111111111111111111111111111111111111111111111111111111111">
    <w:name w:val="WW-Absatz-Standardschriftart111111111111111111111111111111111111111111111111111111111111111111111111"/>
  </w:style>
  <w:style w:type="character" w:customStyle="1" w:styleId="WW-Absatz-Standardschriftart1111111111111111111111111111111111111111111111111111111111111111111111111">
    <w:name w:val="WW-Absatz-Standardschriftart1111111111111111111111111111111111111111111111111111111111111111111111111"/>
  </w:style>
  <w:style w:type="character" w:customStyle="1" w:styleId="WW-Absatz-Standardschriftart11111111111111111111111111111111111111111111111111111111111111111111111111">
    <w:name w:val="WW-Absatz-Standardschriftart11111111111111111111111111111111111111111111111111111111111111111111111111"/>
  </w:style>
  <w:style w:type="character" w:customStyle="1" w:styleId="WW-Absatz-Standardschriftart111111111111111111111111111111111111111111111111111111111111111111111111111">
    <w:name w:val="WW-Absatz-Standardschriftart111111111111111111111111111111111111111111111111111111111111111111111111111"/>
  </w:style>
  <w:style w:type="character" w:customStyle="1" w:styleId="WW-Absatz-Standardschriftart1111111111111111111111111111111111111111111111111111111111111111111111111111">
    <w:name w:val="WW-Absatz-Standardschriftart1111111111111111111111111111111111111111111111111111111111111111111111111111"/>
  </w:style>
  <w:style w:type="character" w:customStyle="1" w:styleId="WW-Absatz-Standardschriftart11111111111111111111111111111111111111111111111111111111111111111111111111111">
    <w:name w:val="WW-Absatz-Standardschriftart11111111111111111111111111111111111111111111111111111111111111111111111111111"/>
  </w:style>
  <w:style w:type="character" w:customStyle="1" w:styleId="WW-Absatz-Standardschriftart111111111111111111111111111111111111111111111111111111111111111111111111111111">
    <w:name w:val="WW-Absatz-Standardschriftart111111111111111111111111111111111111111111111111111111111111111111111111111111"/>
  </w:style>
  <w:style w:type="character" w:customStyle="1" w:styleId="WW-Absatz-Standardschriftart1111111111111111111111111111111111111111111111111111111111111111111111111111111">
    <w:name w:val="WW-Absatz-Standardschriftart1111111111111111111111111111111111111111111111111111111111111111111111111111111"/>
  </w:style>
  <w:style w:type="character" w:customStyle="1" w:styleId="WW-Absatz-Standardschriftart11111111111111111111111111111111111111111111111111111111111111111111111111111111">
    <w:name w:val="WW-Absatz-Standardschriftart11111111111111111111111111111111111111111111111111111111111111111111111111111111"/>
  </w:style>
  <w:style w:type="character" w:customStyle="1" w:styleId="WW-Absatz-Standardschriftart111111111111111111111111111111111111111111111111111111111111111111111111111111111">
    <w:name w:val="WW-Absatz-Standardschriftart111111111111111111111111111111111111111111111111111111111111111111111111111111111"/>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
  </w:style>
  <w:style w:type="character" w:customStyle="1" w:styleId="WW-Absatz-Standardschriftart11111111111111111111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11111111111111111111"/>
  </w:style>
  <w:style w:type="character" w:customStyle="1" w:styleId="Fontepargpadro1">
    <w:name w:val="Fonte parág. padrão1"/>
  </w:style>
  <w:style w:type="character" w:styleId="Nmerodepgina">
    <w:name w:val="page number"/>
    <w:basedOn w:val="Fontepargpadro1"/>
  </w:style>
  <w:style w:type="character" w:customStyle="1" w:styleId="WW8Num2z3">
    <w:name w:val="WW8Num2z3"/>
    <w:rPr>
      <w:rFonts w:ascii="Symbol" w:hAnsi="Symbol" w:cs="Symbol"/>
    </w:rPr>
  </w:style>
  <w:style w:type="character" w:customStyle="1" w:styleId="WW8Num7z1">
    <w:name w:val="WW8Num7z1"/>
    <w:rPr>
      <w:rFonts w:ascii="Courier New" w:hAnsi="Courier New" w:cs="Courier New"/>
    </w:rPr>
  </w:style>
  <w:style w:type="character" w:customStyle="1" w:styleId="WW8Num7z2">
    <w:name w:val="WW8Num7z2"/>
    <w:rPr>
      <w:rFonts w:ascii="Wingdings" w:hAnsi="Wingdings" w:cs="Wingdings"/>
    </w:rPr>
  </w:style>
  <w:style w:type="character" w:customStyle="1" w:styleId="WW8Num7z3">
    <w:name w:val="WW8Num7z3"/>
    <w:rPr>
      <w:rFonts w:ascii="Symbol" w:hAnsi="Symbol" w:cs="Symbol"/>
    </w:rPr>
  </w:style>
  <w:style w:type="character" w:customStyle="1" w:styleId="WW8Num20z1">
    <w:name w:val="WW8Num20z1"/>
    <w:rPr>
      <w:rFonts w:ascii="Courier New" w:hAnsi="Courier New" w:cs="Courier New"/>
    </w:rPr>
  </w:style>
  <w:style w:type="character" w:customStyle="1" w:styleId="WW8Num20z2">
    <w:name w:val="WW8Num20z2"/>
    <w:rPr>
      <w:rFonts w:ascii="Wingdings" w:hAnsi="Wingdings" w:cs="Wingdings"/>
    </w:rPr>
  </w:style>
  <w:style w:type="character" w:customStyle="1" w:styleId="WW8Num22z2">
    <w:name w:val="WW8Num22z2"/>
    <w:rPr>
      <w:rFonts w:ascii="Wingdings" w:hAnsi="Wingdings" w:cs="Wingdings"/>
    </w:rPr>
  </w:style>
  <w:style w:type="character" w:customStyle="1" w:styleId="WW8Num22z3">
    <w:name w:val="WW8Num22z3"/>
    <w:rPr>
      <w:rFonts w:ascii="Symbol" w:hAnsi="Symbol" w:cs="Symbol"/>
    </w:rPr>
  </w:style>
  <w:style w:type="character" w:customStyle="1" w:styleId="WW8Num28z2">
    <w:name w:val="WW8Num28z2"/>
    <w:rPr>
      <w:rFonts w:ascii="Wingdings" w:hAnsi="Wingdings" w:cs="Wingdings"/>
    </w:rPr>
  </w:style>
  <w:style w:type="character" w:customStyle="1" w:styleId="FollowedHyperlink1">
    <w:name w:val="FollowedHyperlink1"/>
    <w:rPr>
      <w:color w:val="800080"/>
      <w:u w:val="single"/>
    </w:rPr>
  </w:style>
  <w:style w:type="character" w:customStyle="1" w:styleId="Smbolosdenumerao">
    <w:name w:val="Símbolos de numeração"/>
  </w:style>
  <w:style w:type="character" w:customStyle="1" w:styleId="WW-Fontepargpadro">
    <w:name w:val="WW-Fonte parág. padrão"/>
  </w:style>
  <w:style w:type="character" w:customStyle="1" w:styleId="Marcas">
    <w:name w:val="Marcas"/>
    <w:rPr>
      <w:rFonts w:ascii="OpenSymbol" w:eastAsia="OpenSymbol" w:hAnsi="OpenSymbol" w:cs="OpenSymbol"/>
    </w:rPr>
  </w:style>
  <w:style w:type="character" w:customStyle="1" w:styleId="N">
    <w:name w:val="N"/>
    <w:rPr>
      <w:b/>
      <w:bCs/>
    </w:rPr>
  </w:style>
  <w:style w:type="character" w:customStyle="1" w:styleId="RecuodecorpodetextoChar">
    <w:name w:val="Recuo de corpo de texto Char"/>
    <w:rPr>
      <w:rFonts w:ascii="Times New Roman" w:eastAsia="Times New Roman" w:hAnsi="Times New Roman" w:cs="Times New Roman"/>
      <w:kern w:val="2"/>
      <w:sz w:val="24"/>
      <w:lang w:eastAsia="zh-CN"/>
    </w:rPr>
  </w:style>
  <w:style w:type="character" w:customStyle="1" w:styleId="SubttuloChar">
    <w:name w:val="Subtítulo Char"/>
    <w:rPr>
      <w:rFonts w:ascii="Arial" w:eastAsia="MS Mincho" w:hAnsi="Arial" w:cs="Tahoma"/>
      <w:i/>
      <w:iCs/>
      <w:kern w:val="2"/>
      <w:sz w:val="28"/>
      <w:szCs w:val="28"/>
      <w:lang w:eastAsia="zh-CN"/>
    </w:rPr>
  </w:style>
  <w:style w:type="character" w:styleId="HiperlinkVisitado">
    <w:name w:val="FollowedHyperlink"/>
    <w:rPr>
      <w:color w:val="954F72"/>
      <w:u w:val="single"/>
    </w:rPr>
  </w:style>
  <w:style w:type="character" w:customStyle="1" w:styleId="PGE-Alteraesdestacadas">
    <w:name w:val="PGE - Alterações destacadas"/>
    <w:rPr>
      <w:rFonts w:ascii="Arial" w:hAnsi="Arial" w:cs="Arial"/>
      <w:b/>
      <w:color w:val="000000"/>
      <w:sz w:val="22"/>
      <w:u w:val="single"/>
    </w:rPr>
  </w:style>
  <w:style w:type="character" w:customStyle="1" w:styleId="Refdecomentrio1">
    <w:name w:val="Ref. de comentário1"/>
    <w:rPr>
      <w:sz w:val="16"/>
    </w:rPr>
  </w:style>
  <w:style w:type="character" w:customStyle="1" w:styleId="TextodecomentrioChar">
    <w:name w:val="Texto de comentário Char"/>
    <w:rPr>
      <w:rFonts w:ascii="Times New Roman" w:eastAsia="Times New Roman" w:hAnsi="Times New Roman" w:cs="Times New Roman"/>
    </w:rPr>
  </w:style>
  <w:style w:type="character" w:customStyle="1" w:styleId="TtuloChar">
    <w:name w:val="Título Char"/>
    <w:rPr>
      <w:rFonts w:ascii="Times New Roman" w:eastAsia="Times New Roman" w:hAnsi="Times New Roman" w:cs="Times New Roman"/>
      <w:b/>
      <w:sz w:val="28"/>
      <w:lang w:val="en-US"/>
    </w:rPr>
  </w:style>
  <w:style w:type="character" w:customStyle="1" w:styleId="fontstyle01">
    <w:name w:val="fontstyle01"/>
    <w:rPr>
      <w:rFonts w:ascii="ArialMT" w:hAnsi="ArialMT" w:cs="ArialMT" w:hint="default"/>
      <w:b w:val="0"/>
      <w:bCs w:val="0"/>
      <w:i w:val="0"/>
      <w:iCs w:val="0"/>
      <w:color w:val="333333"/>
      <w:sz w:val="16"/>
      <w:szCs w:val="16"/>
    </w:rPr>
  </w:style>
  <w:style w:type="character" w:customStyle="1" w:styleId="w8qarf">
    <w:name w:val="w8qarf"/>
    <w:basedOn w:val="Fontepargpadro3"/>
  </w:style>
  <w:style w:type="character" w:customStyle="1" w:styleId="lrzxr">
    <w:name w:val="lrzxr"/>
    <w:basedOn w:val="Fontepargpadro3"/>
  </w:style>
  <w:style w:type="character" w:customStyle="1" w:styleId="wwwT29">
    <w:name w:val="wwwT29"/>
    <w:rPr>
      <w:b w:val="0"/>
      <w:bCs w:val="0"/>
    </w:rPr>
  </w:style>
  <w:style w:type="character" w:customStyle="1" w:styleId="wwwT1">
    <w:name w:val="wwwT1"/>
    <w:rPr>
      <w:b w:val="0"/>
      <w:bCs w:val="0"/>
    </w:rPr>
  </w:style>
  <w:style w:type="character" w:customStyle="1" w:styleId="wwwT7">
    <w:name w:val="wwwT7"/>
    <w:rPr>
      <w:b w:val="0"/>
      <w:bCs w:val="0"/>
    </w:rPr>
  </w:style>
  <w:style w:type="character" w:customStyle="1" w:styleId="wwwT8">
    <w:name w:val="wwwT8"/>
    <w:rPr>
      <w:b w:val="0"/>
      <w:bCs w:val="0"/>
    </w:rPr>
  </w:style>
  <w:style w:type="character" w:customStyle="1" w:styleId="wwwT9">
    <w:name w:val="wwwT9"/>
    <w:rPr>
      <w:b w:val="0"/>
      <w:bCs w:val="0"/>
    </w:rPr>
  </w:style>
  <w:style w:type="character" w:customStyle="1" w:styleId="wwwT10">
    <w:name w:val="wwwT10"/>
    <w:rPr>
      <w:b w:val="0"/>
      <w:bCs w:val="0"/>
    </w:rPr>
  </w:style>
  <w:style w:type="character" w:customStyle="1" w:styleId="wwwT11">
    <w:name w:val="wwwT11"/>
    <w:rPr>
      <w:b w:val="0"/>
      <w:bCs w:val="0"/>
    </w:rPr>
  </w:style>
  <w:style w:type="character" w:customStyle="1" w:styleId="wwwT12">
    <w:name w:val="wwwT12"/>
    <w:rPr>
      <w:b w:val="0"/>
      <w:bCs w:val="0"/>
    </w:rPr>
  </w:style>
  <w:style w:type="character" w:customStyle="1" w:styleId="wwwT13">
    <w:name w:val="wwwT13"/>
    <w:rPr>
      <w:b w:val="0"/>
      <w:bCs w:val="0"/>
    </w:rPr>
  </w:style>
  <w:style w:type="character" w:customStyle="1" w:styleId="wwwT14">
    <w:name w:val="wwwT14"/>
    <w:rPr>
      <w:b w:val="0"/>
      <w:bCs w:val="0"/>
    </w:rPr>
  </w:style>
  <w:style w:type="character" w:customStyle="1" w:styleId="wwwT15">
    <w:name w:val="wwwT15"/>
    <w:rPr>
      <w:b w:val="0"/>
      <w:bCs w:val="0"/>
    </w:rPr>
  </w:style>
  <w:style w:type="character" w:customStyle="1" w:styleId="wwwT16">
    <w:name w:val="wwwT16"/>
    <w:rPr>
      <w:b w:val="0"/>
      <w:bCs w:val="0"/>
    </w:rPr>
  </w:style>
  <w:style w:type="character" w:customStyle="1" w:styleId="wwwT18">
    <w:name w:val="wwwT18"/>
    <w:rPr>
      <w:b/>
      <w:bCs w:val="0"/>
    </w:rPr>
  </w:style>
  <w:style w:type="character" w:customStyle="1" w:styleId="wwwT20">
    <w:name w:val="wwwT20"/>
    <w:rPr>
      <w:b w:val="0"/>
      <w:bCs w:val="0"/>
    </w:rPr>
  </w:style>
  <w:style w:type="character" w:customStyle="1" w:styleId="wwwT21">
    <w:name w:val="wwwT21"/>
    <w:rPr>
      <w:b w:val="0"/>
      <w:bCs w:val="0"/>
    </w:rPr>
  </w:style>
  <w:style w:type="character" w:customStyle="1" w:styleId="wwwT22">
    <w:name w:val="wwwT22"/>
    <w:rPr>
      <w:b w:val="0"/>
      <w:bCs w:val="0"/>
    </w:rPr>
  </w:style>
  <w:style w:type="character" w:customStyle="1" w:styleId="wwwT23">
    <w:name w:val="wwwT23"/>
    <w:rPr>
      <w:b w:val="0"/>
      <w:bCs w:val="0"/>
    </w:rPr>
  </w:style>
  <w:style w:type="character" w:customStyle="1" w:styleId="wwwT24">
    <w:name w:val="wwwT24"/>
    <w:rPr>
      <w:b w:val="0"/>
      <w:bCs w:val="0"/>
    </w:rPr>
  </w:style>
  <w:style w:type="character" w:customStyle="1" w:styleId="wwwT25">
    <w:name w:val="wwwT25"/>
    <w:rPr>
      <w:b w:val="0"/>
      <w:bCs w:val="0"/>
    </w:rPr>
  </w:style>
  <w:style w:type="character" w:customStyle="1" w:styleId="wwwT26">
    <w:name w:val="wwwT26"/>
    <w:rPr>
      <w:b w:val="0"/>
      <w:bCs w:val="0"/>
    </w:rPr>
  </w:style>
  <w:style w:type="character" w:customStyle="1" w:styleId="wwwT27">
    <w:name w:val="wwwT27"/>
    <w:rPr>
      <w:b w:val="0"/>
      <w:bCs w:val="0"/>
    </w:rPr>
  </w:style>
  <w:style w:type="character" w:customStyle="1" w:styleId="wwwT28">
    <w:name w:val="wwwT28"/>
    <w:rPr>
      <w:b w:val="0"/>
      <w:bCs w:val="0"/>
    </w:rPr>
  </w:style>
  <w:style w:type="character" w:customStyle="1" w:styleId="wwT1">
    <w:name w:val="wwT1"/>
    <w:rPr>
      <w:b/>
      <w:bCs w:val="0"/>
    </w:rPr>
  </w:style>
  <w:style w:type="character" w:customStyle="1" w:styleId="WW-LinkdaInternet">
    <w:name w:val="WW-Link da Internet"/>
    <w:rPr>
      <w:color w:val="0563C1"/>
      <w:u w:val="single"/>
    </w:rPr>
  </w:style>
  <w:style w:type="character" w:styleId="MenoPendente">
    <w:name w:val="Unresolved Mention"/>
    <w:rPr>
      <w:color w:val="605E5C"/>
      <w:shd w:val="clear" w:color="auto" w:fill="E1DFDD"/>
    </w:rPr>
  </w:style>
  <w:style w:type="character" w:customStyle="1" w:styleId="TtuloChar1">
    <w:name w:val="Título Char1"/>
    <w:rPr>
      <w:rFonts w:ascii="Calibri Light" w:eastAsia="Times New Roman" w:hAnsi="Calibri Light" w:cs="Times New Roman"/>
      <w:b/>
      <w:bCs/>
      <w:kern w:val="2"/>
      <w:sz w:val="32"/>
      <w:szCs w:val="32"/>
      <w:lang w:eastAsia="zh-CN"/>
    </w:rPr>
  </w:style>
  <w:style w:type="character" w:customStyle="1" w:styleId="Recuodecorpodetexto2Char">
    <w:name w:val="Recuo de corpo de texto 2 Char"/>
    <w:rPr>
      <w:rFonts w:ascii="Courier New" w:hAnsi="Courier New" w:cs="Courier New"/>
      <w:sz w:val="28"/>
    </w:rPr>
  </w:style>
  <w:style w:type="character" w:customStyle="1" w:styleId="Corpodetexto2Char">
    <w:name w:val="Corpo de texto 2 Char"/>
    <w:rPr>
      <w:sz w:val="28"/>
    </w:rPr>
  </w:style>
  <w:style w:type="character" w:customStyle="1" w:styleId="Corpodetexto3Char">
    <w:name w:val="Corpo de texto 3 Char"/>
    <w:rPr>
      <w:b/>
      <w:sz w:val="28"/>
      <w:u w:val="single"/>
    </w:rPr>
  </w:style>
  <w:style w:type="character" w:customStyle="1" w:styleId="texto11">
    <w:name w:val="texto11"/>
    <w:rPr>
      <w:rFonts w:ascii="Arial" w:hAnsi="Arial" w:cs="Arial"/>
      <w:strike w:val="0"/>
      <w:dstrike w:val="0"/>
      <w:sz w:val="36"/>
      <w:szCs w:val="36"/>
      <w:u w:val="none"/>
    </w:rPr>
  </w:style>
  <w:style w:type="character" w:customStyle="1" w:styleId="Recuodecorpodetexto3Char">
    <w:name w:val="Recuo de corpo de texto 3 Char"/>
    <w:rPr>
      <w:sz w:val="16"/>
      <w:szCs w:val="16"/>
    </w:rPr>
  </w:style>
  <w:style w:type="character" w:customStyle="1" w:styleId="RecuodecorpodetextoChar1">
    <w:name w:val="Recuo de corpo de texto Char1"/>
  </w:style>
  <w:style w:type="character" w:customStyle="1" w:styleId="Corpodetexto2Char1">
    <w:name w:val="Corpo de texto 2 Char1"/>
  </w:style>
  <w:style w:type="character" w:customStyle="1" w:styleId="Refdecomentrio2">
    <w:name w:val="Ref. de comentário2"/>
    <w:rPr>
      <w:sz w:val="16"/>
      <w:szCs w:val="16"/>
    </w:rPr>
  </w:style>
  <w:style w:type="character" w:customStyle="1" w:styleId="AssuntodocomentrioChar">
    <w:name w:val="Assunto do comentário Char"/>
    <w:rPr>
      <w:b/>
      <w:bCs/>
    </w:rPr>
  </w:style>
  <w:style w:type="character" w:customStyle="1" w:styleId="Normaltext">
    <w:name w:val="Normal text"/>
    <w:rPr>
      <w:sz w:val="20"/>
      <w:szCs w:val="20"/>
    </w:rPr>
  </w:style>
  <w:style w:type="character" w:customStyle="1" w:styleId="corpoChar">
    <w:name w:val="corpo Char"/>
    <w:rPr>
      <w:sz w:val="22"/>
      <w:lang w:val="pt-BR"/>
    </w:rPr>
  </w:style>
  <w:style w:type="character" w:customStyle="1" w:styleId="fontstyle21">
    <w:name w:val="fontstyle21"/>
    <w:rPr>
      <w:rFonts w:ascii="Times New Roman" w:hAnsi="Times New Roman" w:cs="Times New Roman"/>
      <w:b/>
      <w:bCs/>
      <w:i w:val="0"/>
      <w:iCs w:val="0"/>
      <w:color w:val="000000"/>
      <w:sz w:val="24"/>
      <w:szCs w:val="24"/>
    </w:rPr>
  </w:style>
  <w:style w:type="character" w:customStyle="1" w:styleId="fontstyle31">
    <w:name w:val="fontstyle31"/>
    <w:rPr>
      <w:rFonts w:ascii="Calibri" w:hAnsi="Calibri" w:cs="Calibri"/>
      <w:b w:val="0"/>
      <w:bCs w:val="0"/>
      <w:i w:val="0"/>
      <w:iCs w:val="0"/>
      <w:color w:val="000000"/>
      <w:sz w:val="24"/>
      <w:szCs w:val="24"/>
    </w:rPr>
  </w:style>
  <w:style w:type="character" w:customStyle="1" w:styleId="LivroChar">
    <w:name w:val="Livro Char"/>
    <w:rPr>
      <w:rFonts w:ascii="Arial" w:hAnsi="Arial" w:cs="Arial"/>
      <w:b/>
      <w:caps/>
      <w:sz w:val="24"/>
      <w:szCs w:val="24"/>
    </w:rPr>
  </w:style>
  <w:style w:type="character" w:customStyle="1" w:styleId="TextodebaloChar1">
    <w:name w:val="Texto de balão Char1"/>
    <w:rPr>
      <w:rFonts w:ascii="Tahoma" w:hAnsi="Tahoma" w:cs="Tahoma"/>
      <w:sz w:val="16"/>
      <w:szCs w:val="16"/>
    </w:rPr>
  </w:style>
  <w:style w:type="character" w:customStyle="1" w:styleId="Recuodecorpodetexto2Char1">
    <w:name w:val="Recuo de corpo de texto 2 Char1"/>
    <w:rPr>
      <w:rFonts w:ascii="Calibri" w:eastAsia="Calibri" w:hAnsi="Calibri" w:cs="Calibri"/>
      <w:sz w:val="22"/>
      <w:szCs w:val="22"/>
      <w:lang w:eastAsia="zh-CN"/>
    </w:rPr>
  </w:style>
  <w:style w:type="character" w:customStyle="1" w:styleId="RecuodecorpodetextoChar2">
    <w:name w:val="Recuo de corpo de texto Char2"/>
    <w:basedOn w:val="Fontepargpadro7"/>
  </w:style>
  <w:style w:type="character" w:customStyle="1" w:styleId="Corpodetexto2Char2">
    <w:name w:val="Corpo de texto 2 Char2"/>
    <w:rPr>
      <w:rFonts w:ascii="Calibri" w:eastAsia="Calibri" w:hAnsi="Calibri" w:cs="Calibri"/>
      <w:sz w:val="22"/>
      <w:szCs w:val="22"/>
      <w:lang w:eastAsia="zh-CN"/>
    </w:rPr>
  </w:style>
  <w:style w:type="character" w:customStyle="1" w:styleId="Corpodetexto3Char1">
    <w:name w:val="Corpo de texto 3 Char1"/>
    <w:rPr>
      <w:rFonts w:ascii="Calibri" w:eastAsia="Calibri" w:hAnsi="Calibri" w:cs="Calibri"/>
      <w:sz w:val="16"/>
      <w:szCs w:val="16"/>
      <w:lang w:eastAsia="zh-CN"/>
    </w:rPr>
  </w:style>
  <w:style w:type="character" w:customStyle="1" w:styleId="Recuodecorpodetexto3Char1">
    <w:name w:val="Recuo de corpo de texto 3 Char1"/>
    <w:rPr>
      <w:rFonts w:ascii="Calibri" w:eastAsia="Calibri" w:hAnsi="Calibri" w:cs="Calibri"/>
      <w:sz w:val="16"/>
      <w:szCs w:val="16"/>
      <w:lang w:eastAsia="zh-CN"/>
    </w:rPr>
  </w:style>
  <w:style w:type="character" w:customStyle="1" w:styleId="TextodecomentrioChar1">
    <w:name w:val="Texto de comentário Char1"/>
    <w:rPr>
      <w:rFonts w:ascii="Calibri" w:eastAsia="Calibri" w:hAnsi="Calibri" w:cs="Calibri"/>
      <w:lang w:eastAsia="zh-CN"/>
    </w:rPr>
  </w:style>
  <w:style w:type="character" w:customStyle="1" w:styleId="AssuntodocomentrioChar1">
    <w:name w:val="Assunto do comentário Char1"/>
    <w:rPr>
      <w:rFonts w:ascii="Calibri" w:eastAsia="Calibri" w:hAnsi="Calibri" w:cs="Calibri"/>
      <w:b/>
      <w:bCs/>
      <w:lang w:eastAsia="zh-CN"/>
    </w:rPr>
  </w:style>
  <w:style w:type="character" w:customStyle="1" w:styleId="TextodenotaderodapChar">
    <w:name w:val="Texto de nota de rodapé Char"/>
    <w:rPr>
      <w:rFonts w:ascii="Calibri" w:eastAsia="Calibri" w:hAnsi="Calibri" w:cs="Calibri"/>
      <w:lang w:eastAsia="zh-CN"/>
    </w:rPr>
  </w:style>
  <w:style w:type="character" w:customStyle="1" w:styleId="Caracteresdenotaderodap">
    <w:name w:val="Caracteres de nota de rodapé"/>
    <w:rPr>
      <w:vertAlign w:val="superscript"/>
    </w:rPr>
  </w:style>
  <w:style w:type="character" w:customStyle="1" w:styleId="TextodenotaderodapChar1">
    <w:name w:val="Texto de nota de rodapé Char1"/>
  </w:style>
  <w:style w:type="character" w:customStyle="1" w:styleId="TextodenotadefimChar">
    <w:name w:val="Texto de nota de fim Char"/>
    <w:basedOn w:val="Fontepargpadro7"/>
  </w:style>
  <w:style w:type="character" w:customStyle="1" w:styleId="Caracteresdenotadefim">
    <w:name w:val="Caracteres de nota de fim"/>
    <w:rPr>
      <w:vertAlign w:val="superscript"/>
    </w:rPr>
  </w:style>
  <w:style w:type="character" w:customStyle="1" w:styleId="apple-converted-space">
    <w:name w:val="apple-converted-space"/>
    <w:rPr>
      <w:rFonts w:cs="Times New Roman"/>
    </w:rPr>
  </w:style>
  <w:style w:type="character" w:styleId="nfase">
    <w:name w:val="Emphasis"/>
    <w:qFormat/>
    <w:rPr>
      <w:i/>
    </w:rPr>
  </w:style>
  <w:style w:type="character" w:customStyle="1" w:styleId="TextosemFormataoChar">
    <w:name w:val="Texto sem Formatação Char"/>
    <w:rPr>
      <w:rFonts w:ascii="Courier New" w:hAnsi="Courier New" w:cs="Courier New"/>
      <w:szCs w:val="21"/>
    </w:rPr>
  </w:style>
  <w:style w:type="character" w:customStyle="1" w:styleId="WW8Num1z0">
    <w:name w:val="WW8Num1z0"/>
    <w:rPr>
      <w:rFonts w:ascii="Symbol" w:hAnsi="Symbol" w:cs="Times New Roman"/>
      <w:color w:val="000000"/>
      <w:sz w:val="24"/>
      <w:szCs w:val="24"/>
    </w:rPr>
  </w:style>
  <w:style w:type="character" w:customStyle="1" w:styleId="WW8Num2z2">
    <w:name w:val="WW8Num2z2"/>
    <w:rPr>
      <w:rFonts w:ascii="Wingdings" w:hAnsi="Wingdings" w:cs="Times New Roman"/>
    </w:rPr>
  </w:style>
  <w:style w:type="character" w:customStyle="1" w:styleId="WW8Num3z3">
    <w:name w:val="WW8Num3z3"/>
    <w:rPr>
      <w:rFonts w:ascii="Symbol" w:hAnsi="Symbol" w:cs="Times New Roman"/>
    </w:rPr>
  </w:style>
  <w:style w:type="character" w:customStyle="1" w:styleId="WW8Num10z3">
    <w:name w:val="WW8Num10z3"/>
    <w:rPr>
      <w:rFonts w:ascii="Symbol" w:hAnsi="Symbol" w:cs="Times New Roman"/>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cs="Wingdings"/>
    </w:rPr>
  </w:style>
  <w:style w:type="character" w:customStyle="1" w:styleId="WW8Num16z2">
    <w:name w:val="WW8Num16z2"/>
    <w:rPr>
      <w:rFonts w:ascii="Wingdings" w:hAnsi="Wingdings" w:cs="Times New Roman"/>
    </w:rPr>
  </w:style>
  <w:style w:type="character" w:customStyle="1" w:styleId="WW8Num18z0">
    <w:name w:val="WW8Num18z0"/>
    <w:rPr>
      <w:rFonts w:ascii="Symbol" w:hAnsi="Symbol" w:cs="Times New Roman"/>
    </w:rPr>
  </w:style>
  <w:style w:type="character" w:customStyle="1" w:styleId="WW8Num21z1">
    <w:name w:val="WW8Num21z1"/>
    <w:rPr>
      <w:rFonts w:ascii="Courier New" w:hAnsi="Courier New" w:cs="Courier New"/>
    </w:rPr>
  </w:style>
  <w:style w:type="character" w:customStyle="1" w:styleId="WW8Num21z2">
    <w:name w:val="WW8Num21z2"/>
    <w:rPr>
      <w:rFonts w:ascii="Wingdings" w:hAnsi="Wingdings" w:cs="Times New Roman"/>
    </w:rPr>
  </w:style>
  <w:style w:type="character" w:customStyle="1" w:styleId="WW8Num21z3">
    <w:name w:val="WW8Num21z3"/>
    <w:rPr>
      <w:rFonts w:ascii="Symbol" w:hAnsi="Symbol" w:cs="Times New Roman"/>
    </w:rPr>
  </w:style>
  <w:style w:type="character" w:customStyle="1" w:styleId="WW8Num24z1">
    <w:name w:val="WW8Num24z1"/>
    <w:rPr>
      <w:rFonts w:ascii="Courier New" w:hAnsi="Courier New" w:cs="Courier New"/>
    </w:rPr>
  </w:style>
  <w:style w:type="character" w:customStyle="1" w:styleId="WW8Num24z2">
    <w:name w:val="WW8Num24z2"/>
    <w:rPr>
      <w:rFonts w:ascii="Wingdings" w:hAnsi="Wingdings" w:cs="Wingdings"/>
    </w:rPr>
  </w:style>
  <w:style w:type="character" w:customStyle="1" w:styleId="WW8Num30z0">
    <w:name w:val="WW8Num30z0"/>
    <w:rPr>
      <w:rFonts w:ascii="Times New Roman" w:eastAsia="Times New Roman" w:hAnsi="Times New Roman" w:cs="Times New Roman"/>
    </w:rPr>
  </w:style>
  <w:style w:type="character" w:customStyle="1" w:styleId="WW8Num30z2">
    <w:name w:val="WW8Num30z2"/>
    <w:rPr>
      <w:rFonts w:ascii="Wingdings" w:hAnsi="Wingdings" w:cs="Times New Roman"/>
    </w:rPr>
  </w:style>
  <w:style w:type="character" w:customStyle="1" w:styleId="WW8Num30z3">
    <w:name w:val="WW8Num30z3"/>
    <w:rPr>
      <w:rFonts w:ascii="Symbol" w:hAnsi="Symbol" w:cs="Times New Roman"/>
    </w:rPr>
  </w:style>
  <w:style w:type="character" w:customStyle="1" w:styleId="WW8Num31z1">
    <w:name w:val="WW8Num31z1"/>
    <w:rPr>
      <w:rFonts w:ascii="Courier New" w:hAnsi="Courier New" w:cs="Courier New"/>
    </w:rPr>
  </w:style>
  <w:style w:type="character" w:customStyle="1" w:styleId="WW8Num31z2">
    <w:name w:val="WW8Num31z2"/>
    <w:rPr>
      <w:rFonts w:ascii="Wingdings" w:hAnsi="Wingdings" w:cs="Wingdings"/>
    </w:rPr>
  </w:style>
  <w:style w:type="character" w:customStyle="1" w:styleId="WW8Num31z3">
    <w:name w:val="WW8Num31z3"/>
    <w:rPr>
      <w:rFonts w:ascii="Symbol" w:hAnsi="Symbol" w:cs="Symbol"/>
    </w:rPr>
  </w:style>
  <w:style w:type="character" w:customStyle="1" w:styleId="WW8Num34z2">
    <w:name w:val="WW8Num34z2"/>
    <w:rPr>
      <w:rFonts w:ascii="Wingdings" w:hAnsi="Wingdings" w:cs="Wingdings"/>
    </w:rPr>
  </w:style>
  <w:style w:type="character" w:customStyle="1" w:styleId="WW8Num36z0">
    <w:name w:val="WW8Num36z0"/>
    <w:rPr>
      <w:rFonts w:ascii="Wingdings" w:hAnsi="Wingdings" w:cs="Times New Roman"/>
    </w:rPr>
  </w:style>
  <w:style w:type="character" w:customStyle="1" w:styleId="WW8Num37z1">
    <w:name w:val="WW8Num37z1"/>
    <w:rPr>
      <w:rFonts w:ascii="Courier New" w:hAnsi="Courier New" w:cs="Courier New"/>
    </w:rPr>
  </w:style>
  <w:style w:type="character" w:customStyle="1" w:styleId="WW8Num37z2">
    <w:name w:val="WW8Num37z2"/>
    <w:rPr>
      <w:rFonts w:ascii="Wingdings" w:hAnsi="Wingdings" w:cs="Times New Roman"/>
    </w:rPr>
  </w:style>
  <w:style w:type="character" w:customStyle="1" w:styleId="WW8Num38z2">
    <w:name w:val="WW8Num38z2"/>
    <w:rPr>
      <w:rFonts w:ascii="Wingdings" w:hAnsi="Wingdings" w:cs="Wingdings"/>
    </w:rPr>
  </w:style>
  <w:style w:type="character" w:customStyle="1" w:styleId="font2bold1">
    <w:name w:val="font2bold1"/>
    <w:rPr>
      <w:b/>
      <w:bCs/>
    </w:rPr>
  </w:style>
  <w:style w:type="character" w:customStyle="1" w:styleId="Nivel01Char">
    <w:name w:val="Nivel 01 Char"/>
    <w:rPr>
      <w:rFonts w:ascii="Ecofont_Spranq_eco_Sans" w:eastAsia="MS Gothic" w:hAnsi="Ecofont_Spranq_eco_Sans" w:cs="Ecofont_Spranq_eco_Sans"/>
      <w:b/>
      <w:bCs/>
      <w:color w:val="000000"/>
      <w:lang w:val="x-none"/>
    </w:rPr>
  </w:style>
  <w:style w:type="character" w:customStyle="1" w:styleId="citao2Char">
    <w:name w:val="citação 2 Char"/>
    <w:rPr>
      <w:rFonts w:ascii="Arial" w:eastAsia="Calibri" w:hAnsi="Arial" w:cs="Arial"/>
      <w:i/>
      <w:iCs/>
      <w:color w:val="000000"/>
      <w:shd w:val="clear" w:color="auto" w:fill="FFFFCC"/>
      <w:lang w:val="x-none"/>
    </w:rPr>
  </w:style>
  <w:style w:type="character" w:customStyle="1" w:styleId="CitaoChar">
    <w:name w:val="Citação Char"/>
    <w:rPr>
      <w:i/>
      <w:iCs/>
      <w:color w:val="000000"/>
      <w:sz w:val="24"/>
      <w:szCs w:val="24"/>
    </w:rPr>
  </w:style>
  <w:style w:type="character" w:customStyle="1" w:styleId="SemEspaamentoChar">
    <w:name w:val="Sem Espaçamento Char"/>
    <w:rPr>
      <w:rFonts w:ascii="Calibri" w:hAnsi="Calibri" w:cs="Calibri"/>
    </w:rPr>
  </w:style>
  <w:style w:type="character" w:customStyle="1" w:styleId="Refdenotaderodap1">
    <w:name w:val="Ref. de nota de rodapé1"/>
    <w:rPr>
      <w:vertAlign w:val="superscript"/>
    </w:rPr>
  </w:style>
  <w:style w:type="character" w:customStyle="1" w:styleId="WW-Caracteresdenotaderodap">
    <w:name w:val="WW-Caracteres de nota de rodapé"/>
  </w:style>
  <w:style w:type="character" w:customStyle="1" w:styleId="PargrafodaListaChar">
    <w:name w:val="Parágrafo da Lista Char"/>
    <w:rPr>
      <w:rFonts w:ascii="Calibri" w:eastAsia="Calibri" w:hAnsi="Calibri" w:cs="Calibri"/>
      <w:sz w:val="22"/>
      <w:szCs w:val="22"/>
      <w:lang w:eastAsia="zh-CN"/>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4z1">
    <w:name w:val="WW8Num4z1"/>
    <w:rPr>
      <w:rFonts w:ascii="OpenSymbol" w:hAnsi="OpenSymbol" w:cs="OpenSymbol"/>
    </w:rPr>
  </w:style>
  <w:style w:type="character" w:customStyle="1" w:styleId="WW8Num5z1">
    <w:name w:val="WW8Num5z1"/>
    <w:rPr>
      <w:rFonts w:ascii="OpenSymbol" w:hAnsi="OpenSymbol" w:cs="OpenSymbol"/>
    </w:rPr>
  </w:style>
  <w:style w:type="character" w:customStyle="1" w:styleId="WW8Num2z4">
    <w:name w:val="WW8Num2z4"/>
    <w:rPr>
      <w:rFonts w:ascii="Courier New" w:hAnsi="Courier New" w:cs="Courier New"/>
    </w:rPr>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8z1">
    <w:name w:val="WW8Num8z1"/>
    <w:rPr>
      <w:rFonts w:ascii="Courier New" w:hAnsi="Courier New" w:cs="Courier New"/>
    </w:rPr>
  </w:style>
  <w:style w:type="character" w:customStyle="1" w:styleId="WW8Num8z2">
    <w:name w:val="WW8Num8z2"/>
    <w:rPr>
      <w:rFonts w:ascii="Wingdings" w:hAnsi="Wingdings" w:cs="Wingdings"/>
    </w:rPr>
  </w:style>
  <w:style w:type="character" w:customStyle="1" w:styleId="WW8Num11z3">
    <w:name w:val="WW8Num11z3"/>
    <w:rPr>
      <w:rFonts w:ascii="Symbol" w:hAnsi="Symbol" w:cs="Symbol"/>
    </w:rPr>
  </w:style>
  <w:style w:type="character" w:customStyle="1" w:styleId="StrongEmphasis">
    <w:name w:val="Strong Emphasis"/>
    <w:rPr>
      <w:b/>
      <w:bCs/>
    </w:rPr>
  </w:style>
  <w:style w:type="character" w:customStyle="1" w:styleId="Internetlink">
    <w:name w:val="Internet link"/>
    <w:rPr>
      <w:color w:val="0000FF"/>
      <w:u w:val="single"/>
    </w:rPr>
  </w:style>
  <w:style w:type="character" w:customStyle="1" w:styleId="BulletSymbols">
    <w:name w:val="Bullet Symbols"/>
    <w:rPr>
      <w:rFonts w:ascii="OpenSymbol" w:eastAsia="OpenSymbol" w:hAnsi="OpenSymbol" w:cs="OpenSymbol"/>
    </w:rPr>
  </w:style>
  <w:style w:type="character" w:customStyle="1" w:styleId="ListLabel4">
    <w:name w:val="ListLabel 4"/>
    <w:rPr>
      <w:rFonts w:ascii="Times New Roman" w:eastAsia="Arial" w:hAnsi="Times New Roman" w:cs="Times New Roman"/>
      <w:b/>
      <w:sz w:val="23"/>
    </w:rPr>
  </w:style>
  <w:style w:type="character" w:customStyle="1" w:styleId="ListLabel5">
    <w:name w:val="ListLabel 5"/>
    <w:rPr>
      <w:rFonts w:ascii="Times New Roman" w:eastAsia="Arial" w:hAnsi="Times New Roman" w:cs="Times New Roman"/>
      <w:sz w:val="23"/>
    </w:rPr>
  </w:style>
  <w:style w:type="character" w:customStyle="1" w:styleId="ListLabel6">
    <w:name w:val="ListLabel 6"/>
    <w:rPr>
      <w:rFonts w:ascii="Times New Roman" w:eastAsia="Arial" w:hAnsi="Times New Roman" w:cs="Times New Roman"/>
      <w:sz w:val="23"/>
    </w:rPr>
  </w:style>
  <w:style w:type="character" w:customStyle="1" w:styleId="ListLabel19">
    <w:name w:val="ListLabel 19"/>
    <w:rPr>
      <w:rFonts w:cs="Symbol"/>
    </w:rPr>
  </w:style>
  <w:style w:type="character" w:customStyle="1" w:styleId="ListLabel20">
    <w:name w:val="ListLabel 20"/>
    <w:rPr>
      <w:rFonts w:cs="OpenSymbol"/>
    </w:rPr>
  </w:style>
  <w:style w:type="character" w:customStyle="1" w:styleId="ListLabel21">
    <w:name w:val="ListLabel 21"/>
    <w:rPr>
      <w:rFonts w:cs="OpenSymbol"/>
    </w:rPr>
  </w:style>
  <w:style w:type="character" w:customStyle="1" w:styleId="ListLabel22">
    <w:name w:val="ListLabel 22"/>
    <w:rPr>
      <w:rFonts w:cs="Symbol"/>
    </w:rPr>
  </w:style>
  <w:style w:type="character" w:customStyle="1" w:styleId="ListLabel23">
    <w:name w:val="ListLabel 23"/>
    <w:rPr>
      <w:rFonts w:cs="OpenSymbol"/>
    </w:rPr>
  </w:style>
  <w:style w:type="character" w:customStyle="1" w:styleId="ListLabel24">
    <w:name w:val="ListLabel 24"/>
    <w:rPr>
      <w:rFonts w:cs="OpenSymbol"/>
    </w:rPr>
  </w:style>
  <w:style w:type="character" w:customStyle="1" w:styleId="ListLabel25">
    <w:name w:val="ListLabel 25"/>
    <w:rPr>
      <w:rFonts w:cs="Symbol"/>
    </w:rPr>
  </w:style>
  <w:style w:type="character" w:customStyle="1" w:styleId="ListLabel26">
    <w:name w:val="ListLabel 26"/>
    <w:rPr>
      <w:rFonts w:cs="OpenSymbol"/>
    </w:rPr>
  </w:style>
  <w:style w:type="character" w:customStyle="1" w:styleId="ListLabel27">
    <w:name w:val="ListLabel 27"/>
    <w:rPr>
      <w:rFonts w:cs="OpenSymbol"/>
    </w:rPr>
  </w:style>
  <w:style w:type="character" w:customStyle="1" w:styleId="ListLabel28">
    <w:name w:val="ListLabel 28"/>
    <w:rPr>
      <w:rFonts w:cs="Symbol"/>
    </w:rPr>
  </w:style>
  <w:style w:type="character" w:customStyle="1" w:styleId="ListLabel29">
    <w:name w:val="ListLabel 29"/>
    <w:rPr>
      <w:rFonts w:cs="OpenSymbol"/>
    </w:rPr>
  </w:style>
  <w:style w:type="character" w:customStyle="1" w:styleId="ListLabel30">
    <w:name w:val="ListLabel 30"/>
    <w:rPr>
      <w:rFonts w:cs="OpenSymbol"/>
    </w:rPr>
  </w:style>
  <w:style w:type="character" w:customStyle="1" w:styleId="ListLabel31">
    <w:name w:val="ListLabel 31"/>
    <w:rPr>
      <w:rFonts w:cs="Symbol"/>
    </w:rPr>
  </w:style>
  <w:style w:type="character" w:customStyle="1" w:styleId="ListLabel32">
    <w:name w:val="ListLabel 32"/>
    <w:rPr>
      <w:rFonts w:cs="OpenSymbol"/>
    </w:rPr>
  </w:style>
  <w:style w:type="character" w:customStyle="1" w:styleId="ListLabel33">
    <w:name w:val="ListLabel 33"/>
    <w:rPr>
      <w:rFonts w:cs="OpenSymbol"/>
    </w:rPr>
  </w:style>
  <w:style w:type="character" w:customStyle="1" w:styleId="ListLabel34">
    <w:name w:val="ListLabel 34"/>
    <w:rPr>
      <w:rFonts w:cs="Symbol"/>
    </w:rPr>
  </w:style>
  <w:style w:type="character" w:customStyle="1" w:styleId="ListLabel35">
    <w:name w:val="ListLabel 35"/>
    <w:rPr>
      <w:rFonts w:cs="OpenSymbol"/>
    </w:rPr>
  </w:style>
  <w:style w:type="character" w:customStyle="1" w:styleId="ListLabel36">
    <w:name w:val="ListLabel 36"/>
    <w:rPr>
      <w:rFonts w:cs="OpenSymbol"/>
    </w:rPr>
  </w:style>
  <w:style w:type="character" w:customStyle="1" w:styleId="ListLabel10">
    <w:name w:val="ListLabel 10"/>
    <w:rPr>
      <w:b w:val="0"/>
      <w:bCs w:val="0"/>
    </w:rPr>
  </w:style>
  <w:style w:type="character" w:customStyle="1" w:styleId="ListLabel11">
    <w:name w:val="ListLabel 11"/>
    <w:rPr>
      <w:rFonts w:cs="Courier New"/>
      <w:b/>
      <w:bCs/>
    </w:rPr>
  </w:style>
  <w:style w:type="character" w:customStyle="1" w:styleId="ListLabel12">
    <w:name w:val="ListLabel 12"/>
    <w:rPr>
      <w:rFonts w:cs="Wingdings"/>
      <w:b/>
      <w:bCs/>
    </w:rPr>
  </w:style>
  <w:style w:type="character" w:customStyle="1" w:styleId="ListLabel13">
    <w:name w:val="ListLabel 13"/>
    <w:rPr>
      <w:rFonts w:cs="Symbol"/>
      <w:b/>
      <w:bCs/>
    </w:rPr>
  </w:style>
  <w:style w:type="character" w:customStyle="1" w:styleId="ListLabel14">
    <w:name w:val="ListLabel 14"/>
    <w:rPr>
      <w:rFonts w:cs="Courier New"/>
      <w:b/>
      <w:bCs/>
    </w:rPr>
  </w:style>
  <w:style w:type="character" w:customStyle="1" w:styleId="ListLabel15">
    <w:name w:val="ListLabel 15"/>
    <w:rPr>
      <w:rFonts w:cs="Wingdings"/>
    </w:rPr>
  </w:style>
  <w:style w:type="character" w:customStyle="1" w:styleId="ListLabel16">
    <w:name w:val="ListLabel 16"/>
    <w:rPr>
      <w:rFonts w:cs="Symbol"/>
    </w:rPr>
  </w:style>
  <w:style w:type="character" w:customStyle="1" w:styleId="ListLabel17">
    <w:name w:val="ListLabel 17"/>
    <w:rPr>
      <w:rFonts w:cs="Courier New"/>
    </w:rPr>
  </w:style>
  <w:style w:type="character" w:customStyle="1" w:styleId="ListLabel18">
    <w:name w:val="ListLabel 18"/>
    <w:rPr>
      <w:rFonts w:cs="Wingdings"/>
    </w:rPr>
  </w:style>
  <w:style w:type="character" w:customStyle="1" w:styleId="ListLabel37">
    <w:name w:val="ListLabel 37"/>
    <w:rPr>
      <w:rFonts w:cs="Symbol"/>
    </w:rPr>
  </w:style>
  <w:style w:type="character" w:customStyle="1" w:styleId="ListLabel38">
    <w:name w:val="ListLabel 38"/>
    <w:rPr>
      <w:rFonts w:cs="OpenSymbol"/>
    </w:rPr>
  </w:style>
  <w:style w:type="character" w:customStyle="1" w:styleId="ListLabel39">
    <w:name w:val="ListLabel 39"/>
    <w:rPr>
      <w:rFonts w:cs="OpenSymbol"/>
    </w:rPr>
  </w:style>
  <w:style w:type="character" w:customStyle="1" w:styleId="ListLabel40">
    <w:name w:val="ListLabel 40"/>
    <w:rPr>
      <w:rFonts w:cs="Symbol"/>
    </w:rPr>
  </w:style>
  <w:style w:type="character" w:customStyle="1" w:styleId="ListLabel41">
    <w:name w:val="ListLabel 41"/>
    <w:rPr>
      <w:rFonts w:cs="OpenSymbol"/>
    </w:rPr>
  </w:style>
  <w:style w:type="character" w:customStyle="1" w:styleId="ListLabel42">
    <w:name w:val="ListLabel 42"/>
    <w:rPr>
      <w:rFonts w:cs="OpenSymbol"/>
    </w:rPr>
  </w:style>
  <w:style w:type="character" w:customStyle="1" w:styleId="ListLabel43">
    <w:name w:val="ListLabel 43"/>
    <w:rPr>
      <w:rFonts w:cs="Symbol"/>
    </w:rPr>
  </w:style>
  <w:style w:type="character" w:customStyle="1" w:styleId="ListLabel44">
    <w:name w:val="ListLabel 44"/>
    <w:rPr>
      <w:rFonts w:cs="OpenSymbol"/>
    </w:rPr>
  </w:style>
  <w:style w:type="character" w:customStyle="1" w:styleId="ListLabel45">
    <w:name w:val="ListLabel 45"/>
    <w:rPr>
      <w:rFonts w:cs="OpenSymbol"/>
    </w:rPr>
  </w:style>
  <w:style w:type="character" w:customStyle="1" w:styleId="ListLabel46">
    <w:name w:val="ListLabel 46"/>
    <w:rPr>
      <w:rFonts w:cs="Symbol"/>
    </w:rPr>
  </w:style>
  <w:style w:type="character" w:customStyle="1" w:styleId="ListLabel47">
    <w:name w:val="ListLabel 47"/>
    <w:rPr>
      <w:rFonts w:cs="Symbol"/>
    </w:rPr>
  </w:style>
  <w:style w:type="character" w:customStyle="1" w:styleId="ListLabel48">
    <w:name w:val="ListLabel 48"/>
    <w:rPr>
      <w:rFonts w:cs="Symbol"/>
    </w:rPr>
  </w:style>
  <w:style w:type="character" w:customStyle="1" w:styleId="ListLabel49">
    <w:name w:val="ListLabel 49"/>
    <w:rPr>
      <w:rFonts w:cs="Symbol"/>
    </w:rPr>
  </w:style>
  <w:style w:type="character" w:customStyle="1" w:styleId="ListLabel50">
    <w:name w:val="ListLabel 50"/>
    <w:rPr>
      <w:rFonts w:cs="Symbol"/>
    </w:rPr>
  </w:style>
  <w:style w:type="character" w:customStyle="1" w:styleId="ListLabel51">
    <w:name w:val="ListLabel 51"/>
    <w:rPr>
      <w:rFonts w:cs="Symbol"/>
    </w:rPr>
  </w:style>
  <w:style w:type="character" w:customStyle="1" w:styleId="ListLabel52">
    <w:name w:val="ListLabel 52"/>
    <w:rPr>
      <w:rFonts w:cs="Symbol"/>
    </w:rPr>
  </w:style>
  <w:style w:type="character" w:customStyle="1" w:styleId="ListLabel53">
    <w:name w:val="ListLabel 53"/>
    <w:rPr>
      <w:rFonts w:cs="Symbol"/>
    </w:rPr>
  </w:style>
  <w:style w:type="character" w:customStyle="1" w:styleId="ListLabel54">
    <w:name w:val="ListLabel 54"/>
    <w:rPr>
      <w:rFonts w:cs="Symbol"/>
    </w:rPr>
  </w:style>
  <w:style w:type="character" w:customStyle="1" w:styleId="NumberingSymbols">
    <w:name w:val="Numbering Symbols"/>
  </w:style>
  <w:style w:type="character" w:customStyle="1" w:styleId="CorpodetextoChar1">
    <w:name w:val="Corpo de texto Char1"/>
    <w:basedOn w:val="Fontepargpadro7"/>
  </w:style>
  <w:style w:type="character" w:customStyle="1" w:styleId="Nivel2Char">
    <w:name w:val="Nivel 2 Char"/>
    <w:rPr>
      <w:rFonts w:ascii="Arial" w:hAnsi="Arial" w:cs="Arial"/>
      <w:color w:val="000000"/>
    </w:rPr>
  </w:style>
  <w:style w:type="character" w:customStyle="1" w:styleId="Nivel3Char">
    <w:name w:val="Nivel 3 Char"/>
    <w:rPr>
      <w:rFonts w:ascii="Arial" w:hAnsi="Arial" w:cs="Arial"/>
      <w:color w:val="000000"/>
    </w:rPr>
  </w:style>
  <w:style w:type="character" w:customStyle="1" w:styleId="Nivel4Char">
    <w:name w:val="Nivel 4 Char"/>
    <w:rPr>
      <w:rFonts w:ascii="Arial" w:hAnsi="Arial" w:cs="Arial"/>
    </w:rPr>
  </w:style>
  <w:style w:type="character" w:customStyle="1" w:styleId="ouChar">
    <w:name w:val="ou Char"/>
    <w:rPr>
      <w:rFonts w:ascii="Arial" w:hAnsi="Arial" w:cs="Arial"/>
      <w:b/>
      <w:bCs/>
      <w:i/>
      <w:iCs/>
      <w:color w:val="FF0000"/>
      <w:sz w:val="24"/>
      <w:szCs w:val="24"/>
      <w:u w:val="single"/>
      <w:lang w:val="en-US"/>
    </w:rPr>
  </w:style>
  <w:style w:type="character" w:customStyle="1" w:styleId="Nvel2-RedChar">
    <w:name w:val="Nível 2 -Red Char"/>
    <w:rPr>
      <w:rFonts w:ascii="Arial" w:hAnsi="Arial" w:cs="Arial"/>
      <w:i/>
      <w:iCs/>
      <w:color w:val="FF0000"/>
    </w:rPr>
  </w:style>
  <w:style w:type="character" w:customStyle="1" w:styleId="Nvel3-RChar">
    <w:name w:val="Nível 3-R Char"/>
    <w:rPr>
      <w:rFonts w:ascii="Arial" w:hAnsi="Arial" w:cs="Arial"/>
      <w:i/>
      <w:iCs/>
      <w:color w:val="FF0000"/>
    </w:rPr>
  </w:style>
  <w:style w:type="character" w:customStyle="1" w:styleId="Nvel4-RChar">
    <w:name w:val="Nível 4-R Char"/>
    <w:rPr>
      <w:rFonts w:ascii="Arial" w:hAnsi="Arial" w:cs="Arial"/>
      <w:i/>
      <w:iCs/>
      <w:color w:val="FF0000"/>
    </w:rPr>
  </w:style>
  <w:style w:type="character" w:customStyle="1" w:styleId="Nvel1-SemNumChar">
    <w:name w:val="Nível 1-Sem Num Char"/>
    <w:rPr>
      <w:rFonts w:ascii="Arial" w:hAnsi="Arial" w:cs="Arial"/>
      <w:b/>
      <w:bCs/>
      <w:color w:val="FF0000"/>
      <w:lang w:val="x-none"/>
    </w:rPr>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6">
    <w:name w:val="Fonte parág. padrão6"/>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25z1">
    <w:name w:val="WW8Num25z1"/>
  </w:style>
  <w:style w:type="character" w:customStyle="1" w:styleId="WW8Num25z2">
    <w:name w:val="WW8Num25z2"/>
  </w:style>
  <w:style w:type="character" w:customStyle="1" w:styleId="WW8Num25z3">
    <w:name w:val="WW8Num25z3"/>
    <w:rPr>
      <w:color w:val="000000"/>
    </w:rPr>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42z0">
    <w:name w:val="WW8Num42z0"/>
  </w:style>
  <w:style w:type="character" w:customStyle="1" w:styleId="WW8Num47z0">
    <w:name w:val="WW8Num47z0"/>
  </w:style>
  <w:style w:type="character" w:customStyle="1" w:styleId="WW8Num48z0">
    <w:name w:val="WW8Num48z0"/>
    <w:rPr>
      <w:b/>
    </w:rPr>
  </w:style>
  <w:style w:type="character" w:customStyle="1" w:styleId="markedcontent">
    <w:name w:val="markedcontent"/>
    <w:rPr>
      <w:rFonts w:cs="Times New Roman"/>
    </w:rPr>
  </w:style>
  <w:style w:type="character" w:customStyle="1" w:styleId="WW-nfaseforte">
    <w:name w:val="WW-Ênfase forte"/>
    <w:rPr>
      <w:b/>
      <w:bCs/>
    </w:rPr>
  </w:style>
  <w:style w:type="character" w:customStyle="1" w:styleId="Marcadores">
    <w:name w:val="Marcadores"/>
    <w:rPr>
      <w:rFonts w:ascii="OpenSymbol" w:eastAsia="OpenSymbol" w:hAnsi="OpenSymbol" w:cs="OpenSymbol"/>
    </w:rPr>
  </w:style>
  <w:style w:type="character" w:customStyle="1" w:styleId="Hyperlink1">
    <w:name w:val="Hyperlink1"/>
    <w:rPr>
      <w:color w:val="0563C1"/>
      <w:u w:val="single"/>
    </w:rPr>
  </w:style>
  <w:style w:type="character" w:customStyle="1" w:styleId="ListLabel99">
    <w:name w:val="ListLabel 99"/>
  </w:style>
  <w:style w:type="character" w:customStyle="1" w:styleId="ListLabel98">
    <w:name w:val="ListLabel 98"/>
  </w:style>
  <w:style w:type="character" w:customStyle="1" w:styleId="ListLabel97">
    <w:name w:val="ListLabel 97"/>
  </w:style>
  <w:style w:type="character" w:customStyle="1" w:styleId="ListLabel96">
    <w:name w:val="ListLabel 96"/>
  </w:style>
  <w:style w:type="character" w:customStyle="1" w:styleId="ListLabel95">
    <w:name w:val="ListLabel 95"/>
  </w:style>
  <w:style w:type="character" w:customStyle="1" w:styleId="ListLabel94">
    <w:name w:val="ListLabel 94"/>
  </w:style>
  <w:style w:type="character" w:customStyle="1" w:styleId="ListLabel93">
    <w:name w:val="ListLabel 93"/>
  </w:style>
  <w:style w:type="character" w:customStyle="1" w:styleId="ListLabel92">
    <w:name w:val="ListLabel 92"/>
  </w:style>
  <w:style w:type="character" w:customStyle="1" w:styleId="ListLabel91">
    <w:name w:val="ListLabel 91"/>
  </w:style>
  <w:style w:type="character" w:customStyle="1" w:styleId="ListLabel90">
    <w:name w:val="ListLabel 90"/>
    <w:rPr>
      <w:rFonts w:cs="OpenSymbol"/>
    </w:rPr>
  </w:style>
  <w:style w:type="character" w:customStyle="1" w:styleId="ListLabel89">
    <w:name w:val="ListLabel 89"/>
    <w:rPr>
      <w:rFonts w:cs="OpenSymbol"/>
    </w:rPr>
  </w:style>
  <w:style w:type="character" w:customStyle="1" w:styleId="ListLabel88">
    <w:name w:val="ListLabel 88"/>
    <w:rPr>
      <w:rFonts w:cs="OpenSymbol"/>
    </w:rPr>
  </w:style>
  <w:style w:type="character" w:customStyle="1" w:styleId="ListLabel87">
    <w:name w:val="ListLabel 87"/>
    <w:rPr>
      <w:rFonts w:cs="OpenSymbol"/>
    </w:rPr>
  </w:style>
  <w:style w:type="character" w:customStyle="1" w:styleId="ListLabel86">
    <w:name w:val="ListLabel 86"/>
    <w:rPr>
      <w:rFonts w:cs="OpenSymbol"/>
    </w:rPr>
  </w:style>
  <w:style w:type="character" w:customStyle="1" w:styleId="ListLabel85">
    <w:name w:val="ListLabel 85"/>
    <w:rPr>
      <w:rFonts w:cs="OpenSymbol"/>
    </w:rPr>
  </w:style>
  <w:style w:type="character" w:customStyle="1" w:styleId="ListLabel84">
    <w:name w:val="ListLabel 84"/>
    <w:rPr>
      <w:rFonts w:cs="OpenSymbol"/>
    </w:rPr>
  </w:style>
  <w:style w:type="character" w:customStyle="1" w:styleId="ListLabel83">
    <w:name w:val="ListLabel 83"/>
    <w:rPr>
      <w:rFonts w:cs="OpenSymbol"/>
    </w:rPr>
  </w:style>
  <w:style w:type="character" w:customStyle="1" w:styleId="ListLabel82">
    <w:name w:val="ListLabel 82"/>
  </w:style>
  <w:style w:type="character" w:customStyle="1" w:styleId="ListLabel81">
    <w:name w:val="ListLabel 81"/>
  </w:style>
  <w:style w:type="character" w:customStyle="1" w:styleId="ListLabel80">
    <w:name w:val="ListLabel 80"/>
  </w:style>
  <w:style w:type="character" w:customStyle="1" w:styleId="ListLabel79">
    <w:name w:val="ListLabel 79"/>
  </w:style>
  <w:style w:type="character" w:customStyle="1" w:styleId="ListLabel78">
    <w:name w:val="ListLabel 78"/>
  </w:style>
  <w:style w:type="character" w:customStyle="1" w:styleId="ListLabel77">
    <w:name w:val="ListLabel 77"/>
  </w:style>
  <w:style w:type="character" w:customStyle="1" w:styleId="ListLabel76">
    <w:name w:val="ListLabel 76"/>
  </w:style>
  <w:style w:type="character" w:customStyle="1" w:styleId="ListLabel75">
    <w:name w:val="ListLabel 75"/>
  </w:style>
  <w:style w:type="character" w:customStyle="1" w:styleId="ListLabel74">
    <w:name w:val="ListLabel 74"/>
  </w:style>
  <w:style w:type="character" w:customStyle="1" w:styleId="ListLabel73">
    <w:name w:val="ListLabel 73"/>
  </w:style>
  <w:style w:type="character" w:customStyle="1" w:styleId="ListLabel72">
    <w:name w:val="ListLabel 72"/>
    <w:rPr>
      <w:rFonts w:cs="OpenSymbol"/>
    </w:rPr>
  </w:style>
  <w:style w:type="character" w:customStyle="1" w:styleId="ListLabel71">
    <w:name w:val="ListLabel 71"/>
    <w:rPr>
      <w:rFonts w:cs="OpenSymbol"/>
    </w:rPr>
  </w:style>
  <w:style w:type="character" w:customStyle="1" w:styleId="ListLabel70">
    <w:name w:val="ListLabel 70"/>
    <w:rPr>
      <w:rFonts w:cs="OpenSymbol"/>
    </w:rPr>
  </w:style>
  <w:style w:type="character" w:customStyle="1" w:styleId="ListLabel69">
    <w:name w:val="ListLabel 69"/>
    <w:rPr>
      <w:rFonts w:cs="OpenSymbol"/>
    </w:rPr>
  </w:style>
  <w:style w:type="character" w:customStyle="1" w:styleId="ListLabel68">
    <w:name w:val="ListLabel 68"/>
    <w:rPr>
      <w:rFonts w:cs="OpenSymbol"/>
    </w:rPr>
  </w:style>
  <w:style w:type="character" w:customStyle="1" w:styleId="ListLabel67">
    <w:name w:val="ListLabel 67"/>
    <w:rPr>
      <w:rFonts w:cs="OpenSymbol"/>
    </w:rPr>
  </w:style>
  <w:style w:type="character" w:customStyle="1" w:styleId="ListLabel66">
    <w:name w:val="ListLabel 66"/>
    <w:rPr>
      <w:rFonts w:cs="OpenSymbol"/>
    </w:rPr>
  </w:style>
  <w:style w:type="character" w:customStyle="1" w:styleId="ListLabel65">
    <w:name w:val="ListLabel 65"/>
    <w:rPr>
      <w:rFonts w:cs="OpenSymbol"/>
    </w:rPr>
  </w:style>
  <w:style w:type="character" w:customStyle="1" w:styleId="ListLabel64">
    <w:name w:val="ListLabel 64"/>
  </w:style>
  <w:style w:type="character" w:customStyle="1" w:styleId="ListLabel63">
    <w:name w:val="ListLabel 63"/>
  </w:style>
  <w:style w:type="character" w:customStyle="1" w:styleId="ListLabel62">
    <w:name w:val="ListLabel 62"/>
  </w:style>
  <w:style w:type="character" w:customStyle="1" w:styleId="ListLabel61">
    <w:name w:val="ListLabel 61"/>
  </w:style>
  <w:style w:type="character" w:customStyle="1" w:styleId="ListLabel60">
    <w:name w:val="ListLabel 60"/>
  </w:style>
  <w:style w:type="character" w:customStyle="1" w:styleId="ListLabel59">
    <w:name w:val="ListLabel 59"/>
  </w:style>
  <w:style w:type="character" w:customStyle="1" w:styleId="ListLabel58">
    <w:name w:val="ListLabel 58"/>
  </w:style>
  <w:style w:type="character" w:customStyle="1" w:styleId="ListLabel57">
    <w:name w:val="ListLabel 57"/>
  </w:style>
  <w:style w:type="character" w:customStyle="1" w:styleId="ListLabel56">
    <w:name w:val="ListLabel 56"/>
  </w:style>
  <w:style w:type="character" w:customStyle="1" w:styleId="ListLabel55">
    <w:name w:val="ListLabel 55"/>
    <w:rPr>
      <w:b/>
    </w:rPr>
  </w:style>
  <w:style w:type="character" w:customStyle="1" w:styleId="ListLabel9">
    <w:name w:val="ListLabel 9"/>
  </w:style>
  <w:style w:type="character" w:customStyle="1" w:styleId="ListLabel8">
    <w:name w:val="ListLabel 8"/>
  </w:style>
  <w:style w:type="character" w:customStyle="1" w:styleId="ListLabel7">
    <w:name w:val="ListLabel 7"/>
  </w:style>
  <w:style w:type="character" w:customStyle="1" w:styleId="ListLabel3">
    <w:name w:val="ListLabel 3"/>
    <w:rPr>
      <w:rFonts w:ascii="Arial" w:hAnsi="Arial" w:cs="Arial"/>
      <w:b w:val="0"/>
      <w:i w:val="0"/>
      <w:strike w:val="0"/>
      <w:dstrike w:val="0"/>
      <w:color w:val="auto"/>
      <w:sz w:val="20"/>
      <w:szCs w:val="20"/>
    </w:rPr>
  </w:style>
  <w:style w:type="character" w:customStyle="1" w:styleId="ListLabel2">
    <w:name w:val="ListLabel 2"/>
    <w:rPr>
      <w:rFonts w:ascii="Arial" w:hAnsi="Arial" w:cs="Arial"/>
      <w:b w:val="0"/>
      <w:i w:val="0"/>
      <w:strike w:val="0"/>
      <w:dstrike w:val="0"/>
      <w:color w:val="auto"/>
      <w:sz w:val="20"/>
      <w:szCs w:val="20"/>
      <w:u w:val="none"/>
    </w:rPr>
  </w:style>
  <w:style w:type="character" w:customStyle="1" w:styleId="ListLabel1">
    <w:name w:val="ListLabel 1"/>
    <w:rPr>
      <w:b/>
    </w:rPr>
  </w:style>
  <w:style w:type="character" w:customStyle="1" w:styleId="SaudaoChar1">
    <w:name w:val="Saudação Char1"/>
    <w:rPr>
      <w:rFonts w:ascii="Century Gothic" w:eastAsia="Century Gothic" w:hAnsi="Century Gothic" w:cs="Century Gothic"/>
      <w:color w:val="000000"/>
      <w:sz w:val="24"/>
      <w:szCs w:val="24"/>
    </w:rPr>
  </w:style>
  <w:style w:type="character" w:customStyle="1" w:styleId="CitaoChar1">
    <w:name w:val="Citação Char1"/>
    <w:rPr>
      <w:rFonts w:ascii="Century Gothic" w:eastAsia="Century Gothic" w:hAnsi="Century Gothic" w:cs="Century Gothic"/>
      <w:i/>
      <w:iCs/>
      <w:color w:val="404040"/>
      <w:sz w:val="24"/>
      <w:szCs w:val="24"/>
    </w:rPr>
  </w:style>
  <w:style w:type="character" w:customStyle="1" w:styleId="RodapChar1">
    <w:name w:val="Rodapé Char1"/>
    <w:rPr>
      <w:rFonts w:ascii="Century Gothic" w:eastAsia="Century Gothic" w:hAnsi="Century Gothic" w:cs="Century Gothic"/>
      <w:color w:val="000000"/>
      <w:sz w:val="24"/>
      <w:szCs w:val="24"/>
    </w:rPr>
  </w:style>
  <w:style w:type="character" w:customStyle="1" w:styleId="CabealhoChar1">
    <w:name w:val="Cabeçalho Char1"/>
    <w:rPr>
      <w:rFonts w:ascii="Century Gothic" w:eastAsia="Century Gothic" w:hAnsi="Century Gothic" w:cs="Century Gothic"/>
      <w:color w:val="000000"/>
      <w:sz w:val="24"/>
      <w:szCs w:val="24"/>
    </w:rPr>
  </w:style>
  <w:style w:type="character" w:customStyle="1" w:styleId="UnresolvedMention">
    <w:name w:val="Unresolved Mention"/>
    <w:rPr>
      <w:rFonts w:ascii="Times New Roman" w:eastAsia="Times New Roman" w:hAnsi="Times New Roman" w:cs="Times New Roman"/>
      <w:color w:val="605E5C"/>
      <w:sz w:val="24"/>
      <w:szCs w:val="24"/>
      <w:shd w:val="clear" w:color="auto" w:fill="E1DFDD"/>
    </w:rPr>
  </w:style>
  <w:style w:type="character" w:customStyle="1" w:styleId="SaudaoChar">
    <w:name w:val="Saudação Char"/>
    <w:rPr>
      <w:rFonts w:ascii="Arial" w:eastAsia="Times New Roman" w:hAnsi="Arial" w:cs="Times New Roman"/>
      <w:color w:val="000000"/>
      <w:szCs w:val="20"/>
      <w:lang/>
    </w:rPr>
  </w:style>
  <w:style w:type="character" w:customStyle="1" w:styleId="Strong1">
    <w:name w:val="Strong1"/>
    <w:rPr>
      <w:b/>
      <w:bCs/>
    </w:rPr>
  </w:style>
  <w:style w:type="character" w:customStyle="1" w:styleId="Nivel1Char">
    <w:name w:val="Nivel1 Char"/>
    <w:rPr>
      <w:rFonts w:ascii="Arial" w:eastAsia="Arial" w:hAnsi="Arial" w:cs="Arial"/>
      <w:b/>
      <w:color w:val="000000"/>
      <w:sz w:val="28"/>
      <w:szCs w:val="28"/>
    </w:rPr>
  </w:style>
  <w:style w:type="character" w:customStyle="1" w:styleId="spellingerror">
    <w:name w:val="spellingerror"/>
    <w:rPr>
      <w:rFonts w:ascii="Times New Roman" w:eastAsia="Times New Roman" w:hAnsi="Times New Roman" w:cs="Times New Roman"/>
      <w:color w:val="000000"/>
      <w:sz w:val="24"/>
      <w:szCs w:val="24"/>
    </w:rPr>
  </w:style>
  <w:style w:type="character" w:customStyle="1" w:styleId="eop">
    <w:name w:val="eop"/>
    <w:rPr>
      <w:rFonts w:ascii="Times New Roman" w:eastAsia="Times New Roman" w:hAnsi="Times New Roman" w:cs="Times New Roman"/>
      <w:color w:val="000000"/>
      <w:sz w:val="24"/>
      <w:szCs w:val="24"/>
    </w:rPr>
  </w:style>
  <w:style w:type="character" w:customStyle="1" w:styleId="normaltextrun">
    <w:name w:val="normaltextrun"/>
    <w:rPr>
      <w:rFonts w:ascii="Times New Roman" w:eastAsia="Times New Roman" w:hAnsi="Times New Roman" w:cs="Times New Roman"/>
      <w:color w:val="000000"/>
      <w:sz w:val="24"/>
      <w:szCs w:val="24"/>
    </w:rPr>
  </w:style>
  <w:style w:type="character" w:customStyle="1" w:styleId="QuoteChar">
    <w:name w:val="Quote Char"/>
    <w:rPr>
      <w:rFonts w:ascii="Ecofont_Spranq_eco_Sans" w:eastAsia="Calibri" w:hAnsi="Ecofont_Spranq_eco_Sans" w:cs="Tahoma"/>
      <w:i/>
      <w:iCs/>
      <w:color w:val="000000"/>
      <w:sz w:val="24"/>
      <w:szCs w:val="24"/>
      <w:shd w:val="clear" w:color="auto" w:fill="FFFFCC"/>
    </w:rPr>
  </w:style>
  <w:style w:type="character" w:customStyle="1" w:styleId="Nivel01TituloChar">
    <w:name w:val="Nivel_01_Titulo Char"/>
    <w:rPr>
      <w:rFonts w:ascii="Ecofont_Spranq_eco_Sans" w:eastAsia="0" w:hAnsi="Ecofont_Spranq_eco_Sans" w:cs="0"/>
      <w:b/>
      <w:bCs/>
      <w:color w:val="000000"/>
      <w:spacing w:val="5"/>
      <w:sz w:val="52"/>
      <w:szCs w:val="52"/>
    </w:rPr>
  </w:style>
  <w:style w:type="character" w:customStyle="1" w:styleId="annotationreference">
    <w:name w:val="annotation reference"/>
    <w:rPr>
      <w:rFonts w:ascii="Times New Roman" w:eastAsia="Times New Roman" w:hAnsi="Times New Roman" w:cs="Times New Roman"/>
      <w:color w:val="000000"/>
      <w:sz w:val="16"/>
      <w:szCs w:val="16"/>
    </w:rPr>
  </w:style>
  <w:style w:type="character" w:customStyle="1" w:styleId="apple-style-span">
    <w:name w:val="apple-style-span"/>
    <w:rPr>
      <w:rFonts w:ascii="Times New Roman" w:eastAsia="Times New Roman" w:hAnsi="Times New Roman" w:cs="Times New Roman"/>
      <w:color w:val="000000"/>
      <w:sz w:val="24"/>
      <w:szCs w:val="24"/>
    </w:rPr>
  </w:style>
  <w:style w:type="character" w:customStyle="1" w:styleId="normalchar1">
    <w:name w:val="normal__char1"/>
    <w:rPr>
      <w:rFonts w:ascii="Arial" w:hAnsi="Arial" w:cs="Arial"/>
      <w:strike w:val="0"/>
      <w:dstrike w:val="0"/>
      <w:sz w:val="24"/>
      <w:szCs w:val="24"/>
      <w:u w:val="none"/>
    </w:rPr>
  </w:style>
  <w:style w:type="character" w:customStyle="1" w:styleId="MenoPendente1">
    <w:name w:val="Menção Pendente1"/>
    <w:rPr>
      <w:rFonts w:ascii="Times New Roman" w:eastAsia="Times New Roman" w:hAnsi="Times New Roman" w:cs="Times New Roman"/>
      <w:color w:val="605E5C"/>
      <w:sz w:val="24"/>
      <w:szCs w:val="24"/>
      <w:shd w:val="clear" w:color="auto" w:fill="E1DFDD"/>
    </w:rPr>
  </w:style>
  <w:style w:type="character" w:customStyle="1" w:styleId="DefaultParagraphFont">
    <w:name w:val="Default Paragraph Font"/>
  </w:style>
  <w:style w:type="character" w:customStyle="1" w:styleId="ListLabel100">
    <w:name w:val="ListLabel 100"/>
  </w:style>
  <w:style w:type="character" w:customStyle="1" w:styleId="ListLabel101">
    <w:name w:val="ListLabel 101"/>
  </w:style>
  <w:style w:type="character" w:customStyle="1" w:styleId="ListLabel102">
    <w:name w:val="ListLabel 102"/>
  </w:style>
  <w:style w:type="character" w:customStyle="1" w:styleId="ListLabel103">
    <w:name w:val="ListLabel 103"/>
  </w:style>
  <w:style w:type="character" w:customStyle="1" w:styleId="ListLabel104">
    <w:name w:val="ListLabel 104"/>
  </w:style>
  <w:style w:type="character" w:customStyle="1" w:styleId="ListLabel105">
    <w:name w:val="ListLabel 105"/>
  </w:style>
  <w:style w:type="character" w:customStyle="1" w:styleId="ListLabel106">
    <w:name w:val="ListLabel 106"/>
  </w:style>
  <w:style w:type="character" w:customStyle="1" w:styleId="ListLabel107">
    <w:name w:val="ListLabel 107"/>
  </w:style>
  <w:style w:type="character" w:customStyle="1" w:styleId="ListLabel108">
    <w:name w:val="ListLabel 108"/>
  </w:style>
  <w:style w:type="character" w:customStyle="1" w:styleId="Hyperlink2">
    <w:name w:val="Hyperlink2"/>
    <w:rPr>
      <w:color w:val="0000FF"/>
      <w:u w:val="single"/>
    </w:rPr>
  </w:style>
  <w:style w:type="character" w:customStyle="1" w:styleId="InternetLink1">
    <w:name w:val="Internet Link1"/>
    <w:rPr>
      <w:color w:val="0000FF"/>
      <w:u w:val="single"/>
    </w:rPr>
  </w:style>
  <w:style w:type="paragraph" w:customStyle="1" w:styleId="Ttulo11">
    <w:name w:val="Título11"/>
    <w:basedOn w:val="Normal"/>
    <w:next w:val="Corpodetexto"/>
    <w:pPr>
      <w:keepNext/>
      <w:spacing w:before="240" w:after="120"/>
    </w:pPr>
    <w:rPr>
      <w:rFonts w:ascii="Liberation Sans" w:eastAsia="Microsoft YaHei" w:hAnsi="Liberation Sans" w:cs="Arial"/>
      <w:sz w:val="28"/>
      <w:szCs w:val="28"/>
    </w:rPr>
  </w:style>
  <w:style w:type="paragraph" w:styleId="Corpodetexto">
    <w:name w:val="Body Text"/>
    <w:basedOn w:val="Normal"/>
    <w:pPr>
      <w:spacing w:after="0" w:line="240" w:lineRule="auto"/>
      <w:jc w:val="both"/>
    </w:pPr>
    <w:rPr>
      <w:rFonts w:ascii="Times New Roman" w:eastAsia="Times New Roman" w:hAnsi="Times New Roman" w:cs="Times New Roman"/>
      <w:szCs w:val="20"/>
      <w:lang w:val="x-none"/>
    </w:rPr>
  </w:style>
  <w:style w:type="paragraph" w:styleId="Lista">
    <w:name w:val="List"/>
    <w:basedOn w:val="Corpodetexto"/>
    <w:pPr>
      <w:jc w:val="left"/>
    </w:pPr>
    <w:rPr>
      <w:rFonts w:cs="Tahoma"/>
      <w:kern w:val="2"/>
      <w:sz w:val="24"/>
    </w:rPr>
  </w:style>
  <w:style w:type="paragraph" w:styleId="Legenda">
    <w:name w:val="caption"/>
    <w:basedOn w:val="Normal"/>
    <w:qFormat/>
    <w:pPr>
      <w:suppressLineNumbers/>
      <w:spacing w:before="120" w:after="120" w:line="240" w:lineRule="auto"/>
    </w:pPr>
    <w:rPr>
      <w:rFonts w:ascii="Times New Roman" w:eastAsia="Times New Roman" w:hAnsi="Times New Roman" w:cs="Tahoma"/>
      <w:i/>
      <w:iCs/>
      <w:kern w:val="2"/>
      <w:sz w:val="20"/>
      <w:szCs w:val="20"/>
    </w:rPr>
  </w:style>
  <w:style w:type="paragraph" w:customStyle="1" w:styleId="ndice">
    <w:name w:val="Índice"/>
    <w:basedOn w:val="Normal"/>
    <w:pPr>
      <w:suppressLineNumbers/>
      <w:spacing w:after="0" w:line="240" w:lineRule="auto"/>
    </w:pPr>
    <w:rPr>
      <w:rFonts w:ascii="Times New Roman" w:eastAsia="Times New Roman" w:hAnsi="Times New Roman" w:cs="Tahoma"/>
      <w:kern w:val="2"/>
      <w:sz w:val="20"/>
      <w:szCs w:val="20"/>
    </w:rPr>
  </w:style>
  <w:style w:type="paragraph" w:customStyle="1" w:styleId="Ttulo10">
    <w:name w:val="Título10"/>
    <w:basedOn w:val="Normal"/>
    <w:next w:val="Corpodetexto"/>
    <w:pPr>
      <w:keepNext/>
      <w:spacing w:before="240" w:after="120"/>
    </w:pPr>
    <w:rPr>
      <w:rFonts w:ascii="Liberation Sans" w:eastAsia="Microsoft YaHei" w:hAnsi="Liberation Sans" w:cs="Arial"/>
      <w:sz w:val="28"/>
      <w:szCs w:val="28"/>
    </w:rPr>
  </w:style>
  <w:style w:type="paragraph" w:customStyle="1" w:styleId="Ttulo90">
    <w:name w:val="Título9"/>
    <w:basedOn w:val="Normal"/>
    <w:next w:val="Corpodetexto"/>
    <w:pPr>
      <w:keepNext/>
      <w:spacing w:before="240" w:after="120"/>
    </w:pPr>
    <w:rPr>
      <w:rFonts w:ascii="Liberation Sans" w:eastAsia="Microsoft YaHei" w:hAnsi="Liberation Sans" w:cs="Arial"/>
      <w:sz w:val="28"/>
      <w:szCs w:val="28"/>
    </w:rPr>
  </w:style>
  <w:style w:type="paragraph" w:customStyle="1" w:styleId="Ttulo80">
    <w:name w:val="Título8"/>
    <w:basedOn w:val="Normal"/>
    <w:next w:val="Corpodetexto"/>
    <w:pPr>
      <w:keepNext/>
      <w:spacing w:before="240" w:after="120"/>
    </w:pPr>
    <w:rPr>
      <w:rFonts w:ascii="Liberation Sans" w:eastAsia="Microsoft YaHei" w:hAnsi="Liberation Sans" w:cs="Arial"/>
      <w:sz w:val="28"/>
      <w:szCs w:val="28"/>
    </w:rPr>
  </w:style>
  <w:style w:type="paragraph" w:customStyle="1" w:styleId="Ttulo70">
    <w:name w:val="Título7"/>
    <w:basedOn w:val="Normal"/>
    <w:next w:val="Corpodetexto"/>
    <w:pPr>
      <w:keepNext/>
      <w:suppressAutoHyphens w:val="0"/>
      <w:spacing w:before="240" w:after="120" w:line="252" w:lineRule="auto"/>
    </w:pPr>
    <w:rPr>
      <w:rFonts w:ascii="Times New Roman" w:eastAsia="Times New Roman" w:hAnsi="Times New Roman" w:cs="Times New Roman"/>
      <w:b/>
      <w:sz w:val="28"/>
      <w:szCs w:val="20"/>
      <w:lang w:val="en-US"/>
    </w:rPr>
  </w:style>
  <w:style w:type="paragraph" w:customStyle="1" w:styleId="Ttulo50">
    <w:name w:val="Título5"/>
    <w:basedOn w:val="Normal"/>
    <w:next w:val="Corpodetexto"/>
    <w:pPr>
      <w:keepNext/>
      <w:spacing w:before="240" w:after="120"/>
    </w:pPr>
    <w:rPr>
      <w:rFonts w:ascii="Liberation Sans" w:eastAsia="Microsoft YaHei" w:hAnsi="Liberation Sans" w:cs="Arial"/>
      <w:sz w:val="28"/>
      <w:szCs w:val="28"/>
    </w:rPr>
  </w:style>
  <w:style w:type="paragraph" w:customStyle="1" w:styleId="Ttulo40">
    <w:name w:val="Título4"/>
    <w:basedOn w:val="Normal"/>
    <w:next w:val="Corpodetexto"/>
    <w:pPr>
      <w:keepNext/>
      <w:spacing w:before="240" w:after="120"/>
    </w:pPr>
    <w:rPr>
      <w:rFonts w:ascii="Liberation Sans" w:eastAsia="Microsoft YaHei" w:hAnsi="Liberation Sans" w:cs="Arial"/>
      <w:sz w:val="28"/>
      <w:szCs w:val="28"/>
    </w:rPr>
  </w:style>
  <w:style w:type="paragraph" w:customStyle="1" w:styleId="Ttulo30">
    <w:name w:val="Título3"/>
    <w:basedOn w:val="Normal"/>
    <w:next w:val="Corpodetexto"/>
    <w:pPr>
      <w:spacing w:after="0" w:line="240" w:lineRule="auto"/>
      <w:jc w:val="center"/>
    </w:pPr>
    <w:rPr>
      <w:rFonts w:ascii="Times New Roman" w:eastAsia="Times New Roman" w:hAnsi="Times New Roman" w:cs="Times New Roman"/>
      <w:b/>
      <w:sz w:val="28"/>
      <w:szCs w:val="20"/>
      <w:lang w:val="en-US"/>
    </w:rPr>
  </w:style>
  <w:style w:type="paragraph" w:customStyle="1" w:styleId="Default">
    <w:name w:val="Default"/>
    <w:pPr>
      <w:suppressAutoHyphens/>
      <w:autoSpaceDE w:val="0"/>
    </w:pPr>
    <w:rPr>
      <w:rFonts w:ascii="Arial" w:eastAsia="Calibri" w:hAnsi="Arial" w:cs="Arial"/>
      <w:color w:val="000000"/>
      <w:sz w:val="24"/>
      <w:szCs w:val="24"/>
      <w:lang w:eastAsia="zh-CN"/>
    </w:rPr>
  </w:style>
  <w:style w:type="paragraph" w:customStyle="1" w:styleId="Corpodetexto23">
    <w:name w:val="Corpo de texto 23"/>
    <w:basedOn w:val="Normal"/>
    <w:pPr>
      <w:spacing w:after="120" w:line="480" w:lineRule="auto"/>
    </w:pPr>
    <w:rPr>
      <w:rFonts w:ascii="Times New Roman" w:eastAsia="Times New Roman" w:hAnsi="Times New Roman" w:cs="Times New Roman"/>
      <w:sz w:val="24"/>
      <w:szCs w:val="24"/>
      <w:lang w:val="en-US"/>
    </w:rPr>
  </w:style>
  <w:style w:type="paragraph" w:customStyle="1" w:styleId="Recuodecorpodetexto22">
    <w:name w:val="Recuo de corpo de texto 22"/>
    <w:basedOn w:val="Normal"/>
    <w:pPr>
      <w:spacing w:after="0" w:line="240" w:lineRule="auto"/>
      <w:ind w:firstLine="1440"/>
      <w:jc w:val="both"/>
    </w:pPr>
    <w:rPr>
      <w:rFonts w:ascii="Times New Roman" w:eastAsia="Times New Roman" w:hAnsi="Times New Roman" w:cs="Times New Roman"/>
      <w:sz w:val="24"/>
      <w:szCs w:val="24"/>
    </w:rPr>
  </w:style>
  <w:style w:type="paragraph" w:customStyle="1" w:styleId="CabealhoeRodap">
    <w:name w:val="Cabeçalho e Rodapé"/>
    <w:basedOn w:val="Normal"/>
    <w:pPr>
      <w:suppressLineNumbers/>
      <w:tabs>
        <w:tab w:val="center" w:pos="4819"/>
        <w:tab w:val="right" w:pos="9638"/>
      </w:tabs>
    </w:pPr>
  </w:style>
  <w:style w:type="paragraph" w:customStyle="1" w:styleId="Cabealhoerodap1">
    <w:name w:val="Cabeçalho e rodapé1"/>
    <w:basedOn w:val="Normal"/>
    <w:pPr>
      <w:suppressLineNumbers/>
      <w:tabs>
        <w:tab w:val="center" w:pos="4819"/>
        <w:tab w:val="right" w:pos="9638"/>
      </w:tabs>
    </w:pPr>
  </w:style>
  <w:style w:type="paragraph" w:styleId="Cabealho">
    <w:name w:val="header"/>
    <w:basedOn w:val="Normal"/>
    <w:pPr>
      <w:tabs>
        <w:tab w:val="center" w:pos="4252"/>
        <w:tab w:val="right" w:pos="8504"/>
      </w:tabs>
    </w:pPr>
    <w:rPr>
      <w:lang w:val="x-none"/>
    </w:rPr>
  </w:style>
  <w:style w:type="paragraph" w:styleId="Rodap">
    <w:name w:val="footer"/>
    <w:basedOn w:val="Normal"/>
    <w:pPr>
      <w:tabs>
        <w:tab w:val="center" w:pos="4252"/>
        <w:tab w:val="right" w:pos="8504"/>
      </w:tabs>
    </w:pPr>
    <w:rPr>
      <w:lang w:val="x-none"/>
    </w:rPr>
  </w:style>
  <w:style w:type="paragraph" w:customStyle="1" w:styleId="Contedodetabela">
    <w:name w:val="Conteúdo de tabela"/>
    <w:basedOn w:val="Normal"/>
    <w:pPr>
      <w:widowControl w:val="0"/>
      <w:suppressLineNumbers/>
      <w:spacing w:after="0" w:line="240" w:lineRule="auto"/>
    </w:pPr>
    <w:rPr>
      <w:rFonts w:ascii="Times New Roman" w:eastAsia="SimSun" w:hAnsi="Times New Roman" w:cs="Tahoma"/>
      <w:kern w:val="2"/>
      <w:sz w:val="24"/>
      <w:szCs w:val="24"/>
      <w:lang w:bidi="hi-IN"/>
    </w:rPr>
  </w:style>
  <w:style w:type="paragraph" w:styleId="Textodebalo">
    <w:name w:val="Balloon Text"/>
    <w:basedOn w:val="Normal"/>
    <w:pPr>
      <w:spacing w:after="0" w:line="240" w:lineRule="auto"/>
    </w:pPr>
    <w:rPr>
      <w:rFonts w:ascii="Tahoma" w:hAnsi="Tahoma" w:cs="Tahoma"/>
      <w:sz w:val="16"/>
      <w:szCs w:val="16"/>
      <w:lang w:val="x-none"/>
    </w:rPr>
  </w:style>
  <w:style w:type="paragraph" w:styleId="NormalWeb">
    <w:name w:val="Normal (Web)"/>
    <w:basedOn w:val="Normal"/>
    <w:pPr>
      <w:spacing w:before="280" w:after="280" w:line="240" w:lineRule="auto"/>
    </w:pPr>
    <w:rPr>
      <w:rFonts w:ascii="Times New Roman" w:eastAsia="Times New Roman" w:hAnsi="Times New Roman" w:cs="Times New Roman"/>
      <w:sz w:val="24"/>
      <w:szCs w:val="24"/>
    </w:rPr>
  </w:style>
  <w:style w:type="paragraph" w:styleId="PargrafodaLista">
    <w:name w:val="List Paragraph"/>
    <w:basedOn w:val="Normal"/>
    <w:qFormat/>
    <w:pPr>
      <w:ind w:left="708"/>
    </w:pPr>
  </w:style>
  <w:style w:type="paragraph" w:customStyle="1" w:styleId="Ttulo20">
    <w:name w:val="Título2"/>
    <w:basedOn w:val="Normal"/>
    <w:next w:val="Corpodetexto"/>
    <w:pPr>
      <w:keepNext/>
      <w:spacing w:before="240" w:after="120" w:line="240" w:lineRule="auto"/>
    </w:pPr>
    <w:rPr>
      <w:rFonts w:ascii="Arial" w:eastAsia="Microsoft YaHei" w:hAnsi="Arial" w:cs="Mangal"/>
      <w:kern w:val="2"/>
      <w:sz w:val="28"/>
      <w:szCs w:val="28"/>
    </w:rPr>
  </w:style>
  <w:style w:type="paragraph" w:customStyle="1" w:styleId="Ttulo12">
    <w:name w:val="Título1"/>
    <w:basedOn w:val="Normal"/>
    <w:next w:val="Corpodetexto"/>
    <w:pPr>
      <w:keepNext/>
      <w:spacing w:before="240" w:after="120" w:line="240" w:lineRule="auto"/>
    </w:pPr>
    <w:rPr>
      <w:rFonts w:ascii="Arial" w:eastAsia="Arial Unicode MS" w:hAnsi="Arial" w:cs="Mangal"/>
      <w:kern w:val="2"/>
      <w:sz w:val="28"/>
      <w:szCs w:val="28"/>
    </w:rPr>
  </w:style>
  <w:style w:type="paragraph" w:customStyle="1" w:styleId="Captulo">
    <w:name w:val="Capítulo"/>
    <w:basedOn w:val="Normal"/>
    <w:next w:val="Corpodetexto"/>
    <w:pPr>
      <w:keepNext/>
      <w:spacing w:before="240" w:after="120" w:line="240" w:lineRule="auto"/>
    </w:pPr>
    <w:rPr>
      <w:rFonts w:ascii="Arial" w:eastAsia="Lucida Sans Unicode" w:hAnsi="Arial" w:cs="Tahoma"/>
      <w:kern w:val="2"/>
      <w:sz w:val="28"/>
      <w:szCs w:val="28"/>
    </w:rPr>
  </w:style>
  <w:style w:type="paragraph" w:styleId="Recuodecorpodetexto">
    <w:name w:val="Body Text Indent"/>
    <w:basedOn w:val="Normal"/>
    <w:pPr>
      <w:spacing w:after="0" w:line="240" w:lineRule="auto"/>
      <w:ind w:left="567"/>
      <w:jc w:val="both"/>
    </w:pPr>
    <w:rPr>
      <w:rFonts w:ascii="Times New Roman" w:eastAsia="Times New Roman" w:hAnsi="Times New Roman" w:cs="Times New Roman"/>
      <w:kern w:val="2"/>
      <w:sz w:val="24"/>
      <w:szCs w:val="20"/>
      <w:lang w:val="x-none"/>
    </w:rPr>
  </w:style>
  <w:style w:type="paragraph" w:customStyle="1" w:styleId="Contedodoquadro">
    <w:name w:val="Conteúdo do quadro"/>
    <w:basedOn w:val="Corpodetexto"/>
    <w:pPr>
      <w:jc w:val="left"/>
    </w:pPr>
    <w:rPr>
      <w:kern w:val="2"/>
      <w:sz w:val="24"/>
    </w:rPr>
  </w:style>
  <w:style w:type="paragraph" w:customStyle="1" w:styleId="WW-Ttulo">
    <w:name w:val="WW-Título"/>
    <w:basedOn w:val="Normal"/>
    <w:next w:val="Corpodetexto"/>
    <w:pPr>
      <w:keepNext/>
      <w:spacing w:before="240" w:after="120" w:line="240" w:lineRule="auto"/>
    </w:pPr>
    <w:rPr>
      <w:rFonts w:ascii="Arial" w:eastAsia="MS Mincho" w:hAnsi="Arial" w:cs="Tahoma"/>
      <w:kern w:val="2"/>
      <w:sz w:val="28"/>
      <w:szCs w:val="28"/>
    </w:rPr>
  </w:style>
  <w:style w:type="paragraph" w:styleId="Subttulo">
    <w:name w:val="Subtitle"/>
    <w:basedOn w:val="WW-Ttulo"/>
    <w:next w:val="Corpodetexto"/>
    <w:qFormat/>
    <w:pPr>
      <w:jc w:val="center"/>
    </w:pPr>
    <w:rPr>
      <w:rFonts w:cs="Times New Roman"/>
      <w:i/>
      <w:iCs/>
      <w:lang w:val="x-none"/>
    </w:rPr>
  </w:style>
  <w:style w:type="paragraph" w:customStyle="1" w:styleId="BodyText2">
    <w:name w:val="Body Text 2"/>
    <w:basedOn w:val="Normal"/>
    <w:pPr>
      <w:spacing w:after="0" w:line="240" w:lineRule="exact"/>
      <w:ind w:left="1418"/>
      <w:jc w:val="both"/>
    </w:pPr>
    <w:rPr>
      <w:rFonts w:ascii="Arial" w:eastAsia="Times New Roman" w:hAnsi="Arial" w:cs="Arial"/>
      <w:kern w:val="2"/>
      <w:sz w:val="20"/>
      <w:szCs w:val="20"/>
    </w:rPr>
  </w:style>
  <w:style w:type="paragraph" w:customStyle="1" w:styleId="WW-BodyText2">
    <w:name w:val="WW-Body Text 2"/>
    <w:basedOn w:val="Normal"/>
    <w:pPr>
      <w:spacing w:after="0" w:line="240" w:lineRule="exact"/>
      <w:ind w:left="1134"/>
      <w:jc w:val="both"/>
    </w:pPr>
    <w:rPr>
      <w:rFonts w:ascii="Arial" w:eastAsia="Times New Roman" w:hAnsi="Arial" w:cs="Arial"/>
      <w:kern w:val="2"/>
      <w:szCs w:val="20"/>
    </w:rPr>
  </w:style>
  <w:style w:type="paragraph" w:customStyle="1" w:styleId="BodyTextIndent2">
    <w:name w:val="Body Text Indent 2"/>
    <w:basedOn w:val="Normal"/>
    <w:pPr>
      <w:spacing w:after="0" w:line="240" w:lineRule="auto"/>
      <w:ind w:left="1701" w:hanging="567"/>
      <w:jc w:val="both"/>
    </w:pPr>
    <w:rPr>
      <w:rFonts w:ascii="Arial" w:eastAsia="Times New Roman" w:hAnsi="Arial" w:cs="Arial"/>
      <w:kern w:val="2"/>
      <w:szCs w:val="20"/>
    </w:rPr>
  </w:style>
  <w:style w:type="paragraph" w:customStyle="1" w:styleId="BodyTextIndent3">
    <w:name w:val="Body Text Indent 3"/>
    <w:basedOn w:val="Normal"/>
    <w:pPr>
      <w:spacing w:after="0" w:line="240" w:lineRule="exact"/>
      <w:ind w:left="1701"/>
      <w:jc w:val="both"/>
    </w:pPr>
    <w:rPr>
      <w:rFonts w:ascii="Arial" w:eastAsia="Times New Roman" w:hAnsi="Arial" w:cs="Arial"/>
      <w:kern w:val="2"/>
      <w:szCs w:val="20"/>
    </w:rPr>
  </w:style>
  <w:style w:type="paragraph" w:customStyle="1" w:styleId="WW-BodyText21">
    <w:name w:val="WW-Body Text 21"/>
    <w:basedOn w:val="Normal"/>
    <w:pPr>
      <w:spacing w:after="0" w:line="240" w:lineRule="auto"/>
      <w:ind w:left="567"/>
      <w:jc w:val="both"/>
    </w:pPr>
    <w:rPr>
      <w:rFonts w:ascii="Times New Roman" w:eastAsia="Times New Roman" w:hAnsi="Times New Roman" w:cs="Times New Roman"/>
      <w:kern w:val="2"/>
      <w:szCs w:val="20"/>
    </w:rPr>
  </w:style>
  <w:style w:type="paragraph" w:customStyle="1" w:styleId="WW-BodyText212">
    <w:name w:val="WW-Body Text 212"/>
    <w:basedOn w:val="Normal"/>
    <w:pPr>
      <w:spacing w:after="0" w:line="240" w:lineRule="auto"/>
      <w:ind w:left="567"/>
      <w:jc w:val="both"/>
    </w:pPr>
    <w:rPr>
      <w:rFonts w:ascii="Times New Roman" w:eastAsia="Times New Roman" w:hAnsi="Times New Roman" w:cs="Times New Roman"/>
      <w:kern w:val="2"/>
      <w:sz w:val="24"/>
      <w:szCs w:val="20"/>
    </w:rPr>
  </w:style>
  <w:style w:type="paragraph" w:customStyle="1" w:styleId="Recuodecorpodetexto21">
    <w:name w:val="Recuo de corpo de texto 21"/>
    <w:basedOn w:val="Normal"/>
    <w:pPr>
      <w:spacing w:after="0" w:line="240" w:lineRule="auto"/>
      <w:ind w:left="567"/>
      <w:jc w:val="both"/>
    </w:pPr>
    <w:rPr>
      <w:rFonts w:ascii="Times New Roman" w:eastAsia="Times New Roman" w:hAnsi="Times New Roman" w:cs="Times New Roman"/>
      <w:b/>
      <w:kern w:val="2"/>
      <w:sz w:val="24"/>
      <w:szCs w:val="20"/>
    </w:rPr>
  </w:style>
  <w:style w:type="paragraph" w:customStyle="1" w:styleId="BlockText">
    <w:name w:val="Block Text"/>
    <w:basedOn w:val="Normal"/>
    <w:pPr>
      <w:spacing w:after="0" w:line="240" w:lineRule="exact"/>
      <w:ind w:left="567" w:right="6"/>
      <w:jc w:val="both"/>
    </w:pPr>
    <w:rPr>
      <w:rFonts w:ascii="Times New Roman" w:eastAsia="Times New Roman" w:hAnsi="Times New Roman" w:cs="Times New Roman"/>
      <w:kern w:val="2"/>
      <w:szCs w:val="20"/>
    </w:rPr>
  </w:style>
  <w:style w:type="paragraph" w:customStyle="1" w:styleId="TxBrp4">
    <w:name w:val="TxBr_p4"/>
    <w:basedOn w:val="Normal"/>
    <w:pPr>
      <w:widowControl w:val="0"/>
      <w:tabs>
        <w:tab w:val="left" w:pos="29254"/>
      </w:tabs>
      <w:spacing w:after="0" w:line="240" w:lineRule="atLeast"/>
      <w:ind w:left="4020"/>
      <w:jc w:val="both"/>
    </w:pPr>
    <w:rPr>
      <w:rFonts w:ascii="Times New Roman" w:eastAsia="Times New Roman" w:hAnsi="Times New Roman" w:cs="Times New Roman"/>
      <w:kern w:val="2"/>
      <w:sz w:val="24"/>
      <w:szCs w:val="20"/>
      <w:lang w:val="en-US"/>
    </w:rPr>
  </w:style>
  <w:style w:type="paragraph" w:customStyle="1" w:styleId="TxBrc5">
    <w:name w:val="TxBr_c5"/>
    <w:basedOn w:val="Normal"/>
    <w:pPr>
      <w:widowControl w:val="0"/>
      <w:spacing w:after="0" w:line="240" w:lineRule="atLeast"/>
      <w:jc w:val="center"/>
    </w:pPr>
    <w:rPr>
      <w:rFonts w:ascii="Times New Roman" w:eastAsia="Times New Roman" w:hAnsi="Times New Roman" w:cs="Times New Roman"/>
      <w:kern w:val="2"/>
      <w:sz w:val="24"/>
      <w:szCs w:val="20"/>
      <w:lang w:val="en-US"/>
    </w:rPr>
  </w:style>
  <w:style w:type="paragraph" w:customStyle="1" w:styleId="TxBrp6">
    <w:name w:val="TxBr_p6"/>
    <w:basedOn w:val="Normal"/>
    <w:pPr>
      <w:widowControl w:val="0"/>
      <w:tabs>
        <w:tab w:val="left" w:pos="11605"/>
      </w:tabs>
      <w:spacing w:after="0" w:line="209" w:lineRule="atLeast"/>
      <w:ind w:left="194"/>
      <w:jc w:val="both"/>
    </w:pPr>
    <w:rPr>
      <w:rFonts w:ascii="Times New Roman" w:eastAsia="Times New Roman" w:hAnsi="Times New Roman" w:cs="Times New Roman"/>
      <w:kern w:val="2"/>
      <w:sz w:val="24"/>
      <w:szCs w:val="20"/>
      <w:lang w:val="en-US"/>
    </w:rPr>
  </w:style>
  <w:style w:type="paragraph" w:customStyle="1" w:styleId="TxBrp7">
    <w:name w:val="TxBr_p7"/>
    <w:basedOn w:val="Normal"/>
    <w:pPr>
      <w:widowControl w:val="0"/>
      <w:tabs>
        <w:tab w:val="left" w:pos="12557"/>
      </w:tabs>
      <w:spacing w:after="0" w:line="209" w:lineRule="atLeast"/>
      <w:ind w:left="211"/>
      <w:jc w:val="both"/>
    </w:pPr>
    <w:rPr>
      <w:rFonts w:ascii="Times New Roman" w:eastAsia="Times New Roman" w:hAnsi="Times New Roman" w:cs="Times New Roman"/>
      <w:kern w:val="2"/>
      <w:sz w:val="24"/>
      <w:szCs w:val="20"/>
      <w:lang w:val="en-US"/>
    </w:rPr>
  </w:style>
  <w:style w:type="paragraph" w:customStyle="1" w:styleId="TxBrp8">
    <w:name w:val="TxBr_p8"/>
    <w:basedOn w:val="Normal"/>
    <w:pPr>
      <w:widowControl w:val="0"/>
      <w:tabs>
        <w:tab w:val="left" w:pos="13790"/>
      </w:tabs>
      <w:spacing w:after="0" w:line="209" w:lineRule="atLeast"/>
      <w:ind w:left="233"/>
      <w:jc w:val="both"/>
    </w:pPr>
    <w:rPr>
      <w:rFonts w:ascii="Times New Roman" w:eastAsia="Times New Roman" w:hAnsi="Times New Roman" w:cs="Times New Roman"/>
      <w:kern w:val="2"/>
      <w:sz w:val="24"/>
      <w:szCs w:val="20"/>
      <w:lang w:val="en-US"/>
    </w:rPr>
  </w:style>
  <w:style w:type="paragraph" w:customStyle="1" w:styleId="Corpodetexto31">
    <w:name w:val="Corpo de texto 31"/>
    <w:basedOn w:val="Normal"/>
    <w:pPr>
      <w:spacing w:after="0" w:line="240" w:lineRule="auto"/>
      <w:ind w:right="-35"/>
      <w:jc w:val="center"/>
    </w:pPr>
    <w:rPr>
      <w:rFonts w:ascii="Times New Roman" w:eastAsia="Times New Roman" w:hAnsi="Times New Roman" w:cs="Times New Roman"/>
      <w:b/>
      <w:kern w:val="2"/>
      <w:sz w:val="16"/>
      <w:szCs w:val="20"/>
    </w:rPr>
  </w:style>
  <w:style w:type="paragraph" w:customStyle="1" w:styleId="Recuodecorpodetexto31">
    <w:name w:val="Recuo de corpo de texto 31"/>
    <w:basedOn w:val="Normal"/>
    <w:pPr>
      <w:spacing w:after="0" w:line="360" w:lineRule="auto"/>
      <w:ind w:left="567"/>
      <w:jc w:val="center"/>
    </w:pPr>
    <w:rPr>
      <w:rFonts w:ascii="Bookman Old Style" w:eastAsia="Times New Roman" w:hAnsi="Bookman Old Style" w:cs="Bookman Old Style"/>
      <w:bCs/>
      <w:kern w:val="2"/>
      <w:sz w:val="24"/>
      <w:szCs w:val="20"/>
    </w:rPr>
  </w:style>
  <w:style w:type="paragraph" w:customStyle="1" w:styleId="Corpodetexto21">
    <w:name w:val="Corpo de texto 21"/>
    <w:basedOn w:val="Normal"/>
    <w:pPr>
      <w:spacing w:after="0" w:line="240" w:lineRule="auto"/>
      <w:jc w:val="both"/>
    </w:pPr>
    <w:rPr>
      <w:rFonts w:ascii="Times New Roman" w:eastAsia="Times New Roman" w:hAnsi="Times New Roman" w:cs="Times New Roman"/>
      <w:kern w:val="2"/>
    </w:rPr>
  </w:style>
  <w:style w:type="paragraph" w:customStyle="1" w:styleId="Contedodatabela">
    <w:name w:val="Conteúdo da tabela"/>
    <w:basedOn w:val="Normal"/>
    <w:pPr>
      <w:suppressLineNumbers/>
      <w:spacing w:after="0" w:line="240" w:lineRule="auto"/>
    </w:pPr>
    <w:rPr>
      <w:rFonts w:ascii="Times New Roman" w:eastAsia="Times New Roman" w:hAnsi="Times New Roman" w:cs="Times New Roman"/>
      <w:kern w:val="2"/>
      <w:sz w:val="20"/>
      <w:szCs w:val="20"/>
    </w:rPr>
  </w:style>
  <w:style w:type="paragraph" w:customStyle="1" w:styleId="Ttulodatabela">
    <w:name w:val="Título da tabela"/>
    <w:basedOn w:val="Contedodatabela"/>
    <w:pPr>
      <w:jc w:val="center"/>
    </w:pPr>
    <w:rPr>
      <w:b/>
      <w:bCs/>
    </w:rPr>
  </w:style>
  <w:style w:type="paragraph" w:customStyle="1" w:styleId="Ttulodetabela">
    <w:name w:val="Título de tabela"/>
    <w:basedOn w:val="Contedodetabela"/>
    <w:pPr>
      <w:widowControl/>
      <w:jc w:val="center"/>
    </w:pPr>
    <w:rPr>
      <w:rFonts w:eastAsia="Times New Roman" w:cs="Times New Roman"/>
      <w:b/>
      <w:bCs/>
      <w:sz w:val="20"/>
      <w:szCs w:val="20"/>
      <w:lang w:bidi="ar-SA"/>
    </w:rPr>
  </w:style>
  <w:style w:type="paragraph" w:customStyle="1" w:styleId="Corpodetexto24">
    <w:name w:val="Corpo de texto 24"/>
    <w:basedOn w:val="Normal"/>
    <w:pPr>
      <w:spacing w:after="120" w:line="480" w:lineRule="auto"/>
    </w:pPr>
    <w:rPr>
      <w:rFonts w:ascii="Times New Roman" w:eastAsia="Times New Roman" w:hAnsi="Times New Roman" w:cs="Times New Roman"/>
      <w:sz w:val="24"/>
      <w:szCs w:val="24"/>
    </w:rPr>
  </w:style>
  <w:style w:type="paragraph" w:customStyle="1" w:styleId="Textopr-formatado">
    <w:name w:val="Texto pré-formatado"/>
    <w:basedOn w:val="Normal"/>
    <w:pPr>
      <w:widowControl w:val="0"/>
      <w:spacing w:after="0" w:line="240" w:lineRule="auto"/>
    </w:pPr>
    <w:rPr>
      <w:rFonts w:ascii="Courier New" w:eastAsia="Courier New" w:hAnsi="Courier New" w:cs="Courier New"/>
      <w:kern w:val="2"/>
      <w:sz w:val="20"/>
      <w:szCs w:val="20"/>
    </w:rPr>
  </w:style>
  <w:style w:type="paragraph" w:customStyle="1" w:styleId="Recuodecorpodetexto23">
    <w:name w:val="Recuo de corpo de texto 23"/>
    <w:basedOn w:val="Normal"/>
    <w:pPr>
      <w:spacing w:after="0" w:line="240" w:lineRule="auto"/>
      <w:ind w:firstLine="1440"/>
      <w:jc w:val="both"/>
    </w:pPr>
    <w:rPr>
      <w:rFonts w:ascii="Times New Roman" w:eastAsia="Times New Roman" w:hAnsi="Times New Roman" w:cs="Times New Roman"/>
      <w:kern w:val="2"/>
      <w:sz w:val="24"/>
      <w:szCs w:val="24"/>
    </w:rPr>
  </w:style>
  <w:style w:type="paragraph" w:customStyle="1" w:styleId="msonormal0">
    <w:name w:val="msonormal"/>
    <w:basedOn w:val="Normal"/>
    <w:pPr>
      <w:spacing w:before="280" w:after="280" w:line="240" w:lineRule="auto"/>
    </w:pPr>
    <w:rPr>
      <w:rFonts w:ascii="Times New Roman" w:eastAsia="Times New Roman" w:hAnsi="Times New Roman" w:cs="Times New Roman"/>
      <w:sz w:val="24"/>
      <w:szCs w:val="24"/>
    </w:rPr>
  </w:style>
  <w:style w:type="paragraph" w:customStyle="1" w:styleId="Textodecomentrio1">
    <w:name w:val="Texto de comentário1"/>
    <w:basedOn w:val="Normal"/>
    <w:pPr>
      <w:widowControl w:val="0"/>
      <w:spacing w:after="0" w:line="240" w:lineRule="auto"/>
    </w:pPr>
    <w:rPr>
      <w:rFonts w:ascii="Times New Roman" w:eastAsia="Times New Roman" w:hAnsi="Times New Roman" w:cs="Times New Roman"/>
      <w:sz w:val="20"/>
      <w:szCs w:val="20"/>
      <w:lang w:val="x-none"/>
    </w:rPr>
  </w:style>
  <w:style w:type="paragraph" w:customStyle="1" w:styleId="wP3">
    <w:name w:val="wP3"/>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5">
    <w:name w:val="wP5"/>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P6">
    <w:name w:val="wP6"/>
    <w:basedOn w:val="Normal"/>
    <w:pPr>
      <w:widowControl w:val="0"/>
      <w:spacing w:after="0" w:line="360" w:lineRule="auto"/>
      <w:jc w:val="both"/>
    </w:pPr>
    <w:rPr>
      <w:rFonts w:ascii="Liberation Serif" w:eastAsia="Liberation Serif" w:hAnsi="Liberation Serif" w:cs="Liberation Serif"/>
      <w:kern w:val="2"/>
      <w:sz w:val="24"/>
      <w:szCs w:val="24"/>
      <w:lang w:val="pt-PT" w:bidi="hi-IN"/>
    </w:rPr>
  </w:style>
  <w:style w:type="paragraph" w:customStyle="1" w:styleId="wwwP2">
    <w:name w:val="wwwP2"/>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3">
    <w:name w:val="wwwP3"/>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4">
    <w:name w:val="wwwP4"/>
    <w:basedOn w:val="Normal"/>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wP5">
    <w:name w:val="wwwP5"/>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6">
    <w:name w:val="wwwP6"/>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8">
    <w:name w:val="wwwP8"/>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wP9">
    <w:name w:val="wwwP9"/>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11">
    <w:name w:val="wwwP11"/>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wwP24">
    <w:name w:val="wwwP24"/>
    <w:basedOn w:val="Normal"/>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wwP26">
    <w:name w:val="wwwP26"/>
    <w:basedOn w:val="Normal"/>
    <w:pPr>
      <w:widowControl w:val="0"/>
      <w:spacing w:after="0" w:line="240" w:lineRule="auto"/>
      <w:jc w:val="both"/>
      <w:textAlignment w:val="baseline"/>
    </w:pPr>
    <w:rPr>
      <w:rFonts w:ascii="Liberation Serif" w:eastAsia="NSimSun" w:hAnsi="Liberation Serif" w:cs="Mangal11"/>
      <w:color w:val="1B1B1B"/>
      <w:kern w:val="2"/>
      <w:sz w:val="24"/>
      <w:szCs w:val="24"/>
      <w:lang w:val="pt-PT" w:bidi="hi-IN"/>
    </w:rPr>
  </w:style>
  <w:style w:type="paragraph" w:customStyle="1" w:styleId="wwwP38">
    <w:name w:val="wwwP38"/>
    <w:basedOn w:val="Normal"/>
    <w:pPr>
      <w:widowControl w:val="0"/>
      <w:spacing w:after="0" w:line="240" w:lineRule="auto"/>
      <w:jc w:val="both"/>
      <w:textAlignment w:val="baseline"/>
    </w:pPr>
    <w:rPr>
      <w:rFonts w:ascii="Liberation Serif" w:eastAsia="NSimSun" w:hAnsi="Liberation Serif" w:cs="Mangal11"/>
      <w:kern w:val="2"/>
      <w:sz w:val="24"/>
      <w:szCs w:val="24"/>
      <w:lang w:val="pt-PT" w:bidi="hi-IN"/>
    </w:rPr>
  </w:style>
  <w:style w:type="paragraph" w:customStyle="1" w:styleId="wwP1">
    <w:name w:val="wwP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
    <w:name w:val="wwP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3">
    <w:name w:val="wwP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4">
    <w:name w:val="wwP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5">
    <w:name w:val="wwP5"/>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8">
    <w:name w:val="wwP8"/>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0">
    <w:name w:val="wwP10"/>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1">
    <w:name w:val="wwP11"/>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3">
    <w:name w:val="wwP1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4">
    <w:name w:val="wwP1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5">
    <w:name w:val="wwP15"/>
    <w:basedOn w:val="Normal"/>
    <w:pPr>
      <w:widowControl w:val="0"/>
      <w:spacing w:after="0" w:line="240" w:lineRule="auto"/>
      <w:jc w:val="center"/>
      <w:textAlignment w:val="baseline"/>
    </w:pPr>
    <w:rPr>
      <w:rFonts w:ascii="Liberation Serif" w:eastAsia="NSimSun" w:hAnsi="Liberation Serif" w:cs="Mangal11"/>
      <w:kern w:val="2"/>
      <w:sz w:val="24"/>
      <w:szCs w:val="24"/>
      <w:lang w:val="pt-PT" w:bidi="hi-IN"/>
    </w:rPr>
  </w:style>
  <w:style w:type="paragraph" w:customStyle="1" w:styleId="wwP16">
    <w:name w:val="wwP16"/>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18">
    <w:name w:val="wwP18"/>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19">
    <w:name w:val="wwP19"/>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1">
    <w:name w:val="wwP2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22">
    <w:name w:val="wwP2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3">
    <w:name w:val="wwP23"/>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4">
    <w:name w:val="wwP2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wP25">
    <w:name w:val="wwP25"/>
    <w:basedOn w:val="Normal"/>
    <w:pPr>
      <w:widowControl w:val="0"/>
      <w:spacing w:after="0" w:line="360" w:lineRule="auto"/>
      <w:jc w:val="both"/>
      <w:textAlignment w:val="baseline"/>
    </w:pPr>
    <w:rPr>
      <w:rFonts w:ascii="Liberation Serif" w:eastAsia="Liberation Serif" w:hAnsi="Liberation Serif" w:cs="Liberation Serif"/>
      <w:color w:val="1B1B1B"/>
      <w:kern w:val="2"/>
      <w:sz w:val="24"/>
      <w:szCs w:val="24"/>
      <w:lang w:val="pt-PT" w:bidi="hi-IN"/>
    </w:rPr>
  </w:style>
  <w:style w:type="paragraph" w:customStyle="1" w:styleId="wwP28">
    <w:name w:val="wwP28"/>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wP31">
    <w:name w:val="wwP31"/>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
    <w:name w:val="wP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2">
    <w:name w:val="wP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4">
    <w:name w:val="wP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9">
    <w:name w:val="wP9"/>
    <w:basedOn w:val="Normal"/>
    <w:pPr>
      <w:widowControl w:val="0"/>
      <w:spacing w:after="0" w:line="240" w:lineRule="auto"/>
      <w:textAlignment w:val="baseline"/>
    </w:pPr>
    <w:rPr>
      <w:rFonts w:ascii="Liberation Serif" w:eastAsia="NSimSun" w:hAnsi="Liberation Serif" w:cs="Mangal11"/>
      <w:kern w:val="2"/>
      <w:sz w:val="24"/>
      <w:szCs w:val="24"/>
      <w:lang w:val="pt-PT" w:bidi="hi-IN"/>
    </w:rPr>
  </w:style>
  <w:style w:type="paragraph" w:customStyle="1" w:styleId="wP10">
    <w:name w:val="wP10"/>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1">
    <w:name w:val="wP11"/>
    <w:basedOn w:val="Normal"/>
    <w:pPr>
      <w:widowControl w:val="0"/>
      <w:spacing w:after="0" w:line="360" w:lineRule="auto"/>
      <w:jc w:val="both"/>
      <w:textAlignment w:val="baseline"/>
    </w:pPr>
    <w:rPr>
      <w:rFonts w:ascii="Liberation Serif" w:eastAsia="NSimSun" w:hAnsi="Liberation Serif" w:cs="Mangal11"/>
      <w:kern w:val="2"/>
      <w:sz w:val="24"/>
      <w:szCs w:val="24"/>
      <w:lang w:val="pt-PT" w:bidi="hi-IN"/>
    </w:rPr>
  </w:style>
  <w:style w:type="paragraph" w:customStyle="1" w:styleId="wP12">
    <w:name w:val="wP12"/>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3">
    <w:name w:val="wP13"/>
    <w:basedOn w:val="Normal"/>
    <w:pPr>
      <w:widowControl w:val="0"/>
      <w:spacing w:after="0" w:line="360" w:lineRule="auto"/>
      <w:textAlignment w:val="baseline"/>
    </w:pPr>
    <w:rPr>
      <w:rFonts w:ascii="Liberation Serif" w:eastAsia="Liberation Serif" w:hAnsi="Liberation Serif" w:cs="Liberation Serif"/>
      <w:kern w:val="2"/>
      <w:sz w:val="24"/>
      <w:szCs w:val="24"/>
      <w:lang w:val="pt-PT" w:bidi="hi-IN"/>
    </w:rPr>
  </w:style>
  <w:style w:type="paragraph" w:customStyle="1" w:styleId="wP14">
    <w:name w:val="wP14"/>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wP15">
    <w:name w:val="wP15"/>
    <w:basedOn w:val="Normal"/>
    <w:pPr>
      <w:widowControl w:val="0"/>
      <w:spacing w:after="0" w:line="360" w:lineRule="auto"/>
      <w:jc w:val="both"/>
      <w:textAlignment w:val="baseline"/>
    </w:pPr>
    <w:rPr>
      <w:rFonts w:ascii="Liberation Serif" w:eastAsia="Liberation Serif" w:hAnsi="Liberation Serif" w:cs="Liberation Serif"/>
      <w:kern w:val="2"/>
      <w:sz w:val="24"/>
      <w:szCs w:val="24"/>
      <w:lang w:val="pt-PT" w:bidi="hi-IN"/>
    </w:rPr>
  </w:style>
  <w:style w:type="paragraph" w:customStyle="1" w:styleId="TableParagraph">
    <w:name w:val="Table Paragraph"/>
    <w:basedOn w:val="Normal"/>
    <w:pPr>
      <w:widowControl w:val="0"/>
      <w:suppressAutoHyphens w:val="0"/>
      <w:autoSpaceDE w:val="0"/>
      <w:spacing w:after="0" w:line="240" w:lineRule="auto"/>
    </w:pPr>
    <w:rPr>
      <w:rFonts w:ascii="Arial MT" w:eastAsia="Arial MT" w:hAnsi="Arial MT" w:cs="Arial MT"/>
      <w:lang w:val="pt-PT"/>
    </w:rPr>
  </w:style>
  <w:style w:type="paragraph" w:customStyle="1" w:styleId="Recuodecorpodetexto24">
    <w:name w:val="Recuo de corpo de texto 24"/>
    <w:basedOn w:val="Normal"/>
    <w:pPr>
      <w:suppressAutoHyphens w:val="0"/>
      <w:spacing w:after="0" w:line="240" w:lineRule="auto"/>
      <w:ind w:left="900"/>
      <w:jc w:val="both"/>
    </w:pPr>
    <w:rPr>
      <w:rFonts w:ascii="Courier New" w:eastAsia="Times New Roman" w:hAnsi="Courier New" w:cs="Courier New"/>
      <w:sz w:val="28"/>
      <w:szCs w:val="20"/>
    </w:rPr>
  </w:style>
  <w:style w:type="paragraph" w:customStyle="1" w:styleId="Corpodetexto25">
    <w:name w:val="Corpo de texto 25"/>
    <w:basedOn w:val="Normal"/>
    <w:pPr>
      <w:suppressAutoHyphens w:val="0"/>
      <w:spacing w:after="0" w:line="240" w:lineRule="auto"/>
      <w:jc w:val="both"/>
    </w:pPr>
    <w:rPr>
      <w:rFonts w:ascii="Times New Roman" w:eastAsia="Times New Roman" w:hAnsi="Times New Roman" w:cs="Times New Roman"/>
      <w:sz w:val="28"/>
      <w:szCs w:val="20"/>
    </w:rPr>
  </w:style>
  <w:style w:type="paragraph" w:customStyle="1" w:styleId="Corpodetexto33">
    <w:name w:val="Corpo de texto 33"/>
    <w:basedOn w:val="Normal"/>
    <w:pPr>
      <w:suppressAutoHyphens w:val="0"/>
      <w:spacing w:after="0" w:line="240" w:lineRule="auto"/>
      <w:jc w:val="center"/>
    </w:pPr>
    <w:rPr>
      <w:rFonts w:ascii="Times New Roman" w:eastAsia="Times New Roman" w:hAnsi="Times New Roman" w:cs="Times New Roman"/>
      <w:b/>
      <w:sz w:val="28"/>
      <w:szCs w:val="20"/>
      <w:u w:val="single"/>
    </w:rPr>
  </w:style>
  <w:style w:type="paragraph" w:customStyle="1" w:styleId="texto1">
    <w:name w:val="texto1"/>
    <w:basedOn w:val="Normal"/>
    <w:pPr>
      <w:suppressAutoHyphens w:val="0"/>
      <w:spacing w:before="280" w:after="280" w:line="400" w:lineRule="atLeast"/>
      <w:jc w:val="both"/>
    </w:pPr>
    <w:rPr>
      <w:rFonts w:ascii="Arial" w:eastAsia="Times New Roman" w:hAnsi="Arial" w:cs="Arial"/>
    </w:rPr>
  </w:style>
  <w:style w:type="paragraph" w:customStyle="1" w:styleId="BodyText22">
    <w:name w:val="Body Text 22"/>
    <w:basedOn w:val="Normal"/>
    <w:pPr>
      <w:widowControl w:val="0"/>
      <w:suppressAutoHyphens w:val="0"/>
      <w:spacing w:after="0" w:line="360" w:lineRule="auto"/>
      <w:jc w:val="both"/>
    </w:pPr>
    <w:rPr>
      <w:rFonts w:ascii="Times New Roman" w:eastAsia="Times New Roman" w:hAnsi="Times New Roman" w:cs="Times New Roman"/>
      <w:b/>
      <w:sz w:val="24"/>
      <w:szCs w:val="20"/>
    </w:rPr>
  </w:style>
  <w:style w:type="paragraph" w:customStyle="1" w:styleId="Textoembloco2">
    <w:name w:val="Texto em bloco2"/>
    <w:basedOn w:val="Normal"/>
    <w:pPr>
      <w:tabs>
        <w:tab w:val="left" w:pos="567"/>
        <w:tab w:val="left" w:pos="1134"/>
      </w:tabs>
      <w:suppressAutoHyphens w:val="0"/>
      <w:spacing w:after="0" w:line="240" w:lineRule="auto"/>
      <w:ind w:left="1134" w:right="-567" w:hanging="1134"/>
      <w:jc w:val="both"/>
    </w:pPr>
    <w:rPr>
      <w:rFonts w:ascii="Times New Roman" w:eastAsia="Times New Roman" w:hAnsi="Times New Roman" w:cs="Times New Roman"/>
      <w:sz w:val="24"/>
      <w:szCs w:val="20"/>
    </w:rPr>
  </w:style>
  <w:style w:type="paragraph" w:customStyle="1" w:styleId="Normal12pt">
    <w:name w:val="Normal + 12 pt"/>
    <w:basedOn w:val="Normal"/>
    <w:pPr>
      <w:suppressAutoHyphens w:val="0"/>
      <w:spacing w:after="0" w:line="240" w:lineRule="auto"/>
      <w:jc w:val="both"/>
    </w:pPr>
    <w:rPr>
      <w:rFonts w:ascii="Times New Roman" w:eastAsia="Times New Roman" w:hAnsi="Times New Roman" w:cs="Times New Roman"/>
      <w:spacing w:val="20"/>
      <w:sz w:val="24"/>
    </w:rPr>
  </w:style>
  <w:style w:type="paragraph" w:customStyle="1" w:styleId="Recuodecorpodetexto32">
    <w:name w:val="Recuo de corpo de texto 32"/>
    <w:basedOn w:val="Normal"/>
    <w:pPr>
      <w:suppressAutoHyphens w:val="0"/>
      <w:spacing w:after="120" w:line="240" w:lineRule="auto"/>
      <w:ind w:left="283"/>
    </w:pPr>
    <w:rPr>
      <w:rFonts w:ascii="Times New Roman" w:eastAsia="Times New Roman" w:hAnsi="Times New Roman" w:cs="Times New Roman"/>
      <w:sz w:val="16"/>
      <w:szCs w:val="16"/>
    </w:rPr>
  </w:style>
  <w:style w:type="paragraph" w:customStyle="1" w:styleId="modelo">
    <w:name w:val="modelo"/>
    <w:basedOn w:val="Cabealho"/>
    <w:next w:val="Cabealho"/>
    <w:pPr>
      <w:tabs>
        <w:tab w:val="clear" w:pos="4252"/>
        <w:tab w:val="clear" w:pos="8504"/>
        <w:tab w:val="center" w:pos="4419"/>
        <w:tab w:val="right" w:pos="8838"/>
      </w:tabs>
      <w:spacing w:after="0" w:line="240" w:lineRule="auto"/>
      <w:jc w:val="both"/>
    </w:pPr>
    <w:rPr>
      <w:rFonts w:ascii="Arial" w:eastAsia="Times New Roman" w:hAnsi="Arial" w:cs="Arial"/>
      <w:sz w:val="24"/>
      <w:szCs w:val="24"/>
      <w:lang w:val="pt-BR"/>
    </w:rPr>
  </w:style>
  <w:style w:type="paragraph" w:customStyle="1" w:styleId="corpo">
    <w:name w:val="corpo"/>
    <w:basedOn w:val="Normal"/>
    <w:pPr>
      <w:widowControl w:val="0"/>
      <w:suppressAutoHyphens w:val="0"/>
      <w:spacing w:after="0" w:line="240" w:lineRule="auto"/>
      <w:ind w:firstLine="567"/>
      <w:jc w:val="both"/>
    </w:pPr>
    <w:rPr>
      <w:rFonts w:ascii="Times New Roman" w:eastAsia="Times New Roman" w:hAnsi="Times New Roman" w:cs="Times New Roman"/>
      <w:szCs w:val="20"/>
    </w:rPr>
  </w:style>
  <w:style w:type="paragraph" w:customStyle="1" w:styleId="Textopadro">
    <w:name w:val="Texto padrão"/>
    <w:basedOn w:val="Normal"/>
    <w:pPr>
      <w:widowControl w:val="0"/>
      <w:suppressAutoHyphens w:val="0"/>
      <w:spacing w:after="0" w:line="240" w:lineRule="auto"/>
    </w:pPr>
    <w:rPr>
      <w:rFonts w:ascii="Times New Roman" w:eastAsia="Times New Roman" w:hAnsi="Times New Roman" w:cs="Times New Roman"/>
      <w:sz w:val="24"/>
      <w:szCs w:val="20"/>
      <w:lang w:val="en-US"/>
    </w:rPr>
  </w:style>
  <w:style w:type="paragraph" w:styleId="SemEspaamento">
    <w:name w:val="No Spacing"/>
    <w:qFormat/>
    <w:pPr>
      <w:suppressAutoHyphens/>
    </w:pPr>
    <w:rPr>
      <w:rFonts w:ascii="Calibri" w:hAnsi="Calibri" w:cs="Calibri"/>
      <w:lang w:eastAsia="zh-CN"/>
    </w:rPr>
  </w:style>
  <w:style w:type="paragraph" w:customStyle="1" w:styleId="Textodecomentrio2">
    <w:name w:val="Texto de comentário2"/>
    <w:basedOn w:val="Normal"/>
    <w:pPr>
      <w:suppressAutoHyphens w:val="0"/>
      <w:spacing w:after="0" w:line="240" w:lineRule="auto"/>
    </w:pPr>
    <w:rPr>
      <w:rFonts w:ascii="Times New Roman" w:eastAsia="Times New Roman" w:hAnsi="Times New Roman" w:cs="Times New Roman"/>
      <w:sz w:val="20"/>
      <w:szCs w:val="20"/>
    </w:rPr>
  </w:style>
  <w:style w:type="paragraph" w:styleId="Assuntodocomentrio">
    <w:name w:val="annotation subject"/>
    <w:basedOn w:val="Textodecomentrio2"/>
    <w:next w:val="Textodecomentrio2"/>
    <w:rPr>
      <w:b/>
      <w:bCs/>
    </w:rPr>
  </w:style>
  <w:style w:type="paragraph" w:customStyle="1" w:styleId="ParagraphStyle">
    <w:name w:val="Paragraph Style"/>
    <w:pPr>
      <w:widowControl w:val="0"/>
      <w:suppressAutoHyphens/>
    </w:pPr>
    <w:rPr>
      <w:rFonts w:ascii="Arial" w:hAnsi="Arial" w:cs="Arial"/>
      <w:sz w:val="24"/>
      <w:szCs w:val="24"/>
      <w:lang w:eastAsia="zh-CN"/>
    </w:rPr>
  </w:style>
  <w:style w:type="paragraph" w:customStyle="1" w:styleId="corponico">
    <w:name w:val="corponico"/>
    <w:basedOn w:val="Normal"/>
    <w:pPr>
      <w:spacing w:before="280" w:after="280" w:line="240" w:lineRule="auto"/>
    </w:pPr>
    <w:rPr>
      <w:rFonts w:ascii="Times New Roman" w:eastAsia="Times New Roman" w:hAnsi="Times New Roman" w:cs="Times New Roman"/>
      <w:sz w:val="24"/>
      <w:szCs w:val="24"/>
    </w:rPr>
  </w:style>
  <w:style w:type="paragraph" w:customStyle="1" w:styleId="Livro">
    <w:name w:val="Livro"/>
    <w:basedOn w:val="Normal"/>
    <w:pPr>
      <w:suppressAutoHyphens w:val="0"/>
      <w:spacing w:before="120" w:after="120" w:line="240" w:lineRule="auto"/>
      <w:jc w:val="center"/>
      <w:outlineLvl w:val="0"/>
    </w:pPr>
    <w:rPr>
      <w:rFonts w:ascii="Arial" w:eastAsia="Times New Roman" w:hAnsi="Arial" w:cs="Arial"/>
      <w:b/>
      <w:caps/>
      <w:sz w:val="24"/>
      <w:szCs w:val="24"/>
    </w:rPr>
  </w:style>
  <w:style w:type="paragraph" w:styleId="Textodenotaderodap">
    <w:name w:val="footnote text"/>
    <w:basedOn w:val="Normal"/>
    <w:pPr>
      <w:suppressAutoHyphens w:val="0"/>
      <w:spacing w:after="0" w:line="240" w:lineRule="auto"/>
    </w:pPr>
    <w:rPr>
      <w:rFonts w:ascii="Times New Roman" w:eastAsia="Times New Roman" w:hAnsi="Times New Roman" w:cs="Times New Roman"/>
      <w:sz w:val="20"/>
      <w:szCs w:val="20"/>
    </w:rPr>
  </w:style>
  <w:style w:type="paragraph" w:styleId="Textodenotadefim">
    <w:name w:val="endnote text"/>
    <w:basedOn w:val="Normal"/>
    <w:pPr>
      <w:suppressAutoHyphens w:val="0"/>
      <w:spacing w:after="0" w:line="240" w:lineRule="auto"/>
    </w:pPr>
    <w:rPr>
      <w:rFonts w:ascii="Times New Roman" w:eastAsia="Times New Roman" w:hAnsi="Times New Roman" w:cs="Times New Roman"/>
      <w:sz w:val="20"/>
      <w:szCs w:val="20"/>
    </w:rPr>
  </w:style>
  <w:style w:type="paragraph" w:customStyle="1" w:styleId="artigo">
    <w:name w:val="artigo"/>
    <w:basedOn w:val="Normal"/>
    <w:pPr>
      <w:suppressAutoHyphens w:val="0"/>
      <w:spacing w:before="280" w:after="280" w:line="240" w:lineRule="auto"/>
    </w:pPr>
    <w:rPr>
      <w:rFonts w:ascii="Times New Roman" w:eastAsia="Times New Roman" w:hAnsi="Times New Roman" w:cs="Times New Roman"/>
      <w:sz w:val="24"/>
      <w:szCs w:val="24"/>
    </w:rPr>
  </w:style>
  <w:style w:type="paragraph" w:customStyle="1" w:styleId="TextosemFormatao1">
    <w:name w:val="Texto sem Formatação1"/>
    <w:basedOn w:val="Normal"/>
    <w:pPr>
      <w:suppressAutoHyphens w:val="0"/>
      <w:spacing w:after="0" w:line="240" w:lineRule="auto"/>
    </w:pPr>
    <w:rPr>
      <w:rFonts w:ascii="Courier New" w:eastAsia="Times New Roman" w:hAnsi="Courier New" w:cs="Times New Roman"/>
      <w:sz w:val="20"/>
      <w:szCs w:val="21"/>
    </w:rPr>
  </w:style>
  <w:style w:type="paragraph" w:customStyle="1" w:styleId="Legenda1">
    <w:name w:val="Legenda1"/>
    <w:basedOn w:val="Normal"/>
    <w:next w:val="Normal"/>
    <w:pPr>
      <w:spacing w:after="0" w:line="240" w:lineRule="auto"/>
      <w:jc w:val="center"/>
    </w:pPr>
    <w:rPr>
      <w:rFonts w:ascii="Arial Black" w:eastAsia="Times New Roman" w:hAnsi="Arial Black" w:cs="Times New Roman"/>
      <w:sz w:val="28"/>
      <w:szCs w:val="20"/>
    </w:rPr>
  </w:style>
  <w:style w:type="paragraph" w:customStyle="1" w:styleId="tabela">
    <w:name w:val="tabela"/>
    <w:basedOn w:val="Normal"/>
    <w:pPr>
      <w:spacing w:before="280" w:after="280" w:line="240" w:lineRule="auto"/>
    </w:pPr>
    <w:rPr>
      <w:rFonts w:ascii="Times New Roman" w:eastAsia="Times New Roman" w:hAnsi="Times New Roman" w:cs="Times New Roman"/>
      <w:sz w:val="24"/>
      <w:szCs w:val="24"/>
    </w:rPr>
  </w:style>
  <w:style w:type="paragraph" w:customStyle="1" w:styleId="Corpo1">
    <w:name w:val="Corpo1"/>
    <w:pPr>
      <w:suppressAutoHyphens/>
      <w:autoSpaceDE w:val="0"/>
    </w:pPr>
    <w:rPr>
      <w:color w:val="000000"/>
      <w:lang w:eastAsia="zh-CN"/>
    </w:rPr>
  </w:style>
  <w:style w:type="paragraph" w:customStyle="1" w:styleId="n1">
    <w:name w:val="n1"/>
    <w:basedOn w:val="Normal"/>
    <w:pPr>
      <w:tabs>
        <w:tab w:val="left" w:pos="1134"/>
      </w:tabs>
      <w:spacing w:before="240" w:after="0" w:line="240" w:lineRule="auto"/>
      <w:jc w:val="both"/>
    </w:pPr>
    <w:rPr>
      <w:rFonts w:ascii="Arial" w:eastAsia="Times New Roman" w:hAnsi="Arial" w:cs="Times New Roman"/>
      <w:sz w:val="20"/>
      <w:szCs w:val="20"/>
    </w:rPr>
  </w:style>
  <w:style w:type="paragraph" w:customStyle="1" w:styleId="Tabela1">
    <w:name w:val="Tabela1"/>
    <w:pPr>
      <w:suppressAutoHyphens/>
      <w:autoSpaceDE w:val="0"/>
    </w:pPr>
    <w:rPr>
      <w:color w:val="000000"/>
      <w:lang w:eastAsia="zh-CN"/>
    </w:rPr>
  </w:style>
  <w:style w:type="paragraph" w:customStyle="1" w:styleId="Legenda2">
    <w:name w:val="Legenda2"/>
    <w:basedOn w:val="Normal"/>
    <w:next w:val="Normal"/>
    <w:pPr>
      <w:suppressAutoHyphens w:val="0"/>
      <w:spacing w:after="0" w:line="240" w:lineRule="auto"/>
      <w:jc w:val="center"/>
    </w:pPr>
    <w:rPr>
      <w:rFonts w:ascii="Arial Black" w:eastAsia="Times New Roman" w:hAnsi="Arial Black" w:cs="Times New Roman"/>
      <w:sz w:val="28"/>
      <w:szCs w:val="20"/>
    </w:rPr>
  </w:style>
  <w:style w:type="paragraph" w:customStyle="1" w:styleId="Nivel01">
    <w:name w:val="Nivel 01"/>
    <w:basedOn w:val="Ttulo1"/>
    <w:next w:val="Normal"/>
    <w:pPr>
      <w:keepLines/>
      <w:numPr>
        <w:numId w:val="5"/>
      </w:numPr>
      <w:tabs>
        <w:tab w:val="left" w:pos="567"/>
      </w:tabs>
      <w:suppressAutoHyphens w:val="0"/>
      <w:spacing w:after="0" w:line="240" w:lineRule="auto"/>
      <w:jc w:val="both"/>
    </w:pPr>
    <w:rPr>
      <w:rFonts w:ascii="Ecofont_Spranq_eco_Sans" w:eastAsia="MS Gothic" w:hAnsi="Ecofont_Spranq_eco_Sans" w:cs="Times New Roman"/>
      <w:color w:val="000000"/>
      <w:kern w:val="0"/>
      <w:sz w:val="20"/>
      <w:szCs w:val="20"/>
    </w:rPr>
  </w:style>
  <w:style w:type="paragraph" w:styleId="Citao">
    <w:name w:val="Quote"/>
    <w:basedOn w:val="Normal"/>
    <w:next w:val="Normal"/>
    <w:qFormat/>
    <w:pPr>
      <w:spacing w:after="0" w:line="240" w:lineRule="auto"/>
    </w:pPr>
    <w:rPr>
      <w:rFonts w:ascii="Times New Roman" w:eastAsia="Times New Roman" w:hAnsi="Times New Roman" w:cs="Times New Roman"/>
      <w:i/>
      <w:iCs/>
      <w:color w:val="000000"/>
      <w:sz w:val="24"/>
      <w:szCs w:val="24"/>
    </w:rPr>
  </w:style>
  <w:style w:type="paragraph" w:customStyle="1" w:styleId="citao2">
    <w:name w:val="citação 2"/>
    <w:basedOn w:val="Citao"/>
    <w:pPr>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Arial"/>
      <w:sz w:val="20"/>
      <w:szCs w:val="20"/>
      <w:lang w:val="x-none"/>
    </w:rPr>
  </w:style>
  <w:style w:type="paragraph" w:customStyle="1" w:styleId="PADRO">
    <w:name w:val="PADRÃO"/>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paragraph" w:customStyle="1" w:styleId="Ttulo01">
    <w:name w:val="Título 01"/>
    <w:basedOn w:val="Ttulo70"/>
    <w:pPr>
      <w:keepNext w:val="0"/>
      <w:spacing w:before="0" w:after="0" w:line="240" w:lineRule="auto"/>
      <w:jc w:val="center"/>
      <w:outlineLvl w:val="0"/>
    </w:pPr>
    <w:rPr>
      <w:rFonts w:ascii="Arial" w:hAnsi="Arial" w:cs="Arial"/>
      <w:b w:val="0"/>
      <w:bCs/>
      <w:caps/>
      <w:sz w:val="26"/>
    </w:rPr>
  </w:style>
  <w:style w:type="paragraph" w:customStyle="1" w:styleId="Standard">
    <w:name w:val="Standard"/>
    <w:pPr>
      <w:suppressAutoHyphens/>
      <w:textAlignment w:val="baseline"/>
    </w:pPr>
    <w:rPr>
      <w:kern w:val="2"/>
      <w:lang w:eastAsia="zh-CN"/>
    </w:rPr>
  </w:style>
  <w:style w:type="paragraph" w:customStyle="1" w:styleId="Ttulo41">
    <w:name w:val="Título 41"/>
    <w:basedOn w:val="Normal"/>
    <w:pPr>
      <w:widowControl w:val="0"/>
      <w:suppressAutoHyphens w:val="0"/>
      <w:autoSpaceDE w:val="0"/>
      <w:spacing w:after="0" w:line="240" w:lineRule="auto"/>
      <w:ind w:left="220"/>
      <w:outlineLvl w:val="4"/>
    </w:pPr>
    <w:rPr>
      <w:rFonts w:ascii="Arial" w:eastAsia="Arial" w:hAnsi="Arial" w:cs="Arial"/>
      <w:b/>
      <w:bCs/>
      <w:lang w:val="pt-PT" w:bidi="pt-PT"/>
    </w:rPr>
  </w:style>
  <w:style w:type="paragraph" w:customStyle="1" w:styleId="Heading">
    <w:name w:val="Heading"/>
    <w:basedOn w:val="Standard"/>
    <w:next w:val="Textbody"/>
    <w:pPr>
      <w:keepNext/>
      <w:spacing w:before="240" w:after="120"/>
    </w:pPr>
    <w:rPr>
      <w:rFonts w:ascii="Liberation Sans" w:eastAsia="Microsoft YaHei" w:hAnsi="Liberation Sans" w:cs="Lucida Sans"/>
      <w:sz w:val="28"/>
      <w:szCs w:val="28"/>
    </w:rPr>
  </w:style>
  <w:style w:type="paragraph" w:customStyle="1" w:styleId="Textbody">
    <w:name w:val="Text body"/>
    <w:basedOn w:val="Standard"/>
    <w:pPr>
      <w:spacing w:after="120"/>
    </w:pPr>
  </w:style>
  <w:style w:type="paragraph" w:customStyle="1" w:styleId="Index">
    <w:name w:val="Index"/>
    <w:basedOn w:val="Standard"/>
    <w:pPr>
      <w:suppressLineNumbers/>
    </w:pPr>
    <w:rPr>
      <w:rFonts w:cs="Lucida Sans"/>
    </w:rPr>
  </w:style>
  <w:style w:type="paragraph" w:customStyle="1" w:styleId="Textbodyindent">
    <w:name w:val="Text body indent"/>
    <w:basedOn w:val="Standard"/>
    <w:pPr>
      <w:jc w:val="both"/>
    </w:pPr>
    <w:rPr>
      <w:sz w:val="28"/>
    </w:rPr>
  </w:style>
  <w:style w:type="paragraph" w:customStyle="1" w:styleId="HeaderandFooter">
    <w:name w:val="Header and Footer"/>
    <w:basedOn w:val="Standard"/>
    <w:pPr>
      <w:suppressLineNumbers/>
      <w:tabs>
        <w:tab w:val="center" w:pos="4819"/>
        <w:tab w:val="right" w:pos="9638"/>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Framecontents">
    <w:name w:val="Frame contents"/>
    <w:basedOn w:val="Standard"/>
  </w:style>
  <w:style w:type="paragraph" w:customStyle="1" w:styleId="PargrafodaLista1">
    <w:name w:val="Parágrafo da Lista1"/>
    <w:basedOn w:val="Normal"/>
    <w:pPr>
      <w:spacing w:line="240" w:lineRule="auto"/>
      <w:ind w:left="720"/>
      <w:contextualSpacing/>
    </w:pPr>
    <w:rPr>
      <w:rFonts w:ascii="Times New Roman" w:eastAsia="NSimSun" w:hAnsi="Times New Roman" w:cs="Times New Roman"/>
      <w:sz w:val="20"/>
      <w:szCs w:val="20"/>
    </w:rPr>
  </w:style>
  <w:style w:type="paragraph" w:customStyle="1" w:styleId="PargrafodaLista2">
    <w:name w:val="Parágrafo da Lista2"/>
    <w:basedOn w:val="Normal"/>
    <w:pPr>
      <w:spacing w:line="240" w:lineRule="auto"/>
      <w:ind w:left="720"/>
      <w:contextualSpacing/>
    </w:pPr>
    <w:rPr>
      <w:rFonts w:ascii="Times New Roman" w:eastAsia="NSimSun" w:hAnsi="Times New Roman" w:cs="Times New Roman"/>
      <w:sz w:val="20"/>
      <w:szCs w:val="20"/>
    </w:rPr>
  </w:style>
  <w:style w:type="paragraph" w:customStyle="1" w:styleId="TEXTO">
    <w:name w:val="TEXTO"/>
    <w:basedOn w:val="Normal"/>
    <w:pPr>
      <w:spacing w:after="0" w:line="240" w:lineRule="auto"/>
      <w:ind w:right="13"/>
      <w:jc w:val="both"/>
    </w:pPr>
    <w:rPr>
      <w:rFonts w:ascii="Times New Roman" w:eastAsia="ArialMT" w:hAnsi="Times New Roman" w:cs="Times New Roman"/>
      <w:b/>
      <w:sz w:val="24"/>
      <w:szCs w:val="24"/>
    </w:rPr>
  </w:style>
  <w:style w:type="paragraph" w:customStyle="1" w:styleId="Nivel2">
    <w:name w:val="Nivel 2"/>
    <w:basedOn w:val="Normal"/>
    <w:pPr>
      <w:suppressAutoHyphens w:val="0"/>
      <w:spacing w:before="120" w:after="120"/>
      <w:ind w:left="4969" w:hanging="432"/>
      <w:jc w:val="both"/>
    </w:pPr>
    <w:rPr>
      <w:rFonts w:ascii="Arial" w:eastAsia="Times New Roman" w:hAnsi="Arial" w:cs="Arial"/>
      <w:color w:val="000000"/>
      <w:sz w:val="20"/>
      <w:szCs w:val="20"/>
    </w:rPr>
  </w:style>
  <w:style w:type="paragraph" w:customStyle="1" w:styleId="Nivel3">
    <w:name w:val="Nivel 3"/>
    <w:basedOn w:val="Normal"/>
    <w:pPr>
      <w:suppressAutoHyphens w:val="0"/>
      <w:spacing w:before="120" w:after="120"/>
      <w:ind w:left="425"/>
      <w:jc w:val="both"/>
    </w:pPr>
    <w:rPr>
      <w:rFonts w:ascii="Arial" w:eastAsia="Times New Roman" w:hAnsi="Arial" w:cs="Arial"/>
      <w:color w:val="000000"/>
      <w:sz w:val="20"/>
      <w:szCs w:val="20"/>
    </w:rPr>
  </w:style>
  <w:style w:type="paragraph" w:customStyle="1" w:styleId="Nivel4">
    <w:name w:val="Nivel 4"/>
    <w:basedOn w:val="Nivel3"/>
    <w:pPr>
      <w:ind w:left="851"/>
    </w:pPr>
  </w:style>
  <w:style w:type="paragraph" w:customStyle="1" w:styleId="Nivel5">
    <w:name w:val="Nivel 5"/>
    <w:basedOn w:val="Nivel4"/>
    <w:pPr>
      <w:ind w:left="1276"/>
    </w:pPr>
  </w:style>
  <w:style w:type="paragraph" w:customStyle="1" w:styleId="ou">
    <w:name w:val="ou"/>
    <w:basedOn w:val="PargrafodaLista"/>
    <w:pPr>
      <w:suppressAutoHyphens w:val="0"/>
      <w:spacing w:before="60" w:after="60" w:line="252" w:lineRule="auto"/>
      <w:ind w:left="0"/>
      <w:jc w:val="center"/>
    </w:pPr>
    <w:rPr>
      <w:rFonts w:ascii="Arial" w:eastAsia="Times New Roman" w:hAnsi="Arial" w:cs="Arial"/>
      <w:b/>
      <w:bCs/>
      <w:i/>
      <w:iCs/>
      <w:color w:val="FF0000"/>
      <w:sz w:val="24"/>
      <w:szCs w:val="24"/>
      <w:u w:val="single"/>
      <w:lang w:val="en-US"/>
    </w:rPr>
  </w:style>
  <w:style w:type="paragraph" w:customStyle="1" w:styleId="Nvel2-Red">
    <w:name w:val="Nível 2 -Red"/>
    <w:basedOn w:val="Nivel2"/>
    <w:pPr>
      <w:ind w:left="0" w:firstLine="0"/>
    </w:pPr>
    <w:rPr>
      <w:i/>
      <w:iCs/>
      <w:color w:val="FF0000"/>
    </w:rPr>
  </w:style>
  <w:style w:type="paragraph" w:customStyle="1" w:styleId="Nvel3-R">
    <w:name w:val="Nível 3-R"/>
    <w:basedOn w:val="Nivel3"/>
    <w:rPr>
      <w:i/>
      <w:iCs/>
      <w:color w:val="FF0000"/>
    </w:rPr>
  </w:style>
  <w:style w:type="paragraph" w:customStyle="1" w:styleId="Nvel4-R">
    <w:name w:val="Nível 4-R"/>
    <w:basedOn w:val="Nivel4"/>
    <w:pPr>
      <w:ind w:left="2880" w:hanging="360"/>
    </w:pPr>
    <w:rPr>
      <w:i/>
      <w:iCs/>
      <w:color w:val="FF0000"/>
    </w:rPr>
  </w:style>
  <w:style w:type="paragraph" w:customStyle="1" w:styleId="Nvel1-SemNum">
    <w:name w:val="Nível 1-Sem Num"/>
    <w:basedOn w:val="Nivel01"/>
    <w:pPr>
      <w:numPr>
        <w:numId w:val="0"/>
      </w:numPr>
      <w:ind w:left="357"/>
      <w:outlineLvl w:val="1"/>
    </w:pPr>
    <w:rPr>
      <w:rFonts w:ascii="Arial" w:eastAsia="Times New Roman" w:hAnsi="Arial" w:cs="Arial"/>
      <w:color w:val="FF0000"/>
    </w:rPr>
  </w:style>
  <w:style w:type="paragraph" w:customStyle="1" w:styleId="Ttulo60">
    <w:name w:val="Título6"/>
    <w:basedOn w:val="Normal"/>
    <w:next w:val="Corpodetexto"/>
    <w:pPr>
      <w:keepNext/>
      <w:spacing w:before="240" w:after="120" w:line="240" w:lineRule="auto"/>
    </w:pPr>
    <w:rPr>
      <w:rFonts w:ascii="Arial" w:eastAsia="Microsoft YaHei" w:hAnsi="Arial" w:cs="Mangal"/>
      <w:color w:val="000000"/>
      <w:sz w:val="28"/>
      <w:szCs w:val="28"/>
      <w:lang w:bidi="hi-IN"/>
    </w:rPr>
  </w:style>
  <w:style w:type="paragraph" w:customStyle="1" w:styleId="Corpodetexto22">
    <w:name w:val="Corpo de texto 22"/>
    <w:basedOn w:val="Normal"/>
    <w:pPr>
      <w:tabs>
        <w:tab w:val="left" w:pos="288"/>
        <w:tab w:val="left" w:pos="1008"/>
        <w:tab w:val="left" w:pos="1728"/>
        <w:tab w:val="left" w:pos="2127"/>
        <w:tab w:val="left" w:pos="2448"/>
        <w:tab w:val="left" w:pos="3168"/>
        <w:tab w:val="left" w:pos="3888"/>
        <w:tab w:val="left" w:pos="4608"/>
        <w:tab w:val="left" w:pos="5328"/>
        <w:tab w:val="left" w:pos="6048"/>
        <w:tab w:val="left" w:pos="6768"/>
        <w:tab w:val="left" w:pos="9923"/>
        <w:tab w:val="left" w:pos="10065"/>
      </w:tabs>
      <w:spacing w:after="0" w:line="240" w:lineRule="auto"/>
      <w:ind w:right="51"/>
      <w:jc w:val="both"/>
    </w:pPr>
    <w:rPr>
      <w:rFonts w:ascii="Arial" w:eastAsia="Times New Roman" w:hAnsi="Arial" w:cs="Arial"/>
      <w:color w:val="FF0000"/>
      <w:sz w:val="24"/>
      <w:szCs w:val="20"/>
      <w:lang w:bidi="hi-IN"/>
    </w:rPr>
  </w:style>
  <w:style w:type="paragraph" w:customStyle="1" w:styleId="P30">
    <w:name w:val="P30"/>
    <w:basedOn w:val="Normal"/>
    <w:pPr>
      <w:snapToGrid w:val="0"/>
      <w:spacing w:after="0" w:line="240" w:lineRule="auto"/>
      <w:jc w:val="both"/>
    </w:pPr>
    <w:rPr>
      <w:rFonts w:ascii="Times New Roman" w:eastAsia="Times New Roman" w:hAnsi="Times New Roman" w:cs="Times New Roman"/>
      <w:b/>
      <w:sz w:val="24"/>
      <w:szCs w:val="20"/>
      <w:lang w:bidi="hi-IN"/>
    </w:rPr>
  </w:style>
  <w:style w:type="paragraph" w:customStyle="1" w:styleId="CM19">
    <w:name w:val="CM19"/>
    <w:basedOn w:val="Normal"/>
    <w:next w:val="Normal"/>
    <w:pPr>
      <w:widowControl w:val="0"/>
      <w:autoSpaceDE w:val="0"/>
      <w:spacing w:after="275" w:line="240" w:lineRule="auto"/>
    </w:pPr>
    <w:rPr>
      <w:rFonts w:ascii="AMIEJL+Arial" w:eastAsia="Times New Roman" w:hAnsi="AMIEJL+Arial" w:cs="AMIEJL+Arial"/>
      <w:sz w:val="24"/>
      <w:szCs w:val="20"/>
      <w:lang w:bidi="hi-IN"/>
    </w:rPr>
  </w:style>
  <w:style w:type="paragraph" w:customStyle="1" w:styleId="Item">
    <w:name w:val="Item"/>
    <w:basedOn w:val="Normal"/>
    <w:pPr>
      <w:numPr>
        <w:numId w:val="2"/>
      </w:numPr>
      <w:spacing w:before="480" w:after="0" w:line="240" w:lineRule="auto"/>
    </w:pPr>
    <w:rPr>
      <w:rFonts w:ascii="Arial" w:eastAsia="Times New Roman" w:hAnsi="Arial" w:cs="Arial"/>
      <w:b/>
      <w:sz w:val="24"/>
      <w:szCs w:val="20"/>
      <w:lang w:bidi="hi-IN"/>
    </w:rPr>
  </w:style>
  <w:style w:type="paragraph" w:customStyle="1" w:styleId="alnea">
    <w:name w:val="alínea"/>
    <w:basedOn w:val="Normal"/>
    <w:pPr>
      <w:numPr>
        <w:numId w:val="3"/>
      </w:numPr>
      <w:spacing w:before="240" w:after="0" w:line="240" w:lineRule="auto"/>
      <w:ind w:firstLine="1701"/>
      <w:jc w:val="both"/>
    </w:pPr>
    <w:rPr>
      <w:rFonts w:ascii="Arial" w:eastAsia="Times New Roman" w:hAnsi="Arial" w:cs="Arial"/>
      <w:sz w:val="24"/>
      <w:szCs w:val="20"/>
      <w:lang w:bidi="hi-IN"/>
    </w:rPr>
  </w:style>
  <w:style w:type="paragraph" w:customStyle="1" w:styleId="Inciso">
    <w:name w:val="Inciso"/>
    <w:basedOn w:val="Normal"/>
    <w:pPr>
      <w:numPr>
        <w:numId w:val="4"/>
      </w:numPr>
      <w:spacing w:before="240" w:after="0" w:line="240" w:lineRule="auto"/>
      <w:ind w:firstLine="1418"/>
      <w:jc w:val="both"/>
    </w:pPr>
    <w:rPr>
      <w:rFonts w:ascii="Arial" w:eastAsia="Times New Roman" w:hAnsi="Arial" w:cs="Arial"/>
      <w:sz w:val="24"/>
      <w:szCs w:val="20"/>
      <w:lang w:bidi="hi-IN"/>
    </w:rPr>
  </w:style>
  <w:style w:type="paragraph" w:customStyle="1" w:styleId="Prembulo">
    <w:name w:val="Preâmbulo"/>
    <w:basedOn w:val="Normal"/>
    <w:pPr>
      <w:spacing w:before="240" w:after="0" w:line="240" w:lineRule="auto"/>
      <w:ind w:firstLine="1418"/>
      <w:jc w:val="both"/>
    </w:pPr>
    <w:rPr>
      <w:rFonts w:ascii="Arial" w:eastAsia="Times New Roman" w:hAnsi="Arial" w:cs="Arial"/>
      <w:sz w:val="24"/>
      <w:szCs w:val="20"/>
      <w:lang w:bidi="hi-IN"/>
    </w:rPr>
  </w:style>
  <w:style w:type="paragraph" w:customStyle="1" w:styleId="western">
    <w:name w:val="western"/>
    <w:basedOn w:val="Normal"/>
    <w:pPr>
      <w:spacing w:before="100" w:after="0" w:line="240" w:lineRule="auto"/>
      <w:jc w:val="both"/>
    </w:pPr>
    <w:rPr>
      <w:rFonts w:ascii="Arial" w:eastAsia="Times New Roman" w:hAnsi="Arial" w:cs="Arial"/>
      <w:b/>
      <w:sz w:val="24"/>
      <w:szCs w:val="20"/>
      <w:u w:val="single"/>
      <w:lang w:bidi="hi-IN"/>
    </w:rPr>
  </w:style>
  <w:style w:type="paragraph" w:customStyle="1" w:styleId="Corpodetextobodytext">
    <w:name w:val="Corpo de texto.body text"/>
    <w:basedOn w:val="Normal"/>
    <w:pPr>
      <w:spacing w:after="0" w:line="240" w:lineRule="auto"/>
      <w:jc w:val="both"/>
    </w:pPr>
    <w:rPr>
      <w:rFonts w:ascii="Arial" w:eastAsia="Times New Roman" w:hAnsi="Arial" w:cs="Arial"/>
      <w:sz w:val="24"/>
      <w:szCs w:val="20"/>
      <w:lang w:bidi="hi-IN"/>
    </w:rPr>
  </w:style>
  <w:style w:type="paragraph" w:customStyle="1" w:styleId="Textoembloco1">
    <w:name w:val="Texto em bloco1"/>
    <w:basedOn w:val="Normal"/>
    <w:pPr>
      <w:spacing w:after="0" w:line="240" w:lineRule="auto"/>
      <w:ind w:left="-142" w:right="-199"/>
      <w:jc w:val="both"/>
    </w:pPr>
    <w:rPr>
      <w:rFonts w:ascii="Arial" w:eastAsia="Times New Roman" w:hAnsi="Arial" w:cs="Arial"/>
      <w:b/>
      <w:color w:val="000000"/>
      <w:szCs w:val="20"/>
      <w:lang w:bidi="hi-IN"/>
    </w:rPr>
  </w:style>
  <w:style w:type="paragraph" w:customStyle="1" w:styleId="Corpodetextobodytext1">
    <w:name w:val="Corpo de texto.body text1"/>
    <w:basedOn w:val="Normal"/>
    <w:pPr>
      <w:spacing w:after="0" w:line="240" w:lineRule="auto"/>
      <w:jc w:val="both"/>
    </w:pPr>
    <w:rPr>
      <w:rFonts w:ascii="Arial" w:eastAsia="Times New Roman" w:hAnsi="Arial" w:cs="Arial"/>
      <w:sz w:val="24"/>
      <w:szCs w:val="20"/>
      <w:lang w:bidi="hi-IN"/>
    </w:rPr>
  </w:style>
  <w:style w:type="paragraph" w:customStyle="1" w:styleId="Corpodetextobodytext2">
    <w:name w:val="Corpo de texto.body text2"/>
    <w:basedOn w:val="Normal"/>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bodytextbtbodytesxcontentsTextoindependientebt1bodytext1bodytesx1bt2bodytext2bodytesx2bt3bodytext3bodytesx3bt4bodytext4bodytesx4contents1Textoindependiente1bt5bodytext5bodytesx5bt6bodytext6bodytesx">
    <w:name w:val="Corpo de texto.body text.bt.body tesx.contents.Texto independiente.bt1.body text1.body tesx1.bt2.body text2.body tesx2.bt3.body text3.body tesx3.bt4.body text4.body tesx4.contents1.Texto independiente1.bt5.body text5.body tesx5.bt6.body text6.body tesx"/>
    <w:basedOn w:val="Normal"/>
    <w:pPr>
      <w:widowControl w:val="0"/>
      <w:tabs>
        <w:tab w:val="left" w:pos="288"/>
        <w:tab w:val="left" w:pos="1008"/>
        <w:tab w:val="left" w:pos="1728"/>
        <w:tab w:val="left" w:pos="2448"/>
        <w:tab w:val="left" w:pos="3168"/>
        <w:tab w:val="left" w:pos="3888"/>
        <w:tab w:val="left" w:pos="4608"/>
        <w:tab w:val="left" w:pos="5328"/>
        <w:tab w:val="left" w:pos="6048"/>
        <w:tab w:val="left" w:pos="6768"/>
      </w:tabs>
      <w:spacing w:after="0" w:line="240" w:lineRule="auto"/>
      <w:jc w:val="both"/>
    </w:pPr>
    <w:rPr>
      <w:rFonts w:ascii="Arial" w:eastAsia="Times New Roman" w:hAnsi="Arial" w:cs="Arial"/>
      <w:szCs w:val="20"/>
      <w:lang w:bidi="hi-IN"/>
    </w:rPr>
  </w:style>
  <w:style w:type="paragraph" w:customStyle="1" w:styleId="Corpodetexto32">
    <w:name w:val="Corpo de texto 32"/>
    <w:basedOn w:val="Normal"/>
    <w:pPr>
      <w:spacing w:after="0" w:line="240" w:lineRule="auto"/>
      <w:ind w:right="51"/>
      <w:jc w:val="both"/>
    </w:pPr>
    <w:rPr>
      <w:rFonts w:ascii="Arial" w:eastAsia="Times New Roman" w:hAnsi="Arial" w:cs="Arial"/>
      <w:color w:val="000000"/>
      <w:sz w:val="24"/>
      <w:szCs w:val="20"/>
      <w:lang w:bidi="hi-IN"/>
    </w:rPr>
  </w:style>
  <w:style w:type="paragraph" w:customStyle="1" w:styleId="xmsonormal">
    <w:name w:val="x_msonormal"/>
    <w:basedOn w:val="Normal"/>
    <w:pPr>
      <w:suppressAutoHyphens w:val="0"/>
      <w:spacing w:before="280" w:after="280" w:line="240" w:lineRule="auto"/>
    </w:pPr>
    <w:rPr>
      <w:rFonts w:ascii="Times New Roman" w:eastAsia="Times New Roman" w:hAnsi="Times New Roman" w:cs="Times New Roman"/>
      <w:sz w:val="24"/>
      <w:szCs w:val="24"/>
    </w:rPr>
  </w:style>
  <w:style w:type="paragraph" w:customStyle="1" w:styleId="WW-Corpodetexto2">
    <w:name w:val="WW-Corpo de texto 2"/>
    <w:basedOn w:val="Normal"/>
    <w:pPr>
      <w:spacing w:before="63" w:after="0" w:line="240" w:lineRule="auto"/>
      <w:jc w:val="both"/>
    </w:pPr>
    <w:rPr>
      <w:rFonts w:ascii="Arial" w:eastAsia="Times New Roman" w:hAnsi="Arial" w:cs="Arial"/>
      <w:color w:val="000000"/>
      <w:szCs w:val="20"/>
      <w:lang w:bidi="hi-IN"/>
    </w:rPr>
  </w:style>
  <w:style w:type="paragraph" w:customStyle="1" w:styleId="PreformattedText">
    <w:name w:val="Preformatted Text"/>
    <w:basedOn w:val="Standard"/>
    <w:rPr>
      <w:rFonts w:ascii="Courier New" w:eastAsia="NSimSun" w:hAnsi="Courier New" w:cs="Courier New"/>
    </w:rPr>
  </w:style>
  <w:style w:type="paragraph" w:customStyle="1" w:styleId="WW-Corpodotexto">
    <w:name w:val="WW-Corpo do texto"/>
    <w:basedOn w:val="Normal"/>
    <w:pPr>
      <w:spacing w:after="160" w:line="360" w:lineRule="auto"/>
      <w:jc w:val="both"/>
    </w:pPr>
    <w:rPr>
      <w:rFonts w:ascii="Arial" w:eastAsia="Times New Roman" w:hAnsi="Arial" w:cs="Arial"/>
      <w:sz w:val="24"/>
      <w:szCs w:val="20"/>
    </w:rPr>
  </w:style>
  <w:style w:type="paragraph" w:customStyle="1" w:styleId="Corpodetextorecuado">
    <w:name w:val="Corpo de texto recuado"/>
    <w:basedOn w:val="Normal"/>
    <w:pPr>
      <w:spacing w:after="0" w:line="100" w:lineRule="atLeast"/>
      <w:ind w:firstLine="2160"/>
      <w:jc w:val="both"/>
    </w:pPr>
    <w:rPr>
      <w:rFonts w:ascii="Times New Roman" w:eastAsia="Times New Roman" w:hAnsi="Times New Roman" w:cs="Times New Roman"/>
      <w:color w:val="000000"/>
      <w:sz w:val="24"/>
      <w:szCs w:val="20"/>
      <w:lang w:bidi="hi-IN"/>
    </w:rPr>
  </w:style>
  <w:style w:type="paragraph" w:customStyle="1" w:styleId="LO-Normal">
    <w:name w:val="LO-Normal"/>
    <w:pPr>
      <w:widowControl w:val="0"/>
      <w:pBdr>
        <w:top w:val="none" w:sz="0" w:space="0" w:color="000000"/>
        <w:left w:val="none" w:sz="0" w:space="0" w:color="000000"/>
        <w:bottom w:val="none" w:sz="0" w:space="0" w:color="000000"/>
        <w:right w:val="none" w:sz="0" w:space="0" w:color="000000"/>
      </w:pBdr>
      <w:suppressAutoHyphens/>
    </w:pPr>
    <w:rPr>
      <w:rFonts w:ascii="Calibri" w:eastAsia="Segoe UI" w:hAnsi="Calibri" w:cs="Tahoma"/>
      <w:color w:val="000000"/>
      <w:sz w:val="22"/>
      <w:szCs w:val="22"/>
      <w:lang w:eastAsia="zh-CN"/>
    </w:rPr>
  </w:style>
  <w:style w:type="paragraph" w:customStyle="1" w:styleId="LO-Normal1">
    <w:name w:val="LO-Normal1"/>
    <w:pPr>
      <w:widowControl w:val="0"/>
      <w:suppressAutoHyphens/>
    </w:pPr>
    <w:rPr>
      <w:rFonts w:ascii="Liberation Serif" w:eastAsia="NSimSun" w:hAnsi="Liberation Serif" w:cs="Arial"/>
      <w:sz w:val="24"/>
      <w:szCs w:val="24"/>
      <w:lang w:eastAsia="zh-CN" w:bidi="hi-IN"/>
    </w:rPr>
  </w:style>
  <w:style w:type="paragraph" w:customStyle="1" w:styleId="xl81">
    <w:name w:val="xl81"/>
    <w:basedOn w:val="Normal"/>
    <w:pPr>
      <w:pBdr>
        <w:top w:val="single" w:sz="4" w:space="0" w:color="000000"/>
        <w:left w:val="single" w:sz="4" w:space="0" w:color="000000"/>
        <w:bottom w:val="single" w:sz="4" w:space="0" w:color="000000"/>
        <w:right w:val="single" w:sz="4" w:space="0" w:color="000000"/>
      </w:pBdr>
      <w:spacing w:before="100" w:after="100"/>
      <w:textAlignment w:val="center"/>
    </w:pPr>
    <w:rPr>
      <w:rFonts w:ascii="Times New Roman" w:eastAsia="Times New Roman" w:hAnsi="Times New Roman" w:cs="Times New Roman"/>
    </w:rPr>
  </w:style>
  <w:style w:type="paragraph" w:customStyle="1" w:styleId="xl80">
    <w:name w:val="xl80"/>
    <w:basedOn w:val="Normal"/>
    <w:pPr>
      <w:pBdr>
        <w:top w:val="single" w:sz="4" w:space="0" w:color="000000"/>
        <w:left w:val="single" w:sz="4" w:space="0" w:color="000000"/>
        <w:bottom w:val="single" w:sz="4" w:space="0" w:color="000000"/>
        <w:right w:val="single" w:sz="4" w:space="0" w:color="000000"/>
      </w:pBdr>
      <w:spacing w:before="100" w:after="100"/>
      <w:jc w:val="center"/>
      <w:textAlignment w:val="center"/>
    </w:pPr>
    <w:rPr>
      <w:rFonts w:ascii="Times New Roman" w:eastAsia="Times New Roman" w:hAnsi="Times New Roman" w:cs="Times New Roman"/>
      <w:b/>
      <w:bCs/>
    </w:rPr>
  </w:style>
  <w:style w:type="paragraph" w:customStyle="1" w:styleId="xl79">
    <w:name w:val="xl79"/>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color w:val="000000"/>
    </w:rPr>
  </w:style>
  <w:style w:type="paragraph" w:customStyle="1" w:styleId="xl78">
    <w:name w:val="xl78"/>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7">
    <w:name w:val="xl77"/>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6">
    <w:name w:val="xl76"/>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5">
    <w:name w:val="xl75"/>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rPr>
  </w:style>
  <w:style w:type="paragraph" w:customStyle="1" w:styleId="xl74">
    <w:name w:val="xl74"/>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3">
    <w:name w:val="xl73"/>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xl72">
    <w:name w:val="xl72"/>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textAlignment w:val="center"/>
    </w:pPr>
    <w:rPr>
      <w:rFonts w:ascii="Times New Roman" w:eastAsia="Times New Roman" w:hAnsi="Times New Roman" w:cs="Times New Roman"/>
      <w:color w:val="000000"/>
    </w:rPr>
  </w:style>
  <w:style w:type="paragraph" w:customStyle="1" w:styleId="xl71">
    <w:name w:val="xl71"/>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rPr>
  </w:style>
  <w:style w:type="paragraph" w:customStyle="1" w:styleId="xl70">
    <w:name w:val="xl70"/>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b/>
      <w:bCs/>
    </w:rPr>
  </w:style>
  <w:style w:type="paragraph" w:customStyle="1" w:styleId="xl69">
    <w:name w:val="xl69"/>
    <w:basedOn w:val="Normal"/>
    <w:pPr>
      <w:spacing w:before="100" w:after="100"/>
    </w:pPr>
    <w:rPr>
      <w:rFonts w:ascii="Times New Roman" w:eastAsia="Times New Roman" w:hAnsi="Times New Roman" w:cs="Times New Roman"/>
    </w:rPr>
  </w:style>
  <w:style w:type="paragraph" w:customStyle="1" w:styleId="xl68">
    <w:name w:val="xl68"/>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xl67">
    <w:name w:val="xl67"/>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color w:val="000000"/>
    </w:rPr>
  </w:style>
  <w:style w:type="paragraph" w:customStyle="1" w:styleId="xl66">
    <w:name w:val="xl66"/>
    <w:basedOn w:val="Normal"/>
    <w:pPr>
      <w:pBdr>
        <w:top w:val="single" w:sz="4" w:space="0" w:color="000000"/>
        <w:left w:val="single" w:sz="4" w:space="0" w:color="000000"/>
        <w:bottom w:val="single" w:sz="4" w:space="0" w:color="000000"/>
        <w:right w:val="single" w:sz="4" w:space="0" w:color="000000"/>
      </w:pBdr>
      <w:shd w:val="clear" w:color="auto" w:fill="FFFFFF"/>
      <w:spacing w:before="100" w:after="100"/>
      <w:jc w:val="center"/>
      <w:textAlignment w:val="center"/>
    </w:pPr>
    <w:rPr>
      <w:rFonts w:ascii="Times New Roman" w:eastAsia="Times New Roman" w:hAnsi="Times New Roman" w:cs="Times New Roman"/>
    </w:rPr>
  </w:style>
  <w:style w:type="paragraph" w:customStyle="1" w:styleId="font6">
    <w:name w:val="font6"/>
    <w:basedOn w:val="Normal"/>
    <w:pPr>
      <w:spacing w:before="100" w:after="100"/>
    </w:pPr>
    <w:rPr>
      <w:rFonts w:ascii="Times New Roman" w:eastAsia="Times New Roman" w:hAnsi="Times New Roman" w:cs="Times New Roman"/>
      <w:color w:val="000000"/>
    </w:rPr>
  </w:style>
  <w:style w:type="paragraph" w:customStyle="1" w:styleId="font5">
    <w:name w:val="font5"/>
    <w:basedOn w:val="Normal"/>
    <w:pPr>
      <w:spacing w:before="100" w:after="100"/>
    </w:pPr>
    <w:rPr>
      <w:rFonts w:ascii="Times New Roman" w:eastAsia="Times New Roman" w:hAnsi="Times New Roman" w:cs="Times New Roman"/>
      <w:b/>
      <w:bCs/>
      <w:color w:val="000000"/>
    </w:rPr>
  </w:style>
  <w:style w:type="paragraph" w:customStyle="1" w:styleId="BodyText3">
    <w:name w:val="Body Text 3"/>
    <w:basedOn w:val="Normal"/>
    <w:pPr>
      <w:spacing w:after="120"/>
    </w:pPr>
    <w:rPr>
      <w:sz w:val="16"/>
      <w:szCs w:val="16"/>
    </w:rPr>
  </w:style>
  <w:style w:type="paragraph" w:customStyle="1" w:styleId="NoSpacing">
    <w:name w:val="No Spacing"/>
    <w:pPr>
      <w:suppressAutoHyphens/>
    </w:pPr>
    <w:rPr>
      <w:rFonts w:ascii="Calibri" w:eastAsia="0" w:hAnsi="Calibri" w:cs="Arial"/>
      <w:kern w:val="2"/>
      <w:sz w:val="24"/>
      <w:szCs w:val="24"/>
      <w:lang w:eastAsia="zh-CN" w:bidi="hi-IN"/>
    </w:rPr>
  </w:style>
  <w:style w:type="paragraph" w:customStyle="1" w:styleId="textbody0">
    <w:name w:val="textbody"/>
    <w:basedOn w:val="Normal"/>
    <w:pPr>
      <w:spacing w:before="100" w:after="100"/>
    </w:pPr>
    <w:rPr>
      <w:rFonts w:ascii="Times New Roman" w:eastAsia="Times New Roman" w:hAnsi="Times New Roman" w:cs="Times New Roman"/>
    </w:rPr>
  </w:style>
  <w:style w:type="paragraph" w:customStyle="1" w:styleId="Nivel1">
    <w:name w:val="Nivel 1"/>
    <w:pPr>
      <w:suppressAutoHyphens/>
      <w:spacing w:before="120" w:after="120" w:line="276" w:lineRule="auto"/>
      <w:jc w:val="both"/>
    </w:pPr>
    <w:rPr>
      <w:rFonts w:ascii="Ecofont_Spranq_eco_Sans" w:eastAsia="Arial Unicode MS" w:hAnsi="Ecofont_Spranq_eco_Sans" w:cs="Arial"/>
      <w:b/>
      <w:lang w:eastAsia="zh-CN" w:bidi="hi-IN"/>
    </w:rPr>
  </w:style>
  <w:style w:type="paragraph" w:customStyle="1" w:styleId="Nivel10">
    <w:name w:val="Nivel1"/>
    <w:basedOn w:val="Ttulo1"/>
    <w:pPr>
      <w:keepLines/>
      <w:spacing w:before="480"/>
      <w:ind w:left="357" w:hanging="357"/>
      <w:jc w:val="both"/>
    </w:pPr>
    <w:rPr>
      <w:rFonts w:ascii="Arial" w:eastAsia="Arial" w:hAnsi="Arial" w:cs="Arial"/>
      <w:color w:val="000000"/>
      <w:sz w:val="28"/>
      <w:szCs w:val="28"/>
      <w:lang w:val="pt-BR"/>
    </w:rPr>
  </w:style>
  <w:style w:type="paragraph" w:customStyle="1" w:styleId="paragraph">
    <w:name w:val="paragraph"/>
    <w:basedOn w:val="Normal"/>
    <w:pPr>
      <w:spacing w:before="100" w:after="100"/>
    </w:pPr>
    <w:rPr>
      <w:rFonts w:ascii="Times New Roman" w:eastAsia="Times New Roman" w:hAnsi="Times New Roman" w:cs="Times New Roman"/>
    </w:rPr>
  </w:style>
  <w:style w:type="paragraph" w:customStyle="1" w:styleId="Citao1">
    <w:name w:val="Citação1"/>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hAnsi="Ecofont_Spranq_eco_Sans" w:cs="Tahoma"/>
      <w:i/>
      <w:iCs/>
      <w:color w:val="000000"/>
    </w:rPr>
  </w:style>
  <w:style w:type="paragraph" w:customStyle="1" w:styleId="Nivel01Titulo">
    <w:name w:val="Nivel_01_Titulo"/>
    <w:pPr>
      <w:keepNext/>
      <w:keepLines/>
      <w:tabs>
        <w:tab w:val="left" w:pos="567"/>
      </w:tabs>
      <w:suppressAutoHyphens/>
      <w:spacing w:before="240"/>
      <w:ind w:left="252" w:hanging="141"/>
    </w:pPr>
    <w:rPr>
      <w:rFonts w:ascii="Ecofont_Spranq_eco_Sans" w:eastAsia="0" w:hAnsi="Ecofont_Spranq_eco_Sans" w:cs="0"/>
      <w:b/>
      <w:bCs/>
      <w:color w:val="000000"/>
      <w:spacing w:val="5"/>
      <w:sz w:val="52"/>
      <w:szCs w:val="52"/>
      <w:lang w:eastAsia="zh-CN"/>
    </w:rPr>
  </w:style>
  <w:style w:type="paragraph" w:customStyle="1" w:styleId="annotationsubject">
    <w:name w:val="annotation subject"/>
    <w:pPr>
      <w:suppressAutoHyphens/>
    </w:pPr>
    <w:rPr>
      <w:rFonts w:ascii="Ecofont_Spranq_eco_Sans" w:eastAsia="0" w:hAnsi="Ecofont_Spranq_eco_Sans" w:cs="Tahoma"/>
      <w:b/>
      <w:bCs/>
      <w:lang w:eastAsia="zh-CN"/>
    </w:rPr>
  </w:style>
  <w:style w:type="paragraph" w:customStyle="1" w:styleId="annotationtext">
    <w:name w:val="annotation text"/>
    <w:basedOn w:val="Normal"/>
    <w:rPr>
      <w:rFonts w:ascii="Ecofont_Spranq_eco_Sans" w:eastAsia="0" w:hAnsi="Ecofont_Spranq_eco_Sans" w:cs="Tahoma"/>
      <w:sz w:val="20"/>
      <w:szCs w:val="20"/>
    </w:rPr>
  </w:style>
  <w:style w:type="paragraph" w:customStyle="1" w:styleId="ListBullet5">
    <w:name w:val="List Bullet 5"/>
    <w:basedOn w:val="Normal"/>
    <w:pPr>
      <w:contextualSpacing/>
    </w:pPr>
    <w:rPr>
      <w:rFonts w:ascii="Ecofont_Spranq_eco_Sans" w:eastAsia="0" w:hAnsi="Ecofont_Spranq_eco_Sans" w:cs="Tahoma"/>
    </w:rPr>
  </w:style>
  <w:style w:type="paragraph" w:customStyle="1" w:styleId="Quote">
    <w:name w:val="Quote"/>
    <w:basedOn w:val="Normal"/>
    <w:next w:val="Normal"/>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hAnsi="Arial" w:cs="Tahoma"/>
      <w:i/>
      <w:iCs/>
      <w:color w:val="000000"/>
      <w:sz w:val="20"/>
    </w:rPr>
  </w:style>
  <w:style w:type="paragraph" w:customStyle="1" w:styleId="Nvel2">
    <w:name w:val="Nível 2"/>
    <w:basedOn w:val="Normal"/>
    <w:next w:val="Normal"/>
    <w:pPr>
      <w:spacing w:after="120"/>
      <w:jc w:val="both"/>
    </w:pPr>
    <w:rPr>
      <w:rFonts w:ascii="Arial" w:eastAsia="0" w:hAnsi="Arial" w:cs="Times New Roman"/>
      <w:b/>
      <w:szCs w:val="20"/>
    </w:rPr>
  </w:style>
  <w:style w:type="paragraph" w:customStyle="1" w:styleId="BalloonText">
    <w:name w:val="Balloon Text"/>
    <w:basedOn w:val="Normal"/>
    <w:rPr>
      <w:rFonts w:ascii="Tahoma" w:eastAsia="0" w:hAnsi="Tahoma" w:cs="Tahoma"/>
      <w:sz w:val="16"/>
      <w:szCs w:val="16"/>
    </w:rPr>
  </w:style>
  <w:style w:type="paragraph" w:customStyle="1" w:styleId="Ttulo110">
    <w:name w:val="Título 11"/>
    <w:basedOn w:val="Normal"/>
    <w:pPr>
      <w:ind w:left="102"/>
    </w:pPr>
    <w:rPr>
      <w:rFonts w:ascii="Arial" w:eastAsia="Arial" w:hAnsi="Arial" w:cs="Arial"/>
      <w:b/>
      <w:bCs/>
      <w:sz w:val="20"/>
      <w:szCs w:val="20"/>
      <w:lang w:val="en-US"/>
    </w:rPr>
  </w:style>
  <w:style w:type="paragraph" w:customStyle="1" w:styleId="ListParagraph">
    <w:name w:val="List Paragraph"/>
    <w:basedOn w:val="Normal"/>
    <w:pPr>
      <w:spacing w:before="120"/>
      <w:ind w:left="252" w:firstLine="566"/>
      <w:jc w:val="both"/>
    </w:pPr>
  </w:style>
  <w:style w:type="paragraph" w:customStyle="1" w:styleId="caption1">
    <w:name w:val="caption1"/>
    <w:basedOn w:val="Normal"/>
    <w:pPr>
      <w:spacing w:before="120" w:after="120"/>
    </w:pPr>
    <w:rPr>
      <w:i/>
      <w:iCs/>
    </w:rPr>
  </w:style>
  <w:style w:type="paragraph" w:customStyle="1" w:styleId="WW-Estilopadro">
    <w:name w:val="WW-Estilo padrão"/>
    <w:pPr>
      <w:suppressAutoHyphens/>
      <w:spacing w:after="200" w:line="276" w:lineRule="auto"/>
    </w:pPr>
    <w:rPr>
      <w:rFonts w:ascii="Calibri" w:eastAsia="Lucida Sans Unicode" w:hAnsi="Calibri" w:cs="Calibri"/>
      <w:sz w:val="22"/>
      <w:szCs w:val="22"/>
      <w:lang w:eastAsia="zh-CN"/>
    </w:rPr>
  </w:style>
  <w:style w:type="table" w:styleId="Tabelacomgrade">
    <w:name w:val="Table Grid"/>
    <w:basedOn w:val="Tabelanormal"/>
    <w:uiPriority w:val="39"/>
    <w:rsid w:val="00C22D7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3" Type="http://schemas.openxmlformats.org/officeDocument/2006/relationships/settings" Target="settings.xml"/><Relationship Id="rId7" Type="http://schemas.openxmlformats.org/officeDocument/2006/relationships/hyperlink" Target="https://www.planalto.gov.br/ccivil_03/_Ato2019-2022/2021/Lei/L14133.ht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planalto.gov.br/ccivil_03/constituicao/constituicao.htm" TargetMode="External"/><Relationship Id="rId11" Type="http://schemas.openxmlformats.org/officeDocument/2006/relationships/theme" Target="theme/theme1.xml"/><Relationship Id="rId5" Type="http://schemas.openxmlformats.org/officeDocument/2006/relationships/hyperlink" Target="https://www.planalto.gov.br/ccivil_03/_ato2019-2022/2021/lei/l14133.ht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planalto.gov.br/ccivil_03/leis/lcp/lcp123.htm"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1929</Words>
  <Characters>10421</Characters>
  <Application>Microsoft Office Word</Application>
  <DocSecurity>0</DocSecurity>
  <Lines>86</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12326</CharactersWithSpaces>
  <SharedDoc>false</SharedDoc>
  <HLinks>
    <vt:vector size="24" baseType="variant">
      <vt:variant>
        <vt:i4>3997788</vt:i4>
      </vt:variant>
      <vt:variant>
        <vt:i4>9</vt:i4>
      </vt:variant>
      <vt:variant>
        <vt:i4>0</vt:i4>
      </vt:variant>
      <vt:variant>
        <vt:i4>5</vt:i4>
      </vt:variant>
      <vt:variant>
        <vt:lpwstr>https://www.planalto.gov.br/ccivil_03/leis/lcp/lcp123.htm</vt:lpwstr>
      </vt:variant>
      <vt:variant>
        <vt:lpwstr>:~:text=Art.%C2%A03%C2%BA,caso%2C%20desde%20que%3A</vt:lpwstr>
      </vt:variant>
      <vt:variant>
        <vt:i4>6553720</vt:i4>
      </vt:variant>
      <vt:variant>
        <vt:i4>6</vt:i4>
      </vt:variant>
      <vt:variant>
        <vt:i4>0</vt:i4>
      </vt:variant>
      <vt:variant>
        <vt:i4>5</vt:i4>
      </vt:variant>
      <vt:variant>
        <vt:lpwstr>https://www.planalto.gov.br/ccivil_03/_ato2019-2022/2021/lei/l14133.htm</vt:lpwstr>
      </vt:variant>
      <vt:variant>
        <vt:lpwstr>:~:text=%C2%A7%201%C2%BA%20Constar%C3%A1%20do,entrega%20das%20propostas.</vt:lpwstr>
      </vt:variant>
      <vt:variant>
        <vt:i4>4653157</vt:i4>
      </vt:variant>
      <vt:variant>
        <vt:i4>3</vt:i4>
      </vt:variant>
      <vt:variant>
        <vt:i4>0</vt:i4>
      </vt:variant>
      <vt:variant>
        <vt:i4>5</vt:i4>
      </vt:variant>
      <vt:variant>
        <vt:lpwstr>https://www.planalto.gov.br/ccivil_03/constituicao/constituicao.htm</vt:lpwstr>
      </vt:variant>
      <vt:variant>
        <vt:lpwstr>:~:text=XXXIII%20%2D%20proibi%C3%A7%C3%A3o%20de%20trabalho%20noturno%2C%20perigoso%20ou%20insalubre%20a%20menores%20de%20dezoito%20e%20de%20qualquer%20trabalho%20a%20menores%20de%20dezesseis%20anos%2C%20salvo%20na%20condi%C3%A7%C3%A3o%20de%20aprendiz%2C%20a%20partir%20de%20quatorze%20anos%3B%C2%A0%C2%A0%C2%A0%C2%A0%C2%A0%C2%A0%C2%A0%C2%A0%20(Reda%C3%A7%C3%A3o%20dada%20pela%20Emenda%20Constitucional%20n%C2%BA%2020%2C%20de%201998)</vt:lpwstr>
      </vt:variant>
      <vt:variant>
        <vt:i4>3735669</vt:i4>
      </vt:variant>
      <vt:variant>
        <vt:i4>0</vt:i4>
      </vt:variant>
      <vt:variant>
        <vt:i4>0</vt:i4>
      </vt:variant>
      <vt:variant>
        <vt:i4>5</vt:i4>
      </vt:variant>
      <vt:variant>
        <vt:lpwstr>https://www.planalto.gov.br/ccivil_03/_ato2019-2022/2021/lei/l14133.htm</vt:lpwstr>
      </vt:variant>
      <vt:variant>
        <vt:lpwstr>:~:text=VI%20%2D%20o%20cumprimento%20do%20disposto%20no%20inciso%20XXXIII%20do%20art.%207%C2%BA%20da%20Constitui%C3%A7%C3%A3o%20Federal.</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Compras 3</dc:creator>
  <cp:keywords/>
  <cp:lastModifiedBy>User-PM</cp:lastModifiedBy>
  <cp:revision>3</cp:revision>
  <cp:lastPrinted>2024-05-06T19:15:00Z</cp:lastPrinted>
  <dcterms:created xsi:type="dcterms:W3CDTF">2026-07-08T13:30:00Z</dcterms:created>
  <dcterms:modified xsi:type="dcterms:W3CDTF">2026-07-08T13:30:00Z</dcterms:modified>
</cp:coreProperties>
</file>