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6DC3" w:rsidRDefault="005E6DC3" w:rsidP="005E6DC3">
      <w:pPr>
        <w:pStyle w:val="Recuodecorpodetexto22"/>
        <w:widowControl w:val="0"/>
        <w:ind w:firstLine="0"/>
        <w:jc w:val="center"/>
        <w:rPr>
          <w:b/>
          <w:u w:val="single"/>
        </w:rPr>
      </w:pPr>
      <w:bookmarkStart w:id="0" w:name="Anexo_V"/>
      <w:r>
        <w:rPr>
          <w:b/>
          <w:u w:val="single"/>
        </w:rPr>
        <w:t>ANEXO II</w:t>
      </w:r>
    </w:p>
    <w:p w:rsidR="005E6DC3" w:rsidRDefault="005E6DC3" w:rsidP="005E6DC3">
      <w:pPr>
        <w:widowControl w:val="0"/>
        <w:spacing w:after="0"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MODELO DE PLANILHA DE PROPOSTA</w:t>
      </w:r>
    </w:p>
    <w:p w:rsidR="005E6DC3" w:rsidRDefault="005E6DC3" w:rsidP="005E6DC3">
      <w:pPr>
        <w:widowControl w:val="0"/>
        <w:spacing w:after="0" w:line="240" w:lineRule="auto"/>
        <w:jc w:val="center"/>
        <w:rPr>
          <w:rFonts w:ascii="Times New Roman" w:hAnsi="Times New Roman" w:cs="Times New Roman"/>
          <w:b/>
          <w:sz w:val="24"/>
          <w:szCs w:val="24"/>
        </w:rPr>
      </w:pPr>
    </w:p>
    <w:tbl>
      <w:tblPr>
        <w:tblW w:w="9209" w:type="dxa"/>
        <w:tblLayout w:type="fixed"/>
        <w:tblLook w:val="0000" w:firstRow="0" w:lastRow="0" w:firstColumn="0" w:lastColumn="0" w:noHBand="0" w:noVBand="0"/>
      </w:tblPr>
      <w:tblGrid>
        <w:gridCol w:w="4513"/>
        <w:gridCol w:w="4696"/>
      </w:tblGrid>
      <w:tr w:rsidR="005E6DC3" w:rsidRPr="008177E6" w:rsidTr="0064374D">
        <w:tc>
          <w:tcPr>
            <w:tcW w:w="9209" w:type="dxa"/>
            <w:gridSpan w:val="2"/>
            <w:tcBorders>
              <w:top w:val="single" w:sz="4" w:space="0" w:color="000000"/>
              <w:left w:val="single" w:sz="4" w:space="0" w:color="000000"/>
              <w:bottom w:val="single" w:sz="4" w:space="0" w:color="000000"/>
              <w:right w:val="single" w:sz="4" w:space="0" w:color="000000"/>
            </w:tcBorders>
            <w:shd w:val="clear" w:color="auto" w:fill="auto"/>
          </w:tcPr>
          <w:p w:rsidR="005E6DC3" w:rsidRPr="008177E6" w:rsidRDefault="005E6DC3" w:rsidP="0064374D">
            <w:pPr>
              <w:widowControl w:val="0"/>
              <w:spacing w:after="0" w:line="240" w:lineRule="auto"/>
              <w:jc w:val="both"/>
              <w:rPr>
                <w:rFonts w:ascii="Times New Roman" w:hAnsi="Times New Roman" w:cs="Times New Roman"/>
                <w:b/>
                <w:sz w:val="24"/>
                <w:szCs w:val="24"/>
              </w:rPr>
            </w:pPr>
            <w:r w:rsidRPr="008177E6">
              <w:rPr>
                <w:rFonts w:ascii="Times New Roman" w:hAnsi="Times New Roman" w:cs="Times New Roman"/>
                <w:b/>
                <w:sz w:val="24"/>
                <w:szCs w:val="24"/>
              </w:rPr>
              <w:t>Razão social:</w:t>
            </w:r>
          </w:p>
        </w:tc>
      </w:tr>
      <w:tr w:rsidR="005E6DC3" w:rsidRPr="008177E6" w:rsidTr="0064374D">
        <w:tc>
          <w:tcPr>
            <w:tcW w:w="4513" w:type="dxa"/>
            <w:tcBorders>
              <w:top w:val="single" w:sz="4" w:space="0" w:color="000000"/>
              <w:left w:val="single" w:sz="4" w:space="0" w:color="000000"/>
              <w:bottom w:val="single" w:sz="4" w:space="0" w:color="000000"/>
              <w:right w:val="single" w:sz="4" w:space="0" w:color="000000"/>
            </w:tcBorders>
            <w:shd w:val="clear" w:color="auto" w:fill="auto"/>
          </w:tcPr>
          <w:p w:rsidR="005E6DC3" w:rsidRPr="008177E6" w:rsidRDefault="005E6DC3" w:rsidP="0064374D">
            <w:pPr>
              <w:widowControl w:val="0"/>
              <w:spacing w:after="0" w:line="240" w:lineRule="auto"/>
              <w:jc w:val="both"/>
              <w:rPr>
                <w:rFonts w:ascii="Times New Roman" w:hAnsi="Times New Roman" w:cs="Times New Roman"/>
                <w:b/>
                <w:sz w:val="24"/>
                <w:szCs w:val="24"/>
              </w:rPr>
            </w:pPr>
            <w:r w:rsidRPr="008177E6">
              <w:rPr>
                <w:rFonts w:ascii="Times New Roman" w:hAnsi="Times New Roman" w:cs="Times New Roman"/>
                <w:b/>
                <w:sz w:val="24"/>
                <w:szCs w:val="24"/>
              </w:rPr>
              <w:t>CNPJ:</w:t>
            </w:r>
          </w:p>
        </w:tc>
        <w:tc>
          <w:tcPr>
            <w:tcW w:w="4696" w:type="dxa"/>
            <w:tcBorders>
              <w:top w:val="single" w:sz="4" w:space="0" w:color="000000"/>
              <w:left w:val="single" w:sz="4" w:space="0" w:color="000000"/>
              <w:bottom w:val="single" w:sz="4" w:space="0" w:color="000000"/>
              <w:right w:val="single" w:sz="4" w:space="0" w:color="000000"/>
            </w:tcBorders>
            <w:shd w:val="clear" w:color="auto" w:fill="auto"/>
          </w:tcPr>
          <w:p w:rsidR="005E6DC3" w:rsidRPr="008177E6" w:rsidRDefault="005E6DC3" w:rsidP="0064374D">
            <w:pPr>
              <w:widowControl w:val="0"/>
              <w:spacing w:after="0" w:line="240" w:lineRule="auto"/>
              <w:jc w:val="both"/>
              <w:rPr>
                <w:rFonts w:ascii="Times New Roman" w:hAnsi="Times New Roman" w:cs="Times New Roman"/>
                <w:b/>
                <w:sz w:val="24"/>
                <w:szCs w:val="24"/>
              </w:rPr>
            </w:pPr>
            <w:r w:rsidRPr="008177E6">
              <w:rPr>
                <w:rFonts w:ascii="Times New Roman" w:hAnsi="Times New Roman" w:cs="Times New Roman"/>
                <w:b/>
                <w:sz w:val="24"/>
                <w:szCs w:val="24"/>
              </w:rPr>
              <w:t>Inscrição Estadual:</w:t>
            </w:r>
          </w:p>
        </w:tc>
      </w:tr>
      <w:tr w:rsidR="005E6DC3" w:rsidRPr="008177E6" w:rsidTr="0064374D">
        <w:tc>
          <w:tcPr>
            <w:tcW w:w="9209" w:type="dxa"/>
            <w:gridSpan w:val="2"/>
            <w:tcBorders>
              <w:top w:val="single" w:sz="4" w:space="0" w:color="000000"/>
              <w:left w:val="single" w:sz="4" w:space="0" w:color="000000"/>
              <w:bottom w:val="single" w:sz="4" w:space="0" w:color="000000"/>
              <w:right w:val="single" w:sz="4" w:space="0" w:color="000000"/>
            </w:tcBorders>
            <w:shd w:val="clear" w:color="auto" w:fill="auto"/>
          </w:tcPr>
          <w:p w:rsidR="005E6DC3" w:rsidRPr="008177E6" w:rsidRDefault="005E6DC3" w:rsidP="0064374D">
            <w:pPr>
              <w:widowControl w:val="0"/>
              <w:spacing w:after="0" w:line="240" w:lineRule="auto"/>
              <w:jc w:val="both"/>
              <w:rPr>
                <w:rFonts w:ascii="Times New Roman" w:hAnsi="Times New Roman" w:cs="Times New Roman"/>
                <w:b/>
                <w:sz w:val="24"/>
                <w:szCs w:val="24"/>
              </w:rPr>
            </w:pPr>
            <w:r w:rsidRPr="008177E6">
              <w:rPr>
                <w:rFonts w:ascii="Times New Roman" w:hAnsi="Times New Roman" w:cs="Times New Roman"/>
                <w:b/>
                <w:sz w:val="24"/>
                <w:szCs w:val="24"/>
              </w:rPr>
              <w:t>Endereço:</w:t>
            </w:r>
          </w:p>
        </w:tc>
      </w:tr>
      <w:tr w:rsidR="005E6DC3" w:rsidRPr="008177E6" w:rsidTr="0064374D">
        <w:tc>
          <w:tcPr>
            <w:tcW w:w="9209" w:type="dxa"/>
            <w:gridSpan w:val="2"/>
            <w:tcBorders>
              <w:top w:val="single" w:sz="4" w:space="0" w:color="000000"/>
              <w:left w:val="single" w:sz="4" w:space="0" w:color="000000"/>
              <w:bottom w:val="single" w:sz="4" w:space="0" w:color="000000"/>
              <w:right w:val="single" w:sz="4" w:space="0" w:color="000000"/>
            </w:tcBorders>
            <w:shd w:val="clear" w:color="auto" w:fill="auto"/>
          </w:tcPr>
          <w:p w:rsidR="005E6DC3" w:rsidRPr="008177E6" w:rsidRDefault="005E6DC3" w:rsidP="0064374D">
            <w:pPr>
              <w:widowControl w:val="0"/>
              <w:spacing w:after="0" w:line="240" w:lineRule="auto"/>
              <w:jc w:val="both"/>
              <w:rPr>
                <w:rFonts w:ascii="Times New Roman" w:hAnsi="Times New Roman" w:cs="Times New Roman"/>
                <w:b/>
                <w:sz w:val="24"/>
                <w:szCs w:val="24"/>
              </w:rPr>
            </w:pPr>
            <w:r w:rsidRPr="008177E6">
              <w:rPr>
                <w:rFonts w:ascii="Times New Roman" w:hAnsi="Times New Roman" w:cs="Times New Roman"/>
                <w:b/>
                <w:sz w:val="24"/>
                <w:szCs w:val="24"/>
              </w:rPr>
              <w:t>Telefone(s):</w:t>
            </w:r>
          </w:p>
        </w:tc>
      </w:tr>
      <w:tr w:rsidR="005E6DC3" w:rsidRPr="008177E6" w:rsidTr="0064374D">
        <w:tc>
          <w:tcPr>
            <w:tcW w:w="9209" w:type="dxa"/>
            <w:gridSpan w:val="2"/>
            <w:tcBorders>
              <w:top w:val="single" w:sz="4" w:space="0" w:color="000000"/>
              <w:left w:val="single" w:sz="4" w:space="0" w:color="000000"/>
              <w:bottom w:val="single" w:sz="4" w:space="0" w:color="000000"/>
              <w:right w:val="single" w:sz="4" w:space="0" w:color="000000"/>
            </w:tcBorders>
            <w:shd w:val="clear" w:color="auto" w:fill="auto"/>
          </w:tcPr>
          <w:p w:rsidR="005E6DC3" w:rsidRPr="008177E6" w:rsidRDefault="005E6DC3" w:rsidP="0064374D">
            <w:pPr>
              <w:widowControl w:val="0"/>
              <w:spacing w:after="0" w:line="240" w:lineRule="auto"/>
              <w:jc w:val="both"/>
              <w:rPr>
                <w:rFonts w:ascii="Times New Roman" w:hAnsi="Times New Roman" w:cs="Times New Roman"/>
                <w:b/>
                <w:sz w:val="24"/>
                <w:szCs w:val="24"/>
              </w:rPr>
            </w:pPr>
            <w:r w:rsidRPr="008177E6">
              <w:rPr>
                <w:rFonts w:ascii="Times New Roman" w:hAnsi="Times New Roman" w:cs="Times New Roman"/>
                <w:b/>
                <w:sz w:val="24"/>
                <w:szCs w:val="24"/>
              </w:rPr>
              <w:t>E-mail(s):</w:t>
            </w:r>
            <w:bookmarkStart w:id="1" w:name="_Hlk197675980"/>
            <w:bookmarkEnd w:id="1"/>
          </w:p>
        </w:tc>
      </w:tr>
    </w:tbl>
    <w:p w:rsidR="005E6DC3" w:rsidRDefault="005E6DC3" w:rsidP="005E6DC3">
      <w:pPr>
        <w:widowControl w:val="0"/>
        <w:spacing w:after="0" w:line="240" w:lineRule="auto"/>
        <w:jc w:val="both"/>
        <w:rPr>
          <w:rFonts w:ascii="Times New Roman" w:hAnsi="Times New Roman" w:cs="Times New Roman"/>
          <w:sz w:val="24"/>
          <w:szCs w:val="24"/>
        </w:rPr>
      </w:pPr>
    </w:p>
    <w:p w:rsidR="005E6DC3" w:rsidRDefault="005E6DC3" w:rsidP="005E6DC3">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À Prefeitura Municipal da Estância Turística de Ibitinga/SP</w:t>
      </w:r>
    </w:p>
    <w:p w:rsidR="005E6DC3" w:rsidRDefault="005E6DC3" w:rsidP="005E6DC3">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Ref.: Pregão Eletrônico nº 080/2026 – Proposta Comercial </w:t>
      </w:r>
    </w:p>
    <w:p w:rsidR="005E6DC3" w:rsidRDefault="005E6DC3" w:rsidP="005E6DC3">
      <w:pPr>
        <w:widowControl w:val="0"/>
        <w:spacing w:after="0" w:line="240" w:lineRule="auto"/>
        <w:jc w:val="both"/>
        <w:rPr>
          <w:rFonts w:ascii="Times New Roman" w:hAnsi="Times New Roman" w:cs="Times New Roman"/>
          <w:b/>
          <w:sz w:val="24"/>
          <w:szCs w:val="24"/>
        </w:rPr>
      </w:pPr>
    </w:p>
    <w:tbl>
      <w:tblPr>
        <w:tblStyle w:val="Tabelacomgrade"/>
        <w:tblW w:w="9179" w:type="dxa"/>
        <w:tblInd w:w="-5" w:type="dxa"/>
        <w:tblLayout w:type="fixed"/>
        <w:tblLook w:val="04A0" w:firstRow="1" w:lastRow="0" w:firstColumn="1" w:lastColumn="0" w:noHBand="0" w:noVBand="1"/>
      </w:tblPr>
      <w:tblGrid>
        <w:gridCol w:w="426"/>
        <w:gridCol w:w="3969"/>
        <w:gridCol w:w="708"/>
        <w:gridCol w:w="567"/>
        <w:gridCol w:w="993"/>
        <w:gridCol w:w="708"/>
        <w:gridCol w:w="709"/>
        <w:gridCol w:w="1099"/>
      </w:tblGrid>
      <w:tr w:rsidR="005E6DC3" w:rsidTr="0064374D">
        <w:tc>
          <w:tcPr>
            <w:tcW w:w="9179" w:type="dxa"/>
            <w:gridSpan w:val="8"/>
          </w:tcPr>
          <w:p w:rsidR="005E6DC3" w:rsidRPr="00E57743" w:rsidRDefault="005E6DC3" w:rsidP="0064374D">
            <w:pPr>
              <w:pStyle w:val="Standard"/>
              <w:jc w:val="center"/>
              <w:rPr>
                <w:b/>
                <w:bCs/>
                <w:sz w:val="24"/>
                <w:szCs w:val="24"/>
                <w:lang w:eastAsia="pt-BR"/>
              </w:rPr>
            </w:pPr>
            <w:r w:rsidRPr="00E57743">
              <w:rPr>
                <w:rFonts w:eastAsia="Calibri"/>
                <w:b/>
                <w:bCs/>
                <w:sz w:val="24"/>
                <w:szCs w:val="24"/>
                <w:lang w:eastAsia="pt-BR"/>
              </w:rPr>
              <w:t>LOTE 01 – SERVIÇO DE TELEFONIA MÓVEL PESSOAL (SMP)</w:t>
            </w:r>
          </w:p>
        </w:tc>
      </w:tr>
      <w:tr w:rsidR="005E6DC3" w:rsidTr="0064374D">
        <w:tc>
          <w:tcPr>
            <w:tcW w:w="426" w:type="dxa"/>
            <w:shd w:val="clear" w:color="auto" w:fill="CCCCCC"/>
          </w:tcPr>
          <w:p w:rsidR="005E6DC3" w:rsidRPr="00E258AB" w:rsidRDefault="005E6DC3" w:rsidP="0064374D">
            <w:pPr>
              <w:pStyle w:val="Standard"/>
              <w:widowControl w:val="0"/>
              <w:ind w:left="-106" w:right="-82"/>
              <w:jc w:val="center"/>
              <w:rPr>
                <w:b/>
                <w:bCs/>
                <w:color w:val="000000"/>
                <w:sz w:val="18"/>
                <w:szCs w:val="24"/>
                <w:lang w:eastAsia="pt-BR"/>
              </w:rPr>
            </w:pPr>
            <w:r w:rsidRPr="00E258AB">
              <w:rPr>
                <w:b/>
                <w:bCs/>
                <w:sz w:val="18"/>
                <w:szCs w:val="24"/>
                <w:lang w:eastAsia="pt-BR"/>
              </w:rPr>
              <w:t>Item</w:t>
            </w:r>
          </w:p>
        </w:tc>
        <w:tc>
          <w:tcPr>
            <w:tcW w:w="3969" w:type="dxa"/>
            <w:shd w:val="clear" w:color="auto" w:fill="CCCCCC"/>
          </w:tcPr>
          <w:p w:rsidR="005E6DC3" w:rsidRPr="00E258AB" w:rsidRDefault="005E6DC3" w:rsidP="0064374D">
            <w:pPr>
              <w:pStyle w:val="Standard"/>
              <w:widowControl w:val="0"/>
              <w:jc w:val="center"/>
              <w:rPr>
                <w:b/>
                <w:bCs/>
                <w:color w:val="000000"/>
                <w:sz w:val="18"/>
                <w:szCs w:val="24"/>
                <w:lang w:eastAsia="pt-BR"/>
              </w:rPr>
            </w:pPr>
            <w:r w:rsidRPr="00E258AB">
              <w:rPr>
                <w:b/>
                <w:bCs/>
                <w:color w:val="1F1F1F"/>
                <w:sz w:val="18"/>
                <w:szCs w:val="24"/>
                <w:lang w:eastAsia="pt-BR"/>
              </w:rPr>
              <w:t xml:space="preserve">Especificação Técnica do </w:t>
            </w:r>
          </w:p>
          <w:p w:rsidR="005E6DC3" w:rsidRPr="00E258AB" w:rsidRDefault="005E6DC3" w:rsidP="0064374D">
            <w:pPr>
              <w:pStyle w:val="Standard"/>
              <w:widowControl w:val="0"/>
              <w:jc w:val="center"/>
              <w:rPr>
                <w:b/>
                <w:bCs/>
                <w:color w:val="000000"/>
                <w:sz w:val="18"/>
                <w:szCs w:val="24"/>
                <w:lang w:eastAsia="pt-BR"/>
              </w:rPr>
            </w:pPr>
            <w:r w:rsidRPr="00E258AB">
              <w:rPr>
                <w:b/>
                <w:bCs/>
                <w:color w:val="1F1F1F"/>
                <w:sz w:val="18"/>
                <w:szCs w:val="24"/>
                <w:lang w:eastAsia="pt-BR"/>
              </w:rPr>
              <w:t xml:space="preserve">Pacote </w:t>
            </w:r>
            <w:r w:rsidRPr="00E258AB">
              <w:rPr>
                <w:b/>
                <w:bCs/>
                <w:color w:val="000000"/>
                <w:sz w:val="18"/>
                <w:szCs w:val="24"/>
                <w:lang w:eastAsia="pt-BR"/>
              </w:rPr>
              <w:t>de Assinaturas</w:t>
            </w:r>
          </w:p>
        </w:tc>
        <w:tc>
          <w:tcPr>
            <w:tcW w:w="708" w:type="dxa"/>
            <w:shd w:val="clear" w:color="auto" w:fill="CCCCCC"/>
          </w:tcPr>
          <w:p w:rsidR="005E6DC3" w:rsidRPr="00E258AB" w:rsidRDefault="005E6DC3" w:rsidP="0064374D">
            <w:pPr>
              <w:pStyle w:val="Standard"/>
              <w:widowControl w:val="0"/>
              <w:ind w:left="-164" w:right="-94"/>
              <w:jc w:val="center"/>
              <w:rPr>
                <w:b/>
                <w:bCs/>
                <w:sz w:val="18"/>
                <w:szCs w:val="24"/>
                <w:lang w:eastAsia="pt-BR"/>
              </w:rPr>
            </w:pPr>
            <w:r w:rsidRPr="00E258AB">
              <w:rPr>
                <w:b/>
                <w:bCs/>
                <w:sz w:val="18"/>
                <w:szCs w:val="24"/>
                <w:lang w:eastAsia="pt-BR"/>
              </w:rPr>
              <w:t>Quant.</w:t>
            </w:r>
          </w:p>
          <w:p w:rsidR="005E6DC3" w:rsidRPr="00E258AB" w:rsidRDefault="005E6DC3" w:rsidP="0064374D">
            <w:pPr>
              <w:pStyle w:val="Standard"/>
              <w:widowControl w:val="0"/>
              <w:ind w:left="-164" w:right="-94"/>
              <w:jc w:val="center"/>
              <w:rPr>
                <w:b/>
                <w:bCs/>
                <w:sz w:val="18"/>
                <w:szCs w:val="24"/>
                <w:lang w:eastAsia="pt-BR"/>
              </w:rPr>
            </w:pPr>
            <w:r w:rsidRPr="00E258AB">
              <w:rPr>
                <w:b/>
                <w:bCs/>
                <w:sz w:val="18"/>
                <w:szCs w:val="24"/>
                <w:lang w:eastAsia="pt-BR"/>
              </w:rPr>
              <w:t>de</w:t>
            </w:r>
          </w:p>
          <w:p w:rsidR="005E6DC3" w:rsidRPr="00E258AB" w:rsidRDefault="005E6DC3" w:rsidP="0064374D">
            <w:pPr>
              <w:pStyle w:val="Standard"/>
              <w:widowControl w:val="0"/>
              <w:ind w:left="-103" w:right="-94"/>
              <w:jc w:val="center"/>
              <w:rPr>
                <w:b/>
                <w:bCs/>
                <w:color w:val="000000"/>
                <w:sz w:val="18"/>
                <w:szCs w:val="24"/>
                <w:lang w:eastAsia="pt-BR"/>
              </w:rPr>
            </w:pPr>
            <w:r w:rsidRPr="00E258AB">
              <w:rPr>
                <w:b/>
                <w:bCs/>
                <w:sz w:val="18"/>
                <w:szCs w:val="24"/>
                <w:lang w:eastAsia="pt-BR"/>
              </w:rPr>
              <w:t>Linhas</w:t>
            </w:r>
          </w:p>
        </w:tc>
        <w:tc>
          <w:tcPr>
            <w:tcW w:w="567" w:type="dxa"/>
            <w:shd w:val="clear" w:color="auto" w:fill="CCCCCC"/>
          </w:tcPr>
          <w:p w:rsidR="005E6DC3" w:rsidRPr="00E258AB" w:rsidRDefault="005E6DC3" w:rsidP="0064374D">
            <w:pPr>
              <w:pStyle w:val="Standard"/>
              <w:widowControl w:val="0"/>
              <w:ind w:left="-126" w:right="-105"/>
              <w:jc w:val="center"/>
              <w:rPr>
                <w:b/>
                <w:bCs/>
                <w:sz w:val="18"/>
                <w:szCs w:val="24"/>
                <w:lang w:eastAsia="pt-BR"/>
              </w:rPr>
            </w:pPr>
            <w:r w:rsidRPr="00E258AB">
              <w:rPr>
                <w:rFonts w:eastAsia="Calibri"/>
                <w:b/>
                <w:bCs/>
                <w:sz w:val="18"/>
                <w:szCs w:val="24"/>
                <w:lang w:eastAsia="pt-BR"/>
              </w:rPr>
              <w:t>Meses</w:t>
            </w:r>
          </w:p>
          <w:p w:rsidR="005E6DC3" w:rsidRPr="00E258AB" w:rsidRDefault="005E6DC3" w:rsidP="0064374D">
            <w:pPr>
              <w:pStyle w:val="Standard"/>
              <w:widowControl w:val="0"/>
              <w:ind w:left="-126" w:right="-105"/>
              <w:jc w:val="center"/>
              <w:rPr>
                <w:rFonts w:eastAsia="Calibri"/>
                <w:b/>
                <w:bCs/>
                <w:sz w:val="18"/>
                <w:szCs w:val="24"/>
                <w:lang w:eastAsia="pt-BR"/>
              </w:rPr>
            </w:pPr>
            <w:r w:rsidRPr="00E258AB">
              <w:rPr>
                <w:rFonts w:eastAsia="Calibri"/>
                <w:b/>
                <w:bCs/>
                <w:sz w:val="18"/>
                <w:szCs w:val="24"/>
                <w:lang w:eastAsia="pt-BR"/>
              </w:rPr>
              <w:t>por</w:t>
            </w:r>
          </w:p>
          <w:p w:rsidR="005E6DC3" w:rsidRPr="00E258AB" w:rsidRDefault="005E6DC3" w:rsidP="0064374D">
            <w:pPr>
              <w:pStyle w:val="Standard"/>
              <w:widowControl w:val="0"/>
              <w:ind w:left="-126" w:right="-105"/>
              <w:jc w:val="center"/>
              <w:rPr>
                <w:b/>
                <w:bCs/>
                <w:sz w:val="18"/>
                <w:szCs w:val="24"/>
                <w:lang w:eastAsia="pt-BR"/>
              </w:rPr>
            </w:pPr>
            <w:r w:rsidRPr="00E258AB">
              <w:rPr>
                <w:rFonts w:eastAsia="Calibri"/>
                <w:b/>
                <w:bCs/>
                <w:sz w:val="18"/>
                <w:szCs w:val="24"/>
                <w:lang w:eastAsia="pt-BR"/>
              </w:rPr>
              <w:t>Pacote</w:t>
            </w:r>
          </w:p>
        </w:tc>
        <w:tc>
          <w:tcPr>
            <w:tcW w:w="993" w:type="dxa"/>
            <w:shd w:val="clear" w:color="auto" w:fill="CCCCCC"/>
          </w:tcPr>
          <w:p w:rsidR="005E6DC3" w:rsidRPr="00E258AB" w:rsidRDefault="005E6DC3" w:rsidP="0064374D">
            <w:pPr>
              <w:pStyle w:val="Standard"/>
              <w:widowControl w:val="0"/>
              <w:jc w:val="center"/>
              <w:rPr>
                <w:b/>
                <w:bCs/>
                <w:sz w:val="18"/>
                <w:szCs w:val="24"/>
                <w:lang w:eastAsia="pt-BR"/>
              </w:rPr>
            </w:pPr>
            <w:r w:rsidRPr="00E258AB">
              <w:rPr>
                <w:rFonts w:eastAsia="Calibri"/>
                <w:b/>
                <w:bCs/>
                <w:sz w:val="18"/>
                <w:szCs w:val="24"/>
                <w:lang w:eastAsia="pt-BR"/>
              </w:rPr>
              <w:t>Quant. de Linhas</w:t>
            </w:r>
          </w:p>
          <w:p w:rsidR="005E6DC3" w:rsidRPr="00E258AB" w:rsidRDefault="005E6DC3" w:rsidP="0064374D">
            <w:pPr>
              <w:pStyle w:val="Standard"/>
              <w:widowControl w:val="0"/>
              <w:jc w:val="center"/>
              <w:rPr>
                <w:b/>
                <w:bCs/>
                <w:sz w:val="18"/>
                <w:szCs w:val="24"/>
                <w:lang w:eastAsia="pt-BR"/>
              </w:rPr>
            </w:pPr>
            <w:r w:rsidRPr="00E258AB">
              <w:rPr>
                <w:rFonts w:eastAsia="Calibri"/>
                <w:b/>
                <w:bCs/>
                <w:sz w:val="18"/>
                <w:szCs w:val="24"/>
                <w:lang w:eastAsia="pt-BR"/>
              </w:rPr>
              <w:t>x</w:t>
            </w:r>
          </w:p>
          <w:p w:rsidR="005E6DC3" w:rsidRPr="00E258AB" w:rsidRDefault="005E6DC3" w:rsidP="0064374D">
            <w:pPr>
              <w:pStyle w:val="Standard"/>
              <w:widowControl w:val="0"/>
              <w:ind w:left="-106" w:right="-134"/>
              <w:jc w:val="center"/>
              <w:rPr>
                <w:b/>
                <w:bCs/>
                <w:sz w:val="18"/>
                <w:szCs w:val="24"/>
                <w:lang w:eastAsia="pt-BR"/>
              </w:rPr>
            </w:pPr>
            <w:r w:rsidRPr="00E258AB">
              <w:rPr>
                <w:rFonts w:eastAsia="Calibri"/>
                <w:b/>
                <w:bCs/>
                <w:sz w:val="18"/>
                <w:szCs w:val="24"/>
                <w:lang w:eastAsia="pt-BR"/>
              </w:rPr>
              <w:t>Meses</w:t>
            </w:r>
          </w:p>
        </w:tc>
        <w:tc>
          <w:tcPr>
            <w:tcW w:w="708" w:type="dxa"/>
            <w:shd w:val="clear" w:color="auto" w:fill="CCCCCC"/>
          </w:tcPr>
          <w:p w:rsidR="005E6DC3" w:rsidRPr="00E258AB" w:rsidRDefault="005E6DC3" w:rsidP="0064374D">
            <w:pPr>
              <w:pStyle w:val="Standard"/>
              <w:widowControl w:val="0"/>
              <w:ind w:left="-86" w:right="-109"/>
              <w:jc w:val="center"/>
              <w:rPr>
                <w:b/>
                <w:bCs/>
                <w:color w:val="000000"/>
                <w:sz w:val="18"/>
                <w:szCs w:val="24"/>
                <w:lang w:eastAsia="pt-BR"/>
              </w:rPr>
            </w:pPr>
            <w:r w:rsidRPr="00E258AB">
              <w:rPr>
                <w:b/>
                <w:bCs/>
                <w:sz w:val="18"/>
                <w:szCs w:val="24"/>
                <w:lang w:eastAsia="pt-BR"/>
              </w:rPr>
              <w:t>Unid.</w:t>
            </w:r>
          </w:p>
        </w:tc>
        <w:tc>
          <w:tcPr>
            <w:tcW w:w="709" w:type="dxa"/>
            <w:shd w:val="clear" w:color="auto" w:fill="CCCCCC"/>
          </w:tcPr>
          <w:p w:rsidR="005E6DC3" w:rsidRDefault="005E6DC3" w:rsidP="0064374D">
            <w:pPr>
              <w:pStyle w:val="Standard"/>
              <w:widowControl w:val="0"/>
              <w:ind w:left="-111" w:right="-111"/>
              <w:jc w:val="center"/>
              <w:rPr>
                <w:b/>
                <w:bCs/>
                <w:sz w:val="18"/>
                <w:szCs w:val="24"/>
                <w:lang w:eastAsia="pt-BR"/>
              </w:rPr>
            </w:pPr>
            <w:r w:rsidRPr="00E258AB">
              <w:rPr>
                <w:b/>
                <w:bCs/>
                <w:sz w:val="18"/>
                <w:szCs w:val="24"/>
                <w:lang w:eastAsia="pt-BR"/>
              </w:rPr>
              <w:t xml:space="preserve">R$ </w:t>
            </w:r>
          </w:p>
          <w:p w:rsidR="005E6DC3" w:rsidRPr="00E258AB" w:rsidRDefault="005E6DC3" w:rsidP="0064374D">
            <w:pPr>
              <w:pStyle w:val="Standard"/>
              <w:widowControl w:val="0"/>
              <w:ind w:left="-111" w:right="-111"/>
              <w:jc w:val="center"/>
              <w:rPr>
                <w:b/>
                <w:bCs/>
                <w:color w:val="000000"/>
                <w:sz w:val="18"/>
                <w:szCs w:val="24"/>
                <w:lang w:eastAsia="pt-BR"/>
              </w:rPr>
            </w:pPr>
            <w:r w:rsidRPr="00E258AB">
              <w:rPr>
                <w:b/>
                <w:bCs/>
                <w:sz w:val="18"/>
                <w:szCs w:val="24"/>
                <w:lang w:eastAsia="pt-BR"/>
              </w:rPr>
              <w:t xml:space="preserve">Mensal </w:t>
            </w:r>
          </w:p>
        </w:tc>
        <w:tc>
          <w:tcPr>
            <w:tcW w:w="1099" w:type="dxa"/>
            <w:shd w:val="clear" w:color="auto" w:fill="CCCCCC"/>
          </w:tcPr>
          <w:p w:rsidR="005E6DC3" w:rsidRPr="00E258AB" w:rsidRDefault="005E6DC3" w:rsidP="0064374D">
            <w:pPr>
              <w:pStyle w:val="Standard"/>
              <w:widowControl w:val="0"/>
              <w:jc w:val="center"/>
              <w:rPr>
                <w:b/>
                <w:bCs/>
                <w:sz w:val="18"/>
                <w:szCs w:val="24"/>
                <w:lang w:eastAsia="pt-BR"/>
              </w:rPr>
            </w:pPr>
            <w:r w:rsidRPr="00E258AB">
              <w:rPr>
                <w:b/>
                <w:bCs/>
                <w:sz w:val="18"/>
                <w:szCs w:val="24"/>
                <w:lang w:eastAsia="pt-BR"/>
              </w:rPr>
              <w:t xml:space="preserve">R$ </w:t>
            </w:r>
          </w:p>
          <w:p w:rsidR="005E6DC3" w:rsidRPr="00E258AB" w:rsidRDefault="005E6DC3" w:rsidP="0064374D">
            <w:pPr>
              <w:pStyle w:val="Standard"/>
              <w:widowControl w:val="0"/>
              <w:jc w:val="center"/>
              <w:rPr>
                <w:b/>
                <w:bCs/>
                <w:color w:val="000000"/>
                <w:sz w:val="18"/>
                <w:szCs w:val="24"/>
                <w:lang w:eastAsia="pt-BR"/>
              </w:rPr>
            </w:pPr>
            <w:r w:rsidRPr="00E258AB">
              <w:rPr>
                <w:b/>
                <w:bCs/>
                <w:sz w:val="18"/>
                <w:szCs w:val="24"/>
                <w:lang w:eastAsia="pt-BR"/>
              </w:rPr>
              <w:t xml:space="preserve">Total </w:t>
            </w:r>
          </w:p>
        </w:tc>
      </w:tr>
      <w:tr w:rsidR="005E6DC3" w:rsidTr="0064374D">
        <w:tc>
          <w:tcPr>
            <w:tcW w:w="426" w:type="dxa"/>
          </w:tcPr>
          <w:p w:rsidR="005E6DC3" w:rsidRPr="008177E6" w:rsidRDefault="005E6DC3" w:rsidP="0064374D">
            <w:pPr>
              <w:pStyle w:val="Standard"/>
              <w:widowControl w:val="0"/>
              <w:ind w:left="-106" w:right="-82"/>
              <w:jc w:val="center"/>
              <w:rPr>
                <w:b/>
                <w:bCs/>
                <w:color w:val="000000"/>
                <w:sz w:val="24"/>
                <w:szCs w:val="24"/>
                <w:lang w:eastAsia="pt-BR"/>
              </w:rPr>
            </w:pPr>
            <w:r w:rsidRPr="008177E6">
              <w:rPr>
                <w:rFonts w:eastAsia="Calibri"/>
                <w:b/>
                <w:bCs/>
                <w:color w:val="000000"/>
                <w:sz w:val="24"/>
                <w:szCs w:val="24"/>
                <w:lang w:eastAsia="pt-BR"/>
              </w:rPr>
              <w:t>01</w:t>
            </w:r>
          </w:p>
        </w:tc>
        <w:tc>
          <w:tcPr>
            <w:tcW w:w="3969" w:type="dxa"/>
          </w:tcPr>
          <w:p w:rsidR="005E6DC3" w:rsidRPr="008177E6" w:rsidRDefault="005E6DC3" w:rsidP="0064374D">
            <w:pPr>
              <w:widowControl w:val="0"/>
              <w:spacing w:after="0" w:line="240" w:lineRule="auto"/>
              <w:jc w:val="both"/>
              <w:rPr>
                <w:rFonts w:ascii="Times New Roman" w:hAnsi="Times New Roman" w:cs="Times New Roman"/>
                <w:sz w:val="24"/>
                <w:szCs w:val="24"/>
              </w:rPr>
            </w:pPr>
            <w:r w:rsidRPr="008177E6">
              <w:rPr>
                <w:rFonts w:ascii="Times New Roman" w:hAnsi="Times New Roman" w:cs="Times New Roman"/>
                <w:b/>
                <w:sz w:val="24"/>
                <w:szCs w:val="24"/>
              </w:rPr>
              <w:t xml:space="preserve">ASSINATURA MENSAL DE LINHA MÓVEL COM FORNECIMENTO OBRIGATÓRIO DE </w:t>
            </w:r>
            <w:r w:rsidRPr="008177E6">
              <w:rPr>
                <w:rFonts w:ascii="Times New Roman" w:hAnsi="Times New Roman" w:cs="Times New Roman"/>
                <w:b/>
                <w:sz w:val="24"/>
                <w:szCs w:val="24"/>
                <w:u w:val="single"/>
              </w:rPr>
              <w:t>SMARTPHONE DE MÉDIA GAMA</w:t>
            </w:r>
            <w:r w:rsidRPr="008177E6">
              <w:rPr>
                <w:rFonts w:ascii="Times New Roman" w:hAnsi="Times New Roman" w:cs="Times New Roman"/>
                <w:sz w:val="24"/>
                <w:szCs w:val="24"/>
              </w:rPr>
              <w:t xml:space="preserve"> (Processador </w:t>
            </w:r>
            <w:proofErr w:type="spellStart"/>
            <w:r w:rsidRPr="008177E6">
              <w:rPr>
                <w:rFonts w:ascii="Times New Roman" w:hAnsi="Times New Roman" w:cs="Times New Roman"/>
                <w:sz w:val="24"/>
                <w:szCs w:val="24"/>
              </w:rPr>
              <w:t>Octa</w:t>
            </w:r>
            <w:proofErr w:type="spellEnd"/>
            <w:r w:rsidRPr="008177E6">
              <w:rPr>
                <w:rFonts w:ascii="Times New Roman" w:hAnsi="Times New Roman" w:cs="Times New Roman"/>
                <w:sz w:val="24"/>
                <w:szCs w:val="24"/>
              </w:rPr>
              <w:t xml:space="preserve">-Core, </w:t>
            </w:r>
            <w:r>
              <w:rPr>
                <w:rFonts w:ascii="Times New Roman" w:hAnsi="Times New Roman" w:cs="Times New Roman"/>
                <w:sz w:val="24"/>
                <w:szCs w:val="24"/>
              </w:rPr>
              <w:t>com pelo menos 2 (dois) núcleos de alto desempenho operando a, no mínimo, 2.4</w:t>
            </w:r>
            <w:r w:rsidRPr="008177E6">
              <w:rPr>
                <w:rFonts w:ascii="Times New Roman" w:hAnsi="Times New Roman" w:cs="Times New Roman"/>
                <w:sz w:val="24"/>
                <w:szCs w:val="24"/>
              </w:rPr>
              <w:t>GHz; Memória RAM de 6GB e armazenamento interno de 128GB; Câmera Traseira de</w:t>
            </w:r>
            <w:r>
              <w:rPr>
                <w:rFonts w:ascii="Times New Roman" w:hAnsi="Times New Roman" w:cs="Times New Roman"/>
                <w:sz w:val="24"/>
                <w:szCs w:val="24"/>
              </w:rPr>
              <w:t>, no mínimo,</w:t>
            </w:r>
            <w:r w:rsidRPr="008177E6">
              <w:rPr>
                <w:rFonts w:ascii="Times New Roman" w:hAnsi="Times New Roman" w:cs="Times New Roman"/>
                <w:sz w:val="24"/>
                <w:szCs w:val="24"/>
              </w:rPr>
              <w:t xml:space="preserve"> 50MP e </w:t>
            </w:r>
            <w:r>
              <w:rPr>
                <w:rFonts w:ascii="Times New Roman" w:hAnsi="Times New Roman" w:cs="Times New Roman"/>
                <w:sz w:val="24"/>
                <w:szCs w:val="24"/>
              </w:rPr>
              <w:t xml:space="preserve">câmara frontal de, no mínimo, </w:t>
            </w:r>
            <w:r w:rsidRPr="008177E6">
              <w:rPr>
                <w:rFonts w:ascii="Times New Roman" w:hAnsi="Times New Roman" w:cs="Times New Roman"/>
                <w:sz w:val="24"/>
                <w:szCs w:val="24"/>
              </w:rPr>
              <w:t>1</w:t>
            </w:r>
            <w:r>
              <w:rPr>
                <w:rFonts w:ascii="Times New Roman" w:hAnsi="Times New Roman" w:cs="Times New Roman"/>
                <w:sz w:val="24"/>
                <w:szCs w:val="24"/>
              </w:rPr>
              <w:t>3</w:t>
            </w:r>
            <w:r w:rsidRPr="008177E6">
              <w:rPr>
                <w:rFonts w:ascii="Times New Roman" w:hAnsi="Times New Roman" w:cs="Times New Roman"/>
                <w:sz w:val="24"/>
                <w:szCs w:val="24"/>
              </w:rPr>
              <w:t xml:space="preserve">MP; Bateria de, no mínimo 5000mAh; Conectividade 5G, NFC, Wi-Fi Dual Band e </w:t>
            </w:r>
            <w:proofErr w:type="spellStart"/>
            <w:r w:rsidRPr="008177E6">
              <w:rPr>
                <w:rFonts w:ascii="Times New Roman" w:hAnsi="Times New Roman" w:cs="Times New Roman"/>
                <w:sz w:val="24"/>
                <w:szCs w:val="24"/>
              </w:rPr>
              <w:t>BlueTooth</w:t>
            </w:r>
            <w:proofErr w:type="spellEnd"/>
            <w:r w:rsidRPr="008177E6">
              <w:rPr>
                <w:rFonts w:ascii="Times New Roman" w:hAnsi="Times New Roman" w:cs="Times New Roman"/>
                <w:sz w:val="24"/>
                <w:szCs w:val="24"/>
              </w:rPr>
              <w:t xml:space="preserve"> 5.0) </w:t>
            </w:r>
            <w:r w:rsidRPr="008177E6">
              <w:rPr>
                <w:rFonts w:ascii="Times New Roman" w:hAnsi="Times New Roman" w:cs="Times New Roman"/>
                <w:sz w:val="24"/>
                <w:szCs w:val="24"/>
                <w:u w:val="single"/>
              </w:rPr>
              <w:t>em regime de comodato</w:t>
            </w:r>
            <w:r w:rsidRPr="008177E6">
              <w:rPr>
                <w:rFonts w:ascii="Times New Roman" w:hAnsi="Times New Roman" w:cs="Times New Roman"/>
                <w:sz w:val="24"/>
                <w:szCs w:val="24"/>
              </w:rPr>
              <w:t xml:space="preserve">. </w:t>
            </w:r>
          </w:p>
          <w:p w:rsidR="005E6DC3" w:rsidRPr="008177E6" w:rsidRDefault="005E6DC3" w:rsidP="0064374D">
            <w:pPr>
              <w:pStyle w:val="Standard"/>
              <w:widowControl w:val="0"/>
              <w:jc w:val="both"/>
              <w:rPr>
                <w:b/>
                <w:bCs/>
                <w:color w:val="000000"/>
                <w:sz w:val="24"/>
                <w:szCs w:val="24"/>
                <w:lang w:eastAsia="pt-BR"/>
              </w:rPr>
            </w:pPr>
            <w:r w:rsidRPr="008177E6">
              <w:rPr>
                <w:rFonts w:eastAsia="Calibri"/>
                <w:b/>
                <w:sz w:val="24"/>
                <w:szCs w:val="24"/>
              </w:rPr>
              <w:t>PACOTE DE SERVIÇOS MÍNIMOS POR LINHA:</w:t>
            </w:r>
            <w:r w:rsidRPr="008177E6">
              <w:rPr>
                <w:rFonts w:eastAsia="Calibri"/>
                <w:sz w:val="24"/>
                <w:szCs w:val="24"/>
              </w:rPr>
              <w:t xml:space="preserve"> VOZ: Ligações ilimitadas para qualquer operadora do Brasil (VC1, VC2 e VC3); SMS: Ilimitado (móvel </w:t>
            </w:r>
            <w:proofErr w:type="spellStart"/>
            <w:r w:rsidRPr="008177E6">
              <w:rPr>
                <w:rFonts w:eastAsia="Calibri"/>
                <w:sz w:val="24"/>
                <w:szCs w:val="24"/>
              </w:rPr>
              <w:t>on</w:t>
            </w:r>
            <w:proofErr w:type="spellEnd"/>
            <w:r w:rsidRPr="008177E6">
              <w:rPr>
                <w:rFonts w:eastAsia="Calibri"/>
                <w:sz w:val="24"/>
                <w:szCs w:val="24"/>
              </w:rPr>
              <w:t>-net e off-net); DADOS: franquia mínima de 20GB por linha, com redução de velocidade após consumo, sem bloqueio e sem cobrança de excedente; APLICATIVOS ILIMITADOS: WhatsApp (voz, vídeo e dados)</w:t>
            </w:r>
            <w:r>
              <w:rPr>
                <w:rFonts w:eastAsia="Calibri"/>
                <w:sz w:val="24"/>
                <w:szCs w:val="24"/>
              </w:rPr>
              <w:t xml:space="preserve"> e</w:t>
            </w:r>
            <w:r w:rsidRPr="008177E6">
              <w:rPr>
                <w:rFonts w:eastAsia="Calibri"/>
                <w:sz w:val="24"/>
                <w:szCs w:val="24"/>
              </w:rPr>
              <w:t xml:space="preserve"> </w:t>
            </w:r>
            <w:proofErr w:type="spellStart"/>
            <w:r w:rsidRPr="008177E6">
              <w:rPr>
                <w:rFonts w:eastAsia="Calibri"/>
                <w:sz w:val="24"/>
                <w:szCs w:val="24"/>
              </w:rPr>
              <w:t>Waze</w:t>
            </w:r>
            <w:proofErr w:type="spellEnd"/>
            <w:r w:rsidRPr="008177E6">
              <w:rPr>
                <w:rFonts w:eastAsia="Calibri"/>
                <w:sz w:val="24"/>
                <w:szCs w:val="24"/>
              </w:rPr>
              <w:t xml:space="preserve">, sem desconto da franquia de dados; ROAMING: nacional, ilimitado e sem </w:t>
            </w:r>
            <w:r w:rsidRPr="008177E6">
              <w:rPr>
                <w:rFonts w:eastAsia="Calibri"/>
                <w:sz w:val="24"/>
                <w:szCs w:val="24"/>
              </w:rPr>
              <w:lastRenderedPageBreak/>
              <w:t xml:space="preserve">custo adicional; TECNOLOGIA: 5G ou superior, com </w:t>
            </w:r>
            <w:proofErr w:type="spellStart"/>
            <w:r w:rsidRPr="008177E6">
              <w:rPr>
                <w:rFonts w:eastAsia="Calibri"/>
                <w:sz w:val="24"/>
                <w:szCs w:val="24"/>
              </w:rPr>
              <w:t>fallback</w:t>
            </w:r>
            <w:proofErr w:type="spellEnd"/>
            <w:r w:rsidRPr="008177E6">
              <w:rPr>
                <w:rFonts w:eastAsia="Calibri"/>
                <w:sz w:val="24"/>
                <w:szCs w:val="24"/>
              </w:rPr>
              <w:t xml:space="preserve"> automático para 4G/4.5G onde não houver cobertura 5G.</w:t>
            </w:r>
          </w:p>
        </w:tc>
        <w:tc>
          <w:tcPr>
            <w:tcW w:w="708"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lastRenderedPageBreak/>
              <w:t>20</w:t>
            </w:r>
          </w:p>
        </w:tc>
        <w:tc>
          <w:tcPr>
            <w:tcW w:w="567"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12</w:t>
            </w:r>
          </w:p>
        </w:tc>
        <w:tc>
          <w:tcPr>
            <w:tcW w:w="993"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240</w:t>
            </w:r>
          </w:p>
        </w:tc>
        <w:tc>
          <w:tcPr>
            <w:tcW w:w="708" w:type="dxa"/>
          </w:tcPr>
          <w:p w:rsidR="005E6DC3" w:rsidRPr="008177E6" w:rsidRDefault="005E6DC3" w:rsidP="0064374D">
            <w:pPr>
              <w:pStyle w:val="Standard"/>
              <w:widowControl w:val="0"/>
              <w:ind w:left="-86" w:right="-109"/>
              <w:jc w:val="center"/>
              <w:rPr>
                <w:b/>
                <w:bCs/>
                <w:color w:val="000000"/>
                <w:sz w:val="24"/>
                <w:szCs w:val="24"/>
                <w:lang w:eastAsia="pt-BR"/>
              </w:rPr>
            </w:pPr>
            <w:r w:rsidRPr="008177E6">
              <w:rPr>
                <w:rFonts w:eastAsia="Calibri"/>
                <w:b/>
                <w:bCs/>
                <w:color w:val="000000"/>
                <w:sz w:val="24"/>
                <w:szCs w:val="24"/>
                <w:lang w:eastAsia="pt-BR"/>
              </w:rPr>
              <w:t>Mês</w:t>
            </w:r>
          </w:p>
        </w:tc>
        <w:tc>
          <w:tcPr>
            <w:tcW w:w="709" w:type="dxa"/>
          </w:tcPr>
          <w:p w:rsidR="005E6DC3" w:rsidRPr="008177E6" w:rsidRDefault="005E6DC3" w:rsidP="0064374D">
            <w:pPr>
              <w:pStyle w:val="Standard"/>
              <w:widowControl w:val="0"/>
              <w:jc w:val="both"/>
              <w:rPr>
                <w:b/>
                <w:bCs/>
                <w:color w:val="000000"/>
                <w:sz w:val="24"/>
                <w:szCs w:val="24"/>
                <w:lang w:eastAsia="pt-BR"/>
              </w:rPr>
            </w:pPr>
          </w:p>
        </w:tc>
        <w:tc>
          <w:tcPr>
            <w:tcW w:w="1099" w:type="dxa"/>
          </w:tcPr>
          <w:p w:rsidR="005E6DC3" w:rsidRDefault="005E6DC3" w:rsidP="0064374D">
            <w:pPr>
              <w:pStyle w:val="Standard"/>
              <w:widowControl w:val="0"/>
              <w:jc w:val="both"/>
              <w:rPr>
                <w:b/>
                <w:bCs/>
                <w:color w:val="000000"/>
                <w:sz w:val="24"/>
                <w:szCs w:val="24"/>
                <w:lang w:eastAsia="pt-BR"/>
              </w:rPr>
            </w:pPr>
          </w:p>
        </w:tc>
      </w:tr>
      <w:tr w:rsidR="005E6DC3" w:rsidTr="0064374D">
        <w:tc>
          <w:tcPr>
            <w:tcW w:w="426" w:type="dxa"/>
          </w:tcPr>
          <w:p w:rsidR="005E6DC3" w:rsidRPr="008177E6" w:rsidRDefault="005E6DC3" w:rsidP="0064374D">
            <w:pPr>
              <w:pStyle w:val="Standard"/>
              <w:widowControl w:val="0"/>
              <w:ind w:left="-106" w:right="-82"/>
              <w:jc w:val="center"/>
              <w:rPr>
                <w:b/>
                <w:bCs/>
                <w:color w:val="000000"/>
                <w:sz w:val="24"/>
                <w:szCs w:val="24"/>
                <w:lang w:eastAsia="pt-BR"/>
              </w:rPr>
            </w:pPr>
            <w:r w:rsidRPr="008177E6">
              <w:rPr>
                <w:rFonts w:eastAsia="Calibri"/>
                <w:b/>
                <w:bCs/>
                <w:color w:val="000000"/>
                <w:sz w:val="24"/>
                <w:szCs w:val="24"/>
                <w:lang w:eastAsia="pt-BR"/>
              </w:rPr>
              <w:t>02</w:t>
            </w:r>
          </w:p>
        </w:tc>
        <w:tc>
          <w:tcPr>
            <w:tcW w:w="3969" w:type="dxa"/>
          </w:tcPr>
          <w:p w:rsidR="005E6DC3" w:rsidRPr="008177E6" w:rsidRDefault="005E6DC3" w:rsidP="0064374D">
            <w:pPr>
              <w:pStyle w:val="Standard"/>
              <w:widowControl w:val="0"/>
              <w:jc w:val="both"/>
              <w:rPr>
                <w:color w:val="000000"/>
                <w:sz w:val="24"/>
                <w:szCs w:val="24"/>
                <w:lang w:eastAsia="pt-BR"/>
              </w:rPr>
            </w:pPr>
            <w:r w:rsidRPr="008177E6">
              <w:rPr>
                <w:rFonts w:eastAsia="Calibri"/>
                <w:b/>
                <w:sz w:val="24"/>
                <w:szCs w:val="24"/>
              </w:rPr>
              <w:t xml:space="preserve">ASSINATURA MENSAL DE LINHA MÓVEL COM FORNECIMENTO OBRIGATÓRIO DE </w:t>
            </w:r>
            <w:r w:rsidRPr="008177E6">
              <w:rPr>
                <w:rFonts w:eastAsia="Calibri"/>
                <w:b/>
                <w:sz w:val="24"/>
                <w:szCs w:val="24"/>
                <w:u w:val="single"/>
              </w:rPr>
              <w:t>SMARTPHONE DE PADRÃO</w:t>
            </w:r>
            <w:r w:rsidRPr="008177E6">
              <w:rPr>
                <w:rFonts w:eastAsia="Calibri"/>
                <w:sz w:val="24"/>
                <w:szCs w:val="24"/>
                <w:u w:val="single"/>
              </w:rPr>
              <w:t xml:space="preserve"> </w:t>
            </w:r>
            <w:r w:rsidRPr="008177E6">
              <w:rPr>
                <w:rFonts w:eastAsia="Calibri"/>
                <w:sz w:val="24"/>
                <w:szCs w:val="24"/>
              </w:rPr>
              <w:t xml:space="preserve">(Processador </w:t>
            </w:r>
            <w:proofErr w:type="spellStart"/>
            <w:r w:rsidRPr="008177E6">
              <w:rPr>
                <w:rFonts w:eastAsia="Calibri"/>
                <w:sz w:val="24"/>
                <w:szCs w:val="24"/>
              </w:rPr>
              <w:t>Octa</w:t>
            </w:r>
            <w:proofErr w:type="spellEnd"/>
            <w:r w:rsidRPr="008177E6">
              <w:rPr>
                <w:rFonts w:eastAsia="Calibri"/>
                <w:sz w:val="24"/>
                <w:szCs w:val="24"/>
              </w:rPr>
              <w:t xml:space="preserve">-Core, 2.0GHz; Memória de 4GB e armazenamento interno de 128GB; Câmera Principal de 32MP; Bateria de, no mínimo, 5000mAh; Conectividade 5G/4G) </w:t>
            </w:r>
            <w:r w:rsidRPr="008177E6">
              <w:rPr>
                <w:rFonts w:eastAsia="Calibri"/>
                <w:sz w:val="24"/>
                <w:szCs w:val="24"/>
                <w:u w:val="single"/>
              </w:rPr>
              <w:t>em regime de comodato</w:t>
            </w:r>
            <w:r w:rsidRPr="008177E6">
              <w:rPr>
                <w:rFonts w:eastAsia="Calibri"/>
                <w:sz w:val="24"/>
                <w:szCs w:val="24"/>
              </w:rPr>
              <w:t xml:space="preserve">. </w:t>
            </w:r>
            <w:r w:rsidRPr="008177E6">
              <w:rPr>
                <w:rFonts w:eastAsia="Calibri"/>
                <w:b/>
                <w:sz w:val="24"/>
                <w:szCs w:val="24"/>
              </w:rPr>
              <w:t>PACOTE DE SERVIÇOS MÍNIMOS POR LINHA:</w:t>
            </w:r>
            <w:r w:rsidRPr="008177E6">
              <w:rPr>
                <w:rFonts w:eastAsia="Calibri"/>
                <w:sz w:val="24"/>
                <w:szCs w:val="24"/>
              </w:rPr>
              <w:t xml:space="preserve"> VOZ: Ligações ilimitadas para qualquer operadora do Brasil (VC1, VC2 e VC3); SMS: Ilimitado (móvel </w:t>
            </w:r>
            <w:proofErr w:type="spellStart"/>
            <w:r w:rsidRPr="008177E6">
              <w:rPr>
                <w:rFonts w:eastAsia="Calibri"/>
                <w:sz w:val="24"/>
                <w:szCs w:val="24"/>
              </w:rPr>
              <w:t>on</w:t>
            </w:r>
            <w:proofErr w:type="spellEnd"/>
            <w:r w:rsidRPr="008177E6">
              <w:rPr>
                <w:rFonts w:eastAsia="Calibri"/>
                <w:sz w:val="24"/>
                <w:szCs w:val="24"/>
              </w:rPr>
              <w:t>-net e off-net); DADOS: franquia mínima de 20GB por linha, com redução de velocidade após consumo, sem bloqueio e sem cobrança de excedente; APLICATIVOS ILIMITADOS: WhatsApp (voz, vídeo e dados)</w:t>
            </w:r>
            <w:r>
              <w:rPr>
                <w:rFonts w:eastAsia="Calibri"/>
                <w:sz w:val="24"/>
                <w:szCs w:val="24"/>
              </w:rPr>
              <w:t xml:space="preserve"> e</w:t>
            </w:r>
            <w:r w:rsidRPr="008177E6">
              <w:rPr>
                <w:rFonts w:eastAsia="Calibri"/>
                <w:sz w:val="24"/>
                <w:szCs w:val="24"/>
              </w:rPr>
              <w:t xml:space="preserve"> </w:t>
            </w:r>
            <w:proofErr w:type="spellStart"/>
            <w:r w:rsidRPr="008177E6">
              <w:rPr>
                <w:rFonts w:eastAsia="Calibri"/>
                <w:sz w:val="24"/>
                <w:szCs w:val="24"/>
              </w:rPr>
              <w:t>Waze</w:t>
            </w:r>
            <w:proofErr w:type="spellEnd"/>
            <w:r w:rsidRPr="008177E6">
              <w:rPr>
                <w:rFonts w:eastAsia="Calibri"/>
                <w:sz w:val="24"/>
                <w:szCs w:val="24"/>
              </w:rPr>
              <w:t xml:space="preserve">, sem desconto da franquia de dados; ROAMING: nacional, ilimitado e sem custo adicional; TECNOLOGIA: 05G ou superior, com </w:t>
            </w:r>
            <w:proofErr w:type="spellStart"/>
            <w:r w:rsidRPr="008177E6">
              <w:rPr>
                <w:rFonts w:eastAsia="Calibri"/>
                <w:sz w:val="24"/>
                <w:szCs w:val="24"/>
              </w:rPr>
              <w:t>fallback</w:t>
            </w:r>
            <w:proofErr w:type="spellEnd"/>
            <w:r w:rsidRPr="008177E6">
              <w:rPr>
                <w:rFonts w:eastAsia="Calibri"/>
                <w:sz w:val="24"/>
                <w:szCs w:val="24"/>
              </w:rPr>
              <w:t xml:space="preserve"> automático para 4G/4.5G onde não houver cobertura 5G.</w:t>
            </w:r>
          </w:p>
        </w:tc>
        <w:tc>
          <w:tcPr>
            <w:tcW w:w="708"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30</w:t>
            </w:r>
          </w:p>
        </w:tc>
        <w:tc>
          <w:tcPr>
            <w:tcW w:w="567"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12</w:t>
            </w:r>
          </w:p>
        </w:tc>
        <w:tc>
          <w:tcPr>
            <w:tcW w:w="993"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360</w:t>
            </w:r>
          </w:p>
        </w:tc>
        <w:tc>
          <w:tcPr>
            <w:tcW w:w="708" w:type="dxa"/>
          </w:tcPr>
          <w:p w:rsidR="005E6DC3" w:rsidRPr="008177E6" w:rsidRDefault="005E6DC3" w:rsidP="0064374D">
            <w:pPr>
              <w:pStyle w:val="Standard"/>
              <w:widowControl w:val="0"/>
              <w:jc w:val="center"/>
              <w:rPr>
                <w:b/>
                <w:bCs/>
                <w:color w:val="000000"/>
                <w:sz w:val="24"/>
                <w:szCs w:val="24"/>
                <w:lang w:eastAsia="pt-BR"/>
              </w:rPr>
            </w:pPr>
            <w:r w:rsidRPr="00E258AB">
              <w:rPr>
                <w:rFonts w:eastAsia="Calibri"/>
                <w:b/>
                <w:bCs/>
                <w:color w:val="000000"/>
                <w:sz w:val="24"/>
                <w:szCs w:val="24"/>
                <w:lang w:eastAsia="pt-BR"/>
              </w:rPr>
              <w:t>Mês</w:t>
            </w:r>
          </w:p>
        </w:tc>
        <w:tc>
          <w:tcPr>
            <w:tcW w:w="709" w:type="dxa"/>
          </w:tcPr>
          <w:p w:rsidR="005E6DC3" w:rsidRPr="008177E6" w:rsidRDefault="005E6DC3" w:rsidP="0064374D">
            <w:pPr>
              <w:pStyle w:val="Standard"/>
              <w:widowControl w:val="0"/>
              <w:jc w:val="both"/>
              <w:rPr>
                <w:b/>
                <w:bCs/>
                <w:color w:val="000000"/>
                <w:sz w:val="24"/>
                <w:szCs w:val="24"/>
                <w:lang w:eastAsia="pt-BR"/>
              </w:rPr>
            </w:pPr>
          </w:p>
        </w:tc>
        <w:tc>
          <w:tcPr>
            <w:tcW w:w="1099" w:type="dxa"/>
          </w:tcPr>
          <w:p w:rsidR="005E6DC3" w:rsidRPr="008177E6" w:rsidRDefault="005E6DC3" w:rsidP="0064374D">
            <w:pPr>
              <w:pStyle w:val="Standard"/>
              <w:widowControl w:val="0"/>
              <w:jc w:val="both"/>
              <w:rPr>
                <w:b/>
                <w:bCs/>
                <w:color w:val="000000"/>
                <w:sz w:val="24"/>
                <w:szCs w:val="24"/>
                <w:lang w:eastAsia="pt-BR"/>
              </w:rPr>
            </w:pPr>
          </w:p>
        </w:tc>
      </w:tr>
      <w:tr w:rsidR="005E6DC3" w:rsidTr="0064374D">
        <w:tc>
          <w:tcPr>
            <w:tcW w:w="426" w:type="dxa"/>
          </w:tcPr>
          <w:p w:rsidR="005E6DC3" w:rsidRPr="008177E6" w:rsidRDefault="005E6DC3" w:rsidP="0064374D">
            <w:pPr>
              <w:pStyle w:val="Standard"/>
              <w:widowControl w:val="0"/>
              <w:ind w:left="-106" w:right="-82"/>
              <w:jc w:val="center"/>
              <w:rPr>
                <w:b/>
                <w:bCs/>
                <w:color w:val="000000"/>
                <w:sz w:val="24"/>
                <w:szCs w:val="24"/>
                <w:lang w:eastAsia="pt-BR"/>
              </w:rPr>
            </w:pPr>
            <w:r w:rsidRPr="008177E6">
              <w:rPr>
                <w:rFonts w:eastAsia="Calibri"/>
                <w:b/>
                <w:bCs/>
                <w:color w:val="000000"/>
                <w:sz w:val="24"/>
                <w:szCs w:val="24"/>
                <w:lang w:eastAsia="pt-BR"/>
              </w:rPr>
              <w:t>03</w:t>
            </w:r>
          </w:p>
        </w:tc>
        <w:tc>
          <w:tcPr>
            <w:tcW w:w="3969" w:type="dxa"/>
          </w:tcPr>
          <w:p w:rsidR="005E6DC3" w:rsidRPr="008177E6" w:rsidRDefault="005E6DC3" w:rsidP="0064374D">
            <w:pPr>
              <w:pStyle w:val="Standard"/>
              <w:widowControl w:val="0"/>
              <w:jc w:val="both"/>
              <w:rPr>
                <w:sz w:val="24"/>
                <w:szCs w:val="24"/>
              </w:rPr>
            </w:pPr>
            <w:r w:rsidRPr="008177E6">
              <w:rPr>
                <w:rFonts w:eastAsia="Calibri"/>
                <w:sz w:val="24"/>
                <w:szCs w:val="24"/>
              </w:rPr>
              <w:t xml:space="preserve">ASSINATURA MENSAL DE LINHA MÓVEL PORTADA (CHIP AVULSO – SIM CARD) em aparelho já pertencente ao patrimônio público. </w:t>
            </w:r>
          </w:p>
          <w:p w:rsidR="005E6DC3" w:rsidRPr="008177E6" w:rsidRDefault="005E6DC3" w:rsidP="0064374D">
            <w:pPr>
              <w:pStyle w:val="Standard"/>
              <w:widowControl w:val="0"/>
              <w:jc w:val="both"/>
              <w:rPr>
                <w:color w:val="000000"/>
                <w:sz w:val="24"/>
                <w:szCs w:val="24"/>
                <w:lang w:eastAsia="pt-BR"/>
              </w:rPr>
            </w:pPr>
            <w:r w:rsidRPr="008177E6">
              <w:rPr>
                <w:rFonts w:eastAsia="Calibri"/>
                <w:b/>
                <w:sz w:val="24"/>
                <w:szCs w:val="24"/>
              </w:rPr>
              <w:t>PACOTE DE SERVIÇOS MÍNIMOS POR LINHA:</w:t>
            </w:r>
            <w:r w:rsidRPr="008177E6">
              <w:rPr>
                <w:rFonts w:eastAsia="Calibri"/>
                <w:sz w:val="24"/>
                <w:szCs w:val="24"/>
              </w:rPr>
              <w:t xml:space="preserve"> VOZ: Ligações ilimitadas para qualquer operadora do Brasil (VC1, VC2 e VC3); SMS: Ilimitado (móvel </w:t>
            </w:r>
            <w:proofErr w:type="spellStart"/>
            <w:r w:rsidRPr="008177E6">
              <w:rPr>
                <w:rFonts w:eastAsia="Calibri"/>
                <w:sz w:val="24"/>
                <w:szCs w:val="24"/>
              </w:rPr>
              <w:t>on</w:t>
            </w:r>
            <w:proofErr w:type="spellEnd"/>
            <w:r w:rsidRPr="008177E6">
              <w:rPr>
                <w:rFonts w:eastAsia="Calibri"/>
                <w:sz w:val="24"/>
                <w:szCs w:val="24"/>
              </w:rPr>
              <w:t xml:space="preserve">-net e off-net); DADOS: franquia mínima de 20GB por linha, com redução de velocidade após consumo, sem bloqueio e sem cobrança de excedente; </w:t>
            </w:r>
            <w:r w:rsidRPr="008177E6">
              <w:rPr>
                <w:rFonts w:eastAsia="Calibri"/>
                <w:sz w:val="24"/>
                <w:szCs w:val="24"/>
              </w:rPr>
              <w:lastRenderedPageBreak/>
              <w:t>APLICATIVOS ILIMITADOS: WhatsApp (voz, vídeo e dados)</w:t>
            </w:r>
            <w:r>
              <w:rPr>
                <w:rFonts w:eastAsia="Calibri"/>
                <w:sz w:val="24"/>
                <w:szCs w:val="24"/>
              </w:rPr>
              <w:t xml:space="preserve"> e</w:t>
            </w:r>
            <w:r w:rsidRPr="008177E6">
              <w:rPr>
                <w:rFonts w:eastAsia="Calibri"/>
                <w:sz w:val="24"/>
                <w:szCs w:val="24"/>
              </w:rPr>
              <w:t xml:space="preserve"> </w:t>
            </w:r>
            <w:proofErr w:type="spellStart"/>
            <w:r w:rsidRPr="008177E6">
              <w:rPr>
                <w:rFonts w:eastAsia="Calibri"/>
                <w:sz w:val="24"/>
                <w:szCs w:val="24"/>
              </w:rPr>
              <w:t>Waze</w:t>
            </w:r>
            <w:proofErr w:type="spellEnd"/>
            <w:r w:rsidRPr="008177E6">
              <w:rPr>
                <w:rFonts w:eastAsia="Calibri"/>
                <w:sz w:val="24"/>
                <w:szCs w:val="24"/>
              </w:rPr>
              <w:t xml:space="preserve">, sem desconto da franquia de dados; ROAMING: nacional, ilimitado e sem custo adicional; TECNOLOGIA: 05G ou superior, com </w:t>
            </w:r>
            <w:proofErr w:type="spellStart"/>
            <w:r w:rsidRPr="008177E6">
              <w:rPr>
                <w:rFonts w:eastAsia="Calibri"/>
                <w:sz w:val="24"/>
                <w:szCs w:val="24"/>
              </w:rPr>
              <w:t>fallback</w:t>
            </w:r>
            <w:proofErr w:type="spellEnd"/>
            <w:r w:rsidRPr="008177E6">
              <w:rPr>
                <w:rFonts w:eastAsia="Calibri"/>
                <w:sz w:val="24"/>
                <w:szCs w:val="24"/>
              </w:rPr>
              <w:t xml:space="preserve"> automático para 4G/4.5G onde não houver cobertura 5G.</w:t>
            </w:r>
          </w:p>
        </w:tc>
        <w:tc>
          <w:tcPr>
            <w:tcW w:w="708"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lastRenderedPageBreak/>
              <w:t>30</w:t>
            </w:r>
          </w:p>
        </w:tc>
        <w:tc>
          <w:tcPr>
            <w:tcW w:w="567"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12</w:t>
            </w:r>
          </w:p>
        </w:tc>
        <w:tc>
          <w:tcPr>
            <w:tcW w:w="993"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360</w:t>
            </w:r>
          </w:p>
        </w:tc>
        <w:tc>
          <w:tcPr>
            <w:tcW w:w="708" w:type="dxa"/>
          </w:tcPr>
          <w:p w:rsidR="005E6DC3" w:rsidRPr="008177E6" w:rsidRDefault="005E6DC3" w:rsidP="0064374D">
            <w:pPr>
              <w:pStyle w:val="Standard"/>
              <w:widowControl w:val="0"/>
              <w:jc w:val="center"/>
              <w:rPr>
                <w:b/>
                <w:bCs/>
                <w:color w:val="000000"/>
                <w:sz w:val="24"/>
                <w:szCs w:val="24"/>
                <w:lang w:eastAsia="pt-BR"/>
              </w:rPr>
            </w:pPr>
            <w:r w:rsidRPr="008177E6">
              <w:rPr>
                <w:rFonts w:eastAsia="Calibri"/>
                <w:b/>
                <w:bCs/>
                <w:color w:val="000000"/>
                <w:sz w:val="24"/>
                <w:szCs w:val="24"/>
                <w:lang w:eastAsia="pt-BR"/>
              </w:rPr>
              <w:t>Mês</w:t>
            </w:r>
          </w:p>
        </w:tc>
        <w:tc>
          <w:tcPr>
            <w:tcW w:w="709" w:type="dxa"/>
          </w:tcPr>
          <w:p w:rsidR="005E6DC3" w:rsidRPr="008177E6" w:rsidRDefault="005E6DC3" w:rsidP="0064374D">
            <w:pPr>
              <w:pStyle w:val="Standard"/>
              <w:widowControl w:val="0"/>
              <w:jc w:val="both"/>
              <w:rPr>
                <w:b/>
                <w:bCs/>
                <w:color w:val="000000"/>
                <w:sz w:val="24"/>
                <w:szCs w:val="24"/>
                <w:lang w:eastAsia="pt-BR"/>
              </w:rPr>
            </w:pPr>
          </w:p>
        </w:tc>
        <w:tc>
          <w:tcPr>
            <w:tcW w:w="1099" w:type="dxa"/>
          </w:tcPr>
          <w:p w:rsidR="005E6DC3" w:rsidRPr="008177E6" w:rsidRDefault="005E6DC3" w:rsidP="0064374D">
            <w:pPr>
              <w:pStyle w:val="Standard"/>
              <w:widowControl w:val="0"/>
              <w:jc w:val="both"/>
              <w:rPr>
                <w:b/>
                <w:bCs/>
                <w:color w:val="000000"/>
                <w:sz w:val="24"/>
                <w:szCs w:val="24"/>
                <w:lang w:eastAsia="pt-BR"/>
              </w:rPr>
            </w:pPr>
          </w:p>
        </w:tc>
      </w:tr>
      <w:tr w:rsidR="005E6DC3" w:rsidTr="0064374D">
        <w:tc>
          <w:tcPr>
            <w:tcW w:w="7371" w:type="dxa"/>
            <w:gridSpan w:val="6"/>
          </w:tcPr>
          <w:p w:rsidR="005E6DC3" w:rsidRPr="008177E6" w:rsidRDefault="005E6DC3" w:rsidP="0064374D">
            <w:pPr>
              <w:pStyle w:val="Standard"/>
              <w:widowControl w:val="0"/>
              <w:jc w:val="right"/>
              <w:rPr>
                <w:b/>
                <w:bCs/>
                <w:color w:val="000000"/>
                <w:sz w:val="24"/>
                <w:szCs w:val="24"/>
                <w:lang w:eastAsia="pt-BR"/>
              </w:rPr>
            </w:pPr>
            <w:r w:rsidRPr="008177E6">
              <w:rPr>
                <w:rFonts w:eastAsia="Calibri"/>
                <w:b/>
                <w:bCs/>
                <w:color w:val="000000"/>
                <w:sz w:val="24"/>
                <w:szCs w:val="24"/>
                <w:lang w:eastAsia="pt-BR"/>
              </w:rPr>
              <w:t>TOTAL MENSAL DO LOTE (Soma da Coluna Mensal)</w:t>
            </w:r>
          </w:p>
        </w:tc>
        <w:tc>
          <w:tcPr>
            <w:tcW w:w="1808" w:type="dxa"/>
            <w:gridSpan w:val="2"/>
          </w:tcPr>
          <w:p w:rsidR="005E6DC3" w:rsidRPr="008177E6" w:rsidRDefault="005E6DC3" w:rsidP="0064374D">
            <w:pPr>
              <w:pStyle w:val="Standard"/>
              <w:widowControl w:val="0"/>
              <w:jc w:val="both"/>
              <w:rPr>
                <w:b/>
                <w:bCs/>
                <w:color w:val="000000"/>
                <w:sz w:val="24"/>
                <w:szCs w:val="24"/>
                <w:lang w:eastAsia="pt-BR"/>
              </w:rPr>
            </w:pPr>
          </w:p>
        </w:tc>
      </w:tr>
      <w:tr w:rsidR="005E6DC3" w:rsidTr="0064374D">
        <w:tc>
          <w:tcPr>
            <w:tcW w:w="7371" w:type="dxa"/>
            <w:gridSpan w:val="6"/>
          </w:tcPr>
          <w:p w:rsidR="005E6DC3" w:rsidRPr="008177E6" w:rsidRDefault="005E6DC3" w:rsidP="0064374D">
            <w:pPr>
              <w:pStyle w:val="Standard"/>
              <w:widowControl w:val="0"/>
              <w:jc w:val="right"/>
              <w:rPr>
                <w:b/>
                <w:bCs/>
                <w:color w:val="000000"/>
                <w:sz w:val="24"/>
                <w:szCs w:val="24"/>
                <w:lang w:eastAsia="pt-BR"/>
              </w:rPr>
            </w:pPr>
            <w:r w:rsidRPr="008177E6">
              <w:rPr>
                <w:rFonts w:eastAsia="Calibri"/>
                <w:b/>
                <w:bCs/>
                <w:color w:val="000000"/>
                <w:sz w:val="24"/>
                <w:szCs w:val="24"/>
                <w:lang w:eastAsia="pt-BR"/>
              </w:rPr>
              <w:t>TOTAL GLOBAL DO LOTE (Soma da Coluna Total)</w:t>
            </w:r>
          </w:p>
        </w:tc>
        <w:tc>
          <w:tcPr>
            <w:tcW w:w="1808" w:type="dxa"/>
            <w:gridSpan w:val="2"/>
          </w:tcPr>
          <w:p w:rsidR="005E6DC3" w:rsidRPr="008177E6" w:rsidRDefault="005E6DC3" w:rsidP="0064374D">
            <w:pPr>
              <w:pStyle w:val="Standard"/>
              <w:widowControl w:val="0"/>
              <w:jc w:val="both"/>
              <w:rPr>
                <w:b/>
                <w:bCs/>
                <w:color w:val="000000"/>
                <w:sz w:val="24"/>
                <w:szCs w:val="24"/>
                <w:lang w:eastAsia="pt-BR"/>
              </w:rPr>
            </w:pPr>
          </w:p>
        </w:tc>
      </w:tr>
    </w:tbl>
    <w:p w:rsidR="005E6DC3" w:rsidRDefault="005E6DC3" w:rsidP="005E6DC3">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Dados completos para pagamento: </w:t>
      </w:r>
      <w:r>
        <w:rPr>
          <w:rFonts w:ascii="Times New Roman" w:hAnsi="Times New Roman" w:cs="Times New Roman"/>
          <w:i/>
          <w:sz w:val="24"/>
          <w:szCs w:val="24"/>
        </w:rPr>
        <w:t>número do banco, número da agência, se conta corrente ou poupança e número da conta. (Opcional)</w:t>
      </w:r>
    </w:p>
    <w:p w:rsidR="005E6DC3" w:rsidRDefault="005E6DC3" w:rsidP="005E6DC3">
      <w:pPr>
        <w:widowControl w:val="0"/>
        <w:spacing w:after="0" w:line="240" w:lineRule="auto"/>
        <w:jc w:val="both"/>
        <w:rPr>
          <w:rFonts w:ascii="Times New Roman" w:hAnsi="Times New Roman" w:cs="Times New Roman"/>
          <w:color w:val="000000"/>
          <w:sz w:val="24"/>
          <w:szCs w:val="24"/>
        </w:rPr>
      </w:pPr>
    </w:p>
    <w:p w:rsidR="005E6DC3" w:rsidRDefault="005E6DC3" w:rsidP="005E6DC3">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o atendimento dos direitos trabalhistas assegurados na Constituição Federal, nas leis trabalhistas, nas normas infralegais, nas convenções coletivas de trabalho e nos termos de ajustamento de conduta vigentes nesta data.</w:t>
      </w:r>
    </w:p>
    <w:p w:rsidR="005E6DC3" w:rsidRDefault="005E6DC3" w:rsidP="005E6DC3">
      <w:pPr>
        <w:widowControl w:val="0"/>
        <w:spacing w:after="0" w:line="240" w:lineRule="auto"/>
        <w:ind w:firstLine="708"/>
        <w:jc w:val="both"/>
        <w:rPr>
          <w:rFonts w:ascii="Times New Roman" w:hAnsi="Times New Roman" w:cs="Times New Roman"/>
          <w:color w:val="000000"/>
          <w:sz w:val="24"/>
          <w:szCs w:val="24"/>
        </w:rPr>
      </w:pPr>
    </w:p>
    <w:p w:rsidR="005E6DC3" w:rsidRDefault="005E6DC3" w:rsidP="005E6DC3">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rsidR="005E6DC3" w:rsidRDefault="005E6DC3" w:rsidP="005E6DC3">
      <w:pPr>
        <w:widowControl w:val="0"/>
        <w:spacing w:after="0" w:line="240" w:lineRule="auto"/>
        <w:ind w:firstLine="708"/>
        <w:jc w:val="both"/>
        <w:rPr>
          <w:rFonts w:ascii="Times New Roman" w:hAnsi="Times New Roman" w:cs="Times New Roman"/>
          <w:sz w:val="24"/>
          <w:szCs w:val="24"/>
        </w:rPr>
      </w:pPr>
    </w:p>
    <w:p w:rsidR="005E6DC3" w:rsidRDefault="005E6DC3" w:rsidP="005E6DC3">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Validade da proposta: 60 (sessenta) dias.</w:t>
      </w:r>
    </w:p>
    <w:p w:rsidR="005E6DC3" w:rsidRDefault="005E6DC3" w:rsidP="005E6DC3">
      <w:pPr>
        <w:pStyle w:val="Ttulo30"/>
        <w:widowControl w:val="0"/>
        <w:jc w:val="both"/>
        <w:rPr>
          <w:b w:val="0"/>
          <w:sz w:val="24"/>
          <w:szCs w:val="24"/>
          <w:lang w:val="pt-BR"/>
        </w:rPr>
      </w:pPr>
    </w:p>
    <w:p w:rsidR="005E6DC3" w:rsidRPr="00E57743" w:rsidRDefault="005E6DC3" w:rsidP="005E6DC3">
      <w:pPr>
        <w:pStyle w:val="Corpodetexto"/>
        <w:rPr>
          <w:lang w:val="pt-BR"/>
        </w:rPr>
      </w:pPr>
    </w:p>
    <w:p w:rsidR="005E6DC3" w:rsidRDefault="005E6DC3" w:rsidP="005E6DC3">
      <w:pPr>
        <w:pStyle w:val="Ttulo30"/>
        <w:widowControl w:val="0"/>
        <w:jc w:val="both"/>
        <w:rPr>
          <w:b w:val="0"/>
          <w:sz w:val="24"/>
          <w:szCs w:val="24"/>
          <w:lang w:val="pt-BR"/>
        </w:rPr>
      </w:pPr>
      <w:r>
        <w:rPr>
          <w:b w:val="0"/>
          <w:sz w:val="24"/>
          <w:szCs w:val="24"/>
          <w:lang w:val="pt-BR"/>
        </w:rPr>
        <w:t>..............................., ............ de ............................ de 2026.</w:t>
      </w:r>
    </w:p>
    <w:p w:rsidR="005E6DC3" w:rsidRDefault="005E6DC3" w:rsidP="005E6DC3">
      <w:pPr>
        <w:pStyle w:val="Corpodetexto"/>
        <w:rPr>
          <w:sz w:val="24"/>
          <w:szCs w:val="24"/>
          <w:lang w:val="pt-BR"/>
        </w:rPr>
      </w:pPr>
    </w:p>
    <w:p w:rsidR="005E6DC3" w:rsidRDefault="005E6DC3" w:rsidP="005E6DC3">
      <w:pPr>
        <w:pStyle w:val="Corpodetexto"/>
        <w:rPr>
          <w:sz w:val="24"/>
          <w:szCs w:val="24"/>
          <w:lang w:val="pt-BR"/>
        </w:rPr>
      </w:pPr>
    </w:p>
    <w:p w:rsidR="005E6DC3" w:rsidRDefault="005E6DC3" w:rsidP="005E6DC3">
      <w:pPr>
        <w:pStyle w:val="Ttulo30"/>
        <w:widowControl w:val="0"/>
        <w:rPr>
          <w:b w:val="0"/>
          <w:sz w:val="24"/>
          <w:szCs w:val="24"/>
          <w:lang w:val="pt-BR"/>
        </w:rPr>
      </w:pPr>
      <w:r>
        <w:rPr>
          <w:b w:val="0"/>
          <w:sz w:val="24"/>
          <w:szCs w:val="24"/>
          <w:lang w:val="pt-BR"/>
        </w:rPr>
        <w:t>____________________________________</w:t>
      </w:r>
    </w:p>
    <w:p w:rsidR="005E6DC3" w:rsidRDefault="005E6DC3" w:rsidP="005E6DC3">
      <w:pPr>
        <w:pStyle w:val="Ttulo30"/>
        <w:widowControl w:val="0"/>
        <w:rPr>
          <w:b w:val="0"/>
          <w:sz w:val="24"/>
          <w:szCs w:val="24"/>
          <w:lang w:val="pt-BR"/>
        </w:rPr>
      </w:pPr>
      <w:r>
        <w:rPr>
          <w:b w:val="0"/>
          <w:sz w:val="24"/>
          <w:szCs w:val="24"/>
          <w:lang w:val="pt-BR"/>
        </w:rPr>
        <w:t>Nome e assinatura do representante legal</w:t>
      </w:r>
    </w:p>
    <w:p w:rsidR="005E6DC3" w:rsidRDefault="005E6DC3" w:rsidP="005E6DC3">
      <w:pPr>
        <w:pStyle w:val="Ttulo30"/>
        <w:widowControl w:val="0"/>
        <w:rPr>
          <w:b w:val="0"/>
          <w:sz w:val="24"/>
          <w:szCs w:val="24"/>
          <w:lang w:val="pt-BR"/>
        </w:rPr>
      </w:pPr>
      <w:r>
        <w:rPr>
          <w:b w:val="0"/>
          <w:sz w:val="24"/>
          <w:szCs w:val="24"/>
          <w:lang w:val="pt-BR"/>
        </w:rPr>
        <w:t>RG nº...........................</w:t>
      </w:r>
    </w:p>
    <w:p w:rsidR="005E6DC3" w:rsidRDefault="005E6DC3" w:rsidP="005E6DC3">
      <w:pPr>
        <w:pStyle w:val="Ttulo30"/>
        <w:widowControl w:val="0"/>
        <w:jc w:val="both"/>
        <w:rPr>
          <w:b w:val="0"/>
          <w:sz w:val="24"/>
          <w:szCs w:val="24"/>
          <w:lang w:val="pt-BR"/>
        </w:rPr>
      </w:pPr>
    </w:p>
    <w:p w:rsidR="005E6DC3" w:rsidRDefault="005E6DC3" w:rsidP="005E6DC3">
      <w:pPr>
        <w:widowControl w:val="0"/>
        <w:spacing w:after="0" w:line="240" w:lineRule="auto"/>
        <w:jc w:val="both"/>
        <w:rPr>
          <w:rFonts w:ascii="Times New Roman" w:hAnsi="Times New Roman" w:cs="Times New Roman"/>
          <w:b/>
          <w:sz w:val="24"/>
          <w:szCs w:val="24"/>
          <w:u w:val="single"/>
        </w:rPr>
      </w:pPr>
    </w:p>
    <w:p w:rsidR="005E6DC3" w:rsidRDefault="005E6DC3" w:rsidP="005E6DC3">
      <w:pPr>
        <w:widowControl w:val="0"/>
        <w:spacing w:after="0" w:line="240" w:lineRule="auto"/>
        <w:jc w:val="both"/>
        <w:rPr>
          <w:rFonts w:ascii="Times New Roman" w:hAnsi="Times New Roman" w:cs="Times New Roman"/>
          <w:b/>
          <w:sz w:val="24"/>
          <w:szCs w:val="24"/>
          <w:u w:val="single"/>
        </w:rPr>
      </w:pPr>
    </w:p>
    <w:tbl>
      <w:tblPr>
        <w:tblW w:w="0" w:type="auto"/>
        <w:tblLayout w:type="fixed"/>
        <w:tblLook w:val="0000" w:firstRow="0" w:lastRow="0" w:firstColumn="0" w:lastColumn="0" w:noHBand="0" w:noVBand="0"/>
      </w:tblPr>
      <w:tblGrid>
        <w:gridCol w:w="9061"/>
      </w:tblGrid>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PELO PROPONENTE:</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Nome Completo:</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Cidade e estado:                                                                        CEP:</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E-mail institucional:</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5E6DC3" w:rsidTr="0064374D">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5E6DC3" w:rsidRDefault="005E6DC3" w:rsidP="0064374D">
            <w:pPr>
              <w:widowControl w:val="0"/>
              <w:spacing w:after="0" w:line="240" w:lineRule="auto"/>
            </w:pPr>
            <w:r>
              <w:rPr>
                <w:rFonts w:ascii="Times New Roman" w:hAnsi="Times New Roman" w:cs="Times New Roman"/>
                <w:b/>
                <w:sz w:val="24"/>
                <w:szCs w:val="24"/>
              </w:rPr>
              <w:t>Telefone:</w:t>
            </w:r>
            <w:bookmarkStart w:id="2" w:name="_Hlk197941375"/>
            <w:bookmarkEnd w:id="2"/>
          </w:p>
        </w:tc>
      </w:tr>
    </w:tbl>
    <w:p w:rsidR="00287108" w:rsidRDefault="00287108" w:rsidP="00287108">
      <w:pPr>
        <w:widowControl w:val="0"/>
        <w:spacing w:after="0" w:line="240" w:lineRule="auto"/>
        <w:jc w:val="both"/>
        <w:rPr>
          <w:rFonts w:ascii="Times New Roman" w:hAnsi="Times New Roman" w:cs="Times New Roman"/>
          <w:b/>
          <w:sz w:val="24"/>
          <w:szCs w:val="24"/>
          <w:u w:val="single"/>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center"/>
        <w:rPr>
          <w:rFonts w:ascii="Times New Roman" w:hAnsi="Times New Roman" w:cs="Times New Roman"/>
          <w:b/>
          <w:bCs/>
          <w:sz w:val="24"/>
          <w:szCs w:val="24"/>
        </w:rPr>
      </w:pPr>
      <w:bookmarkStart w:id="3" w:name="Anexo_III"/>
      <w:bookmarkStart w:id="4" w:name="Anexo_3"/>
      <w:bookmarkStart w:id="5" w:name="_GoBack"/>
      <w:bookmarkEnd w:id="5"/>
      <w:r>
        <w:rPr>
          <w:rFonts w:ascii="Times New Roman" w:hAnsi="Times New Roman" w:cs="Times New Roman"/>
          <w:b/>
          <w:bCs/>
          <w:sz w:val="24"/>
          <w:szCs w:val="24"/>
        </w:rPr>
        <w:lastRenderedPageBreak/>
        <w:t>ANEXO III</w:t>
      </w:r>
      <w:bookmarkEnd w:id="3"/>
      <w:bookmarkEnd w:id="4"/>
    </w:p>
    <w:p w:rsidR="00287108" w:rsidRDefault="00287108" w:rsidP="00287108">
      <w:pPr>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MODELO ARQUIVO DECLARAÇÕES (FASE HABILITAÇÃO) </w:t>
      </w:r>
    </w:p>
    <w:p w:rsidR="00287108" w:rsidRDefault="00287108" w:rsidP="00287108">
      <w:pPr>
        <w:widowControl w:val="0"/>
        <w:spacing w:after="0" w:line="240" w:lineRule="auto"/>
        <w:jc w:val="center"/>
        <w:rPr>
          <w:rFonts w:ascii="Times New Roman" w:hAnsi="Times New Roman" w:cs="Times New Roman"/>
          <w:b/>
          <w:bCs/>
          <w:sz w:val="24"/>
          <w:szCs w:val="24"/>
        </w:rPr>
      </w:pPr>
      <w:bookmarkStart w:id="6" w:name="_Hlk54014542"/>
      <w:r>
        <w:rPr>
          <w:rFonts w:ascii="Times New Roman" w:hAnsi="Times New Roman" w:cs="Times New Roman"/>
          <w:b/>
          <w:bCs/>
          <w:sz w:val="24"/>
          <w:szCs w:val="24"/>
        </w:rPr>
        <w:t>PREGÃO ELETRÔNICO Nº 080/2026</w:t>
      </w:r>
      <w:bookmarkEnd w:id="6"/>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Eu................................................................................. (nome completo), representante legal da empresa.................................................................................................. (denominação da pessoa jurídica), participante do </w:t>
      </w:r>
      <w:r>
        <w:rPr>
          <w:rFonts w:ascii="Times New Roman" w:hAnsi="Times New Roman" w:cs="Times New Roman"/>
          <w:b/>
          <w:sz w:val="24"/>
          <w:szCs w:val="24"/>
        </w:rPr>
        <w:t>Pregão Eletrônico nº 080/2026</w:t>
      </w:r>
      <w:r>
        <w:rPr>
          <w:rFonts w:ascii="Times New Roman" w:hAnsi="Times New Roman" w:cs="Times New Roman"/>
          <w:sz w:val="24"/>
          <w:szCs w:val="24"/>
        </w:rPr>
        <w:t xml:space="preserve">, da Prefeitura Municipal da Estância Turística de Ibitinga, </w:t>
      </w:r>
      <w:r>
        <w:rPr>
          <w:rFonts w:ascii="Times New Roman" w:hAnsi="Times New Roman" w:cs="Times New Roman"/>
          <w:b/>
          <w:sz w:val="24"/>
          <w:szCs w:val="24"/>
          <w:u w:val="single"/>
        </w:rPr>
        <w:t>declaro</w:t>
      </w:r>
      <w:r>
        <w:rPr>
          <w:rFonts w:ascii="Times New Roman" w:hAnsi="Times New Roman" w:cs="Times New Roman"/>
          <w:sz w:val="24"/>
          <w:szCs w:val="24"/>
        </w:rPr>
        <w:t xml:space="preserve">, sob as penas da lei: </w:t>
      </w:r>
    </w:p>
    <w:p w:rsidR="00287108" w:rsidRDefault="00287108" w:rsidP="00287108">
      <w:pPr>
        <w:widowControl w:val="0"/>
        <w:spacing w:after="0" w:line="240" w:lineRule="auto"/>
        <w:jc w:val="both"/>
        <w:rPr>
          <w:rFonts w:ascii="Times New Roman" w:hAnsi="Times New Roman" w:cs="Times New Roman"/>
          <w:sz w:val="24"/>
          <w:szCs w:val="24"/>
        </w:rPr>
      </w:pPr>
      <w:bookmarkStart w:id="7" w:name="_Hlk235167109"/>
      <w:bookmarkStart w:id="8" w:name="_Hlk235167370"/>
      <w:bookmarkStart w:id="9" w:name="_Hlk235168688"/>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7" w:anchor=":~:text=VI%20%2D%20o%20cumprimento%20do%20disposto%20no%20inciso%20XXXIII%20do%20art.%207%C2%BA%20da%20Constitui%C3%A7%C3%A3o%20Federal." w:history="1">
        <w:r>
          <w:rPr>
            <w:rStyle w:val="Hyperlink"/>
            <w:rFonts w:ascii="Times New Roman" w:hAnsi="Times New Roman" w:cs="Times New Roman"/>
            <w:sz w:val="24"/>
            <w:szCs w:val="24"/>
          </w:rPr>
          <w:t>Inciso VI, do Artigo 68, da Lei Federal nº 14.133, de 01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8"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Pr>
            <w:rStyle w:val="Hyperlink"/>
            <w:rFonts w:ascii="Times New Roman" w:hAnsi="Times New Roman" w:cs="Times New Roman"/>
            <w:sz w:val="24"/>
            <w:szCs w:val="24"/>
          </w:rPr>
          <w:t>Inciso XXXIII, do Artigo 7º, da Constituição Federal</w:t>
        </w:r>
      </w:hyperlink>
      <w:r>
        <w:rPr>
          <w:rFonts w:ascii="Times New Roman" w:hAnsi="Times New Roman" w:cs="Times New Roman"/>
          <w:sz w:val="24"/>
          <w:szCs w:val="24"/>
        </w:rPr>
        <w:t>;</w:t>
      </w: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b) </w:t>
      </w:r>
      <w:r>
        <w:rPr>
          <w:rFonts w:ascii="Times New Roman" w:hAnsi="Times New Roman" w:cs="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hyperlink r:id="rId9" w:anchor=":~:text=VI%20%2D%20pessoa%20f%C3%ADsica,pela%20legisla%C3%A7%C3%A3o%20trabalhista." w:history="1">
        <w:r>
          <w:rPr>
            <w:rStyle w:val="Hyperlink"/>
            <w:rFonts w:ascii="Times New Roman" w:hAnsi="Times New Roman" w:cs="Times New Roman"/>
            <w:sz w:val="24"/>
            <w:szCs w:val="24"/>
          </w:rPr>
          <w:t>Artigo 14, inciso VI, da Lei Federal nº 14.133, de 1º de abril de 2021</w:t>
        </w:r>
      </w:hyperlink>
      <w:r>
        <w:rPr>
          <w:rFonts w:ascii="Times New Roman" w:hAnsi="Times New Roman" w:cs="Times New Roman"/>
          <w:sz w:val="24"/>
          <w:szCs w:val="24"/>
        </w:rPr>
        <w:t>;</w:t>
      </w:r>
    </w:p>
    <w:p w:rsidR="00287108" w:rsidRDefault="00287108" w:rsidP="00287108">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c) </w:t>
      </w:r>
      <w:r>
        <w:rPr>
          <w:rFonts w:ascii="Times New Roman" w:hAnsi="Times New Roman" w:cs="Times New Roman"/>
          <w:sz w:val="24"/>
          <w:szCs w:val="24"/>
        </w:rPr>
        <w:t>Que a proposta apresentada para este certame foi elaborada de forma independente;</w:t>
      </w:r>
    </w:p>
    <w:p w:rsidR="00287108" w:rsidRDefault="00287108" w:rsidP="00287108">
      <w:pPr>
        <w:widowControl w:val="0"/>
        <w:spacing w:after="0" w:line="240" w:lineRule="auto"/>
        <w:jc w:val="both"/>
        <w:rPr>
          <w:rStyle w:val="Hyperlink2"/>
          <w:rFonts w:ascii="Times New Roman" w:hAnsi="Times New Roman" w:cs="Times New Roman"/>
          <w:bCs/>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10" w:anchor=":~:text=Par%C3%A1grafo%20%C3%BAnico.%20Durante,edital%20de%20licita%C3%A7%C3%A3o." w:history="1">
        <w:r>
          <w:rPr>
            <w:rFonts w:ascii="Times New Roman" w:hAnsi="Times New Roman" w:cs="Times New Roman"/>
            <w:color w:val="0000FF"/>
            <w:sz w:val="24"/>
            <w:szCs w:val="24"/>
            <w:u w:val="single"/>
          </w:rPr>
          <w:t>Artigo 48, parágrafo único, da Lei Federal nº 14.133, de 1º de abril de 2021</w:t>
        </w:r>
      </w:hyperlink>
      <w:r>
        <w:rPr>
          <w:rFonts w:ascii="Times New Roman" w:hAnsi="Times New Roman" w:cs="Times New Roman"/>
          <w:sz w:val="24"/>
          <w:szCs w:val="24"/>
        </w:rPr>
        <w:t>;</w:t>
      </w: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f)</w:t>
      </w:r>
      <w:r>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rsidR="00287108" w:rsidRDefault="00287108" w:rsidP="00287108">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Que a empresa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rsidR="00287108" w:rsidRDefault="00287108" w:rsidP="00287108">
      <w:pPr>
        <w:pStyle w:val="PargrafodaLista"/>
        <w:widowControl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b/>
          <w:color w:val="000000"/>
          <w:sz w:val="24"/>
          <w:szCs w:val="24"/>
        </w:rPr>
        <w:t>h)</w:t>
      </w:r>
      <w:r>
        <w:rPr>
          <w:rFonts w:ascii="Times New Roman" w:hAnsi="Times New Roman" w:cs="Times New Roman"/>
          <w:color w:val="000000"/>
          <w:sz w:val="24"/>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Atendimento exato ao disposto no edital independente de sua descrição detalhada nesta proposta;</w:t>
      </w: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j)</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11" w:anchor=":~:text=%C2%A7%201%C2%BA%20Constar%C3%A1%20do,entrega%20das%20propostas." w:history="1">
        <w:r>
          <w:rPr>
            <w:rStyle w:val="Hyperlink"/>
            <w:rFonts w:ascii="Times New Roman" w:hAnsi="Times New Roman" w:cs="Times New Roman"/>
            <w:sz w:val="24"/>
            <w:szCs w:val="24"/>
            <w:lang w:eastAsia="ar-SA"/>
          </w:rPr>
          <w:t>Artigo 63, § 1º, Lei Federal nº 14.133, de 1º de abril de 2021</w:t>
        </w:r>
      </w:hyperlink>
      <w:r>
        <w:rPr>
          <w:rFonts w:ascii="Times New Roman" w:hAnsi="Times New Roman" w:cs="Times New Roman"/>
          <w:sz w:val="24"/>
          <w:szCs w:val="24"/>
        </w:rPr>
        <w:t>);</w:t>
      </w: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k)</w:t>
      </w:r>
      <w:r>
        <w:rPr>
          <w:rFonts w:ascii="Times New Roman" w:hAnsi="Times New Roman" w:cs="Times New Roman"/>
          <w:sz w:val="24"/>
          <w:szCs w:val="24"/>
        </w:rPr>
        <w:t xml:space="preserve"> Que a empresa atende aos requisitos de habilitação e que o declarante responderá pela veracidade das informações prestadas, na forma da lei.</w:t>
      </w:r>
      <w:bookmarkEnd w:id="7"/>
      <w:r>
        <w:rPr>
          <w:rFonts w:ascii="Times New Roman" w:hAnsi="Times New Roman" w:cs="Times New Roman"/>
          <w:sz w:val="24"/>
          <w:szCs w:val="24"/>
        </w:rPr>
        <w:t xml:space="preserve"> </w:t>
      </w:r>
      <w:bookmarkEnd w:id="8"/>
      <w:bookmarkEnd w:id="9"/>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 de ............................ de 2026.</w:t>
      </w: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Nome e assinatura do representante legal</w:t>
      </w: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widowControl w:val="0"/>
        <w:spacing w:after="0" w:line="240" w:lineRule="auto"/>
        <w:jc w:val="both"/>
        <w:rPr>
          <w:rFonts w:ascii="Times New Roman" w:hAnsi="Times New Roman" w:cs="Times New Roman"/>
          <w:b/>
          <w:bCs/>
          <w:sz w:val="24"/>
          <w:szCs w:val="24"/>
        </w:rPr>
      </w:pPr>
    </w:p>
    <w:p w:rsidR="00287108" w:rsidRDefault="00287108" w:rsidP="00287108">
      <w:pPr>
        <w:pStyle w:val="Recuodecorpodetexto23"/>
        <w:widowControl w:val="0"/>
        <w:ind w:firstLine="0"/>
        <w:jc w:val="center"/>
        <w:rPr>
          <w:b/>
          <w:bCs/>
          <w:shd w:val="clear" w:color="auto" w:fill="FFFFFF"/>
          <w:lang w:val="x-none"/>
        </w:rPr>
      </w:pPr>
      <w:bookmarkStart w:id="10" w:name="Anexo_5"/>
      <w:r>
        <w:rPr>
          <w:b/>
          <w:bCs/>
          <w:shd w:val="clear" w:color="auto" w:fill="FFFFFF"/>
        </w:rPr>
        <w:lastRenderedPageBreak/>
        <w:t>ANEXO V</w:t>
      </w:r>
      <w:bookmarkEnd w:id="10"/>
    </w:p>
    <w:p w:rsidR="00287108" w:rsidRDefault="00287108" w:rsidP="00287108">
      <w:pPr>
        <w:widowControl w:val="0"/>
        <w:spacing w:after="0" w:line="240" w:lineRule="auto"/>
        <w:jc w:val="center"/>
        <w:outlineLvl w:val="1"/>
        <w:rPr>
          <w:rFonts w:ascii="Times New Roman" w:eastAsia="Times New Roman" w:hAnsi="Times New Roman" w:cs="Times New Roman"/>
          <w:b/>
          <w:kern w:val="2"/>
          <w:sz w:val="24"/>
          <w:szCs w:val="24"/>
        </w:rPr>
      </w:pPr>
      <w:r>
        <w:rPr>
          <w:rFonts w:ascii="Times New Roman" w:eastAsia="Times New Roman" w:hAnsi="Times New Roman" w:cs="Times New Roman"/>
          <w:b/>
          <w:kern w:val="2"/>
          <w:sz w:val="24"/>
          <w:szCs w:val="24"/>
        </w:rPr>
        <w:t>D</w:t>
      </w:r>
      <w:r>
        <w:rPr>
          <w:rFonts w:ascii="Times New Roman" w:eastAsia="Times New Roman" w:hAnsi="Times New Roman" w:cs="Times New Roman"/>
          <w:b/>
          <w:kern w:val="2"/>
          <w:sz w:val="24"/>
          <w:szCs w:val="24"/>
          <w:lang w:val="x-none"/>
        </w:rPr>
        <w:t xml:space="preserve">ECLARAÇÃO DE ENQUADRAMENTO COMO </w:t>
      </w:r>
      <w:r>
        <w:rPr>
          <w:rFonts w:ascii="Times New Roman" w:eastAsia="Times New Roman" w:hAnsi="Times New Roman" w:cs="Times New Roman"/>
          <w:b/>
          <w:bCs/>
          <w:kern w:val="2"/>
          <w:sz w:val="24"/>
          <w:szCs w:val="24"/>
        </w:rPr>
        <w:t>MICROEMPRESAS, EMPRESAS DE PEQUENO PORTE E EQUIPARADAS</w:t>
      </w:r>
    </w:p>
    <w:p w:rsidR="00287108" w:rsidRDefault="00287108" w:rsidP="00287108">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rsidR="00287108" w:rsidRDefault="00287108" w:rsidP="00287108">
      <w:pPr>
        <w:widowControl w:val="0"/>
        <w:spacing w:after="0" w:line="240" w:lineRule="auto"/>
        <w:jc w:val="both"/>
        <w:rPr>
          <w:rFonts w:ascii="Times New Roman" w:hAnsi="Times New Roman" w:cs="Times New Roman"/>
          <w:b/>
          <w:sz w:val="24"/>
          <w:szCs w:val="24"/>
        </w:rPr>
      </w:pPr>
    </w:p>
    <w:tbl>
      <w:tblPr>
        <w:tblW w:w="9067" w:type="dxa"/>
        <w:tblInd w:w="113" w:type="dxa"/>
        <w:tblLayout w:type="fixed"/>
        <w:tblLook w:val="0000" w:firstRow="0" w:lastRow="0" w:firstColumn="0" w:lastColumn="0" w:noHBand="0" w:noVBand="0"/>
      </w:tblPr>
      <w:tblGrid>
        <w:gridCol w:w="9067"/>
      </w:tblGrid>
      <w:tr w:rsidR="00287108" w:rsidTr="00073313">
        <w:tc>
          <w:tcPr>
            <w:tcW w:w="9067" w:type="dxa"/>
            <w:tcBorders>
              <w:top w:val="single" w:sz="4" w:space="0" w:color="000000"/>
              <w:left w:val="single" w:sz="4" w:space="0" w:color="000000"/>
              <w:bottom w:val="single" w:sz="4" w:space="0" w:color="000000"/>
              <w:right w:val="single" w:sz="4" w:space="0" w:color="000000"/>
            </w:tcBorders>
          </w:tcPr>
          <w:p w:rsidR="00287108" w:rsidRDefault="00287108" w:rsidP="00073313">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ATENÇÃO: ESTA DECLARAÇÃO DEVE SER APRESENTADA APENAS POR LICITANTES QUE ESTEJAM ENQUADRADOS CONFORME ACIMA, NOS TERMOS DO EDITAL.</w:t>
            </w:r>
          </w:p>
        </w:tc>
      </w:tr>
    </w:tbl>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Eu, ......................................................................................................................., portador do RG nº .............................................................. e do CPF nº ....................................................., representante do licitante .................................................................................................... (nome empresarial), interessado em participar do Pregão Eletrônico nº 080/2026, Processo nº 6200/2026, </w:t>
      </w:r>
      <w:r>
        <w:rPr>
          <w:rFonts w:ascii="Times New Roman" w:eastAsiaTheme="minorHAnsi" w:hAnsi="Times New Roman" w:cs="Times New Roman"/>
          <w:b/>
          <w:sz w:val="24"/>
          <w:szCs w:val="24"/>
          <w:lang w:eastAsia="en-US"/>
        </w:rPr>
        <w:t>DECLARO</w:t>
      </w:r>
      <w:r>
        <w:rPr>
          <w:rFonts w:ascii="Times New Roman" w:eastAsiaTheme="minorHAnsi" w:hAnsi="Times New Roman" w:cs="Times New Roman"/>
          <w:sz w:val="24"/>
          <w:szCs w:val="24"/>
          <w:lang w:eastAsia="en-US"/>
        </w:rPr>
        <w:t xml:space="preserve">, sob as penas da lei, o enquadramento da empresa na condição de ............................................................................., nos critérios previstos no </w:t>
      </w:r>
      <w:hyperlink r:id="rId12" w:anchor=":~:text=Art.%C2%A03%C2%BA,caso%2C%20desde%20que%3A" w:history="1">
        <w:r>
          <w:rPr>
            <w:rFonts w:ascii="Times New Roman" w:eastAsiaTheme="minorHAnsi" w:hAnsi="Times New Roman" w:cs="Times New Roman"/>
            <w:color w:val="0000FF"/>
            <w:sz w:val="24"/>
            <w:szCs w:val="24"/>
            <w:u w:val="single"/>
            <w:lang w:eastAsia="en-US"/>
          </w:rPr>
          <w:t>Art. 3º, da Lei Complementar n° 123, de 14 de dezembro de 2006</w:t>
        </w:r>
      </w:hyperlink>
      <w:r>
        <w:rPr>
          <w:rFonts w:ascii="Times New Roman" w:eastAsiaTheme="minorHAnsi"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eastAsiaTheme="minorHAnsi" w:hAnsi="Times New Roman" w:cs="Times New Roman"/>
          <w:sz w:val="24"/>
          <w:szCs w:val="24"/>
          <w:lang w:eastAsia="en-US"/>
        </w:rPr>
        <w:t xml:space="preserve"> bem como não está inclusa nas vedações previstas no mesmo diploma legal.</w:t>
      </w: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b/>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(Local e data).</w:t>
      </w: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hAnsi="Times New Roman" w:cs="Times New Roman"/>
          <w:sz w:val="24"/>
          <w:szCs w:val="24"/>
        </w:rPr>
      </w:pPr>
    </w:p>
    <w:p w:rsidR="00287108" w:rsidRDefault="00287108" w:rsidP="00287108">
      <w:pPr>
        <w:widowControl w:val="0"/>
        <w:spacing w:after="0" w:line="240" w:lineRule="auto"/>
        <w:jc w:val="both"/>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rsidR="00287108" w:rsidRDefault="00287108" w:rsidP="00287108">
      <w:pPr>
        <w:widowControl w:val="0"/>
        <w:spacing w:after="0" w:line="240" w:lineRule="auto"/>
        <w:jc w:val="both"/>
        <w:rPr>
          <w:rFonts w:ascii="Times New Roman" w:eastAsia="Times New Roman" w:hAnsi="Times New Roman" w:cs="Times New Roman"/>
          <w:bCs/>
          <w:sz w:val="24"/>
          <w:szCs w:val="24"/>
        </w:rPr>
      </w:pPr>
      <w:bookmarkStart w:id="11" w:name="_Hlk223093691"/>
      <w:r>
        <w:rPr>
          <w:rFonts w:ascii="Times New Roman" w:eastAsia="Times New Roman" w:hAnsi="Times New Roman" w:cs="Times New Roman"/>
          <w:bCs/>
          <w:sz w:val="24"/>
          <w:szCs w:val="24"/>
        </w:rPr>
        <w:t>(Nome/assinatura do representante legal)</w:t>
      </w:r>
      <w:bookmarkEnd w:id="11"/>
    </w:p>
    <w:p w:rsidR="00287108" w:rsidRDefault="00287108" w:rsidP="00287108">
      <w:pPr>
        <w:widowControl w:val="0"/>
        <w:spacing w:after="0" w:line="240" w:lineRule="auto"/>
        <w:jc w:val="both"/>
        <w:outlineLvl w:val="1"/>
        <w:rPr>
          <w:rFonts w:ascii="Times New Roman" w:eastAsia="Times New Roman" w:hAnsi="Times New Roman" w:cs="Times New Roman"/>
          <w:b/>
          <w:kern w:val="2"/>
          <w:sz w:val="24"/>
          <w:szCs w:val="24"/>
          <w:shd w:val="clear" w:color="auto" w:fill="FFFFFF"/>
        </w:rPr>
      </w:pPr>
    </w:p>
    <w:p w:rsidR="00287108" w:rsidRDefault="00287108" w:rsidP="00287108">
      <w:pPr>
        <w:widowControl w:val="0"/>
        <w:spacing w:after="0" w:line="240" w:lineRule="auto"/>
        <w:jc w:val="both"/>
        <w:outlineLvl w:val="1"/>
        <w:rPr>
          <w:rFonts w:ascii="Times New Roman" w:eastAsia="Times New Roman" w:hAnsi="Times New Roman" w:cs="Times New Roman"/>
          <w:b/>
          <w:kern w:val="2"/>
          <w:sz w:val="24"/>
          <w:szCs w:val="24"/>
          <w:shd w:val="clear" w:color="auto" w:fill="FFFFFF"/>
        </w:rPr>
      </w:pPr>
    </w:p>
    <w:p w:rsidR="00DD22D4" w:rsidRPr="00287108" w:rsidRDefault="00DD22D4" w:rsidP="00287108"/>
    <w:bookmarkEnd w:id="0"/>
    <w:sectPr w:rsidR="00DD22D4" w:rsidRPr="00287108" w:rsidSect="00332480">
      <w:headerReference w:type="default" r:id="rId13"/>
      <w:headerReference w:type="first" r:id="rId14"/>
      <w:footerReference w:type="first" r:id="rId15"/>
      <w:pgSz w:w="11906" w:h="16838"/>
      <w:pgMar w:top="2438" w:right="1134" w:bottom="1871" w:left="1701" w:header="737" w:footer="17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22D4" w:rsidRDefault="00DD22D4" w:rsidP="00DD22D4">
      <w:pPr>
        <w:spacing w:after="0" w:line="240" w:lineRule="auto"/>
      </w:pPr>
      <w:r>
        <w:separator/>
      </w:r>
    </w:p>
  </w:endnote>
  <w:endnote w:type="continuationSeparator" w:id="0">
    <w:p w:rsidR="00DD22D4" w:rsidRDefault="00DD22D4" w:rsidP="00DD2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0">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charset w:val="00"/>
    <w:family w:val="roman"/>
    <w:pitch w:val="variable"/>
  </w:font>
  <w:font w:name="Calibri Light">
    <w:panose1 w:val="020F0302020204030204"/>
    <w:charset w:val="00"/>
    <w:family w:val="swiss"/>
    <w:pitch w:val="variable"/>
    <w:sig w:usb0="E4002EFF" w:usb1="C200247B" w:usb2="00000009" w:usb3="00000000" w:csb0="000001FF" w:csb1="00000000"/>
  </w:font>
  <w:font w:name="Ecofont_Spranq_eco_Sans">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MIEJ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Bold">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ppleSystemUIFont">
    <w:panose1 w:val="00000000000000000000"/>
    <w:charset w:val="00"/>
    <w:family w:val="roman"/>
    <w:notTrueType/>
    <w:pitch w:val="default"/>
  </w:font>
  <w:font w:name="UICTFontTextStyleBody">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216" w:rsidRDefault="005E6DC3">
    <w:pPr>
      <w:pStyle w:val="Rodap"/>
      <w:spacing w:after="80" w:line="240" w:lineRule="auto"/>
      <w:jc w:val="center"/>
      <w:rPr>
        <w:rFonts w:ascii="Times New Roman" w:eastAsia="Times New Roman" w:hAnsi="Times New Roman" w:cs="Times New Roman"/>
        <w:sz w:val="16"/>
        <w:szCs w:val="16"/>
        <w:lang w:val="pt-BR" w:eastAsia="pt-BR"/>
      </w:rPr>
    </w:pPr>
  </w:p>
  <w:p w:rsidR="00317216" w:rsidRDefault="00DD22D4">
    <w:pPr>
      <w:pStyle w:val="Rodap"/>
      <w:spacing w:after="120"/>
      <w:jc w:val="right"/>
      <w:rPr>
        <w:rFonts w:ascii="Times New Roman" w:hAnsi="Times New Roman" w:cs="Times New Roman"/>
        <w:sz w:val="16"/>
        <w:szCs w:val="16"/>
      </w:rPr>
    </w:pPr>
    <w:r>
      <w:rPr>
        <w:rFonts w:ascii="Times New Roman" w:hAnsi="Times New Roman" w:cs="Times New Roman"/>
        <w:sz w:val="16"/>
        <w:szCs w:val="16"/>
        <w:lang w:val="pt-BR"/>
      </w:rPr>
      <w:t xml:space="preserve">Pregão Eletrônico nº 080/2026     Fl.: </w:t>
    </w:r>
    <w:r>
      <w:rPr>
        <w:rFonts w:ascii="Times New Roman" w:hAnsi="Times New Roman" w:cs="Times New Roman"/>
        <w:sz w:val="16"/>
        <w:szCs w:val="16"/>
      </w:rPr>
      <w:fldChar w:fldCharType="begin"/>
    </w:r>
    <w:r>
      <w:rPr>
        <w:rFonts w:ascii="Times New Roman" w:hAnsi="Times New Roman" w:cs="Times New Roman"/>
        <w:sz w:val="16"/>
        <w:szCs w:val="16"/>
      </w:rPr>
      <w:instrText xml:space="preserve"> PAGE </w:instrText>
    </w:r>
    <w:r>
      <w:rPr>
        <w:rFonts w:ascii="Times New Roman" w:hAnsi="Times New Roman" w:cs="Times New Roman"/>
        <w:sz w:val="16"/>
        <w:szCs w:val="16"/>
      </w:rPr>
      <w:fldChar w:fldCharType="separate"/>
    </w:r>
    <w:r>
      <w:rPr>
        <w:rFonts w:ascii="Times New Roman" w:hAnsi="Times New Roman" w:cs="Times New Roman"/>
        <w:sz w:val="16"/>
        <w:szCs w:val="16"/>
      </w:rPr>
      <w:t>1</w:t>
    </w:r>
    <w:r>
      <w:rPr>
        <w:rFonts w:ascii="Times New Roman" w:hAnsi="Times New Roman" w:cs="Times New Roman"/>
        <w:sz w:val="16"/>
        <w:szCs w:val="16"/>
      </w:rPr>
      <w:fldChar w:fldCharType="end"/>
    </w:r>
  </w:p>
  <w:p w:rsidR="00317216" w:rsidRDefault="005E6DC3">
    <w:pPr>
      <w:pStyle w:val="Rodap"/>
      <w:spacing w:after="120"/>
      <w:jc w:val="righ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22D4" w:rsidRDefault="00DD22D4" w:rsidP="00DD22D4">
      <w:pPr>
        <w:spacing w:after="0" w:line="240" w:lineRule="auto"/>
      </w:pPr>
      <w:r>
        <w:separator/>
      </w:r>
    </w:p>
  </w:footnote>
  <w:footnote w:type="continuationSeparator" w:id="0">
    <w:p w:rsidR="00DD22D4" w:rsidRDefault="00DD22D4" w:rsidP="00DD2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216" w:rsidRDefault="005E6DC3">
    <w:pPr>
      <w:pStyle w:val="Cabealho"/>
      <w:spacing w:after="0" w:line="240" w:lineRule="auto"/>
    </w:pPr>
  </w:p>
  <w:p w:rsidR="00317216" w:rsidRDefault="005E6DC3">
    <w:pPr>
      <w:pStyle w:val="Cabealho"/>
      <w:spacing w:after="0" w:line="240" w:lineRule="auto"/>
    </w:pPr>
  </w:p>
  <w:p w:rsidR="00317216" w:rsidRDefault="005E6DC3">
    <w:pPr>
      <w:pStyle w:val="Cabealho"/>
      <w:spacing w:after="0" w:line="240" w:lineRule="auto"/>
    </w:pPr>
  </w:p>
  <w:p w:rsidR="00317216" w:rsidRDefault="005E6DC3">
    <w:pPr>
      <w:pStyle w:val="Cabealho"/>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216" w:rsidRDefault="005E6DC3">
    <w:pPr>
      <w:pStyle w:val="Cabealho"/>
      <w:spacing w:after="0" w:line="240" w:lineRule="auto"/>
    </w:pPr>
  </w:p>
  <w:p w:rsidR="00317216" w:rsidRDefault="005E6DC3">
    <w:pPr>
      <w:pStyle w:val="Cabealho"/>
      <w:spacing w:after="0" w:line="240" w:lineRule="auto"/>
    </w:pPr>
  </w:p>
  <w:p w:rsidR="00317216" w:rsidRDefault="005E6DC3">
    <w:pPr>
      <w:pStyle w:val="Cabealho"/>
      <w:spacing w:after="0" w:line="240" w:lineRule="auto"/>
    </w:pPr>
  </w:p>
  <w:p w:rsidR="00317216" w:rsidRDefault="005E6DC3">
    <w:pPr>
      <w:pStyle w:val="Cabealho"/>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8Num4"/>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name w:val="WW8Num5"/>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6"/>
    <w:multiLevelType w:val="multilevel"/>
    <w:tmpl w:val="00000006"/>
    <w:name w:val="WW8Num7"/>
    <w:lvl w:ilvl="0">
      <w:start w:val="1"/>
      <w:numFmt w:val="decimal"/>
      <w:pStyle w:val="Nivel01"/>
      <w:lvlText w:val="%1."/>
      <w:lvlJc w:val="left"/>
      <w:pPr>
        <w:tabs>
          <w:tab w:val="num" w:pos="0"/>
        </w:tabs>
        <w:ind w:left="360" w:hanging="360"/>
      </w:pPr>
      <w:rPr>
        <w:rFonts w:hint="default"/>
        <w:b/>
      </w:rPr>
    </w:lvl>
    <w:lvl w:ilvl="1">
      <w:start w:val="1"/>
      <w:numFmt w:val="decimal"/>
      <w:lvlText w:val="%1.%2."/>
      <w:lvlJc w:val="left"/>
      <w:pPr>
        <w:tabs>
          <w:tab w:val="num" w:pos="0"/>
        </w:tabs>
        <w:ind w:left="999" w:hanging="432"/>
      </w:pPr>
      <w:rPr>
        <w:rFonts w:ascii="Arial" w:hAnsi="Arial" w:cs="Arial" w:hint="default"/>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hint="default"/>
        <w:b w:val="0"/>
        <w:i w:val="0"/>
        <w:strike w:val="0"/>
        <w:dstrike w:val="0"/>
        <w:color w:val="000000"/>
        <w:sz w:val="20"/>
        <w:szCs w:val="20"/>
      </w:rPr>
    </w:lvl>
    <w:lvl w:ilvl="3">
      <w:start w:val="1"/>
      <w:numFmt w:val="decimal"/>
      <w:lvlText w:val="%1.%2.%3.%4."/>
      <w:lvlJc w:val="left"/>
      <w:pPr>
        <w:tabs>
          <w:tab w:val="num" w:pos="0"/>
        </w:tabs>
        <w:ind w:left="2491"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00000007"/>
    <w:multiLevelType w:val="multilevel"/>
    <w:tmpl w:val="00000007"/>
    <w:name w:val="WW8Num8"/>
    <w:lvl w:ilvl="0">
      <w:start w:val="7"/>
      <w:numFmt w:val="decimal"/>
      <w:lvlText w:val="%1."/>
      <w:lvlJc w:val="left"/>
      <w:pPr>
        <w:tabs>
          <w:tab w:val="num" w:pos="708"/>
        </w:tabs>
        <w:ind w:left="600" w:hanging="600"/>
      </w:pPr>
      <w:rPr>
        <w:rFonts w:hint="default"/>
      </w:rPr>
    </w:lvl>
    <w:lvl w:ilvl="1">
      <w:start w:val="22"/>
      <w:numFmt w:val="decimal"/>
      <w:lvlText w:val="%1.%2."/>
      <w:lvlJc w:val="left"/>
      <w:pPr>
        <w:tabs>
          <w:tab w:val="num" w:pos="708"/>
        </w:tabs>
        <w:ind w:left="1145" w:hanging="720"/>
      </w:pPr>
      <w:rPr>
        <w:rFonts w:hint="default"/>
      </w:rPr>
    </w:lvl>
    <w:lvl w:ilvl="2">
      <w:start w:val="2"/>
      <w:numFmt w:val="decimal"/>
      <w:lvlText w:val="%1.%2.%3."/>
      <w:lvlJc w:val="left"/>
      <w:pPr>
        <w:tabs>
          <w:tab w:val="num" w:pos="0"/>
        </w:tabs>
        <w:ind w:left="720" w:hanging="720"/>
      </w:pPr>
      <w:rPr>
        <w:rFonts w:hint="default"/>
      </w:rPr>
    </w:lvl>
    <w:lvl w:ilvl="3">
      <w:start w:val="1"/>
      <w:numFmt w:val="decimal"/>
      <w:lvlText w:val="%1.%2.%3.%4."/>
      <w:lvlJc w:val="left"/>
      <w:pPr>
        <w:tabs>
          <w:tab w:val="num" w:pos="0"/>
        </w:tabs>
        <w:ind w:left="7885" w:hanging="1080"/>
      </w:pPr>
      <w:rPr>
        <w:rFonts w:hint="default"/>
      </w:rPr>
    </w:lvl>
    <w:lvl w:ilvl="4">
      <w:start w:val="1"/>
      <w:numFmt w:val="decimal"/>
      <w:lvlText w:val="%1.%2.%3.%4.%5."/>
      <w:lvlJc w:val="left"/>
      <w:pPr>
        <w:tabs>
          <w:tab w:val="num" w:pos="0"/>
        </w:tabs>
        <w:ind w:left="2780" w:hanging="1080"/>
      </w:pPr>
      <w:rPr>
        <w:rFonts w:hint="default"/>
      </w:rPr>
    </w:lvl>
    <w:lvl w:ilvl="5">
      <w:start w:val="1"/>
      <w:numFmt w:val="decimal"/>
      <w:lvlText w:val="%1.%2.%3.%4.%5.%6."/>
      <w:lvlJc w:val="left"/>
      <w:pPr>
        <w:tabs>
          <w:tab w:val="num" w:pos="0"/>
        </w:tabs>
        <w:ind w:left="3565" w:hanging="1440"/>
      </w:pPr>
      <w:rPr>
        <w:rFonts w:hint="default"/>
      </w:rPr>
    </w:lvl>
    <w:lvl w:ilvl="6">
      <w:start w:val="1"/>
      <w:numFmt w:val="decimal"/>
      <w:lvlText w:val="%1.%2.%3.%4.%5.%6.%7."/>
      <w:lvlJc w:val="left"/>
      <w:pPr>
        <w:tabs>
          <w:tab w:val="num" w:pos="0"/>
        </w:tabs>
        <w:ind w:left="3990" w:hanging="1440"/>
      </w:pPr>
      <w:rPr>
        <w:rFonts w:hint="default"/>
      </w:rPr>
    </w:lvl>
    <w:lvl w:ilvl="7">
      <w:start w:val="1"/>
      <w:numFmt w:val="decimal"/>
      <w:lvlText w:val="%1.%2.%3.%4.%5.%6.%7.%8."/>
      <w:lvlJc w:val="left"/>
      <w:pPr>
        <w:tabs>
          <w:tab w:val="num" w:pos="0"/>
        </w:tabs>
        <w:ind w:left="4775" w:hanging="1800"/>
      </w:pPr>
      <w:rPr>
        <w:rFonts w:hint="default"/>
      </w:rPr>
    </w:lvl>
    <w:lvl w:ilvl="8">
      <w:start w:val="1"/>
      <w:numFmt w:val="decimal"/>
      <w:lvlText w:val="%1.%2.%3.%4.%5.%6.%7.%8.%9."/>
      <w:lvlJc w:val="left"/>
      <w:pPr>
        <w:tabs>
          <w:tab w:val="num" w:pos="0"/>
        </w:tabs>
        <w:ind w:left="5200" w:hanging="1800"/>
      </w:pPr>
      <w:rPr>
        <w:rFonts w:hint="default"/>
      </w:rPr>
    </w:lvl>
  </w:abstractNum>
  <w:abstractNum w:abstractNumId="6" w15:restartNumberingAfterBreak="0">
    <w:nsid w:val="0000000A"/>
    <w:multiLevelType w:val="multilevel"/>
    <w:tmpl w:val="000000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9E42815"/>
    <w:multiLevelType w:val="multilevel"/>
    <w:tmpl w:val="BA4C9C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8CB538C"/>
    <w:multiLevelType w:val="multilevel"/>
    <w:tmpl w:val="BECADF24"/>
    <w:styleLink w:val="WWNum2"/>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 w15:restartNumberingAfterBreak="0">
    <w:nsid w:val="7D976B40"/>
    <w:multiLevelType w:val="multilevel"/>
    <w:tmpl w:val="7244FEA0"/>
    <w:styleLink w:val="WW8Num3"/>
    <w:lvl w:ilvl="0">
      <w:start w:val="1"/>
      <w:numFmt w:val="decimal"/>
      <w:lvlText w:val="%1."/>
      <w:lvlJc w:val="left"/>
      <w:pPr>
        <w:ind w:left="720" w:hanging="360"/>
      </w:pPr>
      <w:rPr>
        <w:rFonts w:ascii="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9"/>
  </w:num>
  <w:num w:numId="8">
    <w:abstractNumId w:val="8"/>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0F6"/>
    <w:rsid w:val="000250F6"/>
    <w:rsid w:val="00287108"/>
    <w:rsid w:val="004C0A21"/>
    <w:rsid w:val="005E6DC3"/>
    <w:rsid w:val="00DD22D4"/>
    <w:rsid w:val="00E378DA"/>
    <w:rsid w:val="00E44031"/>
    <w:rsid w:val="00F14A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4BD5E1-DB3E-4350-9A45-00870301B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atentStyles>
  <w:style w:type="paragraph" w:default="1" w:styleId="Normal">
    <w:name w:val="Normal"/>
    <w:qFormat/>
    <w:rsid w:val="000250F6"/>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uiPriority w:val="9"/>
    <w:qFormat/>
    <w:rsid w:val="000250F6"/>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link w:val="Ttulo2Char"/>
    <w:uiPriority w:val="9"/>
    <w:qFormat/>
    <w:rsid w:val="000250F6"/>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link w:val="Ttulo3Char"/>
    <w:uiPriority w:val="9"/>
    <w:qFormat/>
    <w:rsid w:val="000250F6"/>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link w:val="Ttulo4Char"/>
    <w:uiPriority w:val="9"/>
    <w:qFormat/>
    <w:rsid w:val="000250F6"/>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link w:val="Ttulo5Char"/>
    <w:qFormat/>
    <w:rsid w:val="000250F6"/>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link w:val="Ttulo6Char"/>
    <w:qFormat/>
    <w:rsid w:val="000250F6"/>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link w:val="Ttulo7Char"/>
    <w:qFormat/>
    <w:rsid w:val="000250F6"/>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link w:val="Ttulo8Char"/>
    <w:qFormat/>
    <w:rsid w:val="000250F6"/>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link w:val="Ttulo9Char"/>
    <w:qFormat/>
    <w:rsid w:val="000250F6"/>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250F6"/>
    <w:rPr>
      <w:rFonts w:ascii="Cambria" w:eastAsia="Times New Roman" w:hAnsi="Cambria" w:cs="Cambria"/>
      <w:b/>
      <w:bCs/>
      <w:kern w:val="2"/>
      <w:sz w:val="32"/>
      <w:szCs w:val="32"/>
      <w:lang w:val="x-none" w:eastAsia="zh-CN"/>
    </w:rPr>
  </w:style>
  <w:style w:type="character" w:customStyle="1" w:styleId="Ttulo2Char">
    <w:name w:val="Título 2 Char"/>
    <w:basedOn w:val="Fontepargpadro"/>
    <w:link w:val="Ttulo2"/>
    <w:uiPriority w:val="9"/>
    <w:rsid w:val="000250F6"/>
    <w:rPr>
      <w:rFonts w:ascii="Times New Roman" w:eastAsia="Times New Roman" w:hAnsi="Times New Roman" w:cs="Times New Roman"/>
      <w:b/>
      <w:kern w:val="2"/>
      <w:sz w:val="24"/>
      <w:szCs w:val="20"/>
      <w:lang w:val="x-none" w:eastAsia="zh-CN"/>
    </w:rPr>
  </w:style>
  <w:style w:type="character" w:customStyle="1" w:styleId="Ttulo3Char">
    <w:name w:val="Título 3 Char"/>
    <w:basedOn w:val="Fontepargpadro"/>
    <w:link w:val="Ttulo3"/>
    <w:uiPriority w:val="9"/>
    <w:rsid w:val="000250F6"/>
    <w:rPr>
      <w:rFonts w:ascii="Times New Roman" w:eastAsia="Times New Roman" w:hAnsi="Times New Roman" w:cs="Times New Roman"/>
      <w:kern w:val="2"/>
      <w:sz w:val="24"/>
      <w:szCs w:val="20"/>
      <w:lang w:val="x-none" w:eastAsia="zh-CN"/>
    </w:rPr>
  </w:style>
  <w:style w:type="character" w:customStyle="1" w:styleId="Ttulo4Char">
    <w:name w:val="Título 4 Char"/>
    <w:basedOn w:val="Fontepargpadro"/>
    <w:link w:val="Ttulo4"/>
    <w:uiPriority w:val="9"/>
    <w:rsid w:val="000250F6"/>
    <w:rPr>
      <w:rFonts w:ascii="Times New Roman" w:eastAsia="Times New Roman" w:hAnsi="Times New Roman" w:cs="Times New Roman"/>
      <w:b/>
      <w:kern w:val="2"/>
      <w:sz w:val="24"/>
      <w:szCs w:val="20"/>
      <w:lang w:val="x-none" w:eastAsia="zh-CN"/>
    </w:rPr>
  </w:style>
  <w:style w:type="character" w:customStyle="1" w:styleId="Ttulo5Char">
    <w:name w:val="Título 5 Char"/>
    <w:basedOn w:val="Fontepargpadro"/>
    <w:link w:val="Ttulo5"/>
    <w:rsid w:val="000250F6"/>
    <w:rPr>
      <w:rFonts w:ascii="Arial" w:eastAsia="Times New Roman" w:hAnsi="Arial" w:cs="Arial"/>
      <w:i/>
      <w:szCs w:val="24"/>
      <w:lang w:val="x-none" w:eastAsia="zh-CN"/>
    </w:rPr>
  </w:style>
  <w:style w:type="character" w:customStyle="1" w:styleId="Ttulo6Char">
    <w:name w:val="Título 6 Char"/>
    <w:basedOn w:val="Fontepargpadro"/>
    <w:link w:val="Ttulo6"/>
    <w:rsid w:val="000250F6"/>
    <w:rPr>
      <w:rFonts w:ascii="Times New Roman" w:eastAsia="Times New Roman" w:hAnsi="Times New Roman" w:cs="Times New Roman"/>
      <w:b/>
      <w:kern w:val="2"/>
      <w:sz w:val="24"/>
      <w:szCs w:val="20"/>
      <w:lang w:val="x-none" w:eastAsia="zh-CN"/>
    </w:rPr>
  </w:style>
  <w:style w:type="character" w:customStyle="1" w:styleId="Ttulo7Char">
    <w:name w:val="Título 7 Char"/>
    <w:basedOn w:val="Fontepargpadro"/>
    <w:link w:val="Ttulo7"/>
    <w:rsid w:val="000250F6"/>
    <w:rPr>
      <w:rFonts w:ascii="Times New Roman" w:eastAsia="Times New Roman" w:hAnsi="Times New Roman" w:cs="Times New Roman"/>
      <w:kern w:val="2"/>
      <w:sz w:val="24"/>
      <w:szCs w:val="20"/>
      <w:lang w:val="x-none" w:eastAsia="zh-CN"/>
    </w:rPr>
  </w:style>
  <w:style w:type="character" w:customStyle="1" w:styleId="Ttulo8Char">
    <w:name w:val="Título 8 Char"/>
    <w:basedOn w:val="Fontepargpadro"/>
    <w:link w:val="Ttulo8"/>
    <w:rsid w:val="000250F6"/>
    <w:rPr>
      <w:rFonts w:ascii="Bookman Old Style" w:eastAsia="Times New Roman" w:hAnsi="Bookman Old Style" w:cs="Bookman Old Style"/>
      <w:kern w:val="2"/>
      <w:sz w:val="24"/>
      <w:szCs w:val="20"/>
      <w:lang w:val="x-none" w:eastAsia="zh-CN"/>
    </w:rPr>
  </w:style>
  <w:style w:type="character" w:customStyle="1" w:styleId="Ttulo9Char">
    <w:name w:val="Título 9 Char"/>
    <w:basedOn w:val="Fontepargpadro"/>
    <w:link w:val="Ttulo9"/>
    <w:rsid w:val="000250F6"/>
    <w:rPr>
      <w:rFonts w:ascii="Times New Roman" w:eastAsia="Times New Roman" w:hAnsi="Times New Roman" w:cs="Times New Roman"/>
      <w:b/>
      <w:bCs/>
      <w:kern w:val="2"/>
      <w:sz w:val="24"/>
      <w:szCs w:val="20"/>
      <w:lang w:val="x-none" w:eastAsia="zh-CN"/>
    </w:rPr>
  </w:style>
  <w:style w:type="character" w:customStyle="1" w:styleId="WW8Num3z0">
    <w:name w:val="WW8Num3z0"/>
    <w:rsid w:val="000250F6"/>
    <w:rPr>
      <w:rFonts w:cs="Times New Roman"/>
      <w:b/>
    </w:rPr>
  </w:style>
  <w:style w:type="character" w:customStyle="1" w:styleId="WW8Num3z1">
    <w:name w:val="WW8Num3z1"/>
    <w:rsid w:val="000250F6"/>
    <w:rPr>
      <w:rFonts w:cs="Times New Roman"/>
    </w:rPr>
  </w:style>
  <w:style w:type="character" w:customStyle="1" w:styleId="WW8Num4z0">
    <w:name w:val="WW8Num4z0"/>
    <w:rsid w:val="000250F6"/>
    <w:rPr>
      <w:rFonts w:cs="Times New Roman"/>
    </w:rPr>
  </w:style>
  <w:style w:type="character" w:customStyle="1" w:styleId="WW8Num5z0">
    <w:name w:val="WW8Num5z0"/>
    <w:rsid w:val="000250F6"/>
    <w:rPr>
      <w:rFonts w:cs="Times New Roman"/>
    </w:rPr>
  </w:style>
  <w:style w:type="character" w:customStyle="1" w:styleId="WW8Num6z0">
    <w:name w:val="WW8Num6z0"/>
    <w:rsid w:val="000250F6"/>
    <w:rPr>
      <w:rFonts w:hint="default"/>
      <w:b w:val="0"/>
    </w:rPr>
  </w:style>
  <w:style w:type="character" w:customStyle="1" w:styleId="WW8Num7z0">
    <w:name w:val="WW8Num7z0"/>
    <w:rsid w:val="000250F6"/>
    <w:rPr>
      <w:rFonts w:hint="default"/>
      <w:b/>
    </w:rPr>
  </w:style>
  <w:style w:type="character" w:customStyle="1" w:styleId="WW8Num7z1">
    <w:name w:val="WW8Num7z1"/>
    <w:rsid w:val="000250F6"/>
    <w:rPr>
      <w:rFonts w:ascii="Arial" w:hAnsi="Arial" w:cs="Arial" w:hint="default"/>
      <w:b w:val="0"/>
      <w:i w:val="0"/>
      <w:strike w:val="0"/>
      <w:dstrike w:val="0"/>
      <w:color w:val="000000"/>
      <w:sz w:val="20"/>
      <w:szCs w:val="20"/>
      <w:u w:val="none"/>
    </w:rPr>
  </w:style>
  <w:style w:type="character" w:customStyle="1" w:styleId="WW8Num7z2">
    <w:name w:val="WW8Num7z2"/>
    <w:rsid w:val="000250F6"/>
    <w:rPr>
      <w:rFonts w:ascii="Arial" w:hAnsi="Arial" w:cs="Arial" w:hint="default"/>
      <w:b w:val="0"/>
      <w:i w:val="0"/>
      <w:strike w:val="0"/>
      <w:dstrike w:val="0"/>
      <w:color w:val="000000"/>
      <w:sz w:val="20"/>
      <w:szCs w:val="20"/>
    </w:rPr>
  </w:style>
  <w:style w:type="character" w:customStyle="1" w:styleId="WW8Num7z3">
    <w:name w:val="WW8Num7z3"/>
    <w:rsid w:val="000250F6"/>
    <w:rPr>
      <w:rFonts w:hint="default"/>
    </w:rPr>
  </w:style>
  <w:style w:type="character" w:customStyle="1" w:styleId="WW8Num8z0">
    <w:name w:val="WW8Num8z0"/>
    <w:rsid w:val="000250F6"/>
    <w:rPr>
      <w:rFonts w:hint="default"/>
    </w:rPr>
  </w:style>
  <w:style w:type="character" w:customStyle="1" w:styleId="WW8Num9z0">
    <w:name w:val="WW8Num9z0"/>
    <w:rsid w:val="000250F6"/>
    <w:rPr>
      <w:rFonts w:hint="default"/>
    </w:rPr>
  </w:style>
  <w:style w:type="character" w:customStyle="1" w:styleId="WW8Num9z1">
    <w:name w:val="WW8Num9z1"/>
    <w:rsid w:val="000250F6"/>
    <w:rPr>
      <w:rFonts w:hint="default"/>
      <w:b/>
    </w:rPr>
  </w:style>
  <w:style w:type="character" w:customStyle="1" w:styleId="WW8Num10z0">
    <w:name w:val="WW8Num10z0"/>
    <w:rsid w:val="000250F6"/>
    <w:rPr>
      <w:rFonts w:hint="default"/>
    </w:rPr>
  </w:style>
  <w:style w:type="character" w:customStyle="1" w:styleId="WW8Num11z0">
    <w:name w:val="WW8Num11z0"/>
    <w:rsid w:val="000250F6"/>
    <w:rPr>
      <w:rFonts w:hint="default"/>
    </w:rPr>
  </w:style>
  <w:style w:type="character" w:customStyle="1" w:styleId="WW8Num11z1">
    <w:name w:val="WW8Num11z1"/>
    <w:rsid w:val="000250F6"/>
    <w:rPr>
      <w:rFonts w:hint="default"/>
      <w:b/>
    </w:rPr>
  </w:style>
  <w:style w:type="character" w:customStyle="1" w:styleId="WW8Num12z0">
    <w:name w:val="WW8Num12z0"/>
    <w:rsid w:val="000250F6"/>
    <w:rPr>
      <w:b/>
    </w:rPr>
  </w:style>
  <w:style w:type="character" w:customStyle="1" w:styleId="WW8Num13z1">
    <w:name w:val="WW8Num13z1"/>
    <w:rsid w:val="000250F6"/>
    <w:rPr>
      <w:rFonts w:hint="default"/>
    </w:rPr>
  </w:style>
  <w:style w:type="character" w:customStyle="1" w:styleId="WW8Num14z0">
    <w:name w:val="WW8Num14z0"/>
    <w:rsid w:val="000250F6"/>
    <w:rPr>
      <w:rFonts w:hint="default"/>
      <w:b/>
      <w:bCs/>
    </w:rPr>
  </w:style>
  <w:style w:type="character" w:customStyle="1" w:styleId="WW8Num15z0">
    <w:name w:val="WW8Num15z0"/>
    <w:rsid w:val="000250F6"/>
    <w:rPr>
      <w:rFonts w:hint="default"/>
    </w:rPr>
  </w:style>
  <w:style w:type="character" w:customStyle="1" w:styleId="WW8Num15z1">
    <w:name w:val="WW8Num15z1"/>
    <w:rsid w:val="000250F6"/>
    <w:rPr>
      <w:rFonts w:hint="default"/>
      <w:b/>
    </w:rPr>
  </w:style>
  <w:style w:type="character" w:customStyle="1" w:styleId="WW8Num16z0">
    <w:name w:val="WW8Num16z0"/>
    <w:rsid w:val="000250F6"/>
    <w:rPr>
      <w:rFonts w:hint="default"/>
      <w:b/>
    </w:rPr>
  </w:style>
  <w:style w:type="character" w:customStyle="1" w:styleId="Fontepargpadro9">
    <w:name w:val="Fonte parág. padrão9"/>
    <w:rsid w:val="000250F6"/>
  </w:style>
  <w:style w:type="character" w:customStyle="1" w:styleId="Fontepargpadro8">
    <w:name w:val="Fonte parág. padrão8"/>
    <w:rsid w:val="000250F6"/>
  </w:style>
  <w:style w:type="character" w:customStyle="1" w:styleId="WW8Num6z1">
    <w:name w:val="WW8Num6z1"/>
    <w:rsid w:val="000250F6"/>
    <w:rPr>
      <w:rFonts w:ascii="OpenSymbol" w:hAnsi="OpenSymbol" w:cs="OpenSymbol"/>
    </w:rPr>
  </w:style>
  <w:style w:type="character" w:customStyle="1" w:styleId="WW8Num13z0">
    <w:name w:val="WW8Num13z0"/>
    <w:rsid w:val="000250F6"/>
    <w:rPr>
      <w:rFonts w:ascii="Times New Roman" w:eastAsia="Arial" w:hAnsi="Times New Roman" w:cs="Times New Roman"/>
      <w:sz w:val="23"/>
    </w:rPr>
  </w:style>
  <w:style w:type="character" w:customStyle="1" w:styleId="WW8Num16z1">
    <w:name w:val="WW8Num16z1"/>
    <w:rsid w:val="000250F6"/>
    <w:rPr>
      <w:rFonts w:hint="default"/>
      <w:b w:val="0"/>
    </w:rPr>
  </w:style>
  <w:style w:type="character" w:customStyle="1" w:styleId="WW8Num17z0">
    <w:name w:val="WW8Num17z0"/>
    <w:rsid w:val="000250F6"/>
    <w:rPr>
      <w:rFonts w:hint="default"/>
      <w:b/>
    </w:rPr>
  </w:style>
  <w:style w:type="character" w:customStyle="1" w:styleId="WW8Num17z1">
    <w:name w:val="WW8Num17z1"/>
    <w:rsid w:val="000250F6"/>
    <w:rPr>
      <w:rFonts w:ascii="Arial" w:hAnsi="Arial" w:cs="Arial" w:hint="default"/>
      <w:b w:val="0"/>
      <w:i w:val="0"/>
      <w:strike w:val="0"/>
      <w:dstrike w:val="0"/>
      <w:color w:val="000000"/>
      <w:sz w:val="20"/>
      <w:szCs w:val="20"/>
      <w:u w:val="none"/>
    </w:rPr>
  </w:style>
  <w:style w:type="character" w:customStyle="1" w:styleId="WW8Num17z2">
    <w:name w:val="WW8Num17z2"/>
    <w:rsid w:val="000250F6"/>
    <w:rPr>
      <w:rFonts w:ascii="Arial" w:hAnsi="Arial" w:cs="Arial" w:hint="default"/>
      <w:b w:val="0"/>
      <w:i w:val="0"/>
      <w:strike w:val="0"/>
      <w:dstrike w:val="0"/>
      <w:color w:val="000000"/>
      <w:sz w:val="20"/>
      <w:szCs w:val="20"/>
    </w:rPr>
  </w:style>
  <w:style w:type="character" w:customStyle="1" w:styleId="WW8Num17z3">
    <w:name w:val="WW8Num17z3"/>
    <w:rsid w:val="000250F6"/>
    <w:rPr>
      <w:rFonts w:hint="default"/>
    </w:rPr>
  </w:style>
  <w:style w:type="character" w:customStyle="1" w:styleId="WW8Num19z0">
    <w:name w:val="WW8Num19z0"/>
    <w:rsid w:val="000250F6"/>
    <w:rPr>
      <w:rFonts w:hint="default"/>
    </w:rPr>
  </w:style>
  <w:style w:type="character" w:customStyle="1" w:styleId="WW8Num20z0">
    <w:name w:val="WW8Num20z0"/>
    <w:rsid w:val="000250F6"/>
    <w:rPr>
      <w:rFonts w:hint="default"/>
    </w:rPr>
  </w:style>
  <w:style w:type="character" w:customStyle="1" w:styleId="WW8Num21z0">
    <w:name w:val="WW8Num21z0"/>
    <w:rsid w:val="000250F6"/>
    <w:rPr>
      <w:rFonts w:hint="default"/>
    </w:rPr>
  </w:style>
  <w:style w:type="character" w:customStyle="1" w:styleId="WW8Num22z0">
    <w:name w:val="WW8Num22z0"/>
    <w:rsid w:val="000250F6"/>
    <w:rPr>
      <w:rFonts w:ascii="Times New Roman" w:eastAsia="Arial" w:hAnsi="Times New Roman" w:cs="Times New Roman"/>
      <w:sz w:val="23"/>
    </w:rPr>
  </w:style>
  <w:style w:type="character" w:customStyle="1" w:styleId="WW8Num22z1">
    <w:name w:val="WW8Num22z1"/>
    <w:rsid w:val="000250F6"/>
    <w:rPr>
      <w:rFonts w:ascii="0" w:hAnsi="0" w:cs="0"/>
    </w:rPr>
  </w:style>
  <w:style w:type="character" w:customStyle="1" w:styleId="WW8Num23z0">
    <w:name w:val="WW8Num23z0"/>
    <w:rsid w:val="000250F6"/>
    <w:rPr>
      <w:rFonts w:hint="default"/>
      <w:b/>
    </w:rPr>
  </w:style>
  <w:style w:type="character" w:customStyle="1" w:styleId="WW8Num23z1">
    <w:name w:val="WW8Num23z1"/>
    <w:rsid w:val="000250F6"/>
    <w:rPr>
      <w:rFonts w:hint="default"/>
      <w:b w:val="0"/>
      <w:i w:val="0"/>
    </w:rPr>
  </w:style>
  <w:style w:type="character" w:customStyle="1" w:styleId="WW8Num23z2">
    <w:name w:val="WW8Num23z2"/>
    <w:rsid w:val="000250F6"/>
    <w:rPr>
      <w:rFonts w:hint="default"/>
      <w:b w:val="0"/>
    </w:rPr>
  </w:style>
  <w:style w:type="character" w:customStyle="1" w:styleId="WW8Num24z0">
    <w:name w:val="WW8Num24z0"/>
    <w:rsid w:val="000250F6"/>
    <w:rPr>
      <w:rFonts w:hint="default"/>
    </w:rPr>
  </w:style>
  <w:style w:type="character" w:customStyle="1" w:styleId="WW8Num25z0">
    <w:name w:val="WW8Num25z0"/>
    <w:rsid w:val="000250F6"/>
    <w:rPr>
      <w:b/>
    </w:rPr>
  </w:style>
  <w:style w:type="character" w:customStyle="1" w:styleId="WW8Num26z0">
    <w:name w:val="WW8Num26z0"/>
    <w:rsid w:val="000250F6"/>
    <w:rPr>
      <w:rFonts w:ascii="Times New Roman" w:hAnsi="Times New Roman" w:cs="Symbol"/>
    </w:rPr>
  </w:style>
  <w:style w:type="character" w:customStyle="1" w:styleId="WW8Num27z0">
    <w:name w:val="WW8Num27z0"/>
    <w:rsid w:val="000250F6"/>
    <w:rPr>
      <w:rFonts w:eastAsia="Batang" w:hint="default"/>
      <w:b w:val="0"/>
      <w:color w:val="000000"/>
      <w:sz w:val="20"/>
    </w:rPr>
  </w:style>
  <w:style w:type="character" w:customStyle="1" w:styleId="WW8Num28z0">
    <w:name w:val="WW8Num28z0"/>
    <w:rsid w:val="000250F6"/>
    <w:rPr>
      <w:rFonts w:ascii="Verdana" w:eastAsia="Verdana" w:hAnsi="Verdana" w:cs="Verdana"/>
      <w:b/>
      <w:bCs/>
      <w:spacing w:val="-1"/>
      <w:w w:val="76"/>
      <w:sz w:val="20"/>
      <w:szCs w:val="20"/>
      <w:lang w:val="pt-PT" w:bidi="ar-SA"/>
    </w:rPr>
  </w:style>
  <w:style w:type="character" w:customStyle="1" w:styleId="WW8Num28z1">
    <w:name w:val="WW8Num28z1"/>
    <w:rsid w:val="000250F6"/>
    <w:rPr>
      <w:rFonts w:ascii="Symbol" w:hAnsi="Symbol" w:cs="Symbol" w:hint="default"/>
      <w:lang w:val="pt-PT" w:bidi="ar-SA"/>
    </w:rPr>
  </w:style>
  <w:style w:type="character" w:customStyle="1" w:styleId="WW8Num29z0">
    <w:name w:val="WW8Num29z0"/>
    <w:rsid w:val="000250F6"/>
    <w:rPr>
      <w:rFonts w:eastAsia="Calibri" w:hint="default"/>
      <w:b/>
    </w:rPr>
  </w:style>
  <w:style w:type="character" w:customStyle="1" w:styleId="WW8Num30z1">
    <w:name w:val="WW8Num30z1"/>
    <w:rsid w:val="000250F6"/>
    <w:rPr>
      <w:b/>
    </w:rPr>
  </w:style>
  <w:style w:type="character" w:customStyle="1" w:styleId="WW8Num31z0">
    <w:name w:val="WW8Num31z0"/>
    <w:rsid w:val="000250F6"/>
    <w:rPr>
      <w:rFonts w:hint="default"/>
      <w:b w:val="0"/>
    </w:rPr>
  </w:style>
  <w:style w:type="character" w:customStyle="1" w:styleId="WW8Num32z0">
    <w:name w:val="WW8Num32z0"/>
    <w:rsid w:val="000250F6"/>
    <w:rPr>
      <w:rFonts w:ascii="Times New Roman" w:hAnsi="Times New Roman" w:cs="Symbol"/>
    </w:rPr>
  </w:style>
  <w:style w:type="character" w:customStyle="1" w:styleId="WW8Num32z1">
    <w:name w:val="WW8Num32z1"/>
    <w:rsid w:val="000250F6"/>
    <w:rPr>
      <w:rFonts w:ascii="Times New Roman" w:hAnsi="Times New Roman" w:cs="OpenSymbol"/>
    </w:rPr>
  </w:style>
  <w:style w:type="character" w:customStyle="1" w:styleId="WW8Num33z0">
    <w:name w:val="WW8Num33z0"/>
    <w:rsid w:val="000250F6"/>
    <w:rPr>
      <w:rFonts w:hint="default"/>
    </w:rPr>
  </w:style>
  <w:style w:type="character" w:customStyle="1" w:styleId="WW8Num34z0">
    <w:name w:val="WW8Num34z0"/>
    <w:rsid w:val="000250F6"/>
    <w:rPr>
      <w:rFonts w:ascii="Symbol" w:hAnsi="Symbol" w:cs="OpenSymbol"/>
    </w:rPr>
  </w:style>
  <w:style w:type="character" w:customStyle="1" w:styleId="WW8Num34z1">
    <w:name w:val="WW8Num34z1"/>
    <w:rsid w:val="000250F6"/>
    <w:rPr>
      <w:rFonts w:ascii="OpenSymbol" w:hAnsi="OpenSymbol" w:cs="OpenSymbol"/>
    </w:rPr>
  </w:style>
  <w:style w:type="character" w:customStyle="1" w:styleId="WW8Num35z0">
    <w:name w:val="WW8Num35z0"/>
    <w:rsid w:val="000250F6"/>
    <w:rPr>
      <w:b w:val="0"/>
      <w:bCs w:val="0"/>
    </w:rPr>
  </w:style>
  <w:style w:type="character" w:customStyle="1" w:styleId="WW8Num35z1">
    <w:name w:val="WW8Num35z1"/>
    <w:rsid w:val="000250F6"/>
    <w:rPr>
      <w:rFonts w:ascii="Times New Roman" w:hAnsi="Times New Roman" w:cs="Courier New"/>
      <w:b/>
      <w:bCs/>
    </w:rPr>
  </w:style>
  <w:style w:type="character" w:customStyle="1" w:styleId="WW8Num35z2">
    <w:name w:val="WW8Num35z2"/>
    <w:rsid w:val="000250F6"/>
    <w:rPr>
      <w:rFonts w:ascii="Times New Roman" w:hAnsi="Times New Roman" w:cs="Wingdings"/>
      <w:b/>
      <w:bCs/>
    </w:rPr>
  </w:style>
  <w:style w:type="character" w:customStyle="1" w:styleId="WW8Num35z3">
    <w:name w:val="WW8Num35z3"/>
    <w:rsid w:val="000250F6"/>
    <w:rPr>
      <w:rFonts w:ascii="Times New Roman" w:hAnsi="Times New Roman" w:cs="Symbol"/>
      <w:b/>
      <w:bCs/>
    </w:rPr>
  </w:style>
  <w:style w:type="character" w:customStyle="1" w:styleId="WW8Num35z5">
    <w:name w:val="WW8Num35z5"/>
    <w:rsid w:val="000250F6"/>
    <w:rPr>
      <w:rFonts w:ascii="Times New Roman" w:hAnsi="Times New Roman" w:cs="Wingdings"/>
    </w:rPr>
  </w:style>
  <w:style w:type="character" w:customStyle="1" w:styleId="WW8Num35z6">
    <w:name w:val="WW8Num35z6"/>
    <w:rsid w:val="000250F6"/>
    <w:rPr>
      <w:rFonts w:ascii="Times New Roman" w:hAnsi="Times New Roman" w:cs="Symbol"/>
    </w:rPr>
  </w:style>
  <w:style w:type="character" w:customStyle="1" w:styleId="WW8Num35z7">
    <w:name w:val="WW8Num35z7"/>
    <w:rsid w:val="000250F6"/>
    <w:rPr>
      <w:rFonts w:ascii="Times New Roman" w:hAnsi="Times New Roman" w:cs="Courier New"/>
    </w:rPr>
  </w:style>
  <w:style w:type="character" w:customStyle="1" w:styleId="WW8Num36z1">
    <w:name w:val="WW8Num36z1"/>
    <w:rsid w:val="000250F6"/>
    <w:rPr>
      <w:rFonts w:eastAsia="Arial"/>
      <w:b/>
      <w:sz w:val="23"/>
      <w:szCs w:val="23"/>
    </w:rPr>
  </w:style>
  <w:style w:type="character" w:customStyle="1" w:styleId="WW8Num37z0">
    <w:name w:val="WW8Num37z0"/>
    <w:rsid w:val="000250F6"/>
    <w:rPr>
      <w:rFonts w:hint="default"/>
      <w:lang w:val="pt-PT" w:bidi="pt-PT"/>
    </w:rPr>
  </w:style>
  <w:style w:type="character" w:customStyle="1" w:styleId="WW8Num37z3">
    <w:name w:val="WW8Num37z3"/>
    <w:rsid w:val="000250F6"/>
    <w:rPr>
      <w:rFonts w:ascii="Times New Roman" w:eastAsia="Arial" w:hAnsi="Times New Roman" w:cs="Times New Roman" w:hint="default"/>
      <w:b/>
      <w:spacing w:val="-1"/>
      <w:w w:val="100"/>
      <w:sz w:val="22"/>
      <w:szCs w:val="22"/>
      <w:lang w:val="pt-PT" w:bidi="pt-PT"/>
    </w:rPr>
  </w:style>
  <w:style w:type="character" w:customStyle="1" w:styleId="WW8Num38z0">
    <w:name w:val="WW8Num38z0"/>
    <w:rsid w:val="000250F6"/>
    <w:rPr>
      <w:rFonts w:ascii="Times New Roman" w:eastAsia="Arial" w:hAnsi="Times New Roman" w:cs="Times New Roman"/>
      <w:b/>
      <w:sz w:val="23"/>
    </w:rPr>
  </w:style>
  <w:style w:type="character" w:customStyle="1" w:styleId="WW8Num38z1">
    <w:name w:val="WW8Num38z1"/>
    <w:rsid w:val="000250F6"/>
    <w:rPr>
      <w:rFonts w:ascii="0" w:hAnsi="0" w:cs="0"/>
    </w:rPr>
  </w:style>
  <w:style w:type="character" w:customStyle="1" w:styleId="WW8Num39z0">
    <w:name w:val="WW8Num39z0"/>
    <w:rsid w:val="000250F6"/>
    <w:rPr>
      <w:rFonts w:hint="default"/>
      <w:b/>
      <w:u w:val="none"/>
    </w:rPr>
  </w:style>
  <w:style w:type="character" w:customStyle="1" w:styleId="WW8Num40z0">
    <w:name w:val="WW8Num40z0"/>
    <w:rsid w:val="000250F6"/>
    <w:rPr>
      <w:rFonts w:hint="default"/>
      <w:w w:val="90"/>
    </w:rPr>
  </w:style>
  <w:style w:type="character" w:customStyle="1" w:styleId="WW8Num41z0">
    <w:name w:val="WW8Num41z0"/>
    <w:rsid w:val="000250F6"/>
    <w:rPr>
      <w:rFonts w:ascii="Times New Roman" w:hAnsi="Times New Roman" w:cs="Symbol"/>
    </w:rPr>
  </w:style>
  <w:style w:type="character" w:customStyle="1" w:styleId="WW8Num41z1">
    <w:name w:val="WW8Num41z1"/>
    <w:rsid w:val="000250F6"/>
    <w:rPr>
      <w:rFonts w:ascii="Times New Roman" w:hAnsi="Times New Roman" w:cs="OpenSymbol"/>
    </w:rPr>
  </w:style>
  <w:style w:type="character" w:customStyle="1" w:styleId="WW8Num43z0">
    <w:name w:val="WW8Num43z0"/>
    <w:rsid w:val="000250F6"/>
    <w:rPr>
      <w:rFonts w:ascii="Times New Roman" w:hAnsi="Times New Roman" w:cs="Symbol"/>
    </w:rPr>
  </w:style>
  <w:style w:type="character" w:customStyle="1" w:styleId="WW8Num43z1">
    <w:name w:val="WW8Num43z1"/>
    <w:rsid w:val="000250F6"/>
    <w:rPr>
      <w:rFonts w:ascii="Times New Roman" w:hAnsi="Times New Roman" w:cs="OpenSymbol"/>
    </w:rPr>
  </w:style>
  <w:style w:type="character" w:customStyle="1" w:styleId="WW8Num44z0">
    <w:name w:val="WW8Num44z0"/>
    <w:rsid w:val="000250F6"/>
    <w:rPr>
      <w:rFonts w:eastAsia="Batang" w:hint="default"/>
      <w:b w:val="0"/>
      <w:color w:val="000000"/>
    </w:rPr>
  </w:style>
  <w:style w:type="character" w:customStyle="1" w:styleId="WW8Num45z0">
    <w:name w:val="WW8Num45z0"/>
    <w:rsid w:val="000250F6"/>
    <w:rPr>
      <w:rFonts w:hint="default"/>
    </w:rPr>
  </w:style>
  <w:style w:type="character" w:customStyle="1" w:styleId="Fontepargpadro7">
    <w:name w:val="Fonte parág. padrão7"/>
    <w:rsid w:val="000250F6"/>
  </w:style>
  <w:style w:type="character" w:customStyle="1" w:styleId="Fontepargpadro5">
    <w:name w:val="Fonte parág. padrão5"/>
    <w:rsid w:val="000250F6"/>
  </w:style>
  <w:style w:type="character" w:customStyle="1" w:styleId="Fontepargpadro4">
    <w:name w:val="Fonte parág. padrão4"/>
    <w:rsid w:val="000250F6"/>
  </w:style>
  <w:style w:type="character" w:customStyle="1" w:styleId="WW8Num2z0">
    <w:name w:val="WW8Num2z0"/>
    <w:rsid w:val="000250F6"/>
    <w:rPr>
      <w:rFonts w:ascii="Times New Roman" w:hAnsi="Times New Roman" w:cs="Times New Roman"/>
      <w:b/>
      <w:bCs/>
      <w:sz w:val="24"/>
      <w:szCs w:val="24"/>
    </w:rPr>
  </w:style>
  <w:style w:type="character" w:customStyle="1" w:styleId="WW8Num4z2">
    <w:name w:val="WW8Num4z2"/>
    <w:rsid w:val="000250F6"/>
    <w:rPr>
      <w:rFonts w:ascii="Arial" w:eastAsia="Arial" w:hAnsi="Arial" w:cs="Arial" w:hint="default"/>
      <w:b w:val="0"/>
      <w:bCs w:val="0"/>
      <w:i w:val="0"/>
      <w:iCs w:val="0"/>
      <w:w w:val="100"/>
      <w:sz w:val="22"/>
      <w:szCs w:val="22"/>
      <w:lang w:val="pt-PT" w:bidi="ar-SA"/>
    </w:rPr>
  </w:style>
  <w:style w:type="character" w:customStyle="1" w:styleId="WW8Num4z3">
    <w:name w:val="WW8Num4z3"/>
    <w:rsid w:val="000250F6"/>
    <w:rPr>
      <w:rFonts w:hint="default"/>
      <w:lang w:val="pt-PT" w:bidi="ar-SA"/>
    </w:rPr>
  </w:style>
  <w:style w:type="character" w:customStyle="1" w:styleId="WW8Num9z2">
    <w:name w:val="WW8Num9z2"/>
    <w:rsid w:val="000250F6"/>
    <w:rPr>
      <w:rFonts w:ascii="Wingdings" w:hAnsi="Wingdings" w:cs="Wingdings" w:hint="default"/>
    </w:rPr>
  </w:style>
  <w:style w:type="character" w:customStyle="1" w:styleId="WW8Num10z1">
    <w:name w:val="WW8Num10z1"/>
    <w:rsid w:val="000250F6"/>
    <w:rPr>
      <w:rFonts w:ascii="Courier New" w:hAnsi="Courier New" w:cs="Courier New" w:hint="default"/>
    </w:rPr>
  </w:style>
  <w:style w:type="character" w:customStyle="1" w:styleId="WW8Num10z2">
    <w:name w:val="WW8Num10z2"/>
    <w:rsid w:val="000250F6"/>
    <w:rPr>
      <w:rFonts w:ascii="Wingdings" w:hAnsi="Wingdings" w:cs="Wingdings" w:hint="default"/>
    </w:rPr>
  </w:style>
  <w:style w:type="character" w:customStyle="1" w:styleId="WW8Num16z3">
    <w:name w:val="WW8Num16z3"/>
    <w:rsid w:val="000250F6"/>
    <w:rPr>
      <w:rFonts w:ascii="Symbol" w:hAnsi="Symbol" w:cs="Symbol" w:hint="default"/>
    </w:rPr>
  </w:style>
  <w:style w:type="character" w:customStyle="1" w:styleId="Fontepargpadro3">
    <w:name w:val="Fonte parág. padrão3"/>
    <w:rsid w:val="000250F6"/>
  </w:style>
  <w:style w:type="character" w:customStyle="1" w:styleId="CorpodetextoChar">
    <w:name w:val="Corpo de texto Char"/>
    <w:qFormat/>
    <w:rsid w:val="000250F6"/>
    <w:rPr>
      <w:rFonts w:ascii="Times New Roman" w:eastAsia="Times New Roman" w:hAnsi="Times New Roman" w:cs="Times New Roman"/>
      <w:sz w:val="22"/>
    </w:rPr>
  </w:style>
  <w:style w:type="character" w:customStyle="1" w:styleId="CabealhoChar">
    <w:name w:val="Cabeçalho Char"/>
    <w:uiPriority w:val="99"/>
    <w:rsid w:val="000250F6"/>
    <w:rPr>
      <w:sz w:val="22"/>
      <w:szCs w:val="22"/>
    </w:rPr>
  </w:style>
  <w:style w:type="character" w:customStyle="1" w:styleId="RodapChar">
    <w:name w:val="Rodapé Char"/>
    <w:uiPriority w:val="99"/>
    <w:rsid w:val="000250F6"/>
    <w:rPr>
      <w:sz w:val="22"/>
      <w:szCs w:val="22"/>
    </w:rPr>
  </w:style>
  <w:style w:type="character" w:customStyle="1" w:styleId="TextodebaloChar">
    <w:name w:val="Texto de balão Char"/>
    <w:uiPriority w:val="99"/>
    <w:rsid w:val="000250F6"/>
    <w:rPr>
      <w:rFonts w:ascii="Tahoma" w:hAnsi="Tahoma" w:cs="Tahoma"/>
      <w:sz w:val="16"/>
      <w:szCs w:val="16"/>
    </w:rPr>
  </w:style>
  <w:style w:type="character" w:styleId="Hyperlink">
    <w:name w:val="Hyperlink"/>
    <w:uiPriority w:val="99"/>
    <w:rsid w:val="000250F6"/>
    <w:rPr>
      <w:color w:val="0000FF"/>
      <w:u w:val="single"/>
    </w:rPr>
  </w:style>
  <w:style w:type="character" w:styleId="Forte">
    <w:name w:val="Strong"/>
    <w:uiPriority w:val="22"/>
    <w:qFormat/>
    <w:rsid w:val="000250F6"/>
    <w:rPr>
      <w:b/>
      <w:bCs/>
    </w:rPr>
  </w:style>
  <w:style w:type="character" w:customStyle="1" w:styleId="Absatz-Standardschriftart">
    <w:name w:val="Absatz-Standardschriftart"/>
    <w:rsid w:val="000250F6"/>
  </w:style>
  <w:style w:type="character" w:customStyle="1" w:styleId="WW-Absatz-Standardschriftart">
    <w:name w:val="WW-Absatz-Standardschriftart"/>
    <w:rsid w:val="000250F6"/>
  </w:style>
  <w:style w:type="character" w:customStyle="1" w:styleId="WW-Absatz-Standardschriftart1">
    <w:name w:val="WW-Absatz-Standardschriftart1"/>
    <w:rsid w:val="000250F6"/>
  </w:style>
  <w:style w:type="character" w:customStyle="1" w:styleId="WW-Absatz-Standardschriftart11">
    <w:name w:val="WW-Absatz-Standardschriftart11"/>
    <w:rsid w:val="000250F6"/>
  </w:style>
  <w:style w:type="character" w:customStyle="1" w:styleId="WW-Absatz-Standardschriftart111">
    <w:name w:val="WW-Absatz-Standardschriftart111"/>
    <w:rsid w:val="000250F6"/>
  </w:style>
  <w:style w:type="character" w:customStyle="1" w:styleId="WW-Absatz-Standardschriftart1111">
    <w:name w:val="WW-Absatz-Standardschriftart1111"/>
    <w:rsid w:val="000250F6"/>
  </w:style>
  <w:style w:type="character" w:customStyle="1" w:styleId="WW-Absatz-Standardschriftart11111">
    <w:name w:val="WW-Absatz-Standardschriftart11111"/>
    <w:rsid w:val="000250F6"/>
  </w:style>
  <w:style w:type="character" w:customStyle="1" w:styleId="WW-Absatz-Standardschriftart111111">
    <w:name w:val="WW-Absatz-Standardschriftart111111"/>
    <w:rsid w:val="000250F6"/>
  </w:style>
  <w:style w:type="character" w:customStyle="1" w:styleId="Fontepargpadro2">
    <w:name w:val="Fonte parág. padrão2"/>
    <w:rsid w:val="000250F6"/>
  </w:style>
  <w:style w:type="character" w:customStyle="1" w:styleId="WW-Absatz-Standardschriftart1111111">
    <w:name w:val="WW-Absatz-Standardschriftart1111111"/>
    <w:rsid w:val="000250F6"/>
  </w:style>
  <w:style w:type="character" w:customStyle="1" w:styleId="WW-Absatz-Standardschriftart11111111">
    <w:name w:val="WW-Absatz-Standardschriftart11111111"/>
    <w:rsid w:val="000250F6"/>
  </w:style>
  <w:style w:type="character" w:customStyle="1" w:styleId="WW-Absatz-Standardschriftart111111111">
    <w:name w:val="WW-Absatz-Standardschriftart111111111"/>
    <w:rsid w:val="000250F6"/>
  </w:style>
  <w:style w:type="character" w:customStyle="1" w:styleId="WW-Absatz-Standardschriftart1111111111">
    <w:name w:val="WW-Absatz-Standardschriftart1111111111"/>
    <w:rsid w:val="000250F6"/>
  </w:style>
  <w:style w:type="character" w:customStyle="1" w:styleId="WW-Absatz-Standardschriftart11111111111">
    <w:name w:val="WW-Absatz-Standardschriftart11111111111"/>
    <w:rsid w:val="000250F6"/>
  </w:style>
  <w:style w:type="character" w:customStyle="1" w:styleId="WW-Absatz-Standardschriftart111111111111">
    <w:name w:val="WW-Absatz-Standardschriftart111111111111"/>
    <w:rsid w:val="000250F6"/>
  </w:style>
  <w:style w:type="character" w:customStyle="1" w:styleId="WW-Absatz-Standardschriftart1111111111111">
    <w:name w:val="WW-Absatz-Standardschriftart1111111111111"/>
    <w:rsid w:val="000250F6"/>
  </w:style>
  <w:style w:type="character" w:customStyle="1" w:styleId="WW-Absatz-Standardschriftart11111111111111">
    <w:name w:val="WW-Absatz-Standardschriftart11111111111111"/>
    <w:rsid w:val="000250F6"/>
  </w:style>
  <w:style w:type="character" w:customStyle="1" w:styleId="WW-Absatz-Standardschriftart111111111111111">
    <w:name w:val="WW-Absatz-Standardschriftart111111111111111"/>
    <w:rsid w:val="000250F6"/>
  </w:style>
  <w:style w:type="character" w:customStyle="1" w:styleId="WW-Absatz-Standardschriftart1111111111111111">
    <w:name w:val="WW-Absatz-Standardschriftart1111111111111111"/>
    <w:rsid w:val="000250F6"/>
  </w:style>
  <w:style w:type="character" w:customStyle="1" w:styleId="WW-Absatz-Standardschriftart11111111111111111">
    <w:name w:val="WW-Absatz-Standardschriftart11111111111111111"/>
    <w:rsid w:val="000250F6"/>
  </w:style>
  <w:style w:type="character" w:customStyle="1" w:styleId="WW-Absatz-Standardschriftart111111111111111111">
    <w:name w:val="WW-Absatz-Standardschriftart111111111111111111"/>
    <w:rsid w:val="000250F6"/>
  </w:style>
  <w:style w:type="character" w:customStyle="1" w:styleId="WW-Absatz-Standardschriftart1111111111111111111">
    <w:name w:val="WW-Absatz-Standardschriftart1111111111111111111"/>
    <w:rsid w:val="000250F6"/>
  </w:style>
  <w:style w:type="character" w:customStyle="1" w:styleId="WW-Absatz-Standardschriftart11111111111111111111">
    <w:name w:val="WW-Absatz-Standardschriftart11111111111111111111"/>
    <w:rsid w:val="000250F6"/>
  </w:style>
  <w:style w:type="character" w:customStyle="1" w:styleId="WW-Absatz-Standardschriftart111111111111111111111">
    <w:name w:val="WW-Absatz-Standardschriftart111111111111111111111"/>
    <w:rsid w:val="000250F6"/>
  </w:style>
  <w:style w:type="character" w:customStyle="1" w:styleId="WW-Absatz-Standardschriftart1111111111111111111111">
    <w:name w:val="WW-Absatz-Standardschriftart1111111111111111111111"/>
    <w:rsid w:val="000250F6"/>
  </w:style>
  <w:style w:type="character" w:customStyle="1" w:styleId="WW-Absatz-Standardschriftart11111111111111111111111">
    <w:name w:val="WW-Absatz-Standardschriftart11111111111111111111111"/>
    <w:rsid w:val="000250F6"/>
  </w:style>
  <w:style w:type="character" w:customStyle="1" w:styleId="WW-Absatz-Standardschriftart111111111111111111111111">
    <w:name w:val="WW-Absatz-Standardschriftart111111111111111111111111"/>
    <w:rsid w:val="000250F6"/>
  </w:style>
  <w:style w:type="character" w:customStyle="1" w:styleId="WW-Absatz-Standardschriftart1111111111111111111111111">
    <w:name w:val="WW-Absatz-Standardschriftart1111111111111111111111111"/>
    <w:rsid w:val="000250F6"/>
  </w:style>
  <w:style w:type="character" w:customStyle="1" w:styleId="WW-Absatz-Standardschriftart11111111111111111111111111">
    <w:name w:val="WW-Absatz-Standardschriftart11111111111111111111111111"/>
    <w:rsid w:val="000250F6"/>
  </w:style>
  <w:style w:type="character" w:customStyle="1" w:styleId="WW-Absatz-Standardschriftart111111111111111111111111111">
    <w:name w:val="WW-Absatz-Standardschriftart111111111111111111111111111"/>
    <w:rsid w:val="000250F6"/>
  </w:style>
  <w:style w:type="character" w:customStyle="1" w:styleId="WW-Absatz-Standardschriftart1111111111111111111111111111">
    <w:name w:val="WW-Absatz-Standardschriftart1111111111111111111111111111"/>
    <w:rsid w:val="000250F6"/>
  </w:style>
  <w:style w:type="character" w:customStyle="1" w:styleId="WW-Absatz-Standardschriftart11111111111111111111111111111">
    <w:name w:val="WW-Absatz-Standardschriftart11111111111111111111111111111"/>
    <w:rsid w:val="000250F6"/>
  </w:style>
  <w:style w:type="character" w:customStyle="1" w:styleId="WW-Absatz-Standardschriftart111111111111111111111111111111">
    <w:name w:val="WW-Absatz-Standardschriftart111111111111111111111111111111"/>
    <w:rsid w:val="000250F6"/>
  </w:style>
  <w:style w:type="character" w:customStyle="1" w:styleId="WW-Absatz-Standardschriftart1111111111111111111111111111111">
    <w:name w:val="WW-Absatz-Standardschriftart1111111111111111111111111111111"/>
    <w:rsid w:val="000250F6"/>
  </w:style>
  <w:style w:type="character" w:customStyle="1" w:styleId="WW-Absatz-Standardschriftart11111111111111111111111111111111">
    <w:name w:val="WW-Absatz-Standardschriftart11111111111111111111111111111111"/>
    <w:rsid w:val="000250F6"/>
  </w:style>
  <w:style w:type="character" w:customStyle="1" w:styleId="WW-Absatz-Standardschriftart111111111111111111111111111111111">
    <w:name w:val="WW-Absatz-Standardschriftart111111111111111111111111111111111"/>
    <w:rsid w:val="000250F6"/>
  </w:style>
  <w:style w:type="character" w:customStyle="1" w:styleId="WW-Absatz-Standardschriftart1111111111111111111111111111111111">
    <w:name w:val="WW-Absatz-Standardschriftart1111111111111111111111111111111111"/>
    <w:rsid w:val="000250F6"/>
  </w:style>
  <w:style w:type="character" w:customStyle="1" w:styleId="WW-Absatz-Standardschriftart11111111111111111111111111111111111">
    <w:name w:val="WW-Absatz-Standardschriftart11111111111111111111111111111111111"/>
    <w:rsid w:val="000250F6"/>
  </w:style>
  <w:style w:type="character" w:customStyle="1" w:styleId="WW-Absatz-Standardschriftart111111111111111111111111111111111111">
    <w:name w:val="WW-Absatz-Standardschriftart111111111111111111111111111111111111"/>
    <w:rsid w:val="000250F6"/>
  </w:style>
  <w:style w:type="character" w:customStyle="1" w:styleId="WW-Absatz-Standardschriftart1111111111111111111111111111111111111">
    <w:name w:val="WW-Absatz-Standardschriftart1111111111111111111111111111111111111"/>
    <w:rsid w:val="000250F6"/>
  </w:style>
  <w:style w:type="character" w:customStyle="1" w:styleId="WW8Num3z2">
    <w:name w:val="WW8Num3z2"/>
    <w:rsid w:val="000250F6"/>
    <w:rPr>
      <w:color w:val="000000"/>
    </w:rPr>
  </w:style>
  <w:style w:type="character" w:customStyle="1" w:styleId="WW-Absatz-Standardschriftart11111111111111111111111111111111111111">
    <w:name w:val="WW-Absatz-Standardschriftart11111111111111111111111111111111111111"/>
    <w:rsid w:val="000250F6"/>
  </w:style>
  <w:style w:type="character" w:customStyle="1" w:styleId="WW-Absatz-Standardschriftart111111111111111111111111111111111111111">
    <w:name w:val="WW-Absatz-Standardschriftart111111111111111111111111111111111111111"/>
    <w:rsid w:val="000250F6"/>
  </w:style>
  <w:style w:type="character" w:customStyle="1" w:styleId="WW-Absatz-Standardschriftart1111111111111111111111111111111111111111">
    <w:name w:val="WW-Absatz-Standardschriftart1111111111111111111111111111111111111111"/>
    <w:rsid w:val="000250F6"/>
  </w:style>
  <w:style w:type="character" w:customStyle="1" w:styleId="WW-Absatz-Standardschriftart11111111111111111111111111111111111111111">
    <w:name w:val="WW-Absatz-Standardschriftart11111111111111111111111111111111111111111"/>
    <w:rsid w:val="000250F6"/>
  </w:style>
  <w:style w:type="character" w:customStyle="1" w:styleId="WW-Absatz-Standardschriftart111111111111111111111111111111111111111111">
    <w:name w:val="WW-Absatz-Standardschriftart111111111111111111111111111111111111111111"/>
    <w:rsid w:val="000250F6"/>
  </w:style>
  <w:style w:type="character" w:customStyle="1" w:styleId="WW-Absatz-Standardschriftart1111111111111111111111111111111111111111111">
    <w:name w:val="WW-Absatz-Standardschriftart1111111111111111111111111111111111111111111"/>
    <w:rsid w:val="000250F6"/>
  </w:style>
  <w:style w:type="character" w:customStyle="1" w:styleId="WW-Absatz-Standardschriftart11111111111111111111111111111111111111111111">
    <w:name w:val="WW-Absatz-Standardschriftart11111111111111111111111111111111111111111111"/>
    <w:rsid w:val="000250F6"/>
  </w:style>
  <w:style w:type="character" w:customStyle="1" w:styleId="WW-Absatz-Standardschriftart111111111111111111111111111111111111111111111">
    <w:name w:val="WW-Absatz-Standardschriftart111111111111111111111111111111111111111111111"/>
    <w:rsid w:val="000250F6"/>
  </w:style>
  <w:style w:type="character" w:customStyle="1" w:styleId="WW-Absatz-Standardschriftart1111111111111111111111111111111111111111111111">
    <w:name w:val="WW-Absatz-Standardschriftart1111111111111111111111111111111111111111111111"/>
    <w:rsid w:val="000250F6"/>
  </w:style>
  <w:style w:type="character" w:customStyle="1" w:styleId="WW-Absatz-Standardschriftart11111111111111111111111111111111111111111111111">
    <w:name w:val="WW-Absatz-Standardschriftart11111111111111111111111111111111111111111111111"/>
    <w:rsid w:val="000250F6"/>
  </w:style>
  <w:style w:type="character" w:customStyle="1" w:styleId="WW-Absatz-Standardschriftart111111111111111111111111111111111111111111111111">
    <w:name w:val="WW-Absatz-Standardschriftart111111111111111111111111111111111111111111111111"/>
    <w:rsid w:val="000250F6"/>
  </w:style>
  <w:style w:type="character" w:customStyle="1" w:styleId="WW-Absatz-Standardschriftart1111111111111111111111111111111111111111111111111">
    <w:name w:val="WW-Absatz-Standardschriftart1111111111111111111111111111111111111111111111111"/>
    <w:rsid w:val="000250F6"/>
  </w:style>
  <w:style w:type="character" w:customStyle="1" w:styleId="WW-Absatz-Standardschriftart11111111111111111111111111111111111111111111111111">
    <w:name w:val="WW-Absatz-Standardschriftart11111111111111111111111111111111111111111111111111"/>
    <w:rsid w:val="000250F6"/>
  </w:style>
  <w:style w:type="character" w:customStyle="1" w:styleId="WW-Absatz-Standardschriftart111111111111111111111111111111111111111111111111111">
    <w:name w:val="WW-Absatz-Standardschriftart111111111111111111111111111111111111111111111111111"/>
    <w:rsid w:val="000250F6"/>
  </w:style>
  <w:style w:type="character" w:customStyle="1" w:styleId="WW-Absatz-Standardschriftart1111111111111111111111111111111111111111111111111111">
    <w:name w:val="WW-Absatz-Standardschriftart1111111111111111111111111111111111111111111111111111"/>
    <w:rsid w:val="000250F6"/>
  </w:style>
  <w:style w:type="character" w:customStyle="1" w:styleId="WW-Absatz-Standardschriftart11111111111111111111111111111111111111111111111111111">
    <w:name w:val="WW-Absatz-Standardschriftart11111111111111111111111111111111111111111111111111111"/>
    <w:rsid w:val="000250F6"/>
  </w:style>
  <w:style w:type="character" w:customStyle="1" w:styleId="WW-Absatz-Standardschriftart111111111111111111111111111111111111111111111111111111">
    <w:name w:val="WW-Absatz-Standardschriftart111111111111111111111111111111111111111111111111111111"/>
    <w:rsid w:val="000250F6"/>
  </w:style>
  <w:style w:type="character" w:customStyle="1" w:styleId="WW-Absatz-Standardschriftart1111111111111111111111111111111111111111111111111111111">
    <w:name w:val="WW-Absatz-Standardschriftart1111111111111111111111111111111111111111111111111111111"/>
    <w:rsid w:val="000250F6"/>
  </w:style>
  <w:style w:type="character" w:customStyle="1" w:styleId="WW-Absatz-Standardschriftart11111111111111111111111111111111111111111111111111111111">
    <w:name w:val="WW-Absatz-Standardschriftart11111111111111111111111111111111111111111111111111111111"/>
    <w:rsid w:val="000250F6"/>
  </w:style>
  <w:style w:type="character" w:customStyle="1" w:styleId="WW-Absatz-Standardschriftart111111111111111111111111111111111111111111111111111111111">
    <w:name w:val="WW-Absatz-Standardschriftart111111111111111111111111111111111111111111111111111111111"/>
    <w:rsid w:val="000250F6"/>
  </w:style>
  <w:style w:type="character" w:customStyle="1" w:styleId="WW-Absatz-Standardschriftart1111111111111111111111111111111111111111111111111111111111">
    <w:name w:val="WW-Absatz-Standardschriftart1111111111111111111111111111111111111111111111111111111111"/>
    <w:rsid w:val="000250F6"/>
  </w:style>
  <w:style w:type="character" w:customStyle="1" w:styleId="WW-Absatz-Standardschriftart11111111111111111111111111111111111111111111111111111111111">
    <w:name w:val="WW-Absatz-Standardschriftart11111111111111111111111111111111111111111111111111111111111"/>
    <w:rsid w:val="000250F6"/>
  </w:style>
  <w:style w:type="character" w:customStyle="1" w:styleId="WW-Absatz-Standardschriftart111111111111111111111111111111111111111111111111111111111111">
    <w:name w:val="WW-Absatz-Standardschriftart111111111111111111111111111111111111111111111111111111111111"/>
    <w:rsid w:val="000250F6"/>
  </w:style>
  <w:style w:type="character" w:customStyle="1" w:styleId="WW-Absatz-Standardschriftart1111111111111111111111111111111111111111111111111111111111111">
    <w:name w:val="WW-Absatz-Standardschriftart1111111111111111111111111111111111111111111111111111111111111"/>
    <w:rsid w:val="000250F6"/>
  </w:style>
  <w:style w:type="character" w:customStyle="1" w:styleId="WW-Absatz-Standardschriftart11111111111111111111111111111111111111111111111111111111111111">
    <w:name w:val="WW-Absatz-Standardschriftart11111111111111111111111111111111111111111111111111111111111111"/>
    <w:rsid w:val="000250F6"/>
  </w:style>
  <w:style w:type="character" w:customStyle="1" w:styleId="WW-Absatz-Standardschriftart111111111111111111111111111111111111111111111111111111111111111">
    <w:name w:val="WW-Absatz-Standardschriftart111111111111111111111111111111111111111111111111111111111111111"/>
    <w:rsid w:val="000250F6"/>
  </w:style>
  <w:style w:type="character" w:customStyle="1" w:styleId="WW-Absatz-Standardschriftart1111111111111111111111111111111111111111111111111111111111111111">
    <w:name w:val="WW-Absatz-Standardschriftart1111111111111111111111111111111111111111111111111111111111111111"/>
    <w:rsid w:val="000250F6"/>
  </w:style>
  <w:style w:type="character" w:customStyle="1" w:styleId="WW-Absatz-Standardschriftart11111111111111111111111111111111111111111111111111111111111111111">
    <w:name w:val="WW-Absatz-Standardschriftart11111111111111111111111111111111111111111111111111111111111111111"/>
    <w:rsid w:val="000250F6"/>
  </w:style>
  <w:style w:type="character" w:customStyle="1" w:styleId="WW-Absatz-Standardschriftart111111111111111111111111111111111111111111111111111111111111111111">
    <w:name w:val="WW-Absatz-Standardschriftart111111111111111111111111111111111111111111111111111111111111111111"/>
    <w:rsid w:val="000250F6"/>
  </w:style>
  <w:style w:type="character" w:customStyle="1" w:styleId="WW-Absatz-Standardschriftart1111111111111111111111111111111111111111111111111111111111111111111">
    <w:name w:val="WW-Absatz-Standardschriftart1111111111111111111111111111111111111111111111111111111111111111111"/>
    <w:rsid w:val="000250F6"/>
  </w:style>
  <w:style w:type="character" w:customStyle="1" w:styleId="WW-Absatz-Standardschriftart11111111111111111111111111111111111111111111111111111111111111111111">
    <w:name w:val="WW-Absatz-Standardschriftart11111111111111111111111111111111111111111111111111111111111111111111"/>
    <w:rsid w:val="000250F6"/>
  </w:style>
  <w:style w:type="character" w:customStyle="1" w:styleId="WW-Absatz-Standardschriftart111111111111111111111111111111111111111111111111111111111111111111111">
    <w:name w:val="WW-Absatz-Standardschriftart111111111111111111111111111111111111111111111111111111111111111111111"/>
    <w:rsid w:val="000250F6"/>
  </w:style>
  <w:style w:type="character" w:customStyle="1" w:styleId="WW-Absatz-Standardschriftart1111111111111111111111111111111111111111111111111111111111111111111111">
    <w:name w:val="WW-Absatz-Standardschriftart1111111111111111111111111111111111111111111111111111111111111111111111"/>
    <w:rsid w:val="000250F6"/>
  </w:style>
  <w:style w:type="character" w:customStyle="1" w:styleId="WW-Absatz-Standardschriftart11111111111111111111111111111111111111111111111111111111111111111111111">
    <w:name w:val="WW-Absatz-Standardschriftart11111111111111111111111111111111111111111111111111111111111111111111111"/>
    <w:rsid w:val="000250F6"/>
  </w:style>
  <w:style w:type="character" w:customStyle="1" w:styleId="WW-Absatz-Standardschriftart111111111111111111111111111111111111111111111111111111111111111111111111">
    <w:name w:val="WW-Absatz-Standardschriftart111111111111111111111111111111111111111111111111111111111111111111111111"/>
    <w:rsid w:val="000250F6"/>
  </w:style>
  <w:style w:type="character" w:customStyle="1" w:styleId="WW-Absatz-Standardschriftart1111111111111111111111111111111111111111111111111111111111111111111111111">
    <w:name w:val="WW-Absatz-Standardschriftart1111111111111111111111111111111111111111111111111111111111111111111111111"/>
    <w:rsid w:val="000250F6"/>
  </w:style>
  <w:style w:type="character" w:customStyle="1" w:styleId="WW-Absatz-Standardschriftart11111111111111111111111111111111111111111111111111111111111111111111111111">
    <w:name w:val="WW-Absatz-Standardschriftart11111111111111111111111111111111111111111111111111111111111111111111111111"/>
    <w:rsid w:val="000250F6"/>
  </w:style>
  <w:style w:type="character" w:customStyle="1" w:styleId="WW-Absatz-Standardschriftart111111111111111111111111111111111111111111111111111111111111111111111111111">
    <w:name w:val="WW-Absatz-Standardschriftart111111111111111111111111111111111111111111111111111111111111111111111111111"/>
    <w:rsid w:val="000250F6"/>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250F6"/>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250F6"/>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250F6"/>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250F6"/>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250F6"/>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250F6"/>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250F6"/>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250F6"/>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250F6"/>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250F6"/>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250F6"/>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250F6"/>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250F6"/>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250F6"/>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250F6"/>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250F6"/>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250F6"/>
  </w:style>
  <w:style w:type="character" w:customStyle="1" w:styleId="Fontepargpadro1">
    <w:name w:val="Fonte parág. padrão1"/>
    <w:rsid w:val="000250F6"/>
  </w:style>
  <w:style w:type="character" w:styleId="Nmerodepgina">
    <w:name w:val="page number"/>
    <w:basedOn w:val="Fontepargpadro1"/>
    <w:uiPriority w:val="99"/>
    <w:rsid w:val="000250F6"/>
  </w:style>
  <w:style w:type="character" w:customStyle="1" w:styleId="WW8Num2z1">
    <w:name w:val="WW8Num2z1"/>
    <w:rsid w:val="000250F6"/>
    <w:rPr>
      <w:rFonts w:ascii="Courier New" w:hAnsi="Courier New" w:cs="Courier New"/>
    </w:rPr>
  </w:style>
  <w:style w:type="character" w:customStyle="1" w:styleId="WW8Num2z3">
    <w:name w:val="WW8Num2z3"/>
    <w:rsid w:val="000250F6"/>
    <w:rPr>
      <w:rFonts w:ascii="Symbol" w:hAnsi="Symbol" w:cs="Symbol"/>
    </w:rPr>
  </w:style>
  <w:style w:type="character" w:customStyle="1" w:styleId="WW8Num20z1">
    <w:name w:val="WW8Num20z1"/>
    <w:rsid w:val="000250F6"/>
    <w:rPr>
      <w:rFonts w:ascii="Courier New" w:hAnsi="Courier New" w:cs="Courier New"/>
    </w:rPr>
  </w:style>
  <w:style w:type="character" w:customStyle="1" w:styleId="WW8Num20z2">
    <w:name w:val="WW8Num20z2"/>
    <w:rsid w:val="000250F6"/>
    <w:rPr>
      <w:rFonts w:ascii="Wingdings" w:hAnsi="Wingdings" w:cs="Wingdings"/>
    </w:rPr>
  </w:style>
  <w:style w:type="character" w:customStyle="1" w:styleId="WW8Num22z2">
    <w:name w:val="WW8Num22z2"/>
    <w:rsid w:val="000250F6"/>
    <w:rPr>
      <w:rFonts w:ascii="Wingdings" w:hAnsi="Wingdings" w:cs="Wingdings"/>
    </w:rPr>
  </w:style>
  <w:style w:type="character" w:customStyle="1" w:styleId="WW8Num22z3">
    <w:name w:val="WW8Num22z3"/>
    <w:rsid w:val="000250F6"/>
    <w:rPr>
      <w:rFonts w:ascii="Symbol" w:hAnsi="Symbol" w:cs="Symbol"/>
    </w:rPr>
  </w:style>
  <w:style w:type="character" w:customStyle="1" w:styleId="WW8Num28z2">
    <w:name w:val="WW8Num28z2"/>
    <w:rsid w:val="000250F6"/>
    <w:rPr>
      <w:rFonts w:ascii="Wingdings" w:hAnsi="Wingdings" w:cs="Wingdings"/>
    </w:rPr>
  </w:style>
  <w:style w:type="character" w:customStyle="1" w:styleId="FollowedHyperlink1">
    <w:name w:val="FollowedHyperlink1"/>
    <w:rsid w:val="000250F6"/>
    <w:rPr>
      <w:color w:val="800080"/>
      <w:u w:val="single"/>
    </w:rPr>
  </w:style>
  <w:style w:type="character" w:customStyle="1" w:styleId="Smbolosdenumerao">
    <w:name w:val="Símbolos de numeração"/>
    <w:rsid w:val="000250F6"/>
  </w:style>
  <w:style w:type="character" w:customStyle="1" w:styleId="WW-Fontepargpadro">
    <w:name w:val="WW-Fonte parág. padrão"/>
    <w:rsid w:val="000250F6"/>
  </w:style>
  <w:style w:type="character" w:customStyle="1" w:styleId="Marcas">
    <w:name w:val="Marcas"/>
    <w:rsid w:val="000250F6"/>
    <w:rPr>
      <w:rFonts w:ascii="OpenSymbol" w:eastAsia="OpenSymbol" w:hAnsi="OpenSymbol" w:cs="OpenSymbol"/>
    </w:rPr>
  </w:style>
  <w:style w:type="character" w:customStyle="1" w:styleId="N">
    <w:name w:val="N"/>
    <w:rsid w:val="000250F6"/>
    <w:rPr>
      <w:b/>
      <w:bCs/>
    </w:rPr>
  </w:style>
  <w:style w:type="character" w:customStyle="1" w:styleId="RecuodecorpodetextoChar">
    <w:name w:val="Recuo de corpo de texto Char"/>
    <w:rsid w:val="000250F6"/>
    <w:rPr>
      <w:rFonts w:ascii="Times New Roman" w:eastAsia="Times New Roman" w:hAnsi="Times New Roman" w:cs="Times New Roman"/>
      <w:kern w:val="2"/>
      <w:sz w:val="24"/>
      <w:lang w:eastAsia="zh-CN"/>
    </w:rPr>
  </w:style>
  <w:style w:type="character" w:customStyle="1" w:styleId="SubttuloChar">
    <w:name w:val="Subtítulo Char"/>
    <w:rsid w:val="000250F6"/>
    <w:rPr>
      <w:rFonts w:ascii="Arial" w:eastAsia="MS Mincho" w:hAnsi="Arial" w:cs="Tahoma"/>
      <w:i/>
      <w:iCs/>
      <w:kern w:val="2"/>
      <w:sz w:val="28"/>
      <w:szCs w:val="28"/>
      <w:lang w:eastAsia="zh-CN"/>
    </w:rPr>
  </w:style>
  <w:style w:type="character" w:styleId="HiperlinkVisitado">
    <w:name w:val="FollowedHyperlink"/>
    <w:uiPriority w:val="99"/>
    <w:rsid w:val="000250F6"/>
    <w:rPr>
      <w:color w:val="954F72"/>
      <w:u w:val="single"/>
    </w:rPr>
  </w:style>
  <w:style w:type="character" w:customStyle="1" w:styleId="PGE-Alteraesdestacadas">
    <w:name w:val="PGE - Alterações destacadas"/>
    <w:rsid w:val="000250F6"/>
    <w:rPr>
      <w:rFonts w:ascii="Arial" w:hAnsi="Arial" w:cs="Arial"/>
      <w:b/>
      <w:color w:val="000000"/>
      <w:sz w:val="22"/>
      <w:u w:val="single"/>
    </w:rPr>
  </w:style>
  <w:style w:type="character" w:customStyle="1" w:styleId="Refdecomentrio1">
    <w:name w:val="Ref. de comentário1"/>
    <w:rsid w:val="000250F6"/>
    <w:rPr>
      <w:sz w:val="16"/>
    </w:rPr>
  </w:style>
  <w:style w:type="character" w:customStyle="1" w:styleId="TextodecomentrioChar">
    <w:name w:val="Texto de comentário Char"/>
    <w:rsid w:val="000250F6"/>
    <w:rPr>
      <w:rFonts w:ascii="Times New Roman" w:eastAsia="Times New Roman" w:hAnsi="Times New Roman" w:cs="Times New Roman"/>
    </w:rPr>
  </w:style>
  <w:style w:type="character" w:customStyle="1" w:styleId="TtuloChar">
    <w:name w:val="Título Char"/>
    <w:link w:val="Ttulo"/>
    <w:rsid w:val="000250F6"/>
    <w:rPr>
      <w:b/>
      <w:sz w:val="28"/>
      <w:lang w:val="en-US"/>
    </w:rPr>
  </w:style>
  <w:style w:type="character" w:customStyle="1" w:styleId="fontstyle01">
    <w:name w:val="fontstyle01"/>
    <w:rsid w:val="000250F6"/>
    <w:rPr>
      <w:rFonts w:ascii="ArialMT" w:hAnsi="ArialMT" w:cs="ArialMT" w:hint="default"/>
      <w:b w:val="0"/>
      <w:bCs w:val="0"/>
      <w:i w:val="0"/>
      <w:iCs w:val="0"/>
      <w:color w:val="333333"/>
      <w:sz w:val="16"/>
      <w:szCs w:val="16"/>
    </w:rPr>
  </w:style>
  <w:style w:type="character" w:customStyle="1" w:styleId="w8qarf">
    <w:name w:val="w8qarf"/>
    <w:basedOn w:val="Fontepargpadro3"/>
    <w:rsid w:val="000250F6"/>
  </w:style>
  <w:style w:type="character" w:customStyle="1" w:styleId="lrzxr">
    <w:name w:val="lrzxr"/>
    <w:basedOn w:val="Fontepargpadro3"/>
    <w:rsid w:val="000250F6"/>
  </w:style>
  <w:style w:type="character" w:customStyle="1" w:styleId="wwwT29">
    <w:name w:val="wwwT29"/>
    <w:rsid w:val="000250F6"/>
    <w:rPr>
      <w:b w:val="0"/>
      <w:bCs w:val="0"/>
    </w:rPr>
  </w:style>
  <w:style w:type="character" w:customStyle="1" w:styleId="wwwT1">
    <w:name w:val="wwwT1"/>
    <w:rsid w:val="000250F6"/>
    <w:rPr>
      <w:b w:val="0"/>
      <w:bCs w:val="0"/>
    </w:rPr>
  </w:style>
  <w:style w:type="character" w:customStyle="1" w:styleId="wwwT7">
    <w:name w:val="wwwT7"/>
    <w:rsid w:val="000250F6"/>
    <w:rPr>
      <w:b w:val="0"/>
      <w:bCs w:val="0"/>
    </w:rPr>
  </w:style>
  <w:style w:type="character" w:customStyle="1" w:styleId="wwwT8">
    <w:name w:val="wwwT8"/>
    <w:rsid w:val="000250F6"/>
    <w:rPr>
      <w:b w:val="0"/>
      <w:bCs w:val="0"/>
    </w:rPr>
  </w:style>
  <w:style w:type="character" w:customStyle="1" w:styleId="wwwT9">
    <w:name w:val="wwwT9"/>
    <w:rsid w:val="000250F6"/>
    <w:rPr>
      <w:b w:val="0"/>
      <w:bCs w:val="0"/>
    </w:rPr>
  </w:style>
  <w:style w:type="character" w:customStyle="1" w:styleId="wwwT10">
    <w:name w:val="wwwT10"/>
    <w:rsid w:val="000250F6"/>
    <w:rPr>
      <w:b w:val="0"/>
      <w:bCs w:val="0"/>
    </w:rPr>
  </w:style>
  <w:style w:type="character" w:customStyle="1" w:styleId="wwwT11">
    <w:name w:val="wwwT11"/>
    <w:rsid w:val="000250F6"/>
    <w:rPr>
      <w:b w:val="0"/>
      <w:bCs w:val="0"/>
    </w:rPr>
  </w:style>
  <w:style w:type="character" w:customStyle="1" w:styleId="wwwT12">
    <w:name w:val="wwwT12"/>
    <w:rsid w:val="000250F6"/>
    <w:rPr>
      <w:b w:val="0"/>
      <w:bCs w:val="0"/>
    </w:rPr>
  </w:style>
  <w:style w:type="character" w:customStyle="1" w:styleId="wwwT13">
    <w:name w:val="wwwT13"/>
    <w:rsid w:val="000250F6"/>
    <w:rPr>
      <w:b w:val="0"/>
      <w:bCs w:val="0"/>
    </w:rPr>
  </w:style>
  <w:style w:type="character" w:customStyle="1" w:styleId="wwwT14">
    <w:name w:val="wwwT14"/>
    <w:rsid w:val="000250F6"/>
    <w:rPr>
      <w:b w:val="0"/>
      <w:bCs w:val="0"/>
    </w:rPr>
  </w:style>
  <w:style w:type="character" w:customStyle="1" w:styleId="wwwT15">
    <w:name w:val="wwwT15"/>
    <w:rsid w:val="000250F6"/>
    <w:rPr>
      <w:b w:val="0"/>
      <w:bCs w:val="0"/>
    </w:rPr>
  </w:style>
  <w:style w:type="character" w:customStyle="1" w:styleId="wwwT16">
    <w:name w:val="wwwT16"/>
    <w:rsid w:val="000250F6"/>
    <w:rPr>
      <w:b w:val="0"/>
      <w:bCs w:val="0"/>
    </w:rPr>
  </w:style>
  <w:style w:type="character" w:customStyle="1" w:styleId="wwwT18">
    <w:name w:val="wwwT18"/>
    <w:rsid w:val="000250F6"/>
    <w:rPr>
      <w:b/>
      <w:bCs w:val="0"/>
    </w:rPr>
  </w:style>
  <w:style w:type="character" w:customStyle="1" w:styleId="wwwT20">
    <w:name w:val="wwwT20"/>
    <w:rsid w:val="000250F6"/>
    <w:rPr>
      <w:b w:val="0"/>
      <w:bCs w:val="0"/>
    </w:rPr>
  </w:style>
  <w:style w:type="character" w:customStyle="1" w:styleId="wwwT21">
    <w:name w:val="wwwT21"/>
    <w:rsid w:val="000250F6"/>
    <w:rPr>
      <w:b w:val="0"/>
      <w:bCs w:val="0"/>
    </w:rPr>
  </w:style>
  <w:style w:type="character" w:customStyle="1" w:styleId="wwwT22">
    <w:name w:val="wwwT22"/>
    <w:rsid w:val="000250F6"/>
    <w:rPr>
      <w:b w:val="0"/>
      <w:bCs w:val="0"/>
    </w:rPr>
  </w:style>
  <w:style w:type="character" w:customStyle="1" w:styleId="wwwT23">
    <w:name w:val="wwwT23"/>
    <w:rsid w:val="000250F6"/>
    <w:rPr>
      <w:b w:val="0"/>
      <w:bCs w:val="0"/>
    </w:rPr>
  </w:style>
  <w:style w:type="character" w:customStyle="1" w:styleId="wwwT24">
    <w:name w:val="wwwT24"/>
    <w:rsid w:val="000250F6"/>
    <w:rPr>
      <w:b w:val="0"/>
      <w:bCs w:val="0"/>
    </w:rPr>
  </w:style>
  <w:style w:type="character" w:customStyle="1" w:styleId="wwwT25">
    <w:name w:val="wwwT25"/>
    <w:rsid w:val="000250F6"/>
    <w:rPr>
      <w:b w:val="0"/>
      <w:bCs w:val="0"/>
    </w:rPr>
  </w:style>
  <w:style w:type="character" w:customStyle="1" w:styleId="wwwT26">
    <w:name w:val="wwwT26"/>
    <w:rsid w:val="000250F6"/>
    <w:rPr>
      <w:b w:val="0"/>
      <w:bCs w:val="0"/>
    </w:rPr>
  </w:style>
  <w:style w:type="character" w:customStyle="1" w:styleId="wwwT27">
    <w:name w:val="wwwT27"/>
    <w:rsid w:val="000250F6"/>
    <w:rPr>
      <w:b w:val="0"/>
      <w:bCs w:val="0"/>
    </w:rPr>
  </w:style>
  <w:style w:type="character" w:customStyle="1" w:styleId="wwwT28">
    <w:name w:val="wwwT28"/>
    <w:rsid w:val="000250F6"/>
    <w:rPr>
      <w:b w:val="0"/>
      <w:bCs w:val="0"/>
    </w:rPr>
  </w:style>
  <w:style w:type="character" w:customStyle="1" w:styleId="wwT1">
    <w:name w:val="wwT1"/>
    <w:rsid w:val="000250F6"/>
    <w:rPr>
      <w:b/>
      <w:bCs w:val="0"/>
    </w:rPr>
  </w:style>
  <w:style w:type="character" w:customStyle="1" w:styleId="WW-LinkdaInternet">
    <w:name w:val="WW-Link da Internet"/>
    <w:rsid w:val="000250F6"/>
    <w:rPr>
      <w:color w:val="0563C1"/>
      <w:u w:val="single"/>
    </w:rPr>
  </w:style>
  <w:style w:type="character" w:styleId="MenoPendente">
    <w:name w:val="Unresolved Mention"/>
    <w:rsid w:val="000250F6"/>
    <w:rPr>
      <w:color w:val="605E5C"/>
      <w:shd w:val="clear" w:color="auto" w:fill="E1DFDD"/>
    </w:rPr>
  </w:style>
  <w:style w:type="character" w:customStyle="1" w:styleId="TtuloChar1">
    <w:name w:val="Título Char1"/>
    <w:rsid w:val="000250F6"/>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rsid w:val="000250F6"/>
    <w:rPr>
      <w:rFonts w:ascii="Courier New" w:hAnsi="Courier New" w:cs="Courier New"/>
      <w:sz w:val="28"/>
    </w:rPr>
  </w:style>
  <w:style w:type="character" w:customStyle="1" w:styleId="Corpodetexto2Char">
    <w:name w:val="Corpo de texto 2 Char"/>
    <w:rsid w:val="000250F6"/>
    <w:rPr>
      <w:sz w:val="28"/>
    </w:rPr>
  </w:style>
  <w:style w:type="character" w:customStyle="1" w:styleId="Corpodetexto3Char">
    <w:name w:val="Corpo de texto 3 Char"/>
    <w:rsid w:val="000250F6"/>
    <w:rPr>
      <w:b/>
      <w:sz w:val="28"/>
      <w:u w:val="single"/>
    </w:rPr>
  </w:style>
  <w:style w:type="character" w:customStyle="1" w:styleId="texto11">
    <w:name w:val="texto11"/>
    <w:rsid w:val="000250F6"/>
    <w:rPr>
      <w:rFonts w:ascii="Arial" w:hAnsi="Arial" w:cs="Arial"/>
      <w:strike w:val="0"/>
      <w:dstrike w:val="0"/>
      <w:sz w:val="36"/>
      <w:szCs w:val="36"/>
      <w:u w:val="none"/>
    </w:rPr>
  </w:style>
  <w:style w:type="character" w:customStyle="1" w:styleId="Recuodecorpodetexto3Char">
    <w:name w:val="Recuo de corpo de texto 3 Char"/>
    <w:rsid w:val="000250F6"/>
    <w:rPr>
      <w:sz w:val="16"/>
      <w:szCs w:val="16"/>
    </w:rPr>
  </w:style>
  <w:style w:type="character" w:customStyle="1" w:styleId="RecuodecorpodetextoChar1">
    <w:name w:val="Recuo de corpo de texto Char1"/>
    <w:rsid w:val="000250F6"/>
  </w:style>
  <w:style w:type="character" w:customStyle="1" w:styleId="Corpodetexto2Char1">
    <w:name w:val="Corpo de texto 2 Char1"/>
    <w:rsid w:val="000250F6"/>
  </w:style>
  <w:style w:type="character" w:customStyle="1" w:styleId="Refdecomentrio2">
    <w:name w:val="Ref. de comentário2"/>
    <w:rsid w:val="000250F6"/>
    <w:rPr>
      <w:sz w:val="16"/>
      <w:szCs w:val="16"/>
    </w:rPr>
  </w:style>
  <w:style w:type="character" w:customStyle="1" w:styleId="AssuntodocomentrioChar">
    <w:name w:val="Assunto do comentário Char"/>
    <w:rsid w:val="000250F6"/>
    <w:rPr>
      <w:b/>
      <w:bCs/>
    </w:rPr>
  </w:style>
  <w:style w:type="character" w:customStyle="1" w:styleId="Normaltext">
    <w:name w:val="Normal text"/>
    <w:rsid w:val="000250F6"/>
    <w:rPr>
      <w:sz w:val="20"/>
      <w:szCs w:val="20"/>
    </w:rPr>
  </w:style>
  <w:style w:type="character" w:customStyle="1" w:styleId="corpoChar">
    <w:name w:val="corpo Char"/>
    <w:rsid w:val="000250F6"/>
    <w:rPr>
      <w:sz w:val="22"/>
      <w:lang w:val="pt-BR"/>
    </w:rPr>
  </w:style>
  <w:style w:type="character" w:customStyle="1" w:styleId="fontstyle21">
    <w:name w:val="fontstyle21"/>
    <w:rsid w:val="000250F6"/>
    <w:rPr>
      <w:rFonts w:ascii="Times New Roman" w:hAnsi="Times New Roman" w:cs="Times New Roman"/>
      <w:b/>
      <w:bCs/>
      <w:i w:val="0"/>
      <w:iCs w:val="0"/>
      <w:color w:val="000000"/>
      <w:sz w:val="24"/>
      <w:szCs w:val="24"/>
    </w:rPr>
  </w:style>
  <w:style w:type="character" w:customStyle="1" w:styleId="fontstyle31">
    <w:name w:val="fontstyle31"/>
    <w:rsid w:val="000250F6"/>
    <w:rPr>
      <w:rFonts w:ascii="Calibri" w:hAnsi="Calibri" w:cs="Calibri"/>
      <w:b w:val="0"/>
      <w:bCs w:val="0"/>
      <w:i w:val="0"/>
      <w:iCs w:val="0"/>
      <w:color w:val="000000"/>
      <w:sz w:val="24"/>
      <w:szCs w:val="24"/>
    </w:rPr>
  </w:style>
  <w:style w:type="character" w:customStyle="1" w:styleId="LivroChar">
    <w:name w:val="Livro Char"/>
    <w:rsid w:val="000250F6"/>
    <w:rPr>
      <w:rFonts w:ascii="Arial" w:hAnsi="Arial" w:cs="Arial"/>
      <w:b/>
      <w:caps/>
      <w:sz w:val="24"/>
      <w:szCs w:val="24"/>
    </w:rPr>
  </w:style>
  <w:style w:type="character" w:customStyle="1" w:styleId="TextodebaloChar1">
    <w:name w:val="Texto de balão Char1"/>
    <w:rsid w:val="000250F6"/>
    <w:rPr>
      <w:rFonts w:ascii="Tahoma" w:hAnsi="Tahoma" w:cs="Tahoma"/>
      <w:sz w:val="16"/>
      <w:szCs w:val="16"/>
    </w:rPr>
  </w:style>
  <w:style w:type="character" w:customStyle="1" w:styleId="Recuodecorpodetexto2Char1">
    <w:name w:val="Recuo de corpo de texto 2 Char1"/>
    <w:rsid w:val="000250F6"/>
    <w:rPr>
      <w:rFonts w:ascii="Calibri" w:eastAsia="Calibri" w:hAnsi="Calibri" w:cs="Calibri"/>
      <w:sz w:val="22"/>
      <w:szCs w:val="22"/>
      <w:lang w:eastAsia="zh-CN"/>
    </w:rPr>
  </w:style>
  <w:style w:type="character" w:customStyle="1" w:styleId="RecuodecorpodetextoChar2">
    <w:name w:val="Recuo de corpo de texto Char2"/>
    <w:basedOn w:val="Fontepargpadro7"/>
    <w:rsid w:val="000250F6"/>
  </w:style>
  <w:style w:type="character" w:customStyle="1" w:styleId="Corpodetexto2Char2">
    <w:name w:val="Corpo de texto 2 Char2"/>
    <w:rsid w:val="000250F6"/>
    <w:rPr>
      <w:rFonts w:ascii="Calibri" w:eastAsia="Calibri" w:hAnsi="Calibri" w:cs="Calibri"/>
      <w:sz w:val="22"/>
      <w:szCs w:val="22"/>
      <w:lang w:eastAsia="zh-CN"/>
    </w:rPr>
  </w:style>
  <w:style w:type="character" w:customStyle="1" w:styleId="Corpodetexto3Char1">
    <w:name w:val="Corpo de texto 3 Char1"/>
    <w:rsid w:val="000250F6"/>
    <w:rPr>
      <w:rFonts w:ascii="Calibri" w:eastAsia="Calibri" w:hAnsi="Calibri" w:cs="Calibri"/>
      <w:sz w:val="16"/>
      <w:szCs w:val="16"/>
      <w:lang w:eastAsia="zh-CN"/>
    </w:rPr>
  </w:style>
  <w:style w:type="character" w:customStyle="1" w:styleId="Recuodecorpodetexto3Char1">
    <w:name w:val="Recuo de corpo de texto 3 Char1"/>
    <w:rsid w:val="000250F6"/>
    <w:rPr>
      <w:rFonts w:ascii="Calibri" w:eastAsia="Calibri" w:hAnsi="Calibri" w:cs="Calibri"/>
      <w:sz w:val="16"/>
      <w:szCs w:val="16"/>
      <w:lang w:eastAsia="zh-CN"/>
    </w:rPr>
  </w:style>
  <w:style w:type="character" w:customStyle="1" w:styleId="TextodecomentrioChar1">
    <w:name w:val="Texto de comentário Char1"/>
    <w:rsid w:val="000250F6"/>
    <w:rPr>
      <w:rFonts w:ascii="Calibri" w:eastAsia="Calibri" w:hAnsi="Calibri" w:cs="Calibri"/>
      <w:lang w:eastAsia="zh-CN"/>
    </w:rPr>
  </w:style>
  <w:style w:type="character" w:customStyle="1" w:styleId="AssuntodocomentrioChar1">
    <w:name w:val="Assunto do comentário Char1"/>
    <w:rsid w:val="000250F6"/>
    <w:rPr>
      <w:rFonts w:ascii="Calibri" w:eastAsia="Calibri" w:hAnsi="Calibri" w:cs="Calibri"/>
      <w:b/>
      <w:bCs/>
      <w:lang w:eastAsia="zh-CN"/>
    </w:rPr>
  </w:style>
  <w:style w:type="character" w:customStyle="1" w:styleId="TextodenotaderodapChar">
    <w:name w:val="Texto de nota de rodapé Char"/>
    <w:rsid w:val="000250F6"/>
    <w:rPr>
      <w:rFonts w:ascii="Calibri" w:eastAsia="Calibri" w:hAnsi="Calibri" w:cs="Calibri"/>
      <w:lang w:eastAsia="zh-CN"/>
    </w:rPr>
  </w:style>
  <w:style w:type="character" w:customStyle="1" w:styleId="Caracteresdenotaderodap">
    <w:name w:val="Caracteres de nota de rodapé"/>
    <w:rsid w:val="000250F6"/>
    <w:rPr>
      <w:vertAlign w:val="superscript"/>
    </w:rPr>
  </w:style>
  <w:style w:type="character" w:customStyle="1" w:styleId="TextodenotaderodapChar1">
    <w:name w:val="Texto de nota de rodapé Char1"/>
    <w:rsid w:val="000250F6"/>
  </w:style>
  <w:style w:type="character" w:customStyle="1" w:styleId="TextodenotadefimChar">
    <w:name w:val="Texto de nota de fim Char"/>
    <w:basedOn w:val="Fontepargpadro7"/>
    <w:rsid w:val="000250F6"/>
  </w:style>
  <w:style w:type="character" w:customStyle="1" w:styleId="Caracteresdenotadefim">
    <w:name w:val="Caracteres de nota de fim"/>
    <w:rsid w:val="000250F6"/>
    <w:rPr>
      <w:vertAlign w:val="superscript"/>
    </w:rPr>
  </w:style>
  <w:style w:type="character" w:customStyle="1" w:styleId="apple-converted-space">
    <w:name w:val="apple-converted-space"/>
    <w:rsid w:val="000250F6"/>
    <w:rPr>
      <w:rFonts w:cs="Times New Roman"/>
    </w:rPr>
  </w:style>
  <w:style w:type="character" w:styleId="nfase">
    <w:name w:val="Emphasis"/>
    <w:qFormat/>
    <w:rsid w:val="000250F6"/>
    <w:rPr>
      <w:i/>
    </w:rPr>
  </w:style>
  <w:style w:type="character" w:customStyle="1" w:styleId="TextosemFormataoChar">
    <w:name w:val="Texto sem Formatação Char"/>
    <w:rsid w:val="000250F6"/>
    <w:rPr>
      <w:rFonts w:ascii="Courier New" w:hAnsi="Courier New" w:cs="Courier New"/>
      <w:szCs w:val="21"/>
    </w:rPr>
  </w:style>
  <w:style w:type="character" w:customStyle="1" w:styleId="WW8Num1z0">
    <w:name w:val="WW8Num1z0"/>
    <w:rsid w:val="000250F6"/>
    <w:rPr>
      <w:rFonts w:ascii="Symbol" w:hAnsi="Symbol" w:cs="Times New Roman"/>
      <w:color w:val="000000"/>
      <w:sz w:val="24"/>
      <w:szCs w:val="24"/>
    </w:rPr>
  </w:style>
  <w:style w:type="character" w:customStyle="1" w:styleId="WW8Num2z2">
    <w:name w:val="WW8Num2z2"/>
    <w:rsid w:val="000250F6"/>
    <w:rPr>
      <w:rFonts w:ascii="Wingdings" w:hAnsi="Wingdings" w:cs="Times New Roman"/>
    </w:rPr>
  </w:style>
  <w:style w:type="character" w:customStyle="1" w:styleId="WW8Num3z3">
    <w:name w:val="WW8Num3z3"/>
    <w:rsid w:val="000250F6"/>
    <w:rPr>
      <w:rFonts w:ascii="Symbol" w:hAnsi="Symbol" w:cs="Times New Roman"/>
    </w:rPr>
  </w:style>
  <w:style w:type="character" w:customStyle="1" w:styleId="WW8Num6z2">
    <w:name w:val="WW8Num6z2"/>
    <w:rsid w:val="000250F6"/>
    <w:rPr>
      <w:rFonts w:ascii="Wingdings" w:hAnsi="Wingdings" w:cs="Wingdings"/>
    </w:rPr>
  </w:style>
  <w:style w:type="character" w:customStyle="1" w:styleId="WW8Num10z3">
    <w:name w:val="WW8Num10z3"/>
    <w:rsid w:val="000250F6"/>
    <w:rPr>
      <w:rFonts w:ascii="Symbol" w:hAnsi="Symbol" w:cs="Times New Roman"/>
    </w:rPr>
  </w:style>
  <w:style w:type="character" w:customStyle="1" w:styleId="WW8Num11z2">
    <w:name w:val="WW8Num11z2"/>
    <w:rsid w:val="000250F6"/>
    <w:rPr>
      <w:rFonts w:ascii="Wingdings" w:hAnsi="Wingdings" w:cs="Wingdings"/>
    </w:rPr>
  </w:style>
  <w:style w:type="character" w:customStyle="1" w:styleId="WW8Num16z2">
    <w:name w:val="WW8Num16z2"/>
    <w:rsid w:val="000250F6"/>
    <w:rPr>
      <w:rFonts w:ascii="Wingdings" w:hAnsi="Wingdings" w:cs="Times New Roman"/>
    </w:rPr>
  </w:style>
  <w:style w:type="character" w:customStyle="1" w:styleId="WW8Num18z0">
    <w:name w:val="WW8Num18z0"/>
    <w:rsid w:val="000250F6"/>
    <w:rPr>
      <w:rFonts w:ascii="Symbol" w:hAnsi="Symbol" w:cs="Times New Roman"/>
    </w:rPr>
  </w:style>
  <w:style w:type="character" w:customStyle="1" w:styleId="WW8Num21z1">
    <w:name w:val="WW8Num21z1"/>
    <w:rsid w:val="000250F6"/>
    <w:rPr>
      <w:rFonts w:ascii="Courier New" w:hAnsi="Courier New" w:cs="Courier New"/>
    </w:rPr>
  </w:style>
  <w:style w:type="character" w:customStyle="1" w:styleId="WW8Num21z2">
    <w:name w:val="WW8Num21z2"/>
    <w:rsid w:val="000250F6"/>
    <w:rPr>
      <w:rFonts w:ascii="Wingdings" w:hAnsi="Wingdings" w:cs="Times New Roman"/>
    </w:rPr>
  </w:style>
  <w:style w:type="character" w:customStyle="1" w:styleId="WW8Num21z3">
    <w:name w:val="WW8Num21z3"/>
    <w:rsid w:val="000250F6"/>
    <w:rPr>
      <w:rFonts w:ascii="Symbol" w:hAnsi="Symbol" w:cs="Times New Roman"/>
    </w:rPr>
  </w:style>
  <w:style w:type="character" w:customStyle="1" w:styleId="WW8Num24z1">
    <w:name w:val="WW8Num24z1"/>
    <w:rsid w:val="000250F6"/>
    <w:rPr>
      <w:rFonts w:ascii="Courier New" w:hAnsi="Courier New" w:cs="Courier New"/>
    </w:rPr>
  </w:style>
  <w:style w:type="character" w:customStyle="1" w:styleId="WW8Num24z2">
    <w:name w:val="WW8Num24z2"/>
    <w:rsid w:val="000250F6"/>
    <w:rPr>
      <w:rFonts w:ascii="Wingdings" w:hAnsi="Wingdings" w:cs="Wingdings"/>
    </w:rPr>
  </w:style>
  <w:style w:type="character" w:customStyle="1" w:styleId="WW8Num30z0">
    <w:name w:val="WW8Num30z0"/>
    <w:rsid w:val="000250F6"/>
    <w:rPr>
      <w:rFonts w:ascii="Times New Roman" w:eastAsia="Times New Roman" w:hAnsi="Times New Roman" w:cs="Times New Roman"/>
    </w:rPr>
  </w:style>
  <w:style w:type="character" w:customStyle="1" w:styleId="WW8Num30z2">
    <w:name w:val="WW8Num30z2"/>
    <w:rsid w:val="000250F6"/>
    <w:rPr>
      <w:rFonts w:ascii="Wingdings" w:hAnsi="Wingdings" w:cs="Times New Roman"/>
    </w:rPr>
  </w:style>
  <w:style w:type="character" w:customStyle="1" w:styleId="WW8Num30z3">
    <w:name w:val="WW8Num30z3"/>
    <w:rsid w:val="000250F6"/>
    <w:rPr>
      <w:rFonts w:ascii="Symbol" w:hAnsi="Symbol" w:cs="Times New Roman"/>
    </w:rPr>
  </w:style>
  <w:style w:type="character" w:customStyle="1" w:styleId="WW8Num31z1">
    <w:name w:val="WW8Num31z1"/>
    <w:rsid w:val="000250F6"/>
    <w:rPr>
      <w:rFonts w:ascii="Courier New" w:hAnsi="Courier New" w:cs="Courier New"/>
    </w:rPr>
  </w:style>
  <w:style w:type="character" w:customStyle="1" w:styleId="WW8Num31z2">
    <w:name w:val="WW8Num31z2"/>
    <w:rsid w:val="000250F6"/>
    <w:rPr>
      <w:rFonts w:ascii="Wingdings" w:hAnsi="Wingdings" w:cs="Wingdings"/>
    </w:rPr>
  </w:style>
  <w:style w:type="character" w:customStyle="1" w:styleId="WW8Num31z3">
    <w:name w:val="WW8Num31z3"/>
    <w:rsid w:val="000250F6"/>
    <w:rPr>
      <w:rFonts w:ascii="Symbol" w:hAnsi="Symbol" w:cs="Symbol"/>
    </w:rPr>
  </w:style>
  <w:style w:type="character" w:customStyle="1" w:styleId="WW8Num34z2">
    <w:name w:val="WW8Num34z2"/>
    <w:rsid w:val="000250F6"/>
    <w:rPr>
      <w:rFonts w:ascii="Wingdings" w:hAnsi="Wingdings" w:cs="Wingdings"/>
    </w:rPr>
  </w:style>
  <w:style w:type="character" w:customStyle="1" w:styleId="WW8Num36z0">
    <w:name w:val="WW8Num36z0"/>
    <w:rsid w:val="000250F6"/>
    <w:rPr>
      <w:rFonts w:ascii="Wingdings" w:hAnsi="Wingdings" w:cs="Times New Roman"/>
    </w:rPr>
  </w:style>
  <w:style w:type="character" w:customStyle="1" w:styleId="WW8Num37z1">
    <w:name w:val="WW8Num37z1"/>
    <w:rsid w:val="000250F6"/>
    <w:rPr>
      <w:rFonts w:ascii="Courier New" w:hAnsi="Courier New" w:cs="Courier New"/>
    </w:rPr>
  </w:style>
  <w:style w:type="character" w:customStyle="1" w:styleId="WW8Num37z2">
    <w:name w:val="WW8Num37z2"/>
    <w:rsid w:val="000250F6"/>
    <w:rPr>
      <w:rFonts w:ascii="Wingdings" w:hAnsi="Wingdings" w:cs="Times New Roman"/>
    </w:rPr>
  </w:style>
  <w:style w:type="character" w:customStyle="1" w:styleId="WW8Num38z2">
    <w:name w:val="WW8Num38z2"/>
    <w:rsid w:val="000250F6"/>
    <w:rPr>
      <w:rFonts w:ascii="Wingdings" w:hAnsi="Wingdings" w:cs="Wingdings"/>
    </w:rPr>
  </w:style>
  <w:style w:type="character" w:customStyle="1" w:styleId="font2bold1">
    <w:name w:val="font2bold1"/>
    <w:rsid w:val="000250F6"/>
    <w:rPr>
      <w:b/>
      <w:bCs/>
    </w:rPr>
  </w:style>
  <w:style w:type="character" w:customStyle="1" w:styleId="Nivel01Char">
    <w:name w:val="Nivel 01 Char"/>
    <w:rsid w:val="000250F6"/>
    <w:rPr>
      <w:rFonts w:ascii="Ecofont_Spranq_eco_Sans" w:eastAsia="MS Gothic" w:hAnsi="Ecofont_Spranq_eco_Sans" w:cs="Ecofont_Spranq_eco_Sans"/>
      <w:b/>
      <w:bCs/>
      <w:color w:val="000000"/>
      <w:lang w:val="x-none"/>
    </w:rPr>
  </w:style>
  <w:style w:type="character" w:customStyle="1" w:styleId="citao2Char">
    <w:name w:val="citação 2 Char"/>
    <w:rsid w:val="000250F6"/>
    <w:rPr>
      <w:rFonts w:ascii="Arial" w:eastAsia="Calibri" w:hAnsi="Arial" w:cs="Arial"/>
      <w:i/>
      <w:iCs/>
      <w:color w:val="000000"/>
      <w:shd w:val="clear" w:color="auto" w:fill="FFFFCC"/>
      <w:lang w:val="x-none"/>
    </w:rPr>
  </w:style>
  <w:style w:type="character" w:customStyle="1" w:styleId="CitaoChar">
    <w:name w:val="Citação Char"/>
    <w:rsid w:val="000250F6"/>
    <w:rPr>
      <w:i/>
      <w:iCs/>
      <w:color w:val="000000"/>
      <w:sz w:val="24"/>
      <w:szCs w:val="24"/>
    </w:rPr>
  </w:style>
  <w:style w:type="character" w:customStyle="1" w:styleId="SemEspaamentoChar">
    <w:name w:val="Sem Espaçamento Char"/>
    <w:uiPriority w:val="1"/>
    <w:rsid w:val="000250F6"/>
    <w:rPr>
      <w:rFonts w:ascii="Calibri" w:hAnsi="Calibri" w:cs="Calibri"/>
    </w:rPr>
  </w:style>
  <w:style w:type="character" w:customStyle="1" w:styleId="Refdenotaderodap1">
    <w:name w:val="Ref. de nota de rodapé1"/>
    <w:rsid w:val="000250F6"/>
    <w:rPr>
      <w:vertAlign w:val="superscript"/>
    </w:rPr>
  </w:style>
  <w:style w:type="character" w:customStyle="1" w:styleId="WW-Caracteresdenotaderodap">
    <w:name w:val="WW-Caracteres de nota de rodapé"/>
    <w:rsid w:val="000250F6"/>
  </w:style>
  <w:style w:type="character" w:customStyle="1" w:styleId="PargrafodaListaChar">
    <w:name w:val="Parágrafo da Lista Char"/>
    <w:rsid w:val="000250F6"/>
    <w:rPr>
      <w:rFonts w:ascii="Calibri" w:eastAsia="Calibri" w:hAnsi="Calibri" w:cs="Calibri"/>
      <w:sz w:val="22"/>
      <w:szCs w:val="22"/>
      <w:lang w:eastAsia="zh-CN"/>
    </w:rPr>
  </w:style>
  <w:style w:type="character" w:customStyle="1" w:styleId="WW8Num1z1">
    <w:name w:val="WW8Num1z1"/>
    <w:rsid w:val="000250F6"/>
  </w:style>
  <w:style w:type="character" w:customStyle="1" w:styleId="WW8Num1z2">
    <w:name w:val="WW8Num1z2"/>
    <w:rsid w:val="000250F6"/>
  </w:style>
  <w:style w:type="character" w:customStyle="1" w:styleId="WW8Num1z3">
    <w:name w:val="WW8Num1z3"/>
    <w:rsid w:val="000250F6"/>
  </w:style>
  <w:style w:type="character" w:customStyle="1" w:styleId="WW8Num1z4">
    <w:name w:val="WW8Num1z4"/>
    <w:rsid w:val="000250F6"/>
  </w:style>
  <w:style w:type="character" w:customStyle="1" w:styleId="WW8Num1z5">
    <w:name w:val="WW8Num1z5"/>
    <w:rsid w:val="000250F6"/>
  </w:style>
  <w:style w:type="character" w:customStyle="1" w:styleId="WW8Num1z6">
    <w:name w:val="WW8Num1z6"/>
    <w:rsid w:val="000250F6"/>
  </w:style>
  <w:style w:type="character" w:customStyle="1" w:styleId="WW8Num1z7">
    <w:name w:val="WW8Num1z7"/>
    <w:rsid w:val="000250F6"/>
  </w:style>
  <w:style w:type="character" w:customStyle="1" w:styleId="WW8Num1z8">
    <w:name w:val="WW8Num1z8"/>
    <w:rsid w:val="000250F6"/>
  </w:style>
  <w:style w:type="character" w:customStyle="1" w:styleId="WW8Num4z1">
    <w:name w:val="WW8Num4z1"/>
    <w:rsid w:val="000250F6"/>
    <w:rPr>
      <w:rFonts w:ascii="OpenSymbol" w:hAnsi="OpenSymbol" w:cs="OpenSymbol"/>
    </w:rPr>
  </w:style>
  <w:style w:type="character" w:customStyle="1" w:styleId="WW8Num5z1">
    <w:name w:val="WW8Num5z1"/>
    <w:rsid w:val="000250F6"/>
    <w:rPr>
      <w:rFonts w:ascii="OpenSymbol" w:hAnsi="OpenSymbol" w:cs="OpenSymbol"/>
    </w:rPr>
  </w:style>
  <w:style w:type="character" w:customStyle="1" w:styleId="WW8Num2z4">
    <w:name w:val="WW8Num2z4"/>
    <w:rsid w:val="000250F6"/>
    <w:rPr>
      <w:rFonts w:ascii="Courier New" w:hAnsi="Courier New" w:cs="Courier New"/>
    </w:rPr>
  </w:style>
  <w:style w:type="character" w:customStyle="1" w:styleId="WW8Num5z2">
    <w:name w:val="WW8Num5z2"/>
    <w:rsid w:val="000250F6"/>
  </w:style>
  <w:style w:type="character" w:customStyle="1" w:styleId="WW8Num5z3">
    <w:name w:val="WW8Num5z3"/>
    <w:rsid w:val="000250F6"/>
  </w:style>
  <w:style w:type="character" w:customStyle="1" w:styleId="WW8Num5z4">
    <w:name w:val="WW8Num5z4"/>
    <w:rsid w:val="000250F6"/>
  </w:style>
  <w:style w:type="character" w:customStyle="1" w:styleId="WW8Num5z5">
    <w:name w:val="WW8Num5z5"/>
    <w:rsid w:val="000250F6"/>
  </w:style>
  <w:style w:type="character" w:customStyle="1" w:styleId="WW8Num5z6">
    <w:name w:val="WW8Num5z6"/>
    <w:rsid w:val="000250F6"/>
  </w:style>
  <w:style w:type="character" w:customStyle="1" w:styleId="WW8Num5z7">
    <w:name w:val="WW8Num5z7"/>
    <w:rsid w:val="000250F6"/>
  </w:style>
  <w:style w:type="character" w:customStyle="1" w:styleId="WW8Num5z8">
    <w:name w:val="WW8Num5z8"/>
    <w:rsid w:val="000250F6"/>
  </w:style>
  <w:style w:type="character" w:customStyle="1" w:styleId="WW8Num6z3">
    <w:name w:val="WW8Num6z3"/>
    <w:rsid w:val="000250F6"/>
    <w:rPr>
      <w:rFonts w:ascii="Symbol" w:hAnsi="Symbol" w:cs="Symbol"/>
    </w:rPr>
  </w:style>
  <w:style w:type="character" w:customStyle="1" w:styleId="WW8Num8z1">
    <w:name w:val="WW8Num8z1"/>
    <w:rsid w:val="000250F6"/>
    <w:rPr>
      <w:rFonts w:ascii="Courier New" w:hAnsi="Courier New" w:cs="Courier New"/>
    </w:rPr>
  </w:style>
  <w:style w:type="character" w:customStyle="1" w:styleId="WW8Num8z2">
    <w:name w:val="WW8Num8z2"/>
    <w:rsid w:val="000250F6"/>
    <w:rPr>
      <w:rFonts w:ascii="Wingdings" w:hAnsi="Wingdings" w:cs="Wingdings"/>
    </w:rPr>
  </w:style>
  <w:style w:type="character" w:customStyle="1" w:styleId="WW8Num11z3">
    <w:name w:val="WW8Num11z3"/>
    <w:rsid w:val="000250F6"/>
    <w:rPr>
      <w:rFonts w:ascii="Symbol" w:hAnsi="Symbol" w:cs="Symbol"/>
    </w:rPr>
  </w:style>
  <w:style w:type="character" w:customStyle="1" w:styleId="StrongEmphasis">
    <w:name w:val="Strong Emphasis"/>
    <w:rsid w:val="000250F6"/>
    <w:rPr>
      <w:b/>
      <w:bCs/>
    </w:rPr>
  </w:style>
  <w:style w:type="character" w:customStyle="1" w:styleId="Internetlink">
    <w:name w:val="Internet link"/>
    <w:rsid w:val="000250F6"/>
    <w:rPr>
      <w:color w:val="0000FF"/>
      <w:u w:val="single"/>
    </w:rPr>
  </w:style>
  <w:style w:type="character" w:customStyle="1" w:styleId="BulletSymbols">
    <w:name w:val="Bullet Symbols"/>
    <w:rsid w:val="000250F6"/>
    <w:rPr>
      <w:rFonts w:ascii="OpenSymbol" w:eastAsia="OpenSymbol" w:hAnsi="OpenSymbol" w:cs="OpenSymbol"/>
    </w:rPr>
  </w:style>
  <w:style w:type="character" w:customStyle="1" w:styleId="ListLabel4">
    <w:name w:val="ListLabel 4"/>
    <w:rsid w:val="000250F6"/>
    <w:rPr>
      <w:rFonts w:ascii="Times New Roman" w:eastAsia="Arial" w:hAnsi="Times New Roman" w:cs="Times New Roman"/>
      <w:b/>
      <w:sz w:val="23"/>
    </w:rPr>
  </w:style>
  <w:style w:type="character" w:customStyle="1" w:styleId="ListLabel5">
    <w:name w:val="ListLabel 5"/>
    <w:rsid w:val="000250F6"/>
    <w:rPr>
      <w:rFonts w:ascii="Times New Roman" w:eastAsia="Arial" w:hAnsi="Times New Roman" w:cs="Times New Roman"/>
      <w:sz w:val="23"/>
    </w:rPr>
  </w:style>
  <w:style w:type="character" w:customStyle="1" w:styleId="ListLabel6">
    <w:name w:val="ListLabel 6"/>
    <w:rsid w:val="000250F6"/>
    <w:rPr>
      <w:rFonts w:ascii="Times New Roman" w:eastAsia="Arial" w:hAnsi="Times New Roman" w:cs="Times New Roman"/>
      <w:sz w:val="23"/>
    </w:rPr>
  </w:style>
  <w:style w:type="character" w:customStyle="1" w:styleId="ListLabel19">
    <w:name w:val="ListLabel 19"/>
    <w:rsid w:val="000250F6"/>
    <w:rPr>
      <w:rFonts w:cs="Symbol"/>
    </w:rPr>
  </w:style>
  <w:style w:type="character" w:customStyle="1" w:styleId="ListLabel20">
    <w:name w:val="ListLabel 20"/>
    <w:rsid w:val="000250F6"/>
    <w:rPr>
      <w:rFonts w:cs="OpenSymbol"/>
    </w:rPr>
  </w:style>
  <w:style w:type="character" w:customStyle="1" w:styleId="ListLabel21">
    <w:name w:val="ListLabel 21"/>
    <w:rsid w:val="000250F6"/>
    <w:rPr>
      <w:rFonts w:cs="OpenSymbol"/>
    </w:rPr>
  </w:style>
  <w:style w:type="character" w:customStyle="1" w:styleId="ListLabel22">
    <w:name w:val="ListLabel 22"/>
    <w:rsid w:val="000250F6"/>
    <w:rPr>
      <w:rFonts w:cs="Symbol"/>
    </w:rPr>
  </w:style>
  <w:style w:type="character" w:customStyle="1" w:styleId="ListLabel23">
    <w:name w:val="ListLabel 23"/>
    <w:rsid w:val="000250F6"/>
    <w:rPr>
      <w:rFonts w:cs="OpenSymbol"/>
    </w:rPr>
  </w:style>
  <w:style w:type="character" w:customStyle="1" w:styleId="ListLabel24">
    <w:name w:val="ListLabel 24"/>
    <w:rsid w:val="000250F6"/>
    <w:rPr>
      <w:rFonts w:cs="OpenSymbol"/>
    </w:rPr>
  </w:style>
  <w:style w:type="character" w:customStyle="1" w:styleId="ListLabel25">
    <w:name w:val="ListLabel 25"/>
    <w:rsid w:val="000250F6"/>
    <w:rPr>
      <w:rFonts w:cs="Symbol"/>
    </w:rPr>
  </w:style>
  <w:style w:type="character" w:customStyle="1" w:styleId="ListLabel26">
    <w:name w:val="ListLabel 26"/>
    <w:rsid w:val="000250F6"/>
    <w:rPr>
      <w:rFonts w:cs="OpenSymbol"/>
    </w:rPr>
  </w:style>
  <w:style w:type="character" w:customStyle="1" w:styleId="ListLabel27">
    <w:name w:val="ListLabel 27"/>
    <w:rsid w:val="000250F6"/>
    <w:rPr>
      <w:rFonts w:cs="OpenSymbol"/>
    </w:rPr>
  </w:style>
  <w:style w:type="character" w:customStyle="1" w:styleId="ListLabel28">
    <w:name w:val="ListLabel 28"/>
    <w:rsid w:val="000250F6"/>
    <w:rPr>
      <w:rFonts w:cs="Symbol"/>
    </w:rPr>
  </w:style>
  <w:style w:type="character" w:customStyle="1" w:styleId="ListLabel29">
    <w:name w:val="ListLabel 29"/>
    <w:rsid w:val="000250F6"/>
    <w:rPr>
      <w:rFonts w:cs="OpenSymbol"/>
    </w:rPr>
  </w:style>
  <w:style w:type="character" w:customStyle="1" w:styleId="ListLabel30">
    <w:name w:val="ListLabel 30"/>
    <w:rsid w:val="000250F6"/>
    <w:rPr>
      <w:rFonts w:cs="OpenSymbol"/>
    </w:rPr>
  </w:style>
  <w:style w:type="character" w:customStyle="1" w:styleId="ListLabel31">
    <w:name w:val="ListLabel 31"/>
    <w:rsid w:val="000250F6"/>
    <w:rPr>
      <w:rFonts w:cs="Symbol"/>
    </w:rPr>
  </w:style>
  <w:style w:type="character" w:customStyle="1" w:styleId="ListLabel32">
    <w:name w:val="ListLabel 32"/>
    <w:rsid w:val="000250F6"/>
    <w:rPr>
      <w:rFonts w:cs="OpenSymbol"/>
    </w:rPr>
  </w:style>
  <w:style w:type="character" w:customStyle="1" w:styleId="ListLabel33">
    <w:name w:val="ListLabel 33"/>
    <w:rsid w:val="000250F6"/>
    <w:rPr>
      <w:rFonts w:cs="OpenSymbol"/>
    </w:rPr>
  </w:style>
  <w:style w:type="character" w:customStyle="1" w:styleId="ListLabel34">
    <w:name w:val="ListLabel 34"/>
    <w:rsid w:val="000250F6"/>
    <w:rPr>
      <w:rFonts w:cs="Symbol"/>
    </w:rPr>
  </w:style>
  <w:style w:type="character" w:customStyle="1" w:styleId="ListLabel35">
    <w:name w:val="ListLabel 35"/>
    <w:rsid w:val="000250F6"/>
    <w:rPr>
      <w:rFonts w:cs="OpenSymbol"/>
    </w:rPr>
  </w:style>
  <w:style w:type="character" w:customStyle="1" w:styleId="ListLabel36">
    <w:name w:val="ListLabel 36"/>
    <w:rsid w:val="000250F6"/>
    <w:rPr>
      <w:rFonts w:cs="OpenSymbol"/>
    </w:rPr>
  </w:style>
  <w:style w:type="character" w:customStyle="1" w:styleId="ListLabel10">
    <w:name w:val="ListLabel 10"/>
    <w:rsid w:val="000250F6"/>
    <w:rPr>
      <w:b w:val="0"/>
      <w:bCs w:val="0"/>
    </w:rPr>
  </w:style>
  <w:style w:type="character" w:customStyle="1" w:styleId="ListLabel11">
    <w:name w:val="ListLabel 11"/>
    <w:rsid w:val="000250F6"/>
    <w:rPr>
      <w:rFonts w:cs="Courier New"/>
      <w:b/>
      <w:bCs/>
    </w:rPr>
  </w:style>
  <w:style w:type="character" w:customStyle="1" w:styleId="ListLabel12">
    <w:name w:val="ListLabel 12"/>
    <w:rsid w:val="000250F6"/>
    <w:rPr>
      <w:rFonts w:cs="Wingdings"/>
      <w:b/>
      <w:bCs/>
    </w:rPr>
  </w:style>
  <w:style w:type="character" w:customStyle="1" w:styleId="ListLabel13">
    <w:name w:val="ListLabel 13"/>
    <w:rsid w:val="000250F6"/>
    <w:rPr>
      <w:rFonts w:cs="Symbol"/>
      <w:b/>
      <w:bCs/>
    </w:rPr>
  </w:style>
  <w:style w:type="character" w:customStyle="1" w:styleId="ListLabel14">
    <w:name w:val="ListLabel 14"/>
    <w:rsid w:val="000250F6"/>
    <w:rPr>
      <w:rFonts w:cs="Courier New"/>
      <w:b/>
      <w:bCs/>
    </w:rPr>
  </w:style>
  <w:style w:type="character" w:customStyle="1" w:styleId="ListLabel15">
    <w:name w:val="ListLabel 15"/>
    <w:rsid w:val="000250F6"/>
    <w:rPr>
      <w:rFonts w:cs="Wingdings"/>
    </w:rPr>
  </w:style>
  <w:style w:type="character" w:customStyle="1" w:styleId="ListLabel16">
    <w:name w:val="ListLabel 16"/>
    <w:rsid w:val="000250F6"/>
    <w:rPr>
      <w:rFonts w:cs="Symbol"/>
    </w:rPr>
  </w:style>
  <w:style w:type="character" w:customStyle="1" w:styleId="ListLabel17">
    <w:name w:val="ListLabel 17"/>
    <w:rsid w:val="000250F6"/>
    <w:rPr>
      <w:rFonts w:cs="Courier New"/>
    </w:rPr>
  </w:style>
  <w:style w:type="character" w:customStyle="1" w:styleId="ListLabel18">
    <w:name w:val="ListLabel 18"/>
    <w:rsid w:val="000250F6"/>
    <w:rPr>
      <w:rFonts w:cs="Wingdings"/>
    </w:rPr>
  </w:style>
  <w:style w:type="character" w:customStyle="1" w:styleId="ListLabel37">
    <w:name w:val="ListLabel 37"/>
    <w:rsid w:val="000250F6"/>
    <w:rPr>
      <w:rFonts w:cs="Symbol"/>
    </w:rPr>
  </w:style>
  <w:style w:type="character" w:customStyle="1" w:styleId="ListLabel38">
    <w:name w:val="ListLabel 38"/>
    <w:rsid w:val="000250F6"/>
    <w:rPr>
      <w:rFonts w:cs="OpenSymbol"/>
    </w:rPr>
  </w:style>
  <w:style w:type="character" w:customStyle="1" w:styleId="ListLabel39">
    <w:name w:val="ListLabel 39"/>
    <w:rsid w:val="000250F6"/>
    <w:rPr>
      <w:rFonts w:cs="OpenSymbol"/>
    </w:rPr>
  </w:style>
  <w:style w:type="character" w:customStyle="1" w:styleId="ListLabel40">
    <w:name w:val="ListLabel 40"/>
    <w:rsid w:val="000250F6"/>
    <w:rPr>
      <w:rFonts w:cs="Symbol"/>
    </w:rPr>
  </w:style>
  <w:style w:type="character" w:customStyle="1" w:styleId="ListLabel41">
    <w:name w:val="ListLabel 41"/>
    <w:rsid w:val="000250F6"/>
    <w:rPr>
      <w:rFonts w:cs="OpenSymbol"/>
    </w:rPr>
  </w:style>
  <w:style w:type="character" w:customStyle="1" w:styleId="ListLabel42">
    <w:name w:val="ListLabel 42"/>
    <w:rsid w:val="000250F6"/>
    <w:rPr>
      <w:rFonts w:cs="OpenSymbol"/>
    </w:rPr>
  </w:style>
  <w:style w:type="character" w:customStyle="1" w:styleId="ListLabel43">
    <w:name w:val="ListLabel 43"/>
    <w:rsid w:val="000250F6"/>
    <w:rPr>
      <w:rFonts w:cs="Symbol"/>
    </w:rPr>
  </w:style>
  <w:style w:type="character" w:customStyle="1" w:styleId="ListLabel44">
    <w:name w:val="ListLabel 44"/>
    <w:rsid w:val="000250F6"/>
    <w:rPr>
      <w:rFonts w:cs="OpenSymbol"/>
    </w:rPr>
  </w:style>
  <w:style w:type="character" w:customStyle="1" w:styleId="ListLabel45">
    <w:name w:val="ListLabel 45"/>
    <w:rsid w:val="000250F6"/>
    <w:rPr>
      <w:rFonts w:cs="OpenSymbol"/>
    </w:rPr>
  </w:style>
  <w:style w:type="character" w:customStyle="1" w:styleId="ListLabel46">
    <w:name w:val="ListLabel 46"/>
    <w:rsid w:val="000250F6"/>
    <w:rPr>
      <w:rFonts w:cs="Symbol"/>
    </w:rPr>
  </w:style>
  <w:style w:type="character" w:customStyle="1" w:styleId="ListLabel47">
    <w:name w:val="ListLabel 47"/>
    <w:rsid w:val="000250F6"/>
    <w:rPr>
      <w:rFonts w:cs="Symbol"/>
    </w:rPr>
  </w:style>
  <w:style w:type="character" w:customStyle="1" w:styleId="ListLabel48">
    <w:name w:val="ListLabel 48"/>
    <w:rsid w:val="000250F6"/>
    <w:rPr>
      <w:rFonts w:cs="Symbol"/>
    </w:rPr>
  </w:style>
  <w:style w:type="character" w:customStyle="1" w:styleId="ListLabel49">
    <w:name w:val="ListLabel 49"/>
    <w:rsid w:val="000250F6"/>
    <w:rPr>
      <w:rFonts w:cs="Symbol"/>
    </w:rPr>
  </w:style>
  <w:style w:type="character" w:customStyle="1" w:styleId="ListLabel50">
    <w:name w:val="ListLabel 50"/>
    <w:rsid w:val="000250F6"/>
    <w:rPr>
      <w:rFonts w:cs="Symbol"/>
    </w:rPr>
  </w:style>
  <w:style w:type="character" w:customStyle="1" w:styleId="ListLabel51">
    <w:name w:val="ListLabel 51"/>
    <w:rsid w:val="000250F6"/>
    <w:rPr>
      <w:rFonts w:cs="Symbol"/>
    </w:rPr>
  </w:style>
  <w:style w:type="character" w:customStyle="1" w:styleId="ListLabel52">
    <w:name w:val="ListLabel 52"/>
    <w:rsid w:val="000250F6"/>
    <w:rPr>
      <w:rFonts w:cs="Symbol"/>
    </w:rPr>
  </w:style>
  <w:style w:type="character" w:customStyle="1" w:styleId="ListLabel53">
    <w:name w:val="ListLabel 53"/>
    <w:rsid w:val="000250F6"/>
    <w:rPr>
      <w:rFonts w:cs="Symbol"/>
    </w:rPr>
  </w:style>
  <w:style w:type="character" w:customStyle="1" w:styleId="ListLabel54">
    <w:name w:val="ListLabel 54"/>
    <w:rsid w:val="000250F6"/>
    <w:rPr>
      <w:rFonts w:cs="Symbol"/>
    </w:rPr>
  </w:style>
  <w:style w:type="character" w:customStyle="1" w:styleId="NumberingSymbols">
    <w:name w:val="Numbering Symbols"/>
    <w:rsid w:val="000250F6"/>
  </w:style>
  <w:style w:type="character" w:customStyle="1" w:styleId="CorpodetextoChar1">
    <w:name w:val="Corpo de texto Char1"/>
    <w:basedOn w:val="Fontepargpadro7"/>
    <w:rsid w:val="000250F6"/>
  </w:style>
  <w:style w:type="character" w:customStyle="1" w:styleId="Nivel2Char">
    <w:name w:val="Nivel 2 Char"/>
    <w:rsid w:val="000250F6"/>
    <w:rPr>
      <w:rFonts w:ascii="Arial" w:hAnsi="Arial" w:cs="Arial"/>
      <w:color w:val="000000"/>
    </w:rPr>
  </w:style>
  <w:style w:type="character" w:customStyle="1" w:styleId="Nivel3Char">
    <w:name w:val="Nivel 3 Char"/>
    <w:rsid w:val="000250F6"/>
    <w:rPr>
      <w:rFonts w:ascii="Arial" w:hAnsi="Arial" w:cs="Arial"/>
      <w:color w:val="000000"/>
    </w:rPr>
  </w:style>
  <w:style w:type="character" w:customStyle="1" w:styleId="Nivel4Char">
    <w:name w:val="Nivel 4 Char"/>
    <w:rsid w:val="000250F6"/>
    <w:rPr>
      <w:rFonts w:ascii="Arial" w:hAnsi="Arial" w:cs="Arial"/>
    </w:rPr>
  </w:style>
  <w:style w:type="character" w:customStyle="1" w:styleId="ouChar">
    <w:name w:val="ou Char"/>
    <w:rsid w:val="000250F6"/>
    <w:rPr>
      <w:rFonts w:ascii="Arial" w:hAnsi="Arial" w:cs="Arial"/>
      <w:b/>
      <w:bCs/>
      <w:i/>
      <w:iCs/>
      <w:color w:val="FF0000"/>
      <w:sz w:val="24"/>
      <w:szCs w:val="24"/>
      <w:u w:val="single"/>
      <w:lang w:val="en-US"/>
    </w:rPr>
  </w:style>
  <w:style w:type="character" w:customStyle="1" w:styleId="Nvel2-RedChar">
    <w:name w:val="Nível 2 -Red Char"/>
    <w:rsid w:val="000250F6"/>
    <w:rPr>
      <w:rFonts w:ascii="Arial" w:hAnsi="Arial" w:cs="Arial"/>
      <w:i/>
      <w:iCs/>
      <w:color w:val="FF0000"/>
    </w:rPr>
  </w:style>
  <w:style w:type="character" w:customStyle="1" w:styleId="Nvel3-RChar">
    <w:name w:val="Nível 3-R Char"/>
    <w:rsid w:val="000250F6"/>
    <w:rPr>
      <w:rFonts w:ascii="Arial" w:hAnsi="Arial" w:cs="Arial"/>
      <w:i/>
      <w:iCs/>
      <w:color w:val="FF0000"/>
    </w:rPr>
  </w:style>
  <w:style w:type="character" w:customStyle="1" w:styleId="Nvel4-RChar">
    <w:name w:val="Nível 4-R Char"/>
    <w:rsid w:val="000250F6"/>
    <w:rPr>
      <w:rFonts w:ascii="Arial" w:hAnsi="Arial" w:cs="Arial"/>
      <w:i/>
      <w:iCs/>
      <w:color w:val="FF0000"/>
    </w:rPr>
  </w:style>
  <w:style w:type="character" w:customStyle="1" w:styleId="Nvel1-SemNumChar">
    <w:name w:val="Nível 1-Sem Num Char"/>
    <w:rsid w:val="000250F6"/>
    <w:rPr>
      <w:rFonts w:ascii="Arial" w:hAnsi="Arial" w:cs="Arial"/>
      <w:b/>
      <w:bCs/>
      <w:color w:val="FF0000"/>
      <w:lang w:val="x-none"/>
    </w:rPr>
  </w:style>
  <w:style w:type="character" w:customStyle="1" w:styleId="WW8Num3z4">
    <w:name w:val="WW8Num3z4"/>
    <w:rsid w:val="000250F6"/>
  </w:style>
  <w:style w:type="character" w:customStyle="1" w:styleId="WW8Num3z5">
    <w:name w:val="WW8Num3z5"/>
    <w:rsid w:val="000250F6"/>
  </w:style>
  <w:style w:type="character" w:customStyle="1" w:styleId="WW8Num3z6">
    <w:name w:val="WW8Num3z6"/>
    <w:rsid w:val="000250F6"/>
  </w:style>
  <w:style w:type="character" w:customStyle="1" w:styleId="WW8Num3z7">
    <w:name w:val="WW8Num3z7"/>
    <w:rsid w:val="000250F6"/>
  </w:style>
  <w:style w:type="character" w:customStyle="1" w:styleId="WW8Num3z8">
    <w:name w:val="WW8Num3z8"/>
    <w:rsid w:val="000250F6"/>
  </w:style>
  <w:style w:type="character" w:customStyle="1" w:styleId="WW8Num4z4">
    <w:name w:val="WW8Num4z4"/>
    <w:rsid w:val="000250F6"/>
  </w:style>
  <w:style w:type="character" w:customStyle="1" w:styleId="WW8Num4z5">
    <w:name w:val="WW8Num4z5"/>
    <w:rsid w:val="000250F6"/>
  </w:style>
  <w:style w:type="character" w:customStyle="1" w:styleId="WW8Num4z6">
    <w:name w:val="WW8Num4z6"/>
    <w:rsid w:val="000250F6"/>
  </w:style>
  <w:style w:type="character" w:customStyle="1" w:styleId="WW8Num4z7">
    <w:name w:val="WW8Num4z7"/>
    <w:rsid w:val="000250F6"/>
  </w:style>
  <w:style w:type="character" w:customStyle="1" w:styleId="WW8Num4z8">
    <w:name w:val="WW8Num4z8"/>
    <w:rsid w:val="000250F6"/>
  </w:style>
  <w:style w:type="character" w:customStyle="1" w:styleId="Fontepargpadro6">
    <w:name w:val="Fonte parág. padrão6"/>
    <w:rsid w:val="000250F6"/>
  </w:style>
  <w:style w:type="character" w:customStyle="1" w:styleId="WW8Num6z4">
    <w:name w:val="WW8Num6z4"/>
    <w:rsid w:val="000250F6"/>
  </w:style>
  <w:style w:type="character" w:customStyle="1" w:styleId="WW8Num6z5">
    <w:name w:val="WW8Num6z5"/>
    <w:rsid w:val="000250F6"/>
  </w:style>
  <w:style w:type="character" w:customStyle="1" w:styleId="WW8Num6z6">
    <w:name w:val="WW8Num6z6"/>
    <w:rsid w:val="000250F6"/>
  </w:style>
  <w:style w:type="character" w:customStyle="1" w:styleId="WW8Num6z7">
    <w:name w:val="WW8Num6z7"/>
    <w:rsid w:val="000250F6"/>
  </w:style>
  <w:style w:type="character" w:customStyle="1" w:styleId="WW8Num6z8">
    <w:name w:val="WW8Num6z8"/>
    <w:rsid w:val="000250F6"/>
  </w:style>
  <w:style w:type="character" w:customStyle="1" w:styleId="WW8Num25z1">
    <w:name w:val="WW8Num25z1"/>
    <w:rsid w:val="000250F6"/>
  </w:style>
  <w:style w:type="character" w:customStyle="1" w:styleId="WW8Num25z2">
    <w:name w:val="WW8Num25z2"/>
    <w:rsid w:val="000250F6"/>
  </w:style>
  <w:style w:type="character" w:customStyle="1" w:styleId="WW8Num25z3">
    <w:name w:val="WW8Num25z3"/>
    <w:rsid w:val="000250F6"/>
    <w:rPr>
      <w:color w:val="000000"/>
    </w:rPr>
  </w:style>
  <w:style w:type="character" w:customStyle="1" w:styleId="WW8Num25z4">
    <w:name w:val="WW8Num25z4"/>
    <w:rsid w:val="000250F6"/>
  </w:style>
  <w:style w:type="character" w:customStyle="1" w:styleId="WW8Num25z5">
    <w:name w:val="WW8Num25z5"/>
    <w:rsid w:val="000250F6"/>
  </w:style>
  <w:style w:type="character" w:customStyle="1" w:styleId="WW8Num25z6">
    <w:name w:val="WW8Num25z6"/>
    <w:rsid w:val="000250F6"/>
  </w:style>
  <w:style w:type="character" w:customStyle="1" w:styleId="WW8Num25z7">
    <w:name w:val="WW8Num25z7"/>
    <w:rsid w:val="000250F6"/>
  </w:style>
  <w:style w:type="character" w:customStyle="1" w:styleId="WW8Num25z8">
    <w:name w:val="WW8Num25z8"/>
    <w:rsid w:val="000250F6"/>
  </w:style>
  <w:style w:type="character" w:customStyle="1" w:styleId="WW8Num42z0">
    <w:name w:val="WW8Num42z0"/>
    <w:rsid w:val="000250F6"/>
  </w:style>
  <w:style w:type="character" w:customStyle="1" w:styleId="WW8Num46z0">
    <w:name w:val="WW8Num46z0"/>
    <w:rsid w:val="000250F6"/>
    <w:rPr>
      <w:b/>
    </w:rPr>
  </w:style>
  <w:style w:type="character" w:customStyle="1" w:styleId="WW8Num47z0">
    <w:name w:val="WW8Num47z0"/>
    <w:rsid w:val="000250F6"/>
  </w:style>
  <w:style w:type="character" w:customStyle="1" w:styleId="WW8Num48z0">
    <w:name w:val="WW8Num48z0"/>
    <w:rsid w:val="000250F6"/>
    <w:rPr>
      <w:b/>
    </w:rPr>
  </w:style>
  <w:style w:type="character" w:customStyle="1" w:styleId="markedcontent">
    <w:name w:val="markedcontent"/>
    <w:rsid w:val="000250F6"/>
    <w:rPr>
      <w:rFonts w:cs="Times New Roman"/>
    </w:rPr>
  </w:style>
  <w:style w:type="character" w:customStyle="1" w:styleId="WW-nfaseforte">
    <w:name w:val="WW-Ênfase forte"/>
    <w:rsid w:val="000250F6"/>
    <w:rPr>
      <w:b/>
      <w:bCs/>
    </w:rPr>
  </w:style>
  <w:style w:type="character" w:customStyle="1" w:styleId="Marcadores">
    <w:name w:val="Marcadores"/>
    <w:rsid w:val="000250F6"/>
    <w:rPr>
      <w:rFonts w:ascii="OpenSymbol" w:eastAsia="OpenSymbol" w:hAnsi="OpenSymbol" w:cs="OpenSymbol"/>
    </w:rPr>
  </w:style>
  <w:style w:type="character" w:customStyle="1" w:styleId="Hyperlink1">
    <w:name w:val="Hyperlink1"/>
    <w:rsid w:val="000250F6"/>
    <w:rPr>
      <w:color w:val="0563C1"/>
      <w:u w:val="single"/>
    </w:rPr>
  </w:style>
  <w:style w:type="character" w:customStyle="1" w:styleId="ListLabel104">
    <w:name w:val="ListLabel 104"/>
    <w:rsid w:val="000250F6"/>
  </w:style>
  <w:style w:type="paragraph" w:customStyle="1" w:styleId="Ttulo90">
    <w:name w:val="Título9"/>
    <w:basedOn w:val="Normal"/>
    <w:next w:val="Corpodetexto"/>
    <w:rsid w:val="000250F6"/>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2"/>
    <w:qFormat/>
    <w:rsid w:val="000250F6"/>
    <w:pPr>
      <w:spacing w:after="0" w:line="240" w:lineRule="auto"/>
      <w:jc w:val="both"/>
    </w:pPr>
    <w:rPr>
      <w:rFonts w:ascii="Times New Roman" w:eastAsia="Times New Roman" w:hAnsi="Times New Roman" w:cs="Times New Roman"/>
      <w:szCs w:val="20"/>
      <w:lang w:val="x-none"/>
    </w:rPr>
  </w:style>
  <w:style w:type="character" w:customStyle="1" w:styleId="CorpodetextoChar2">
    <w:name w:val="Corpo de texto Char2"/>
    <w:basedOn w:val="Fontepargpadro"/>
    <w:link w:val="Corpodetexto"/>
    <w:rsid w:val="000250F6"/>
    <w:rPr>
      <w:rFonts w:ascii="Times New Roman" w:eastAsia="Times New Roman" w:hAnsi="Times New Roman" w:cs="Times New Roman"/>
      <w:szCs w:val="20"/>
      <w:lang w:val="x-none" w:eastAsia="zh-CN"/>
    </w:rPr>
  </w:style>
  <w:style w:type="paragraph" w:styleId="Lista">
    <w:name w:val="List"/>
    <w:basedOn w:val="Corpodetexto"/>
    <w:rsid w:val="000250F6"/>
    <w:pPr>
      <w:jc w:val="left"/>
    </w:pPr>
    <w:rPr>
      <w:rFonts w:cs="Tahoma"/>
      <w:kern w:val="2"/>
      <w:sz w:val="24"/>
    </w:rPr>
  </w:style>
  <w:style w:type="paragraph" w:styleId="Legenda">
    <w:name w:val="caption"/>
    <w:basedOn w:val="Normal"/>
    <w:qFormat/>
    <w:rsid w:val="000250F6"/>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Normal"/>
    <w:qFormat/>
    <w:rsid w:val="000250F6"/>
    <w:pPr>
      <w:suppressLineNumbers/>
      <w:spacing w:after="0" w:line="240" w:lineRule="auto"/>
    </w:pPr>
    <w:rPr>
      <w:rFonts w:ascii="Times New Roman" w:eastAsia="Times New Roman" w:hAnsi="Times New Roman" w:cs="Tahoma"/>
      <w:kern w:val="2"/>
      <w:sz w:val="20"/>
      <w:szCs w:val="20"/>
    </w:rPr>
  </w:style>
  <w:style w:type="paragraph" w:customStyle="1" w:styleId="Ttulo80">
    <w:name w:val="Título8"/>
    <w:basedOn w:val="Normal"/>
    <w:next w:val="Corpodetexto"/>
    <w:rsid w:val="000250F6"/>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rsid w:val="000250F6"/>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rsid w:val="000250F6"/>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rsid w:val="000250F6"/>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qFormat/>
    <w:rsid w:val="000250F6"/>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rsid w:val="000250F6"/>
    <w:pPr>
      <w:suppressAutoHyphens/>
      <w:autoSpaceDE w:val="0"/>
      <w:spacing w:after="0" w:line="240" w:lineRule="auto"/>
    </w:pPr>
    <w:rPr>
      <w:rFonts w:ascii="Arial" w:eastAsia="Calibri" w:hAnsi="Arial" w:cs="Arial"/>
      <w:color w:val="000000"/>
      <w:sz w:val="24"/>
      <w:szCs w:val="24"/>
      <w:lang w:eastAsia="zh-CN"/>
    </w:rPr>
  </w:style>
  <w:style w:type="paragraph" w:customStyle="1" w:styleId="Corpodetexto23">
    <w:name w:val="Corpo de texto 23"/>
    <w:basedOn w:val="Normal"/>
    <w:rsid w:val="000250F6"/>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qFormat/>
    <w:rsid w:val="000250F6"/>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rsid w:val="000250F6"/>
    <w:pPr>
      <w:suppressLineNumbers/>
      <w:tabs>
        <w:tab w:val="center" w:pos="4819"/>
        <w:tab w:val="right" w:pos="9638"/>
      </w:tabs>
    </w:pPr>
  </w:style>
  <w:style w:type="paragraph" w:customStyle="1" w:styleId="Cabealhoerodap1">
    <w:name w:val="Cabeçalho e rodapé1"/>
    <w:basedOn w:val="Normal"/>
    <w:rsid w:val="000250F6"/>
    <w:pPr>
      <w:suppressLineNumbers/>
      <w:tabs>
        <w:tab w:val="center" w:pos="4819"/>
        <w:tab w:val="right" w:pos="9638"/>
      </w:tabs>
    </w:pPr>
  </w:style>
  <w:style w:type="paragraph" w:styleId="Cabealho">
    <w:name w:val="header"/>
    <w:basedOn w:val="Normal"/>
    <w:link w:val="CabealhoChar2"/>
    <w:uiPriority w:val="99"/>
    <w:rsid w:val="000250F6"/>
    <w:pPr>
      <w:tabs>
        <w:tab w:val="center" w:pos="4252"/>
        <w:tab w:val="right" w:pos="8504"/>
      </w:tabs>
    </w:pPr>
    <w:rPr>
      <w:lang w:val="x-none"/>
    </w:rPr>
  </w:style>
  <w:style w:type="character" w:customStyle="1" w:styleId="CabealhoChar1">
    <w:name w:val="Cabeçalho Char1"/>
    <w:basedOn w:val="Fontepargpadro"/>
    <w:rsid w:val="000250F6"/>
    <w:rPr>
      <w:rFonts w:ascii="Calibri" w:eastAsia="Calibri" w:hAnsi="Calibri" w:cs="Calibri"/>
      <w:lang w:eastAsia="zh-CN"/>
    </w:rPr>
  </w:style>
  <w:style w:type="paragraph" w:styleId="Rodap">
    <w:name w:val="footer"/>
    <w:basedOn w:val="Normal"/>
    <w:link w:val="RodapChar2"/>
    <w:uiPriority w:val="99"/>
    <w:rsid w:val="000250F6"/>
    <w:pPr>
      <w:tabs>
        <w:tab w:val="center" w:pos="4252"/>
        <w:tab w:val="right" w:pos="8504"/>
      </w:tabs>
    </w:pPr>
    <w:rPr>
      <w:lang w:val="x-none"/>
    </w:rPr>
  </w:style>
  <w:style w:type="character" w:customStyle="1" w:styleId="RodapChar1">
    <w:name w:val="Rodapé Char1"/>
    <w:basedOn w:val="Fontepargpadro"/>
    <w:rsid w:val="000250F6"/>
    <w:rPr>
      <w:rFonts w:ascii="Calibri" w:eastAsia="Calibri" w:hAnsi="Calibri" w:cs="Calibri"/>
      <w:lang w:eastAsia="zh-CN"/>
    </w:rPr>
  </w:style>
  <w:style w:type="paragraph" w:customStyle="1" w:styleId="Contedodetabela">
    <w:name w:val="Conteúdo de tabela"/>
    <w:basedOn w:val="Normal"/>
    <w:rsid w:val="000250F6"/>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link w:val="TextodebaloChar2"/>
    <w:uiPriority w:val="99"/>
    <w:rsid w:val="000250F6"/>
    <w:pPr>
      <w:spacing w:after="0" w:line="240" w:lineRule="auto"/>
    </w:pPr>
    <w:rPr>
      <w:rFonts w:ascii="Tahoma" w:hAnsi="Tahoma" w:cs="Tahoma"/>
      <w:sz w:val="16"/>
      <w:szCs w:val="16"/>
      <w:lang w:val="x-none"/>
    </w:rPr>
  </w:style>
  <w:style w:type="character" w:customStyle="1" w:styleId="TextodebaloChar2">
    <w:name w:val="Texto de balão Char2"/>
    <w:basedOn w:val="Fontepargpadro"/>
    <w:link w:val="Textodebalo"/>
    <w:uiPriority w:val="99"/>
    <w:rsid w:val="000250F6"/>
    <w:rPr>
      <w:rFonts w:ascii="Tahoma" w:eastAsia="Calibri" w:hAnsi="Tahoma" w:cs="Tahoma"/>
      <w:sz w:val="16"/>
      <w:szCs w:val="16"/>
      <w:lang w:val="x-none" w:eastAsia="zh-CN"/>
    </w:rPr>
  </w:style>
  <w:style w:type="paragraph" w:styleId="NormalWeb">
    <w:name w:val="Normal (Web)"/>
    <w:basedOn w:val="Normal"/>
    <w:uiPriority w:val="99"/>
    <w:rsid w:val="000250F6"/>
    <w:pPr>
      <w:spacing w:before="280" w:after="280" w:line="240" w:lineRule="auto"/>
    </w:pPr>
    <w:rPr>
      <w:rFonts w:ascii="Times New Roman" w:eastAsia="Times New Roman" w:hAnsi="Times New Roman" w:cs="Times New Roman"/>
      <w:sz w:val="24"/>
      <w:szCs w:val="24"/>
    </w:rPr>
  </w:style>
  <w:style w:type="paragraph" w:styleId="PargrafodaLista">
    <w:name w:val="List Paragraph"/>
    <w:aliases w:val="parágrafos recuados 1 (letras)"/>
    <w:basedOn w:val="Normal"/>
    <w:qFormat/>
    <w:rsid w:val="000250F6"/>
    <w:pPr>
      <w:ind w:left="708"/>
    </w:pPr>
  </w:style>
  <w:style w:type="paragraph" w:customStyle="1" w:styleId="Ttulo20">
    <w:name w:val="Título2"/>
    <w:basedOn w:val="Normal"/>
    <w:next w:val="Corpodetexto"/>
    <w:rsid w:val="000250F6"/>
    <w:pPr>
      <w:keepNext/>
      <w:spacing w:before="240" w:after="120" w:line="240" w:lineRule="auto"/>
    </w:pPr>
    <w:rPr>
      <w:rFonts w:ascii="Arial" w:eastAsia="Microsoft YaHei" w:hAnsi="Arial" w:cs="Mangal"/>
      <w:kern w:val="2"/>
      <w:sz w:val="28"/>
      <w:szCs w:val="28"/>
    </w:rPr>
  </w:style>
  <w:style w:type="paragraph" w:customStyle="1" w:styleId="Ttulo10">
    <w:name w:val="Título1"/>
    <w:basedOn w:val="Normal"/>
    <w:next w:val="Corpodetexto"/>
    <w:rsid w:val="000250F6"/>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rsid w:val="000250F6"/>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link w:val="RecuodecorpodetextoChar3"/>
    <w:rsid w:val="000250F6"/>
    <w:pPr>
      <w:spacing w:after="0" w:line="240" w:lineRule="auto"/>
      <w:ind w:left="567"/>
      <w:jc w:val="both"/>
    </w:pPr>
    <w:rPr>
      <w:rFonts w:ascii="Times New Roman" w:eastAsia="Times New Roman" w:hAnsi="Times New Roman" w:cs="Times New Roman"/>
      <w:kern w:val="2"/>
      <w:sz w:val="24"/>
      <w:szCs w:val="20"/>
      <w:lang w:val="x-none"/>
    </w:rPr>
  </w:style>
  <w:style w:type="character" w:customStyle="1" w:styleId="RecuodecorpodetextoChar3">
    <w:name w:val="Recuo de corpo de texto Char3"/>
    <w:basedOn w:val="Fontepargpadro"/>
    <w:link w:val="Recuodecorpodetexto"/>
    <w:rsid w:val="000250F6"/>
    <w:rPr>
      <w:rFonts w:ascii="Times New Roman" w:eastAsia="Times New Roman" w:hAnsi="Times New Roman" w:cs="Times New Roman"/>
      <w:kern w:val="2"/>
      <w:sz w:val="24"/>
      <w:szCs w:val="20"/>
      <w:lang w:val="x-none" w:eastAsia="zh-CN"/>
    </w:rPr>
  </w:style>
  <w:style w:type="paragraph" w:customStyle="1" w:styleId="Contedodoquadro">
    <w:name w:val="Conteúdo do quadro"/>
    <w:basedOn w:val="Corpodetexto"/>
    <w:rsid w:val="000250F6"/>
    <w:pPr>
      <w:jc w:val="left"/>
    </w:pPr>
    <w:rPr>
      <w:kern w:val="2"/>
      <w:sz w:val="24"/>
    </w:rPr>
  </w:style>
  <w:style w:type="paragraph" w:customStyle="1" w:styleId="WW-Ttulo">
    <w:name w:val="WW-Título"/>
    <w:basedOn w:val="Normal"/>
    <w:next w:val="Corpodetexto"/>
    <w:rsid w:val="000250F6"/>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link w:val="SubttuloChar1"/>
    <w:qFormat/>
    <w:rsid w:val="000250F6"/>
    <w:pPr>
      <w:jc w:val="center"/>
    </w:pPr>
    <w:rPr>
      <w:rFonts w:cs="Times New Roman"/>
      <w:i/>
      <w:iCs/>
      <w:lang w:val="x-none"/>
    </w:rPr>
  </w:style>
  <w:style w:type="character" w:customStyle="1" w:styleId="SubttuloChar1">
    <w:name w:val="Subtítulo Char1"/>
    <w:basedOn w:val="Fontepargpadro"/>
    <w:link w:val="Subttulo"/>
    <w:rsid w:val="000250F6"/>
    <w:rPr>
      <w:rFonts w:ascii="Arial" w:eastAsia="MS Mincho" w:hAnsi="Arial" w:cs="Times New Roman"/>
      <w:i/>
      <w:iCs/>
      <w:kern w:val="2"/>
      <w:sz w:val="28"/>
      <w:szCs w:val="28"/>
      <w:lang w:val="x-none" w:eastAsia="zh-CN"/>
    </w:rPr>
  </w:style>
  <w:style w:type="paragraph" w:customStyle="1" w:styleId="Corpodetexto21">
    <w:name w:val="Corpo de texto 21"/>
    <w:basedOn w:val="Normal"/>
    <w:rsid w:val="000250F6"/>
    <w:pPr>
      <w:spacing w:after="0" w:line="240" w:lineRule="exact"/>
      <w:ind w:left="1418"/>
      <w:jc w:val="both"/>
    </w:pPr>
    <w:rPr>
      <w:rFonts w:ascii="Arial" w:eastAsia="Times New Roman" w:hAnsi="Arial" w:cs="Arial"/>
      <w:kern w:val="2"/>
      <w:sz w:val="20"/>
      <w:szCs w:val="20"/>
    </w:rPr>
  </w:style>
  <w:style w:type="paragraph" w:customStyle="1" w:styleId="WW-BodyText2">
    <w:name w:val="WW-Body Text 2"/>
    <w:basedOn w:val="Normal"/>
    <w:rsid w:val="000250F6"/>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rsid w:val="000250F6"/>
    <w:pPr>
      <w:spacing w:after="0" w:line="240" w:lineRule="auto"/>
      <w:ind w:left="1701" w:hanging="567"/>
      <w:jc w:val="both"/>
    </w:pPr>
    <w:rPr>
      <w:rFonts w:ascii="Arial" w:eastAsia="Times New Roman" w:hAnsi="Arial" w:cs="Arial"/>
      <w:kern w:val="2"/>
      <w:szCs w:val="20"/>
    </w:rPr>
  </w:style>
  <w:style w:type="paragraph" w:customStyle="1" w:styleId="Recuodecorpodetexto31">
    <w:name w:val="Recuo de corpo de texto 31"/>
    <w:basedOn w:val="Normal"/>
    <w:rsid w:val="000250F6"/>
    <w:pPr>
      <w:spacing w:after="0" w:line="240" w:lineRule="exact"/>
      <w:ind w:left="1701"/>
      <w:jc w:val="both"/>
    </w:pPr>
    <w:rPr>
      <w:rFonts w:ascii="Arial" w:eastAsia="Times New Roman" w:hAnsi="Arial" w:cs="Arial"/>
      <w:kern w:val="2"/>
      <w:szCs w:val="20"/>
    </w:rPr>
  </w:style>
  <w:style w:type="paragraph" w:customStyle="1" w:styleId="WW-BodyText21">
    <w:name w:val="WW-Body Text 21"/>
    <w:basedOn w:val="Normal"/>
    <w:rsid w:val="000250F6"/>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rsid w:val="000250F6"/>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rsid w:val="000250F6"/>
    <w:pPr>
      <w:spacing w:after="0" w:line="240" w:lineRule="exact"/>
      <w:ind w:left="567" w:right="6"/>
      <w:jc w:val="both"/>
    </w:pPr>
    <w:rPr>
      <w:rFonts w:ascii="Times New Roman" w:eastAsia="Times New Roman" w:hAnsi="Times New Roman" w:cs="Times New Roman"/>
      <w:kern w:val="2"/>
      <w:szCs w:val="20"/>
    </w:rPr>
  </w:style>
  <w:style w:type="paragraph" w:customStyle="1" w:styleId="TxBrp4">
    <w:name w:val="TxBr_p4"/>
    <w:basedOn w:val="Normal"/>
    <w:rsid w:val="000250F6"/>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rsid w:val="000250F6"/>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rsid w:val="000250F6"/>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rsid w:val="000250F6"/>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rsid w:val="000250F6"/>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rsid w:val="000250F6"/>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
    <w:name w:val="Conteúdo da tabela"/>
    <w:basedOn w:val="Normal"/>
    <w:rsid w:val="000250F6"/>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
    <w:rsid w:val="000250F6"/>
    <w:pPr>
      <w:jc w:val="center"/>
    </w:pPr>
    <w:rPr>
      <w:b/>
      <w:bCs/>
    </w:rPr>
  </w:style>
  <w:style w:type="paragraph" w:customStyle="1" w:styleId="Ttulodetabela">
    <w:name w:val="Título de tabela"/>
    <w:basedOn w:val="Contedodetabela"/>
    <w:rsid w:val="000250F6"/>
    <w:pPr>
      <w:widowControl/>
      <w:jc w:val="center"/>
    </w:pPr>
    <w:rPr>
      <w:rFonts w:eastAsia="Times New Roman" w:cs="Times New Roman"/>
      <w:b/>
      <w:bCs/>
      <w:sz w:val="20"/>
      <w:szCs w:val="20"/>
      <w:lang w:bidi="ar-SA"/>
    </w:rPr>
  </w:style>
  <w:style w:type="paragraph" w:customStyle="1" w:styleId="Corpodetexto24">
    <w:name w:val="Corpo de texto 24"/>
    <w:basedOn w:val="Normal"/>
    <w:rsid w:val="000250F6"/>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rsid w:val="000250F6"/>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qFormat/>
    <w:rsid w:val="000250F6"/>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rsid w:val="000250F6"/>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rsid w:val="000250F6"/>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rsid w:val="000250F6"/>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rsid w:val="000250F6"/>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rsid w:val="000250F6"/>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rsid w:val="000250F6"/>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rsid w:val="000250F6"/>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rsid w:val="000250F6"/>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rsid w:val="000250F6"/>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rsid w:val="000250F6"/>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rsid w:val="000250F6"/>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rsid w:val="000250F6"/>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rsid w:val="000250F6"/>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rsid w:val="000250F6"/>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rsid w:val="000250F6"/>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rsid w:val="000250F6"/>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rsid w:val="000250F6"/>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rsid w:val="000250F6"/>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rsid w:val="000250F6"/>
    <w:pPr>
      <w:widowControl w:val="0"/>
      <w:suppressAutoHyphens w:val="0"/>
      <w:autoSpaceDE w:val="0"/>
      <w:spacing w:after="0" w:line="240" w:lineRule="auto"/>
    </w:pPr>
    <w:rPr>
      <w:rFonts w:ascii="Arial MT" w:eastAsia="Arial MT" w:hAnsi="Arial MT" w:cs="Arial MT"/>
      <w:lang w:val="pt-PT"/>
    </w:rPr>
  </w:style>
  <w:style w:type="paragraph" w:customStyle="1" w:styleId="Recuodecorpodetexto24">
    <w:name w:val="Recuo de corpo de texto 24"/>
    <w:basedOn w:val="Normal"/>
    <w:rsid w:val="000250F6"/>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rsid w:val="000250F6"/>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rsid w:val="000250F6"/>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rsid w:val="000250F6"/>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rsid w:val="000250F6"/>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rsid w:val="000250F6"/>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rsid w:val="000250F6"/>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rsid w:val="000250F6"/>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rsid w:val="000250F6"/>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rsid w:val="000250F6"/>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rsid w:val="000250F6"/>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uiPriority w:val="1"/>
    <w:qFormat/>
    <w:rsid w:val="000250F6"/>
    <w:pPr>
      <w:suppressAutoHyphens/>
      <w:spacing w:after="0" w:line="240" w:lineRule="auto"/>
    </w:pPr>
    <w:rPr>
      <w:rFonts w:ascii="Calibri" w:eastAsia="Times New Roman" w:hAnsi="Calibri" w:cs="Calibri"/>
      <w:sz w:val="20"/>
      <w:szCs w:val="20"/>
      <w:lang w:eastAsia="zh-CN"/>
    </w:rPr>
  </w:style>
  <w:style w:type="paragraph" w:customStyle="1" w:styleId="Textodecomentrio2">
    <w:name w:val="Texto de comentário2"/>
    <w:basedOn w:val="Normal"/>
    <w:rsid w:val="000250F6"/>
    <w:pPr>
      <w:suppressAutoHyphens w:val="0"/>
      <w:spacing w:after="0" w:line="240" w:lineRule="auto"/>
    </w:pPr>
    <w:rPr>
      <w:rFonts w:ascii="Times New Roman" w:eastAsia="Times New Roman" w:hAnsi="Times New Roman" w:cs="Times New Roman"/>
      <w:sz w:val="20"/>
      <w:szCs w:val="20"/>
    </w:rPr>
  </w:style>
  <w:style w:type="paragraph" w:styleId="Textodecomentrio">
    <w:name w:val="annotation text"/>
    <w:basedOn w:val="Normal"/>
    <w:link w:val="TextodecomentrioChar2"/>
    <w:uiPriority w:val="99"/>
    <w:semiHidden/>
    <w:unhideWhenUsed/>
    <w:rsid w:val="000250F6"/>
    <w:pPr>
      <w:spacing w:line="240" w:lineRule="auto"/>
    </w:pPr>
    <w:rPr>
      <w:sz w:val="20"/>
      <w:szCs w:val="20"/>
    </w:rPr>
  </w:style>
  <w:style w:type="character" w:customStyle="1" w:styleId="TextodecomentrioChar2">
    <w:name w:val="Texto de comentário Char2"/>
    <w:basedOn w:val="Fontepargpadro"/>
    <w:link w:val="Textodecomentrio"/>
    <w:uiPriority w:val="99"/>
    <w:semiHidden/>
    <w:rsid w:val="000250F6"/>
    <w:rPr>
      <w:rFonts w:ascii="Calibri" w:eastAsia="Calibri" w:hAnsi="Calibri" w:cs="Calibri"/>
      <w:sz w:val="20"/>
      <w:szCs w:val="20"/>
      <w:lang w:eastAsia="zh-CN"/>
    </w:rPr>
  </w:style>
  <w:style w:type="paragraph" w:styleId="Assuntodocomentrio">
    <w:name w:val="annotation subject"/>
    <w:basedOn w:val="Textodecomentrio2"/>
    <w:next w:val="Textodecomentrio2"/>
    <w:link w:val="AssuntodocomentrioChar2"/>
    <w:rsid w:val="000250F6"/>
    <w:rPr>
      <w:b/>
      <w:bCs/>
    </w:rPr>
  </w:style>
  <w:style w:type="character" w:customStyle="1" w:styleId="AssuntodocomentrioChar2">
    <w:name w:val="Assunto do comentário Char2"/>
    <w:basedOn w:val="TextodecomentrioChar2"/>
    <w:link w:val="Assuntodocomentrio"/>
    <w:rsid w:val="000250F6"/>
    <w:rPr>
      <w:rFonts w:ascii="Times New Roman" w:eastAsia="Times New Roman" w:hAnsi="Times New Roman" w:cs="Times New Roman"/>
      <w:b/>
      <w:bCs/>
      <w:sz w:val="20"/>
      <w:szCs w:val="20"/>
      <w:lang w:eastAsia="zh-CN"/>
    </w:rPr>
  </w:style>
  <w:style w:type="paragraph" w:customStyle="1" w:styleId="ParagraphStyle">
    <w:name w:val="Paragraph Style"/>
    <w:rsid w:val="000250F6"/>
    <w:pPr>
      <w:widowControl w:val="0"/>
      <w:suppressAutoHyphens/>
      <w:spacing w:after="0" w:line="240" w:lineRule="auto"/>
    </w:pPr>
    <w:rPr>
      <w:rFonts w:ascii="Arial" w:eastAsia="Times New Roman" w:hAnsi="Arial" w:cs="Arial"/>
      <w:sz w:val="24"/>
      <w:szCs w:val="24"/>
      <w:lang w:eastAsia="zh-CN"/>
    </w:rPr>
  </w:style>
  <w:style w:type="paragraph" w:customStyle="1" w:styleId="corponico">
    <w:name w:val="corponico"/>
    <w:basedOn w:val="Normal"/>
    <w:rsid w:val="000250F6"/>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rsid w:val="000250F6"/>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link w:val="TextodenotaderodapChar2"/>
    <w:rsid w:val="000250F6"/>
    <w:pPr>
      <w:suppressAutoHyphens w:val="0"/>
      <w:spacing w:after="0" w:line="240" w:lineRule="auto"/>
    </w:pPr>
    <w:rPr>
      <w:rFonts w:ascii="Times New Roman" w:eastAsia="Times New Roman" w:hAnsi="Times New Roman" w:cs="Times New Roman"/>
      <w:sz w:val="20"/>
      <w:szCs w:val="20"/>
    </w:rPr>
  </w:style>
  <w:style w:type="character" w:customStyle="1" w:styleId="TextodenotaderodapChar2">
    <w:name w:val="Texto de nota de rodapé Char2"/>
    <w:basedOn w:val="Fontepargpadro"/>
    <w:link w:val="Textodenotaderodap"/>
    <w:rsid w:val="000250F6"/>
    <w:rPr>
      <w:rFonts w:ascii="Times New Roman" w:eastAsia="Times New Roman" w:hAnsi="Times New Roman" w:cs="Times New Roman"/>
      <w:sz w:val="20"/>
      <w:szCs w:val="20"/>
      <w:lang w:eastAsia="zh-CN"/>
    </w:rPr>
  </w:style>
  <w:style w:type="paragraph" w:styleId="Textodenotadefim">
    <w:name w:val="endnote text"/>
    <w:basedOn w:val="Normal"/>
    <w:link w:val="TextodenotadefimChar1"/>
    <w:rsid w:val="000250F6"/>
    <w:pPr>
      <w:suppressAutoHyphens w:val="0"/>
      <w:spacing w:after="0" w:line="240" w:lineRule="auto"/>
    </w:pPr>
    <w:rPr>
      <w:rFonts w:ascii="Times New Roman" w:eastAsia="Times New Roman" w:hAnsi="Times New Roman" w:cs="Times New Roman"/>
      <w:sz w:val="20"/>
      <w:szCs w:val="20"/>
    </w:rPr>
  </w:style>
  <w:style w:type="character" w:customStyle="1" w:styleId="TextodenotadefimChar1">
    <w:name w:val="Texto de nota de fim Char1"/>
    <w:basedOn w:val="Fontepargpadro"/>
    <w:link w:val="Textodenotadefim"/>
    <w:rsid w:val="000250F6"/>
    <w:rPr>
      <w:rFonts w:ascii="Times New Roman" w:eastAsia="Times New Roman" w:hAnsi="Times New Roman" w:cs="Times New Roman"/>
      <w:sz w:val="20"/>
      <w:szCs w:val="20"/>
      <w:lang w:eastAsia="zh-CN"/>
    </w:rPr>
  </w:style>
  <w:style w:type="paragraph" w:customStyle="1" w:styleId="artigo">
    <w:name w:val="artigo"/>
    <w:basedOn w:val="Normal"/>
    <w:rsid w:val="000250F6"/>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0250F6"/>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rsid w:val="000250F6"/>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rsid w:val="000250F6"/>
    <w:pPr>
      <w:spacing w:before="280" w:after="280" w:line="240" w:lineRule="auto"/>
    </w:pPr>
    <w:rPr>
      <w:rFonts w:ascii="Times New Roman" w:eastAsia="Times New Roman" w:hAnsi="Times New Roman" w:cs="Times New Roman"/>
      <w:sz w:val="24"/>
      <w:szCs w:val="24"/>
    </w:rPr>
  </w:style>
  <w:style w:type="paragraph" w:customStyle="1" w:styleId="Corpo1">
    <w:name w:val="Corpo1"/>
    <w:rsid w:val="000250F6"/>
    <w:pPr>
      <w:suppressAutoHyphens/>
      <w:autoSpaceDE w:val="0"/>
      <w:spacing w:after="0" w:line="240" w:lineRule="auto"/>
    </w:pPr>
    <w:rPr>
      <w:rFonts w:ascii="Times New Roman" w:eastAsia="Times New Roman" w:hAnsi="Times New Roman" w:cs="Times New Roman"/>
      <w:color w:val="000000"/>
      <w:sz w:val="20"/>
      <w:szCs w:val="20"/>
      <w:lang w:eastAsia="zh-CN"/>
    </w:rPr>
  </w:style>
  <w:style w:type="paragraph" w:customStyle="1" w:styleId="n1">
    <w:name w:val="n1"/>
    <w:basedOn w:val="Normal"/>
    <w:rsid w:val="000250F6"/>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rsid w:val="000250F6"/>
    <w:pPr>
      <w:suppressAutoHyphens/>
      <w:autoSpaceDE w:val="0"/>
      <w:spacing w:after="0" w:line="240" w:lineRule="auto"/>
    </w:pPr>
    <w:rPr>
      <w:rFonts w:ascii="Times New Roman" w:eastAsia="Times New Roman" w:hAnsi="Times New Roman" w:cs="Times New Roman"/>
      <w:color w:val="000000"/>
      <w:sz w:val="20"/>
      <w:szCs w:val="20"/>
      <w:lang w:eastAsia="zh-CN"/>
    </w:rPr>
  </w:style>
  <w:style w:type="paragraph" w:customStyle="1" w:styleId="Legenda2">
    <w:name w:val="Legenda2"/>
    <w:basedOn w:val="Normal"/>
    <w:next w:val="Normal"/>
    <w:rsid w:val="000250F6"/>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qFormat/>
    <w:rsid w:val="000250F6"/>
    <w:pPr>
      <w:keepLines/>
      <w:numPr>
        <w:numId w:val="5"/>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link w:val="CitaoChar2"/>
    <w:qFormat/>
    <w:rsid w:val="000250F6"/>
    <w:pPr>
      <w:spacing w:after="0" w:line="240" w:lineRule="auto"/>
    </w:pPr>
    <w:rPr>
      <w:rFonts w:ascii="Times New Roman" w:eastAsia="Times New Roman" w:hAnsi="Times New Roman" w:cs="Times New Roman"/>
      <w:i/>
      <w:iCs/>
      <w:color w:val="000000"/>
      <w:sz w:val="24"/>
      <w:szCs w:val="24"/>
    </w:rPr>
  </w:style>
  <w:style w:type="character" w:customStyle="1" w:styleId="CitaoChar1">
    <w:name w:val="Citação Char1"/>
    <w:basedOn w:val="Fontepargpadro"/>
    <w:rsid w:val="000250F6"/>
    <w:rPr>
      <w:rFonts w:ascii="Calibri" w:eastAsia="Calibri" w:hAnsi="Calibri" w:cs="Calibri"/>
      <w:i/>
      <w:iCs/>
      <w:color w:val="404040" w:themeColor="text1" w:themeTint="BF"/>
      <w:lang w:eastAsia="zh-CN"/>
    </w:rPr>
  </w:style>
  <w:style w:type="paragraph" w:customStyle="1" w:styleId="citao2">
    <w:name w:val="citação 2"/>
    <w:basedOn w:val="Citao"/>
    <w:rsid w:val="000250F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rsid w:val="000250F6"/>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tulo01">
    <w:name w:val="Título 01"/>
    <w:basedOn w:val="Ttulo70"/>
    <w:rsid w:val="000250F6"/>
    <w:pPr>
      <w:keepNext w:val="0"/>
      <w:spacing w:before="0" w:after="0" w:line="240" w:lineRule="auto"/>
      <w:jc w:val="center"/>
      <w:outlineLvl w:val="0"/>
    </w:pPr>
    <w:rPr>
      <w:rFonts w:ascii="Arial" w:hAnsi="Arial" w:cs="Arial"/>
      <w:b w:val="0"/>
      <w:bCs/>
      <w:caps/>
      <w:sz w:val="26"/>
    </w:rPr>
  </w:style>
  <w:style w:type="paragraph" w:customStyle="1" w:styleId="Standard">
    <w:name w:val="Standard"/>
    <w:qFormat/>
    <w:rsid w:val="000250F6"/>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Ttulo41">
    <w:name w:val="Título 41"/>
    <w:basedOn w:val="Normal"/>
    <w:rsid w:val="000250F6"/>
    <w:pPr>
      <w:widowControl w:val="0"/>
      <w:suppressAutoHyphens w:val="0"/>
      <w:autoSpaceDE w:val="0"/>
      <w:spacing w:after="0" w:line="240" w:lineRule="auto"/>
      <w:ind w:left="220"/>
      <w:outlineLvl w:val="4"/>
    </w:pPr>
    <w:rPr>
      <w:rFonts w:ascii="Arial" w:eastAsia="Arial" w:hAnsi="Arial" w:cs="Arial"/>
      <w:b/>
      <w:bCs/>
      <w:lang w:val="pt-PT" w:bidi="pt-PT"/>
    </w:rPr>
  </w:style>
  <w:style w:type="paragraph" w:customStyle="1" w:styleId="Heading">
    <w:name w:val="Heading"/>
    <w:basedOn w:val="Standard"/>
    <w:next w:val="Textbody"/>
    <w:rsid w:val="000250F6"/>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qFormat/>
    <w:rsid w:val="000250F6"/>
    <w:pPr>
      <w:spacing w:after="120"/>
    </w:pPr>
  </w:style>
  <w:style w:type="paragraph" w:customStyle="1" w:styleId="Index">
    <w:name w:val="Index"/>
    <w:basedOn w:val="Standard"/>
    <w:rsid w:val="000250F6"/>
    <w:pPr>
      <w:suppressLineNumbers/>
    </w:pPr>
    <w:rPr>
      <w:rFonts w:cs="Lucida Sans"/>
    </w:rPr>
  </w:style>
  <w:style w:type="paragraph" w:customStyle="1" w:styleId="Textbodyindent">
    <w:name w:val="Text body indent"/>
    <w:basedOn w:val="Standard"/>
    <w:rsid w:val="000250F6"/>
    <w:pPr>
      <w:jc w:val="both"/>
    </w:pPr>
    <w:rPr>
      <w:sz w:val="28"/>
    </w:rPr>
  </w:style>
  <w:style w:type="paragraph" w:customStyle="1" w:styleId="HeaderandFooter">
    <w:name w:val="Header and Footer"/>
    <w:basedOn w:val="Standard"/>
    <w:rsid w:val="000250F6"/>
    <w:pPr>
      <w:suppressLineNumbers/>
      <w:tabs>
        <w:tab w:val="center" w:pos="4819"/>
        <w:tab w:val="right" w:pos="9638"/>
      </w:tabs>
    </w:pPr>
  </w:style>
  <w:style w:type="paragraph" w:customStyle="1" w:styleId="TableContents">
    <w:name w:val="Table Contents"/>
    <w:basedOn w:val="Standard"/>
    <w:rsid w:val="000250F6"/>
    <w:pPr>
      <w:suppressLineNumbers/>
    </w:pPr>
  </w:style>
  <w:style w:type="paragraph" w:customStyle="1" w:styleId="TableHeading">
    <w:name w:val="Table Heading"/>
    <w:basedOn w:val="TableContents"/>
    <w:rsid w:val="000250F6"/>
    <w:pPr>
      <w:jc w:val="center"/>
    </w:pPr>
    <w:rPr>
      <w:b/>
      <w:bCs/>
    </w:rPr>
  </w:style>
  <w:style w:type="paragraph" w:customStyle="1" w:styleId="Framecontents">
    <w:name w:val="Frame contents"/>
    <w:basedOn w:val="Standard"/>
    <w:rsid w:val="000250F6"/>
  </w:style>
  <w:style w:type="paragraph" w:customStyle="1" w:styleId="PargrafodaLista1">
    <w:name w:val="Parágrafo da Lista1"/>
    <w:basedOn w:val="Normal"/>
    <w:rsid w:val="000250F6"/>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rsid w:val="000250F6"/>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rsid w:val="000250F6"/>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qFormat/>
    <w:rsid w:val="000250F6"/>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qFormat/>
    <w:rsid w:val="000250F6"/>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qFormat/>
    <w:rsid w:val="000250F6"/>
    <w:pPr>
      <w:ind w:left="851"/>
    </w:pPr>
  </w:style>
  <w:style w:type="paragraph" w:customStyle="1" w:styleId="Nivel5">
    <w:name w:val="Nivel 5"/>
    <w:basedOn w:val="Nivel4"/>
    <w:qFormat/>
    <w:rsid w:val="000250F6"/>
    <w:pPr>
      <w:ind w:left="1276"/>
    </w:pPr>
  </w:style>
  <w:style w:type="paragraph" w:customStyle="1" w:styleId="ou">
    <w:name w:val="ou"/>
    <w:basedOn w:val="PargrafodaLista"/>
    <w:rsid w:val="000250F6"/>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rsid w:val="000250F6"/>
    <w:pPr>
      <w:ind w:left="0" w:firstLine="0"/>
    </w:pPr>
    <w:rPr>
      <w:i/>
      <w:iCs/>
      <w:color w:val="FF0000"/>
    </w:rPr>
  </w:style>
  <w:style w:type="paragraph" w:customStyle="1" w:styleId="Nvel3-R">
    <w:name w:val="Nível 3-R"/>
    <w:basedOn w:val="Nivel3"/>
    <w:rsid w:val="000250F6"/>
    <w:rPr>
      <w:i/>
      <w:iCs/>
      <w:color w:val="FF0000"/>
    </w:rPr>
  </w:style>
  <w:style w:type="paragraph" w:customStyle="1" w:styleId="Nvel4-R">
    <w:name w:val="Nível 4-R"/>
    <w:basedOn w:val="Nivel4"/>
    <w:rsid w:val="000250F6"/>
    <w:pPr>
      <w:ind w:left="2880" w:hanging="360"/>
    </w:pPr>
    <w:rPr>
      <w:i/>
      <w:iCs/>
      <w:color w:val="FF0000"/>
    </w:rPr>
  </w:style>
  <w:style w:type="paragraph" w:customStyle="1" w:styleId="Nvel1-SemNum">
    <w:name w:val="Nível 1-Sem Num"/>
    <w:basedOn w:val="Nivel01"/>
    <w:rsid w:val="000250F6"/>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rsid w:val="000250F6"/>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rsid w:val="000250F6"/>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rsid w:val="000250F6"/>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rsid w:val="000250F6"/>
    <w:pPr>
      <w:widowControl w:val="0"/>
      <w:autoSpaceDE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rsid w:val="000250F6"/>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rsid w:val="000250F6"/>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rsid w:val="000250F6"/>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rsid w:val="000250F6"/>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rsid w:val="000250F6"/>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rsid w:val="000250F6"/>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rsid w:val="000250F6"/>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rsid w:val="000250F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0250F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rsid w:val="000250F6"/>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rsid w:val="000250F6"/>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rsid w:val="000250F6"/>
    <w:pPr>
      <w:spacing w:before="63" w:after="0" w:line="240" w:lineRule="auto"/>
      <w:jc w:val="both"/>
    </w:pPr>
    <w:rPr>
      <w:rFonts w:ascii="Arial" w:eastAsia="Times New Roman" w:hAnsi="Arial" w:cs="Arial"/>
      <w:color w:val="000000"/>
      <w:szCs w:val="20"/>
      <w:lang w:bidi="hi-IN"/>
    </w:rPr>
  </w:style>
  <w:style w:type="paragraph" w:customStyle="1" w:styleId="PreformattedText">
    <w:name w:val="Preformatted Text"/>
    <w:basedOn w:val="Standard"/>
    <w:rsid w:val="000250F6"/>
    <w:rPr>
      <w:rFonts w:ascii="Courier New" w:eastAsia="NSimSun" w:hAnsi="Courier New" w:cs="Courier New"/>
    </w:rPr>
  </w:style>
  <w:style w:type="paragraph" w:customStyle="1" w:styleId="WW-Corpodotexto">
    <w:name w:val="WW-Corpo do texto"/>
    <w:basedOn w:val="Normal"/>
    <w:rsid w:val="000250F6"/>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rsid w:val="000250F6"/>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rsid w:val="000250F6"/>
    <w:pPr>
      <w:widowControl w:val="0"/>
      <w:pBdr>
        <w:top w:val="none" w:sz="0" w:space="0" w:color="000000"/>
        <w:left w:val="none" w:sz="0" w:space="0" w:color="000000"/>
        <w:bottom w:val="none" w:sz="0" w:space="0" w:color="000000"/>
        <w:right w:val="none" w:sz="0" w:space="0" w:color="000000"/>
      </w:pBdr>
      <w:suppressAutoHyphens/>
      <w:spacing w:after="0" w:line="240" w:lineRule="auto"/>
    </w:pPr>
    <w:rPr>
      <w:rFonts w:ascii="Calibri" w:eastAsia="Segoe UI" w:hAnsi="Calibri" w:cs="Tahoma"/>
      <w:color w:val="000000"/>
      <w:lang w:eastAsia="zh-CN"/>
    </w:rPr>
  </w:style>
  <w:style w:type="paragraph" w:customStyle="1" w:styleId="LO-Normal1">
    <w:name w:val="LO-Normal1"/>
    <w:qFormat/>
    <w:rsid w:val="000250F6"/>
    <w:pPr>
      <w:widowControl w:val="0"/>
      <w:suppressAutoHyphens/>
      <w:spacing w:after="0" w:line="240" w:lineRule="auto"/>
    </w:pPr>
    <w:rPr>
      <w:rFonts w:ascii="Liberation Serif" w:eastAsia="NSimSun" w:hAnsi="Liberation Serif" w:cs="Arial"/>
      <w:sz w:val="24"/>
      <w:szCs w:val="24"/>
      <w:lang w:eastAsia="zh-CN" w:bidi="hi-IN"/>
    </w:rPr>
  </w:style>
  <w:style w:type="paragraph" w:customStyle="1" w:styleId="LO-normal11">
    <w:name w:val="LO-normal11"/>
    <w:rsid w:val="000250F6"/>
    <w:pPr>
      <w:suppressAutoHyphens/>
      <w:spacing w:after="0" w:line="240" w:lineRule="auto"/>
    </w:pPr>
    <w:rPr>
      <w:rFonts w:ascii="Calibri" w:eastAsia="Calibri" w:hAnsi="Calibri" w:cs="Calibri"/>
      <w:sz w:val="24"/>
      <w:szCs w:val="24"/>
      <w:lang w:eastAsia="zh-CN" w:bidi="hi-IN"/>
    </w:rPr>
  </w:style>
  <w:style w:type="character" w:customStyle="1" w:styleId="citation-60">
    <w:name w:val="citation-60"/>
    <w:rsid w:val="000250F6"/>
  </w:style>
  <w:style w:type="paragraph" w:styleId="Pr-formataoHTML">
    <w:name w:val="HTML Preformatted"/>
    <w:basedOn w:val="Normal"/>
    <w:link w:val="Pr-formataoHTMLChar"/>
    <w:uiPriority w:val="99"/>
    <w:semiHidden/>
    <w:unhideWhenUsed/>
    <w:rsid w:val="000250F6"/>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0250F6"/>
    <w:rPr>
      <w:rFonts w:ascii="Consolas" w:eastAsia="Calibri" w:hAnsi="Consolas" w:cs="Calibri"/>
      <w:sz w:val="20"/>
      <w:szCs w:val="20"/>
      <w:lang w:eastAsia="zh-CN"/>
    </w:rPr>
  </w:style>
  <w:style w:type="table" w:styleId="Tabelacomgrade">
    <w:name w:val="Table Grid"/>
    <w:basedOn w:val="Tabelanormal"/>
    <w:uiPriority w:val="39"/>
    <w:rsid w:val="000250F6"/>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uiPriority w:val="39"/>
    <w:rsid w:val="000250F6"/>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Corpodetexto"/>
    <w:link w:val="TtuloChar"/>
    <w:qFormat/>
    <w:rsid w:val="000250F6"/>
    <w:pPr>
      <w:keepNext/>
      <w:widowControl w:val="0"/>
      <w:spacing w:before="240" w:after="120" w:line="240" w:lineRule="auto"/>
    </w:pPr>
    <w:rPr>
      <w:rFonts w:asciiTheme="minorHAnsi" w:eastAsiaTheme="minorHAnsi" w:hAnsiTheme="minorHAnsi" w:cstheme="minorBidi"/>
      <w:b/>
      <w:sz w:val="28"/>
      <w:lang w:val="en-US" w:eastAsia="en-US"/>
    </w:rPr>
  </w:style>
  <w:style w:type="character" w:customStyle="1" w:styleId="TtuloChar2">
    <w:name w:val="Título Char2"/>
    <w:basedOn w:val="Fontepargpadro"/>
    <w:uiPriority w:val="10"/>
    <w:rsid w:val="000250F6"/>
    <w:rPr>
      <w:rFonts w:asciiTheme="majorHAnsi" w:eastAsiaTheme="majorEastAsia" w:hAnsiTheme="majorHAnsi" w:cstheme="majorBidi"/>
      <w:spacing w:val="-10"/>
      <w:kern w:val="28"/>
      <w:sz w:val="56"/>
      <w:szCs w:val="56"/>
      <w:lang w:eastAsia="zh-CN"/>
    </w:rPr>
  </w:style>
  <w:style w:type="character" w:customStyle="1" w:styleId="fontstyle41">
    <w:name w:val="fontstyle41"/>
    <w:basedOn w:val="Fontepargpadro"/>
    <w:rsid w:val="000250F6"/>
    <w:rPr>
      <w:rFonts w:ascii="Times-Bold" w:hAnsi="Times-Bold" w:hint="default"/>
      <w:b/>
      <w:bCs/>
      <w:i w:val="0"/>
      <w:iCs w:val="0"/>
      <w:color w:val="000000"/>
      <w:sz w:val="18"/>
      <w:szCs w:val="18"/>
    </w:rPr>
  </w:style>
  <w:style w:type="table" w:customStyle="1" w:styleId="Tabelacomgrade1">
    <w:name w:val="Tabela com grade1"/>
    <w:basedOn w:val="Tabelanormal"/>
    <w:next w:val="Tabelacomgrade"/>
    <w:uiPriority w:val="59"/>
    <w:rsid w:val="00025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025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025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025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3">
    <w:name w:val="WW8Num3"/>
    <w:basedOn w:val="Semlista"/>
    <w:rsid w:val="000250F6"/>
    <w:pPr>
      <w:numPr>
        <w:numId w:val="7"/>
      </w:numPr>
    </w:pPr>
  </w:style>
  <w:style w:type="numbering" w:customStyle="1" w:styleId="WWNum2">
    <w:name w:val="WWNum2"/>
    <w:basedOn w:val="Semlista"/>
    <w:rsid w:val="000250F6"/>
    <w:pPr>
      <w:numPr>
        <w:numId w:val="8"/>
      </w:numPr>
    </w:pPr>
  </w:style>
  <w:style w:type="paragraph" w:customStyle="1" w:styleId="EspSubTitulo1CharCharChar">
    <w:name w:val="Esp SubTitulo 1 Char Char Char"/>
    <w:basedOn w:val="Normal"/>
    <w:link w:val="EspSubTitulo1CharCharCharChar"/>
    <w:rsid w:val="000250F6"/>
    <w:pPr>
      <w:suppressAutoHyphens w:val="0"/>
      <w:spacing w:before="360" w:line="240" w:lineRule="auto"/>
      <w:jc w:val="both"/>
    </w:pPr>
    <w:rPr>
      <w:rFonts w:ascii="Palatino Linotype" w:eastAsia="Times New Roman" w:hAnsi="Palatino Linotype" w:cs="Times New Roman"/>
      <w:szCs w:val="24"/>
      <w:lang w:eastAsia="en-US"/>
    </w:rPr>
  </w:style>
  <w:style w:type="character" w:customStyle="1" w:styleId="EspSubTitulo1CharCharCharChar">
    <w:name w:val="Esp SubTitulo 1 Char Char Char Char"/>
    <w:basedOn w:val="Fontepargpadro"/>
    <w:link w:val="EspSubTitulo1CharCharChar"/>
    <w:rsid w:val="000250F6"/>
    <w:rPr>
      <w:rFonts w:ascii="Palatino Linotype" w:eastAsia="Times New Roman" w:hAnsi="Palatino Linotype" w:cs="Times New Roman"/>
      <w:szCs w:val="24"/>
    </w:rPr>
  </w:style>
  <w:style w:type="paragraph" w:customStyle="1" w:styleId="p1">
    <w:name w:val="p1"/>
    <w:basedOn w:val="Normal"/>
    <w:rsid w:val="000250F6"/>
    <w:pPr>
      <w:autoSpaceDN w:val="0"/>
      <w:spacing w:after="0" w:line="240" w:lineRule="auto"/>
    </w:pPr>
    <w:rPr>
      <w:rFonts w:ascii=".AppleSystemUIFont" w:eastAsia="MS Mincho" w:hAnsi=".AppleSystemUIFont" w:cs="Times New Roman"/>
      <w:sz w:val="27"/>
      <w:szCs w:val="27"/>
      <w:lang w:eastAsia="pt-BR"/>
    </w:rPr>
  </w:style>
  <w:style w:type="character" w:customStyle="1" w:styleId="s1">
    <w:name w:val="s1"/>
    <w:basedOn w:val="Fontepargpadro"/>
    <w:rsid w:val="000250F6"/>
    <w:rPr>
      <w:rFonts w:ascii="UICTFontTextStyleBody" w:hAnsi="UICTFontTextStyleBody"/>
      <w:b w:val="0"/>
      <w:bCs w:val="0"/>
      <w:i w:val="0"/>
      <w:iCs w:val="0"/>
      <w:sz w:val="27"/>
      <w:szCs w:val="27"/>
    </w:rPr>
  </w:style>
  <w:style w:type="character" w:customStyle="1" w:styleId="s2">
    <w:name w:val="s2"/>
    <w:basedOn w:val="Fontepargpadro"/>
    <w:rsid w:val="000250F6"/>
  </w:style>
  <w:style w:type="character" w:customStyle="1" w:styleId="s8">
    <w:name w:val="s8"/>
    <w:basedOn w:val="Fontepargpadro"/>
    <w:rsid w:val="000250F6"/>
  </w:style>
  <w:style w:type="character" w:customStyle="1" w:styleId="s12">
    <w:name w:val="s12"/>
    <w:basedOn w:val="Fontepargpadro"/>
    <w:rsid w:val="000250F6"/>
  </w:style>
  <w:style w:type="character" w:customStyle="1" w:styleId="style9">
    <w:name w:val="style9"/>
    <w:basedOn w:val="Fontepargpadro"/>
    <w:rsid w:val="000250F6"/>
  </w:style>
  <w:style w:type="character" w:customStyle="1" w:styleId="fontstyle11">
    <w:name w:val="fontstyle11"/>
    <w:basedOn w:val="Fontepargpadro"/>
    <w:rsid w:val="000250F6"/>
    <w:rPr>
      <w:rFonts w:ascii="ArialMT" w:hAnsi="ArialMT" w:hint="default"/>
      <w:b w:val="0"/>
      <w:bCs w:val="0"/>
      <w:i w:val="0"/>
      <w:iCs w:val="0"/>
      <w:color w:val="800000"/>
      <w:sz w:val="20"/>
      <w:szCs w:val="20"/>
    </w:rPr>
  </w:style>
  <w:style w:type="character" w:customStyle="1" w:styleId="Fontepargpadro11">
    <w:name w:val="Fonte parág. padrão11"/>
    <w:rsid w:val="000250F6"/>
  </w:style>
  <w:style w:type="character" w:customStyle="1" w:styleId="Fontepargpadro10">
    <w:name w:val="Fonte parág. padrão10"/>
    <w:rsid w:val="000250F6"/>
  </w:style>
  <w:style w:type="character" w:customStyle="1" w:styleId="WW8Num18z1">
    <w:name w:val="WW8Num18z1"/>
    <w:rsid w:val="000250F6"/>
    <w:rPr>
      <w:rFonts w:ascii="0" w:hAnsi="0" w:cs="0"/>
    </w:rPr>
  </w:style>
  <w:style w:type="character" w:customStyle="1" w:styleId="WW8Num23z3">
    <w:name w:val="WW8Num23z3"/>
    <w:rsid w:val="000250F6"/>
    <w:rPr>
      <w:rFonts w:ascii="Times New Roman" w:hAnsi="Times New Roman" w:cs="Symbol"/>
      <w:b/>
      <w:bCs/>
    </w:rPr>
  </w:style>
  <w:style w:type="character" w:customStyle="1" w:styleId="WW8Num23z5">
    <w:name w:val="WW8Num23z5"/>
    <w:rsid w:val="000250F6"/>
    <w:rPr>
      <w:rFonts w:ascii="Times New Roman" w:hAnsi="Times New Roman" w:cs="Wingdings"/>
    </w:rPr>
  </w:style>
  <w:style w:type="character" w:customStyle="1" w:styleId="WW8Num23z6">
    <w:name w:val="WW8Num23z6"/>
    <w:rsid w:val="000250F6"/>
    <w:rPr>
      <w:rFonts w:ascii="Times New Roman" w:hAnsi="Times New Roman" w:cs="Symbol"/>
    </w:rPr>
  </w:style>
  <w:style w:type="character" w:customStyle="1" w:styleId="WW8Num23z7">
    <w:name w:val="WW8Num23z7"/>
    <w:rsid w:val="000250F6"/>
    <w:rPr>
      <w:rFonts w:ascii="Times New Roman" w:hAnsi="Times New Roman" w:cs="Courier New"/>
    </w:rPr>
  </w:style>
  <w:style w:type="character" w:customStyle="1" w:styleId="WW8Num26z1">
    <w:name w:val="WW8Num26z1"/>
    <w:rsid w:val="000250F6"/>
    <w:rPr>
      <w:rFonts w:ascii="Times New Roman" w:hAnsi="Times New Roman" w:cs="OpenSymbol"/>
    </w:rPr>
  </w:style>
  <w:style w:type="character" w:customStyle="1" w:styleId="WW8Num29z2">
    <w:name w:val="WW8Num29z2"/>
    <w:rsid w:val="000250F6"/>
    <w:rPr>
      <w:rFonts w:ascii="Calibri" w:eastAsia="Calibri" w:hAnsi="Calibri" w:cs="Times New Roman"/>
    </w:rPr>
  </w:style>
  <w:style w:type="character" w:customStyle="1" w:styleId="Refdenotaderodap2">
    <w:name w:val="Ref. de nota de rodapé2"/>
    <w:rsid w:val="000250F6"/>
    <w:rPr>
      <w:vertAlign w:val="superscript"/>
    </w:rPr>
  </w:style>
  <w:style w:type="character" w:customStyle="1" w:styleId="MenoPendente1">
    <w:name w:val="Menção Pendente1"/>
    <w:rsid w:val="000250F6"/>
    <w:rPr>
      <w:color w:val="605E5C"/>
      <w:shd w:val="clear" w:color="auto" w:fill="E1DFDD"/>
    </w:rPr>
  </w:style>
  <w:style w:type="character" w:customStyle="1" w:styleId="ListLabel108">
    <w:name w:val="ListLabel 108"/>
    <w:rsid w:val="000250F6"/>
  </w:style>
  <w:style w:type="character" w:customStyle="1" w:styleId="ListLabel107">
    <w:name w:val="ListLabel 107"/>
    <w:rsid w:val="000250F6"/>
  </w:style>
  <w:style w:type="character" w:customStyle="1" w:styleId="ListLabel106">
    <w:name w:val="ListLabel 106"/>
    <w:rsid w:val="000250F6"/>
  </w:style>
  <w:style w:type="character" w:customStyle="1" w:styleId="ListLabel105">
    <w:name w:val="ListLabel 105"/>
    <w:rsid w:val="000250F6"/>
  </w:style>
  <w:style w:type="character" w:customStyle="1" w:styleId="ListLabel103">
    <w:name w:val="ListLabel 103"/>
    <w:rsid w:val="000250F6"/>
  </w:style>
  <w:style w:type="character" w:customStyle="1" w:styleId="ListLabel102">
    <w:name w:val="ListLabel 102"/>
    <w:rsid w:val="000250F6"/>
  </w:style>
  <w:style w:type="character" w:customStyle="1" w:styleId="ListLabel101">
    <w:name w:val="ListLabel 101"/>
    <w:rsid w:val="000250F6"/>
  </w:style>
  <w:style w:type="character" w:customStyle="1" w:styleId="ListLabel100">
    <w:name w:val="ListLabel 100"/>
    <w:rsid w:val="000250F6"/>
  </w:style>
  <w:style w:type="character" w:customStyle="1" w:styleId="normalchar1">
    <w:name w:val="normal__char1"/>
    <w:rsid w:val="000250F6"/>
    <w:rPr>
      <w:rFonts w:ascii="Arial" w:hAnsi="Arial" w:cs="Arial"/>
      <w:strike w:val="0"/>
      <w:dstrike w:val="0"/>
      <w:sz w:val="24"/>
      <w:szCs w:val="24"/>
      <w:u w:val="none"/>
    </w:rPr>
  </w:style>
  <w:style w:type="character" w:customStyle="1" w:styleId="apple-style-span">
    <w:name w:val="apple-style-span"/>
    <w:rsid w:val="000250F6"/>
    <w:rPr>
      <w:rFonts w:ascii="Times New Roman" w:eastAsia="Times New Roman" w:hAnsi="Times New Roman" w:cs="Times New Roman"/>
      <w:color w:val="000000"/>
      <w:sz w:val="24"/>
      <w:szCs w:val="24"/>
    </w:rPr>
  </w:style>
  <w:style w:type="character" w:customStyle="1" w:styleId="Refdecomentrio3">
    <w:name w:val="Ref. de comentário3"/>
    <w:rsid w:val="000250F6"/>
    <w:rPr>
      <w:rFonts w:ascii="Times New Roman" w:eastAsia="Times New Roman" w:hAnsi="Times New Roman" w:cs="Times New Roman"/>
      <w:color w:val="000000"/>
      <w:sz w:val="16"/>
      <w:szCs w:val="16"/>
    </w:rPr>
  </w:style>
  <w:style w:type="character" w:customStyle="1" w:styleId="Nivel01TituloChar">
    <w:name w:val="Nivel_01_Titulo Char"/>
    <w:rsid w:val="000250F6"/>
    <w:rPr>
      <w:rFonts w:ascii="Ecofont_Spranq_eco_Sans" w:eastAsia="0" w:hAnsi="Ecofont_Spranq_eco_Sans" w:cs="0"/>
      <w:b/>
      <w:bCs/>
      <w:color w:val="000000"/>
      <w:spacing w:val="5"/>
      <w:sz w:val="52"/>
      <w:szCs w:val="52"/>
    </w:rPr>
  </w:style>
  <w:style w:type="character" w:customStyle="1" w:styleId="QuoteChar">
    <w:name w:val="Quote Char"/>
    <w:rsid w:val="000250F6"/>
    <w:rPr>
      <w:rFonts w:ascii="Ecofont_Spranq_eco_Sans" w:eastAsia="Calibri" w:hAnsi="Ecofont_Spranq_eco_Sans" w:cs="Tahoma"/>
      <w:i/>
      <w:iCs/>
      <w:color w:val="000000"/>
      <w:sz w:val="24"/>
      <w:szCs w:val="24"/>
      <w:shd w:val="clear" w:color="auto" w:fill="FFFFCC"/>
    </w:rPr>
  </w:style>
  <w:style w:type="character" w:customStyle="1" w:styleId="normaltextrun">
    <w:name w:val="normaltextrun"/>
    <w:rsid w:val="000250F6"/>
    <w:rPr>
      <w:rFonts w:ascii="Times New Roman" w:eastAsia="Times New Roman" w:hAnsi="Times New Roman" w:cs="Times New Roman"/>
      <w:color w:val="000000"/>
      <w:sz w:val="24"/>
      <w:szCs w:val="24"/>
    </w:rPr>
  </w:style>
  <w:style w:type="character" w:customStyle="1" w:styleId="eop">
    <w:name w:val="eop"/>
    <w:rsid w:val="000250F6"/>
    <w:rPr>
      <w:rFonts w:ascii="Times New Roman" w:eastAsia="Times New Roman" w:hAnsi="Times New Roman" w:cs="Times New Roman"/>
      <w:color w:val="000000"/>
      <w:sz w:val="24"/>
      <w:szCs w:val="24"/>
    </w:rPr>
  </w:style>
  <w:style w:type="character" w:customStyle="1" w:styleId="spellingerror">
    <w:name w:val="spellingerror"/>
    <w:rsid w:val="000250F6"/>
    <w:rPr>
      <w:rFonts w:ascii="Times New Roman" w:eastAsia="Times New Roman" w:hAnsi="Times New Roman" w:cs="Times New Roman"/>
      <w:color w:val="000000"/>
      <w:sz w:val="24"/>
      <w:szCs w:val="24"/>
    </w:rPr>
  </w:style>
  <w:style w:type="character" w:customStyle="1" w:styleId="Nivel1Char">
    <w:name w:val="Nivel1 Char"/>
    <w:rsid w:val="000250F6"/>
    <w:rPr>
      <w:rFonts w:ascii="Arial" w:eastAsia="Arial" w:hAnsi="Arial" w:cs="Arial"/>
      <w:b/>
      <w:color w:val="000000"/>
      <w:sz w:val="28"/>
      <w:szCs w:val="28"/>
    </w:rPr>
  </w:style>
  <w:style w:type="character" w:customStyle="1" w:styleId="Strong1">
    <w:name w:val="Strong1"/>
    <w:rsid w:val="000250F6"/>
    <w:rPr>
      <w:b/>
      <w:bCs/>
    </w:rPr>
  </w:style>
  <w:style w:type="character" w:customStyle="1" w:styleId="SaudaoChar">
    <w:name w:val="Saudação Char"/>
    <w:rsid w:val="000250F6"/>
    <w:rPr>
      <w:rFonts w:ascii="Arial" w:eastAsia="Times New Roman" w:hAnsi="Arial" w:cs="Times New Roman"/>
      <w:color w:val="000000"/>
      <w:szCs w:val="20"/>
    </w:rPr>
  </w:style>
  <w:style w:type="character" w:customStyle="1" w:styleId="MenoPendente2">
    <w:name w:val="Menção Pendente2"/>
    <w:rsid w:val="000250F6"/>
    <w:rPr>
      <w:rFonts w:ascii="Times New Roman" w:eastAsia="Times New Roman" w:hAnsi="Times New Roman" w:cs="Times New Roman"/>
      <w:color w:val="605E5C"/>
      <w:sz w:val="24"/>
      <w:szCs w:val="24"/>
      <w:shd w:val="clear" w:color="auto" w:fill="E1DFDD"/>
    </w:rPr>
  </w:style>
  <w:style w:type="character" w:customStyle="1" w:styleId="SaudaoChar1">
    <w:name w:val="Saudação Char1"/>
    <w:rsid w:val="000250F6"/>
    <w:rPr>
      <w:rFonts w:ascii="Century Gothic" w:eastAsia="Century Gothic" w:hAnsi="Century Gothic" w:cs="Century Gothic"/>
      <w:color w:val="000000"/>
      <w:sz w:val="24"/>
      <w:szCs w:val="24"/>
    </w:rPr>
  </w:style>
  <w:style w:type="character" w:customStyle="1" w:styleId="ListLabel1">
    <w:name w:val="ListLabel 1"/>
    <w:rsid w:val="000250F6"/>
    <w:rPr>
      <w:b/>
    </w:rPr>
  </w:style>
  <w:style w:type="character" w:customStyle="1" w:styleId="ListLabel2">
    <w:name w:val="ListLabel 2"/>
    <w:rsid w:val="000250F6"/>
    <w:rPr>
      <w:rFonts w:ascii="Arial" w:hAnsi="Arial" w:cs="Arial"/>
      <w:b w:val="0"/>
      <w:i w:val="0"/>
      <w:strike w:val="0"/>
      <w:dstrike w:val="0"/>
      <w:color w:val="auto"/>
      <w:sz w:val="20"/>
      <w:szCs w:val="20"/>
      <w:u w:val="none"/>
    </w:rPr>
  </w:style>
  <w:style w:type="character" w:customStyle="1" w:styleId="ListLabel3">
    <w:name w:val="ListLabel 3"/>
    <w:rsid w:val="000250F6"/>
    <w:rPr>
      <w:rFonts w:ascii="Arial" w:hAnsi="Arial" w:cs="Arial"/>
      <w:b w:val="0"/>
      <w:i w:val="0"/>
      <w:strike w:val="0"/>
      <w:dstrike w:val="0"/>
      <w:color w:val="auto"/>
      <w:sz w:val="20"/>
      <w:szCs w:val="20"/>
    </w:rPr>
  </w:style>
  <w:style w:type="character" w:customStyle="1" w:styleId="ListLabel7">
    <w:name w:val="ListLabel 7"/>
    <w:rsid w:val="000250F6"/>
  </w:style>
  <w:style w:type="character" w:customStyle="1" w:styleId="ListLabel8">
    <w:name w:val="ListLabel 8"/>
    <w:rsid w:val="000250F6"/>
  </w:style>
  <w:style w:type="character" w:customStyle="1" w:styleId="ListLabel9">
    <w:name w:val="ListLabel 9"/>
    <w:rsid w:val="000250F6"/>
  </w:style>
  <w:style w:type="character" w:customStyle="1" w:styleId="ListLabel55">
    <w:name w:val="ListLabel 55"/>
    <w:rsid w:val="000250F6"/>
    <w:rPr>
      <w:b/>
    </w:rPr>
  </w:style>
  <w:style w:type="character" w:customStyle="1" w:styleId="ListLabel56">
    <w:name w:val="ListLabel 56"/>
    <w:rsid w:val="000250F6"/>
  </w:style>
  <w:style w:type="character" w:customStyle="1" w:styleId="ListLabel57">
    <w:name w:val="ListLabel 57"/>
    <w:rsid w:val="000250F6"/>
  </w:style>
  <w:style w:type="character" w:customStyle="1" w:styleId="ListLabel58">
    <w:name w:val="ListLabel 58"/>
    <w:rsid w:val="000250F6"/>
  </w:style>
  <w:style w:type="character" w:customStyle="1" w:styleId="ListLabel59">
    <w:name w:val="ListLabel 59"/>
    <w:rsid w:val="000250F6"/>
  </w:style>
  <w:style w:type="character" w:customStyle="1" w:styleId="ListLabel60">
    <w:name w:val="ListLabel 60"/>
    <w:rsid w:val="000250F6"/>
  </w:style>
  <w:style w:type="character" w:customStyle="1" w:styleId="ListLabel61">
    <w:name w:val="ListLabel 61"/>
    <w:rsid w:val="000250F6"/>
  </w:style>
  <w:style w:type="character" w:customStyle="1" w:styleId="ListLabel62">
    <w:name w:val="ListLabel 62"/>
    <w:rsid w:val="000250F6"/>
  </w:style>
  <w:style w:type="character" w:customStyle="1" w:styleId="ListLabel63">
    <w:name w:val="ListLabel 63"/>
    <w:rsid w:val="000250F6"/>
  </w:style>
  <w:style w:type="character" w:customStyle="1" w:styleId="ListLabel64">
    <w:name w:val="ListLabel 64"/>
    <w:rsid w:val="000250F6"/>
  </w:style>
  <w:style w:type="character" w:customStyle="1" w:styleId="ListLabel65">
    <w:name w:val="ListLabel 65"/>
    <w:rsid w:val="000250F6"/>
    <w:rPr>
      <w:rFonts w:cs="OpenSymbol"/>
    </w:rPr>
  </w:style>
  <w:style w:type="character" w:customStyle="1" w:styleId="ListLabel66">
    <w:name w:val="ListLabel 66"/>
    <w:rsid w:val="000250F6"/>
    <w:rPr>
      <w:rFonts w:cs="OpenSymbol"/>
    </w:rPr>
  </w:style>
  <w:style w:type="character" w:customStyle="1" w:styleId="ListLabel67">
    <w:name w:val="ListLabel 67"/>
    <w:rsid w:val="000250F6"/>
    <w:rPr>
      <w:rFonts w:cs="OpenSymbol"/>
    </w:rPr>
  </w:style>
  <w:style w:type="character" w:customStyle="1" w:styleId="ListLabel68">
    <w:name w:val="ListLabel 68"/>
    <w:rsid w:val="000250F6"/>
    <w:rPr>
      <w:rFonts w:cs="OpenSymbol"/>
    </w:rPr>
  </w:style>
  <w:style w:type="character" w:customStyle="1" w:styleId="ListLabel69">
    <w:name w:val="ListLabel 69"/>
    <w:rsid w:val="000250F6"/>
    <w:rPr>
      <w:rFonts w:cs="OpenSymbol"/>
    </w:rPr>
  </w:style>
  <w:style w:type="character" w:customStyle="1" w:styleId="ListLabel70">
    <w:name w:val="ListLabel 70"/>
    <w:rsid w:val="000250F6"/>
    <w:rPr>
      <w:rFonts w:cs="OpenSymbol"/>
    </w:rPr>
  </w:style>
  <w:style w:type="character" w:customStyle="1" w:styleId="ListLabel71">
    <w:name w:val="ListLabel 71"/>
    <w:rsid w:val="000250F6"/>
    <w:rPr>
      <w:rFonts w:cs="OpenSymbol"/>
    </w:rPr>
  </w:style>
  <w:style w:type="character" w:customStyle="1" w:styleId="ListLabel72">
    <w:name w:val="ListLabel 72"/>
    <w:rsid w:val="000250F6"/>
    <w:rPr>
      <w:rFonts w:cs="OpenSymbol"/>
    </w:rPr>
  </w:style>
  <w:style w:type="character" w:customStyle="1" w:styleId="ListLabel73">
    <w:name w:val="ListLabel 73"/>
    <w:rsid w:val="000250F6"/>
  </w:style>
  <w:style w:type="character" w:customStyle="1" w:styleId="ListLabel74">
    <w:name w:val="ListLabel 74"/>
    <w:rsid w:val="000250F6"/>
  </w:style>
  <w:style w:type="character" w:customStyle="1" w:styleId="ListLabel75">
    <w:name w:val="ListLabel 75"/>
    <w:rsid w:val="000250F6"/>
  </w:style>
  <w:style w:type="character" w:customStyle="1" w:styleId="ListLabel76">
    <w:name w:val="ListLabel 76"/>
    <w:rsid w:val="000250F6"/>
  </w:style>
  <w:style w:type="character" w:customStyle="1" w:styleId="ListLabel77">
    <w:name w:val="ListLabel 77"/>
    <w:rsid w:val="000250F6"/>
  </w:style>
  <w:style w:type="character" w:customStyle="1" w:styleId="ListLabel78">
    <w:name w:val="ListLabel 78"/>
    <w:rsid w:val="000250F6"/>
  </w:style>
  <w:style w:type="character" w:customStyle="1" w:styleId="ListLabel79">
    <w:name w:val="ListLabel 79"/>
    <w:rsid w:val="000250F6"/>
  </w:style>
  <w:style w:type="character" w:customStyle="1" w:styleId="ListLabel80">
    <w:name w:val="ListLabel 80"/>
    <w:rsid w:val="000250F6"/>
  </w:style>
  <w:style w:type="character" w:customStyle="1" w:styleId="ListLabel81">
    <w:name w:val="ListLabel 81"/>
    <w:rsid w:val="000250F6"/>
  </w:style>
  <w:style w:type="character" w:customStyle="1" w:styleId="ListLabel82">
    <w:name w:val="ListLabel 82"/>
    <w:rsid w:val="000250F6"/>
  </w:style>
  <w:style w:type="character" w:customStyle="1" w:styleId="ListLabel83">
    <w:name w:val="ListLabel 83"/>
    <w:rsid w:val="000250F6"/>
    <w:rPr>
      <w:rFonts w:cs="OpenSymbol"/>
    </w:rPr>
  </w:style>
  <w:style w:type="character" w:customStyle="1" w:styleId="ListLabel84">
    <w:name w:val="ListLabel 84"/>
    <w:rsid w:val="000250F6"/>
    <w:rPr>
      <w:rFonts w:cs="OpenSymbol"/>
    </w:rPr>
  </w:style>
  <w:style w:type="character" w:customStyle="1" w:styleId="ListLabel85">
    <w:name w:val="ListLabel 85"/>
    <w:rsid w:val="000250F6"/>
    <w:rPr>
      <w:rFonts w:cs="OpenSymbol"/>
    </w:rPr>
  </w:style>
  <w:style w:type="character" w:customStyle="1" w:styleId="ListLabel86">
    <w:name w:val="ListLabel 86"/>
    <w:rsid w:val="000250F6"/>
    <w:rPr>
      <w:rFonts w:cs="OpenSymbol"/>
    </w:rPr>
  </w:style>
  <w:style w:type="character" w:customStyle="1" w:styleId="ListLabel87">
    <w:name w:val="ListLabel 87"/>
    <w:rsid w:val="000250F6"/>
    <w:rPr>
      <w:rFonts w:cs="OpenSymbol"/>
    </w:rPr>
  </w:style>
  <w:style w:type="character" w:customStyle="1" w:styleId="ListLabel88">
    <w:name w:val="ListLabel 88"/>
    <w:rsid w:val="000250F6"/>
    <w:rPr>
      <w:rFonts w:cs="OpenSymbol"/>
    </w:rPr>
  </w:style>
  <w:style w:type="character" w:customStyle="1" w:styleId="ListLabel89">
    <w:name w:val="ListLabel 89"/>
    <w:rsid w:val="000250F6"/>
    <w:rPr>
      <w:rFonts w:cs="OpenSymbol"/>
    </w:rPr>
  </w:style>
  <w:style w:type="character" w:customStyle="1" w:styleId="ListLabel90">
    <w:name w:val="ListLabel 90"/>
    <w:rsid w:val="000250F6"/>
    <w:rPr>
      <w:rFonts w:cs="OpenSymbol"/>
    </w:rPr>
  </w:style>
  <w:style w:type="character" w:customStyle="1" w:styleId="ListLabel91">
    <w:name w:val="ListLabel 91"/>
    <w:rsid w:val="000250F6"/>
  </w:style>
  <w:style w:type="character" w:customStyle="1" w:styleId="ListLabel92">
    <w:name w:val="ListLabel 92"/>
    <w:rsid w:val="000250F6"/>
  </w:style>
  <w:style w:type="character" w:customStyle="1" w:styleId="ListLabel93">
    <w:name w:val="ListLabel 93"/>
    <w:rsid w:val="000250F6"/>
  </w:style>
  <w:style w:type="character" w:customStyle="1" w:styleId="ListLabel94">
    <w:name w:val="ListLabel 94"/>
    <w:rsid w:val="000250F6"/>
  </w:style>
  <w:style w:type="character" w:customStyle="1" w:styleId="ListLabel95">
    <w:name w:val="ListLabel 95"/>
    <w:rsid w:val="000250F6"/>
  </w:style>
  <w:style w:type="character" w:customStyle="1" w:styleId="ListLabel96">
    <w:name w:val="ListLabel 96"/>
    <w:rsid w:val="000250F6"/>
  </w:style>
  <w:style w:type="character" w:customStyle="1" w:styleId="ListLabel97">
    <w:name w:val="ListLabel 97"/>
    <w:rsid w:val="000250F6"/>
  </w:style>
  <w:style w:type="character" w:customStyle="1" w:styleId="ListLabel98">
    <w:name w:val="ListLabel 98"/>
    <w:rsid w:val="000250F6"/>
  </w:style>
  <w:style w:type="character" w:customStyle="1" w:styleId="ListLabel99">
    <w:name w:val="ListLabel 99"/>
    <w:rsid w:val="000250F6"/>
  </w:style>
  <w:style w:type="character" w:customStyle="1" w:styleId="ListLabel109">
    <w:name w:val="ListLabel 109"/>
    <w:rsid w:val="000250F6"/>
  </w:style>
  <w:style w:type="character" w:customStyle="1" w:styleId="ListLabel110">
    <w:name w:val="ListLabel 110"/>
    <w:rsid w:val="000250F6"/>
  </w:style>
  <w:style w:type="character" w:customStyle="1" w:styleId="ListLabel111">
    <w:name w:val="ListLabel 111"/>
    <w:rsid w:val="000250F6"/>
  </w:style>
  <w:style w:type="character" w:customStyle="1" w:styleId="ListLabel112">
    <w:name w:val="ListLabel 112"/>
    <w:rsid w:val="000250F6"/>
  </w:style>
  <w:style w:type="character" w:customStyle="1" w:styleId="ListLabel113">
    <w:name w:val="ListLabel 113"/>
    <w:rsid w:val="000250F6"/>
  </w:style>
  <w:style w:type="character" w:customStyle="1" w:styleId="ListLabel114">
    <w:name w:val="ListLabel 114"/>
    <w:rsid w:val="000250F6"/>
  </w:style>
  <w:style w:type="character" w:customStyle="1" w:styleId="ListLabel115">
    <w:name w:val="ListLabel 115"/>
    <w:rsid w:val="000250F6"/>
  </w:style>
  <w:style w:type="character" w:customStyle="1" w:styleId="ListLabel116">
    <w:name w:val="ListLabel 116"/>
    <w:rsid w:val="000250F6"/>
  </w:style>
  <w:style w:type="character" w:customStyle="1" w:styleId="ListLabel117">
    <w:name w:val="ListLabel 117"/>
    <w:rsid w:val="000250F6"/>
  </w:style>
  <w:style w:type="character" w:customStyle="1" w:styleId="ListLabel118">
    <w:name w:val="ListLabel 118"/>
    <w:rsid w:val="000250F6"/>
  </w:style>
  <w:style w:type="character" w:customStyle="1" w:styleId="ListLabel119">
    <w:name w:val="ListLabel 119"/>
    <w:rsid w:val="000250F6"/>
  </w:style>
  <w:style w:type="character" w:customStyle="1" w:styleId="ListLabel120">
    <w:name w:val="ListLabel 120"/>
    <w:rsid w:val="000250F6"/>
  </w:style>
  <w:style w:type="character" w:customStyle="1" w:styleId="ListLabel121">
    <w:name w:val="ListLabel 121"/>
    <w:rsid w:val="000250F6"/>
  </w:style>
  <w:style w:type="character" w:customStyle="1" w:styleId="ListLabel122">
    <w:name w:val="ListLabel 122"/>
    <w:rsid w:val="000250F6"/>
  </w:style>
  <w:style w:type="character" w:customStyle="1" w:styleId="ListLabel123">
    <w:name w:val="ListLabel 123"/>
    <w:rsid w:val="000250F6"/>
  </w:style>
  <w:style w:type="character" w:customStyle="1" w:styleId="ListLabel124">
    <w:name w:val="ListLabel 124"/>
    <w:rsid w:val="000250F6"/>
  </w:style>
  <w:style w:type="character" w:customStyle="1" w:styleId="ListLabel125">
    <w:name w:val="ListLabel 125"/>
    <w:rsid w:val="000250F6"/>
  </w:style>
  <w:style w:type="character" w:customStyle="1" w:styleId="ListLabel126">
    <w:name w:val="ListLabel 126"/>
    <w:rsid w:val="000250F6"/>
  </w:style>
  <w:style w:type="paragraph" w:customStyle="1" w:styleId="Ttulo11">
    <w:name w:val="Título11"/>
    <w:basedOn w:val="Normal"/>
    <w:next w:val="Corpodetexto"/>
    <w:rsid w:val="000250F6"/>
    <w:pPr>
      <w:keepNext/>
      <w:spacing w:before="240" w:after="120"/>
    </w:pPr>
    <w:rPr>
      <w:rFonts w:ascii="Liberation Sans" w:eastAsia="Microsoft YaHei" w:hAnsi="Liberation Sans" w:cs="Arial"/>
      <w:sz w:val="28"/>
      <w:szCs w:val="28"/>
    </w:rPr>
  </w:style>
  <w:style w:type="paragraph" w:customStyle="1" w:styleId="Ttulo100">
    <w:name w:val="Título10"/>
    <w:basedOn w:val="Normal"/>
    <w:next w:val="Corpodetexto"/>
    <w:rsid w:val="000250F6"/>
    <w:pPr>
      <w:keepNext/>
      <w:spacing w:before="240" w:after="120"/>
    </w:pPr>
    <w:rPr>
      <w:rFonts w:ascii="Liberation Sans" w:eastAsia="Microsoft YaHei" w:hAnsi="Liberation Sans" w:cs="Arial"/>
      <w:sz w:val="28"/>
      <w:szCs w:val="28"/>
    </w:rPr>
  </w:style>
  <w:style w:type="character" w:customStyle="1" w:styleId="CabealhoChar2">
    <w:name w:val="Cabeçalho Char2"/>
    <w:basedOn w:val="Fontepargpadro"/>
    <w:link w:val="Cabealho"/>
    <w:qFormat/>
    <w:rsid w:val="000250F6"/>
    <w:rPr>
      <w:rFonts w:ascii="Calibri" w:eastAsia="Calibri" w:hAnsi="Calibri" w:cs="Calibri"/>
      <w:lang w:val="x-none" w:eastAsia="zh-CN"/>
    </w:rPr>
  </w:style>
  <w:style w:type="character" w:customStyle="1" w:styleId="RodapChar2">
    <w:name w:val="Rodapé Char2"/>
    <w:basedOn w:val="Fontepargpadro"/>
    <w:link w:val="Rodap"/>
    <w:qFormat/>
    <w:rsid w:val="000250F6"/>
    <w:rPr>
      <w:rFonts w:ascii="Calibri" w:eastAsia="Calibri" w:hAnsi="Calibri" w:cs="Calibri"/>
      <w:lang w:val="x-none" w:eastAsia="zh-CN"/>
    </w:rPr>
  </w:style>
  <w:style w:type="character" w:customStyle="1" w:styleId="CitaoChar2">
    <w:name w:val="Citação Char2"/>
    <w:basedOn w:val="Fontepargpadro"/>
    <w:link w:val="Citao"/>
    <w:rsid w:val="000250F6"/>
    <w:rPr>
      <w:rFonts w:ascii="Times New Roman" w:eastAsia="Times New Roman" w:hAnsi="Times New Roman" w:cs="Times New Roman"/>
      <w:i/>
      <w:iCs/>
      <w:color w:val="000000"/>
      <w:sz w:val="24"/>
      <w:szCs w:val="24"/>
      <w:lang w:eastAsia="zh-CN"/>
    </w:rPr>
  </w:style>
  <w:style w:type="paragraph" w:customStyle="1" w:styleId="WW-Estilopadro">
    <w:name w:val="WW-Estilo padrão"/>
    <w:rsid w:val="000250F6"/>
    <w:pPr>
      <w:suppressAutoHyphens/>
      <w:spacing w:after="200" w:line="276" w:lineRule="auto"/>
    </w:pPr>
    <w:rPr>
      <w:rFonts w:ascii="Calibri" w:eastAsia="Lucida Sans Unicode" w:hAnsi="Calibri" w:cs="Calibri"/>
      <w:lang w:eastAsia="zh-CN"/>
    </w:rPr>
  </w:style>
  <w:style w:type="paragraph" w:customStyle="1" w:styleId="AlvaraTitulo1">
    <w:name w:val="AlvaraTitulo1"/>
    <w:basedOn w:val="Normal"/>
    <w:rsid w:val="000250F6"/>
    <w:pPr>
      <w:suppressAutoHyphens w:val="0"/>
      <w:autoSpaceDE w:val="0"/>
      <w:spacing w:after="360" w:line="240" w:lineRule="auto"/>
      <w:jc w:val="center"/>
    </w:pPr>
    <w:rPr>
      <w:rFonts w:ascii="Arial" w:eastAsia="Times New Roman" w:hAnsi="Arial" w:cs="Arial"/>
      <w:sz w:val="24"/>
      <w:szCs w:val="24"/>
    </w:rPr>
  </w:style>
  <w:style w:type="paragraph" w:customStyle="1" w:styleId="wP7">
    <w:name w:val="wP7"/>
    <w:basedOn w:val="Normal"/>
    <w:rsid w:val="000250F6"/>
    <w:pPr>
      <w:spacing w:after="0" w:line="240" w:lineRule="auto"/>
      <w:jc w:val="center"/>
    </w:pPr>
    <w:rPr>
      <w:rFonts w:ascii="Liberation Serif" w:eastAsia="NSimSun" w:hAnsi="Liberation Serif" w:cs="Mangal11"/>
      <w:color w:val="1B1B1B"/>
      <w:kern w:val="2"/>
      <w:sz w:val="28"/>
      <w:szCs w:val="24"/>
      <w:lang w:val="pt-PT" w:bidi="hi-IN"/>
    </w:rPr>
  </w:style>
  <w:style w:type="paragraph" w:customStyle="1" w:styleId="caption1">
    <w:name w:val="caption1"/>
    <w:basedOn w:val="Normal"/>
    <w:rsid w:val="000250F6"/>
    <w:pPr>
      <w:spacing w:before="120" w:after="120"/>
    </w:pPr>
    <w:rPr>
      <w:i/>
      <w:iCs/>
    </w:rPr>
  </w:style>
  <w:style w:type="paragraph" w:customStyle="1" w:styleId="PargrafodaLista3">
    <w:name w:val="Parágrafo da Lista3"/>
    <w:basedOn w:val="Normal"/>
    <w:rsid w:val="000250F6"/>
    <w:pPr>
      <w:spacing w:before="120"/>
      <w:ind w:left="252" w:firstLine="566"/>
      <w:jc w:val="both"/>
    </w:pPr>
  </w:style>
  <w:style w:type="paragraph" w:customStyle="1" w:styleId="Ttulo110">
    <w:name w:val="Título 11"/>
    <w:basedOn w:val="Normal"/>
    <w:rsid w:val="000250F6"/>
    <w:pPr>
      <w:ind w:left="102"/>
    </w:pPr>
    <w:rPr>
      <w:rFonts w:ascii="Arial" w:eastAsia="Arial" w:hAnsi="Arial" w:cs="Arial"/>
      <w:b/>
      <w:bCs/>
      <w:sz w:val="20"/>
      <w:szCs w:val="20"/>
      <w:lang w:val="en-US"/>
    </w:rPr>
  </w:style>
  <w:style w:type="paragraph" w:customStyle="1" w:styleId="Textodebalo1">
    <w:name w:val="Texto de balão1"/>
    <w:basedOn w:val="Normal"/>
    <w:rsid w:val="000250F6"/>
    <w:rPr>
      <w:rFonts w:ascii="Tahoma" w:eastAsia="0" w:hAnsi="Tahoma" w:cs="Tahoma"/>
      <w:sz w:val="16"/>
      <w:szCs w:val="16"/>
    </w:rPr>
  </w:style>
  <w:style w:type="paragraph" w:customStyle="1" w:styleId="Nvel2">
    <w:name w:val="Nível 2"/>
    <w:basedOn w:val="Normal"/>
    <w:next w:val="Normal"/>
    <w:rsid w:val="000250F6"/>
    <w:pPr>
      <w:spacing w:after="120"/>
      <w:jc w:val="both"/>
    </w:pPr>
    <w:rPr>
      <w:rFonts w:ascii="Arial" w:eastAsia="0" w:hAnsi="Arial" w:cs="Times New Roman"/>
      <w:b/>
      <w:szCs w:val="20"/>
    </w:rPr>
  </w:style>
  <w:style w:type="paragraph" w:customStyle="1" w:styleId="Citao1">
    <w:name w:val="Citação1"/>
    <w:basedOn w:val="Normal"/>
    <w:next w:val="Normal"/>
    <w:rsid w:val="000250F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 w:val="20"/>
    </w:rPr>
  </w:style>
  <w:style w:type="paragraph" w:customStyle="1" w:styleId="Commarcadores51">
    <w:name w:val="Com marcadores 51"/>
    <w:basedOn w:val="Normal"/>
    <w:rsid w:val="000250F6"/>
    <w:pPr>
      <w:contextualSpacing/>
    </w:pPr>
    <w:rPr>
      <w:rFonts w:ascii="Ecofont_Spranq_eco_Sans" w:eastAsia="0" w:hAnsi="Ecofont_Spranq_eco_Sans" w:cs="Tahoma"/>
    </w:rPr>
  </w:style>
  <w:style w:type="paragraph" w:customStyle="1" w:styleId="Textodecomentrio3">
    <w:name w:val="Texto de comentário3"/>
    <w:basedOn w:val="Normal"/>
    <w:rsid w:val="000250F6"/>
    <w:rPr>
      <w:rFonts w:ascii="Ecofont_Spranq_eco_Sans" w:eastAsia="0" w:hAnsi="Ecofont_Spranq_eco_Sans" w:cs="Tahoma"/>
      <w:sz w:val="20"/>
      <w:szCs w:val="20"/>
    </w:rPr>
  </w:style>
  <w:style w:type="paragraph" w:customStyle="1" w:styleId="Assuntodocomentrio1">
    <w:name w:val="Assunto do comentário1"/>
    <w:rsid w:val="000250F6"/>
    <w:pPr>
      <w:suppressAutoHyphens/>
      <w:spacing w:after="0" w:line="240" w:lineRule="auto"/>
    </w:pPr>
    <w:rPr>
      <w:rFonts w:ascii="Ecofont_Spranq_eco_Sans" w:eastAsia="0" w:hAnsi="Ecofont_Spranq_eco_Sans" w:cs="Tahoma"/>
      <w:b/>
      <w:bCs/>
      <w:kern w:val="2"/>
      <w:sz w:val="20"/>
      <w:szCs w:val="20"/>
      <w:lang w:eastAsia="zh-CN"/>
    </w:rPr>
  </w:style>
  <w:style w:type="paragraph" w:customStyle="1" w:styleId="Nivel01Titulo">
    <w:name w:val="Nivel_01_Titulo"/>
    <w:rsid w:val="000250F6"/>
    <w:pPr>
      <w:keepNext/>
      <w:keepLines/>
      <w:tabs>
        <w:tab w:val="left" w:pos="567"/>
      </w:tabs>
      <w:suppressAutoHyphens/>
      <w:spacing w:before="240" w:after="0" w:line="240" w:lineRule="auto"/>
      <w:ind w:left="252" w:hanging="141"/>
    </w:pPr>
    <w:rPr>
      <w:rFonts w:ascii="Ecofont_Spranq_eco_Sans" w:eastAsia="0" w:hAnsi="Ecofont_Spranq_eco_Sans" w:cs="0"/>
      <w:b/>
      <w:bCs/>
      <w:color w:val="000000"/>
      <w:spacing w:val="5"/>
      <w:kern w:val="2"/>
      <w:sz w:val="52"/>
      <w:szCs w:val="52"/>
      <w:lang w:eastAsia="zh-CN"/>
    </w:rPr>
  </w:style>
  <w:style w:type="paragraph" w:customStyle="1" w:styleId="paragraph">
    <w:name w:val="paragraph"/>
    <w:basedOn w:val="Normal"/>
    <w:rsid w:val="000250F6"/>
    <w:pPr>
      <w:spacing w:before="100" w:after="100"/>
    </w:pPr>
    <w:rPr>
      <w:rFonts w:ascii="Times New Roman" w:eastAsia="Times New Roman" w:hAnsi="Times New Roman" w:cs="Times New Roman"/>
    </w:rPr>
  </w:style>
  <w:style w:type="paragraph" w:customStyle="1" w:styleId="Nivel1">
    <w:name w:val="Nivel1"/>
    <w:basedOn w:val="Ttulo1"/>
    <w:rsid w:val="000250F6"/>
    <w:pPr>
      <w:keepLines/>
      <w:spacing w:before="480"/>
      <w:ind w:left="357" w:hanging="357"/>
      <w:jc w:val="both"/>
    </w:pPr>
    <w:rPr>
      <w:rFonts w:ascii="Arial" w:eastAsia="Arial" w:hAnsi="Arial" w:cs="Arial"/>
      <w:color w:val="000000"/>
      <w:sz w:val="28"/>
      <w:szCs w:val="28"/>
    </w:rPr>
  </w:style>
  <w:style w:type="paragraph" w:customStyle="1" w:styleId="Nivel10">
    <w:name w:val="Nivel 1"/>
    <w:rsid w:val="000250F6"/>
    <w:pPr>
      <w:suppressAutoHyphens/>
      <w:spacing w:before="120" w:after="120" w:line="276" w:lineRule="auto"/>
      <w:jc w:val="both"/>
    </w:pPr>
    <w:rPr>
      <w:rFonts w:ascii="Ecofont_Spranq_eco_Sans" w:eastAsia="Arial Unicode MS" w:hAnsi="Ecofont_Spranq_eco_Sans" w:cs="Arial"/>
      <w:b/>
      <w:kern w:val="2"/>
      <w:sz w:val="20"/>
      <w:szCs w:val="20"/>
      <w:lang w:eastAsia="zh-CN" w:bidi="hi-IN"/>
    </w:rPr>
  </w:style>
  <w:style w:type="paragraph" w:customStyle="1" w:styleId="textbody0">
    <w:name w:val="textbody"/>
    <w:basedOn w:val="Normal"/>
    <w:rsid w:val="000250F6"/>
    <w:pPr>
      <w:spacing w:before="100" w:after="100"/>
    </w:pPr>
    <w:rPr>
      <w:rFonts w:ascii="Times New Roman" w:eastAsia="Times New Roman" w:hAnsi="Times New Roman" w:cs="Times New Roman"/>
    </w:rPr>
  </w:style>
  <w:style w:type="paragraph" w:customStyle="1" w:styleId="SemEspaamento1">
    <w:name w:val="Sem Espaçamento1"/>
    <w:rsid w:val="000250F6"/>
    <w:pPr>
      <w:suppressAutoHyphens/>
      <w:spacing w:after="0" w:line="240" w:lineRule="auto"/>
    </w:pPr>
    <w:rPr>
      <w:rFonts w:ascii="Calibri" w:eastAsia="0" w:hAnsi="Calibri" w:cs="Arial"/>
      <w:kern w:val="2"/>
      <w:sz w:val="24"/>
      <w:szCs w:val="24"/>
      <w:lang w:eastAsia="zh-CN" w:bidi="hi-IN"/>
    </w:rPr>
  </w:style>
  <w:style w:type="paragraph" w:customStyle="1" w:styleId="Corpodetexto34">
    <w:name w:val="Corpo de texto 34"/>
    <w:basedOn w:val="Normal"/>
    <w:rsid w:val="000250F6"/>
    <w:pPr>
      <w:spacing w:after="120"/>
    </w:pPr>
    <w:rPr>
      <w:sz w:val="16"/>
      <w:szCs w:val="16"/>
    </w:rPr>
  </w:style>
  <w:style w:type="paragraph" w:customStyle="1" w:styleId="font5">
    <w:name w:val="font5"/>
    <w:basedOn w:val="Normal"/>
    <w:rsid w:val="000250F6"/>
    <w:pPr>
      <w:spacing w:before="100" w:after="100"/>
    </w:pPr>
    <w:rPr>
      <w:rFonts w:ascii="Times New Roman" w:eastAsia="Times New Roman" w:hAnsi="Times New Roman" w:cs="Times New Roman"/>
      <w:b/>
      <w:bCs/>
      <w:color w:val="000000"/>
    </w:rPr>
  </w:style>
  <w:style w:type="paragraph" w:customStyle="1" w:styleId="font6">
    <w:name w:val="font6"/>
    <w:basedOn w:val="Normal"/>
    <w:rsid w:val="000250F6"/>
    <w:pPr>
      <w:spacing w:before="100" w:after="100"/>
    </w:pPr>
    <w:rPr>
      <w:rFonts w:ascii="Times New Roman" w:eastAsia="Times New Roman" w:hAnsi="Times New Roman" w:cs="Times New Roman"/>
      <w:color w:val="000000"/>
    </w:rPr>
  </w:style>
  <w:style w:type="paragraph" w:customStyle="1" w:styleId="xl66">
    <w:name w:val="xl66"/>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rPr>
  </w:style>
  <w:style w:type="paragraph" w:customStyle="1" w:styleId="xl67">
    <w:name w:val="xl67"/>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color w:val="000000"/>
    </w:rPr>
  </w:style>
  <w:style w:type="paragraph" w:customStyle="1" w:styleId="xl68">
    <w:name w:val="xl68"/>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rPr>
  </w:style>
  <w:style w:type="paragraph" w:customStyle="1" w:styleId="xl69">
    <w:name w:val="xl69"/>
    <w:basedOn w:val="Normal"/>
    <w:rsid w:val="000250F6"/>
    <w:pPr>
      <w:spacing w:before="100" w:after="100"/>
    </w:pPr>
    <w:rPr>
      <w:rFonts w:ascii="Times New Roman" w:eastAsia="Times New Roman" w:hAnsi="Times New Roman" w:cs="Times New Roman"/>
    </w:rPr>
  </w:style>
  <w:style w:type="paragraph" w:customStyle="1" w:styleId="xl70">
    <w:name w:val="xl70"/>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b/>
      <w:bCs/>
    </w:rPr>
  </w:style>
  <w:style w:type="paragraph" w:customStyle="1" w:styleId="xl71">
    <w:name w:val="xl71"/>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b/>
      <w:bCs/>
    </w:rPr>
  </w:style>
  <w:style w:type="paragraph" w:customStyle="1" w:styleId="xl72">
    <w:name w:val="xl72"/>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color w:val="000000"/>
    </w:rPr>
  </w:style>
  <w:style w:type="paragraph" w:customStyle="1" w:styleId="xl73">
    <w:name w:val="xl73"/>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rPr>
  </w:style>
  <w:style w:type="paragraph" w:customStyle="1" w:styleId="xl74">
    <w:name w:val="xl74"/>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color w:val="000000"/>
    </w:rPr>
  </w:style>
  <w:style w:type="paragraph" w:customStyle="1" w:styleId="xl75">
    <w:name w:val="xl75"/>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rPr>
  </w:style>
  <w:style w:type="paragraph" w:customStyle="1" w:styleId="xl76">
    <w:name w:val="xl76"/>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rPr>
  </w:style>
  <w:style w:type="paragraph" w:customStyle="1" w:styleId="xl77">
    <w:name w:val="xl77"/>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color w:val="000000"/>
    </w:rPr>
  </w:style>
  <w:style w:type="paragraph" w:customStyle="1" w:styleId="xl78">
    <w:name w:val="xl78"/>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rPr>
  </w:style>
  <w:style w:type="paragraph" w:customStyle="1" w:styleId="xl79">
    <w:name w:val="xl79"/>
    <w:basedOn w:val="Normal"/>
    <w:rsid w:val="000250F6"/>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b/>
      <w:bCs/>
      <w:color w:val="000000"/>
    </w:rPr>
  </w:style>
  <w:style w:type="paragraph" w:customStyle="1" w:styleId="xl80">
    <w:name w:val="xl80"/>
    <w:basedOn w:val="Normal"/>
    <w:rsid w:val="000250F6"/>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Times New Roman" w:eastAsia="Times New Roman" w:hAnsi="Times New Roman" w:cs="Times New Roman"/>
      <w:b/>
      <w:bCs/>
    </w:rPr>
  </w:style>
  <w:style w:type="paragraph" w:customStyle="1" w:styleId="xl81">
    <w:name w:val="xl81"/>
    <w:basedOn w:val="Normal"/>
    <w:rsid w:val="000250F6"/>
    <w:pPr>
      <w:pBdr>
        <w:top w:val="single" w:sz="4" w:space="0" w:color="000000"/>
        <w:left w:val="single" w:sz="4" w:space="0" w:color="000000"/>
        <w:bottom w:val="single" w:sz="4" w:space="0" w:color="000000"/>
        <w:right w:val="single" w:sz="4" w:space="0" w:color="000000"/>
      </w:pBdr>
      <w:spacing w:before="100" w:after="100"/>
      <w:textAlignment w:val="center"/>
    </w:pPr>
    <w:rPr>
      <w:rFonts w:ascii="Times New Roman" w:eastAsia="Times New Roman" w:hAnsi="Times New Roman" w:cs="Times New Roman"/>
    </w:rPr>
  </w:style>
  <w:style w:type="paragraph" w:customStyle="1" w:styleId="Corpodetexto1">
    <w:name w:val="Corpo de texto1"/>
    <w:basedOn w:val="Normal"/>
    <w:rsid w:val="000250F6"/>
    <w:pPr>
      <w:spacing w:after="160" w:line="360" w:lineRule="exact"/>
      <w:jc w:val="both"/>
    </w:pPr>
    <w:rPr>
      <w:rFonts w:ascii="Arial" w:eastAsia="Times New Roman" w:hAnsi="Arial" w:cs="Arial"/>
      <w:szCs w:val="20"/>
    </w:rPr>
  </w:style>
  <w:style w:type="character" w:customStyle="1" w:styleId="Hyperlink2">
    <w:name w:val="Hyperlink2"/>
    <w:qFormat/>
    <w:rsid w:val="000250F6"/>
    <w:rPr>
      <w:color w:val="0000FF"/>
      <w:u w:val="single"/>
    </w:rPr>
  </w:style>
  <w:style w:type="character" w:customStyle="1" w:styleId="math-inline">
    <w:name w:val="math-inline"/>
    <w:basedOn w:val="Fontepargpadro"/>
    <w:rsid w:val="000250F6"/>
  </w:style>
  <w:style w:type="character" w:customStyle="1" w:styleId="citation-545">
    <w:name w:val="citation-545"/>
    <w:basedOn w:val="Fontepargpadro"/>
    <w:rsid w:val="000250F6"/>
  </w:style>
  <w:style w:type="character" w:customStyle="1" w:styleId="citation-544">
    <w:name w:val="citation-544"/>
    <w:basedOn w:val="Fontepargpadro"/>
    <w:rsid w:val="000250F6"/>
  </w:style>
  <w:style w:type="character" w:customStyle="1" w:styleId="citation-543">
    <w:name w:val="citation-543"/>
    <w:basedOn w:val="Fontepargpadro"/>
    <w:rsid w:val="000250F6"/>
  </w:style>
  <w:style w:type="character" w:customStyle="1" w:styleId="citation-547">
    <w:name w:val="citation-547"/>
    <w:basedOn w:val="Fontepargpadro"/>
    <w:rsid w:val="000250F6"/>
  </w:style>
  <w:style w:type="character" w:customStyle="1" w:styleId="citation-546">
    <w:name w:val="citation-546"/>
    <w:basedOn w:val="Fontepargpadro"/>
    <w:rsid w:val="000250F6"/>
  </w:style>
  <w:style w:type="character" w:customStyle="1" w:styleId="citation-542">
    <w:name w:val="citation-542"/>
    <w:basedOn w:val="Fontepargpadro"/>
    <w:rsid w:val="000250F6"/>
  </w:style>
  <w:style w:type="character" w:customStyle="1" w:styleId="citation-540">
    <w:name w:val="citation-540"/>
    <w:basedOn w:val="Fontepargpadro"/>
    <w:rsid w:val="000250F6"/>
  </w:style>
  <w:style w:type="character" w:customStyle="1" w:styleId="citation-539">
    <w:name w:val="citation-539"/>
    <w:basedOn w:val="Fontepargpadro"/>
    <w:rsid w:val="000250F6"/>
  </w:style>
  <w:style w:type="character" w:customStyle="1" w:styleId="citation-538">
    <w:name w:val="citation-538"/>
    <w:basedOn w:val="Fontepargpadro"/>
    <w:rsid w:val="000250F6"/>
  </w:style>
  <w:style w:type="character" w:customStyle="1" w:styleId="citation-537">
    <w:name w:val="citation-537"/>
    <w:basedOn w:val="Fontepargpadro"/>
    <w:rsid w:val="000250F6"/>
  </w:style>
  <w:style w:type="character" w:customStyle="1" w:styleId="citation-536">
    <w:name w:val="citation-536"/>
    <w:basedOn w:val="Fontepargpadro"/>
    <w:rsid w:val="000250F6"/>
  </w:style>
  <w:style w:type="character" w:customStyle="1" w:styleId="citation-535">
    <w:name w:val="citation-535"/>
    <w:basedOn w:val="Fontepargpadro"/>
    <w:rsid w:val="000250F6"/>
  </w:style>
  <w:style w:type="character" w:customStyle="1" w:styleId="citation-534">
    <w:name w:val="citation-534"/>
    <w:basedOn w:val="Fontepargpadro"/>
    <w:rsid w:val="000250F6"/>
  </w:style>
  <w:style w:type="character" w:customStyle="1" w:styleId="citation-533">
    <w:name w:val="citation-533"/>
    <w:basedOn w:val="Fontepargpadro"/>
    <w:rsid w:val="000250F6"/>
  </w:style>
  <w:style w:type="character" w:customStyle="1" w:styleId="citation-460">
    <w:name w:val="citation-460"/>
    <w:basedOn w:val="Fontepargpadro"/>
    <w:rsid w:val="000250F6"/>
  </w:style>
  <w:style w:type="character" w:customStyle="1" w:styleId="citation-459">
    <w:name w:val="citation-459"/>
    <w:basedOn w:val="Fontepargpadro"/>
    <w:rsid w:val="000250F6"/>
  </w:style>
  <w:style w:type="character" w:customStyle="1" w:styleId="citation-458">
    <w:name w:val="citation-458"/>
    <w:basedOn w:val="Fontepargpadro"/>
    <w:rsid w:val="000250F6"/>
  </w:style>
  <w:style w:type="character" w:customStyle="1" w:styleId="citation-457">
    <w:name w:val="citation-457"/>
    <w:basedOn w:val="Fontepargpadro"/>
    <w:rsid w:val="000250F6"/>
  </w:style>
  <w:style w:type="character" w:customStyle="1" w:styleId="citation-456">
    <w:name w:val="citation-456"/>
    <w:basedOn w:val="Fontepargpadro"/>
    <w:rsid w:val="000250F6"/>
  </w:style>
  <w:style w:type="character" w:customStyle="1" w:styleId="citation-455">
    <w:name w:val="citation-455"/>
    <w:basedOn w:val="Fontepargpadro"/>
    <w:rsid w:val="000250F6"/>
  </w:style>
  <w:style w:type="character" w:customStyle="1" w:styleId="citation-454">
    <w:name w:val="citation-454"/>
    <w:basedOn w:val="Fontepargpadro"/>
    <w:rsid w:val="000250F6"/>
  </w:style>
  <w:style w:type="character" w:customStyle="1" w:styleId="citation-453">
    <w:name w:val="citation-453"/>
    <w:basedOn w:val="Fontepargpadro"/>
    <w:rsid w:val="000250F6"/>
  </w:style>
  <w:style w:type="character" w:customStyle="1" w:styleId="citation-452">
    <w:name w:val="citation-452"/>
    <w:basedOn w:val="Fontepargpadro"/>
    <w:rsid w:val="000250F6"/>
  </w:style>
  <w:style w:type="character" w:customStyle="1" w:styleId="citation-451">
    <w:name w:val="citation-451"/>
    <w:basedOn w:val="Fontepargpadro"/>
    <w:rsid w:val="000250F6"/>
  </w:style>
  <w:style w:type="character" w:customStyle="1" w:styleId="citation-450">
    <w:name w:val="citation-450"/>
    <w:basedOn w:val="Fontepargpadro"/>
    <w:rsid w:val="000250F6"/>
  </w:style>
  <w:style w:type="character" w:customStyle="1" w:styleId="citation-449">
    <w:name w:val="citation-449"/>
    <w:basedOn w:val="Fontepargpadro"/>
    <w:rsid w:val="000250F6"/>
  </w:style>
  <w:style w:type="character" w:customStyle="1" w:styleId="citation-448">
    <w:name w:val="citation-448"/>
    <w:basedOn w:val="Fontepargpadro"/>
    <w:rsid w:val="000250F6"/>
  </w:style>
  <w:style w:type="character" w:customStyle="1" w:styleId="citation-447">
    <w:name w:val="citation-447"/>
    <w:basedOn w:val="Fontepargpadro"/>
    <w:rsid w:val="000250F6"/>
  </w:style>
  <w:style w:type="character" w:customStyle="1" w:styleId="citation-446">
    <w:name w:val="citation-446"/>
    <w:basedOn w:val="Fontepargpadro"/>
    <w:rsid w:val="000250F6"/>
  </w:style>
  <w:style w:type="character" w:customStyle="1" w:styleId="citation-445">
    <w:name w:val="citation-445"/>
    <w:basedOn w:val="Fontepargpadro"/>
    <w:rsid w:val="000250F6"/>
  </w:style>
  <w:style w:type="character" w:customStyle="1" w:styleId="citation-443">
    <w:name w:val="citation-443"/>
    <w:basedOn w:val="Fontepargpadro"/>
    <w:rsid w:val="000250F6"/>
  </w:style>
  <w:style w:type="character" w:customStyle="1" w:styleId="citation-442">
    <w:name w:val="citation-442"/>
    <w:basedOn w:val="Fontepargpadro"/>
    <w:rsid w:val="000250F6"/>
  </w:style>
  <w:style w:type="character" w:customStyle="1" w:styleId="citation-441">
    <w:name w:val="citation-441"/>
    <w:basedOn w:val="Fontepargpadro"/>
    <w:rsid w:val="000250F6"/>
  </w:style>
  <w:style w:type="character" w:customStyle="1" w:styleId="citation-440">
    <w:name w:val="citation-440"/>
    <w:basedOn w:val="Fontepargpadro"/>
    <w:rsid w:val="000250F6"/>
  </w:style>
  <w:style w:type="character" w:customStyle="1" w:styleId="citation-439">
    <w:name w:val="citation-439"/>
    <w:basedOn w:val="Fontepargpadro"/>
    <w:rsid w:val="000250F6"/>
  </w:style>
  <w:style w:type="character" w:customStyle="1" w:styleId="citation-424">
    <w:name w:val="citation-424"/>
    <w:basedOn w:val="Fontepargpadro"/>
    <w:rsid w:val="000250F6"/>
  </w:style>
  <w:style w:type="character" w:customStyle="1" w:styleId="citation-423">
    <w:name w:val="citation-423"/>
    <w:basedOn w:val="Fontepargpadro"/>
    <w:rsid w:val="000250F6"/>
  </w:style>
  <w:style w:type="character" w:customStyle="1" w:styleId="citation-422">
    <w:name w:val="citation-422"/>
    <w:basedOn w:val="Fontepargpadro"/>
    <w:rsid w:val="000250F6"/>
  </w:style>
  <w:style w:type="character" w:customStyle="1" w:styleId="citation-421">
    <w:name w:val="citation-421"/>
    <w:basedOn w:val="Fontepargpadro"/>
    <w:rsid w:val="000250F6"/>
  </w:style>
  <w:style w:type="character" w:customStyle="1" w:styleId="citation-420">
    <w:name w:val="citation-420"/>
    <w:basedOn w:val="Fontepargpadro"/>
    <w:rsid w:val="000250F6"/>
  </w:style>
  <w:style w:type="character" w:customStyle="1" w:styleId="citation-419">
    <w:name w:val="citation-419"/>
    <w:basedOn w:val="Fontepargpadro"/>
    <w:rsid w:val="000250F6"/>
  </w:style>
  <w:style w:type="paragraph" w:customStyle="1" w:styleId="z1qcye">
    <w:name w:val="z1qcye"/>
    <w:basedOn w:val="Normal"/>
    <w:rsid w:val="000250F6"/>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rsid w:val="00025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leis/lcp/lcp123.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eader" Target="head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1634</Words>
  <Characters>8825</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Compras_Cassino</dc:creator>
  <cp:keywords/>
  <dc:description/>
  <cp:lastModifiedBy>Compras_Cassino</cp:lastModifiedBy>
  <cp:revision>4</cp:revision>
  <dcterms:created xsi:type="dcterms:W3CDTF">2026-04-28T12:44:00Z</dcterms:created>
  <dcterms:modified xsi:type="dcterms:W3CDTF">2026-08-28T17:04:00Z</dcterms:modified>
</cp:coreProperties>
</file>