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33AE6" w14:textId="11581F3C" w:rsidR="000812F9" w:rsidRPr="00434CAD" w:rsidRDefault="00482DBB" w:rsidP="00482DBB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434CAD">
        <w:rPr>
          <w:rFonts w:ascii="Times New Roman" w:hAnsi="Times New Roman" w:cs="Times New Roman"/>
          <w:b/>
          <w:bCs/>
          <w:sz w:val="22"/>
          <w:szCs w:val="22"/>
        </w:rPr>
        <w:t xml:space="preserve">CONSULTA DE PREÇOS </w:t>
      </w:r>
      <w:r w:rsidR="007A5E77">
        <w:rPr>
          <w:rFonts w:ascii="Times New Roman" w:hAnsi="Times New Roman" w:cs="Times New Roman"/>
          <w:b/>
          <w:bCs/>
          <w:sz w:val="22"/>
          <w:szCs w:val="22"/>
        </w:rPr>
        <w:t>00</w:t>
      </w:r>
      <w:r w:rsidR="00624D1F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7104B1">
        <w:rPr>
          <w:rFonts w:ascii="Times New Roman" w:hAnsi="Times New Roman" w:cs="Times New Roman"/>
          <w:b/>
          <w:bCs/>
          <w:sz w:val="22"/>
          <w:szCs w:val="22"/>
        </w:rPr>
        <w:t>/202</w:t>
      </w:r>
      <w:r w:rsidR="007A5E77"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tbl>
      <w:tblPr>
        <w:tblStyle w:val="Tabelacomgrade"/>
        <w:tblpPr w:leftFromText="141" w:rightFromText="141" w:vertAnchor="text" w:tblpY="70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81310F" w:rsidRPr="00434CAD" w14:paraId="1836665A" w14:textId="77777777" w:rsidTr="0081310F">
        <w:tc>
          <w:tcPr>
            <w:tcW w:w="9067" w:type="dxa"/>
          </w:tcPr>
          <w:p w14:paraId="6300291F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>Fornecedor Proponente:</w:t>
            </w:r>
          </w:p>
        </w:tc>
      </w:tr>
      <w:tr w:rsidR="0081310F" w:rsidRPr="00434CAD" w14:paraId="1E16C003" w14:textId="77777777" w:rsidTr="0081310F">
        <w:tc>
          <w:tcPr>
            <w:tcW w:w="9067" w:type="dxa"/>
          </w:tcPr>
          <w:p w14:paraId="7A01473C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>CNPJ:</w:t>
            </w:r>
          </w:p>
        </w:tc>
      </w:tr>
      <w:tr w:rsidR="0081310F" w:rsidRPr="00434CAD" w14:paraId="0E1E9ADE" w14:textId="77777777" w:rsidTr="0081310F">
        <w:tc>
          <w:tcPr>
            <w:tcW w:w="9067" w:type="dxa"/>
          </w:tcPr>
          <w:p w14:paraId="69D0E643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>Endereço:</w:t>
            </w:r>
          </w:p>
        </w:tc>
      </w:tr>
      <w:tr w:rsidR="0081310F" w:rsidRPr="00434CAD" w14:paraId="63B4C39F" w14:textId="77777777" w:rsidTr="0081310F">
        <w:tc>
          <w:tcPr>
            <w:tcW w:w="9067" w:type="dxa"/>
          </w:tcPr>
          <w:p w14:paraId="4727FA29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>Contato telefônico/celular:</w:t>
            </w:r>
          </w:p>
        </w:tc>
      </w:tr>
      <w:tr w:rsidR="0081310F" w:rsidRPr="00434CAD" w14:paraId="2308D99F" w14:textId="77777777" w:rsidTr="0081310F">
        <w:tc>
          <w:tcPr>
            <w:tcW w:w="9067" w:type="dxa"/>
          </w:tcPr>
          <w:p w14:paraId="28C1849A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>App</w:t>
            </w: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de mensagem:</w:t>
            </w:r>
          </w:p>
        </w:tc>
      </w:tr>
      <w:tr w:rsidR="0081310F" w:rsidRPr="00434CAD" w14:paraId="547B229B" w14:textId="77777777" w:rsidTr="0081310F">
        <w:tc>
          <w:tcPr>
            <w:tcW w:w="9067" w:type="dxa"/>
          </w:tcPr>
          <w:p w14:paraId="25915BCA" w14:textId="77777777" w:rsidR="0081310F" w:rsidRPr="00434CAD" w:rsidRDefault="0081310F" w:rsidP="0081310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/>
                <w:b/>
                <w:bCs/>
                <w:sz w:val="22"/>
                <w:szCs w:val="22"/>
              </w:rPr>
              <w:t>E-mail:</w:t>
            </w:r>
          </w:p>
        </w:tc>
      </w:tr>
    </w:tbl>
    <w:p w14:paraId="741A543A" w14:textId="77777777" w:rsidR="003F70EC" w:rsidRPr="0081310F" w:rsidRDefault="00482DBB" w:rsidP="00034C4A">
      <w:pPr>
        <w:jc w:val="both"/>
        <w:rPr>
          <w:rFonts w:ascii="Times New Roman" w:hAnsi="Times New Roman" w:cs="Times New Roman"/>
          <w:sz w:val="22"/>
          <w:szCs w:val="22"/>
        </w:rPr>
      </w:pPr>
      <w:r w:rsidRPr="0081310F">
        <w:rPr>
          <w:rFonts w:ascii="Times New Roman" w:hAnsi="Times New Roman" w:cs="Times New Roman"/>
          <w:sz w:val="22"/>
          <w:szCs w:val="22"/>
        </w:rPr>
        <w:t xml:space="preserve">A presente proposta de valores </w:t>
      </w:r>
      <w:r w:rsidR="003F70EC" w:rsidRPr="0081310F">
        <w:rPr>
          <w:rFonts w:ascii="Times New Roman" w:hAnsi="Times New Roman" w:cs="Times New Roman"/>
          <w:sz w:val="22"/>
          <w:szCs w:val="22"/>
        </w:rPr>
        <w:t xml:space="preserve">é </w:t>
      </w:r>
      <w:r w:rsidRPr="0081310F">
        <w:rPr>
          <w:rFonts w:ascii="Times New Roman" w:hAnsi="Times New Roman" w:cs="Times New Roman"/>
          <w:sz w:val="22"/>
          <w:szCs w:val="22"/>
        </w:rPr>
        <w:t>para</w:t>
      </w:r>
      <w:r w:rsidR="00931B58" w:rsidRPr="0081310F">
        <w:rPr>
          <w:rFonts w:ascii="Times New Roman" w:hAnsi="Times New Roman" w:cs="Times New Roman"/>
          <w:sz w:val="22"/>
          <w:szCs w:val="22"/>
        </w:rPr>
        <w:t xml:space="preserve"> contratação</w:t>
      </w:r>
      <w:r w:rsidR="00555D1B" w:rsidRPr="0081310F">
        <w:rPr>
          <w:rFonts w:ascii="Times New Roman" w:hAnsi="Times New Roman" w:cs="Times New Roman"/>
          <w:sz w:val="22"/>
          <w:szCs w:val="22"/>
        </w:rPr>
        <w:t xml:space="preserve"> do </w:t>
      </w:r>
      <w:r w:rsidR="00A608ED" w:rsidRPr="0081310F">
        <w:rPr>
          <w:rFonts w:ascii="Times New Roman" w:hAnsi="Times New Roman" w:cs="Times New Roman"/>
          <w:sz w:val="22"/>
          <w:szCs w:val="22"/>
        </w:rPr>
        <w:t>serviço</w:t>
      </w:r>
      <w:r w:rsidR="00134C2A" w:rsidRPr="0081310F">
        <w:rPr>
          <w:rFonts w:ascii="Times New Roman" w:hAnsi="Times New Roman" w:cs="Times New Roman"/>
          <w:sz w:val="22"/>
          <w:szCs w:val="22"/>
        </w:rPr>
        <w:t xml:space="preserve"> </w:t>
      </w:r>
      <w:r w:rsidR="00555D1B" w:rsidRPr="0081310F">
        <w:rPr>
          <w:rFonts w:ascii="Times New Roman" w:hAnsi="Times New Roman" w:cs="Times New Roman"/>
          <w:sz w:val="22"/>
          <w:szCs w:val="22"/>
        </w:rPr>
        <w:t>abaixo</w:t>
      </w:r>
      <w:r w:rsidR="003F70EC" w:rsidRPr="0081310F">
        <w:rPr>
          <w:rFonts w:ascii="Times New Roman" w:hAnsi="Times New Roman" w:cs="Times New Roman"/>
          <w:sz w:val="22"/>
          <w:szCs w:val="22"/>
        </w:rPr>
        <w:t xml:space="preserve"> relacionado.</w:t>
      </w:r>
    </w:p>
    <w:p w14:paraId="6B429A64" w14:textId="4C81C8EF" w:rsidR="00134C2A" w:rsidRDefault="003F70EC" w:rsidP="00034C4A">
      <w:pPr>
        <w:jc w:val="both"/>
        <w:rPr>
          <w:sz w:val="22"/>
          <w:szCs w:val="22"/>
        </w:rPr>
      </w:pPr>
      <w:r w:rsidRPr="0081310F">
        <w:rPr>
          <w:rFonts w:ascii="Times New Roman" w:hAnsi="Times New Roman" w:cs="Times New Roman"/>
          <w:sz w:val="22"/>
          <w:szCs w:val="22"/>
        </w:rPr>
        <w:t xml:space="preserve">A empresa proponente </w:t>
      </w:r>
      <w:r w:rsidR="00BC4379">
        <w:rPr>
          <w:rFonts w:ascii="Times New Roman" w:hAnsi="Times New Roman" w:cs="Times New Roman"/>
          <w:sz w:val="22"/>
          <w:szCs w:val="22"/>
        </w:rPr>
        <w:t>deverá enviar a proposta de preços até o dia 20 de fevereiro de 2026 para o e-mail:</w:t>
      </w:r>
      <w:r w:rsidR="00DB2C89" w:rsidRPr="0081310F">
        <w:rPr>
          <w:rFonts w:ascii="Times New Roman" w:hAnsi="Times New Roman" w:cs="Times New Roman"/>
          <w:sz w:val="22"/>
          <w:szCs w:val="22"/>
        </w:rPr>
        <w:t xml:space="preserve"> </w:t>
      </w:r>
      <w:hyperlink r:id="rId8" w:history="1">
        <w:r w:rsidR="00BC4379" w:rsidRPr="00F256DA">
          <w:rPr>
            <w:rStyle w:val="Hyperlink"/>
          </w:rPr>
          <w:t>jose.neto@ibitinga.sp.gov.br</w:t>
        </w:r>
      </w:hyperlink>
      <w:r w:rsidR="00BC4379">
        <w:t xml:space="preserve"> ou </w:t>
      </w:r>
      <w:hyperlink r:id="rId9" w:history="1">
        <w:r w:rsidR="00BC4379" w:rsidRPr="00F256DA">
          <w:rPr>
            <w:rStyle w:val="Hyperlink"/>
          </w:rPr>
          <w:t>neto.compraspmeti@gmail.com</w:t>
        </w:r>
      </w:hyperlink>
      <w:r w:rsidR="00BC4379">
        <w:t>.</w:t>
      </w:r>
    </w:p>
    <w:p w14:paraId="7E781B48" w14:textId="2F88426C" w:rsidR="0081310F" w:rsidRDefault="0081310F" w:rsidP="00034C4A">
      <w:pPr>
        <w:jc w:val="both"/>
        <w:rPr>
          <w:sz w:val="22"/>
          <w:szCs w:val="22"/>
        </w:rPr>
      </w:pPr>
    </w:p>
    <w:p w14:paraId="19690194" w14:textId="35E62C71" w:rsidR="007A5E77" w:rsidRPr="00201796" w:rsidRDefault="007A5E77" w:rsidP="00624D1F">
      <w:pPr>
        <w:pStyle w:val="PargrafodaLista"/>
        <w:numPr>
          <w:ilvl w:val="0"/>
          <w:numId w:val="31"/>
        </w:numPr>
        <w:spacing w:line="240" w:lineRule="auto"/>
        <w:jc w:val="both"/>
        <w:rPr>
          <w:rFonts w:ascii="Times New Roman" w:hAnsi="Times New Roman"/>
          <w:b/>
        </w:rPr>
      </w:pPr>
      <w:r w:rsidRPr="00201796">
        <w:rPr>
          <w:rFonts w:ascii="Times New Roman" w:hAnsi="Times New Roman"/>
          <w:b/>
        </w:rPr>
        <w:t>OBJETO:</w:t>
      </w:r>
    </w:p>
    <w:p w14:paraId="350546DD" w14:textId="077FD0DD" w:rsidR="00EC6ED4" w:rsidRDefault="001B0620" w:rsidP="00624D1F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1310F">
        <w:rPr>
          <w:rFonts w:ascii="Times New Roman" w:hAnsi="Times New Roman" w:cs="Times New Roman"/>
          <w:bCs/>
          <w:sz w:val="22"/>
          <w:szCs w:val="22"/>
        </w:rPr>
        <w:t xml:space="preserve">O </w:t>
      </w:r>
      <w:r w:rsidRPr="0081310F">
        <w:rPr>
          <w:rFonts w:ascii="Times New Roman" w:hAnsi="Times New Roman" w:cs="Times New Roman"/>
          <w:sz w:val="22"/>
          <w:szCs w:val="22"/>
        </w:rPr>
        <w:t>Objeto da presente consulta de preços compreend</w:t>
      </w:r>
      <w:r w:rsidR="008B4BCB" w:rsidRPr="0081310F">
        <w:rPr>
          <w:rFonts w:ascii="Times New Roman" w:hAnsi="Times New Roman" w:cs="Times New Roman"/>
          <w:sz w:val="22"/>
          <w:szCs w:val="22"/>
        </w:rPr>
        <w:t>e a</w:t>
      </w:r>
      <w:r w:rsidRPr="0081310F">
        <w:rPr>
          <w:rFonts w:ascii="Times New Roman" w:hAnsi="Times New Roman" w:cs="Times New Roman"/>
          <w:sz w:val="22"/>
          <w:szCs w:val="22"/>
        </w:rPr>
        <w:t xml:space="preserve"> </w:t>
      </w:r>
      <w:r w:rsidR="0077480C">
        <w:rPr>
          <w:rFonts w:ascii="Times New Roman" w:hAnsi="Times New Roman" w:cs="Times New Roman"/>
          <w:b/>
          <w:bCs/>
          <w:sz w:val="22"/>
          <w:szCs w:val="22"/>
        </w:rPr>
        <w:t xml:space="preserve">CONTRATAÇÃO DE SERVIÇOS DE TOPOGRAFIA E SONDAGEM GEOTÉCNICA </w:t>
      </w:r>
      <w:r w:rsidR="007257A3" w:rsidRPr="007257A3">
        <w:rPr>
          <w:rFonts w:ascii="Times New Roman" w:hAnsi="Times New Roman" w:cs="Times New Roman"/>
          <w:b/>
          <w:bCs/>
          <w:sz w:val="22"/>
          <w:szCs w:val="22"/>
        </w:rPr>
        <w:t>A ÁREA DESTINADA À CONSTRUÇÃO DE UMA ESCOLA NO ÂMBITO DO PROGRAMA NOVO PAC 2026, LOCALIZADA NO PLANALTO PARAÍSO.</w:t>
      </w:r>
    </w:p>
    <w:p w14:paraId="76F55829" w14:textId="3D4411B5" w:rsidR="00201796" w:rsidRDefault="00201796" w:rsidP="00624D1F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FCF204F" w14:textId="77777777" w:rsidR="00201796" w:rsidRPr="00201796" w:rsidRDefault="00201796" w:rsidP="00624D1F">
      <w:pPr>
        <w:pStyle w:val="PargrafodaLista"/>
        <w:numPr>
          <w:ilvl w:val="0"/>
          <w:numId w:val="31"/>
        </w:numPr>
        <w:spacing w:line="240" w:lineRule="auto"/>
        <w:jc w:val="both"/>
        <w:rPr>
          <w:rFonts w:ascii="Times New Roman" w:hAnsi="Times New Roman"/>
          <w:b/>
          <w:bCs/>
        </w:rPr>
      </w:pPr>
      <w:r w:rsidRPr="00201796">
        <w:rPr>
          <w:rFonts w:ascii="Times New Roman" w:hAnsi="Times New Roman"/>
          <w:b/>
          <w:bCs/>
        </w:rPr>
        <w:t>QUADRO PARA PREECHIMENTO: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115"/>
        <w:gridCol w:w="992"/>
        <w:gridCol w:w="992"/>
        <w:gridCol w:w="1559"/>
        <w:gridCol w:w="1848"/>
      </w:tblGrid>
      <w:tr w:rsidR="001B0620" w:rsidRPr="00434CAD" w14:paraId="1172FE23" w14:textId="77777777" w:rsidTr="00AC2984">
        <w:trPr>
          <w:trHeight w:val="202"/>
          <w:jc w:val="center"/>
        </w:trPr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172ABD" w14:textId="77777777" w:rsidR="001B0620" w:rsidRPr="00434CAD" w:rsidRDefault="001B0620" w:rsidP="0001226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1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CF7B9C" w14:textId="77777777" w:rsidR="001B0620" w:rsidRPr="00434CAD" w:rsidRDefault="001B0620" w:rsidP="0001226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C5FF8A" w14:textId="77777777" w:rsidR="001B0620" w:rsidRPr="00434CAD" w:rsidRDefault="001B0620" w:rsidP="0001226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E9323E" w14:textId="77777777" w:rsidR="001B0620" w:rsidRPr="00434CAD" w:rsidRDefault="001B0620" w:rsidP="0001226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3393796" w14:textId="77777777" w:rsidR="001B0620" w:rsidRPr="00434CAD" w:rsidRDefault="001B0620" w:rsidP="0001226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848" w:type="dxa"/>
            <w:tcBorders>
              <w:bottom w:val="single" w:sz="4" w:space="0" w:color="auto"/>
            </w:tcBorders>
            <w:vAlign w:val="center"/>
          </w:tcPr>
          <w:p w14:paraId="15163EC6" w14:textId="77777777" w:rsidR="001B0620" w:rsidRPr="00434CAD" w:rsidRDefault="001B0620" w:rsidP="0001226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Valor Total  </w:t>
            </w:r>
          </w:p>
        </w:tc>
      </w:tr>
      <w:tr w:rsidR="008B4BCB" w:rsidRPr="00EF5F02" w14:paraId="606D4D12" w14:textId="77777777" w:rsidTr="00AC2984">
        <w:trPr>
          <w:trHeight w:val="749"/>
          <w:jc w:val="center"/>
        </w:trPr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8C2DC8" w14:textId="77777777" w:rsidR="008B4BCB" w:rsidRPr="00EF5F02" w:rsidRDefault="008B4BCB" w:rsidP="008B4BC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F5F02">
              <w:rPr>
                <w:rFonts w:ascii="Times New Roman" w:hAnsi="Times New Roman" w:cs="Times New Roman"/>
                <w:bCs/>
                <w:sz w:val="22"/>
                <w:szCs w:val="22"/>
              </w:rPr>
              <w:t>01</w:t>
            </w:r>
          </w:p>
        </w:tc>
        <w:tc>
          <w:tcPr>
            <w:tcW w:w="31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5CFF8F" w14:textId="58993FF8" w:rsidR="00FF08FB" w:rsidRPr="006778D3" w:rsidRDefault="006778D3" w:rsidP="006778D3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778D3">
              <w:rPr>
                <w:rFonts w:ascii="Times New Roman" w:hAnsi="Times New Roman" w:cs="Times New Roman"/>
                <w:b/>
                <w:sz w:val="21"/>
                <w:szCs w:val="21"/>
              </w:rPr>
              <w:t>LEVANTAMENTO CADASTRAL PLANIALTIMÉTRICO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C50444" w14:textId="6CD138F0" w:rsidR="008B4BCB" w:rsidRPr="00EF5F02" w:rsidRDefault="00924552" w:rsidP="008B4BC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SERV</w:t>
            </w:r>
            <w:r w:rsidR="000A17D5"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416D16" w14:textId="1E284745" w:rsidR="008B4BCB" w:rsidRPr="00EF5F02" w:rsidRDefault="0042496F" w:rsidP="008B4BC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0</w:t>
            </w:r>
            <w:r w:rsidR="00924552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702AA4E" w14:textId="5C75EFF7" w:rsidR="008B4BCB" w:rsidRPr="00EF5F02" w:rsidRDefault="008B4BCB" w:rsidP="008B4BC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5F02">
              <w:rPr>
                <w:rFonts w:ascii="Times New Roman" w:hAnsi="Times New Roman" w:cs="Times New Roman"/>
                <w:sz w:val="22"/>
                <w:szCs w:val="22"/>
              </w:rPr>
              <w:t>R$</w:t>
            </w:r>
          </w:p>
        </w:tc>
        <w:tc>
          <w:tcPr>
            <w:tcW w:w="1848" w:type="dxa"/>
            <w:tcBorders>
              <w:bottom w:val="single" w:sz="4" w:space="0" w:color="auto"/>
            </w:tcBorders>
            <w:vAlign w:val="center"/>
          </w:tcPr>
          <w:p w14:paraId="0C4C267D" w14:textId="625DF191" w:rsidR="008B4BCB" w:rsidRPr="00EF5F02" w:rsidRDefault="008B4BCB" w:rsidP="008B4BCB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F5F02">
              <w:rPr>
                <w:rFonts w:ascii="Times New Roman" w:hAnsi="Times New Roman" w:cs="Times New Roman"/>
                <w:bCs/>
                <w:sz w:val="22"/>
                <w:szCs w:val="22"/>
              </w:rPr>
              <w:t>R$</w:t>
            </w:r>
          </w:p>
        </w:tc>
      </w:tr>
      <w:tr w:rsidR="00425D07" w:rsidRPr="00EF5F02" w14:paraId="1D640A54" w14:textId="77777777" w:rsidTr="00AC2984">
        <w:trPr>
          <w:trHeight w:val="1120"/>
          <w:jc w:val="center"/>
        </w:trPr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7358B0" w14:textId="3E80E480" w:rsidR="00425D07" w:rsidRPr="00EF5F02" w:rsidRDefault="00425D07" w:rsidP="00425D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02</w:t>
            </w:r>
          </w:p>
        </w:tc>
        <w:tc>
          <w:tcPr>
            <w:tcW w:w="31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08AA72" w14:textId="1C7BD256" w:rsidR="00425D07" w:rsidRDefault="00425D07" w:rsidP="00425D07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EXECUÇÃO DE SONDAGEM À PERCUSSÃO (SPT)</w:t>
            </w:r>
          </w:p>
          <w:p w14:paraId="0C6C800A" w14:textId="77777777" w:rsidR="00425D07" w:rsidRDefault="00425D07" w:rsidP="00425D07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81E3D8B" w14:textId="32B7DB5E" w:rsidR="00425D07" w:rsidRPr="004150F7" w:rsidRDefault="00425D07" w:rsidP="006778D3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SONDAGEM GEOTÉCNICA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2BBCA8" w14:textId="06EBC408" w:rsidR="00425D07" w:rsidRDefault="00425D07" w:rsidP="00425D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SERV.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F17DF4" w14:textId="1DCC0D59" w:rsidR="00425D07" w:rsidRDefault="00425D07" w:rsidP="00425D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679DC78" w14:textId="3828C9C7" w:rsidR="00425D07" w:rsidRPr="00EF5F02" w:rsidRDefault="00425D07" w:rsidP="00425D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5F02">
              <w:rPr>
                <w:rFonts w:ascii="Times New Roman" w:hAnsi="Times New Roman" w:cs="Times New Roman"/>
                <w:sz w:val="22"/>
                <w:szCs w:val="22"/>
              </w:rPr>
              <w:t>R$</w:t>
            </w:r>
          </w:p>
        </w:tc>
        <w:tc>
          <w:tcPr>
            <w:tcW w:w="1848" w:type="dxa"/>
            <w:tcBorders>
              <w:bottom w:val="single" w:sz="4" w:space="0" w:color="auto"/>
            </w:tcBorders>
            <w:vAlign w:val="center"/>
          </w:tcPr>
          <w:p w14:paraId="6C0BD7D5" w14:textId="0FD1A4D9" w:rsidR="00425D07" w:rsidRPr="00EF5F02" w:rsidRDefault="00425D07" w:rsidP="00425D0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F5F02">
              <w:rPr>
                <w:rFonts w:ascii="Times New Roman" w:hAnsi="Times New Roman" w:cs="Times New Roman"/>
                <w:bCs/>
                <w:sz w:val="22"/>
                <w:szCs w:val="22"/>
              </w:rPr>
              <w:t>R$</w:t>
            </w:r>
          </w:p>
        </w:tc>
      </w:tr>
      <w:tr w:rsidR="00425D07" w:rsidRPr="00434CAD" w14:paraId="0E8A9615" w14:textId="77777777" w:rsidTr="00AC2984">
        <w:trPr>
          <w:jc w:val="center"/>
        </w:trPr>
        <w:tc>
          <w:tcPr>
            <w:tcW w:w="7366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CD0EC9" w14:textId="387239E6" w:rsidR="00425D07" w:rsidRPr="00434CAD" w:rsidRDefault="00425D07" w:rsidP="00425D0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VALOR TOTAL </w:t>
            </w:r>
          </w:p>
        </w:tc>
        <w:tc>
          <w:tcPr>
            <w:tcW w:w="1848" w:type="dxa"/>
            <w:tcBorders>
              <w:top w:val="single" w:sz="4" w:space="0" w:color="auto"/>
            </w:tcBorders>
            <w:vAlign w:val="center"/>
          </w:tcPr>
          <w:p w14:paraId="57BD26E9" w14:textId="77777777" w:rsidR="00425D07" w:rsidRPr="00434CAD" w:rsidRDefault="00425D07" w:rsidP="00425D0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34C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R$ </w:t>
            </w:r>
          </w:p>
        </w:tc>
      </w:tr>
    </w:tbl>
    <w:p w14:paraId="5610CAA0" w14:textId="53009F50" w:rsidR="00201796" w:rsidRPr="00AC2984" w:rsidRDefault="00201796" w:rsidP="00AC2984">
      <w:pPr>
        <w:jc w:val="both"/>
        <w:rPr>
          <w:rFonts w:ascii="Times New Roman" w:hAnsi="Times New Roman"/>
          <w:b/>
        </w:rPr>
      </w:pPr>
    </w:p>
    <w:p w14:paraId="5D3A519C" w14:textId="63EDA2DF" w:rsidR="00201796" w:rsidRDefault="0039564D" w:rsidP="00AC2984">
      <w:pPr>
        <w:pStyle w:val="PargrafodaLista"/>
        <w:spacing w:after="240" w:line="240" w:lineRule="auto"/>
        <w:ind w:left="0"/>
        <w:jc w:val="both"/>
        <w:rPr>
          <w:rFonts w:ascii="Times New Roman" w:hAnsi="Times New Roman"/>
          <w:bCs/>
        </w:rPr>
      </w:pPr>
      <w:r w:rsidRPr="0039564D">
        <w:rPr>
          <w:rFonts w:ascii="Times New Roman" w:hAnsi="Times New Roman"/>
          <w:bCs/>
        </w:rPr>
        <w:t>Prazo de pagamento: Até 30 (trinta) dias após a entrega/execução do serviço.</w:t>
      </w:r>
      <w:r>
        <w:rPr>
          <w:rFonts w:ascii="Times New Roman" w:hAnsi="Times New Roman"/>
          <w:bCs/>
        </w:rPr>
        <w:t xml:space="preserve"> </w:t>
      </w:r>
    </w:p>
    <w:p w14:paraId="6947DB8F" w14:textId="77777777" w:rsidR="00AC2984" w:rsidRPr="00AC2984" w:rsidRDefault="00AC2984" w:rsidP="00AC2984">
      <w:pPr>
        <w:pStyle w:val="PargrafodaLista"/>
        <w:spacing w:after="240"/>
        <w:ind w:left="0"/>
        <w:jc w:val="both"/>
        <w:rPr>
          <w:rStyle w:val="Hyperlink"/>
          <w:rFonts w:ascii="Times New Roman" w:hAnsi="Times New Roman"/>
          <w:bCs/>
          <w:color w:val="auto"/>
          <w:u w:val="none"/>
        </w:rPr>
      </w:pPr>
      <w:r w:rsidRPr="00AC2984">
        <w:rPr>
          <w:rStyle w:val="Hyperlink"/>
          <w:rFonts w:ascii="Times New Roman" w:hAnsi="Times New Roman"/>
          <w:bCs/>
          <w:color w:val="auto"/>
          <w:u w:val="none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5EEA45E5" w14:textId="56B64D34" w:rsidR="00AC2984" w:rsidRPr="00AC2984" w:rsidRDefault="00AC2984" w:rsidP="00AC2984">
      <w:pPr>
        <w:pStyle w:val="PargrafodaLista"/>
        <w:spacing w:after="240" w:line="240" w:lineRule="auto"/>
        <w:ind w:left="0"/>
        <w:jc w:val="both"/>
        <w:rPr>
          <w:rStyle w:val="Hyperlink"/>
          <w:rFonts w:ascii="Times New Roman" w:hAnsi="Times New Roman"/>
          <w:bCs/>
          <w:color w:val="auto"/>
          <w:u w:val="none"/>
        </w:rPr>
      </w:pPr>
      <w:r w:rsidRPr="00AC2984">
        <w:rPr>
          <w:rStyle w:val="Hyperlink"/>
          <w:rFonts w:ascii="Times New Roman" w:hAnsi="Times New Roman"/>
          <w:bCs/>
          <w:color w:val="auto"/>
          <w:u w:val="none"/>
        </w:rPr>
        <w:t>Declaramos que estamos cientes, aceitamos e nos submetemos a todas as regras do edital</w:t>
      </w:r>
      <w:r>
        <w:rPr>
          <w:rStyle w:val="Hyperlink"/>
          <w:rFonts w:ascii="Times New Roman" w:hAnsi="Times New Roman"/>
          <w:bCs/>
          <w:color w:val="auto"/>
          <w:u w:val="none"/>
        </w:rPr>
        <w:t xml:space="preserve"> e termo de referência da Dispensa de Licitação nº 006/2026.</w:t>
      </w:r>
    </w:p>
    <w:p w14:paraId="2159C6AF" w14:textId="7008C2D4" w:rsidR="00201796" w:rsidRPr="005A2699" w:rsidRDefault="00201796" w:rsidP="005A2699">
      <w:pPr>
        <w:jc w:val="both"/>
        <w:rPr>
          <w:rFonts w:ascii="Times New Roman" w:hAnsi="Times New Roman"/>
          <w:b/>
        </w:rPr>
      </w:pPr>
    </w:p>
    <w:p w14:paraId="71A57816" w14:textId="77777777" w:rsidR="00DD23F4" w:rsidRDefault="00DD23F4" w:rsidP="007140A9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47F7997F" w14:textId="4F1C136A" w:rsidR="007140A9" w:rsidRDefault="007140A9" w:rsidP="007140A9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</w:t>
      </w:r>
      <w:r w:rsidRPr="00434CAD">
        <w:rPr>
          <w:rFonts w:ascii="Times New Roman" w:hAnsi="Times New Roman" w:cs="Times New Roman"/>
          <w:sz w:val="22"/>
          <w:szCs w:val="22"/>
        </w:rPr>
        <w:t>bitinga/SP,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AC2984">
        <w:rPr>
          <w:rFonts w:ascii="Times New Roman" w:hAnsi="Times New Roman" w:cs="Times New Roman"/>
          <w:sz w:val="22"/>
          <w:szCs w:val="22"/>
        </w:rPr>
        <w:t>__</w:t>
      </w:r>
      <w:r w:rsidR="007A5E77">
        <w:rPr>
          <w:rFonts w:ascii="Times New Roman" w:hAnsi="Times New Roman" w:cs="Times New Roman"/>
          <w:sz w:val="22"/>
          <w:szCs w:val="22"/>
        </w:rPr>
        <w:t xml:space="preserve"> de </w:t>
      </w:r>
      <w:r w:rsidR="00AC2984">
        <w:rPr>
          <w:rFonts w:ascii="Times New Roman" w:hAnsi="Times New Roman" w:cs="Times New Roman"/>
          <w:sz w:val="22"/>
          <w:szCs w:val="22"/>
        </w:rPr>
        <w:t>fevereiro</w:t>
      </w:r>
      <w:r w:rsidRPr="00434CAD">
        <w:rPr>
          <w:rFonts w:ascii="Times New Roman" w:hAnsi="Times New Roman" w:cs="Times New Roman"/>
          <w:sz w:val="22"/>
          <w:szCs w:val="22"/>
        </w:rPr>
        <w:t xml:space="preserve"> de 202</w:t>
      </w:r>
      <w:r w:rsidR="007A5E77">
        <w:rPr>
          <w:rFonts w:ascii="Times New Roman" w:hAnsi="Times New Roman" w:cs="Times New Roman"/>
          <w:sz w:val="22"/>
          <w:szCs w:val="22"/>
        </w:rPr>
        <w:t>6</w:t>
      </w:r>
      <w:r w:rsidRPr="00434CAD">
        <w:rPr>
          <w:rFonts w:ascii="Times New Roman" w:hAnsi="Times New Roman" w:cs="Times New Roman"/>
          <w:sz w:val="22"/>
          <w:szCs w:val="22"/>
        </w:rPr>
        <w:t>.</w:t>
      </w:r>
    </w:p>
    <w:p w14:paraId="1A962028" w14:textId="77777777" w:rsidR="0039564D" w:rsidRDefault="0039564D" w:rsidP="007140A9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2A89B8CD" w14:textId="77777777" w:rsidR="00624D1F" w:rsidRDefault="00624D1F" w:rsidP="007140A9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04EBE170" w14:textId="77777777" w:rsidR="007140A9" w:rsidRPr="00434CAD" w:rsidRDefault="007140A9" w:rsidP="007140A9">
      <w:pPr>
        <w:rPr>
          <w:rFonts w:ascii="Times New Roman" w:hAnsi="Times New Roman" w:cs="Times New Roman"/>
          <w:sz w:val="22"/>
          <w:szCs w:val="22"/>
        </w:rPr>
      </w:pPr>
      <w:r w:rsidRPr="00434CAD">
        <w:rPr>
          <w:rFonts w:ascii="Times New Roman" w:hAnsi="Times New Roman" w:cs="Times New Roman"/>
          <w:sz w:val="22"/>
          <w:szCs w:val="22"/>
        </w:rPr>
        <w:t>_____________________________                                        ________________________________</w:t>
      </w:r>
    </w:p>
    <w:p w14:paraId="683445E6" w14:textId="6062C549" w:rsidR="007140A9" w:rsidRPr="00434CAD" w:rsidRDefault="00AC2984" w:rsidP="007140A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José Ferreira Neto</w:t>
      </w:r>
      <w:r>
        <w:rPr>
          <w:rFonts w:ascii="Times New Roman" w:hAnsi="Times New Roman" w:cs="Times New Roman"/>
          <w:sz w:val="22"/>
          <w:szCs w:val="22"/>
        </w:rPr>
        <w:tab/>
      </w:r>
      <w:r w:rsidR="007140A9" w:rsidRPr="00434CAD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 w:rsidR="007140A9" w:rsidRPr="00434CAD">
        <w:rPr>
          <w:rFonts w:ascii="Times New Roman" w:hAnsi="Times New Roman" w:cs="Times New Roman"/>
          <w:sz w:val="22"/>
          <w:szCs w:val="22"/>
        </w:rPr>
        <w:tab/>
      </w:r>
      <w:r w:rsidR="007140A9" w:rsidRPr="00434CAD">
        <w:rPr>
          <w:rFonts w:ascii="Times New Roman" w:hAnsi="Times New Roman" w:cs="Times New Roman"/>
          <w:sz w:val="22"/>
          <w:szCs w:val="22"/>
        </w:rPr>
        <w:tab/>
        <w:t xml:space="preserve">           RESPONSÁVEL PELA EMPRESA</w:t>
      </w:r>
    </w:p>
    <w:p w14:paraId="4E54F7E4" w14:textId="0321A4C6" w:rsidR="00A13363" w:rsidRPr="00AC2984" w:rsidRDefault="007140A9" w:rsidP="00A13363">
      <w:pPr>
        <w:rPr>
          <w:rFonts w:ascii="Times New Roman" w:hAnsi="Times New Roman" w:cs="Times New Roman"/>
          <w:sz w:val="22"/>
          <w:szCs w:val="22"/>
        </w:rPr>
      </w:pPr>
      <w:r w:rsidRPr="00434CAD">
        <w:rPr>
          <w:rFonts w:ascii="Times New Roman" w:hAnsi="Times New Roman" w:cs="Times New Roman"/>
          <w:sz w:val="22"/>
          <w:szCs w:val="22"/>
        </w:rPr>
        <w:t>Departamento de Compras</w:t>
      </w:r>
    </w:p>
    <w:sectPr w:rsidR="00A13363" w:rsidRPr="00AC2984" w:rsidSect="00B101D3">
      <w:headerReference w:type="default" r:id="rId10"/>
      <w:footerReference w:type="default" r:id="rId11"/>
      <w:pgSz w:w="11906" w:h="16838"/>
      <w:pgMar w:top="2268" w:right="1133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A1272" w14:textId="77777777" w:rsidR="003960C1" w:rsidRDefault="003960C1" w:rsidP="004B0E40">
      <w:r>
        <w:separator/>
      </w:r>
    </w:p>
  </w:endnote>
  <w:endnote w:type="continuationSeparator" w:id="0">
    <w:p w14:paraId="1EE9FFA2" w14:textId="77777777" w:rsidR="003960C1" w:rsidRDefault="003960C1" w:rsidP="004B0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15AD1" w14:textId="77777777" w:rsidR="003960C1" w:rsidRDefault="003960C1" w:rsidP="009A5783">
    <w:pPr>
      <w:pStyle w:val="Rodap"/>
      <w:jc w:val="center"/>
    </w:pPr>
    <w:r>
      <w:rPr>
        <w:noProof/>
        <w:lang w:eastAsia="pt-BR"/>
      </w:rPr>
      <w:drawing>
        <wp:inline distT="0" distB="0" distL="0" distR="0" wp14:anchorId="09E03DB9" wp14:editId="7AAC8C2A">
          <wp:extent cx="5400040" cy="762635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26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6D51A" w14:textId="77777777" w:rsidR="003960C1" w:rsidRDefault="003960C1" w:rsidP="004B0E40">
      <w:r>
        <w:separator/>
      </w:r>
    </w:p>
  </w:footnote>
  <w:footnote w:type="continuationSeparator" w:id="0">
    <w:p w14:paraId="48694539" w14:textId="77777777" w:rsidR="003960C1" w:rsidRDefault="003960C1" w:rsidP="004B0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2A92B" w14:textId="35514772" w:rsidR="003960C1" w:rsidRDefault="00AC2984" w:rsidP="009A5783">
    <w:pPr>
      <w:pStyle w:val="Cabealho"/>
      <w:jc w:val="center"/>
    </w:pPr>
    <w:sdt>
      <w:sdtPr>
        <w:id w:val="2141833817"/>
        <w:docPartObj>
          <w:docPartGallery w:val="Page Numbers (Margins)"/>
          <w:docPartUnique/>
        </w:docPartObj>
      </w:sdtPr>
      <w:sdtEndPr/>
      <w:sdtContent>
        <w:r w:rsidR="003344CC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3372A55" wp14:editId="0A7B010B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5FEE99" w14:textId="77777777" w:rsidR="003344CC" w:rsidRDefault="003344CC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3372A55" id="Retângulo 1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" o:allowincell="f" filled="f" stroked="f">
                  <v:textbox style="layout-flow:vertical;mso-layout-flow-alt:bottom-to-top;mso-fit-shape-to-text:t">
                    <w:txbxContent>
                      <w:p w14:paraId="565FEE99" w14:textId="77777777" w:rsidR="003344CC" w:rsidRDefault="003344CC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3960C1">
      <w:rPr>
        <w:noProof/>
        <w:lang w:eastAsia="pt-BR"/>
      </w:rPr>
      <w:drawing>
        <wp:inline distT="0" distB="0" distL="0" distR="0" wp14:anchorId="69612F06" wp14:editId="5055E287">
          <wp:extent cx="5400040" cy="101600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1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multilevel"/>
    <w:tmpl w:val="AB3CAE8A"/>
    <w:name w:val="WW8Num6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C"/>
    <w:multiLevelType w:val="multilevel"/>
    <w:tmpl w:val="0000000C"/>
    <w:name w:val="WW8Num12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</w:lvl>
    <w:lvl w:ilvl="1">
      <w:start w:val="2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b w:val="0"/>
        <w:i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Zero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7" w15:restartNumberingAfterBreak="0">
    <w:nsid w:val="046E1B1F"/>
    <w:multiLevelType w:val="multilevel"/>
    <w:tmpl w:val="6076E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893C77"/>
    <w:multiLevelType w:val="hybridMultilevel"/>
    <w:tmpl w:val="515CAD38"/>
    <w:lvl w:ilvl="0" w:tplc="D030526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3B4552"/>
    <w:multiLevelType w:val="multilevel"/>
    <w:tmpl w:val="17207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3D3958"/>
    <w:multiLevelType w:val="hybridMultilevel"/>
    <w:tmpl w:val="DE54D1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D24183"/>
    <w:multiLevelType w:val="hybridMultilevel"/>
    <w:tmpl w:val="7310A6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6B6806"/>
    <w:multiLevelType w:val="multilevel"/>
    <w:tmpl w:val="0AD86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16213F"/>
    <w:multiLevelType w:val="hybridMultilevel"/>
    <w:tmpl w:val="7310A6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295896"/>
    <w:multiLevelType w:val="hybridMultilevel"/>
    <w:tmpl w:val="7310A6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B51543"/>
    <w:multiLevelType w:val="hybridMultilevel"/>
    <w:tmpl w:val="BD46DF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632C16"/>
    <w:multiLevelType w:val="hybridMultilevel"/>
    <w:tmpl w:val="10F848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3F003B"/>
    <w:multiLevelType w:val="multilevel"/>
    <w:tmpl w:val="117AC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757A1F"/>
    <w:multiLevelType w:val="hybridMultilevel"/>
    <w:tmpl w:val="C1DE1094"/>
    <w:lvl w:ilvl="0" w:tplc="2D428C7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AF6922"/>
    <w:multiLevelType w:val="hybridMultilevel"/>
    <w:tmpl w:val="033C6B14"/>
    <w:lvl w:ilvl="0" w:tplc="D030526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077AF4"/>
    <w:multiLevelType w:val="hybridMultilevel"/>
    <w:tmpl w:val="27146E9E"/>
    <w:lvl w:ilvl="0" w:tplc="36AE37F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F27013"/>
    <w:multiLevelType w:val="hybridMultilevel"/>
    <w:tmpl w:val="57B886B8"/>
    <w:lvl w:ilvl="0" w:tplc="A4EA51E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673E6"/>
    <w:multiLevelType w:val="hybridMultilevel"/>
    <w:tmpl w:val="44BAEC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2A68A7"/>
    <w:multiLevelType w:val="hybridMultilevel"/>
    <w:tmpl w:val="52CA918C"/>
    <w:lvl w:ilvl="0" w:tplc="F3FC987C">
      <w:start w:val="1"/>
      <w:numFmt w:val="lowerLetter"/>
      <w:lvlText w:val="%1)"/>
      <w:lvlJc w:val="left"/>
      <w:pPr>
        <w:ind w:left="1571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56F54644"/>
    <w:multiLevelType w:val="multilevel"/>
    <w:tmpl w:val="9F62E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755AE8"/>
    <w:multiLevelType w:val="hybridMultilevel"/>
    <w:tmpl w:val="6FA0AE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4F4F00"/>
    <w:multiLevelType w:val="hybridMultilevel"/>
    <w:tmpl w:val="23D2A39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CE1E5B"/>
    <w:multiLevelType w:val="hybridMultilevel"/>
    <w:tmpl w:val="8B70D5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9B5486"/>
    <w:multiLevelType w:val="hybridMultilevel"/>
    <w:tmpl w:val="EFF2CA7E"/>
    <w:lvl w:ilvl="0" w:tplc="F3FC987C">
      <w:start w:val="1"/>
      <w:numFmt w:val="lowerLetter"/>
      <w:lvlText w:val="%1)"/>
      <w:lvlJc w:val="left"/>
      <w:pPr>
        <w:ind w:left="1571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66FE58F8"/>
    <w:multiLevelType w:val="hybridMultilevel"/>
    <w:tmpl w:val="CDA25A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CA2B50"/>
    <w:multiLevelType w:val="hybridMultilevel"/>
    <w:tmpl w:val="5462C56A"/>
    <w:lvl w:ilvl="0" w:tplc="24D2DB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1951FA"/>
    <w:multiLevelType w:val="hybridMultilevel"/>
    <w:tmpl w:val="599E628C"/>
    <w:lvl w:ilvl="0" w:tplc="D0305264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C19540F"/>
    <w:multiLevelType w:val="multilevel"/>
    <w:tmpl w:val="0D1C3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60436A"/>
    <w:multiLevelType w:val="hybridMultilevel"/>
    <w:tmpl w:val="F5DED3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B95AF0"/>
    <w:multiLevelType w:val="hybridMultilevel"/>
    <w:tmpl w:val="582C06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2E541D"/>
    <w:multiLevelType w:val="hybridMultilevel"/>
    <w:tmpl w:val="E7BA6EFA"/>
    <w:lvl w:ilvl="0" w:tplc="C332CE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E4AB1"/>
    <w:multiLevelType w:val="hybridMultilevel"/>
    <w:tmpl w:val="613EEBD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C029E8"/>
    <w:multiLevelType w:val="hybridMultilevel"/>
    <w:tmpl w:val="AB764CAA"/>
    <w:lvl w:ilvl="0" w:tplc="7E14292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29617D"/>
    <w:multiLevelType w:val="multilevel"/>
    <w:tmpl w:val="99389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BA06BF3"/>
    <w:multiLevelType w:val="multilevel"/>
    <w:tmpl w:val="12DA73B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0" w15:restartNumberingAfterBreak="0">
    <w:nsid w:val="7C646E6D"/>
    <w:multiLevelType w:val="hybridMultilevel"/>
    <w:tmpl w:val="0FDA7474"/>
    <w:lvl w:ilvl="0" w:tplc="D030526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6"/>
  </w:num>
  <w:num w:numId="5">
    <w:abstractNumId w:val="35"/>
  </w:num>
  <w:num w:numId="6">
    <w:abstractNumId w:val="2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</w:num>
  <w:num w:numId="13">
    <w:abstractNumId w:val="34"/>
  </w:num>
  <w:num w:numId="14">
    <w:abstractNumId w:val="22"/>
  </w:num>
  <w:num w:numId="15">
    <w:abstractNumId w:val="37"/>
  </w:num>
  <w:num w:numId="16">
    <w:abstractNumId w:val="21"/>
  </w:num>
  <w:num w:numId="17">
    <w:abstractNumId w:val="20"/>
  </w:num>
  <w:num w:numId="18">
    <w:abstractNumId w:val="8"/>
  </w:num>
  <w:num w:numId="19">
    <w:abstractNumId w:val="40"/>
  </w:num>
  <w:num w:numId="20">
    <w:abstractNumId w:val="19"/>
  </w:num>
  <w:num w:numId="21">
    <w:abstractNumId w:val="31"/>
  </w:num>
  <w:num w:numId="22">
    <w:abstractNumId w:val="28"/>
  </w:num>
  <w:num w:numId="23">
    <w:abstractNumId w:val="23"/>
  </w:num>
  <w:num w:numId="24">
    <w:abstractNumId w:val="16"/>
  </w:num>
  <w:num w:numId="25">
    <w:abstractNumId w:val="15"/>
  </w:num>
  <w:num w:numId="26">
    <w:abstractNumId w:val="30"/>
  </w:num>
  <w:num w:numId="27">
    <w:abstractNumId w:val="27"/>
  </w:num>
  <w:num w:numId="28">
    <w:abstractNumId w:val="11"/>
  </w:num>
  <w:num w:numId="29">
    <w:abstractNumId w:val="14"/>
  </w:num>
  <w:num w:numId="30">
    <w:abstractNumId w:val="13"/>
  </w:num>
  <w:num w:numId="31">
    <w:abstractNumId w:val="33"/>
  </w:num>
  <w:num w:numId="32">
    <w:abstractNumId w:val="9"/>
  </w:num>
  <w:num w:numId="33">
    <w:abstractNumId w:val="29"/>
  </w:num>
  <w:num w:numId="34">
    <w:abstractNumId w:val="18"/>
  </w:num>
  <w:num w:numId="35">
    <w:abstractNumId w:val="10"/>
  </w:num>
  <w:num w:numId="3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</w:num>
  <w:num w:numId="39">
    <w:abstractNumId w:val="24"/>
  </w:num>
  <w:num w:numId="40">
    <w:abstractNumId w:val="12"/>
  </w:num>
  <w:num w:numId="41">
    <w:abstractNumId w:val="38"/>
  </w:num>
  <w:num w:numId="42">
    <w:abstractNumId w:val="7"/>
  </w:num>
  <w:num w:numId="43">
    <w:abstractNumId w:val="32"/>
  </w:num>
  <w:num w:numId="44">
    <w:abstractNumId w:val="3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E40"/>
    <w:rsid w:val="00000967"/>
    <w:rsid w:val="0000110D"/>
    <w:rsid w:val="00003B14"/>
    <w:rsid w:val="00003E08"/>
    <w:rsid w:val="00021DF7"/>
    <w:rsid w:val="0002706B"/>
    <w:rsid w:val="0002717D"/>
    <w:rsid w:val="00034C4A"/>
    <w:rsid w:val="00047EA1"/>
    <w:rsid w:val="00073666"/>
    <w:rsid w:val="000812F9"/>
    <w:rsid w:val="000976A4"/>
    <w:rsid w:val="000A17D5"/>
    <w:rsid w:val="000D242F"/>
    <w:rsid w:val="000D46EC"/>
    <w:rsid w:val="000E6461"/>
    <w:rsid w:val="000F337F"/>
    <w:rsid w:val="00103E52"/>
    <w:rsid w:val="00104EDB"/>
    <w:rsid w:val="001059B2"/>
    <w:rsid w:val="001136FA"/>
    <w:rsid w:val="00113C53"/>
    <w:rsid w:val="001210DD"/>
    <w:rsid w:val="00134C2A"/>
    <w:rsid w:val="00135DA6"/>
    <w:rsid w:val="00135DBE"/>
    <w:rsid w:val="00150EE1"/>
    <w:rsid w:val="00172F52"/>
    <w:rsid w:val="00183D28"/>
    <w:rsid w:val="00185BE1"/>
    <w:rsid w:val="00193B4A"/>
    <w:rsid w:val="00194033"/>
    <w:rsid w:val="001A5918"/>
    <w:rsid w:val="001A5F76"/>
    <w:rsid w:val="001B0620"/>
    <w:rsid w:val="001B1B44"/>
    <w:rsid w:val="001B68F6"/>
    <w:rsid w:val="001C3804"/>
    <w:rsid w:val="001E18BD"/>
    <w:rsid w:val="001E3267"/>
    <w:rsid w:val="001F0474"/>
    <w:rsid w:val="001F28D8"/>
    <w:rsid w:val="00201796"/>
    <w:rsid w:val="00203639"/>
    <w:rsid w:val="00211814"/>
    <w:rsid w:val="002143F1"/>
    <w:rsid w:val="00250B27"/>
    <w:rsid w:val="00260433"/>
    <w:rsid w:val="0026184A"/>
    <w:rsid w:val="00263BAC"/>
    <w:rsid w:val="002722FF"/>
    <w:rsid w:val="002745E2"/>
    <w:rsid w:val="0027686D"/>
    <w:rsid w:val="00297218"/>
    <w:rsid w:val="0029789D"/>
    <w:rsid w:val="002B0AA8"/>
    <w:rsid w:val="002C2F57"/>
    <w:rsid w:val="002C3E81"/>
    <w:rsid w:val="002D21FA"/>
    <w:rsid w:val="002D2D22"/>
    <w:rsid w:val="00301F8E"/>
    <w:rsid w:val="003058DC"/>
    <w:rsid w:val="003070AC"/>
    <w:rsid w:val="003115B3"/>
    <w:rsid w:val="00311849"/>
    <w:rsid w:val="00321BE2"/>
    <w:rsid w:val="00331B43"/>
    <w:rsid w:val="003344CC"/>
    <w:rsid w:val="00343A53"/>
    <w:rsid w:val="003510D0"/>
    <w:rsid w:val="003603B1"/>
    <w:rsid w:val="003638AD"/>
    <w:rsid w:val="003656A3"/>
    <w:rsid w:val="00391CAA"/>
    <w:rsid w:val="00394C15"/>
    <w:rsid w:val="0039564D"/>
    <w:rsid w:val="003960C1"/>
    <w:rsid w:val="003A2235"/>
    <w:rsid w:val="003C2580"/>
    <w:rsid w:val="003C7A11"/>
    <w:rsid w:val="003D23D4"/>
    <w:rsid w:val="003F130C"/>
    <w:rsid w:val="003F70EC"/>
    <w:rsid w:val="004150F7"/>
    <w:rsid w:val="00415FBC"/>
    <w:rsid w:val="0041707B"/>
    <w:rsid w:val="00422030"/>
    <w:rsid w:val="0042496F"/>
    <w:rsid w:val="00425D07"/>
    <w:rsid w:val="004266D7"/>
    <w:rsid w:val="00430D78"/>
    <w:rsid w:val="00434CAD"/>
    <w:rsid w:val="00435FA2"/>
    <w:rsid w:val="004430EA"/>
    <w:rsid w:val="00443F1B"/>
    <w:rsid w:val="0045094D"/>
    <w:rsid w:val="004526F7"/>
    <w:rsid w:val="00452F76"/>
    <w:rsid w:val="00461877"/>
    <w:rsid w:val="00465CF1"/>
    <w:rsid w:val="00472A49"/>
    <w:rsid w:val="004778ED"/>
    <w:rsid w:val="00482DBB"/>
    <w:rsid w:val="004847BD"/>
    <w:rsid w:val="004A004F"/>
    <w:rsid w:val="004A1683"/>
    <w:rsid w:val="004A2FE1"/>
    <w:rsid w:val="004B0E40"/>
    <w:rsid w:val="004B6455"/>
    <w:rsid w:val="004C543B"/>
    <w:rsid w:val="004C54B7"/>
    <w:rsid w:val="004E0CC2"/>
    <w:rsid w:val="004F37DC"/>
    <w:rsid w:val="00515C19"/>
    <w:rsid w:val="0054063B"/>
    <w:rsid w:val="005426EF"/>
    <w:rsid w:val="00555D1B"/>
    <w:rsid w:val="005655C1"/>
    <w:rsid w:val="00565D8F"/>
    <w:rsid w:val="0057605A"/>
    <w:rsid w:val="0058659A"/>
    <w:rsid w:val="00593398"/>
    <w:rsid w:val="005979E2"/>
    <w:rsid w:val="005A2699"/>
    <w:rsid w:val="005E0EED"/>
    <w:rsid w:val="005E2ACC"/>
    <w:rsid w:val="005E6151"/>
    <w:rsid w:val="005F3FC4"/>
    <w:rsid w:val="00607D70"/>
    <w:rsid w:val="00623AFA"/>
    <w:rsid w:val="00624D1F"/>
    <w:rsid w:val="00631C9C"/>
    <w:rsid w:val="00633048"/>
    <w:rsid w:val="00657701"/>
    <w:rsid w:val="006778D3"/>
    <w:rsid w:val="006952CD"/>
    <w:rsid w:val="006A72D9"/>
    <w:rsid w:val="006B6CB3"/>
    <w:rsid w:val="006E49B8"/>
    <w:rsid w:val="006F0719"/>
    <w:rsid w:val="006F1038"/>
    <w:rsid w:val="006F1E82"/>
    <w:rsid w:val="006F42F9"/>
    <w:rsid w:val="006F62BB"/>
    <w:rsid w:val="0070203B"/>
    <w:rsid w:val="007104B1"/>
    <w:rsid w:val="00711E39"/>
    <w:rsid w:val="00712C4D"/>
    <w:rsid w:val="007140A9"/>
    <w:rsid w:val="00714A4E"/>
    <w:rsid w:val="007175E7"/>
    <w:rsid w:val="007257A3"/>
    <w:rsid w:val="0074127A"/>
    <w:rsid w:val="0077480C"/>
    <w:rsid w:val="00780999"/>
    <w:rsid w:val="00792671"/>
    <w:rsid w:val="00797C69"/>
    <w:rsid w:val="007A4573"/>
    <w:rsid w:val="007A5E77"/>
    <w:rsid w:val="007B4264"/>
    <w:rsid w:val="007C6D83"/>
    <w:rsid w:val="007D11CE"/>
    <w:rsid w:val="007D70E5"/>
    <w:rsid w:val="007E6A5B"/>
    <w:rsid w:val="007F7D3B"/>
    <w:rsid w:val="0081310F"/>
    <w:rsid w:val="00816282"/>
    <w:rsid w:val="00844B6D"/>
    <w:rsid w:val="00844BDC"/>
    <w:rsid w:val="00855769"/>
    <w:rsid w:val="00863B23"/>
    <w:rsid w:val="00866EF2"/>
    <w:rsid w:val="00870FAE"/>
    <w:rsid w:val="00873215"/>
    <w:rsid w:val="008756B9"/>
    <w:rsid w:val="008B3CE4"/>
    <w:rsid w:val="008B48EE"/>
    <w:rsid w:val="008B4BCB"/>
    <w:rsid w:val="008C7EBA"/>
    <w:rsid w:val="008E2080"/>
    <w:rsid w:val="008E7B20"/>
    <w:rsid w:val="009005D9"/>
    <w:rsid w:val="009115AA"/>
    <w:rsid w:val="00914968"/>
    <w:rsid w:val="00915FE7"/>
    <w:rsid w:val="009178CE"/>
    <w:rsid w:val="00924552"/>
    <w:rsid w:val="00931B58"/>
    <w:rsid w:val="009410BC"/>
    <w:rsid w:val="009479AA"/>
    <w:rsid w:val="009A5783"/>
    <w:rsid w:val="009D5516"/>
    <w:rsid w:val="00A10399"/>
    <w:rsid w:val="00A11E73"/>
    <w:rsid w:val="00A12E33"/>
    <w:rsid w:val="00A13363"/>
    <w:rsid w:val="00A20267"/>
    <w:rsid w:val="00A21A39"/>
    <w:rsid w:val="00A47991"/>
    <w:rsid w:val="00A608ED"/>
    <w:rsid w:val="00A61590"/>
    <w:rsid w:val="00A621EE"/>
    <w:rsid w:val="00A720F3"/>
    <w:rsid w:val="00A730E3"/>
    <w:rsid w:val="00A73C08"/>
    <w:rsid w:val="00A77F4E"/>
    <w:rsid w:val="00A94E9B"/>
    <w:rsid w:val="00A9789D"/>
    <w:rsid w:val="00AB0EE1"/>
    <w:rsid w:val="00AC2543"/>
    <w:rsid w:val="00AC2984"/>
    <w:rsid w:val="00AF1142"/>
    <w:rsid w:val="00AF6982"/>
    <w:rsid w:val="00AF75B4"/>
    <w:rsid w:val="00B101D3"/>
    <w:rsid w:val="00B345CD"/>
    <w:rsid w:val="00B60D5B"/>
    <w:rsid w:val="00B71C65"/>
    <w:rsid w:val="00B73499"/>
    <w:rsid w:val="00B778F8"/>
    <w:rsid w:val="00B85D64"/>
    <w:rsid w:val="00B86953"/>
    <w:rsid w:val="00BA1251"/>
    <w:rsid w:val="00BA42F7"/>
    <w:rsid w:val="00BB1063"/>
    <w:rsid w:val="00BB7DEE"/>
    <w:rsid w:val="00BC3513"/>
    <w:rsid w:val="00BC4379"/>
    <w:rsid w:val="00BE7DB3"/>
    <w:rsid w:val="00BF5F73"/>
    <w:rsid w:val="00BF721A"/>
    <w:rsid w:val="00BF7DAF"/>
    <w:rsid w:val="00C07FD5"/>
    <w:rsid w:val="00C32D45"/>
    <w:rsid w:val="00C3509F"/>
    <w:rsid w:val="00C431CB"/>
    <w:rsid w:val="00C476C7"/>
    <w:rsid w:val="00C517A9"/>
    <w:rsid w:val="00C51A1E"/>
    <w:rsid w:val="00C52F8F"/>
    <w:rsid w:val="00C53F94"/>
    <w:rsid w:val="00CA0995"/>
    <w:rsid w:val="00CB30EC"/>
    <w:rsid w:val="00CB4D24"/>
    <w:rsid w:val="00CC6783"/>
    <w:rsid w:val="00CE49E3"/>
    <w:rsid w:val="00D00A93"/>
    <w:rsid w:val="00D10575"/>
    <w:rsid w:val="00D4042F"/>
    <w:rsid w:val="00D50067"/>
    <w:rsid w:val="00D557E5"/>
    <w:rsid w:val="00D73325"/>
    <w:rsid w:val="00D770EF"/>
    <w:rsid w:val="00D96F35"/>
    <w:rsid w:val="00DA4D0C"/>
    <w:rsid w:val="00DA5F86"/>
    <w:rsid w:val="00DB2C89"/>
    <w:rsid w:val="00DC7F3F"/>
    <w:rsid w:val="00DD23F4"/>
    <w:rsid w:val="00DE3885"/>
    <w:rsid w:val="00DE5FF5"/>
    <w:rsid w:val="00E0044B"/>
    <w:rsid w:val="00E02A35"/>
    <w:rsid w:val="00E369F9"/>
    <w:rsid w:val="00E464C1"/>
    <w:rsid w:val="00E768B1"/>
    <w:rsid w:val="00E927F4"/>
    <w:rsid w:val="00EB7780"/>
    <w:rsid w:val="00EC6ED4"/>
    <w:rsid w:val="00ED6F8A"/>
    <w:rsid w:val="00ED78E1"/>
    <w:rsid w:val="00EE6181"/>
    <w:rsid w:val="00EF1F8C"/>
    <w:rsid w:val="00EF5F02"/>
    <w:rsid w:val="00F0068D"/>
    <w:rsid w:val="00F01108"/>
    <w:rsid w:val="00F6290D"/>
    <w:rsid w:val="00F66BB9"/>
    <w:rsid w:val="00F80475"/>
    <w:rsid w:val="00F87990"/>
    <w:rsid w:val="00F93D50"/>
    <w:rsid w:val="00FB644B"/>
    <w:rsid w:val="00FC6A77"/>
    <w:rsid w:val="00FE1EEF"/>
    <w:rsid w:val="00FE7033"/>
    <w:rsid w:val="00FF08FB"/>
    <w:rsid w:val="00FF22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ecimalSymbol w:val=","/>
  <w:listSeparator w:val=";"/>
  <w14:docId w14:val="757ABE3C"/>
  <w15:docId w15:val="{482C16B6-8346-4A5B-A8C3-B027761AE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E9B"/>
  </w:style>
  <w:style w:type="paragraph" w:styleId="Ttulo1">
    <w:name w:val="heading 1"/>
    <w:basedOn w:val="Normal"/>
    <w:next w:val="Normal"/>
    <w:link w:val="Ttulo1Char"/>
    <w:uiPriority w:val="9"/>
    <w:qFormat/>
    <w:rsid w:val="00003E08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003E08"/>
    <w:pPr>
      <w:keepNext/>
      <w:numPr>
        <w:ilvl w:val="1"/>
        <w:numId w:val="1"/>
      </w:numPr>
      <w:suppressAutoHyphens/>
      <w:ind w:left="1701"/>
      <w:jc w:val="center"/>
      <w:outlineLvl w:val="1"/>
    </w:pPr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003E08"/>
    <w:pPr>
      <w:keepNext/>
      <w:numPr>
        <w:ilvl w:val="2"/>
        <w:numId w:val="1"/>
      </w:numPr>
      <w:suppressAutoHyphens/>
      <w:ind w:left="567"/>
      <w:outlineLvl w:val="2"/>
    </w:pPr>
    <w:rPr>
      <w:rFonts w:ascii="Times New Roman" w:eastAsia="Times New Roman" w:hAnsi="Times New Roman" w:cs="Times New Roman"/>
      <w:kern w:val="1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003E08"/>
    <w:pPr>
      <w:keepNext/>
      <w:numPr>
        <w:ilvl w:val="3"/>
        <w:numId w:val="1"/>
      </w:numPr>
      <w:suppressAutoHyphens/>
      <w:ind w:left="567"/>
      <w:jc w:val="center"/>
      <w:outlineLvl w:val="3"/>
    </w:pPr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003E08"/>
    <w:pPr>
      <w:keepNext/>
      <w:numPr>
        <w:ilvl w:val="4"/>
        <w:numId w:val="1"/>
      </w:numPr>
      <w:suppressAutoHyphens/>
      <w:ind w:left="2124"/>
      <w:jc w:val="center"/>
      <w:outlineLvl w:val="4"/>
    </w:pPr>
    <w:rPr>
      <w:rFonts w:ascii="Arial" w:eastAsia="Times New Roman" w:hAnsi="Arial" w:cs="Times New Roman"/>
      <w:i/>
      <w:sz w:val="22"/>
      <w:lang w:eastAsia="ar-SA"/>
    </w:rPr>
  </w:style>
  <w:style w:type="paragraph" w:styleId="Ttulo6">
    <w:name w:val="heading 6"/>
    <w:basedOn w:val="Normal"/>
    <w:next w:val="Normal"/>
    <w:link w:val="Ttulo6Char"/>
    <w:qFormat/>
    <w:rsid w:val="00003E08"/>
    <w:pPr>
      <w:keepNext/>
      <w:numPr>
        <w:ilvl w:val="5"/>
        <w:numId w:val="1"/>
      </w:numPr>
      <w:suppressAutoHyphens/>
      <w:jc w:val="center"/>
      <w:outlineLvl w:val="5"/>
    </w:pPr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003E08"/>
    <w:pPr>
      <w:keepNext/>
      <w:numPr>
        <w:ilvl w:val="6"/>
        <w:numId w:val="1"/>
      </w:numPr>
      <w:suppressAutoHyphens/>
      <w:ind w:left="567"/>
      <w:jc w:val="center"/>
      <w:outlineLvl w:val="6"/>
    </w:pPr>
    <w:rPr>
      <w:rFonts w:ascii="Times New Roman" w:eastAsia="Times New Roman" w:hAnsi="Times New Roman" w:cs="Times New Roman"/>
      <w:kern w:val="1"/>
      <w:szCs w:val="20"/>
      <w:lang w:eastAsia="zh-CN"/>
    </w:rPr>
  </w:style>
  <w:style w:type="paragraph" w:styleId="Ttulo8">
    <w:name w:val="heading 8"/>
    <w:basedOn w:val="Normal"/>
    <w:next w:val="Normal"/>
    <w:link w:val="Ttulo8Char"/>
    <w:qFormat/>
    <w:rsid w:val="00003E08"/>
    <w:pPr>
      <w:keepNext/>
      <w:numPr>
        <w:ilvl w:val="7"/>
        <w:numId w:val="1"/>
      </w:numPr>
      <w:suppressAutoHyphens/>
      <w:ind w:left="539"/>
      <w:jc w:val="both"/>
      <w:outlineLvl w:val="7"/>
    </w:pPr>
    <w:rPr>
      <w:rFonts w:ascii="Bookman Old Style" w:eastAsia="Times New Roman" w:hAnsi="Bookman Old Style" w:cs="Times New Roman"/>
      <w:kern w:val="1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003E08"/>
    <w:pPr>
      <w:keepNext/>
      <w:numPr>
        <w:ilvl w:val="8"/>
        <w:numId w:val="1"/>
      </w:numPr>
      <w:suppressAutoHyphens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1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0E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0E40"/>
  </w:style>
  <w:style w:type="paragraph" w:styleId="Rodap">
    <w:name w:val="footer"/>
    <w:basedOn w:val="Normal"/>
    <w:link w:val="RodapChar"/>
    <w:uiPriority w:val="99"/>
    <w:unhideWhenUsed/>
    <w:rsid w:val="004B0E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0E40"/>
  </w:style>
  <w:style w:type="paragraph" w:styleId="Textodebalo">
    <w:name w:val="Balloon Text"/>
    <w:basedOn w:val="Normal"/>
    <w:link w:val="TextodebaloChar"/>
    <w:uiPriority w:val="99"/>
    <w:semiHidden/>
    <w:unhideWhenUsed/>
    <w:rsid w:val="00003E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3E08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003E0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rsid w:val="00003E08"/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003E08"/>
    <w:rPr>
      <w:rFonts w:ascii="Times New Roman" w:eastAsia="Times New Roman" w:hAnsi="Times New Roman" w:cs="Times New Roman"/>
      <w:kern w:val="1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003E08"/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003E08"/>
    <w:rPr>
      <w:rFonts w:ascii="Arial" w:eastAsia="Times New Roman" w:hAnsi="Arial" w:cs="Times New Roman"/>
      <w:i/>
      <w:sz w:val="22"/>
      <w:lang w:eastAsia="ar-SA"/>
    </w:rPr>
  </w:style>
  <w:style w:type="character" w:customStyle="1" w:styleId="Ttulo6Char">
    <w:name w:val="Título 6 Char"/>
    <w:basedOn w:val="Fontepargpadro"/>
    <w:link w:val="Ttulo6"/>
    <w:rsid w:val="00003E08"/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003E08"/>
    <w:rPr>
      <w:rFonts w:ascii="Times New Roman" w:eastAsia="Times New Roman" w:hAnsi="Times New Roman" w:cs="Times New Roman"/>
      <w:kern w:val="1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003E08"/>
    <w:rPr>
      <w:rFonts w:ascii="Bookman Old Style" w:eastAsia="Times New Roman" w:hAnsi="Bookman Old Style" w:cs="Times New Roman"/>
      <w:kern w:val="1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003E08"/>
    <w:rPr>
      <w:rFonts w:ascii="Times New Roman" w:eastAsia="Times New Roman" w:hAnsi="Times New Roman" w:cs="Times New Roman"/>
      <w:b/>
      <w:bCs/>
      <w:kern w:val="1"/>
      <w:szCs w:val="20"/>
      <w:lang w:eastAsia="zh-CN"/>
    </w:rPr>
  </w:style>
  <w:style w:type="paragraph" w:customStyle="1" w:styleId="Default">
    <w:name w:val="Default"/>
    <w:uiPriority w:val="99"/>
    <w:rsid w:val="00003E08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  <w:style w:type="paragraph" w:styleId="Corpodetexto">
    <w:name w:val="Body Text"/>
    <w:basedOn w:val="Normal"/>
    <w:link w:val="CorpodetextoChar"/>
    <w:rsid w:val="00003E08"/>
    <w:pPr>
      <w:suppressAutoHyphens/>
      <w:jc w:val="both"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03E08"/>
    <w:rPr>
      <w:rFonts w:ascii="Times New Roman" w:eastAsia="Times New Roman" w:hAnsi="Times New Roman" w:cs="Times New Roman"/>
      <w:sz w:val="22"/>
      <w:szCs w:val="20"/>
      <w:lang w:eastAsia="ar-SA"/>
    </w:rPr>
  </w:style>
  <w:style w:type="paragraph" w:customStyle="1" w:styleId="Corpodetexto23">
    <w:name w:val="Corpo de texto 23"/>
    <w:basedOn w:val="Normal"/>
    <w:rsid w:val="00003E08"/>
    <w:pPr>
      <w:suppressAutoHyphens/>
      <w:spacing w:after="120" w:line="480" w:lineRule="auto"/>
    </w:pPr>
    <w:rPr>
      <w:rFonts w:ascii="Times New Roman" w:eastAsia="Times New Roman" w:hAnsi="Times New Roman" w:cs="Times New Roman"/>
      <w:lang w:val="en-US" w:eastAsia="ar-SA"/>
    </w:rPr>
  </w:style>
  <w:style w:type="paragraph" w:customStyle="1" w:styleId="Recuodecorpodetexto22">
    <w:name w:val="Recuo de corpo de texto 22"/>
    <w:basedOn w:val="Normal"/>
    <w:rsid w:val="00003E08"/>
    <w:pPr>
      <w:suppressAutoHyphens/>
      <w:ind w:firstLine="14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Contedodetabela">
    <w:name w:val="Conteúdo de tabela"/>
    <w:basedOn w:val="Normal"/>
    <w:rsid w:val="00003E08"/>
    <w:pPr>
      <w:widowControl w:val="0"/>
      <w:suppressLineNumbers/>
      <w:suppressAutoHyphens/>
    </w:pPr>
    <w:rPr>
      <w:rFonts w:ascii="Times New Roman" w:eastAsia="SimSun" w:hAnsi="Times New Roman" w:cs="Tahoma"/>
      <w:kern w:val="1"/>
      <w:lang w:eastAsia="zh-CN" w:bidi="hi-IN"/>
    </w:rPr>
  </w:style>
  <w:style w:type="paragraph" w:styleId="NormalWeb">
    <w:name w:val="Normal (Web)"/>
    <w:basedOn w:val="Normal"/>
    <w:uiPriority w:val="99"/>
    <w:rsid w:val="00003E0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styleId="Hyperlink">
    <w:name w:val="Hyperlink"/>
    <w:rsid w:val="00003E08"/>
    <w:rPr>
      <w:color w:val="0000FF"/>
      <w:u w:val="single"/>
    </w:rPr>
  </w:style>
  <w:style w:type="character" w:styleId="Forte">
    <w:name w:val="Strong"/>
    <w:uiPriority w:val="22"/>
    <w:qFormat/>
    <w:rsid w:val="00003E08"/>
    <w:rPr>
      <w:b/>
      <w:bCs/>
    </w:rPr>
  </w:style>
  <w:style w:type="paragraph" w:styleId="PargrafodaLista">
    <w:name w:val="List Paragraph"/>
    <w:basedOn w:val="Normal"/>
    <w:uiPriority w:val="34"/>
    <w:qFormat/>
    <w:rsid w:val="00003E08"/>
    <w:pPr>
      <w:spacing w:after="200" w:line="276" w:lineRule="auto"/>
      <w:ind w:left="708"/>
    </w:pPr>
    <w:rPr>
      <w:rFonts w:ascii="Calibri" w:eastAsia="Calibri" w:hAnsi="Calibri" w:cs="Times New Roman"/>
      <w:sz w:val="22"/>
      <w:szCs w:val="22"/>
    </w:rPr>
  </w:style>
  <w:style w:type="table" w:styleId="Tabelacomgrade">
    <w:name w:val="Table Grid"/>
    <w:basedOn w:val="Tabelanormal"/>
    <w:rsid w:val="00003E08"/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003E08"/>
  </w:style>
  <w:style w:type="character" w:customStyle="1" w:styleId="WW-Absatz-Standardschriftart">
    <w:name w:val="WW-Absatz-Standardschriftart"/>
    <w:rsid w:val="00003E08"/>
  </w:style>
  <w:style w:type="character" w:customStyle="1" w:styleId="WW-Absatz-Standardschriftart1">
    <w:name w:val="WW-Absatz-Standardschriftart1"/>
    <w:rsid w:val="00003E08"/>
  </w:style>
  <w:style w:type="character" w:customStyle="1" w:styleId="WW-Absatz-Standardschriftart11">
    <w:name w:val="WW-Absatz-Standardschriftart11"/>
    <w:rsid w:val="00003E08"/>
  </w:style>
  <w:style w:type="character" w:customStyle="1" w:styleId="WW-Absatz-Standardschriftart111">
    <w:name w:val="WW-Absatz-Standardschriftart111"/>
    <w:rsid w:val="00003E08"/>
  </w:style>
  <w:style w:type="character" w:customStyle="1" w:styleId="WW-Absatz-Standardschriftart1111">
    <w:name w:val="WW-Absatz-Standardschriftart1111"/>
    <w:rsid w:val="00003E08"/>
  </w:style>
  <w:style w:type="character" w:customStyle="1" w:styleId="WW-Absatz-Standardschriftart11111">
    <w:name w:val="WW-Absatz-Standardschriftart11111"/>
    <w:rsid w:val="00003E08"/>
  </w:style>
  <w:style w:type="character" w:customStyle="1" w:styleId="WW-Absatz-Standardschriftart111111">
    <w:name w:val="WW-Absatz-Standardschriftart111111"/>
    <w:rsid w:val="00003E08"/>
  </w:style>
  <w:style w:type="character" w:customStyle="1" w:styleId="Fontepargpadro2">
    <w:name w:val="Fonte parág. padrão2"/>
    <w:rsid w:val="00003E08"/>
  </w:style>
  <w:style w:type="character" w:customStyle="1" w:styleId="WW-Absatz-Standardschriftart1111111">
    <w:name w:val="WW-Absatz-Standardschriftart1111111"/>
    <w:rsid w:val="00003E08"/>
  </w:style>
  <w:style w:type="character" w:customStyle="1" w:styleId="WW-Absatz-Standardschriftart11111111">
    <w:name w:val="WW-Absatz-Standardschriftart11111111"/>
    <w:rsid w:val="00003E08"/>
  </w:style>
  <w:style w:type="character" w:customStyle="1" w:styleId="WW-Absatz-Standardschriftart111111111">
    <w:name w:val="WW-Absatz-Standardschriftart111111111"/>
    <w:rsid w:val="00003E08"/>
  </w:style>
  <w:style w:type="character" w:customStyle="1" w:styleId="WW-Absatz-Standardschriftart1111111111">
    <w:name w:val="WW-Absatz-Standardschriftart1111111111"/>
    <w:rsid w:val="00003E08"/>
  </w:style>
  <w:style w:type="character" w:customStyle="1" w:styleId="WW-Absatz-Standardschriftart11111111111">
    <w:name w:val="WW-Absatz-Standardschriftart11111111111"/>
    <w:rsid w:val="00003E08"/>
  </w:style>
  <w:style w:type="character" w:customStyle="1" w:styleId="WW-Absatz-Standardschriftart111111111111">
    <w:name w:val="WW-Absatz-Standardschriftart111111111111"/>
    <w:rsid w:val="00003E08"/>
  </w:style>
  <w:style w:type="character" w:customStyle="1" w:styleId="WW-Absatz-Standardschriftart1111111111111">
    <w:name w:val="WW-Absatz-Standardschriftart1111111111111"/>
    <w:rsid w:val="00003E08"/>
  </w:style>
  <w:style w:type="character" w:customStyle="1" w:styleId="WW-Absatz-Standardschriftart11111111111111">
    <w:name w:val="WW-Absatz-Standardschriftart11111111111111"/>
    <w:rsid w:val="00003E08"/>
  </w:style>
  <w:style w:type="character" w:customStyle="1" w:styleId="WW-Absatz-Standardschriftart111111111111111">
    <w:name w:val="WW-Absatz-Standardschriftart111111111111111"/>
    <w:rsid w:val="00003E08"/>
  </w:style>
  <w:style w:type="character" w:customStyle="1" w:styleId="WW-Absatz-Standardschriftart1111111111111111">
    <w:name w:val="WW-Absatz-Standardschriftart1111111111111111"/>
    <w:rsid w:val="00003E08"/>
  </w:style>
  <w:style w:type="character" w:customStyle="1" w:styleId="WW-Absatz-Standardschriftart11111111111111111">
    <w:name w:val="WW-Absatz-Standardschriftart11111111111111111"/>
    <w:rsid w:val="00003E08"/>
  </w:style>
  <w:style w:type="character" w:customStyle="1" w:styleId="WW-Absatz-Standardschriftart111111111111111111">
    <w:name w:val="WW-Absatz-Standardschriftart111111111111111111"/>
    <w:rsid w:val="00003E08"/>
  </w:style>
  <w:style w:type="character" w:customStyle="1" w:styleId="WW-Absatz-Standardschriftart1111111111111111111">
    <w:name w:val="WW-Absatz-Standardschriftart1111111111111111111"/>
    <w:rsid w:val="00003E08"/>
  </w:style>
  <w:style w:type="character" w:customStyle="1" w:styleId="WW-Absatz-Standardschriftart11111111111111111111">
    <w:name w:val="WW-Absatz-Standardschriftart11111111111111111111"/>
    <w:rsid w:val="00003E08"/>
  </w:style>
  <w:style w:type="character" w:customStyle="1" w:styleId="WW-Absatz-Standardschriftart111111111111111111111">
    <w:name w:val="WW-Absatz-Standardschriftart111111111111111111111"/>
    <w:rsid w:val="00003E08"/>
  </w:style>
  <w:style w:type="character" w:customStyle="1" w:styleId="WW-Absatz-Standardschriftart1111111111111111111111">
    <w:name w:val="WW-Absatz-Standardschriftart1111111111111111111111"/>
    <w:rsid w:val="00003E08"/>
  </w:style>
  <w:style w:type="character" w:customStyle="1" w:styleId="WW-Absatz-Standardschriftart11111111111111111111111">
    <w:name w:val="WW-Absatz-Standardschriftart11111111111111111111111"/>
    <w:rsid w:val="00003E08"/>
  </w:style>
  <w:style w:type="character" w:customStyle="1" w:styleId="WW-Absatz-Standardschriftart111111111111111111111111">
    <w:name w:val="WW-Absatz-Standardschriftart111111111111111111111111"/>
    <w:rsid w:val="00003E08"/>
  </w:style>
  <w:style w:type="character" w:customStyle="1" w:styleId="WW-Absatz-Standardschriftart1111111111111111111111111">
    <w:name w:val="WW-Absatz-Standardschriftart1111111111111111111111111"/>
    <w:rsid w:val="00003E08"/>
  </w:style>
  <w:style w:type="character" w:customStyle="1" w:styleId="WW-Absatz-Standardschriftart11111111111111111111111111">
    <w:name w:val="WW-Absatz-Standardschriftart11111111111111111111111111"/>
    <w:rsid w:val="00003E08"/>
  </w:style>
  <w:style w:type="character" w:customStyle="1" w:styleId="WW-Absatz-Standardschriftart111111111111111111111111111">
    <w:name w:val="WW-Absatz-Standardschriftart111111111111111111111111111"/>
    <w:rsid w:val="00003E08"/>
  </w:style>
  <w:style w:type="character" w:customStyle="1" w:styleId="WW-Absatz-Standardschriftart1111111111111111111111111111">
    <w:name w:val="WW-Absatz-Standardschriftart1111111111111111111111111111"/>
    <w:rsid w:val="00003E08"/>
  </w:style>
  <w:style w:type="character" w:customStyle="1" w:styleId="WW-Absatz-Standardschriftart11111111111111111111111111111">
    <w:name w:val="WW-Absatz-Standardschriftart11111111111111111111111111111"/>
    <w:rsid w:val="00003E08"/>
  </w:style>
  <w:style w:type="character" w:customStyle="1" w:styleId="WW-Absatz-Standardschriftart111111111111111111111111111111">
    <w:name w:val="WW-Absatz-Standardschriftart111111111111111111111111111111"/>
    <w:rsid w:val="00003E08"/>
  </w:style>
  <w:style w:type="character" w:customStyle="1" w:styleId="WW-Absatz-Standardschriftart1111111111111111111111111111111">
    <w:name w:val="WW-Absatz-Standardschriftart1111111111111111111111111111111"/>
    <w:rsid w:val="00003E08"/>
  </w:style>
  <w:style w:type="character" w:customStyle="1" w:styleId="WW-Absatz-Standardschriftart11111111111111111111111111111111">
    <w:name w:val="WW-Absatz-Standardschriftart11111111111111111111111111111111"/>
    <w:rsid w:val="00003E08"/>
  </w:style>
  <w:style w:type="character" w:customStyle="1" w:styleId="WW-Absatz-Standardschriftart111111111111111111111111111111111">
    <w:name w:val="WW-Absatz-Standardschriftart111111111111111111111111111111111"/>
    <w:rsid w:val="00003E08"/>
  </w:style>
  <w:style w:type="character" w:customStyle="1" w:styleId="WW-Absatz-Standardschriftart1111111111111111111111111111111111">
    <w:name w:val="WW-Absatz-Standardschriftart1111111111111111111111111111111111"/>
    <w:rsid w:val="00003E08"/>
  </w:style>
  <w:style w:type="character" w:customStyle="1" w:styleId="WW-Absatz-Standardschriftart11111111111111111111111111111111111">
    <w:name w:val="WW-Absatz-Standardschriftart11111111111111111111111111111111111"/>
    <w:rsid w:val="00003E08"/>
  </w:style>
  <w:style w:type="character" w:customStyle="1" w:styleId="WW-Absatz-Standardschriftart111111111111111111111111111111111111">
    <w:name w:val="WW-Absatz-Standardschriftart111111111111111111111111111111111111"/>
    <w:rsid w:val="00003E08"/>
  </w:style>
  <w:style w:type="character" w:customStyle="1" w:styleId="WW-Absatz-Standardschriftart1111111111111111111111111111111111111">
    <w:name w:val="WW-Absatz-Standardschriftart1111111111111111111111111111111111111"/>
    <w:rsid w:val="00003E08"/>
  </w:style>
  <w:style w:type="character" w:customStyle="1" w:styleId="WW8Num3z2">
    <w:name w:val="WW8Num3z2"/>
    <w:rsid w:val="00003E08"/>
    <w:rPr>
      <w:color w:val="auto"/>
    </w:rPr>
  </w:style>
  <w:style w:type="character" w:customStyle="1" w:styleId="WW-Absatz-Standardschriftart11111111111111111111111111111111111111">
    <w:name w:val="WW-Absatz-Standardschriftart11111111111111111111111111111111111111"/>
    <w:rsid w:val="00003E08"/>
  </w:style>
  <w:style w:type="character" w:customStyle="1" w:styleId="WW8Num4z2">
    <w:name w:val="WW8Num4z2"/>
    <w:rsid w:val="00003E08"/>
    <w:rPr>
      <w:color w:val="auto"/>
    </w:rPr>
  </w:style>
  <w:style w:type="character" w:customStyle="1" w:styleId="WW-Absatz-Standardschriftart111111111111111111111111111111111111111">
    <w:name w:val="WW-Absatz-Standardschriftart111111111111111111111111111111111111111"/>
    <w:rsid w:val="00003E08"/>
  </w:style>
  <w:style w:type="character" w:customStyle="1" w:styleId="WW8Num2z0">
    <w:name w:val="WW8Num2z0"/>
    <w:rsid w:val="00003E08"/>
    <w:rPr>
      <w:rFonts w:ascii="Wingdings" w:hAnsi="Wingdings" w:cs="Wingdings"/>
    </w:rPr>
  </w:style>
  <w:style w:type="character" w:customStyle="1" w:styleId="WW-Absatz-Standardschriftart1111111111111111111111111111111111111111">
    <w:name w:val="WW-Absatz-Standardschriftart1111111111111111111111111111111111111111"/>
    <w:rsid w:val="00003E08"/>
  </w:style>
  <w:style w:type="character" w:customStyle="1" w:styleId="WW-Absatz-Standardschriftart11111111111111111111111111111111111111111">
    <w:name w:val="WW-Absatz-Standardschriftart11111111111111111111111111111111111111111"/>
    <w:rsid w:val="00003E08"/>
  </w:style>
  <w:style w:type="character" w:customStyle="1" w:styleId="WW-Absatz-Standardschriftart111111111111111111111111111111111111111111">
    <w:name w:val="WW-Absatz-Standardschriftart111111111111111111111111111111111111111111"/>
    <w:rsid w:val="00003E08"/>
  </w:style>
  <w:style w:type="character" w:customStyle="1" w:styleId="WW-Absatz-Standardschriftart1111111111111111111111111111111111111111111">
    <w:name w:val="WW-Absatz-Standardschriftart1111111111111111111111111111111111111111111"/>
    <w:rsid w:val="00003E08"/>
  </w:style>
  <w:style w:type="character" w:customStyle="1" w:styleId="WW8Num3z0">
    <w:name w:val="WW8Num3z0"/>
    <w:rsid w:val="00003E08"/>
    <w:rPr>
      <w:rFonts w:ascii="Wingdings 2" w:hAnsi="Wingdings 2" w:cs="OpenSymbol"/>
    </w:rPr>
  </w:style>
  <w:style w:type="character" w:customStyle="1" w:styleId="WW8Num3z1">
    <w:name w:val="WW8Num3z1"/>
    <w:rsid w:val="00003E08"/>
    <w:rPr>
      <w:rFonts w:ascii="OpenSymbol" w:hAnsi="OpenSymbol" w:cs="OpenSymbol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003E08"/>
  </w:style>
  <w:style w:type="character" w:customStyle="1" w:styleId="WW-Absatz-Standardschriftart111111111111111111111111111111111111111111111">
    <w:name w:val="WW-Absatz-Standardschriftart111111111111111111111111111111111111111111111"/>
    <w:rsid w:val="00003E08"/>
  </w:style>
  <w:style w:type="character" w:customStyle="1" w:styleId="WW-Absatz-Standardschriftart1111111111111111111111111111111111111111111111">
    <w:name w:val="WW-Absatz-Standardschriftart1111111111111111111111111111111111111111111111"/>
    <w:rsid w:val="00003E08"/>
  </w:style>
  <w:style w:type="character" w:customStyle="1" w:styleId="WW-Absatz-Standardschriftart11111111111111111111111111111111111111111111111">
    <w:name w:val="WW-Absatz-Standardschriftart11111111111111111111111111111111111111111111111"/>
    <w:rsid w:val="00003E08"/>
  </w:style>
  <w:style w:type="character" w:customStyle="1" w:styleId="WW-Absatz-Standardschriftart111111111111111111111111111111111111111111111111">
    <w:name w:val="WW-Absatz-Standardschriftart111111111111111111111111111111111111111111111111"/>
    <w:rsid w:val="00003E08"/>
  </w:style>
  <w:style w:type="character" w:customStyle="1" w:styleId="WW-Absatz-Standardschriftart1111111111111111111111111111111111111111111111111">
    <w:name w:val="WW-Absatz-Standardschriftart1111111111111111111111111111111111111111111111111"/>
    <w:rsid w:val="00003E08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03E08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03E08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03E08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03E08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03E08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03E08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03E08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03E08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003E08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003E08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003E08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003E08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003E08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003E08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003E08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003E08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003E08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003E08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003E08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003E08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003E08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003E08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003E08"/>
  </w:style>
  <w:style w:type="character" w:customStyle="1" w:styleId="Fontepargpadro1">
    <w:name w:val="Fonte parág. padrão1"/>
    <w:rsid w:val="00003E08"/>
  </w:style>
  <w:style w:type="character" w:styleId="Nmerodepgina">
    <w:name w:val="page number"/>
    <w:basedOn w:val="Fontepargpadro1"/>
    <w:rsid w:val="00003E08"/>
  </w:style>
  <w:style w:type="character" w:customStyle="1" w:styleId="WW8Num2z1">
    <w:name w:val="WW8Num2z1"/>
    <w:rsid w:val="00003E08"/>
    <w:rPr>
      <w:rFonts w:ascii="Courier New" w:hAnsi="Courier New" w:cs="Courier New"/>
    </w:rPr>
  </w:style>
  <w:style w:type="character" w:customStyle="1" w:styleId="WW8Num2z3">
    <w:name w:val="WW8Num2z3"/>
    <w:rsid w:val="00003E08"/>
    <w:rPr>
      <w:rFonts w:ascii="Symbol" w:hAnsi="Symbol" w:cs="Symbol"/>
    </w:rPr>
  </w:style>
  <w:style w:type="character" w:customStyle="1" w:styleId="WW8Num7z0">
    <w:name w:val="WW8Num7z0"/>
    <w:rsid w:val="00003E08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003E08"/>
    <w:rPr>
      <w:rFonts w:ascii="Courier New" w:hAnsi="Courier New" w:cs="Courier New"/>
    </w:rPr>
  </w:style>
  <w:style w:type="character" w:customStyle="1" w:styleId="WW8Num7z2">
    <w:name w:val="WW8Num7z2"/>
    <w:rsid w:val="00003E08"/>
    <w:rPr>
      <w:rFonts w:ascii="Wingdings" w:hAnsi="Wingdings" w:cs="Wingdings"/>
    </w:rPr>
  </w:style>
  <w:style w:type="character" w:customStyle="1" w:styleId="WW8Num7z3">
    <w:name w:val="WW8Num7z3"/>
    <w:rsid w:val="00003E08"/>
    <w:rPr>
      <w:rFonts w:ascii="Symbol" w:hAnsi="Symbol" w:cs="Symbol"/>
    </w:rPr>
  </w:style>
  <w:style w:type="character" w:customStyle="1" w:styleId="WW8Num13z0">
    <w:name w:val="WW8Num13z0"/>
    <w:rsid w:val="00003E08"/>
    <w:rPr>
      <w:rFonts w:ascii="Times New Roman" w:hAnsi="Times New Roman" w:cs="Times New Roman"/>
    </w:rPr>
  </w:style>
  <w:style w:type="character" w:customStyle="1" w:styleId="WW8Num14z0">
    <w:name w:val="WW8Num14z0"/>
    <w:rsid w:val="00003E08"/>
    <w:rPr>
      <w:rFonts w:ascii="Symbol" w:hAnsi="Symbol" w:cs="Symbol"/>
    </w:rPr>
  </w:style>
  <w:style w:type="character" w:customStyle="1" w:styleId="WW8Num15z0">
    <w:name w:val="WW8Num15z0"/>
    <w:rsid w:val="00003E08"/>
    <w:rPr>
      <w:rFonts w:ascii="Times New Roman" w:hAnsi="Times New Roman" w:cs="Times New Roman"/>
    </w:rPr>
  </w:style>
  <w:style w:type="character" w:customStyle="1" w:styleId="WW8Num17z0">
    <w:name w:val="WW8Num17z0"/>
    <w:rsid w:val="00003E08"/>
    <w:rPr>
      <w:b/>
    </w:rPr>
  </w:style>
  <w:style w:type="character" w:customStyle="1" w:styleId="WW8Num20z0">
    <w:name w:val="WW8Num20z0"/>
    <w:rsid w:val="00003E08"/>
    <w:rPr>
      <w:rFonts w:ascii="Symbol" w:hAnsi="Symbol" w:cs="Symbol"/>
    </w:rPr>
  </w:style>
  <w:style w:type="character" w:customStyle="1" w:styleId="WW8Num20z1">
    <w:name w:val="WW8Num20z1"/>
    <w:rsid w:val="00003E08"/>
    <w:rPr>
      <w:rFonts w:ascii="Courier New" w:hAnsi="Courier New" w:cs="Courier New"/>
    </w:rPr>
  </w:style>
  <w:style w:type="character" w:customStyle="1" w:styleId="WW8Num20z2">
    <w:name w:val="WW8Num20z2"/>
    <w:rsid w:val="00003E08"/>
    <w:rPr>
      <w:rFonts w:ascii="Wingdings" w:hAnsi="Wingdings" w:cs="Wingdings"/>
    </w:rPr>
  </w:style>
  <w:style w:type="character" w:customStyle="1" w:styleId="WW8Num22z0">
    <w:name w:val="WW8Num22z0"/>
    <w:rsid w:val="00003E08"/>
    <w:rPr>
      <w:rFonts w:ascii="Times New Roman" w:eastAsia="Times New Roman" w:hAnsi="Times New Roman" w:cs="Times New Roman"/>
    </w:rPr>
  </w:style>
  <w:style w:type="character" w:customStyle="1" w:styleId="WW8Num22z1">
    <w:name w:val="WW8Num22z1"/>
    <w:rsid w:val="00003E08"/>
    <w:rPr>
      <w:rFonts w:ascii="Courier New" w:hAnsi="Courier New" w:cs="Courier New"/>
    </w:rPr>
  </w:style>
  <w:style w:type="character" w:customStyle="1" w:styleId="WW8Num22z2">
    <w:name w:val="WW8Num22z2"/>
    <w:rsid w:val="00003E08"/>
    <w:rPr>
      <w:rFonts w:ascii="Wingdings" w:hAnsi="Wingdings" w:cs="Wingdings"/>
    </w:rPr>
  </w:style>
  <w:style w:type="character" w:customStyle="1" w:styleId="WW8Num22z3">
    <w:name w:val="WW8Num22z3"/>
    <w:rsid w:val="00003E08"/>
    <w:rPr>
      <w:rFonts w:ascii="Symbol" w:hAnsi="Symbol" w:cs="Symbol"/>
    </w:rPr>
  </w:style>
  <w:style w:type="character" w:customStyle="1" w:styleId="WW8Num23z0">
    <w:name w:val="WW8Num23z0"/>
    <w:rsid w:val="00003E08"/>
    <w:rPr>
      <w:rFonts w:ascii="Times New Roman" w:hAnsi="Times New Roman" w:cs="Times New Roman"/>
    </w:rPr>
  </w:style>
  <w:style w:type="character" w:customStyle="1" w:styleId="WW8Num24z0">
    <w:name w:val="WW8Num24z0"/>
    <w:rsid w:val="00003E08"/>
    <w:rPr>
      <w:rFonts w:ascii="Times New Roman" w:hAnsi="Times New Roman" w:cs="Times New Roman"/>
    </w:rPr>
  </w:style>
  <w:style w:type="character" w:customStyle="1" w:styleId="WW8Num26z0">
    <w:name w:val="WW8Num26z0"/>
    <w:rsid w:val="00003E08"/>
    <w:rPr>
      <w:rFonts w:ascii="Times New Roman" w:hAnsi="Times New Roman" w:cs="Times New Roman"/>
    </w:rPr>
  </w:style>
  <w:style w:type="character" w:customStyle="1" w:styleId="WW8Num28z0">
    <w:name w:val="WW8Num28z0"/>
    <w:rsid w:val="00003E08"/>
    <w:rPr>
      <w:rFonts w:ascii="Symbol" w:hAnsi="Symbol" w:cs="Symbol"/>
    </w:rPr>
  </w:style>
  <w:style w:type="character" w:customStyle="1" w:styleId="WW8Num28z1">
    <w:name w:val="WW8Num28z1"/>
    <w:rsid w:val="00003E08"/>
    <w:rPr>
      <w:rFonts w:ascii="Courier New" w:hAnsi="Courier New" w:cs="Courier New"/>
    </w:rPr>
  </w:style>
  <w:style w:type="character" w:customStyle="1" w:styleId="WW8Num28z2">
    <w:name w:val="WW8Num28z2"/>
    <w:rsid w:val="00003E08"/>
    <w:rPr>
      <w:rFonts w:ascii="Wingdings" w:hAnsi="Wingdings" w:cs="Wingdings"/>
    </w:rPr>
  </w:style>
  <w:style w:type="character" w:customStyle="1" w:styleId="HiperlinkVisitado1">
    <w:name w:val="HiperlinkVisitado1"/>
    <w:rsid w:val="00003E08"/>
    <w:rPr>
      <w:color w:val="800080"/>
      <w:u w:val="single"/>
    </w:rPr>
  </w:style>
  <w:style w:type="character" w:customStyle="1" w:styleId="Smbolosdenumerao">
    <w:name w:val="Símbolos de numeração"/>
    <w:rsid w:val="00003E08"/>
  </w:style>
  <w:style w:type="character" w:customStyle="1" w:styleId="WW-Fontepargpadro">
    <w:name w:val="WW-Fonte parág. padrão"/>
    <w:rsid w:val="00003E08"/>
  </w:style>
  <w:style w:type="character" w:customStyle="1" w:styleId="Marcas">
    <w:name w:val="Marcas"/>
    <w:rsid w:val="00003E08"/>
    <w:rPr>
      <w:rFonts w:ascii="OpenSymbol" w:eastAsia="OpenSymbol" w:hAnsi="OpenSymbol" w:cs="OpenSymbol"/>
    </w:rPr>
  </w:style>
  <w:style w:type="character" w:customStyle="1" w:styleId="WW8Num17z2">
    <w:name w:val="WW8Num17z2"/>
    <w:rsid w:val="00003E08"/>
    <w:rPr>
      <w:color w:val="auto"/>
    </w:rPr>
  </w:style>
  <w:style w:type="character" w:customStyle="1" w:styleId="N">
    <w:name w:val="N"/>
    <w:rsid w:val="00003E08"/>
    <w:rPr>
      <w:b/>
      <w:bCs/>
    </w:rPr>
  </w:style>
  <w:style w:type="paragraph" w:customStyle="1" w:styleId="Ttulo20">
    <w:name w:val="Título2"/>
    <w:basedOn w:val="Normal"/>
    <w:next w:val="Corpodetexto"/>
    <w:rsid w:val="00003E08"/>
    <w:pPr>
      <w:keepNext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zh-CN"/>
    </w:rPr>
  </w:style>
  <w:style w:type="paragraph" w:styleId="Lista">
    <w:name w:val="List"/>
    <w:basedOn w:val="Corpodetexto"/>
    <w:rsid w:val="00003E08"/>
    <w:pPr>
      <w:jc w:val="left"/>
    </w:pPr>
    <w:rPr>
      <w:rFonts w:cs="Tahoma"/>
      <w:kern w:val="1"/>
      <w:sz w:val="24"/>
      <w:lang w:eastAsia="zh-CN"/>
    </w:rPr>
  </w:style>
  <w:style w:type="paragraph" w:styleId="Legenda">
    <w:name w:val="caption"/>
    <w:basedOn w:val="Normal"/>
    <w:qFormat/>
    <w:rsid w:val="00003E08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kern w:val="1"/>
      <w:sz w:val="20"/>
      <w:szCs w:val="20"/>
      <w:lang w:eastAsia="zh-CN"/>
    </w:rPr>
  </w:style>
  <w:style w:type="paragraph" w:customStyle="1" w:styleId="ndice">
    <w:name w:val="Índice"/>
    <w:basedOn w:val="Normal"/>
    <w:rsid w:val="00003E08"/>
    <w:pPr>
      <w:suppressLineNumbers/>
      <w:suppressAutoHyphens/>
    </w:pPr>
    <w:rPr>
      <w:rFonts w:ascii="Times New Roman" w:eastAsia="Times New Roman" w:hAnsi="Times New Roman" w:cs="Tahoma"/>
      <w:kern w:val="1"/>
      <w:sz w:val="20"/>
      <w:szCs w:val="20"/>
      <w:lang w:eastAsia="zh-CN"/>
    </w:rPr>
  </w:style>
  <w:style w:type="paragraph" w:customStyle="1" w:styleId="Ttulo10">
    <w:name w:val="Título1"/>
    <w:basedOn w:val="Normal"/>
    <w:next w:val="Corpodetexto"/>
    <w:rsid w:val="00003E08"/>
    <w:pPr>
      <w:keepNext/>
      <w:suppressAutoHyphens/>
      <w:spacing w:before="240" w:after="120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customStyle="1" w:styleId="Captulo">
    <w:name w:val="Capítulo"/>
    <w:basedOn w:val="Normal"/>
    <w:next w:val="Corpodetexto"/>
    <w:rsid w:val="00003E08"/>
    <w:pPr>
      <w:keepNext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  <w:lang w:eastAsia="zh-CN"/>
    </w:rPr>
  </w:style>
  <w:style w:type="paragraph" w:styleId="Recuodecorpodetexto">
    <w:name w:val="Body Text Indent"/>
    <w:basedOn w:val="Normal"/>
    <w:link w:val="RecuodecorpodetextoChar"/>
    <w:rsid w:val="00003E08"/>
    <w:pPr>
      <w:suppressAutoHyphens/>
      <w:ind w:left="567"/>
      <w:jc w:val="both"/>
    </w:pPr>
    <w:rPr>
      <w:rFonts w:ascii="Times New Roman" w:eastAsia="Times New Roman" w:hAnsi="Times New Roman" w:cs="Times New Roman"/>
      <w:kern w:val="1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003E08"/>
    <w:rPr>
      <w:rFonts w:ascii="Times New Roman" w:eastAsia="Times New Roman" w:hAnsi="Times New Roman" w:cs="Times New Roman"/>
      <w:kern w:val="1"/>
      <w:szCs w:val="20"/>
      <w:lang w:eastAsia="zh-CN"/>
    </w:rPr>
  </w:style>
  <w:style w:type="paragraph" w:customStyle="1" w:styleId="Contedodoquadro">
    <w:name w:val="Conteúdo do quadro"/>
    <w:basedOn w:val="Corpodetexto"/>
    <w:rsid w:val="00003E08"/>
    <w:pPr>
      <w:jc w:val="left"/>
    </w:pPr>
    <w:rPr>
      <w:kern w:val="1"/>
      <w:sz w:val="24"/>
      <w:lang w:eastAsia="zh-CN"/>
    </w:rPr>
  </w:style>
  <w:style w:type="paragraph" w:customStyle="1" w:styleId="WW-Ttulo">
    <w:name w:val="WW-Título"/>
    <w:basedOn w:val="Normal"/>
    <w:next w:val="Corpodetexto"/>
    <w:rsid w:val="00003E08"/>
    <w:pPr>
      <w:keepNext/>
      <w:suppressAutoHyphens/>
      <w:spacing w:before="240" w:after="120"/>
    </w:pPr>
    <w:rPr>
      <w:rFonts w:ascii="Arial" w:eastAsia="MS Mincho" w:hAnsi="Arial" w:cs="Tahoma"/>
      <w:kern w:val="1"/>
      <w:sz w:val="28"/>
      <w:szCs w:val="28"/>
      <w:lang w:eastAsia="zh-CN"/>
    </w:rPr>
  </w:style>
  <w:style w:type="paragraph" w:styleId="Subttulo">
    <w:name w:val="Subtitle"/>
    <w:basedOn w:val="WW-Ttulo"/>
    <w:next w:val="Corpodetexto"/>
    <w:link w:val="SubttuloChar"/>
    <w:qFormat/>
    <w:rsid w:val="00003E08"/>
    <w:pPr>
      <w:jc w:val="center"/>
    </w:pPr>
    <w:rPr>
      <w:rFonts w:cs="Times New Roman"/>
      <w:i/>
      <w:iCs/>
    </w:rPr>
  </w:style>
  <w:style w:type="character" w:customStyle="1" w:styleId="SubttuloChar">
    <w:name w:val="Subtítulo Char"/>
    <w:basedOn w:val="Fontepargpadro"/>
    <w:link w:val="Subttulo"/>
    <w:rsid w:val="00003E08"/>
    <w:rPr>
      <w:rFonts w:ascii="Arial" w:eastAsia="MS Mincho" w:hAnsi="Arial" w:cs="Times New Roman"/>
      <w:i/>
      <w:iCs/>
      <w:kern w:val="1"/>
      <w:sz w:val="28"/>
      <w:szCs w:val="28"/>
      <w:lang w:eastAsia="zh-CN"/>
    </w:rPr>
  </w:style>
  <w:style w:type="paragraph" w:customStyle="1" w:styleId="Corpodetexto21">
    <w:name w:val="Corpo de texto 21"/>
    <w:basedOn w:val="Normal"/>
    <w:rsid w:val="00003E08"/>
    <w:pPr>
      <w:suppressAutoHyphens/>
      <w:spacing w:line="240" w:lineRule="exact"/>
      <w:ind w:left="1418"/>
      <w:jc w:val="both"/>
    </w:pPr>
    <w:rPr>
      <w:rFonts w:ascii="Arial" w:eastAsia="Times New Roman" w:hAnsi="Arial" w:cs="Arial"/>
      <w:kern w:val="1"/>
      <w:sz w:val="20"/>
      <w:szCs w:val="20"/>
      <w:lang w:eastAsia="zh-CN"/>
    </w:rPr>
  </w:style>
  <w:style w:type="paragraph" w:customStyle="1" w:styleId="WW-BodyText2">
    <w:name w:val="WW-Body Text 2"/>
    <w:basedOn w:val="Normal"/>
    <w:rsid w:val="00003E08"/>
    <w:pPr>
      <w:suppressAutoHyphens/>
      <w:spacing w:line="240" w:lineRule="exact"/>
      <w:ind w:left="1134"/>
      <w:jc w:val="both"/>
    </w:pPr>
    <w:rPr>
      <w:rFonts w:ascii="Arial" w:eastAsia="Times New Roman" w:hAnsi="Arial" w:cs="Arial"/>
      <w:kern w:val="1"/>
      <w:sz w:val="22"/>
      <w:szCs w:val="20"/>
      <w:lang w:eastAsia="zh-CN"/>
    </w:rPr>
  </w:style>
  <w:style w:type="paragraph" w:customStyle="1" w:styleId="Recuodecorpodetexto21">
    <w:name w:val="Recuo de corpo de texto 21"/>
    <w:basedOn w:val="Normal"/>
    <w:rsid w:val="00003E08"/>
    <w:pPr>
      <w:suppressAutoHyphens/>
      <w:ind w:left="1701" w:hanging="567"/>
      <w:jc w:val="both"/>
    </w:pPr>
    <w:rPr>
      <w:rFonts w:ascii="Arial" w:eastAsia="Times New Roman" w:hAnsi="Arial" w:cs="Arial"/>
      <w:kern w:val="1"/>
      <w:sz w:val="22"/>
      <w:szCs w:val="20"/>
      <w:lang w:eastAsia="zh-CN"/>
    </w:rPr>
  </w:style>
  <w:style w:type="paragraph" w:customStyle="1" w:styleId="Recuodecorpodetexto31">
    <w:name w:val="Recuo de corpo de texto 31"/>
    <w:basedOn w:val="Normal"/>
    <w:rsid w:val="00003E08"/>
    <w:pPr>
      <w:suppressAutoHyphens/>
      <w:spacing w:line="240" w:lineRule="exact"/>
      <w:ind w:left="1701"/>
      <w:jc w:val="both"/>
    </w:pPr>
    <w:rPr>
      <w:rFonts w:ascii="Arial" w:eastAsia="Times New Roman" w:hAnsi="Arial" w:cs="Arial"/>
      <w:kern w:val="1"/>
      <w:sz w:val="22"/>
      <w:szCs w:val="20"/>
      <w:lang w:eastAsia="zh-CN"/>
    </w:rPr>
  </w:style>
  <w:style w:type="paragraph" w:customStyle="1" w:styleId="WW-BodyText21">
    <w:name w:val="WW-Body Text 21"/>
    <w:basedOn w:val="Normal"/>
    <w:rsid w:val="00003E08"/>
    <w:pPr>
      <w:suppressAutoHyphens/>
      <w:ind w:left="567"/>
      <w:jc w:val="both"/>
    </w:pPr>
    <w:rPr>
      <w:rFonts w:ascii="Times New Roman" w:eastAsia="Times New Roman" w:hAnsi="Times New Roman" w:cs="Times New Roman"/>
      <w:kern w:val="1"/>
      <w:sz w:val="22"/>
      <w:szCs w:val="20"/>
      <w:lang w:eastAsia="zh-CN"/>
    </w:rPr>
  </w:style>
  <w:style w:type="paragraph" w:customStyle="1" w:styleId="WW-BodyText212">
    <w:name w:val="WW-Body Text 212"/>
    <w:basedOn w:val="Normal"/>
    <w:rsid w:val="00003E08"/>
    <w:pPr>
      <w:suppressAutoHyphens/>
      <w:ind w:left="567"/>
      <w:jc w:val="both"/>
    </w:pPr>
    <w:rPr>
      <w:rFonts w:ascii="Times New Roman" w:eastAsia="Times New Roman" w:hAnsi="Times New Roman" w:cs="Times New Roman"/>
      <w:kern w:val="1"/>
      <w:szCs w:val="20"/>
      <w:lang w:eastAsia="zh-CN"/>
    </w:rPr>
  </w:style>
  <w:style w:type="paragraph" w:customStyle="1" w:styleId="Recuodecorpodetexto210">
    <w:name w:val="Recuo de corpo de texto 21"/>
    <w:basedOn w:val="Normal"/>
    <w:rsid w:val="00003E08"/>
    <w:pPr>
      <w:suppressAutoHyphens/>
      <w:ind w:left="567"/>
      <w:jc w:val="both"/>
    </w:pPr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paragraph" w:customStyle="1" w:styleId="Textoembloco1">
    <w:name w:val="Texto em bloco1"/>
    <w:basedOn w:val="Normal"/>
    <w:rsid w:val="00003E08"/>
    <w:pPr>
      <w:suppressAutoHyphens/>
      <w:spacing w:line="240" w:lineRule="exact"/>
      <w:ind w:left="567" w:right="6"/>
      <w:jc w:val="both"/>
    </w:pPr>
    <w:rPr>
      <w:rFonts w:ascii="Times New Roman" w:eastAsia="Times New Roman" w:hAnsi="Times New Roman" w:cs="Times New Roman"/>
      <w:kern w:val="1"/>
      <w:sz w:val="22"/>
      <w:szCs w:val="20"/>
      <w:lang w:eastAsia="zh-CN"/>
    </w:rPr>
  </w:style>
  <w:style w:type="paragraph" w:customStyle="1" w:styleId="TxBrp4">
    <w:name w:val="TxBr_p4"/>
    <w:basedOn w:val="Normal"/>
    <w:rsid w:val="00003E08"/>
    <w:pPr>
      <w:widowControl w:val="0"/>
      <w:tabs>
        <w:tab w:val="left" w:pos="29254"/>
      </w:tabs>
      <w:suppressAutoHyphens/>
      <w:spacing w:line="240" w:lineRule="atLeast"/>
      <w:ind w:left="4020"/>
      <w:jc w:val="both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TxBrc5">
    <w:name w:val="TxBr_c5"/>
    <w:basedOn w:val="Normal"/>
    <w:rsid w:val="00003E08"/>
    <w:pPr>
      <w:widowControl w:val="0"/>
      <w:suppressAutoHyphens/>
      <w:spacing w:line="240" w:lineRule="atLeast"/>
      <w:jc w:val="center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TxBrp6">
    <w:name w:val="TxBr_p6"/>
    <w:basedOn w:val="Normal"/>
    <w:rsid w:val="00003E08"/>
    <w:pPr>
      <w:widowControl w:val="0"/>
      <w:tabs>
        <w:tab w:val="left" w:pos="11605"/>
      </w:tabs>
      <w:suppressAutoHyphens/>
      <w:spacing w:line="209" w:lineRule="atLeast"/>
      <w:ind w:left="194"/>
      <w:jc w:val="both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TxBrp7">
    <w:name w:val="TxBr_p7"/>
    <w:basedOn w:val="Normal"/>
    <w:rsid w:val="00003E08"/>
    <w:pPr>
      <w:widowControl w:val="0"/>
      <w:tabs>
        <w:tab w:val="left" w:pos="12557"/>
      </w:tabs>
      <w:suppressAutoHyphens/>
      <w:spacing w:line="209" w:lineRule="atLeast"/>
      <w:ind w:left="211"/>
      <w:jc w:val="both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TxBrp8">
    <w:name w:val="TxBr_p8"/>
    <w:basedOn w:val="Normal"/>
    <w:rsid w:val="00003E08"/>
    <w:pPr>
      <w:widowControl w:val="0"/>
      <w:tabs>
        <w:tab w:val="left" w:pos="13790"/>
      </w:tabs>
      <w:suppressAutoHyphens/>
      <w:spacing w:line="209" w:lineRule="atLeast"/>
      <w:ind w:left="233"/>
      <w:jc w:val="both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Corpodetexto31">
    <w:name w:val="Corpo de texto 31"/>
    <w:basedOn w:val="Normal"/>
    <w:rsid w:val="00003E08"/>
    <w:pPr>
      <w:suppressAutoHyphens/>
      <w:ind w:right="-35"/>
      <w:jc w:val="center"/>
    </w:pPr>
    <w:rPr>
      <w:rFonts w:ascii="Times New Roman" w:eastAsia="Times New Roman" w:hAnsi="Times New Roman" w:cs="Times New Roman"/>
      <w:b/>
      <w:kern w:val="1"/>
      <w:sz w:val="16"/>
      <w:szCs w:val="20"/>
      <w:lang w:eastAsia="zh-CN"/>
    </w:rPr>
  </w:style>
  <w:style w:type="paragraph" w:customStyle="1" w:styleId="Recuodecorpodetexto310">
    <w:name w:val="Recuo de corpo de texto 31"/>
    <w:basedOn w:val="Normal"/>
    <w:rsid w:val="00003E08"/>
    <w:pPr>
      <w:suppressAutoHyphens/>
      <w:spacing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1"/>
      <w:szCs w:val="20"/>
      <w:lang w:eastAsia="zh-CN"/>
    </w:rPr>
  </w:style>
  <w:style w:type="paragraph" w:customStyle="1" w:styleId="Corpodetexto210">
    <w:name w:val="Corpo de texto 21"/>
    <w:basedOn w:val="Normal"/>
    <w:rsid w:val="00003E08"/>
    <w:pPr>
      <w:suppressAutoHyphens/>
      <w:jc w:val="both"/>
    </w:pPr>
    <w:rPr>
      <w:rFonts w:ascii="Times New Roman" w:eastAsia="Times New Roman" w:hAnsi="Times New Roman" w:cs="Times New Roman"/>
      <w:kern w:val="1"/>
      <w:sz w:val="22"/>
      <w:szCs w:val="22"/>
      <w:lang w:eastAsia="zh-CN"/>
    </w:rPr>
  </w:style>
  <w:style w:type="paragraph" w:customStyle="1" w:styleId="Contedodatabela">
    <w:name w:val="Conteúdo da tabela"/>
    <w:basedOn w:val="Normal"/>
    <w:rsid w:val="00003E08"/>
    <w:pPr>
      <w:suppressLineNumbers/>
      <w:suppressAutoHyphens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atabela">
    <w:name w:val="Título da tabela"/>
    <w:basedOn w:val="Contedodatabela"/>
    <w:rsid w:val="00003E08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rsid w:val="00003E08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rsid w:val="00003E08"/>
    <w:pPr>
      <w:suppressAutoHyphens/>
      <w:spacing w:after="120" w:line="480" w:lineRule="auto"/>
    </w:pPr>
    <w:rPr>
      <w:rFonts w:ascii="Times New Roman" w:eastAsia="Times New Roman" w:hAnsi="Times New Roman" w:cs="Times New Roman"/>
      <w:lang w:eastAsia="ar-SA"/>
    </w:rPr>
  </w:style>
  <w:style w:type="paragraph" w:customStyle="1" w:styleId="Textopr-formatado">
    <w:name w:val="Texto pré-formatado"/>
    <w:basedOn w:val="Normal"/>
    <w:rsid w:val="00003E08"/>
    <w:pPr>
      <w:widowControl w:val="0"/>
      <w:suppressAutoHyphens/>
    </w:pPr>
    <w:rPr>
      <w:rFonts w:ascii="Courier New" w:eastAsia="Courier New" w:hAnsi="Courier New" w:cs="Courier New"/>
      <w:kern w:val="1"/>
      <w:sz w:val="20"/>
      <w:szCs w:val="20"/>
      <w:lang w:eastAsia="zh-CN"/>
    </w:rPr>
  </w:style>
  <w:style w:type="paragraph" w:customStyle="1" w:styleId="Recuodecorpodetexto23">
    <w:name w:val="Recuo de corpo de texto 23"/>
    <w:basedOn w:val="Normal"/>
    <w:rsid w:val="00003E08"/>
    <w:pPr>
      <w:suppressAutoHyphens/>
      <w:ind w:firstLine="1440"/>
      <w:jc w:val="both"/>
    </w:pPr>
    <w:rPr>
      <w:rFonts w:ascii="Times New Roman" w:eastAsia="Times New Roman" w:hAnsi="Times New Roman" w:cs="Times New Roman"/>
      <w:kern w:val="1"/>
      <w:lang w:eastAsia="zh-CN"/>
    </w:rPr>
  </w:style>
  <w:style w:type="numbering" w:customStyle="1" w:styleId="Semlista1">
    <w:name w:val="Sem lista1"/>
    <w:next w:val="Semlista"/>
    <w:uiPriority w:val="99"/>
    <w:semiHidden/>
    <w:unhideWhenUsed/>
    <w:rsid w:val="00003E08"/>
  </w:style>
  <w:style w:type="character" w:styleId="HiperlinkVisitado">
    <w:name w:val="FollowedHyperlink"/>
    <w:uiPriority w:val="99"/>
    <w:semiHidden/>
    <w:unhideWhenUsed/>
    <w:rsid w:val="00003E08"/>
    <w:rPr>
      <w:color w:val="954F72"/>
      <w:u w:val="single"/>
    </w:rPr>
  </w:style>
  <w:style w:type="paragraph" w:customStyle="1" w:styleId="msonormal0">
    <w:name w:val="msonormal"/>
    <w:basedOn w:val="Normal"/>
    <w:rsid w:val="00003E0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003E08"/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GE-Alteraesdestacadas">
    <w:name w:val="PGE - Alterações destacadas"/>
    <w:uiPriority w:val="1"/>
    <w:qFormat/>
    <w:rsid w:val="00003E08"/>
    <w:rPr>
      <w:rFonts w:ascii="Arial" w:hAnsi="Arial"/>
      <w:b/>
      <w:color w:val="000000"/>
      <w:sz w:val="22"/>
      <w:u w:val="single"/>
    </w:rPr>
  </w:style>
  <w:style w:type="character" w:styleId="Refdecomentrio">
    <w:name w:val="annotation reference"/>
    <w:rsid w:val="00003E08"/>
    <w:rPr>
      <w:sz w:val="16"/>
    </w:rPr>
  </w:style>
  <w:style w:type="paragraph" w:styleId="Textodecomentrio">
    <w:name w:val="annotation text"/>
    <w:basedOn w:val="Normal"/>
    <w:link w:val="TextodecomentrioChar"/>
    <w:uiPriority w:val="99"/>
    <w:rsid w:val="00003E08"/>
    <w:pPr>
      <w:widowControl w:val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03E08"/>
    <w:rPr>
      <w:rFonts w:ascii="Times New Roman" w:eastAsia="Times New Roman" w:hAnsi="Times New Roman" w:cs="Times New Roman"/>
      <w:sz w:val="20"/>
      <w:szCs w:val="20"/>
    </w:rPr>
  </w:style>
  <w:style w:type="paragraph" w:styleId="Ttulo">
    <w:name w:val="Title"/>
    <w:basedOn w:val="Normal"/>
    <w:link w:val="TtuloChar"/>
    <w:qFormat/>
    <w:rsid w:val="00003E08"/>
    <w:pPr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TtuloChar">
    <w:name w:val="Título Char"/>
    <w:basedOn w:val="Fontepargpadro"/>
    <w:link w:val="Ttulo"/>
    <w:rsid w:val="00003E08"/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MenoPendente1">
    <w:name w:val="Menção Pendente1"/>
    <w:uiPriority w:val="99"/>
    <w:semiHidden/>
    <w:unhideWhenUsed/>
    <w:rsid w:val="00003E08"/>
    <w:rPr>
      <w:color w:val="605E5C"/>
      <w:shd w:val="clear" w:color="auto" w:fill="E1DFDD"/>
    </w:rPr>
  </w:style>
  <w:style w:type="paragraph" w:styleId="Corpodetexto3">
    <w:name w:val="Body Text 3"/>
    <w:basedOn w:val="Normal"/>
    <w:link w:val="Corpodetexto3Char"/>
    <w:uiPriority w:val="99"/>
    <w:unhideWhenUsed/>
    <w:rsid w:val="00003E08"/>
    <w:pPr>
      <w:suppressAutoHyphens/>
      <w:spacing w:after="120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003E08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WW8Num4z1">
    <w:name w:val="WW8Num4z1"/>
    <w:rsid w:val="00003E08"/>
    <w:rPr>
      <w:rFonts w:ascii="Courier New" w:hAnsi="Courier New" w:cs="Courier New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DB2C89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D21F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D21F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2D21FA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203639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26184A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/>
    </w:rPr>
  </w:style>
  <w:style w:type="character" w:styleId="nfase">
    <w:name w:val="Emphasis"/>
    <w:basedOn w:val="Fontepargpadro"/>
    <w:uiPriority w:val="20"/>
    <w:qFormat/>
    <w:rsid w:val="00FF08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.neto@ibitinga.sp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eto.compraspmeti@gmai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BB1C5-7AC3-4D4A-943F-C0EF53666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270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pmeti</cp:lastModifiedBy>
  <cp:revision>9</cp:revision>
  <cp:lastPrinted>2023-01-23T14:51:00Z</cp:lastPrinted>
  <dcterms:created xsi:type="dcterms:W3CDTF">2026-01-29T17:21:00Z</dcterms:created>
  <dcterms:modified xsi:type="dcterms:W3CDTF">2026-02-11T11:46:00Z</dcterms:modified>
</cp:coreProperties>
</file>