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F2D60" w14:textId="77777777" w:rsidR="003D51E5" w:rsidRDefault="003D51E5" w:rsidP="003D51E5">
      <w:pPr>
        <w:pStyle w:val="Recuodecorpodetexto22"/>
        <w:widowControl w:val="0"/>
        <w:ind w:firstLine="0"/>
        <w:jc w:val="center"/>
        <w:rPr>
          <w:b/>
          <w:sz w:val="26"/>
          <w:szCs w:val="26"/>
        </w:rPr>
      </w:pPr>
      <w:bookmarkStart w:id="0" w:name="Anexo_2"/>
      <w:r>
        <w:rPr>
          <w:b/>
          <w:sz w:val="26"/>
          <w:szCs w:val="26"/>
        </w:rPr>
        <w:t>ANEXO II</w:t>
      </w:r>
      <w:bookmarkEnd w:id="0"/>
    </w:p>
    <w:p w14:paraId="18DCB26A" w14:textId="77777777" w:rsidR="003D51E5" w:rsidRDefault="003D51E5" w:rsidP="003D51E5">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65B54DC5" w14:textId="77777777" w:rsidR="003D51E5" w:rsidRDefault="003D51E5" w:rsidP="003D51E5">
      <w:pPr>
        <w:widowControl w:val="0"/>
        <w:spacing w:after="0" w:line="240" w:lineRule="auto"/>
        <w:jc w:val="center"/>
        <w:rPr>
          <w:rFonts w:ascii="Times New Roman" w:hAnsi="Times New Roman" w:cs="Times New Roman"/>
          <w:b/>
          <w:sz w:val="26"/>
          <w:szCs w:val="26"/>
        </w:rPr>
      </w:pPr>
    </w:p>
    <w:tbl>
      <w:tblPr>
        <w:tblW w:w="9060" w:type="dxa"/>
        <w:tblLayout w:type="fixed"/>
        <w:tblLook w:val="0000" w:firstRow="0" w:lastRow="0" w:firstColumn="0" w:lastColumn="0" w:noHBand="0" w:noVBand="0"/>
      </w:tblPr>
      <w:tblGrid>
        <w:gridCol w:w="4512"/>
        <w:gridCol w:w="4548"/>
      </w:tblGrid>
      <w:tr w:rsidR="003D51E5" w14:paraId="6D00F19D" w14:textId="77777777" w:rsidTr="007902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7775606B" w14:textId="77777777" w:rsidR="003D51E5" w:rsidRDefault="003D51E5" w:rsidP="007902C3">
            <w:pPr>
              <w:widowControl w:val="0"/>
              <w:spacing w:after="0" w:line="240" w:lineRule="auto"/>
            </w:pPr>
            <w:r>
              <w:rPr>
                <w:rFonts w:ascii="Times New Roman" w:hAnsi="Times New Roman" w:cs="Times New Roman"/>
                <w:b/>
                <w:sz w:val="24"/>
                <w:szCs w:val="24"/>
              </w:rPr>
              <w:t>Razão social:</w:t>
            </w:r>
          </w:p>
        </w:tc>
      </w:tr>
      <w:tr w:rsidR="003D51E5" w14:paraId="1236A1DA" w14:textId="77777777" w:rsidTr="007902C3">
        <w:tc>
          <w:tcPr>
            <w:tcW w:w="4512" w:type="dxa"/>
            <w:tcBorders>
              <w:top w:val="single" w:sz="4" w:space="0" w:color="000000"/>
              <w:left w:val="single" w:sz="4" w:space="0" w:color="000000"/>
              <w:bottom w:val="single" w:sz="4" w:space="0" w:color="000000"/>
              <w:right w:val="single" w:sz="4" w:space="0" w:color="000000"/>
            </w:tcBorders>
            <w:shd w:val="clear" w:color="auto" w:fill="auto"/>
          </w:tcPr>
          <w:p w14:paraId="584200E8" w14:textId="77777777" w:rsidR="003D51E5" w:rsidRDefault="003D51E5" w:rsidP="007902C3">
            <w:pPr>
              <w:widowControl w:val="0"/>
              <w:spacing w:after="0" w:line="240" w:lineRule="auto"/>
            </w:pPr>
            <w:r>
              <w:rPr>
                <w:rFonts w:ascii="Times New Roman" w:hAnsi="Times New Roman" w:cs="Times New Roman"/>
                <w:b/>
                <w:sz w:val="24"/>
                <w:szCs w:val="24"/>
              </w:rPr>
              <w:t>CNPJ:</w:t>
            </w:r>
          </w:p>
        </w:tc>
        <w:tc>
          <w:tcPr>
            <w:tcW w:w="4548" w:type="dxa"/>
            <w:tcBorders>
              <w:top w:val="single" w:sz="4" w:space="0" w:color="000000"/>
              <w:left w:val="single" w:sz="4" w:space="0" w:color="000000"/>
              <w:bottom w:val="single" w:sz="4" w:space="0" w:color="000000"/>
              <w:right w:val="single" w:sz="4" w:space="0" w:color="000000"/>
            </w:tcBorders>
            <w:shd w:val="clear" w:color="auto" w:fill="auto"/>
          </w:tcPr>
          <w:p w14:paraId="77299B45" w14:textId="77777777" w:rsidR="003D51E5" w:rsidRDefault="003D51E5" w:rsidP="007902C3">
            <w:pPr>
              <w:widowControl w:val="0"/>
              <w:spacing w:after="0" w:line="240" w:lineRule="auto"/>
            </w:pPr>
            <w:r>
              <w:rPr>
                <w:rFonts w:ascii="Times New Roman" w:hAnsi="Times New Roman" w:cs="Times New Roman"/>
                <w:b/>
                <w:sz w:val="26"/>
                <w:szCs w:val="26"/>
              </w:rPr>
              <w:t>Inscrição Estadual:</w:t>
            </w:r>
          </w:p>
        </w:tc>
      </w:tr>
      <w:tr w:rsidR="003D51E5" w14:paraId="77BEA27F" w14:textId="77777777" w:rsidTr="007902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4EBDE5E" w14:textId="77777777" w:rsidR="003D51E5" w:rsidRDefault="003D51E5" w:rsidP="007902C3">
            <w:pPr>
              <w:widowControl w:val="0"/>
              <w:spacing w:after="0" w:line="240" w:lineRule="auto"/>
            </w:pPr>
            <w:r>
              <w:rPr>
                <w:rFonts w:ascii="Times New Roman" w:hAnsi="Times New Roman" w:cs="Times New Roman"/>
                <w:b/>
                <w:sz w:val="24"/>
                <w:szCs w:val="24"/>
              </w:rPr>
              <w:t>Endereço:</w:t>
            </w:r>
          </w:p>
        </w:tc>
      </w:tr>
      <w:tr w:rsidR="003D51E5" w14:paraId="57E62D55" w14:textId="77777777" w:rsidTr="007902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76CE6FC" w14:textId="77777777" w:rsidR="003D51E5" w:rsidRDefault="003D51E5" w:rsidP="007902C3">
            <w:pPr>
              <w:widowControl w:val="0"/>
              <w:spacing w:after="0" w:line="240" w:lineRule="auto"/>
              <w:jc w:val="both"/>
            </w:pPr>
            <w:r>
              <w:rPr>
                <w:rFonts w:ascii="Times New Roman" w:hAnsi="Times New Roman" w:cs="Times New Roman"/>
                <w:b/>
                <w:sz w:val="24"/>
                <w:szCs w:val="24"/>
              </w:rPr>
              <w:t>Telefone(s):</w:t>
            </w:r>
          </w:p>
        </w:tc>
      </w:tr>
      <w:tr w:rsidR="003D51E5" w14:paraId="489875C3" w14:textId="77777777" w:rsidTr="007902C3">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34660346" w14:textId="77777777" w:rsidR="003D51E5" w:rsidRDefault="003D51E5" w:rsidP="007902C3">
            <w:pPr>
              <w:widowControl w:val="0"/>
              <w:spacing w:after="0" w:line="240" w:lineRule="auto"/>
            </w:pPr>
            <w:r>
              <w:rPr>
                <w:rFonts w:ascii="Times New Roman" w:hAnsi="Times New Roman" w:cs="Times New Roman"/>
                <w:b/>
                <w:sz w:val="24"/>
                <w:szCs w:val="24"/>
              </w:rPr>
              <w:t>E-mail(s):</w:t>
            </w:r>
            <w:bookmarkStart w:id="1" w:name="_Hlk197675980"/>
            <w:bookmarkEnd w:id="1"/>
          </w:p>
        </w:tc>
      </w:tr>
    </w:tbl>
    <w:p w14:paraId="1BEA91CF" w14:textId="77777777" w:rsidR="003D51E5" w:rsidRDefault="003D51E5" w:rsidP="003D51E5">
      <w:pPr>
        <w:widowControl w:val="0"/>
        <w:spacing w:after="0" w:line="240" w:lineRule="auto"/>
        <w:jc w:val="both"/>
        <w:rPr>
          <w:rFonts w:ascii="Times New Roman" w:hAnsi="Times New Roman" w:cs="Times New Roman"/>
          <w:sz w:val="24"/>
          <w:szCs w:val="24"/>
        </w:rPr>
      </w:pPr>
    </w:p>
    <w:p w14:paraId="10E86F1E"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3FFB9F3A" w14:textId="77777777" w:rsidR="003D51E5" w:rsidRDefault="003D51E5" w:rsidP="003D51E5">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Ref.: Pregão Eletrônico nº 113/2026 – Processo Administrativo nº 7948/2026 – Proposta Comercial</w:t>
      </w:r>
    </w:p>
    <w:p w14:paraId="331838EE" w14:textId="77777777" w:rsidR="003D51E5" w:rsidRDefault="003D51E5" w:rsidP="003D51E5">
      <w:pPr>
        <w:widowControl w:val="0"/>
        <w:spacing w:after="0" w:line="240" w:lineRule="auto"/>
        <w:rPr>
          <w:rFonts w:ascii="Times New Roman" w:hAnsi="Times New Roman" w:cs="Times New Roman"/>
          <w:b/>
          <w:sz w:val="24"/>
          <w:szCs w:val="24"/>
        </w:rPr>
      </w:pPr>
    </w:p>
    <w:tbl>
      <w:tblPr>
        <w:tblStyle w:val="Tabelacomgrade"/>
        <w:tblW w:w="9067" w:type="dxa"/>
        <w:tblLayout w:type="fixed"/>
        <w:tblLook w:val="04A0" w:firstRow="1" w:lastRow="0" w:firstColumn="1" w:lastColumn="0" w:noHBand="0" w:noVBand="1"/>
      </w:tblPr>
      <w:tblGrid>
        <w:gridCol w:w="562"/>
        <w:gridCol w:w="3861"/>
        <w:gridCol w:w="788"/>
        <w:gridCol w:w="1020"/>
        <w:gridCol w:w="1192"/>
        <w:gridCol w:w="1644"/>
      </w:tblGrid>
      <w:tr w:rsidR="003D51E5" w14:paraId="37545620" w14:textId="77777777" w:rsidTr="007902C3">
        <w:tc>
          <w:tcPr>
            <w:tcW w:w="562" w:type="dxa"/>
          </w:tcPr>
          <w:p w14:paraId="434CD987" w14:textId="77777777" w:rsidR="003D51E5" w:rsidRDefault="003D51E5" w:rsidP="007902C3">
            <w:pPr>
              <w:widowControl w:val="0"/>
              <w:spacing w:after="0" w:line="240" w:lineRule="auto"/>
              <w:ind w:left="-110" w:right="-109"/>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Item</w:t>
            </w:r>
          </w:p>
        </w:tc>
        <w:tc>
          <w:tcPr>
            <w:tcW w:w="3861" w:type="dxa"/>
          </w:tcPr>
          <w:p w14:paraId="7641EC6D"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Descrição</w:t>
            </w:r>
          </w:p>
        </w:tc>
        <w:tc>
          <w:tcPr>
            <w:tcW w:w="788" w:type="dxa"/>
          </w:tcPr>
          <w:p w14:paraId="5A181060" w14:textId="77777777" w:rsidR="003D51E5" w:rsidRDefault="003D51E5" w:rsidP="007902C3">
            <w:pPr>
              <w:widowControl w:val="0"/>
              <w:spacing w:after="0" w:line="240" w:lineRule="auto"/>
              <w:ind w:left="-110" w:right="-108"/>
              <w:jc w:val="center"/>
              <w:rPr>
                <w:rFonts w:ascii="Times New Roman" w:eastAsia="Times New Roman" w:hAnsi="Times New Roman" w:cs="Times New Roman"/>
                <w:b/>
                <w:sz w:val="24"/>
                <w:szCs w:val="24"/>
                <w:lang w:eastAsia="pt-BR"/>
              </w:rPr>
            </w:pPr>
            <w:r>
              <w:rPr>
                <w:rFonts w:ascii="Times New Roman" w:hAnsi="Times New Roman" w:cs="Times New Roman"/>
                <w:b/>
                <w:sz w:val="24"/>
                <w:szCs w:val="24"/>
              </w:rPr>
              <w:t>Unid.</w:t>
            </w:r>
          </w:p>
        </w:tc>
        <w:tc>
          <w:tcPr>
            <w:tcW w:w="1020" w:type="dxa"/>
          </w:tcPr>
          <w:p w14:paraId="68391999" w14:textId="77777777" w:rsidR="003D51E5" w:rsidRDefault="003D51E5" w:rsidP="007902C3">
            <w:pPr>
              <w:widowControl w:val="0"/>
              <w:spacing w:after="0" w:line="240" w:lineRule="auto"/>
              <w:ind w:left="-111" w:right="-123"/>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Quant.</w:t>
            </w:r>
          </w:p>
        </w:tc>
        <w:tc>
          <w:tcPr>
            <w:tcW w:w="1192" w:type="dxa"/>
          </w:tcPr>
          <w:p w14:paraId="719803E8" w14:textId="77777777" w:rsidR="003D51E5" w:rsidRDefault="003D51E5" w:rsidP="007902C3">
            <w:pPr>
              <w:widowControl w:val="0"/>
              <w:spacing w:after="0" w:line="240" w:lineRule="auto"/>
              <w:ind w:left="-111" w:right="-107"/>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Valor por Página</w:t>
            </w:r>
          </w:p>
        </w:tc>
        <w:tc>
          <w:tcPr>
            <w:tcW w:w="1644" w:type="dxa"/>
          </w:tcPr>
          <w:p w14:paraId="6FDAC8C0" w14:textId="77777777" w:rsidR="003D51E5" w:rsidRDefault="003D51E5" w:rsidP="007902C3">
            <w:pPr>
              <w:widowControl w:val="0"/>
              <w:spacing w:after="0" w:line="240" w:lineRule="auto"/>
              <w:ind w:left="-109" w:right="-112"/>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Valor Total</w:t>
            </w:r>
          </w:p>
        </w:tc>
      </w:tr>
      <w:tr w:rsidR="003D51E5" w14:paraId="40B3C13B" w14:textId="77777777" w:rsidTr="007902C3">
        <w:tc>
          <w:tcPr>
            <w:tcW w:w="562" w:type="dxa"/>
          </w:tcPr>
          <w:p w14:paraId="3978E484" w14:textId="77777777" w:rsidR="003D51E5" w:rsidRDefault="003D51E5" w:rsidP="007902C3">
            <w:pPr>
              <w:widowControl w:val="0"/>
              <w:spacing w:after="0" w:line="240" w:lineRule="auto"/>
              <w:jc w:val="center"/>
              <w:rPr>
                <w:rFonts w:ascii="Times New Roman" w:hAnsi="Times New Roman" w:cs="Times New Roman"/>
                <w:b/>
                <w:bCs/>
                <w:color w:val="0A0A0A"/>
                <w:sz w:val="24"/>
                <w:szCs w:val="24"/>
              </w:rPr>
            </w:pPr>
            <w:r>
              <w:rPr>
                <w:rFonts w:ascii="Times New Roman" w:hAnsi="Times New Roman" w:cs="Times New Roman"/>
                <w:b/>
                <w:bCs/>
                <w:color w:val="0A0A0A"/>
                <w:sz w:val="24"/>
                <w:szCs w:val="24"/>
              </w:rPr>
              <w:t>1</w:t>
            </w:r>
          </w:p>
        </w:tc>
        <w:tc>
          <w:tcPr>
            <w:tcW w:w="3861" w:type="dxa"/>
          </w:tcPr>
          <w:p w14:paraId="6DE35C17" w14:textId="77777777" w:rsidR="003D51E5" w:rsidRDefault="003D51E5" w:rsidP="007902C3">
            <w:pPr>
              <w:widowControl w:val="0"/>
              <w:spacing w:after="0" w:line="240" w:lineRule="auto"/>
              <w:jc w:val="both"/>
              <w:rPr>
                <w:rFonts w:ascii="Times New Roman" w:eastAsia="Times New Roman" w:hAnsi="Times New Roman" w:cs="Times New Roman"/>
                <w:bCs/>
                <w:color w:val="1B1C1D"/>
                <w:sz w:val="24"/>
                <w:szCs w:val="24"/>
                <w:lang w:eastAsia="pt-BR"/>
              </w:rPr>
            </w:pPr>
            <w:r>
              <w:rPr>
                <w:rFonts w:ascii="Times New Roman" w:eastAsia="Times New Roman" w:hAnsi="Times New Roman" w:cs="Times New Roman"/>
                <w:bCs/>
                <w:sz w:val="24"/>
                <w:szCs w:val="24"/>
                <w:lang w:eastAsia="pt-BR"/>
              </w:rPr>
              <w:t>SERVIÇO DE IMPRESSÃO – MONOCROMÁTICO (SIMPLES)</w:t>
            </w:r>
          </w:p>
        </w:tc>
        <w:tc>
          <w:tcPr>
            <w:tcW w:w="788" w:type="dxa"/>
          </w:tcPr>
          <w:p w14:paraId="4650CAC7" w14:textId="77777777" w:rsidR="003D51E5" w:rsidRDefault="003D51E5" w:rsidP="007902C3">
            <w:pPr>
              <w:widowControl w:val="0"/>
              <w:spacing w:after="0" w:line="240" w:lineRule="auto"/>
              <w:ind w:left="-110" w:right="-108"/>
              <w:jc w:val="center"/>
              <w:rPr>
                <w:rFonts w:ascii="Times New Roman" w:hAnsi="Times New Roman" w:cs="Times New Roman"/>
                <w:color w:val="0A0A0A"/>
                <w:sz w:val="24"/>
                <w:szCs w:val="24"/>
              </w:rPr>
            </w:pPr>
            <w:r>
              <w:rPr>
                <w:rFonts w:ascii="Times New Roman" w:hAnsi="Times New Roman" w:cs="Times New Roman"/>
                <w:color w:val="0A0A0A"/>
                <w:sz w:val="24"/>
                <w:szCs w:val="24"/>
              </w:rPr>
              <w:t>Página</w:t>
            </w:r>
          </w:p>
        </w:tc>
        <w:tc>
          <w:tcPr>
            <w:tcW w:w="1020" w:type="dxa"/>
          </w:tcPr>
          <w:p w14:paraId="248007D7" w14:textId="77777777" w:rsidR="003D51E5" w:rsidRDefault="003D51E5" w:rsidP="007902C3">
            <w:pPr>
              <w:widowControl w:val="0"/>
              <w:spacing w:after="0" w:line="240" w:lineRule="auto"/>
              <w:jc w:val="center"/>
              <w:rPr>
                <w:rFonts w:ascii="Times New Roman" w:hAnsi="Times New Roman" w:cs="Times New Roman"/>
                <w:b/>
                <w:bCs/>
                <w:color w:val="0A0A0A"/>
                <w:sz w:val="24"/>
                <w:szCs w:val="24"/>
              </w:rPr>
            </w:pPr>
            <w:r>
              <w:rPr>
                <w:rFonts w:ascii="Times New Roman" w:hAnsi="Times New Roman" w:cs="Times New Roman"/>
                <w:b/>
                <w:bCs/>
                <w:color w:val="0A0A0A"/>
                <w:sz w:val="24"/>
                <w:szCs w:val="24"/>
              </w:rPr>
              <w:t>280.000</w:t>
            </w:r>
          </w:p>
        </w:tc>
        <w:tc>
          <w:tcPr>
            <w:tcW w:w="1192" w:type="dxa"/>
          </w:tcPr>
          <w:p w14:paraId="5EB98AE3"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p>
        </w:tc>
        <w:tc>
          <w:tcPr>
            <w:tcW w:w="1644" w:type="dxa"/>
          </w:tcPr>
          <w:p w14:paraId="0F1200C2"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p>
        </w:tc>
      </w:tr>
      <w:tr w:rsidR="003D51E5" w14:paraId="37EA286B" w14:textId="77777777" w:rsidTr="007902C3">
        <w:tc>
          <w:tcPr>
            <w:tcW w:w="562" w:type="dxa"/>
          </w:tcPr>
          <w:p w14:paraId="4B08DB76"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r>
              <w:rPr>
                <w:rFonts w:ascii="Times New Roman" w:hAnsi="Times New Roman" w:cs="Times New Roman"/>
                <w:b/>
                <w:bCs/>
                <w:color w:val="0A0A0A"/>
                <w:sz w:val="24"/>
                <w:szCs w:val="24"/>
              </w:rPr>
              <w:t>2</w:t>
            </w:r>
          </w:p>
        </w:tc>
        <w:tc>
          <w:tcPr>
            <w:tcW w:w="3861" w:type="dxa"/>
          </w:tcPr>
          <w:p w14:paraId="2DD80E57" w14:textId="77777777" w:rsidR="003D51E5" w:rsidRDefault="003D51E5" w:rsidP="007902C3">
            <w:pPr>
              <w:widowControl w:val="0"/>
              <w:spacing w:after="0" w:line="240" w:lineRule="auto"/>
              <w:jc w:val="both"/>
              <w:rPr>
                <w:rFonts w:ascii="Times New Roman" w:eastAsia="Times New Roman" w:hAnsi="Times New Roman" w:cs="Times New Roman"/>
                <w:bCs/>
                <w:color w:val="1B1C1D"/>
                <w:sz w:val="24"/>
                <w:szCs w:val="24"/>
                <w:lang w:eastAsia="pt-BR"/>
              </w:rPr>
            </w:pPr>
            <w:r>
              <w:rPr>
                <w:rFonts w:ascii="Times New Roman" w:eastAsia="Times New Roman" w:hAnsi="Times New Roman" w:cs="Times New Roman"/>
                <w:bCs/>
                <w:color w:val="1B1C1D"/>
                <w:sz w:val="24"/>
                <w:szCs w:val="24"/>
                <w:lang w:eastAsia="pt-BR"/>
              </w:rPr>
              <w:t>SERVIÇO DE IMPRESSÃO – MONOCROMÁTICO (CADERNO)</w:t>
            </w:r>
          </w:p>
        </w:tc>
        <w:tc>
          <w:tcPr>
            <w:tcW w:w="788" w:type="dxa"/>
          </w:tcPr>
          <w:p w14:paraId="54AAFC97" w14:textId="77777777" w:rsidR="003D51E5" w:rsidRDefault="003D51E5" w:rsidP="007902C3">
            <w:pPr>
              <w:widowControl w:val="0"/>
              <w:spacing w:after="0" w:line="240" w:lineRule="auto"/>
              <w:ind w:left="-110" w:right="-108"/>
              <w:jc w:val="center"/>
              <w:rPr>
                <w:rFonts w:ascii="Times New Roman" w:eastAsia="Times New Roman" w:hAnsi="Times New Roman" w:cs="Times New Roman"/>
                <w:color w:val="0A0A0A"/>
                <w:sz w:val="24"/>
                <w:szCs w:val="24"/>
              </w:rPr>
            </w:pPr>
            <w:r>
              <w:rPr>
                <w:rFonts w:ascii="Times New Roman" w:hAnsi="Times New Roman" w:cs="Times New Roman"/>
                <w:color w:val="0A0A0A"/>
                <w:sz w:val="24"/>
                <w:szCs w:val="24"/>
              </w:rPr>
              <w:t>Página</w:t>
            </w:r>
          </w:p>
        </w:tc>
        <w:tc>
          <w:tcPr>
            <w:tcW w:w="1020" w:type="dxa"/>
          </w:tcPr>
          <w:p w14:paraId="3EA916A8" w14:textId="77777777" w:rsidR="003D51E5" w:rsidRDefault="003D51E5" w:rsidP="007902C3">
            <w:pPr>
              <w:widowControl w:val="0"/>
              <w:spacing w:after="0" w:line="240" w:lineRule="auto"/>
              <w:jc w:val="center"/>
              <w:rPr>
                <w:rFonts w:ascii="Times New Roman" w:eastAsia="Times New Roman" w:hAnsi="Times New Roman" w:cs="Times New Roman"/>
                <w:b/>
                <w:color w:val="0A0A0A"/>
                <w:sz w:val="24"/>
                <w:szCs w:val="24"/>
              </w:rPr>
            </w:pPr>
            <w:r>
              <w:rPr>
                <w:rFonts w:ascii="Times New Roman" w:hAnsi="Times New Roman" w:cs="Times New Roman"/>
                <w:b/>
                <w:bCs/>
                <w:color w:val="0A0A0A"/>
                <w:sz w:val="24"/>
                <w:szCs w:val="24"/>
              </w:rPr>
              <w:t>350.000</w:t>
            </w:r>
          </w:p>
        </w:tc>
        <w:tc>
          <w:tcPr>
            <w:tcW w:w="1192" w:type="dxa"/>
          </w:tcPr>
          <w:p w14:paraId="77D6F0C9"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p>
        </w:tc>
        <w:tc>
          <w:tcPr>
            <w:tcW w:w="1644" w:type="dxa"/>
          </w:tcPr>
          <w:p w14:paraId="0BE05359"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p>
        </w:tc>
      </w:tr>
      <w:tr w:rsidR="003D51E5" w14:paraId="611BD0EE" w14:textId="77777777" w:rsidTr="007902C3">
        <w:tc>
          <w:tcPr>
            <w:tcW w:w="6231" w:type="dxa"/>
            <w:gridSpan w:val="4"/>
          </w:tcPr>
          <w:p w14:paraId="2D1D555B" w14:textId="77777777" w:rsidR="003D51E5" w:rsidRDefault="003D51E5" w:rsidP="007902C3">
            <w:pPr>
              <w:widowControl w:val="0"/>
              <w:spacing w:after="0" w:line="240" w:lineRule="auto"/>
              <w:jc w:val="right"/>
              <w:rPr>
                <w:rFonts w:ascii="Times New Roman" w:eastAsia="Times New Roman" w:hAnsi="Times New Roman" w:cs="Times New Roman"/>
                <w:b/>
                <w:color w:val="0A0A0A"/>
                <w:sz w:val="24"/>
                <w:szCs w:val="24"/>
              </w:rPr>
            </w:pPr>
            <w:r>
              <w:rPr>
                <w:rFonts w:ascii="Times New Roman" w:eastAsia="Times New Roman" w:hAnsi="Times New Roman" w:cs="Times New Roman"/>
                <w:b/>
                <w:color w:val="0A0A0A"/>
                <w:sz w:val="24"/>
                <w:szCs w:val="24"/>
              </w:rPr>
              <w:t>TOTAL DA PROPOSTA (R$)</w:t>
            </w:r>
          </w:p>
        </w:tc>
        <w:tc>
          <w:tcPr>
            <w:tcW w:w="2836" w:type="dxa"/>
            <w:gridSpan w:val="2"/>
          </w:tcPr>
          <w:p w14:paraId="59605EA5" w14:textId="77777777" w:rsidR="003D51E5" w:rsidRDefault="003D51E5" w:rsidP="007902C3">
            <w:pPr>
              <w:widowControl w:val="0"/>
              <w:spacing w:after="0" w:line="240" w:lineRule="auto"/>
              <w:jc w:val="center"/>
              <w:rPr>
                <w:rFonts w:ascii="Times New Roman" w:eastAsia="Times New Roman" w:hAnsi="Times New Roman" w:cs="Times New Roman"/>
                <w:b/>
                <w:sz w:val="24"/>
                <w:szCs w:val="24"/>
                <w:lang w:eastAsia="pt-BR"/>
              </w:rPr>
            </w:pPr>
          </w:p>
        </w:tc>
      </w:tr>
    </w:tbl>
    <w:p w14:paraId="032B375F" w14:textId="77777777" w:rsidR="003D51E5" w:rsidRDefault="003D51E5" w:rsidP="003D51E5">
      <w:pPr>
        <w:widowControl w:val="0"/>
        <w:spacing w:after="0" w:line="240" w:lineRule="auto"/>
        <w:jc w:val="both"/>
        <w:rPr>
          <w:rFonts w:ascii="Times New Roman" w:hAnsi="Times New Roman" w:cs="Times New Roman"/>
          <w:sz w:val="24"/>
          <w:szCs w:val="24"/>
        </w:rPr>
      </w:pPr>
    </w:p>
    <w:p w14:paraId="2BF7E31F" w14:textId="77777777" w:rsidR="003D51E5" w:rsidRDefault="003D51E5" w:rsidP="003D51E5">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5FD0EB29" w14:textId="77777777" w:rsidR="003D51E5" w:rsidRDefault="003D51E5" w:rsidP="003D51E5">
      <w:pPr>
        <w:keepLines/>
        <w:spacing w:after="120" w:line="252" w:lineRule="auto"/>
        <w:jc w:val="both"/>
        <w:rPr>
          <w:rFonts w:ascii="Times New Roman" w:hAnsi="Times New Roman" w:cs="Times New Roman"/>
          <w:color w:val="000000"/>
          <w:sz w:val="24"/>
          <w:szCs w:val="24"/>
        </w:rPr>
      </w:pPr>
      <w:r>
        <w:rPr>
          <w:rFonts w:ascii="Times New Roman" w:hAnsi="Times New Roman" w:cs="Times New Roman"/>
          <w:sz w:val="24"/>
          <w:szCs w:val="24"/>
        </w:rPr>
        <w:t>Declaramos que os preços incluem todos os custos diretos e indiretos para a execução dos serviços de acordo com a especificação exigida, inclusive papel, materiais, insumos, equipamentos, preparação dos arquivos, impressão, acabamentos previstos, embalagem, transporte, carga, descarga, entrega, tributos e encargos, sem pagamento adicional pela Contratante</w:t>
      </w:r>
      <w:r>
        <w:rPr>
          <w:rFonts w:ascii="Times New Roman" w:hAnsi="Times New Roman" w:cs="Times New Roman"/>
          <w:color w:val="000000"/>
          <w:sz w:val="24"/>
          <w:szCs w:val="24"/>
        </w:rPr>
        <w:t xml:space="preserve">, conforme o </w:t>
      </w:r>
      <w:hyperlink w:anchor="Anexo_1">
        <w:r>
          <w:rPr>
            <w:rStyle w:val="Hyperlink"/>
            <w:rFonts w:ascii="Times New Roman" w:hAnsi="Times New Roman" w:cs="Times New Roman"/>
            <w:sz w:val="24"/>
            <w:szCs w:val="24"/>
          </w:rPr>
          <w:t>Termo de Referência – Anexo I</w:t>
        </w:r>
      </w:hyperlink>
      <w:r>
        <w:rPr>
          <w:rFonts w:ascii="Times New Roman" w:hAnsi="Times New Roman" w:cs="Times New Roman"/>
          <w:color w:val="000000"/>
          <w:sz w:val="24"/>
          <w:szCs w:val="24"/>
        </w:rPr>
        <w:t xml:space="preserve"> deste edital, não sendo devido qualquer pagamento adicional pela Contratante.</w:t>
      </w:r>
    </w:p>
    <w:p w14:paraId="6CDA7F00" w14:textId="77777777" w:rsidR="003D51E5" w:rsidRDefault="003D51E5" w:rsidP="003D51E5">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5470D8D" w14:textId="77777777" w:rsidR="003D51E5" w:rsidRDefault="003D51E5" w:rsidP="003D51E5">
      <w:pPr>
        <w:widowControl w:val="0"/>
        <w:spacing w:after="0" w:line="240" w:lineRule="auto"/>
        <w:jc w:val="both"/>
        <w:rPr>
          <w:rFonts w:ascii="Times New Roman" w:hAnsi="Times New Roman" w:cs="Times New Roman"/>
          <w:color w:val="000000"/>
          <w:sz w:val="24"/>
          <w:szCs w:val="24"/>
        </w:rPr>
      </w:pPr>
    </w:p>
    <w:p w14:paraId="61DF9916" w14:textId="77777777" w:rsidR="003D51E5" w:rsidRDefault="003D51E5" w:rsidP="003D51E5">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Declaramos que estamos cientes, aceitamos e nos submetemos a todas as regras do presente edital </w:t>
      </w:r>
      <w:r>
        <w:rPr>
          <w:rFonts w:ascii="Times New Roman" w:hAnsi="Times New Roman" w:cs="Times New Roman"/>
          <w:bCs/>
          <w:color w:val="000000"/>
          <w:sz w:val="24"/>
          <w:szCs w:val="24"/>
        </w:rPr>
        <w:t>e de seus anexos</w:t>
      </w:r>
      <w:r>
        <w:rPr>
          <w:rFonts w:ascii="Times New Roman" w:hAnsi="Times New Roman" w:cs="Times New Roman"/>
          <w:color w:val="000000"/>
          <w:sz w:val="24"/>
          <w:szCs w:val="24"/>
        </w:rPr>
        <w:t>.</w:t>
      </w:r>
    </w:p>
    <w:p w14:paraId="5A00CA0A" w14:textId="77777777" w:rsidR="003D51E5" w:rsidRDefault="003D51E5" w:rsidP="003D51E5">
      <w:pPr>
        <w:widowControl w:val="0"/>
        <w:spacing w:after="0" w:line="240" w:lineRule="auto"/>
        <w:jc w:val="both"/>
        <w:rPr>
          <w:rFonts w:ascii="Times New Roman" w:hAnsi="Times New Roman" w:cs="Times New Roman"/>
          <w:color w:val="000000"/>
          <w:sz w:val="24"/>
          <w:szCs w:val="24"/>
        </w:rPr>
      </w:pPr>
    </w:p>
    <w:p w14:paraId="6B53D4CC" w14:textId="77777777" w:rsidR="003D51E5" w:rsidRDefault="003D51E5" w:rsidP="003D51E5">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Validade da proposta: 60 (sessenta) dias, contados da data da sessão pública do Pregão.</w:t>
      </w:r>
    </w:p>
    <w:p w14:paraId="0A1776EC" w14:textId="77777777" w:rsidR="003D51E5" w:rsidRDefault="003D51E5" w:rsidP="003D51E5">
      <w:pPr>
        <w:widowControl w:val="0"/>
        <w:spacing w:after="0" w:line="240" w:lineRule="auto"/>
        <w:jc w:val="both"/>
        <w:rPr>
          <w:rFonts w:ascii="Times New Roman" w:hAnsi="Times New Roman" w:cs="Times New Roman"/>
          <w:b/>
          <w:sz w:val="24"/>
          <w:szCs w:val="24"/>
        </w:rPr>
      </w:pPr>
    </w:p>
    <w:p w14:paraId="4139E2EC" w14:textId="77777777" w:rsidR="003D51E5" w:rsidRDefault="003D51E5" w:rsidP="003D51E5">
      <w:pPr>
        <w:widowControl w:val="0"/>
        <w:spacing w:after="0" w:line="240" w:lineRule="auto"/>
        <w:jc w:val="both"/>
        <w:rPr>
          <w:rFonts w:ascii="Times New Roman" w:hAnsi="Times New Roman" w:cs="Times New Roman"/>
          <w:b/>
          <w:sz w:val="24"/>
          <w:szCs w:val="24"/>
        </w:rPr>
      </w:pPr>
    </w:p>
    <w:p w14:paraId="64C3517F" w14:textId="77777777" w:rsidR="003D51E5" w:rsidRDefault="003D51E5" w:rsidP="003D51E5">
      <w:pPr>
        <w:widowControl w:val="0"/>
        <w:spacing w:after="0" w:line="240" w:lineRule="auto"/>
        <w:jc w:val="both"/>
        <w:rPr>
          <w:rFonts w:ascii="Times New Roman" w:hAnsi="Times New Roman" w:cs="Times New Roman"/>
          <w:b/>
          <w:sz w:val="24"/>
          <w:szCs w:val="24"/>
        </w:rPr>
      </w:pPr>
    </w:p>
    <w:p w14:paraId="341A6634" w14:textId="77777777" w:rsidR="003D51E5" w:rsidRDefault="003D51E5" w:rsidP="003D51E5">
      <w:pPr>
        <w:pStyle w:val="Ttulo30"/>
        <w:widowControl w:val="0"/>
        <w:rPr>
          <w:b w:val="0"/>
          <w:sz w:val="24"/>
          <w:szCs w:val="24"/>
          <w:lang w:val="pt-BR"/>
        </w:rPr>
      </w:pPr>
      <w:r>
        <w:rPr>
          <w:b w:val="0"/>
          <w:sz w:val="24"/>
          <w:szCs w:val="24"/>
          <w:lang w:val="pt-BR"/>
        </w:rPr>
        <w:t>..............................., ............ de ............................ de 2026.</w:t>
      </w:r>
    </w:p>
    <w:p w14:paraId="73CFB666" w14:textId="77777777" w:rsidR="003D51E5" w:rsidRDefault="003D51E5" w:rsidP="003D51E5">
      <w:pPr>
        <w:pStyle w:val="Ttulo30"/>
        <w:widowControl w:val="0"/>
        <w:rPr>
          <w:b w:val="0"/>
          <w:sz w:val="24"/>
          <w:szCs w:val="24"/>
          <w:lang w:val="pt-BR"/>
        </w:rPr>
      </w:pPr>
    </w:p>
    <w:p w14:paraId="02955B46" w14:textId="77777777" w:rsidR="003D51E5" w:rsidRDefault="003D51E5" w:rsidP="003D51E5">
      <w:pPr>
        <w:pStyle w:val="Corpodetexto"/>
        <w:widowControl w:val="0"/>
      </w:pPr>
    </w:p>
    <w:p w14:paraId="36DB356B" w14:textId="77777777" w:rsidR="003D51E5" w:rsidRDefault="003D51E5" w:rsidP="003D51E5">
      <w:pPr>
        <w:pStyle w:val="Ttulo30"/>
        <w:widowControl w:val="0"/>
        <w:rPr>
          <w:b w:val="0"/>
          <w:sz w:val="24"/>
          <w:szCs w:val="24"/>
          <w:lang w:val="pt-BR"/>
        </w:rPr>
      </w:pPr>
    </w:p>
    <w:p w14:paraId="129D0B10" w14:textId="77777777" w:rsidR="003D51E5" w:rsidRDefault="003D51E5" w:rsidP="003D51E5">
      <w:pPr>
        <w:pStyle w:val="Corpodetexto"/>
        <w:widowControl w:val="0"/>
      </w:pPr>
    </w:p>
    <w:p w14:paraId="2DBE3057" w14:textId="77777777" w:rsidR="003D51E5" w:rsidRDefault="003D51E5" w:rsidP="003D51E5">
      <w:pPr>
        <w:pStyle w:val="Ttulo30"/>
        <w:widowControl w:val="0"/>
        <w:rPr>
          <w:b w:val="0"/>
          <w:sz w:val="24"/>
          <w:szCs w:val="24"/>
          <w:lang w:val="pt-BR"/>
        </w:rPr>
      </w:pPr>
      <w:r>
        <w:rPr>
          <w:b w:val="0"/>
          <w:sz w:val="24"/>
          <w:szCs w:val="24"/>
          <w:lang w:val="pt-BR"/>
        </w:rPr>
        <w:t>Nome e assinatura do representante legal do licitante ou da empresa líder do consórcio, quando aplicável</w:t>
      </w:r>
    </w:p>
    <w:p w14:paraId="7451570A" w14:textId="77777777" w:rsidR="003D51E5" w:rsidRDefault="003D51E5" w:rsidP="003D51E5">
      <w:pPr>
        <w:pStyle w:val="Ttulo30"/>
        <w:widowControl w:val="0"/>
        <w:rPr>
          <w:b w:val="0"/>
          <w:sz w:val="24"/>
          <w:szCs w:val="24"/>
          <w:lang w:val="pt-BR"/>
        </w:rPr>
      </w:pPr>
      <w:r>
        <w:rPr>
          <w:b w:val="0"/>
          <w:sz w:val="24"/>
          <w:szCs w:val="24"/>
          <w:lang w:val="pt-BR"/>
        </w:rPr>
        <w:t>RG nº...............................</w:t>
      </w:r>
    </w:p>
    <w:p w14:paraId="6F8507E0" w14:textId="77777777" w:rsidR="003D51E5" w:rsidRDefault="003D51E5" w:rsidP="003D51E5">
      <w:pPr>
        <w:pStyle w:val="Corpodetexto"/>
        <w:widowControl w:val="0"/>
      </w:pPr>
    </w:p>
    <w:p w14:paraId="5D8C1648" w14:textId="77777777" w:rsidR="003D51E5" w:rsidRDefault="003D51E5" w:rsidP="003D51E5">
      <w:pPr>
        <w:pStyle w:val="Corpodetexto"/>
        <w:widowControl w:val="0"/>
      </w:pPr>
    </w:p>
    <w:tbl>
      <w:tblPr>
        <w:tblW w:w="9061" w:type="dxa"/>
        <w:tblLayout w:type="fixed"/>
        <w:tblLook w:val="0000" w:firstRow="0" w:lastRow="0" w:firstColumn="0" w:lastColumn="0" w:noHBand="0" w:noVBand="0"/>
      </w:tblPr>
      <w:tblGrid>
        <w:gridCol w:w="9061"/>
      </w:tblGrid>
      <w:tr w:rsidR="003D51E5" w14:paraId="41446222"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23FB660" w14:textId="77777777" w:rsidR="003D51E5" w:rsidRDefault="003D51E5" w:rsidP="007902C3">
            <w:pPr>
              <w:widowControl w:val="0"/>
              <w:spacing w:after="0" w:line="240" w:lineRule="auto"/>
            </w:pPr>
            <w:r>
              <w:rPr>
                <w:rFonts w:ascii="Times New Roman" w:hAnsi="Times New Roman" w:cs="Times New Roman"/>
                <w:b/>
                <w:sz w:val="24"/>
                <w:szCs w:val="24"/>
              </w:rPr>
              <w:t>PELO PROPONENTE:</w:t>
            </w:r>
          </w:p>
        </w:tc>
      </w:tr>
      <w:tr w:rsidR="003D51E5" w14:paraId="723CD4BB"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7758359" w14:textId="77777777" w:rsidR="003D51E5" w:rsidRDefault="003D51E5" w:rsidP="007902C3">
            <w:pPr>
              <w:widowControl w:val="0"/>
              <w:spacing w:after="0" w:line="240" w:lineRule="auto"/>
            </w:pPr>
            <w:r>
              <w:rPr>
                <w:rFonts w:ascii="Times New Roman" w:hAnsi="Times New Roman" w:cs="Times New Roman"/>
                <w:b/>
                <w:sz w:val="24"/>
                <w:szCs w:val="24"/>
              </w:rPr>
              <w:t>Nome Completo:</w:t>
            </w:r>
          </w:p>
        </w:tc>
      </w:tr>
      <w:tr w:rsidR="003D51E5" w14:paraId="543548B4"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2B9FD40" w14:textId="77777777" w:rsidR="003D51E5" w:rsidRDefault="003D51E5" w:rsidP="007902C3">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3D51E5" w14:paraId="11944D4D"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B331409" w14:textId="77777777" w:rsidR="003D51E5" w:rsidRDefault="003D51E5" w:rsidP="007902C3">
            <w:pPr>
              <w:widowControl w:val="0"/>
              <w:spacing w:after="0" w:line="240" w:lineRule="auto"/>
            </w:pPr>
            <w:r>
              <w:rPr>
                <w:rFonts w:ascii="Times New Roman" w:hAnsi="Times New Roman" w:cs="Times New Roman"/>
                <w:b/>
                <w:sz w:val="24"/>
                <w:szCs w:val="24"/>
              </w:rPr>
              <w:t>CPF:                                   RG:</w:t>
            </w:r>
          </w:p>
        </w:tc>
      </w:tr>
      <w:tr w:rsidR="003D51E5" w14:paraId="4BBEEEDE"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1664703" w14:textId="77777777" w:rsidR="003D51E5" w:rsidRDefault="003D51E5" w:rsidP="007902C3">
            <w:pPr>
              <w:widowControl w:val="0"/>
              <w:spacing w:after="0" w:line="240" w:lineRule="auto"/>
            </w:pPr>
            <w:r>
              <w:rPr>
                <w:rFonts w:ascii="Times New Roman" w:hAnsi="Times New Roman" w:cs="Times New Roman"/>
                <w:b/>
                <w:sz w:val="24"/>
                <w:szCs w:val="24"/>
              </w:rPr>
              <w:t>Endereço residencial completo:</w:t>
            </w:r>
          </w:p>
        </w:tc>
      </w:tr>
      <w:tr w:rsidR="003D51E5" w14:paraId="55606C1F"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6DE9E00" w14:textId="77777777" w:rsidR="003D51E5" w:rsidRDefault="003D51E5" w:rsidP="007902C3">
            <w:pPr>
              <w:widowControl w:val="0"/>
              <w:spacing w:after="0" w:line="240" w:lineRule="auto"/>
            </w:pPr>
            <w:r>
              <w:rPr>
                <w:rFonts w:ascii="Times New Roman" w:hAnsi="Times New Roman" w:cs="Times New Roman"/>
                <w:b/>
                <w:sz w:val="24"/>
                <w:szCs w:val="24"/>
              </w:rPr>
              <w:t>Cidade e estado:                                         CEP:</w:t>
            </w:r>
          </w:p>
        </w:tc>
      </w:tr>
      <w:tr w:rsidR="003D51E5" w14:paraId="56859CCE"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F20C07E" w14:textId="77777777" w:rsidR="003D51E5" w:rsidRDefault="003D51E5" w:rsidP="007902C3">
            <w:pPr>
              <w:widowControl w:val="0"/>
              <w:spacing w:after="0" w:line="240" w:lineRule="auto"/>
            </w:pPr>
            <w:r>
              <w:rPr>
                <w:rFonts w:ascii="Times New Roman" w:hAnsi="Times New Roman" w:cs="Times New Roman"/>
                <w:b/>
                <w:sz w:val="24"/>
                <w:szCs w:val="24"/>
              </w:rPr>
              <w:t>E-mail institucional:</w:t>
            </w:r>
          </w:p>
        </w:tc>
      </w:tr>
      <w:tr w:rsidR="003D51E5" w14:paraId="6FE78172"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EDD6E90" w14:textId="77777777" w:rsidR="003D51E5" w:rsidRDefault="003D51E5" w:rsidP="007902C3">
            <w:pPr>
              <w:widowControl w:val="0"/>
              <w:spacing w:after="0" w:line="240" w:lineRule="auto"/>
            </w:pPr>
            <w:r>
              <w:rPr>
                <w:rFonts w:ascii="Times New Roman" w:hAnsi="Times New Roman" w:cs="Times New Roman"/>
                <w:b/>
                <w:sz w:val="24"/>
                <w:szCs w:val="24"/>
              </w:rPr>
              <w:t>E-mail pessoal:</w:t>
            </w:r>
          </w:p>
        </w:tc>
      </w:tr>
      <w:tr w:rsidR="003D51E5" w14:paraId="7117B5D1" w14:textId="77777777" w:rsidTr="007902C3">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F5DEB47" w14:textId="77777777" w:rsidR="003D51E5" w:rsidRDefault="003D51E5" w:rsidP="007902C3">
            <w:pPr>
              <w:widowControl w:val="0"/>
              <w:spacing w:after="0" w:line="240" w:lineRule="auto"/>
            </w:pPr>
            <w:r>
              <w:rPr>
                <w:rFonts w:ascii="Times New Roman" w:hAnsi="Times New Roman" w:cs="Times New Roman"/>
                <w:b/>
                <w:sz w:val="24"/>
                <w:szCs w:val="24"/>
              </w:rPr>
              <w:t>Telefone:</w:t>
            </w:r>
            <w:bookmarkStart w:id="2" w:name="_Hlk197941375"/>
            <w:bookmarkEnd w:id="2"/>
          </w:p>
        </w:tc>
      </w:tr>
    </w:tbl>
    <w:p w14:paraId="04641F33" w14:textId="77777777" w:rsidR="003D51E5" w:rsidRDefault="003D51E5" w:rsidP="003D51E5">
      <w:pPr>
        <w:widowControl w:val="0"/>
        <w:spacing w:after="0" w:line="240" w:lineRule="auto"/>
        <w:jc w:val="center"/>
        <w:rPr>
          <w:rFonts w:ascii="Times New Roman" w:hAnsi="Times New Roman" w:cs="Times New Roman"/>
          <w:sz w:val="24"/>
          <w:szCs w:val="24"/>
        </w:rPr>
      </w:pPr>
    </w:p>
    <w:p w14:paraId="100D88D6" w14:textId="77777777" w:rsidR="003D51E5" w:rsidRDefault="003D51E5" w:rsidP="003D51E5">
      <w:pPr>
        <w:widowControl w:val="0"/>
        <w:spacing w:after="0" w:line="240" w:lineRule="auto"/>
        <w:jc w:val="center"/>
        <w:rPr>
          <w:rFonts w:ascii="Times New Roman" w:hAnsi="Times New Roman" w:cs="Times New Roman"/>
          <w:sz w:val="24"/>
          <w:szCs w:val="24"/>
        </w:rPr>
      </w:pPr>
    </w:p>
    <w:p w14:paraId="72473665" w14:textId="77777777" w:rsidR="003D51E5" w:rsidRDefault="003D51E5" w:rsidP="003D51E5">
      <w:pPr>
        <w:widowControl w:val="0"/>
        <w:spacing w:after="0" w:line="240" w:lineRule="auto"/>
        <w:jc w:val="center"/>
        <w:rPr>
          <w:rFonts w:ascii="Times New Roman" w:hAnsi="Times New Roman" w:cs="Times New Roman"/>
          <w:sz w:val="24"/>
          <w:szCs w:val="24"/>
        </w:rPr>
      </w:pPr>
    </w:p>
    <w:p w14:paraId="30FEAF2D" w14:textId="77777777" w:rsidR="003D51E5" w:rsidRDefault="003D51E5" w:rsidP="003D51E5">
      <w:pPr>
        <w:widowControl w:val="0"/>
        <w:spacing w:after="0" w:line="240" w:lineRule="auto"/>
        <w:jc w:val="center"/>
        <w:rPr>
          <w:rFonts w:ascii="Times New Roman" w:hAnsi="Times New Roman" w:cs="Times New Roman"/>
          <w:sz w:val="24"/>
          <w:szCs w:val="24"/>
        </w:rPr>
      </w:pPr>
    </w:p>
    <w:p w14:paraId="35931190" w14:textId="77777777" w:rsidR="003D51E5" w:rsidRDefault="003D51E5" w:rsidP="003D51E5">
      <w:pPr>
        <w:widowControl w:val="0"/>
        <w:spacing w:after="0" w:line="240" w:lineRule="auto"/>
        <w:jc w:val="center"/>
        <w:rPr>
          <w:rFonts w:ascii="Times New Roman" w:hAnsi="Times New Roman" w:cs="Times New Roman"/>
          <w:sz w:val="24"/>
          <w:szCs w:val="24"/>
        </w:rPr>
      </w:pPr>
    </w:p>
    <w:p w14:paraId="66158E56" w14:textId="77777777" w:rsidR="003D51E5" w:rsidRDefault="003D51E5" w:rsidP="003D51E5">
      <w:pPr>
        <w:widowControl w:val="0"/>
        <w:spacing w:after="0" w:line="240" w:lineRule="auto"/>
        <w:jc w:val="center"/>
        <w:rPr>
          <w:rFonts w:ascii="Times New Roman" w:hAnsi="Times New Roman" w:cs="Times New Roman"/>
          <w:sz w:val="24"/>
          <w:szCs w:val="24"/>
        </w:rPr>
      </w:pPr>
    </w:p>
    <w:p w14:paraId="64026EF4" w14:textId="77777777" w:rsidR="003D51E5" w:rsidRDefault="003D51E5" w:rsidP="003D51E5">
      <w:pPr>
        <w:widowControl w:val="0"/>
        <w:spacing w:after="0" w:line="240" w:lineRule="auto"/>
        <w:jc w:val="center"/>
        <w:rPr>
          <w:rFonts w:ascii="Times New Roman" w:hAnsi="Times New Roman" w:cs="Times New Roman"/>
          <w:sz w:val="24"/>
          <w:szCs w:val="24"/>
        </w:rPr>
      </w:pPr>
    </w:p>
    <w:p w14:paraId="4C676E31" w14:textId="77777777" w:rsidR="003D51E5" w:rsidRDefault="003D51E5" w:rsidP="003D51E5">
      <w:pPr>
        <w:widowControl w:val="0"/>
        <w:spacing w:after="0" w:line="240" w:lineRule="auto"/>
        <w:jc w:val="center"/>
        <w:rPr>
          <w:rFonts w:ascii="Times New Roman" w:hAnsi="Times New Roman" w:cs="Times New Roman"/>
          <w:sz w:val="24"/>
          <w:szCs w:val="24"/>
        </w:rPr>
      </w:pPr>
    </w:p>
    <w:p w14:paraId="36FB28B1" w14:textId="77777777" w:rsidR="003D51E5" w:rsidRDefault="003D51E5" w:rsidP="003D51E5">
      <w:pPr>
        <w:widowControl w:val="0"/>
        <w:spacing w:after="0" w:line="240" w:lineRule="auto"/>
        <w:jc w:val="center"/>
        <w:rPr>
          <w:rFonts w:ascii="Times New Roman" w:hAnsi="Times New Roman" w:cs="Times New Roman"/>
          <w:sz w:val="24"/>
          <w:szCs w:val="24"/>
        </w:rPr>
      </w:pPr>
    </w:p>
    <w:p w14:paraId="5C54CE70" w14:textId="77777777" w:rsidR="003D51E5" w:rsidRDefault="003D51E5" w:rsidP="003D51E5">
      <w:pPr>
        <w:widowControl w:val="0"/>
        <w:spacing w:after="0" w:line="240" w:lineRule="auto"/>
        <w:jc w:val="center"/>
        <w:rPr>
          <w:rFonts w:ascii="Times New Roman" w:hAnsi="Times New Roman" w:cs="Times New Roman"/>
          <w:sz w:val="24"/>
          <w:szCs w:val="24"/>
        </w:rPr>
      </w:pPr>
    </w:p>
    <w:p w14:paraId="3C808B1C" w14:textId="77777777" w:rsidR="003D51E5" w:rsidRDefault="003D51E5" w:rsidP="003D51E5">
      <w:pPr>
        <w:widowControl w:val="0"/>
        <w:spacing w:after="0" w:line="240" w:lineRule="auto"/>
        <w:jc w:val="center"/>
        <w:rPr>
          <w:rFonts w:ascii="Times New Roman" w:hAnsi="Times New Roman" w:cs="Times New Roman"/>
          <w:sz w:val="24"/>
          <w:szCs w:val="24"/>
        </w:rPr>
      </w:pPr>
    </w:p>
    <w:p w14:paraId="2A6584A5" w14:textId="77777777" w:rsidR="003D51E5" w:rsidRDefault="003D51E5" w:rsidP="003D51E5">
      <w:pPr>
        <w:widowControl w:val="0"/>
        <w:spacing w:after="0" w:line="240" w:lineRule="auto"/>
        <w:jc w:val="center"/>
        <w:rPr>
          <w:rFonts w:ascii="Times New Roman" w:hAnsi="Times New Roman" w:cs="Times New Roman"/>
          <w:sz w:val="24"/>
          <w:szCs w:val="24"/>
        </w:rPr>
      </w:pPr>
    </w:p>
    <w:p w14:paraId="139E6EC2" w14:textId="77777777" w:rsidR="003D51E5" w:rsidRDefault="003D51E5" w:rsidP="003D51E5">
      <w:pPr>
        <w:widowControl w:val="0"/>
        <w:spacing w:after="0" w:line="240" w:lineRule="auto"/>
        <w:jc w:val="center"/>
        <w:rPr>
          <w:rFonts w:ascii="Times New Roman" w:hAnsi="Times New Roman" w:cs="Times New Roman"/>
          <w:sz w:val="24"/>
          <w:szCs w:val="24"/>
        </w:rPr>
      </w:pPr>
    </w:p>
    <w:p w14:paraId="400BC086" w14:textId="38EEFEA8" w:rsidR="003D51E5" w:rsidRDefault="003D51E5" w:rsidP="003D51E5">
      <w:pPr>
        <w:widowControl w:val="0"/>
        <w:spacing w:after="0" w:line="240" w:lineRule="auto"/>
        <w:jc w:val="center"/>
        <w:rPr>
          <w:rFonts w:ascii="Times New Roman" w:hAnsi="Times New Roman" w:cs="Times New Roman"/>
          <w:sz w:val="24"/>
          <w:szCs w:val="24"/>
        </w:rPr>
      </w:pPr>
    </w:p>
    <w:p w14:paraId="43AC3724" w14:textId="40CC3E30" w:rsidR="0071502C" w:rsidRDefault="0071502C" w:rsidP="003D51E5">
      <w:pPr>
        <w:widowControl w:val="0"/>
        <w:spacing w:after="0" w:line="240" w:lineRule="auto"/>
        <w:jc w:val="center"/>
        <w:rPr>
          <w:rFonts w:ascii="Times New Roman" w:hAnsi="Times New Roman" w:cs="Times New Roman"/>
          <w:sz w:val="24"/>
          <w:szCs w:val="24"/>
        </w:rPr>
      </w:pPr>
    </w:p>
    <w:p w14:paraId="767A96AB" w14:textId="57F31927" w:rsidR="0071502C" w:rsidRDefault="0071502C" w:rsidP="003D51E5">
      <w:pPr>
        <w:widowControl w:val="0"/>
        <w:spacing w:after="0" w:line="240" w:lineRule="auto"/>
        <w:jc w:val="center"/>
        <w:rPr>
          <w:rFonts w:ascii="Times New Roman" w:hAnsi="Times New Roman" w:cs="Times New Roman"/>
          <w:sz w:val="24"/>
          <w:szCs w:val="24"/>
        </w:rPr>
      </w:pPr>
    </w:p>
    <w:p w14:paraId="2418D0E6" w14:textId="6712D853" w:rsidR="0071502C" w:rsidRDefault="0071502C" w:rsidP="003D51E5">
      <w:pPr>
        <w:widowControl w:val="0"/>
        <w:spacing w:after="0" w:line="240" w:lineRule="auto"/>
        <w:jc w:val="center"/>
        <w:rPr>
          <w:rFonts w:ascii="Times New Roman" w:hAnsi="Times New Roman" w:cs="Times New Roman"/>
          <w:sz w:val="24"/>
          <w:szCs w:val="24"/>
        </w:rPr>
      </w:pPr>
    </w:p>
    <w:p w14:paraId="5901E103" w14:textId="38220968" w:rsidR="0071502C" w:rsidRDefault="0071502C" w:rsidP="003D51E5">
      <w:pPr>
        <w:widowControl w:val="0"/>
        <w:spacing w:after="0" w:line="240" w:lineRule="auto"/>
        <w:jc w:val="center"/>
        <w:rPr>
          <w:rFonts w:ascii="Times New Roman" w:hAnsi="Times New Roman" w:cs="Times New Roman"/>
          <w:sz w:val="24"/>
          <w:szCs w:val="24"/>
        </w:rPr>
      </w:pPr>
    </w:p>
    <w:p w14:paraId="0CCFA20B" w14:textId="14882982" w:rsidR="0071502C" w:rsidRDefault="0071502C" w:rsidP="003D51E5">
      <w:pPr>
        <w:widowControl w:val="0"/>
        <w:spacing w:after="0" w:line="240" w:lineRule="auto"/>
        <w:jc w:val="center"/>
        <w:rPr>
          <w:rFonts w:ascii="Times New Roman" w:hAnsi="Times New Roman" w:cs="Times New Roman"/>
          <w:sz w:val="24"/>
          <w:szCs w:val="24"/>
        </w:rPr>
      </w:pPr>
    </w:p>
    <w:p w14:paraId="46AD2BD4" w14:textId="7C77486B" w:rsidR="0071502C" w:rsidRDefault="0071502C" w:rsidP="003D51E5">
      <w:pPr>
        <w:widowControl w:val="0"/>
        <w:spacing w:after="0" w:line="240" w:lineRule="auto"/>
        <w:jc w:val="center"/>
        <w:rPr>
          <w:rFonts w:ascii="Times New Roman" w:hAnsi="Times New Roman" w:cs="Times New Roman"/>
          <w:sz w:val="24"/>
          <w:szCs w:val="24"/>
        </w:rPr>
      </w:pPr>
    </w:p>
    <w:p w14:paraId="07221A00" w14:textId="424C1F7B" w:rsidR="0071502C" w:rsidRDefault="0071502C" w:rsidP="003D51E5">
      <w:pPr>
        <w:widowControl w:val="0"/>
        <w:spacing w:after="0" w:line="240" w:lineRule="auto"/>
        <w:jc w:val="center"/>
        <w:rPr>
          <w:rFonts w:ascii="Times New Roman" w:hAnsi="Times New Roman" w:cs="Times New Roman"/>
          <w:sz w:val="24"/>
          <w:szCs w:val="24"/>
        </w:rPr>
      </w:pPr>
    </w:p>
    <w:p w14:paraId="7D609556" w14:textId="7D4DF468" w:rsidR="0071502C" w:rsidRDefault="0071502C" w:rsidP="003D51E5">
      <w:pPr>
        <w:widowControl w:val="0"/>
        <w:spacing w:after="0" w:line="240" w:lineRule="auto"/>
        <w:jc w:val="center"/>
        <w:rPr>
          <w:rFonts w:ascii="Times New Roman" w:hAnsi="Times New Roman" w:cs="Times New Roman"/>
          <w:sz w:val="24"/>
          <w:szCs w:val="24"/>
        </w:rPr>
      </w:pPr>
    </w:p>
    <w:p w14:paraId="32A636D6" w14:textId="2D928FBA" w:rsidR="0071502C" w:rsidRDefault="0071502C" w:rsidP="003D51E5">
      <w:pPr>
        <w:widowControl w:val="0"/>
        <w:spacing w:after="0" w:line="240" w:lineRule="auto"/>
        <w:jc w:val="center"/>
        <w:rPr>
          <w:rFonts w:ascii="Times New Roman" w:hAnsi="Times New Roman" w:cs="Times New Roman"/>
          <w:sz w:val="24"/>
          <w:szCs w:val="24"/>
        </w:rPr>
      </w:pPr>
    </w:p>
    <w:p w14:paraId="6AA0A032" w14:textId="2F2E7EE6" w:rsidR="0071502C" w:rsidRDefault="0071502C" w:rsidP="003D51E5">
      <w:pPr>
        <w:widowControl w:val="0"/>
        <w:spacing w:after="0" w:line="240" w:lineRule="auto"/>
        <w:jc w:val="center"/>
        <w:rPr>
          <w:rFonts w:ascii="Times New Roman" w:hAnsi="Times New Roman" w:cs="Times New Roman"/>
          <w:sz w:val="24"/>
          <w:szCs w:val="24"/>
        </w:rPr>
      </w:pPr>
    </w:p>
    <w:p w14:paraId="25C70424" w14:textId="5EF69099" w:rsidR="0071502C" w:rsidRDefault="0071502C" w:rsidP="003D51E5">
      <w:pPr>
        <w:widowControl w:val="0"/>
        <w:spacing w:after="0" w:line="240" w:lineRule="auto"/>
        <w:jc w:val="center"/>
        <w:rPr>
          <w:rFonts w:ascii="Times New Roman" w:hAnsi="Times New Roman" w:cs="Times New Roman"/>
          <w:sz w:val="24"/>
          <w:szCs w:val="24"/>
        </w:rPr>
      </w:pPr>
    </w:p>
    <w:p w14:paraId="34162E46" w14:textId="51FA1476" w:rsidR="0071502C" w:rsidRDefault="0071502C" w:rsidP="003D51E5">
      <w:pPr>
        <w:widowControl w:val="0"/>
        <w:spacing w:after="0" w:line="240" w:lineRule="auto"/>
        <w:jc w:val="center"/>
        <w:rPr>
          <w:rFonts w:ascii="Times New Roman" w:hAnsi="Times New Roman" w:cs="Times New Roman"/>
          <w:sz w:val="24"/>
          <w:szCs w:val="24"/>
        </w:rPr>
      </w:pPr>
    </w:p>
    <w:p w14:paraId="01EFD554" w14:textId="68D79E8D" w:rsidR="0071502C" w:rsidRDefault="0071502C" w:rsidP="003D51E5">
      <w:pPr>
        <w:widowControl w:val="0"/>
        <w:spacing w:after="0" w:line="240" w:lineRule="auto"/>
        <w:jc w:val="center"/>
        <w:rPr>
          <w:rFonts w:ascii="Times New Roman" w:hAnsi="Times New Roman" w:cs="Times New Roman"/>
          <w:sz w:val="24"/>
          <w:szCs w:val="24"/>
        </w:rPr>
      </w:pPr>
    </w:p>
    <w:p w14:paraId="32EA796B" w14:textId="77777777" w:rsidR="0071502C" w:rsidRDefault="0071502C" w:rsidP="003D51E5">
      <w:pPr>
        <w:widowControl w:val="0"/>
        <w:spacing w:after="0" w:line="240" w:lineRule="auto"/>
        <w:jc w:val="center"/>
        <w:rPr>
          <w:rFonts w:ascii="Times New Roman" w:hAnsi="Times New Roman" w:cs="Times New Roman"/>
          <w:sz w:val="24"/>
          <w:szCs w:val="24"/>
        </w:rPr>
      </w:pPr>
      <w:bookmarkStart w:id="3" w:name="_GoBack"/>
      <w:bookmarkEnd w:id="3"/>
    </w:p>
    <w:p w14:paraId="1DE5A96D" w14:textId="77777777" w:rsidR="003D51E5" w:rsidRDefault="003D51E5" w:rsidP="003D51E5">
      <w:pPr>
        <w:widowControl w:val="0"/>
        <w:spacing w:after="0" w:line="240" w:lineRule="auto"/>
        <w:jc w:val="center"/>
        <w:rPr>
          <w:rFonts w:ascii="Times New Roman" w:hAnsi="Times New Roman" w:cs="Times New Roman"/>
          <w:sz w:val="24"/>
          <w:szCs w:val="24"/>
        </w:rPr>
      </w:pPr>
    </w:p>
    <w:p w14:paraId="0EA17EC9" w14:textId="77777777" w:rsidR="003D51E5" w:rsidRDefault="003D51E5" w:rsidP="003D51E5">
      <w:pPr>
        <w:widowControl w:val="0"/>
        <w:spacing w:after="0" w:line="240" w:lineRule="auto"/>
        <w:jc w:val="center"/>
        <w:rPr>
          <w:rFonts w:ascii="Times New Roman" w:hAnsi="Times New Roman" w:cs="Times New Roman"/>
          <w:sz w:val="24"/>
          <w:szCs w:val="24"/>
        </w:rPr>
      </w:pPr>
    </w:p>
    <w:p w14:paraId="6489A3BC" w14:textId="77777777" w:rsidR="003D51E5" w:rsidRDefault="003D51E5" w:rsidP="003D51E5">
      <w:pPr>
        <w:widowControl w:val="0"/>
        <w:spacing w:after="0" w:line="240" w:lineRule="auto"/>
        <w:jc w:val="center"/>
        <w:rPr>
          <w:rFonts w:ascii="Times New Roman" w:hAnsi="Times New Roman" w:cs="Times New Roman"/>
          <w:sz w:val="24"/>
          <w:szCs w:val="24"/>
        </w:rPr>
      </w:pPr>
    </w:p>
    <w:p w14:paraId="0F5B3E6A" w14:textId="77777777" w:rsidR="003D51E5" w:rsidRDefault="003D51E5" w:rsidP="003D51E5">
      <w:pPr>
        <w:widowControl w:val="0"/>
        <w:spacing w:after="0" w:line="240" w:lineRule="auto"/>
        <w:jc w:val="center"/>
        <w:rPr>
          <w:rFonts w:ascii="Times New Roman" w:hAnsi="Times New Roman" w:cs="Times New Roman"/>
          <w:b/>
          <w:bCs/>
          <w:sz w:val="26"/>
          <w:szCs w:val="26"/>
        </w:rPr>
      </w:pPr>
      <w:bookmarkStart w:id="4" w:name="Anexo_3"/>
      <w:r>
        <w:rPr>
          <w:rFonts w:ascii="Times New Roman" w:hAnsi="Times New Roman" w:cs="Times New Roman"/>
          <w:b/>
          <w:bCs/>
          <w:sz w:val="26"/>
          <w:szCs w:val="26"/>
        </w:rPr>
        <w:lastRenderedPageBreak/>
        <w:t>ANEXO III</w:t>
      </w:r>
      <w:bookmarkEnd w:id="4"/>
    </w:p>
    <w:p w14:paraId="3A761730" w14:textId="77777777" w:rsidR="003D51E5" w:rsidRDefault="003D51E5" w:rsidP="003D51E5">
      <w:pPr>
        <w:widowControl w:val="0"/>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t xml:space="preserve">MODELO DE DECLARAÇÃO UNIFICADA – </w:t>
      </w:r>
      <w:r>
        <w:rPr>
          <w:rFonts w:ascii="Times New Roman" w:hAnsi="Times New Roman" w:cs="Times New Roman"/>
          <w:b/>
          <w:sz w:val="24"/>
          <w:szCs w:val="24"/>
        </w:rPr>
        <w:t>FASE DE HABILITAÇÃO</w:t>
      </w:r>
    </w:p>
    <w:p w14:paraId="5F646C7E" w14:textId="77777777" w:rsidR="003D51E5" w:rsidRDefault="003D51E5" w:rsidP="003D51E5">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PREGÃO ELETRÔNICO Nº 113/2026</w:t>
      </w:r>
    </w:p>
    <w:p w14:paraId="2AA318BB" w14:textId="77777777" w:rsidR="003D51E5" w:rsidRDefault="003D51E5" w:rsidP="003D51E5">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PROCESSO ADMINISTRATIVO Nº 7948/2026</w:t>
      </w:r>
    </w:p>
    <w:p w14:paraId="4DF89A8B" w14:textId="77777777" w:rsidR="003D51E5" w:rsidRDefault="003D51E5" w:rsidP="003D51E5">
      <w:pPr>
        <w:widowControl w:val="0"/>
        <w:spacing w:after="0" w:line="240" w:lineRule="auto"/>
        <w:jc w:val="center"/>
        <w:rPr>
          <w:rFonts w:ascii="Times New Roman" w:hAnsi="Times New Roman" w:cs="Times New Roman"/>
          <w:bCs/>
          <w:sz w:val="26"/>
          <w:szCs w:val="26"/>
        </w:rPr>
      </w:pPr>
      <w:r>
        <w:rPr>
          <w:rFonts w:ascii="Times New Roman" w:hAnsi="Times New Roman" w:cs="Times New Roman"/>
          <w:bCs/>
          <w:i/>
          <w:iCs/>
          <w:sz w:val="26"/>
          <w:szCs w:val="26"/>
        </w:rPr>
        <w:t>(Em papel timbrado ou com identificação da empresa declarante)</w:t>
      </w:r>
    </w:p>
    <w:p w14:paraId="554DB3D1"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20F8334B" w14:textId="77777777" w:rsidR="003D51E5" w:rsidRDefault="003D51E5" w:rsidP="003D51E5">
      <w:pPr>
        <w:widowControl w:val="0"/>
        <w:spacing w:after="0" w:line="240" w:lineRule="auto"/>
        <w:jc w:val="both"/>
        <w:rPr>
          <w:i/>
          <w:iCs/>
        </w:rPr>
      </w:pPr>
      <w:r>
        <w:rPr>
          <w:rFonts w:ascii="Times New Roman" w:hAnsi="Times New Roman" w:cs="Times New Roman"/>
          <w:b/>
          <w:bCs/>
          <w:i/>
          <w:iCs/>
          <w:sz w:val="24"/>
          <w:szCs w:val="24"/>
        </w:rPr>
        <w:t>NOTA: NA HIPÓTESE DE PARTICIPAÇÃO EM CONSÓRCIO, ESTA DECLARAÇÃO DEVERÁ SER APRESENTADA INDIVIDUALMENTE POR CADA EMPRESA CONSORCIADA.</w:t>
      </w:r>
    </w:p>
    <w:p w14:paraId="6CD479F8"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2E580200"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Eu, ......................................................................................... (nome completo), portador(a) do RG nº ................................... e do CPF nº ..........................................., representante legal da empresa ........................................................................................................................................ (denominação da pessoa jurídica), inscrita no CNPJ sob o nº ........................................................, participante do Pregão Eletrônico nº 113/2026, Processo Administrativo nº 7948/2026, isoladamente ou, quando aplicável, como integrante do Consórcio ......................................................................................., </w:t>
      </w:r>
      <w:r>
        <w:rPr>
          <w:rFonts w:ascii="Times New Roman" w:hAnsi="Times New Roman" w:cs="Times New Roman"/>
          <w:b/>
          <w:bCs/>
          <w:sz w:val="24"/>
          <w:szCs w:val="24"/>
        </w:rPr>
        <w:t>DECLARO</w:t>
      </w:r>
      <w:r>
        <w:rPr>
          <w:rFonts w:ascii="Times New Roman" w:hAnsi="Times New Roman" w:cs="Times New Roman"/>
          <w:sz w:val="24"/>
          <w:szCs w:val="24"/>
        </w:rPr>
        <w:t>, em nome da empresa representada e sob as penas da lei:</w:t>
      </w:r>
    </w:p>
    <w:p w14:paraId="01518ADA" w14:textId="77777777" w:rsidR="003D51E5" w:rsidRDefault="003D51E5" w:rsidP="003D51E5">
      <w:pPr>
        <w:widowControl w:val="0"/>
        <w:spacing w:after="0" w:line="240" w:lineRule="auto"/>
        <w:jc w:val="both"/>
        <w:rPr>
          <w:rFonts w:ascii="Times New Roman" w:hAnsi="Times New Roman" w:cs="Times New Roman"/>
          <w:sz w:val="24"/>
          <w:szCs w:val="24"/>
        </w:rPr>
      </w:pPr>
      <w:bookmarkStart w:id="5" w:name="_Hlk235168688_Copia_1"/>
      <w:bookmarkStart w:id="6" w:name="_Hlk235167370_Copia_1"/>
      <w:bookmarkStart w:id="7" w:name="_Hlk235167109_Copia_1"/>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7" w:anchor=":~:text=VI%20%2D%20o%20cumprimento%20do%20disposto%20no%20inciso%20XXXIII%20do%20art.%207%C2%BA%20da%20Constitui%C3%A7%C3%A3o%20Federal." w:history="1">
        <w:r>
          <w:rPr>
            <w:rStyle w:val="WW8Num47z0"/>
            <w:rFonts w:ascii="Times New Roman" w:hAnsi="Times New Roman" w:cs="Times New Roman"/>
            <w:sz w:val="24"/>
            <w:szCs w:val="24"/>
          </w:rPr>
          <w:t>Inciso VI, do Artigo 68, da Lei Federal nº 14.133, de 1</w:t>
        </w:r>
      </w:hyperlink>
      <w:r>
        <w:rPr>
          <w:rStyle w:val="WW8Num47z0"/>
          <w:rFonts w:ascii="Times New Roman" w:hAnsi="Times New Roman"/>
          <w:sz w:val="24"/>
          <w:szCs w:val="24"/>
        </w:rPr>
        <w:t>º</w:t>
      </w:r>
      <w:r>
        <w:rPr>
          <w:rStyle w:val="WW8Num47z0"/>
          <w:rFonts w:ascii="Times New Roman" w:hAnsi="Times New Roman" w:cs="Times New Roman"/>
          <w:sz w:val="24"/>
          <w:szCs w:val="24"/>
        </w:rPr>
        <w:t xml:space="preserve"> de abril de 2021</w:t>
      </w:r>
      <w:r>
        <w:rPr>
          <w:rFonts w:ascii="Times New Roman" w:hAnsi="Times New Roman" w:cs="Times New Roman"/>
          <w:sz w:val="24"/>
          <w:szCs w:val="24"/>
        </w:rPr>
        <w:t xml:space="preserve">, a empresa encontra-se em situação regular perante o Ministério do Trabalho, no que se refere à observância do disposto no </w:t>
      </w:r>
      <w:hyperlink r:id="rId8"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WW8Num47z0"/>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14:paraId="3048804C"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9" w:anchor=":~:text=VI%20%2D%20pessoa%20f%C3%ADsica,pela%20legisla%C3%A7%C3%A3o%20trabalhista." w:history="1">
        <w:r>
          <w:rPr>
            <w:rStyle w:val="WW8Num47z0"/>
            <w:rFonts w:ascii="Times New Roman" w:hAnsi="Times New Roman" w:cs="Times New Roman"/>
            <w:sz w:val="24"/>
            <w:szCs w:val="24"/>
          </w:rPr>
          <w:t>Artigo 14, inciso VI, da Lei Federal nº 14.133, de 1º de abril de 2021</w:t>
        </w:r>
      </w:hyperlink>
      <w:r>
        <w:rPr>
          <w:rFonts w:ascii="Times New Roman" w:hAnsi="Times New Roman" w:cs="Times New Roman"/>
          <w:sz w:val="24"/>
          <w:szCs w:val="24"/>
        </w:rPr>
        <w:t>;</w:t>
      </w:r>
    </w:p>
    <w:p w14:paraId="686EB8CD" w14:textId="77777777" w:rsidR="003D51E5" w:rsidRDefault="003D51E5" w:rsidP="003D51E5">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14:paraId="7AB489F7"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d) </w:t>
      </w:r>
      <w:r>
        <w:rPr>
          <w:rFonts w:ascii="Times New Roman" w:hAnsi="Times New Roman" w:cs="Times New Roman"/>
          <w:sz w:val="24"/>
          <w:szCs w:val="24"/>
        </w:rPr>
        <w:t>Que na proposta estão inclusos todos os custos, despesas, tributos, encargos e demais valores necessários à impressão, acabamento, embalagem, transporte e entrega dos materiais gráficos, sem pagamento adicional pela Contratante;</w:t>
      </w:r>
    </w:p>
    <w:p w14:paraId="7B1DCA0E"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0"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14:paraId="40DD68B5"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0906B7B5" w14:textId="77777777" w:rsidR="003D51E5" w:rsidRDefault="003D51E5" w:rsidP="003D51E5">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atualizados junto à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14:paraId="61C246F6" w14:textId="77777777" w:rsidR="003D51E5" w:rsidRDefault="003D51E5" w:rsidP="003D51E5">
      <w:pPr>
        <w:pStyle w:val="wwP28"/>
        <w:spacing w:line="240" w:lineRule="auto"/>
        <w:contextualSpacing/>
        <w:rPr>
          <w:rFonts w:ascii="Times New Roman" w:hAnsi="Times New Roman" w:cs="Times New Roman"/>
        </w:rPr>
      </w:pPr>
      <w:r>
        <w:rPr>
          <w:rFonts w:ascii="Times New Roman" w:hAnsi="Times New Roman" w:cs="Times New Roman"/>
          <w:b/>
          <w:color w:val="000000"/>
        </w:rPr>
        <w:t>h)</w:t>
      </w:r>
      <w:r>
        <w:rPr>
          <w:rFonts w:ascii="Times New Roman" w:hAnsi="Times New Roman" w:cs="Times New Roman"/>
          <w:color w:val="000000"/>
        </w:rPr>
        <w:t xml:space="preserve"> Que a empresa não se encontra impedida de licitar e contratar com a Administração Pública do Município de Ibitinga e não foi declarada inidônea para licitar ou contratar com a Administração Pública, e que, até a presente data, inexistem fatos impeditivos para sua habilitação no presente processo, estando ciente da obrigatoriedade de declarar ocorrências </w:t>
      </w:r>
      <w:r>
        <w:rPr>
          <w:rFonts w:ascii="Times New Roman" w:hAnsi="Times New Roman" w:cs="Times New Roman"/>
          <w:color w:val="000000"/>
        </w:rPr>
        <w:lastRenderedPageBreak/>
        <w:t>posteriores;</w:t>
      </w:r>
    </w:p>
    <w:p w14:paraId="75292BA6"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se compromete a atender integralmente às exigências estabelecidas no edital e em seus anexos, sem prejuízo da obrigação de apresentar as informações e documentos necessários à identificação e à verificação da conformidade dos serviços ofertados;</w:t>
      </w:r>
    </w:p>
    <w:p w14:paraId="477C68CE" w14:textId="77777777" w:rsidR="003D51E5" w:rsidRDefault="003D51E5" w:rsidP="003D51E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w:t>
      </w:r>
      <w:hyperlink r:id="rId11" w:anchor=":~:text=%C2%A7%201%C2%BA%20Constar%C3%A1%20do,entrega%20das%20propostas." w:history="1">
        <w:r>
          <w:rPr>
            <w:rStyle w:val="WW8Num47z0"/>
            <w:rFonts w:ascii="Times New Roman" w:hAnsi="Times New Roman" w:cs="Times New Roman"/>
            <w:sz w:val="24"/>
            <w:szCs w:val="24"/>
            <w:lang w:eastAsia="ar-SA"/>
          </w:rPr>
          <w:t>Artigo 63, § 1º, Lei Federal nº 14.133, de 1º de abril de 2021</w:t>
        </w:r>
      </w:hyperlink>
      <w:r>
        <w:rPr>
          <w:rFonts w:ascii="Times New Roman" w:hAnsi="Times New Roman" w:cs="Times New Roman"/>
          <w:sz w:val="24"/>
          <w:szCs w:val="24"/>
        </w:rPr>
        <w:t>;</w:t>
      </w:r>
      <w:bookmarkEnd w:id="5"/>
      <w:bookmarkEnd w:id="6"/>
      <w:bookmarkEnd w:id="7"/>
    </w:p>
    <w:p w14:paraId="0ACD7716" w14:textId="77777777" w:rsidR="003D51E5" w:rsidRDefault="003D51E5" w:rsidP="003D51E5">
      <w:pPr>
        <w:widowControl w:val="0"/>
        <w:spacing w:after="0" w:line="240" w:lineRule="auto"/>
        <w:jc w:val="both"/>
        <w:rPr>
          <w:rFonts w:ascii="Times New Roman" w:hAnsi="Times New Roman" w:cs="Times New Roman"/>
          <w:sz w:val="24"/>
          <w:szCs w:val="24"/>
        </w:rPr>
      </w:pPr>
      <w:bookmarkStart w:id="8" w:name="_Hlk235170018"/>
      <w:bookmarkStart w:id="9" w:name="_Hlk235167149"/>
      <w:bookmarkEnd w:id="8"/>
      <w:bookmarkEnd w:id="9"/>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075E4F14" w14:textId="77777777" w:rsidR="003D51E5" w:rsidRDefault="003D51E5" w:rsidP="003D51E5">
      <w:pPr>
        <w:widowControl w:val="0"/>
        <w:spacing w:after="0" w:line="240" w:lineRule="auto"/>
        <w:jc w:val="both"/>
        <w:rPr>
          <w:rFonts w:ascii="Times New Roman" w:hAnsi="Times New Roman" w:cs="Times New Roman"/>
          <w:sz w:val="24"/>
          <w:szCs w:val="24"/>
        </w:rPr>
      </w:pPr>
    </w:p>
    <w:p w14:paraId="480C5BB3" w14:textId="77777777" w:rsidR="003D51E5" w:rsidRDefault="003D51E5" w:rsidP="003D51E5">
      <w:pPr>
        <w:widowControl w:val="0"/>
        <w:spacing w:after="0" w:line="240" w:lineRule="auto"/>
        <w:jc w:val="both"/>
        <w:rPr>
          <w:rFonts w:ascii="Times New Roman" w:hAnsi="Times New Roman" w:cs="Times New Roman"/>
          <w:sz w:val="24"/>
          <w:szCs w:val="24"/>
        </w:rPr>
      </w:pPr>
    </w:p>
    <w:p w14:paraId="1D26CD07" w14:textId="77777777" w:rsidR="003D51E5" w:rsidRDefault="003D51E5" w:rsidP="003D51E5">
      <w:pPr>
        <w:widowControl w:val="0"/>
        <w:spacing w:after="0" w:line="240" w:lineRule="auto"/>
        <w:jc w:val="both"/>
        <w:rPr>
          <w:rFonts w:ascii="Times New Roman" w:hAnsi="Times New Roman" w:cs="Times New Roman"/>
          <w:sz w:val="24"/>
          <w:szCs w:val="24"/>
        </w:rPr>
      </w:pPr>
    </w:p>
    <w:p w14:paraId="749447B4" w14:textId="77777777" w:rsidR="003D51E5" w:rsidRDefault="003D51E5" w:rsidP="003D51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778FAD23" w14:textId="77777777" w:rsidR="003D51E5" w:rsidRDefault="003D51E5" w:rsidP="003D51E5">
      <w:pPr>
        <w:widowControl w:val="0"/>
        <w:spacing w:after="0" w:line="240" w:lineRule="auto"/>
        <w:jc w:val="center"/>
        <w:rPr>
          <w:rFonts w:ascii="Times New Roman" w:hAnsi="Times New Roman" w:cs="Times New Roman"/>
          <w:sz w:val="24"/>
          <w:szCs w:val="24"/>
        </w:rPr>
      </w:pPr>
    </w:p>
    <w:p w14:paraId="5DF21585" w14:textId="77777777" w:rsidR="003D51E5" w:rsidRDefault="003D51E5" w:rsidP="003D51E5">
      <w:pPr>
        <w:widowControl w:val="0"/>
        <w:spacing w:after="0" w:line="240" w:lineRule="auto"/>
        <w:jc w:val="center"/>
        <w:rPr>
          <w:rFonts w:ascii="Times New Roman" w:hAnsi="Times New Roman" w:cs="Times New Roman"/>
          <w:sz w:val="24"/>
          <w:szCs w:val="24"/>
        </w:rPr>
      </w:pPr>
    </w:p>
    <w:p w14:paraId="2B306842" w14:textId="77777777" w:rsidR="003D51E5" w:rsidRDefault="003D51E5" w:rsidP="003D51E5">
      <w:pPr>
        <w:widowControl w:val="0"/>
        <w:spacing w:after="0" w:line="240" w:lineRule="auto"/>
        <w:jc w:val="center"/>
        <w:rPr>
          <w:rFonts w:ascii="Times New Roman" w:hAnsi="Times New Roman" w:cs="Times New Roman"/>
          <w:sz w:val="24"/>
          <w:szCs w:val="24"/>
        </w:rPr>
      </w:pPr>
    </w:p>
    <w:p w14:paraId="7B1C76C0" w14:textId="77777777" w:rsidR="003D51E5" w:rsidRDefault="003D51E5" w:rsidP="003D51E5">
      <w:pPr>
        <w:widowControl w:val="0"/>
        <w:spacing w:after="0" w:line="240" w:lineRule="auto"/>
        <w:jc w:val="center"/>
        <w:rPr>
          <w:rFonts w:ascii="Times New Roman" w:hAnsi="Times New Roman" w:cs="Times New Roman"/>
          <w:sz w:val="24"/>
          <w:szCs w:val="24"/>
        </w:rPr>
      </w:pPr>
    </w:p>
    <w:p w14:paraId="0E04AE98" w14:textId="77777777" w:rsidR="003D51E5" w:rsidRDefault="003D51E5" w:rsidP="003D51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14:paraId="64AAC705" w14:textId="77777777" w:rsidR="003D51E5" w:rsidRDefault="003D51E5" w:rsidP="003D51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 da empresa declarante</w:t>
      </w:r>
    </w:p>
    <w:p w14:paraId="06A207CD" w14:textId="77777777" w:rsidR="003D51E5" w:rsidRDefault="003D51E5" w:rsidP="003D51E5">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p>
    <w:p w14:paraId="1111F60D" w14:textId="77777777" w:rsidR="003D51E5" w:rsidRDefault="003D51E5" w:rsidP="003D51E5">
      <w:pPr>
        <w:widowControl w:val="0"/>
        <w:spacing w:after="0" w:line="240" w:lineRule="auto"/>
        <w:jc w:val="center"/>
        <w:rPr>
          <w:rFonts w:ascii="Times New Roman" w:hAnsi="Times New Roman" w:cs="Times New Roman"/>
          <w:b/>
          <w:bCs/>
          <w:sz w:val="24"/>
          <w:szCs w:val="24"/>
        </w:rPr>
      </w:pPr>
    </w:p>
    <w:p w14:paraId="79191B7F"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5340E1FA"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7B2A23FC"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1AB37788"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71FD4EFB"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1DCBE454"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320328C8"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3E405853"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45892F8F"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3AF25EC3"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7F2A2232"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0E6EE3AF"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4F216C71"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504A09E9"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436B07D6"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7C186E8F" w14:textId="77777777" w:rsidR="003D51E5" w:rsidRDefault="003D51E5" w:rsidP="003D51E5">
      <w:pPr>
        <w:widowControl w:val="0"/>
        <w:spacing w:after="0" w:line="240" w:lineRule="auto"/>
        <w:jc w:val="center"/>
        <w:rPr>
          <w:rFonts w:ascii="Times New Roman" w:hAnsi="Times New Roman" w:cs="Times New Roman"/>
          <w:b/>
          <w:bCs/>
          <w:sz w:val="26"/>
          <w:szCs w:val="26"/>
        </w:rPr>
      </w:pPr>
    </w:p>
    <w:p w14:paraId="505671A3" w14:textId="77777777" w:rsidR="003D51E5" w:rsidRDefault="003D51E5" w:rsidP="003D51E5">
      <w:pPr>
        <w:widowControl w:val="0"/>
        <w:spacing w:after="0" w:line="240" w:lineRule="auto"/>
        <w:jc w:val="center"/>
        <w:rPr>
          <w:rFonts w:ascii="Times New Roman" w:hAnsi="Times New Roman" w:cs="Times New Roman"/>
          <w:b/>
          <w:bCs/>
          <w:sz w:val="26"/>
          <w:szCs w:val="26"/>
        </w:rPr>
      </w:pPr>
      <w:r>
        <w:br w:type="page"/>
      </w:r>
    </w:p>
    <w:p w14:paraId="7BA2E14F" w14:textId="77777777" w:rsidR="003D51E5" w:rsidRDefault="003D51E5" w:rsidP="003D51E5">
      <w:pPr>
        <w:widowControl w:val="0"/>
        <w:ind w:right="-1"/>
        <w:jc w:val="center"/>
        <w:rPr>
          <w:b/>
          <w:bCs/>
          <w:sz w:val="26"/>
          <w:szCs w:val="26"/>
          <w:shd w:val="clear" w:color="auto" w:fill="FFFFFF"/>
        </w:rPr>
      </w:pPr>
      <w:bookmarkStart w:id="10" w:name="Anexo_V"/>
      <w:bookmarkStart w:id="11" w:name="Anexo_5"/>
      <w:r>
        <w:rPr>
          <w:b/>
          <w:bCs/>
          <w:sz w:val="26"/>
          <w:szCs w:val="26"/>
          <w:shd w:val="clear" w:color="auto" w:fill="FFFFFF"/>
        </w:rPr>
        <w:lastRenderedPageBreak/>
        <w:t>ANEXO V</w:t>
      </w:r>
      <w:bookmarkEnd w:id="10"/>
      <w:bookmarkEnd w:id="11"/>
    </w:p>
    <w:p w14:paraId="32AA9241" w14:textId="77777777" w:rsidR="003D51E5" w:rsidRDefault="003D51E5" w:rsidP="003D51E5">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54B99982" w14:textId="77777777" w:rsidR="003D51E5" w:rsidRDefault="003D51E5" w:rsidP="003D51E5">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6F42FE85" w14:textId="77777777" w:rsidR="003D51E5" w:rsidRDefault="003D51E5" w:rsidP="003D51E5">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782B1C8A" w14:textId="77777777" w:rsidR="003D51E5" w:rsidRDefault="003D51E5" w:rsidP="003D51E5">
      <w:pPr>
        <w:widowControl w:val="0"/>
        <w:spacing w:after="0" w:line="240" w:lineRule="auto"/>
        <w:jc w:val="center"/>
        <w:rPr>
          <w:rFonts w:ascii="Times New Roman" w:hAnsi="Times New Roman" w:cs="Times New Roman"/>
          <w:b/>
          <w:sz w:val="24"/>
          <w:szCs w:val="24"/>
        </w:rPr>
      </w:pPr>
    </w:p>
    <w:p w14:paraId="28F2CD73" w14:textId="77777777" w:rsidR="003D51E5" w:rsidRDefault="003D51E5" w:rsidP="003D51E5">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3D51E5" w14:paraId="44913313" w14:textId="77777777" w:rsidTr="007902C3">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05C07D3D" w14:textId="77777777" w:rsidR="003D51E5" w:rsidRDefault="003D51E5" w:rsidP="007902C3">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1161364C" w14:textId="77777777" w:rsidR="003D51E5" w:rsidRDefault="003D51E5" w:rsidP="003D51E5">
      <w:pPr>
        <w:widowControl w:val="0"/>
        <w:spacing w:after="0" w:line="240" w:lineRule="auto"/>
        <w:jc w:val="both"/>
        <w:rPr>
          <w:rFonts w:ascii="Times New Roman" w:hAnsi="Times New Roman" w:cs="Times New Roman"/>
        </w:rPr>
      </w:pPr>
    </w:p>
    <w:p w14:paraId="596CC5A5" w14:textId="77777777" w:rsidR="003D51E5" w:rsidRDefault="003D51E5" w:rsidP="003D51E5">
      <w:pPr>
        <w:widowControl w:val="0"/>
        <w:spacing w:after="0" w:line="240" w:lineRule="auto"/>
        <w:jc w:val="both"/>
        <w:rPr>
          <w:rFonts w:ascii="Times New Roman" w:hAnsi="Times New Roman" w:cs="Times New Roman"/>
        </w:rPr>
      </w:pPr>
    </w:p>
    <w:p w14:paraId="3CE72215" w14:textId="77777777" w:rsidR="003D51E5" w:rsidRDefault="003D51E5" w:rsidP="003D51E5">
      <w:pPr>
        <w:widowControl w:val="0"/>
        <w:spacing w:after="0" w:line="240" w:lineRule="auto"/>
        <w:jc w:val="both"/>
        <w:rPr>
          <w:rFonts w:ascii="Times New Roman" w:hAnsi="Times New Roman" w:cs="Times New Roman"/>
        </w:rPr>
      </w:pPr>
    </w:p>
    <w:p w14:paraId="0A1362FD" w14:textId="77777777" w:rsidR="003D51E5" w:rsidRDefault="003D51E5" w:rsidP="003D51E5">
      <w:pPr>
        <w:widowControl w:val="0"/>
        <w:spacing w:after="0" w:line="240" w:lineRule="auto"/>
        <w:jc w:val="both"/>
        <w:rPr>
          <w:rFonts w:ascii="Times New Roman" w:hAnsi="Times New Roman" w:cs="Times New Roman"/>
        </w:rPr>
      </w:pPr>
    </w:p>
    <w:p w14:paraId="24C931D8" w14:textId="77777777" w:rsidR="003D51E5" w:rsidRDefault="003D51E5" w:rsidP="003D51E5">
      <w:pPr>
        <w:widowControl w:val="0"/>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Eu,……………………………………………………………………………, portador do RG nº……………………………………e do CPF nº………………………………………….., representante do licitante……………………………………………………………………. (nome empresarial), interessado em participar do Pregão Eletrônico nº 113/2026, Processo Administrativo nº 7948/2026, DECLARO, sob as penas da lei, nos termos do </w:t>
      </w:r>
      <w:hyperlink r:id="rId12" w:anchor=":~:text=Art.%C2%A03%C2%BA,caso%2C%20desde%20que%3A" w:history="1">
        <w:r>
          <w:rPr>
            <w:rFonts w:ascii="Times New Roman" w:hAnsi="Times New Roman" w:cs="Times New Roman"/>
            <w:color w:val="0000FF"/>
            <w:sz w:val="24"/>
            <w:szCs w:val="24"/>
            <w:u w:val="single"/>
            <w:lang w:eastAsia="en-US"/>
          </w:rPr>
          <w:t>Artigo 3º, da Lei Complementar nº 123, de 14 de dezembro de 2006</w:t>
        </w:r>
      </w:hyperlink>
      <w:r>
        <w:rPr>
          <w:rFonts w:ascii="Times New Roman" w:hAnsi="Times New Roman" w:cs="Times New Roman"/>
          <w:sz w:val="24"/>
          <w:szCs w:val="24"/>
          <w:lang w:eastAsia="en-US"/>
        </w:rPr>
        <w:t xml:space="preserve">, e demais disposições legais aplicáveis, o enquadramento da empresa na condição de ……………………………………, e que, no ano-calendário de realização da licitação, não celebrou contratos com a Administração Pública cujos valores somados extrapolem a receita bruta máxima admitida para fins de enquadramento como Empresa de Pequeno Porte, nos termos </w:t>
      </w:r>
      <w:r>
        <w:rPr>
          <w:rFonts w:ascii="Times New Roman" w:hAnsi="Times New Roman" w:cs="Times New Roman"/>
          <w:color w:val="0000FF"/>
          <w:sz w:val="24"/>
          <w:szCs w:val="24"/>
          <w:lang w:eastAsia="en-US"/>
        </w:rPr>
        <w:t xml:space="preserve">do </w:t>
      </w:r>
      <w:hyperlink r:id="rId13" w:anchor="art156iii:~:text=%C2%A7%202%C2%BA%20A%20obten%C3%A7%C3%A3o,limite%20na%20licita%C3%A7%C3%A3o." w:history="1">
        <w:r>
          <w:rPr>
            <w:rStyle w:val="WW8Num47z0"/>
            <w:rFonts w:ascii="Times New Roman" w:hAnsi="Times New Roman" w:cs="Times New Roman"/>
            <w:sz w:val="24"/>
            <w:szCs w:val="24"/>
            <w:lang w:eastAsia="en-US"/>
          </w:rPr>
          <w:t>§ 2º, do Artigo 4º, da Lei Federal nº 14.133, de 1º de abril de 2021</w:t>
        </w:r>
      </w:hyperlink>
      <w:r>
        <w:rPr>
          <w:rFonts w:ascii="Times New Roman" w:hAnsi="Times New Roman" w:cs="Times New Roman"/>
          <w:sz w:val="24"/>
          <w:szCs w:val="24"/>
          <w:lang w:eastAsia="en-US"/>
        </w:rPr>
        <w:t xml:space="preserve">; e que não se enquadra nas vedações previstas na </w:t>
      </w:r>
      <w:hyperlink r:id="rId14">
        <w:r>
          <w:rPr>
            <w:rStyle w:val="WW8Num47z0"/>
            <w:rFonts w:ascii="Times New Roman" w:hAnsi="Times New Roman" w:cs="Times New Roman"/>
            <w:sz w:val="24"/>
            <w:szCs w:val="24"/>
            <w:lang w:eastAsia="en-US"/>
          </w:rPr>
          <w:t>Lei Complementar nº 123, de 14 de dezembro de 2006</w:t>
        </w:r>
      </w:hyperlink>
      <w:r>
        <w:rPr>
          <w:rFonts w:ascii="Times New Roman" w:hAnsi="Times New Roman" w:cs="Times New Roman"/>
          <w:sz w:val="24"/>
          <w:szCs w:val="24"/>
          <w:lang w:eastAsia="en-US"/>
        </w:rPr>
        <w:t>.</w:t>
      </w:r>
    </w:p>
    <w:p w14:paraId="5589EC35" w14:textId="77777777" w:rsidR="003D51E5" w:rsidRDefault="003D51E5" w:rsidP="003D51E5">
      <w:pPr>
        <w:widowControl w:val="0"/>
        <w:spacing w:after="0" w:line="240" w:lineRule="auto"/>
        <w:ind w:right="-1"/>
        <w:jc w:val="both"/>
        <w:rPr>
          <w:rFonts w:ascii="Times New Roman" w:hAnsi="Times New Roman" w:cs="Times New Roman"/>
        </w:rPr>
      </w:pPr>
    </w:p>
    <w:p w14:paraId="273784B2" w14:textId="77777777" w:rsidR="003D51E5" w:rsidRDefault="003D51E5" w:rsidP="003D51E5">
      <w:pPr>
        <w:widowControl w:val="0"/>
        <w:spacing w:after="0" w:line="240" w:lineRule="auto"/>
        <w:jc w:val="both"/>
        <w:rPr>
          <w:rFonts w:ascii="Times New Roman" w:hAnsi="Times New Roman" w:cs="Times New Roman"/>
          <w:sz w:val="24"/>
          <w:szCs w:val="24"/>
        </w:rPr>
      </w:pPr>
    </w:p>
    <w:p w14:paraId="17EA7988" w14:textId="77777777" w:rsidR="003D51E5" w:rsidRDefault="003D51E5" w:rsidP="003D51E5">
      <w:pPr>
        <w:widowControl w:val="0"/>
        <w:spacing w:after="0" w:line="240" w:lineRule="auto"/>
        <w:jc w:val="both"/>
        <w:rPr>
          <w:rFonts w:ascii="Times New Roman" w:hAnsi="Times New Roman" w:cs="Times New Roman"/>
          <w:sz w:val="24"/>
          <w:szCs w:val="24"/>
        </w:rPr>
      </w:pPr>
    </w:p>
    <w:p w14:paraId="19451A38" w14:textId="77777777" w:rsidR="003D51E5" w:rsidRDefault="003D51E5" w:rsidP="003D51E5">
      <w:pPr>
        <w:widowControl w:val="0"/>
        <w:spacing w:after="0" w:line="240" w:lineRule="auto"/>
        <w:jc w:val="both"/>
        <w:rPr>
          <w:rFonts w:ascii="Times New Roman" w:hAnsi="Times New Roman" w:cs="Times New Roman"/>
          <w:sz w:val="24"/>
          <w:szCs w:val="24"/>
        </w:rPr>
      </w:pPr>
    </w:p>
    <w:p w14:paraId="0B0B9895" w14:textId="77777777" w:rsidR="003D51E5" w:rsidRDefault="003D51E5" w:rsidP="003D51E5">
      <w:pPr>
        <w:widowControl w:val="0"/>
        <w:spacing w:after="0" w:line="240" w:lineRule="auto"/>
        <w:rPr>
          <w:rFonts w:ascii="Times New Roman" w:hAnsi="Times New Roman" w:cs="Times New Roman"/>
          <w:b/>
          <w:sz w:val="24"/>
          <w:szCs w:val="24"/>
        </w:rPr>
      </w:pPr>
    </w:p>
    <w:p w14:paraId="56E9557C" w14:textId="77777777" w:rsidR="003D51E5" w:rsidRDefault="003D51E5" w:rsidP="003D51E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50814937" w14:textId="77777777" w:rsidR="003D51E5" w:rsidRDefault="003D51E5" w:rsidP="003D51E5">
      <w:pPr>
        <w:widowControl w:val="0"/>
        <w:spacing w:after="0" w:line="240" w:lineRule="auto"/>
        <w:jc w:val="center"/>
        <w:rPr>
          <w:rFonts w:ascii="Times New Roman" w:hAnsi="Times New Roman" w:cs="Times New Roman"/>
          <w:sz w:val="24"/>
          <w:szCs w:val="24"/>
        </w:rPr>
      </w:pPr>
    </w:p>
    <w:p w14:paraId="0AE2B4A6" w14:textId="77777777" w:rsidR="003D51E5" w:rsidRDefault="003D51E5" w:rsidP="003D51E5">
      <w:pPr>
        <w:widowControl w:val="0"/>
        <w:spacing w:after="0" w:line="240" w:lineRule="auto"/>
        <w:jc w:val="center"/>
        <w:rPr>
          <w:rFonts w:ascii="Times New Roman" w:hAnsi="Times New Roman" w:cs="Times New Roman"/>
          <w:sz w:val="24"/>
          <w:szCs w:val="24"/>
        </w:rPr>
      </w:pPr>
    </w:p>
    <w:p w14:paraId="36390CD6" w14:textId="77777777" w:rsidR="003D51E5" w:rsidRDefault="003D51E5" w:rsidP="003D51E5">
      <w:pPr>
        <w:widowControl w:val="0"/>
        <w:spacing w:after="0" w:line="240" w:lineRule="auto"/>
        <w:jc w:val="center"/>
        <w:rPr>
          <w:rFonts w:ascii="Times New Roman" w:hAnsi="Times New Roman" w:cs="Times New Roman"/>
          <w:sz w:val="24"/>
          <w:szCs w:val="24"/>
        </w:rPr>
      </w:pPr>
    </w:p>
    <w:p w14:paraId="45AE40FD" w14:textId="77777777" w:rsidR="003D51E5" w:rsidRDefault="003D51E5" w:rsidP="003D51E5">
      <w:pPr>
        <w:widowControl w:val="0"/>
        <w:spacing w:after="0" w:line="240" w:lineRule="auto"/>
        <w:jc w:val="center"/>
        <w:rPr>
          <w:rFonts w:ascii="Times New Roman" w:hAnsi="Times New Roman" w:cs="Times New Roman"/>
          <w:sz w:val="24"/>
          <w:szCs w:val="24"/>
        </w:rPr>
      </w:pPr>
    </w:p>
    <w:p w14:paraId="48FFFC2E" w14:textId="77777777" w:rsidR="003D51E5" w:rsidRDefault="003D51E5" w:rsidP="003D51E5">
      <w:pPr>
        <w:widowControl w:val="0"/>
        <w:spacing w:after="0" w:line="240" w:lineRule="auto"/>
        <w:jc w:val="center"/>
        <w:rPr>
          <w:rFonts w:ascii="Times New Roman" w:hAnsi="Times New Roman" w:cs="Times New Roman"/>
          <w:sz w:val="24"/>
          <w:szCs w:val="24"/>
        </w:rPr>
      </w:pPr>
    </w:p>
    <w:p w14:paraId="1F7A5B7C" w14:textId="77777777" w:rsidR="003D51E5" w:rsidRDefault="003D51E5" w:rsidP="003D51E5">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341477AB" w14:textId="77777777" w:rsidR="003D51E5" w:rsidRDefault="003D51E5" w:rsidP="003D51E5">
      <w:pPr>
        <w:widowControl w:val="0"/>
        <w:spacing w:after="0" w:line="240" w:lineRule="auto"/>
        <w:jc w:val="center"/>
        <w:rPr>
          <w:sz w:val="24"/>
          <w:szCs w:val="24"/>
        </w:rPr>
      </w:pPr>
      <w:bookmarkStart w:id="12" w:name="_Hlk229732384"/>
      <w:bookmarkStart w:id="13" w:name="_Hlk197675863"/>
      <w:r>
        <w:rPr>
          <w:rFonts w:ascii="Times New Roman" w:eastAsia="Times New Roman" w:hAnsi="Times New Roman" w:cs="Times New Roman"/>
          <w:bCs/>
          <w:sz w:val="24"/>
          <w:szCs w:val="24"/>
        </w:rPr>
        <w:t>(Nome/assinatura do representante legal)</w:t>
      </w:r>
      <w:bookmarkEnd w:id="12"/>
      <w:bookmarkEnd w:id="13"/>
    </w:p>
    <w:p w14:paraId="2CFE27A0" w14:textId="77777777" w:rsidR="000738AC" w:rsidRPr="003D51E5" w:rsidRDefault="000738AC" w:rsidP="003D51E5"/>
    <w:sectPr w:rsidR="000738AC" w:rsidRPr="003D51E5" w:rsidSect="00FD2278">
      <w:headerReference w:type="default" r:id="rId15"/>
      <w:footerReference w:type="default" r:id="rId16"/>
      <w:headerReference w:type="first" r:id="rId17"/>
      <w:footerReference w:type="first" r:id="rId18"/>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Arial Unicode MS"/>
    <w:panose1 w:val="05010000000000000000"/>
    <w:charset w:val="00"/>
    <w:family w:val="auto"/>
    <w:pitch w:val="variable"/>
    <w:sig w:usb0="800000AF" w:usb1="1001ECEA" w:usb2="00000000" w:usb3="00000000" w:csb0="80000001" w:csb1="00000000"/>
  </w:font>
  <w:font w:name="0">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Draft 10cpi">
    <w:charset w:val="00"/>
    <w:family w:val="roman"/>
    <w:pitch w:val="variable"/>
  </w:font>
  <w:font w:name="NSimSun">
    <w:panose1 w:val="02010609030101010101"/>
    <w:charset w:val="86"/>
    <w:family w:val="modern"/>
    <w:pitch w:val="fixed"/>
    <w:sig w:usb0="00000203" w:usb1="288F0000" w:usb2="00000016" w:usb3="00000000" w:csb0="00040001" w:csb1="00000000"/>
  </w:font>
  <w:font w:name="StarSymbol">
    <w:altName w:val="Arial Unicode MS"/>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font509">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71502C">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71502C">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71502C"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name w:val="WWNum4"/>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Num5"/>
    <w:lvl w:ilvl="0">
      <w:start w:val="2"/>
      <w:numFmt w:val="decimal"/>
      <w:lvlText w:val="%1."/>
      <w:lvlJc w:val="left"/>
      <w:pPr>
        <w:tabs>
          <w:tab w:val="num" w:pos="708"/>
        </w:tabs>
        <w:ind w:left="504" w:hanging="504"/>
      </w:pPr>
      <w:rPr>
        <w:b w:val="0"/>
      </w:rPr>
    </w:lvl>
    <w:lvl w:ilvl="1">
      <w:start w:val="1"/>
      <w:numFmt w:val="decimal"/>
      <w:lvlText w:val="%1.%2."/>
      <w:lvlJc w:val="left"/>
      <w:pPr>
        <w:tabs>
          <w:tab w:val="num" w:pos="0"/>
        </w:tabs>
        <w:ind w:left="788" w:hanging="504"/>
      </w:pPr>
      <w:rPr>
        <w:b w:val="0"/>
      </w:rPr>
    </w:lvl>
    <w:lvl w:ilvl="2">
      <w:start w:val="1"/>
      <w:numFmt w:val="decimal"/>
      <w:lvlText w:val="%1.%2.%3."/>
      <w:lvlJc w:val="left"/>
      <w:pPr>
        <w:tabs>
          <w:tab w:val="num" w:pos="708"/>
        </w:tabs>
        <w:ind w:left="1855" w:hanging="720"/>
      </w:pPr>
      <w:rPr>
        <w:b w:val="0"/>
      </w:rPr>
    </w:lvl>
    <w:lvl w:ilvl="3">
      <w:start w:val="1"/>
      <w:numFmt w:val="decimal"/>
      <w:lvlText w:val="%1.%2.%3.%4."/>
      <w:lvlJc w:val="left"/>
      <w:pPr>
        <w:tabs>
          <w:tab w:val="num" w:pos="0"/>
        </w:tabs>
        <w:ind w:left="1572" w:hanging="720"/>
      </w:pPr>
      <w:rPr>
        <w:b w:val="0"/>
      </w:rPr>
    </w:lvl>
    <w:lvl w:ilvl="4">
      <w:start w:val="1"/>
      <w:numFmt w:val="decimal"/>
      <w:lvlText w:val="%1.%2.%3.%4.%5."/>
      <w:lvlJc w:val="left"/>
      <w:pPr>
        <w:tabs>
          <w:tab w:val="num" w:pos="0"/>
        </w:tabs>
        <w:ind w:left="2216" w:hanging="1080"/>
      </w:pPr>
      <w:rPr>
        <w:b w:val="0"/>
      </w:rPr>
    </w:lvl>
    <w:lvl w:ilvl="5">
      <w:start w:val="1"/>
      <w:numFmt w:val="decimal"/>
      <w:lvlText w:val="%1.%2.%3.%4.%5.%6."/>
      <w:lvlJc w:val="left"/>
      <w:pPr>
        <w:tabs>
          <w:tab w:val="num" w:pos="0"/>
        </w:tabs>
        <w:ind w:left="2500" w:hanging="1080"/>
      </w:pPr>
      <w:rPr>
        <w:b w:val="0"/>
      </w:rPr>
    </w:lvl>
    <w:lvl w:ilvl="6">
      <w:start w:val="1"/>
      <w:numFmt w:val="decimal"/>
      <w:lvlText w:val="%1.%2.%3.%4.%5.%6.%7."/>
      <w:lvlJc w:val="left"/>
      <w:pPr>
        <w:tabs>
          <w:tab w:val="num" w:pos="0"/>
        </w:tabs>
        <w:ind w:left="3144" w:hanging="1440"/>
      </w:pPr>
      <w:rPr>
        <w:b w:val="0"/>
      </w:rPr>
    </w:lvl>
    <w:lvl w:ilvl="7">
      <w:start w:val="1"/>
      <w:numFmt w:val="decimal"/>
      <w:lvlText w:val="%1.%2.%3.%4.%5.%6.%7.%8."/>
      <w:lvlJc w:val="left"/>
      <w:pPr>
        <w:tabs>
          <w:tab w:val="num" w:pos="0"/>
        </w:tabs>
        <w:ind w:left="3428" w:hanging="1440"/>
      </w:pPr>
      <w:rPr>
        <w:b w:val="0"/>
      </w:rPr>
    </w:lvl>
    <w:lvl w:ilvl="8">
      <w:start w:val="1"/>
      <w:numFmt w:val="decimal"/>
      <w:lvlText w:val="%1.%2.%3.%4.%5.%6.%7.%8.%9."/>
      <w:lvlJc w:val="left"/>
      <w:pPr>
        <w:tabs>
          <w:tab w:val="num" w:pos="0"/>
        </w:tabs>
        <w:ind w:left="4072" w:hanging="1800"/>
      </w:pPr>
      <w:rPr>
        <w:b w:val="0"/>
      </w:rPr>
    </w:lvl>
  </w:abstractNum>
  <w:abstractNum w:abstractNumId="5" w15:restartNumberingAfterBreak="0">
    <w:nsid w:val="00000006"/>
    <w:multiLevelType w:val="multilevel"/>
    <w:tmpl w:val="00000006"/>
    <w:name w:val="WWNum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7"/>
    <w:multiLevelType w:val="multilevel"/>
    <w:tmpl w:val="00000007"/>
    <w:name w:val="WWNum7"/>
    <w:lvl w:ilvl="0">
      <w:start w:val="7"/>
      <w:numFmt w:val="decimal"/>
      <w:lvlText w:val="%1."/>
      <w:lvlJc w:val="left"/>
      <w:pPr>
        <w:tabs>
          <w:tab w:val="num" w:pos="708"/>
        </w:tabs>
        <w:ind w:left="600" w:hanging="600"/>
      </w:pPr>
    </w:lvl>
    <w:lvl w:ilvl="1">
      <w:start w:val="22"/>
      <w:numFmt w:val="decimal"/>
      <w:lvlText w:val="%1.%2."/>
      <w:lvlJc w:val="left"/>
      <w:pPr>
        <w:tabs>
          <w:tab w:val="num" w:pos="708"/>
        </w:tabs>
        <w:ind w:left="1145" w:hanging="72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88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17FA7F16"/>
    <w:multiLevelType w:val="hybridMultilevel"/>
    <w:tmpl w:val="102CEC7C"/>
    <w:lvl w:ilvl="0" w:tplc="1D828594">
      <w:start w:val="1"/>
      <w:numFmt w:val="upp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1BB93B77"/>
    <w:multiLevelType w:val="multilevel"/>
    <w:tmpl w:val="E72A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93A14"/>
    <w:multiLevelType w:val="multilevel"/>
    <w:tmpl w:val="96BE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D4F99"/>
    <w:multiLevelType w:val="multilevel"/>
    <w:tmpl w:val="BB74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E71D9B"/>
    <w:multiLevelType w:val="multilevel"/>
    <w:tmpl w:val="0524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673A4"/>
    <w:multiLevelType w:val="hybridMultilevel"/>
    <w:tmpl w:val="40C8A8A6"/>
    <w:lvl w:ilvl="0" w:tplc="5EE269B2">
      <w:start w:val="1"/>
      <w:numFmt w:val="lowerLetter"/>
      <w:lvlText w:val="%1)"/>
      <w:lvlJc w:val="left"/>
      <w:pPr>
        <w:ind w:left="1605" w:hanging="360"/>
      </w:pPr>
      <w:rPr>
        <w:rFonts w:hint="default"/>
      </w:rPr>
    </w:lvl>
    <w:lvl w:ilvl="1" w:tplc="04160019" w:tentative="1">
      <w:start w:val="1"/>
      <w:numFmt w:val="lowerLetter"/>
      <w:lvlText w:val="%2."/>
      <w:lvlJc w:val="left"/>
      <w:pPr>
        <w:ind w:left="2325" w:hanging="360"/>
      </w:pPr>
    </w:lvl>
    <w:lvl w:ilvl="2" w:tplc="0416001B" w:tentative="1">
      <w:start w:val="1"/>
      <w:numFmt w:val="lowerRoman"/>
      <w:lvlText w:val="%3."/>
      <w:lvlJc w:val="right"/>
      <w:pPr>
        <w:ind w:left="3045" w:hanging="180"/>
      </w:pPr>
    </w:lvl>
    <w:lvl w:ilvl="3" w:tplc="0416000F" w:tentative="1">
      <w:start w:val="1"/>
      <w:numFmt w:val="decimal"/>
      <w:lvlText w:val="%4."/>
      <w:lvlJc w:val="left"/>
      <w:pPr>
        <w:ind w:left="3765" w:hanging="360"/>
      </w:pPr>
    </w:lvl>
    <w:lvl w:ilvl="4" w:tplc="04160019" w:tentative="1">
      <w:start w:val="1"/>
      <w:numFmt w:val="lowerLetter"/>
      <w:lvlText w:val="%5."/>
      <w:lvlJc w:val="left"/>
      <w:pPr>
        <w:ind w:left="4485" w:hanging="360"/>
      </w:pPr>
    </w:lvl>
    <w:lvl w:ilvl="5" w:tplc="0416001B" w:tentative="1">
      <w:start w:val="1"/>
      <w:numFmt w:val="lowerRoman"/>
      <w:lvlText w:val="%6."/>
      <w:lvlJc w:val="right"/>
      <w:pPr>
        <w:ind w:left="5205" w:hanging="180"/>
      </w:pPr>
    </w:lvl>
    <w:lvl w:ilvl="6" w:tplc="0416000F" w:tentative="1">
      <w:start w:val="1"/>
      <w:numFmt w:val="decimal"/>
      <w:lvlText w:val="%7."/>
      <w:lvlJc w:val="left"/>
      <w:pPr>
        <w:ind w:left="5925" w:hanging="360"/>
      </w:pPr>
    </w:lvl>
    <w:lvl w:ilvl="7" w:tplc="04160019" w:tentative="1">
      <w:start w:val="1"/>
      <w:numFmt w:val="lowerLetter"/>
      <w:lvlText w:val="%8."/>
      <w:lvlJc w:val="left"/>
      <w:pPr>
        <w:ind w:left="6645" w:hanging="360"/>
      </w:pPr>
    </w:lvl>
    <w:lvl w:ilvl="8" w:tplc="0416001B" w:tentative="1">
      <w:start w:val="1"/>
      <w:numFmt w:val="lowerRoman"/>
      <w:lvlText w:val="%9."/>
      <w:lvlJc w:val="right"/>
      <w:pPr>
        <w:ind w:left="7365" w:hanging="180"/>
      </w:pPr>
    </w:lvl>
  </w:abstractNum>
  <w:abstractNum w:abstractNumId="14" w15:restartNumberingAfterBreak="0">
    <w:nsid w:val="37AE4DE0"/>
    <w:multiLevelType w:val="multilevel"/>
    <w:tmpl w:val="16D2DF70"/>
    <w:lvl w:ilvl="0">
      <w:start w:val="1"/>
      <w:numFmt w:val="decimal"/>
      <w:lvlText w:val="%1"/>
      <w:lvlJc w:val="left"/>
      <w:pPr>
        <w:ind w:left="495" w:hanging="495"/>
      </w:pPr>
      <w:rPr>
        <w:rFonts w:cs="Times New Roman"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15" w15:restartNumberingAfterBreak="0">
    <w:nsid w:val="49B97EDC"/>
    <w:multiLevelType w:val="multilevel"/>
    <w:tmpl w:val="36AE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61D4A"/>
    <w:multiLevelType w:val="hybridMultilevel"/>
    <w:tmpl w:val="D312D9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9C4F96"/>
    <w:multiLevelType w:val="hybridMultilevel"/>
    <w:tmpl w:val="C63458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47460A"/>
    <w:multiLevelType w:val="multilevel"/>
    <w:tmpl w:val="6C66FE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AF114A"/>
    <w:multiLevelType w:val="hybridMultilevel"/>
    <w:tmpl w:val="48DE0444"/>
    <w:lvl w:ilvl="0" w:tplc="9BC8AC7A">
      <w:start w:val="1"/>
      <w:numFmt w:val="upp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0" w15:restartNumberingAfterBreak="0">
    <w:nsid w:val="675C76C8"/>
    <w:multiLevelType w:val="multilevel"/>
    <w:tmpl w:val="3F6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6841C5"/>
    <w:multiLevelType w:val="multilevel"/>
    <w:tmpl w:val="A458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53B9C"/>
    <w:multiLevelType w:val="hybridMultilevel"/>
    <w:tmpl w:val="34AE6C50"/>
    <w:lvl w:ilvl="0" w:tplc="C61CDD8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EE770D"/>
    <w:multiLevelType w:val="hybridMultilevel"/>
    <w:tmpl w:val="14FECA18"/>
    <w:lvl w:ilvl="0" w:tplc="59B03DD2">
      <w:start w:val="1"/>
      <w:numFmt w:val="upperLetter"/>
      <w:lvlText w:val="%1)"/>
      <w:lvlJc w:val="left"/>
      <w:pPr>
        <w:ind w:left="1604" w:hanging="360"/>
      </w:pPr>
      <w:rPr>
        <w:rFonts w:hint="default"/>
      </w:rPr>
    </w:lvl>
    <w:lvl w:ilvl="1" w:tplc="04160019" w:tentative="1">
      <w:start w:val="1"/>
      <w:numFmt w:val="lowerLetter"/>
      <w:lvlText w:val="%2."/>
      <w:lvlJc w:val="left"/>
      <w:pPr>
        <w:ind w:left="2324" w:hanging="360"/>
      </w:pPr>
    </w:lvl>
    <w:lvl w:ilvl="2" w:tplc="0416001B" w:tentative="1">
      <w:start w:val="1"/>
      <w:numFmt w:val="lowerRoman"/>
      <w:lvlText w:val="%3."/>
      <w:lvlJc w:val="right"/>
      <w:pPr>
        <w:ind w:left="3044" w:hanging="180"/>
      </w:pPr>
    </w:lvl>
    <w:lvl w:ilvl="3" w:tplc="0416000F" w:tentative="1">
      <w:start w:val="1"/>
      <w:numFmt w:val="decimal"/>
      <w:lvlText w:val="%4."/>
      <w:lvlJc w:val="left"/>
      <w:pPr>
        <w:ind w:left="3764" w:hanging="360"/>
      </w:pPr>
    </w:lvl>
    <w:lvl w:ilvl="4" w:tplc="04160019" w:tentative="1">
      <w:start w:val="1"/>
      <w:numFmt w:val="lowerLetter"/>
      <w:lvlText w:val="%5."/>
      <w:lvlJc w:val="left"/>
      <w:pPr>
        <w:ind w:left="4484" w:hanging="360"/>
      </w:pPr>
    </w:lvl>
    <w:lvl w:ilvl="5" w:tplc="0416001B" w:tentative="1">
      <w:start w:val="1"/>
      <w:numFmt w:val="lowerRoman"/>
      <w:lvlText w:val="%6."/>
      <w:lvlJc w:val="right"/>
      <w:pPr>
        <w:ind w:left="5204" w:hanging="180"/>
      </w:pPr>
    </w:lvl>
    <w:lvl w:ilvl="6" w:tplc="0416000F" w:tentative="1">
      <w:start w:val="1"/>
      <w:numFmt w:val="decimal"/>
      <w:lvlText w:val="%7."/>
      <w:lvlJc w:val="left"/>
      <w:pPr>
        <w:ind w:left="5924" w:hanging="360"/>
      </w:pPr>
    </w:lvl>
    <w:lvl w:ilvl="7" w:tplc="04160019" w:tentative="1">
      <w:start w:val="1"/>
      <w:numFmt w:val="lowerLetter"/>
      <w:lvlText w:val="%8."/>
      <w:lvlJc w:val="left"/>
      <w:pPr>
        <w:ind w:left="6644" w:hanging="360"/>
      </w:pPr>
    </w:lvl>
    <w:lvl w:ilvl="8" w:tplc="0416001B" w:tentative="1">
      <w:start w:val="1"/>
      <w:numFmt w:val="lowerRoman"/>
      <w:lvlText w:val="%9."/>
      <w:lvlJc w:val="right"/>
      <w:pPr>
        <w:ind w:left="7364" w:hanging="180"/>
      </w:pPr>
    </w:lvl>
  </w:abstractNum>
  <w:abstractNum w:abstractNumId="24" w15:restartNumberingAfterBreak="0">
    <w:nsid w:val="7AB67386"/>
    <w:multiLevelType w:val="multilevel"/>
    <w:tmpl w:val="79AC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CA05D1"/>
    <w:multiLevelType w:val="multilevel"/>
    <w:tmpl w:val="B328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8"/>
  </w:num>
  <w:num w:numId="10">
    <w:abstractNumId w:val="10"/>
  </w:num>
  <w:num w:numId="11">
    <w:abstractNumId w:val="22"/>
  </w:num>
  <w:num w:numId="12">
    <w:abstractNumId w:val="9"/>
  </w:num>
  <w:num w:numId="13">
    <w:abstractNumId w:val="12"/>
  </w:num>
  <w:num w:numId="14">
    <w:abstractNumId w:val="16"/>
  </w:num>
  <w:num w:numId="15">
    <w:abstractNumId w:val="17"/>
  </w:num>
  <w:num w:numId="16">
    <w:abstractNumId w:val="14"/>
  </w:num>
  <w:num w:numId="17">
    <w:abstractNumId w:val="19"/>
  </w:num>
  <w:num w:numId="18">
    <w:abstractNumId w:val="8"/>
  </w:num>
  <w:num w:numId="19">
    <w:abstractNumId w:val="23"/>
  </w:num>
  <w:num w:numId="20">
    <w:abstractNumId w:val="13"/>
  </w:num>
  <w:num w:numId="21">
    <w:abstractNumId w:val="24"/>
  </w:num>
  <w:num w:numId="22">
    <w:abstractNumId w:val="25"/>
  </w:num>
  <w:num w:numId="23">
    <w:abstractNumId w:val="15"/>
  </w:num>
  <w:num w:numId="24">
    <w:abstractNumId w:val="21"/>
  </w:num>
  <w:num w:numId="25">
    <w:abstractNumId w:val="1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33025"/>
    <w:rsid w:val="000738AC"/>
    <w:rsid w:val="003D51E5"/>
    <w:rsid w:val="00427EBC"/>
    <w:rsid w:val="004A5905"/>
    <w:rsid w:val="00545DAB"/>
    <w:rsid w:val="0071502C"/>
    <w:rsid w:val="00A33021"/>
    <w:rsid w:val="00AC6EA2"/>
    <w:rsid w:val="00EC4EF7"/>
    <w:rsid w:val="00F056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uiPriority w:val="9"/>
    <w:qFormat/>
    <w:rsid w:val="00F0564B"/>
    <w:pPr>
      <w:keepNext/>
      <w:spacing w:before="240" w:after="60"/>
      <w:outlineLvl w:val="0"/>
    </w:pPr>
    <w:rPr>
      <w:rFonts w:ascii="Cambria" w:eastAsia="Times New Roman" w:hAnsi="Cambria" w:cs="Cambria"/>
      <w:b/>
      <w:bCs/>
      <w:kern w:val="2"/>
      <w:sz w:val="32"/>
      <w:szCs w:val="32"/>
    </w:rPr>
  </w:style>
  <w:style w:type="paragraph" w:styleId="Ttulo2">
    <w:name w:val="heading 2"/>
    <w:basedOn w:val="Normal"/>
    <w:next w:val="Normal"/>
    <w:link w:val="Ttulo2Char"/>
    <w:qFormat/>
    <w:rsid w:val="00F0564B"/>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rPr>
  </w:style>
  <w:style w:type="paragraph" w:styleId="Ttulo3">
    <w:name w:val="heading 3"/>
    <w:basedOn w:val="Normal"/>
    <w:next w:val="Normal"/>
    <w:link w:val="Ttulo3Char"/>
    <w:qFormat/>
    <w:rsid w:val="00F0564B"/>
    <w:pPr>
      <w:keepNext/>
      <w:numPr>
        <w:ilvl w:val="2"/>
        <w:numId w:val="1"/>
      </w:numPr>
      <w:spacing w:after="0" w:line="240" w:lineRule="auto"/>
      <w:ind w:left="567"/>
      <w:outlineLvl w:val="2"/>
    </w:pPr>
    <w:rPr>
      <w:rFonts w:ascii="Times New Roman" w:eastAsia="Times New Roman" w:hAnsi="Times New Roman" w:cs="Times New Roman"/>
      <w:kern w:val="2"/>
      <w:sz w:val="24"/>
      <w:szCs w:val="20"/>
    </w:rPr>
  </w:style>
  <w:style w:type="paragraph" w:styleId="Ttulo4">
    <w:name w:val="heading 4"/>
    <w:basedOn w:val="Normal"/>
    <w:next w:val="Normal"/>
    <w:link w:val="Ttulo4Char"/>
    <w:qFormat/>
    <w:rsid w:val="00F0564B"/>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rPr>
  </w:style>
  <w:style w:type="paragraph" w:styleId="Ttulo5">
    <w:name w:val="heading 5"/>
    <w:basedOn w:val="Normal"/>
    <w:next w:val="Normal"/>
    <w:link w:val="Ttulo5Char"/>
    <w:qFormat/>
    <w:rsid w:val="00F0564B"/>
    <w:pPr>
      <w:keepNext/>
      <w:numPr>
        <w:ilvl w:val="4"/>
        <w:numId w:val="1"/>
      </w:numPr>
      <w:spacing w:after="0" w:line="240" w:lineRule="auto"/>
      <w:ind w:left="2124"/>
      <w:jc w:val="center"/>
      <w:outlineLvl w:val="4"/>
    </w:pPr>
    <w:rPr>
      <w:rFonts w:ascii="Arial" w:eastAsia="Times New Roman" w:hAnsi="Arial" w:cs="Arial"/>
      <w:i/>
      <w:szCs w:val="24"/>
    </w:rPr>
  </w:style>
  <w:style w:type="paragraph" w:styleId="Ttulo6">
    <w:name w:val="heading 6"/>
    <w:basedOn w:val="Normal"/>
    <w:next w:val="Normal"/>
    <w:link w:val="Ttulo6Char"/>
    <w:qFormat/>
    <w:rsid w:val="00F0564B"/>
    <w:pPr>
      <w:keepNext/>
      <w:numPr>
        <w:ilvl w:val="5"/>
        <w:numId w:val="1"/>
      </w:numPr>
      <w:spacing w:after="0" w:line="240" w:lineRule="auto"/>
      <w:jc w:val="center"/>
      <w:outlineLvl w:val="5"/>
    </w:pPr>
    <w:rPr>
      <w:rFonts w:ascii="Times New Roman" w:eastAsia="Times New Roman" w:hAnsi="Times New Roman" w:cs="Times New Roman"/>
      <w:b/>
      <w:kern w:val="2"/>
      <w:sz w:val="24"/>
      <w:szCs w:val="20"/>
    </w:rPr>
  </w:style>
  <w:style w:type="paragraph" w:styleId="Ttulo7">
    <w:name w:val="heading 7"/>
    <w:basedOn w:val="Normal"/>
    <w:next w:val="Normal"/>
    <w:link w:val="Ttulo7Char"/>
    <w:qFormat/>
    <w:rsid w:val="00F0564B"/>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rPr>
  </w:style>
  <w:style w:type="paragraph" w:styleId="Ttulo8">
    <w:name w:val="heading 8"/>
    <w:basedOn w:val="Normal"/>
    <w:next w:val="Normal"/>
    <w:link w:val="Ttulo8Char"/>
    <w:qFormat/>
    <w:rsid w:val="00F0564B"/>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rPr>
  </w:style>
  <w:style w:type="paragraph" w:styleId="Ttulo9">
    <w:name w:val="heading 9"/>
    <w:basedOn w:val="Normal"/>
    <w:next w:val="Normal"/>
    <w:link w:val="Ttulo9Char"/>
    <w:qFormat/>
    <w:rsid w:val="00F0564B"/>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qFormat/>
    <w:rsid w:val="00545DAB"/>
  </w:style>
  <w:style w:type="character" w:styleId="Hyperlink">
    <w:name w:val="Hyperlink"/>
    <w:uiPriority w:val="99"/>
    <w:rsid w:val="004A5905"/>
    <w:rPr>
      <w:color w:val="0000FF"/>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0">
    <w:name w:val="Título3"/>
    <w:basedOn w:val="Normal"/>
    <w:next w:val="Corpodetexto"/>
    <w:qFormat/>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uiPriority w:val="99"/>
    <w:rsid w:val="00545DAB"/>
    <w:pPr>
      <w:tabs>
        <w:tab w:val="center" w:pos="4252"/>
        <w:tab w:val="right" w:pos="8504"/>
      </w:tabs>
    </w:pPr>
  </w:style>
  <w:style w:type="character" w:customStyle="1" w:styleId="CabealhoChar">
    <w:name w:val="Cabeçalho Char"/>
    <w:basedOn w:val="Fontepargpadro"/>
    <w:link w:val="Cabealho"/>
    <w:uiPriority w:val="99"/>
    <w:rsid w:val="00545DAB"/>
    <w:rPr>
      <w:rFonts w:ascii="Calibri" w:eastAsia="Calibri" w:hAnsi="Calibri" w:cs="Calibri"/>
      <w:lang w:eastAsia="zh-CN"/>
    </w:rPr>
  </w:style>
  <w:style w:type="paragraph" w:styleId="Rodap">
    <w:name w:val="footer"/>
    <w:basedOn w:val="Normal"/>
    <w:link w:val="RodapChar"/>
    <w:uiPriority w:val="99"/>
    <w:rsid w:val="00545DAB"/>
    <w:pPr>
      <w:tabs>
        <w:tab w:val="center" w:pos="4252"/>
        <w:tab w:val="right" w:pos="8504"/>
      </w:tabs>
    </w:pPr>
  </w:style>
  <w:style w:type="character" w:customStyle="1" w:styleId="RodapChar">
    <w:name w:val="Rodapé Char"/>
    <w:basedOn w:val="Fontepargpadro"/>
    <w:link w:val="Rodap"/>
    <w:uiPriority w:val="99"/>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qFormat/>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F0564B"/>
    <w:rPr>
      <w:rFonts w:ascii="Cambria" w:eastAsia="Times New Roman" w:hAnsi="Cambria" w:cs="Cambria"/>
      <w:b/>
      <w:bCs/>
      <w:kern w:val="2"/>
      <w:sz w:val="32"/>
      <w:szCs w:val="32"/>
      <w:lang w:eastAsia="zh-CN"/>
    </w:rPr>
  </w:style>
  <w:style w:type="character" w:customStyle="1" w:styleId="Ttulo2Char">
    <w:name w:val="Título 2 Char"/>
    <w:basedOn w:val="Fontepargpadro"/>
    <w:link w:val="Ttulo2"/>
    <w:rsid w:val="00F0564B"/>
    <w:rPr>
      <w:rFonts w:ascii="Times New Roman" w:eastAsia="Times New Roman" w:hAnsi="Times New Roman" w:cs="Times New Roman"/>
      <w:b/>
      <w:kern w:val="2"/>
      <w:sz w:val="24"/>
      <w:szCs w:val="20"/>
      <w:lang w:eastAsia="zh-CN"/>
    </w:rPr>
  </w:style>
  <w:style w:type="character" w:customStyle="1" w:styleId="Ttulo3Char">
    <w:name w:val="Título 3 Char"/>
    <w:basedOn w:val="Fontepargpadro"/>
    <w:link w:val="Ttulo3"/>
    <w:rsid w:val="00F0564B"/>
    <w:rPr>
      <w:rFonts w:ascii="Times New Roman" w:eastAsia="Times New Roman" w:hAnsi="Times New Roman" w:cs="Times New Roman"/>
      <w:kern w:val="2"/>
      <w:sz w:val="24"/>
      <w:szCs w:val="20"/>
      <w:lang w:eastAsia="zh-CN"/>
    </w:rPr>
  </w:style>
  <w:style w:type="character" w:customStyle="1" w:styleId="Ttulo4Char">
    <w:name w:val="Título 4 Char"/>
    <w:basedOn w:val="Fontepargpadro"/>
    <w:link w:val="Ttulo4"/>
    <w:rsid w:val="00F0564B"/>
    <w:rPr>
      <w:rFonts w:ascii="Times New Roman" w:eastAsia="Times New Roman" w:hAnsi="Times New Roman" w:cs="Times New Roman"/>
      <w:b/>
      <w:kern w:val="2"/>
      <w:sz w:val="24"/>
      <w:szCs w:val="20"/>
      <w:lang w:eastAsia="zh-CN"/>
    </w:rPr>
  </w:style>
  <w:style w:type="character" w:customStyle="1" w:styleId="Ttulo5Char">
    <w:name w:val="Título 5 Char"/>
    <w:basedOn w:val="Fontepargpadro"/>
    <w:link w:val="Ttulo5"/>
    <w:rsid w:val="00F0564B"/>
    <w:rPr>
      <w:rFonts w:ascii="Arial" w:eastAsia="Times New Roman" w:hAnsi="Arial" w:cs="Arial"/>
      <w:i/>
      <w:szCs w:val="24"/>
      <w:lang w:eastAsia="zh-CN"/>
    </w:rPr>
  </w:style>
  <w:style w:type="character" w:customStyle="1" w:styleId="Ttulo6Char">
    <w:name w:val="Título 6 Char"/>
    <w:basedOn w:val="Fontepargpadro"/>
    <w:link w:val="Ttulo6"/>
    <w:rsid w:val="00F0564B"/>
    <w:rPr>
      <w:rFonts w:ascii="Times New Roman" w:eastAsia="Times New Roman" w:hAnsi="Times New Roman" w:cs="Times New Roman"/>
      <w:b/>
      <w:kern w:val="2"/>
      <w:sz w:val="24"/>
      <w:szCs w:val="20"/>
      <w:lang w:eastAsia="zh-CN"/>
    </w:rPr>
  </w:style>
  <w:style w:type="character" w:customStyle="1" w:styleId="Ttulo7Char">
    <w:name w:val="Título 7 Char"/>
    <w:basedOn w:val="Fontepargpadro"/>
    <w:link w:val="Ttulo7"/>
    <w:rsid w:val="00F0564B"/>
    <w:rPr>
      <w:rFonts w:ascii="Times New Roman" w:eastAsia="Times New Roman" w:hAnsi="Times New Roman" w:cs="Times New Roman"/>
      <w:kern w:val="2"/>
      <w:sz w:val="24"/>
      <w:szCs w:val="20"/>
      <w:lang w:eastAsia="zh-CN"/>
    </w:rPr>
  </w:style>
  <w:style w:type="character" w:customStyle="1" w:styleId="Ttulo8Char">
    <w:name w:val="Título 8 Char"/>
    <w:basedOn w:val="Fontepargpadro"/>
    <w:link w:val="Ttulo8"/>
    <w:rsid w:val="00F0564B"/>
    <w:rPr>
      <w:rFonts w:ascii="Bookman Old Style" w:eastAsia="Times New Roman" w:hAnsi="Bookman Old Style" w:cs="Bookman Old Style"/>
      <w:kern w:val="2"/>
      <w:sz w:val="24"/>
      <w:szCs w:val="20"/>
      <w:lang w:eastAsia="zh-CN"/>
    </w:rPr>
  </w:style>
  <w:style w:type="character" w:customStyle="1" w:styleId="Ttulo9Char">
    <w:name w:val="Título 9 Char"/>
    <w:basedOn w:val="Fontepargpadro"/>
    <w:link w:val="Ttulo9"/>
    <w:rsid w:val="00F0564B"/>
    <w:rPr>
      <w:rFonts w:ascii="Times New Roman" w:eastAsia="Times New Roman" w:hAnsi="Times New Roman" w:cs="Times New Roman"/>
      <w:b/>
      <w:bCs/>
      <w:kern w:val="2"/>
      <w:sz w:val="24"/>
      <w:szCs w:val="20"/>
      <w:lang w:eastAsia="zh-CN"/>
    </w:rPr>
  </w:style>
  <w:style w:type="character" w:customStyle="1" w:styleId="WW8Num3z0">
    <w:name w:val="WW8Num3z0"/>
    <w:rsid w:val="00F0564B"/>
    <w:rPr>
      <w:rFonts w:cs="Times New Roman"/>
      <w:b/>
    </w:rPr>
  </w:style>
  <w:style w:type="character" w:customStyle="1" w:styleId="WW8Num3z1">
    <w:name w:val="WW8Num3z1"/>
    <w:rsid w:val="00F0564B"/>
    <w:rPr>
      <w:rFonts w:cs="Times New Roman"/>
    </w:rPr>
  </w:style>
  <w:style w:type="character" w:customStyle="1" w:styleId="WW8Num4z0">
    <w:name w:val="WW8Num4z0"/>
    <w:rsid w:val="00F0564B"/>
    <w:rPr>
      <w:rFonts w:cs="Times New Roman"/>
    </w:rPr>
  </w:style>
  <w:style w:type="character" w:customStyle="1" w:styleId="WW8Num5z0">
    <w:name w:val="WW8Num5z0"/>
    <w:rsid w:val="00F0564B"/>
    <w:rPr>
      <w:rFonts w:cs="Times New Roman"/>
    </w:rPr>
  </w:style>
  <w:style w:type="character" w:customStyle="1" w:styleId="WW8Num6z0">
    <w:name w:val="WW8Num6z0"/>
    <w:rsid w:val="00F0564B"/>
    <w:rPr>
      <w:b w:val="0"/>
    </w:rPr>
  </w:style>
  <w:style w:type="character" w:customStyle="1" w:styleId="WW8Num7z0">
    <w:name w:val="WW8Num7z0"/>
    <w:rsid w:val="00F0564B"/>
    <w:rPr>
      <w:b/>
    </w:rPr>
  </w:style>
  <w:style w:type="character" w:customStyle="1" w:styleId="WW8Num7z1">
    <w:name w:val="WW8Num7z1"/>
    <w:rsid w:val="00F0564B"/>
    <w:rPr>
      <w:rFonts w:ascii="Arial" w:hAnsi="Arial" w:cs="Arial"/>
      <w:b w:val="0"/>
      <w:i w:val="0"/>
      <w:strike w:val="0"/>
      <w:dstrike w:val="0"/>
      <w:color w:val="000000"/>
      <w:sz w:val="20"/>
      <w:szCs w:val="20"/>
      <w:u w:val="none"/>
    </w:rPr>
  </w:style>
  <w:style w:type="character" w:customStyle="1" w:styleId="WW8Num7z2">
    <w:name w:val="WW8Num7z2"/>
    <w:rsid w:val="00F0564B"/>
    <w:rPr>
      <w:rFonts w:ascii="Arial" w:hAnsi="Arial" w:cs="Arial"/>
      <w:b w:val="0"/>
      <w:i w:val="0"/>
      <w:strike w:val="0"/>
      <w:dstrike w:val="0"/>
      <w:color w:val="000000"/>
      <w:sz w:val="20"/>
      <w:szCs w:val="20"/>
    </w:rPr>
  </w:style>
  <w:style w:type="character" w:customStyle="1" w:styleId="WW8Num7z3">
    <w:name w:val="WW8Num7z3"/>
    <w:rsid w:val="00F0564B"/>
  </w:style>
  <w:style w:type="character" w:customStyle="1" w:styleId="WW8Num8z0">
    <w:name w:val="WW8Num8z0"/>
    <w:rsid w:val="00F0564B"/>
  </w:style>
  <w:style w:type="character" w:customStyle="1" w:styleId="WW8Num9z0">
    <w:name w:val="WW8Num9z0"/>
    <w:rsid w:val="00F0564B"/>
  </w:style>
  <w:style w:type="character" w:customStyle="1" w:styleId="WW8Num9z1">
    <w:name w:val="WW8Num9z1"/>
    <w:rsid w:val="00F0564B"/>
    <w:rPr>
      <w:b/>
    </w:rPr>
  </w:style>
  <w:style w:type="character" w:customStyle="1" w:styleId="WW8Num10z0">
    <w:name w:val="WW8Num10z0"/>
    <w:rsid w:val="00F0564B"/>
  </w:style>
  <w:style w:type="character" w:customStyle="1" w:styleId="WW8Num11z0">
    <w:name w:val="WW8Num11z0"/>
    <w:rsid w:val="00F0564B"/>
  </w:style>
  <w:style w:type="character" w:customStyle="1" w:styleId="WW8Num11z1">
    <w:name w:val="WW8Num11z1"/>
    <w:rsid w:val="00F0564B"/>
    <w:rPr>
      <w:b/>
    </w:rPr>
  </w:style>
  <w:style w:type="character" w:customStyle="1" w:styleId="WW8Num12z0">
    <w:name w:val="WW8Num12z0"/>
    <w:rsid w:val="00F0564B"/>
    <w:rPr>
      <w:b/>
    </w:rPr>
  </w:style>
  <w:style w:type="character" w:customStyle="1" w:styleId="WW8Num13z1">
    <w:name w:val="WW8Num13z1"/>
    <w:rsid w:val="00F0564B"/>
  </w:style>
  <w:style w:type="character" w:customStyle="1" w:styleId="WW8Num14z0">
    <w:name w:val="WW8Num14z0"/>
    <w:rsid w:val="00F0564B"/>
    <w:rPr>
      <w:b/>
      <w:bCs/>
    </w:rPr>
  </w:style>
  <w:style w:type="character" w:customStyle="1" w:styleId="WW8Num15z0">
    <w:name w:val="WW8Num15z0"/>
    <w:rsid w:val="00F0564B"/>
  </w:style>
  <w:style w:type="character" w:customStyle="1" w:styleId="WW8Num15z1">
    <w:name w:val="WW8Num15z1"/>
    <w:rsid w:val="00F0564B"/>
    <w:rPr>
      <w:b/>
    </w:rPr>
  </w:style>
  <w:style w:type="character" w:customStyle="1" w:styleId="WW8Num16z0">
    <w:name w:val="WW8Num16z0"/>
    <w:rsid w:val="00F0564B"/>
    <w:rPr>
      <w:b/>
    </w:rPr>
  </w:style>
  <w:style w:type="character" w:customStyle="1" w:styleId="Fontepargpadro9">
    <w:name w:val="Fonte parág. padrão9"/>
    <w:rsid w:val="00F0564B"/>
  </w:style>
  <w:style w:type="character" w:customStyle="1" w:styleId="Fontepargpadro8">
    <w:name w:val="Fonte parág. padrão8"/>
    <w:rsid w:val="00F0564B"/>
  </w:style>
  <w:style w:type="character" w:customStyle="1" w:styleId="WW8Num6z1">
    <w:name w:val="WW8Num6z1"/>
    <w:rsid w:val="00F0564B"/>
    <w:rPr>
      <w:rFonts w:ascii="OpenSymbol" w:hAnsi="OpenSymbol" w:cs="OpenSymbol"/>
    </w:rPr>
  </w:style>
  <w:style w:type="character" w:customStyle="1" w:styleId="WW8Num13z0">
    <w:name w:val="WW8Num13z0"/>
    <w:rsid w:val="00F0564B"/>
    <w:rPr>
      <w:rFonts w:ascii="Times New Roman" w:eastAsia="Arial" w:hAnsi="Times New Roman" w:cs="Times New Roman"/>
      <w:sz w:val="23"/>
    </w:rPr>
  </w:style>
  <w:style w:type="character" w:customStyle="1" w:styleId="WW8Num16z1">
    <w:name w:val="WW8Num16z1"/>
    <w:rsid w:val="00F0564B"/>
    <w:rPr>
      <w:b w:val="0"/>
    </w:rPr>
  </w:style>
  <w:style w:type="character" w:customStyle="1" w:styleId="WW8Num17z0">
    <w:name w:val="WW8Num17z0"/>
    <w:rsid w:val="00F0564B"/>
    <w:rPr>
      <w:b/>
    </w:rPr>
  </w:style>
  <w:style w:type="character" w:customStyle="1" w:styleId="WW8Num17z1">
    <w:name w:val="WW8Num17z1"/>
    <w:rsid w:val="00F0564B"/>
    <w:rPr>
      <w:rFonts w:ascii="Arial" w:hAnsi="Arial" w:cs="Arial"/>
      <w:b w:val="0"/>
      <w:i w:val="0"/>
      <w:strike w:val="0"/>
      <w:dstrike w:val="0"/>
      <w:color w:val="000000"/>
      <w:sz w:val="20"/>
      <w:szCs w:val="20"/>
      <w:u w:val="none"/>
    </w:rPr>
  </w:style>
  <w:style w:type="character" w:customStyle="1" w:styleId="WW8Num17z2">
    <w:name w:val="WW8Num17z2"/>
    <w:rsid w:val="00F0564B"/>
    <w:rPr>
      <w:rFonts w:ascii="Arial" w:hAnsi="Arial" w:cs="Arial"/>
      <w:b w:val="0"/>
      <w:i w:val="0"/>
      <w:strike w:val="0"/>
      <w:dstrike w:val="0"/>
      <w:color w:val="000000"/>
      <w:sz w:val="20"/>
      <w:szCs w:val="20"/>
    </w:rPr>
  </w:style>
  <w:style w:type="character" w:customStyle="1" w:styleId="WW8Num17z3">
    <w:name w:val="WW8Num17z3"/>
    <w:rsid w:val="00F0564B"/>
  </w:style>
  <w:style w:type="character" w:customStyle="1" w:styleId="WW8Num19z0">
    <w:name w:val="WW8Num19z0"/>
    <w:rsid w:val="00F0564B"/>
  </w:style>
  <w:style w:type="character" w:customStyle="1" w:styleId="WW8Num20z0">
    <w:name w:val="WW8Num20z0"/>
    <w:rsid w:val="00F0564B"/>
  </w:style>
  <w:style w:type="character" w:customStyle="1" w:styleId="WW8Num21z0">
    <w:name w:val="WW8Num21z0"/>
    <w:rsid w:val="00F0564B"/>
  </w:style>
  <w:style w:type="character" w:customStyle="1" w:styleId="WW8Num22z0">
    <w:name w:val="WW8Num22z0"/>
    <w:rsid w:val="00F0564B"/>
    <w:rPr>
      <w:rFonts w:ascii="Times New Roman" w:eastAsia="Arial" w:hAnsi="Times New Roman" w:cs="Times New Roman"/>
      <w:sz w:val="23"/>
    </w:rPr>
  </w:style>
  <w:style w:type="character" w:customStyle="1" w:styleId="WW8Num22z1">
    <w:name w:val="WW8Num22z1"/>
    <w:rsid w:val="00F0564B"/>
    <w:rPr>
      <w:rFonts w:ascii="0" w:hAnsi="0" w:cs="0"/>
    </w:rPr>
  </w:style>
  <w:style w:type="character" w:customStyle="1" w:styleId="WW8Num23z0">
    <w:name w:val="WW8Num23z0"/>
    <w:rsid w:val="00F0564B"/>
    <w:rPr>
      <w:b/>
    </w:rPr>
  </w:style>
  <w:style w:type="character" w:customStyle="1" w:styleId="WW8Num23z1">
    <w:name w:val="WW8Num23z1"/>
    <w:rsid w:val="00F0564B"/>
    <w:rPr>
      <w:b w:val="0"/>
      <w:i w:val="0"/>
    </w:rPr>
  </w:style>
  <w:style w:type="character" w:customStyle="1" w:styleId="WW8Num23z2">
    <w:name w:val="WW8Num23z2"/>
    <w:rsid w:val="00F0564B"/>
    <w:rPr>
      <w:b w:val="0"/>
    </w:rPr>
  </w:style>
  <w:style w:type="character" w:customStyle="1" w:styleId="WW8Num24z0">
    <w:name w:val="WW8Num24z0"/>
    <w:rsid w:val="00F0564B"/>
  </w:style>
  <w:style w:type="character" w:customStyle="1" w:styleId="WW8Num25z0">
    <w:name w:val="WW8Num25z0"/>
    <w:rsid w:val="00F0564B"/>
    <w:rPr>
      <w:b/>
    </w:rPr>
  </w:style>
  <w:style w:type="character" w:customStyle="1" w:styleId="WW8Num26z0">
    <w:name w:val="WW8Num26z0"/>
    <w:rsid w:val="00F0564B"/>
    <w:rPr>
      <w:rFonts w:ascii="Times New Roman" w:hAnsi="Times New Roman" w:cs="Symbol"/>
    </w:rPr>
  </w:style>
  <w:style w:type="character" w:customStyle="1" w:styleId="WW8Num27z0">
    <w:name w:val="WW8Num27z0"/>
    <w:rsid w:val="00F0564B"/>
    <w:rPr>
      <w:rFonts w:eastAsia="Batang"/>
      <w:b w:val="0"/>
      <w:color w:val="000000"/>
      <w:sz w:val="20"/>
    </w:rPr>
  </w:style>
  <w:style w:type="character" w:customStyle="1" w:styleId="WW8Num28z0">
    <w:name w:val="WW8Num28z0"/>
    <w:rsid w:val="00F0564B"/>
    <w:rPr>
      <w:rFonts w:ascii="Verdana" w:eastAsia="Verdana" w:hAnsi="Verdana" w:cs="Verdana"/>
      <w:b/>
      <w:bCs/>
      <w:spacing w:val="-1"/>
      <w:w w:val="76"/>
      <w:sz w:val="20"/>
      <w:szCs w:val="20"/>
      <w:lang w:val="pt-PT" w:bidi="ar-SA"/>
    </w:rPr>
  </w:style>
  <w:style w:type="character" w:customStyle="1" w:styleId="WW8Num28z1">
    <w:name w:val="WW8Num28z1"/>
    <w:rsid w:val="00F0564B"/>
    <w:rPr>
      <w:rFonts w:ascii="Symbol" w:hAnsi="Symbol" w:cs="Symbol"/>
      <w:lang w:val="pt-PT" w:bidi="ar-SA"/>
    </w:rPr>
  </w:style>
  <w:style w:type="character" w:customStyle="1" w:styleId="WW8Num29z0">
    <w:name w:val="WW8Num29z0"/>
    <w:rsid w:val="00F0564B"/>
    <w:rPr>
      <w:rFonts w:eastAsia="Calibri"/>
      <w:b/>
    </w:rPr>
  </w:style>
  <w:style w:type="character" w:customStyle="1" w:styleId="WW8Num30z1">
    <w:name w:val="WW8Num30z1"/>
    <w:rsid w:val="00F0564B"/>
    <w:rPr>
      <w:b/>
    </w:rPr>
  </w:style>
  <w:style w:type="character" w:customStyle="1" w:styleId="WW8Num31z0">
    <w:name w:val="WW8Num31z0"/>
    <w:rsid w:val="00F0564B"/>
    <w:rPr>
      <w:b w:val="0"/>
    </w:rPr>
  </w:style>
  <w:style w:type="character" w:customStyle="1" w:styleId="WW8Num32z0">
    <w:name w:val="WW8Num32z0"/>
    <w:rsid w:val="00F0564B"/>
    <w:rPr>
      <w:rFonts w:ascii="Times New Roman" w:hAnsi="Times New Roman" w:cs="Symbol"/>
    </w:rPr>
  </w:style>
  <w:style w:type="character" w:customStyle="1" w:styleId="WW8Num32z1">
    <w:name w:val="WW8Num32z1"/>
    <w:rsid w:val="00F0564B"/>
    <w:rPr>
      <w:rFonts w:ascii="Times New Roman" w:hAnsi="Times New Roman" w:cs="OpenSymbol"/>
    </w:rPr>
  </w:style>
  <w:style w:type="character" w:customStyle="1" w:styleId="WW8Num33z0">
    <w:name w:val="WW8Num33z0"/>
    <w:rsid w:val="00F0564B"/>
  </w:style>
  <w:style w:type="character" w:customStyle="1" w:styleId="WW8Num34z0">
    <w:name w:val="WW8Num34z0"/>
    <w:rsid w:val="00F0564B"/>
    <w:rPr>
      <w:rFonts w:ascii="Symbol" w:hAnsi="Symbol" w:cs="OpenSymbol"/>
    </w:rPr>
  </w:style>
  <w:style w:type="character" w:customStyle="1" w:styleId="WW8Num34z1">
    <w:name w:val="WW8Num34z1"/>
    <w:rsid w:val="00F0564B"/>
    <w:rPr>
      <w:rFonts w:ascii="OpenSymbol" w:hAnsi="OpenSymbol" w:cs="OpenSymbol"/>
    </w:rPr>
  </w:style>
  <w:style w:type="character" w:customStyle="1" w:styleId="WW8Num35z0">
    <w:name w:val="WW8Num35z0"/>
    <w:rsid w:val="00F0564B"/>
    <w:rPr>
      <w:b w:val="0"/>
      <w:bCs w:val="0"/>
    </w:rPr>
  </w:style>
  <w:style w:type="character" w:customStyle="1" w:styleId="WW8Num35z1">
    <w:name w:val="WW8Num35z1"/>
    <w:rsid w:val="00F0564B"/>
    <w:rPr>
      <w:rFonts w:ascii="Times New Roman" w:hAnsi="Times New Roman" w:cs="Courier New"/>
      <w:b/>
      <w:bCs/>
    </w:rPr>
  </w:style>
  <w:style w:type="character" w:customStyle="1" w:styleId="WW8Num35z2">
    <w:name w:val="WW8Num35z2"/>
    <w:rsid w:val="00F0564B"/>
    <w:rPr>
      <w:rFonts w:ascii="Times New Roman" w:hAnsi="Times New Roman" w:cs="Wingdings"/>
      <w:b/>
      <w:bCs/>
    </w:rPr>
  </w:style>
  <w:style w:type="character" w:customStyle="1" w:styleId="WW8Num35z3">
    <w:name w:val="WW8Num35z3"/>
    <w:rsid w:val="00F0564B"/>
    <w:rPr>
      <w:rFonts w:ascii="Times New Roman" w:hAnsi="Times New Roman" w:cs="Symbol"/>
      <w:b/>
      <w:bCs/>
    </w:rPr>
  </w:style>
  <w:style w:type="character" w:customStyle="1" w:styleId="WW8Num35z5">
    <w:name w:val="WW8Num35z5"/>
    <w:rsid w:val="00F0564B"/>
    <w:rPr>
      <w:rFonts w:ascii="Times New Roman" w:hAnsi="Times New Roman" w:cs="Wingdings"/>
    </w:rPr>
  </w:style>
  <w:style w:type="character" w:customStyle="1" w:styleId="WW8Num35z6">
    <w:name w:val="WW8Num35z6"/>
    <w:rsid w:val="00F0564B"/>
    <w:rPr>
      <w:rFonts w:ascii="Times New Roman" w:hAnsi="Times New Roman" w:cs="Symbol"/>
    </w:rPr>
  </w:style>
  <w:style w:type="character" w:customStyle="1" w:styleId="WW8Num35z7">
    <w:name w:val="WW8Num35z7"/>
    <w:rsid w:val="00F0564B"/>
    <w:rPr>
      <w:rFonts w:ascii="Times New Roman" w:hAnsi="Times New Roman" w:cs="Courier New"/>
    </w:rPr>
  </w:style>
  <w:style w:type="character" w:customStyle="1" w:styleId="WW8Num36z1">
    <w:name w:val="WW8Num36z1"/>
    <w:rsid w:val="00F0564B"/>
    <w:rPr>
      <w:rFonts w:eastAsia="Arial"/>
      <w:b/>
      <w:sz w:val="23"/>
      <w:szCs w:val="23"/>
    </w:rPr>
  </w:style>
  <w:style w:type="character" w:customStyle="1" w:styleId="WW8Num37z0">
    <w:name w:val="WW8Num37z0"/>
    <w:rsid w:val="00F0564B"/>
    <w:rPr>
      <w:lang w:val="pt-PT" w:bidi="pt-PT"/>
    </w:rPr>
  </w:style>
  <w:style w:type="character" w:customStyle="1" w:styleId="WW8Num37z3">
    <w:name w:val="WW8Num37z3"/>
    <w:rsid w:val="00F0564B"/>
    <w:rPr>
      <w:rFonts w:ascii="Times New Roman" w:eastAsia="Arial" w:hAnsi="Times New Roman" w:cs="Times New Roman"/>
      <w:b/>
      <w:spacing w:val="-1"/>
      <w:w w:val="100"/>
      <w:sz w:val="22"/>
      <w:szCs w:val="22"/>
      <w:lang w:val="pt-PT" w:bidi="pt-PT"/>
    </w:rPr>
  </w:style>
  <w:style w:type="character" w:customStyle="1" w:styleId="WW8Num38z0">
    <w:name w:val="WW8Num38z0"/>
    <w:rsid w:val="00F0564B"/>
    <w:rPr>
      <w:rFonts w:ascii="Times New Roman" w:eastAsia="Arial" w:hAnsi="Times New Roman" w:cs="Times New Roman"/>
      <w:b/>
      <w:sz w:val="23"/>
    </w:rPr>
  </w:style>
  <w:style w:type="character" w:customStyle="1" w:styleId="WW8Num38z1">
    <w:name w:val="WW8Num38z1"/>
    <w:rsid w:val="00F0564B"/>
    <w:rPr>
      <w:rFonts w:ascii="0" w:hAnsi="0" w:cs="0"/>
    </w:rPr>
  </w:style>
  <w:style w:type="character" w:customStyle="1" w:styleId="WW8Num39z0">
    <w:name w:val="WW8Num39z0"/>
    <w:rsid w:val="00F0564B"/>
    <w:rPr>
      <w:b/>
      <w:u w:val="none"/>
    </w:rPr>
  </w:style>
  <w:style w:type="character" w:customStyle="1" w:styleId="WW8Num40z0">
    <w:name w:val="WW8Num40z0"/>
    <w:rsid w:val="00F0564B"/>
    <w:rPr>
      <w:w w:val="90"/>
    </w:rPr>
  </w:style>
  <w:style w:type="character" w:customStyle="1" w:styleId="WW8Num41z0">
    <w:name w:val="WW8Num41z0"/>
    <w:rsid w:val="00F0564B"/>
    <w:rPr>
      <w:rFonts w:ascii="Times New Roman" w:hAnsi="Times New Roman" w:cs="Symbol"/>
    </w:rPr>
  </w:style>
  <w:style w:type="character" w:customStyle="1" w:styleId="WW8Num41z1">
    <w:name w:val="WW8Num41z1"/>
    <w:rsid w:val="00F0564B"/>
    <w:rPr>
      <w:rFonts w:ascii="Times New Roman" w:hAnsi="Times New Roman" w:cs="OpenSymbol"/>
    </w:rPr>
  </w:style>
  <w:style w:type="character" w:customStyle="1" w:styleId="WW8Num43z0">
    <w:name w:val="WW8Num43z0"/>
    <w:rsid w:val="00F0564B"/>
    <w:rPr>
      <w:rFonts w:ascii="Times New Roman" w:hAnsi="Times New Roman" w:cs="Symbol"/>
    </w:rPr>
  </w:style>
  <w:style w:type="character" w:customStyle="1" w:styleId="WW8Num43z1">
    <w:name w:val="WW8Num43z1"/>
    <w:rsid w:val="00F0564B"/>
    <w:rPr>
      <w:rFonts w:ascii="Times New Roman" w:hAnsi="Times New Roman" w:cs="OpenSymbol"/>
    </w:rPr>
  </w:style>
  <w:style w:type="character" w:customStyle="1" w:styleId="WW8Num44z0">
    <w:name w:val="WW8Num44z0"/>
    <w:rsid w:val="00F0564B"/>
    <w:rPr>
      <w:rFonts w:eastAsia="Batang"/>
      <w:b w:val="0"/>
      <w:color w:val="000000"/>
    </w:rPr>
  </w:style>
  <w:style w:type="character" w:customStyle="1" w:styleId="WW8Num45z0">
    <w:name w:val="WW8Num45z0"/>
    <w:rsid w:val="00F0564B"/>
  </w:style>
  <w:style w:type="character" w:customStyle="1" w:styleId="Fontepargpadro7">
    <w:name w:val="Fonte parág. padrão7"/>
    <w:rsid w:val="00F0564B"/>
  </w:style>
  <w:style w:type="character" w:customStyle="1" w:styleId="Fontepargpadro5">
    <w:name w:val="Fonte parág. padrão5"/>
    <w:rsid w:val="00F0564B"/>
  </w:style>
  <w:style w:type="character" w:customStyle="1" w:styleId="Fontepargpadro4">
    <w:name w:val="Fonte parág. padrão4"/>
    <w:rsid w:val="00F0564B"/>
  </w:style>
  <w:style w:type="character" w:customStyle="1" w:styleId="WW8Num2z0">
    <w:name w:val="WW8Num2z0"/>
    <w:rsid w:val="00F0564B"/>
    <w:rPr>
      <w:rFonts w:ascii="Times New Roman" w:hAnsi="Times New Roman" w:cs="Times New Roman"/>
      <w:b/>
      <w:bCs/>
      <w:sz w:val="24"/>
      <w:szCs w:val="24"/>
    </w:rPr>
  </w:style>
  <w:style w:type="character" w:customStyle="1" w:styleId="WW8Num4z2">
    <w:name w:val="WW8Num4z2"/>
    <w:rsid w:val="00F0564B"/>
    <w:rPr>
      <w:rFonts w:ascii="Arial" w:eastAsia="Arial" w:hAnsi="Arial" w:cs="Arial"/>
      <w:b w:val="0"/>
      <w:bCs w:val="0"/>
      <w:i w:val="0"/>
      <w:iCs w:val="0"/>
      <w:w w:val="100"/>
      <w:sz w:val="22"/>
      <w:szCs w:val="22"/>
      <w:lang w:val="pt-PT" w:bidi="ar-SA"/>
    </w:rPr>
  </w:style>
  <w:style w:type="character" w:customStyle="1" w:styleId="WW8Num4z3">
    <w:name w:val="WW8Num4z3"/>
    <w:rsid w:val="00F0564B"/>
    <w:rPr>
      <w:lang w:val="pt-PT" w:bidi="ar-SA"/>
    </w:rPr>
  </w:style>
  <w:style w:type="character" w:customStyle="1" w:styleId="WW8Num9z2">
    <w:name w:val="WW8Num9z2"/>
    <w:rsid w:val="00F0564B"/>
    <w:rPr>
      <w:rFonts w:ascii="Wingdings" w:hAnsi="Wingdings" w:cs="Wingdings"/>
    </w:rPr>
  </w:style>
  <w:style w:type="character" w:customStyle="1" w:styleId="WW8Num10z1">
    <w:name w:val="WW8Num10z1"/>
    <w:rsid w:val="00F0564B"/>
    <w:rPr>
      <w:rFonts w:ascii="Courier New" w:hAnsi="Courier New" w:cs="Courier New"/>
    </w:rPr>
  </w:style>
  <w:style w:type="character" w:customStyle="1" w:styleId="WW8Num10z2">
    <w:name w:val="WW8Num10z2"/>
    <w:rsid w:val="00F0564B"/>
    <w:rPr>
      <w:rFonts w:ascii="Wingdings" w:hAnsi="Wingdings" w:cs="Wingdings"/>
    </w:rPr>
  </w:style>
  <w:style w:type="character" w:customStyle="1" w:styleId="WW8Num16z3">
    <w:name w:val="WW8Num16z3"/>
    <w:rsid w:val="00F0564B"/>
    <w:rPr>
      <w:rFonts w:ascii="Symbol" w:hAnsi="Symbol" w:cs="Symbol"/>
    </w:rPr>
  </w:style>
  <w:style w:type="character" w:customStyle="1" w:styleId="Fontepargpadro3">
    <w:name w:val="Fonte parág. padrão3"/>
    <w:rsid w:val="00F0564B"/>
  </w:style>
  <w:style w:type="character" w:customStyle="1" w:styleId="TextodebaloChar">
    <w:name w:val="Texto de balão Char"/>
    <w:uiPriority w:val="99"/>
    <w:rsid w:val="00F0564B"/>
    <w:rPr>
      <w:rFonts w:ascii="Tahoma" w:hAnsi="Tahoma" w:cs="Tahoma"/>
      <w:sz w:val="16"/>
      <w:szCs w:val="16"/>
    </w:rPr>
  </w:style>
  <w:style w:type="character" w:customStyle="1" w:styleId="InternetLink">
    <w:name w:val="Internet Link"/>
    <w:rsid w:val="00F0564B"/>
    <w:rPr>
      <w:color w:val="0000FF"/>
      <w:u w:val="single"/>
    </w:rPr>
  </w:style>
  <w:style w:type="character" w:styleId="Forte">
    <w:name w:val="Strong"/>
    <w:uiPriority w:val="22"/>
    <w:qFormat/>
    <w:rsid w:val="00F0564B"/>
    <w:rPr>
      <w:b/>
      <w:bCs/>
    </w:rPr>
  </w:style>
  <w:style w:type="character" w:customStyle="1" w:styleId="Absatz-Standardschriftart">
    <w:name w:val="Absatz-Standardschriftart"/>
    <w:rsid w:val="00F0564B"/>
  </w:style>
  <w:style w:type="character" w:customStyle="1" w:styleId="WW-Absatz-Standardschriftart">
    <w:name w:val="WW-Absatz-Standardschriftart"/>
    <w:rsid w:val="00F0564B"/>
  </w:style>
  <w:style w:type="character" w:customStyle="1" w:styleId="WW-Absatz-Standardschriftart1">
    <w:name w:val="WW-Absatz-Standardschriftart1"/>
    <w:rsid w:val="00F0564B"/>
  </w:style>
  <w:style w:type="character" w:customStyle="1" w:styleId="WW-Absatz-Standardschriftart11">
    <w:name w:val="WW-Absatz-Standardschriftart11"/>
    <w:rsid w:val="00F0564B"/>
  </w:style>
  <w:style w:type="character" w:customStyle="1" w:styleId="WW-Absatz-Standardschriftart111">
    <w:name w:val="WW-Absatz-Standardschriftart111"/>
    <w:rsid w:val="00F0564B"/>
  </w:style>
  <w:style w:type="character" w:customStyle="1" w:styleId="WW-Absatz-Standardschriftart1111">
    <w:name w:val="WW-Absatz-Standardschriftart1111"/>
    <w:rsid w:val="00F0564B"/>
  </w:style>
  <w:style w:type="character" w:customStyle="1" w:styleId="WW-Absatz-Standardschriftart11111">
    <w:name w:val="WW-Absatz-Standardschriftart11111"/>
    <w:rsid w:val="00F0564B"/>
  </w:style>
  <w:style w:type="character" w:customStyle="1" w:styleId="WW-Absatz-Standardschriftart111111">
    <w:name w:val="WW-Absatz-Standardschriftart111111"/>
    <w:rsid w:val="00F0564B"/>
  </w:style>
  <w:style w:type="character" w:customStyle="1" w:styleId="Fontepargpadro2">
    <w:name w:val="Fonte parág. padrão2"/>
    <w:rsid w:val="00F0564B"/>
  </w:style>
  <w:style w:type="character" w:customStyle="1" w:styleId="WW-Absatz-Standardschriftart1111111">
    <w:name w:val="WW-Absatz-Standardschriftart1111111"/>
    <w:rsid w:val="00F0564B"/>
  </w:style>
  <w:style w:type="character" w:customStyle="1" w:styleId="WW-Absatz-Standardschriftart11111111">
    <w:name w:val="WW-Absatz-Standardschriftart11111111"/>
    <w:rsid w:val="00F0564B"/>
  </w:style>
  <w:style w:type="character" w:customStyle="1" w:styleId="WW-Absatz-Standardschriftart111111111">
    <w:name w:val="WW-Absatz-Standardschriftart111111111"/>
    <w:rsid w:val="00F0564B"/>
  </w:style>
  <w:style w:type="character" w:customStyle="1" w:styleId="WW-Absatz-Standardschriftart1111111111">
    <w:name w:val="WW-Absatz-Standardschriftart1111111111"/>
    <w:rsid w:val="00F0564B"/>
  </w:style>
  <w:style w:type="character" w:customStyle="1" w:styleId="WW-Absatz-Standardschriftart11111111111">
    <w:name w:val="WW-Absatz-Standardschriftart11111111111"/>
    <w:rsid w:val="00F0564B"/>
  </w:style>
  <w:style w:type="character" w:customStyle="1" w:styleId="WW-Absatz-Standardschriftart111111111111">
    <w:name w:val="WW-Absatz-Standardschriftart111111111111"/>
    <w:rsid w:val="00F0564B"/>
  </w:style>
  <w:style w:type="character" w:customStyle="1" w:styleId="WW-Absatz-Standardschriftart1111111111111">
    <w:name w:val="WW-Absatz-Standardschriftart1111111111111"/>
    <w:rsid w:val="00F0564B"/>
  </w:style>
  <w:style w:type="character" w:customStyle="1" w:styleId="WW-Absatz-Standardschriftart11111111111111">
    <w:name w:val="WW-Absatz-Standardschriftart11111111111111"/>
    <w:rsid w:val="00F0564B"/>
  </w:style>
  <w:style w:type="character" w:customStyle="1" w:styleId="WW-Absatz-Standardschriftart111111111111111">
    <w:name w:val="WW-Absatz-Standardschriftart111111111111111"/>
    <w:rsid w:val="00F0564B"/>
  </w:style>
  <w:style w:type="character" w:customStyle="1" w:styleId="WW-Absatz-Standardschriftart1111111111111111">
    <w:name w:val="WW-Absatz-Standardschriftart1111111111111111"/>
    <w:rsid w:val="00F0564B"/>
  </w:style>
  <w:style w:type="character" w:customStyle="1" w:styleId="WW-Absatz-Standardschriftart11111111111111111">
    <w:name w:val="WW-Absatz-Standardschriftart11111111111111111"/>
    <w:rsid w:val="00F0564B"/>
  </w:style>
  <w:style w:type="character" w:customStyle="1" w:styleId="WW-Absatz-Standardschriftart111111111111111111">
    <w:name w:val="WW-Absatz-Standardschriftart111111111111111111"/>
    <w:rsid w:val="00F0564B"/>
  </w:style>
  <w:style w:type="character" w:customStyle="1" w:styleId="WW-Absatz-Standardschriftart1111111111111111111">
    <w:name w:val="WW-Absatz-Standardschriftart1111111111111111111"/>
    <w:rsid w:val="00F0564B"/>
  </w:style>
  <w:style w:type="character" w:customStyle="1" w:styleId="WW-Absatz-Standardschriftart11111111111111111111">
    <w:name w:val="WW-Absatz-Standardschriftart11111111111111111111"/>
    <w:rsid w:val="00F0564B"/>
  </w:style>
  <w:style w:type="character" w:customStyle="1" w:styleId="WW-Absatz-Standardschriftart111111111111111111111">
    <w:name w:val="WW-Absatz-Standardschriftart111111111111111111111"/>
    <w:rsid w:val="00F0564B"/>
  </w:style>
  <w:style w:type="character" w:customStyle="1" w:styleId="WW-Absatz-Standardschriftart1111111111111111111111">
    <w:name w:val="WW-Absatz-Standardschriftart1111111111111111111111"/>
    <w:rsid w:val="00F0564B"/>
  </w:style>
  <w:style w:type="character" w:customStyle="1" w:styleId="WW-Absatz-Standardschriftart11111111111111111111111">
    <w:name w:val="WW-Absatz-Standardschriftart11111111111111111111111"/>
    <w:rsid w:val="00F0564B"/>
  </w:style>
  <w:style w:type="character" w:customStyle="1" w:styleId="WW-Absatz-Standardschriftart111111111111111111111111">
    <w:name w:val="WW-Absatz-Standardschriftart111111111111111111111111"/>
    <w:rsid w:val="00F0564B"/>
  </w:style>
  <w:style w:type="character" w:customStyle="1" w:styleId="WW-Absatz-Standardschriftart1111111111111111111111111">
    <w:name w:val="WW-Absatz-Standardschriftart1111111111111111111111111"/>
    <w:rsid w:val="00F0564B"/>
  </w:style>
  <w:style w:type="character" w:customStyle="1" w:styleId="WW-Absatz-Standardschriftart11111111111111111111111111">
    <w:name w:val="WW-Absatz-Standardschriftart11111111111111111111111111"/>
    <w:rsid w:val="00F0564B"/>
  </w:style>
  <w:style w:type="character" w:customStyle="1" w:styleId="WW-Absatz-Standardschriftart111111111111111111111111111">
    <w:name w:val="WW-Absatz-Standardschriftart111111111111111111111111111"/>
    <w:rsid w:val="00F0564B"/>
  </w:style>
  <w:style w:type="character" w:customStyle="1" w:styleId="WW-Absatz-Standardschriftart1111111111111111111111111111">
    <w:name w:val="WW-Absatz-Standardschriftart1111111111111111111111111111"/>
    <w:rsid w:val="00F0564B"/>
  </w:style>
  <w:style w:type="character" w:customStyle="1" w:styleId="WW-Absatz-Standardschriftart11111111111111111111111111111">
    <w:name w:val="WW-Absatz-Standardschriftart11111111111111111111111111111"/>
    <w:rsid w:val="00F0564B"/>
  </w:style>
  <w:style w:type="character" w:customStyle="1" w:styleId="WW-Absatz-Standardschriftart111111111111111111111111111111">
    <w:name w:val="WW-Absatz-Standardschriftart111111111111111111111111111111"/>
    <w:rsid w:val="00F0564B"/>
  </w:style>
  <w:style w:type="character" w:customStyle="1" w:styleId="WW-Absatz-Standardschriftart1111111111111111111111111111111">
    <w:name w:val="WW-Absatz-Standardschriftart1111111111111111111111111111111"/>
    <w:rsid w:val="00F0564B"/>
  </w:style>
  <w:style w:type="character" w:customStyle="1" w:styleId="WW-Absatz-Standardschriftart11111111111111111111111111111111">
    <w:name w:val="WW-Absatz-Standardschriftart11111111111111111111111111111111"/>
    <w:rsid w:val="00F0564B"/>
  </w:style>
  <w:style w:type="character" w:customStyle="1" w:styleId="WW-Absatz-Standardschriftart111111111111111111111111111111111">
    <w:name w:val="WW-Absatz-Standardschriftart111111111111111111111111111111111"/>
    <w:rsid w:val="00F0564B"/>
  </w:style>
  <w:style w:type="character" w:customStyle="1" w:styleId="WW-Absatz-Standardschriftart1111111111111111111111111111111111">
    <w:name w:val="WW-Absatz-Standardschriftart1111111111111111111111111111111111"/>
    <w:rsid w:val="00F0564B"/>
  </w:style>
  <w:style w:type="character" w:customStyle="1" w:styleId="WW-Absatz-Standardschriftart11111111111111111111111111111111111">
    <w:name w:val="WW-Absatz-Standardschriftart11111111111111111111111111111111111"/>
    <w:rsid w:val="00F0564B"/>
  </w:style>
  <w:style w:type="character" w:customStyle="1" w:styleId="WW-Absatz-Standardschriftart111111111111111111111111111111111111">
    <w:name w:val="WW-Absatz-Standardschriftart111111111111111111111111111111111111"/>
    <w:rsid w:val="00F0564B"/>
  </w:style>
  <w:style w:type="character" w:customStyle="1" w:styleId="WW-Absatz-Standardschriftart1111111111111111111111111111111111111">
    <w:name w:val="WW-Absatz-Standardschriftart1111111111111111111111111111111111111"/>
    <w:rsid w:val="00F0564B"/>
  </w:style>
  <w:style w:type="character" w:customStyle="1" w:styleId="WW8Num3z2">
    <w:name w:val="WW8Num3z2"/>
    <w:rsid w:val="00F0564B"/>
    <w:rPr>
      <w:color w:val="000000"/>
    </w:rPr>
  </w:style>
  <w:style w:type="character" w:customStyle="1" w:styleId="WW-Absatz-Standardschriftart11111111111111111111111111111111111111">
    <w:name w:val="WW-Absatz-Standardschriftart11111111111111111111111111111111111111"/>
    <w:rsid w:val="00F0564B"/>
  </w:style>
  <w:style w:type="character" w:customStyle="1" w:styleId="WW-Absatz-Standardschriftart111111111111111111111111111111111111111">
    <w:name w:val="WW-Absatz-Standardschriftart111111111111111111111111111111111111111"/>
    <w:rsid w:val="00F0564B"/>
  </w:style>
  <w:style w:type="character" w:customStyle="1" w:styleId="WW-Absatz-Standardschriftart1111111111111111111111111111111111111111">
    <w:name w:val="WW-Absatz-Standardschriftart1111111111111111111111111111111111111111"/>
    <w:rsid w:val="00F0564B"/>
  </w:style>
  <w:style w:type="character" w:customStyle="1" w:styleId="WW-Absatz-Standardschriftart11111111111111111111111111111111111111111">
    <w:name w:val="WW-Absatz-Standardschriftart11111111111111111111111111111111111111111"/>
    <w:rsid w:val="00F0564B"/>
  </w:style>
  <w:style w:type="character" w:customStyle="1" w:styleId="WW-Absatz-Standardschriftart111111111111111111111111111111111111111111">
    <w:name w:val="WW-Absatz-Standardschriftart111111111111111111111111111111111111111111"/>
    <w:rsid w:val="00F0564B"/>
  </w:style>
  <w:style w:type="character" w:customStyle="1" w:styleId="WW-Absatz-Standardschriftart1111111111111111111111111111111111111111111">
    <w:name w:val="WW-Absatz-Standardschriftart1111111111111111111111111111111111111111111"/>
    <w:rsid w:val="00F0564B"/>
  </w:style>
  <w:style w:type="character" w:customStyle="1" w:styleId="WW-Absatz-Standardschriftart11111111111111111111111111111111111111111111">
    <w:name w:val="WW-Absatz-Standardschriftart11111111111111111111111111111111111111111111"/>
    <w:rsid w:val="00F0564B"/>
  </w:style>
  <w:style w:type="character" w:customStyle="1" w:styleId="WW-Absatz-Standardschriftart111111111111111111111111111111111111111111111">
    <w:name w:val="WW-Absatz-Standardschriftart111111111111111111111111111111111111111111111"/>
    <w:rsid w:val="00F0564B"/>
  </w:style>
  <w:style w:type="character" w:customStyle="1" w:styleId="WW-Absatz-Standardschriftart1111111111111111111111111111111111111111111111">
    <w:name w:val="WW-Absatz-Standardschriftart1111111111111111111111111111111111111111111111"/>
    <w:rsid w:val="00F0564B"/>
  </w:style>
  <w:style w:type="character" w:customStyle="1" w:styleId="WW-Absatz-Standardschriftart11111111111111111111111111111111111111111111111">
    <w:name w:val="WW-Absatz-Standardschriftart11111111111111111111111111111111111111111111111"/>
    <w:rsid w:val="00F0564B"/>
  </w:style>
  <w:style w:type="character" w:customStyle="1" w:styleId="WW-Absatz-Standardschriftart111111111111111111111111111111111111111111111111">
    <w:name w:val="WW-Absatz-Standardschriftart111111111111111111111111111111111111111111111111"/>
    <w:rsid w:val="00F0564B"/>
  </w:style>
  <w:style w:type="character" w:customStyle="1" w:styleId="WW-Absatz-Standardschriftart1111111111111111111111111111111111111111111111111">
    <w:name w:val="WW-Absatz-Standardschriftart1111111111111111111111111111111111111111111111111"/>
    <w:rsid w:val="00F0564B"/>
  </w:style>
  <w:style w:type="character" w:customStyle="1" w:styleId="WW-Absatz-Standardschriftart11111111111111111111111111111111111111111111111111">
    <w:name w:val="WW-Absatz-Standardschriftart11111111111111111111111111111111111111111111111111"/>
    <w:rsid w:val="00F0564B"/>
  </w:style>
  <w:style w:type="character" w:customStyle="1" w:styleId="WW-Absatz-Standardschriftart111111111111111111111111111111111111111111111111111">
    <w:name w:val="WW-Absatz-Standardschriftart111111111111111111111111111111111111111111111111111"/>
    <w:rsid w:val="00F0564B"/>
  </w:style>
  <w:style w:type="character" w:customStyle="1" w:styleId="WW-Absatz-Standardschriftart1111111111111111111111111111111111111111111111111111">
    <w:name w:val="WW-Absatz-Standardschriftart1111111111111111111111111111111111111111111111111111"/>
    <w:rsid w:val="00F0564B"/>
  </w:style>
  <w:style w:type="character" w:customStyle="1" w:styleId="WW-Absatz-Standardschriftart11111111111111111111111111111111111111111111111111111">
    <w:name w:val="WW-Absatz-Standardschriftart11111111111111111111111111111111111111111111111111111"/>
    <w:rsid w:val="00F0564B"/>
  </w:style>
  <w:style w:type="character" w:customStyle="1" w:styleId="WW-Absatz-Standardschriftart111111111111111111111111111111111111111111111111111111">
    <w:name w:val="WW-Absatz-Standardschriftart111111111111111111111111111111111111111111111111111111"/>
    <w:rsid w:val="00F0564B"/>
  </w:style>
  <w:style w:type="character" w:customStyle="1" w:styleId="WW-Absatz-Standardschriftart1111111111111111111111111111111111111111111111111111111">
    <w:name w:val="WW-Absatz-Standardschriftart1111111111111111111111111111111111111111111111111111111"/>
    <w:rsid w:val="00F0564B"/>
  </w:style>
  <w:style w:type="character" w:customStyle="1" w:styleId="WW-Absatz-Standardschriftart11111111111111111111111111111111111111111111111111111111">
    <w:name w:val="WW-Absatz-Standardschriftart11111111111111111111111111111111111111111111111111111111"/>
    <w:rsid w:val="00F0564B"/>
  </w:style>
  <w:style w:type="character" w:customStyle="1" w:styleId="WW-Absatz-Standardschriftart111111111111111111111111111111111111111111111111111111111">
    <w:name w:val="WW-Absatz-Standardschriftart111111111111111111111111111111111111111111111111111111111"/>
    <w:rsid w:val="00F0564B"/>
  </w:style>
  <w:style w:type="character" w:customStyle="1" w:styleId="WW-Absatz-Standardschriftart1111111111111111111111111111111111111111111111111111111111">
    <w:name w:val="WW-Absatz-Standardschriftart1111111111111111111111111111111111111111111111111111111111"/>
    <w:rsid w:val="00F0564B"/>
  </w:style>
  <w:style w:type="character" w:customStyle="1" w:styleId="WW-Absatz-Standardschriftart11111111111111111111111111111111111111111111111111111111111">
    <w:name w:val="WW-Absatz-Standardschriftart11111111111111111111111111111111111111111111111111111111111"/>
    <w:rsid w:val="00F0564B"/>
  </w:style>
  <w:style w:type="character" w:customStyle="1" w:styleId="WW-Absatz-Standardschriftart111111111111111111111111111111111111111111111111111111111111">
    <w:name w:val="WW-Absatz-Standardschriftart111111111111111111111111111111111111111111111111111111111111"/>
    <w:rsid w:val="00F0564B"/>
  </w:style>
  <w:style w:type="character" w:customStyle="1" w:styleId="WW-Absatz-Standardschriftart1111111111111111111111111111111111111111111111111111111111111">
    <w:name w:val="WW-Absatz-Standardschriftart1111111111111111111111111111111111111111111111111111111111111"/>
    <w:rsid w:val="00F0564B"/>
  </w:style>
  <w:style w:type="character" w:customStyle="1" w:styleId="WW-Absatz-Standardschriftart11111111111111111111111111111111111111111111111111111111111111">
    <w:name w:val="WW-Absatz-Standardschriftart11111111111111111111111111111111111111111111111111111111111111"/>
    <w:rsid w:val="00F0564B"/>
  </w:style>
  <w:style w:type="character" w:customStyle="1" w:styleId="WW-Absatz-Standardschriftart111111111111111111111111111111111111111111111111111111111111111">
    <w:name w:val="WW-Absatz-Standardschriftart111111111111111111111111111111111111111111111111111111111111111"/>
    <w:rsid w:val="00F0564B"/>
  </w:style>
  <w:style w:type="character" w:customStyle="1" w:styleId="WW-Absatz-Standardschriftart1111111111111111111111111111111111111111111111111111111111111111">
    <w:name w:val="WW-Absatz-Standardschriftart1111111111111111111111111111111111111111111111111111111111111111"/>
    <w:rsid w:val="00F0564B"/>
  </w:style>
  <w:style w:type="character" w:customStyle="1" w:styleId="WW-Absatz-Standardschriftart11111111111111111111111111111111111111111111111111111111111111111">
    <w:name w:val="WW-Absatz-Standardschriftart11111111111111111111111111111111111111111111111111111111111111111"/>
    <w:rsid w:val="00F0564B"/>
  </w:style>
  <w:style w:type="character" w:customStyle="1" w:styleId="WW-Absatz-Standardschriftart111111111111111111111111111111111111111111111111111111111111111111">
    <w:name w:val="WW-Absatz-Standardschriftart111111111111111111111111111111111111111111111111111111111111111111"/>
    <w:rsid w:val="00F0564B"/>
  </w:style>
  <w:style w:type="character" w:customStyle="1" w:styleId="WW-Absatz-Standardschriftart1111111111111111111111111111111111111111111111111111111111111111111">
    <w:name w:val="WW-Absatz-Standardschriftart1111111111111111111111111111111111111111111111111111111111111111111"/>
    <w:rsid w:val="00F0564B"/>
  </w:style>
  <w:style w:type="character" w:customStyle="1" w:styleId="WW-Absatz-Standardschriftart11111111111111111111111111111111111111111111111111111111111111111111">
    <w:name w:val="WW-Absatz-Standardschriftart11111111111111111111111111111111111111111111111111111111111111111111"/>
    <w:rsid w:val="00F0564B"/>
  </w:style>
  <w:style w:type="character" w:customStyle="1" w:styleId="WW-Absatz-Standardschriftart111111111111111111111111111111111111111111111111111111111111111111111">
    <w:name w:val="WW-Absatz-Standardschriftart111111111111111111111111111111111111111111111111111111111111111111111"/>
    <w:rsid w:val="00F0564B"/>
  </w:style>
  <w:style w:type="character" w:customStyle="1" w:styleId="WW-Absatz-Standardschriftart1111111111111111111111111111111111111111111111111111111111111111111111">
    <w:name w:val="WW-Absatz-Standardschriftart1111111111111111111111111111111111111111111111111111111111111111111111"/>
    <w:rsid w:val="00F0564B"/>
  </w:style>
  <w:style w:type="character" w:customStyle="1" w:styleId="WW-Absatz-Standardschriftart11111111111111111111111111111111111111111111111111111111111111111111111">
    <w:name w:val="WW-Absatz-Standardschriftart11111111111111111111111111111111111111111111111111111111111111111111111"/>
    <w:rsid w:val="00F0564B"/>
  </w:style>
  <w:style w:type="character" w:customStyle="1" w:styleId="WW-Absatz-Standardschriftart111111111111111111111111111111111111111111111111111111111111111111111111">
    <w:name w:val="WW-Absatz-Standardschriftart111111111111111111111111111111111111111111111111111111111111111111111111"/>
    <w:rsid w:val="00F0564B"/>
  </w:style>
  <w:style w:type="character" w:customStyle="1" w:styleId="WW-Absatz-Standardschriftart1111111111111111111111111111111111111111111111111111111111111111111111111">
    <w:name w:val="WW-Absatz-Standardschriftart1111111111111111111111111111111111111111111111111111111111111111111111111"/>
    <w:rsid w:val="00F0564B"/>
  </w:style>
  <w:style w:type="character" w:customStyle="1" w:styleId="WW-Absatz-Standardschriftart11111111111111111111111111111111111111111111111111111111111111111111111111">
    <w:name w:val="WW-Absatz-Standardschriftart11111111111111111111111111111111111111111111111111111111111111111111111111"/>
    <w:rsid w:val="00F0564B"/>
  </w:style>
  <w:style w:type="character" w:customStyle="1" w:styleId="WW-Absatz-Standardschriftart111111111111111111111111111111111111111111111111111111111111111111111111111">
    <w:name w:val="WW-Absatz-Standardschriftart111111111111111111111111111111111111111111111111111111111111111111111111111"/>
    <w:rsid w:val="00F0564B"/>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0564B"/>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0564B"/>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0564B"/>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0564B"/>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F0564B"/>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F0564B"/>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F0564B"/>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F0564B"/>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F0564B"/>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F0564B"/>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F0564B"/>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F0564B"/>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F0564B"/>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F0564B"/>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F0564B"/>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F0564B"/>
  </w:style>
  <w:style w:type="character" w:styleId="Nmerodepgina">
    <w:name w:val="page number"/>
    <w:basedOn w:val="Fontepargpadro1"/>
    <w:rsid w:val="00F0564B"/>
  </w:style>
  <w:style w:type="character" w:customStyle="1" w:styleId="WW8Num2z1">
    <w:name w:val="WW8Num2z1"/>
    <w:rsid w:val="00F0564B"/>
    <w:rPr>
      <w:rFonts w:ascii="Courier New" w:hAnsi="Courier New" w:cs="Courier New"/>
    </w:rPr>
  </w:style>
  <w:style w:type="character" w:customStyle="1" w:styleId="WW8Num2z3">
    <w:name w:val="WW8Num2z3"/>
    <w:rsid w:val="00F0564B"/>
    <w:rPr>
      <w:rFonts w:ascii="Symbol" w:hAnsi="Symbol" w:cs="Symbol"/>
    </w:rPr>
  </w:style>
  <w:style w:type="character" w:customStyle="1" w:styleId="WW8Num20z1">
    <w:name w:val="WW8Num20z1"/>
    <w:rsid w:val="00F0564B"/>
    <w:rPr>
      <w:rFonts w:ascii="Courier New" w:hAnsi="Courier New" w:cs="Courier New"/>
    </w:rPr>
  </w:style>
  <w:style w:type="character" w:customStyle="1" w:styleId="WW8Num20z2">
    <w:name w:val="WW8Num20z2"/>
    <w:rsid w:val="00F0564B"/>
    <w:rPr>
      <w:rFonts w:ascii="Wingdings" w:hAnsi="Wingdings" w:cs="Wingdings"/>
    </w:rPr>
  </w:style>
  <w:style w:type="character" w:customStyle="1" w:styleId="WW8Num22z2">
    <w:name w:val="WW8Num22z2"/>
    <w:rsid w:val="00F0564B"/>
    <w:rPr>
      <w:rFonts w:ascii="Wingdings" w:hAnsi="Wingdings" w:cs="Wingdings"/>
    </w:rPr>
  </w:style>
  <w:style w:type="character" w:customStyle="1" w:styleId="WW8Num22z3">
    <w:name w:val="WW8Num22z3"/>
    <w:rsid w:val="00F0564B"/>
    <w:rPr>
      <w:rFonts w:ascii="Symbol" w:hAnsi="Symbol" w:cs="Symbol"/>
    </w:rPr>
  </w:style>
  <w:style w:type="character" w:customStyle="1" w:styleId="WW8Num28z2">
    <w:name w:val="WW8Num28z2"/>
    <w:rsid w:val="00F0564B"/>
    <w:rPr>
      <w:rFonts w:ascii="Wingdings" w:hAnsi="Wingdings" w:cs="Wingdings"/>
    </w:rPr>
  </w:style>
  <w:style w:type="character" w:customStyle="1" w:styleId="FollowedHyperlink1">
    <w:name w:val="FollowedHyperlink1"/>
    <w:rsid w:val="00F0564B"/>
    <w:rPr>
      <w:color w:val="800080"/>
      <w:u w:val="single"/>
    </w:rPr>
  </w:style>
  <w:style w:type="character" w:customStyle="1" w:styleId="Smbolosdenumerao">
    <w:name w:val="Símbolos de numeração"/>
    <w:rsid w:val="00F0564B"/>
  </w:style>
  <w:style w:type="character" w:customStyle="1" w:styleId="WW-Fontepargpadro">
    <w:name w:val="WW-Fonte parág. padrão"/>
    <w:rsid w:val="00F0564B"/>
  </w:style>
  <w:style w:type="character" w:customStyle="1" w:styleId="Marcas">
    <w:name w:val="Marcas"/>
    <w:rsid w:val="00F0564B"/>
    <w:rPr>
      <w:rFonts w:ascii="OpenSymbol" w:eastAsia="OpenSymbol" w:hAnsi="OpenSymbol" w:cs="OpenSymbol"/>
    </w:rPr>
  </w:style>
  <w:style w:type="character" w:customStyle="1" w:styleId="N">
    <w:name w:val="N"/>
    <w:rsid w:val="00F0564B"/>
    <w:rPr>
      <w:b/>
      <w:bCs/>
    </w:rPr>
  </w:style>
  <w:style w:type="character" w:customStyle="1" w:styleId="RecuodecorpodetextoChar">
    <w:name w:val="Recuo de corpo de texto Char"/>
    <w:link w:val="Recuodecorpodetexto"/>
    <w:rsid w:val="00F0564B"/>
    <w:rPr>
      <w:rFonts w:ascii="Times New Roman" w:eastAsia="Times New Roman" w:hAnsi="Times New Roman" w:cs="Times New Roman"/>
      <w:kern w:val="2"/>
      <w:sz w:val="24"/>
      <w:lang w:eastAsia="zh-CN"/>
    </w:rPr>
  </w:style>
  <w:style w:type="character" w:customStyle="1" w:styleId="SubttuloChar">
    <w:name w:val="Subtítulo Char"/>
    <w:rsid w:val="00F0564B"/>
    <w:rPr>
      <w:rFonts w:ascii="Arial" w:eastAsia="MS Mincho" w:hAnsi="Arial" w:cs="Tahoma"/>
      <w:i/>
      <w:iCs/>
      <w:kern w:val="2"/>
      <w:sz w:val="28"/>
      <w:szCs w:val="28"/>
      <w:lang w:eastAsia="zh-CN"/>
    </w:rPr>
  </w:style>
  <w:style w:type="character" w:styleId="HiperlinkVisitado">
    <w:name w:val="FollowedHyperlink"/>
    <w:uiPriority w:val="99"/>
    <w:rsid w:val="00F0564B"/>
    <w:rPr>
      <w:color w:val="954F72"/>
      <w:u w:val="single"/>
    </w:rPr>
  </w:style>
  <w:style w:type="character" w:customStyle="1" w:styleId="PGE-Alteraesdestacadas">
    <w:name w:val="PGE - Alterações destacadas"/>
    <w:qFormat/>
    <w:rsid w:val="00F0564B"/>
    <w:rPr>
      <w:rFonts w:ascii="Arial" w:hAnsi="Arial" w:cs="Arial"/>
      <w:b/>
      <w:color w:val="000000"/>
      <w:sz w:val="22"/>
      <w:u w:val="single"/>
    </w:rPr>
  </w:style>
  <w:style w:type="character" w:customStyle="1" w:styleId="Refdecomentrio1">
    <w:name w:val="Ref. de comentário1"/>
    <w:rsid w:val="00F0564B"/>
    <w:rPr>
      <w:sz w:val="16"/>
    </w:rPr>
  </w:style>
  <w:style w:type="character" w:customStyle="1" w:styleId="TextodecomentrioChar">
    <w:name w:val="Texto de comentário Char"/>
    <w:link w:val="Textodecomentrio"/>
    <w:uiPriority w:val="99"/>
    <w:rsid w:val="00F0564B"/>
    <w:rPr>
      <w:rFonts w:ascii="Times New Roman" w:eastAsia="Times New Roman" w:hAnsi="Times New Roman" w:cs="Times New Roman"/>
    </w:rPr>
  </w:style>
  <w:style w:type="character" w:customStyle="1" w:styleId="TtuloChar">
    <w:name w:val="Título Char"/>
    <w:link w:val="Ttulo"/>
    <w:rsid w:val="00F0564B"/>
    <w:rPr>
      <w:rFonts w:ascii="Times New Roman" w:eastAsia="Times New Roman" w:hAnsi="Times New Roman" w:cs="Times New Roman"/>
      <w:b/>
      <w:sz w:val="28"/>
      <w:lang w:val="en-US"/>
    </w:rPr>
  </w:style>
  <w:style w:type="character" w:customStyle="1" w:styleId="fontstyle01">
    <w:name w:val="fontstyle01"/>
    <w:rsid w:val="00F0564B"/>
    <w:rPr>
      <w:rFonts w:ascii="ArialMT" w:hAnsi="ArialMT" w:cs="ArialMT"/>
      <w:b w:val="0"/>
      <w:bCs w:val="0"/>
      <w:i w:val="0"/>
      <w:iCs w:val="0"/>
      <w:color w:val="333333"/>
      <w:sz w:val="16"/>
      <w:szCs w:val="16"/>
    </w:rPr>
  </w:style>
  <w:style w:type="character" w:customStyle="1" w:styleId="w8qarf">
    <w:name w:val="w8qarf"/>
    <w:basedOn w:val="Fontepargpadro3"/>
    <w:rsid w:val="00F0564B"/>
  </w:style>
  <w:style w:type="character" w:customStyle="1" w:styleId="lrzxr">
    <w:name w:val="lrzxr"/>
    <w:basedOn w:val="Fontepargpadro3"/>
    <w:rsid w:val="00F0564B"/>
  </w:style>
  <w:style w:type="character" w:customStyle="1" w:styleId="wwwT29">
    <w:name w:val="wwwT29"/>
    <w:rsid w:val="00F0564B"/>
    <w:rPr>
      <w:b w:val="0"/>
      <w:bCs w:val="0"/>
    </w:rPr>
  </w:style>
  <w:style w:type="character" w:customStyle="1" w:styleId="wwwT1">
    <w:name w:val="wwwT1"/>
    <w:rsid w:val="00F0564B"/>
    <w:rPr>
      <w:b w:val="0"/>
      <w:bCs w:val="0"/>
    </w:rPr>
  </w:style>
  <w:style w:type="character" w:customStyle="1" w:styleId="wwwT7">
    <w:name w:val="wwwT7"/>
    <w:rsid w:val="00F0564B"/>
    <w:rPr>
      <w:b w:val="0"/>
      <w:bCs w:val="0"/>
    </w:rPr>
  </w:style>
  <w:style w:type="character" w:customStyle="1" w:styleId="wwwT8">
    <w:name w:val="wwwT8"/>
    <w:rsid w:val="00F0564B"/>
    <w:rPr>
      <w:b w:val="0"/>
      <w:bCs w:val="0"/>
    </w:rPr>
  </w:style>
  <w:style w:type="character" w:customStyle="1" w:styleId="wwwT9">
    <w:name w:val="wwwT9"/>
    <w:rsid w:val="00F0564B"/>
    <w:rPr>
      <w:b w:val="0"/>
      <w:bCs w:val="0"/>
    </w:rPr>
  </w:style>
  <w:style w:type="character" w:customStyle="1" w:styleId="wwwT10">
    <w:name w:val="wwwT10"/>
    <w:rsid w:val="00F0564B"/>
    <w:rPr>
      <w:b w:val="0"/>
      <w:bCs w:val="0"/>
    </w:rPr>
  </w:style>
  <w:style w:type="character" w:customStyle="1" w:styleId="wwwT11">
    <w:name w:val="wwwT11"/>
    <w:rsid w:val="00F0564B"/>
    <w:rPr>
      <w:b w:val="0"/>
      <w:bCs w:val="0"/>
    </w:rPr>
  </w:style>
  <w:style w:type="character" w:customStyle="1" w:styleId="wwwT12">
    <w:name w:val="wwwT12"/>
    <w:rsid w:val="00F0564B"/>
    <w:rPr>
      <w:b w:val="0"/>
      <w:bCs w:val="0"/>
    </w:rPr>
  </w:style>
  <w:style w:type="character" w:customStyle="1" w:styleId="wwwT13">
    <w:name w:val="wwwT13"/>
    <w:rsid w:val="00F0564B"/>
    <w:rPr>
      <w:b w:val="0"/>
      <w:bCs w:val="0"/>
    </w:rPr>
  </w:style>
  <w:style w:type="character" w:customStyle="1" w:styleId="wwwT14">
    <w:name w:val="wwwT14"/>
    <w:rsid w:val="00F0564B"/>
    <w:rPr>
      <w:b w:val="0"/>
      <w:bCs w:val="0"/>
    </w:rPr>
  </w:style>
  <w:style w:type="character" w:customStyle="1" w:styleId="wwwT15">
    <w:name w:val="wwwT15"/>
    <w:rsid w:val="00F0564B"/>
    <w:rPr>
      <w:b w:val="0"/>
      <w:bCs w:val="0"/>
    </w:rPr>
  </w:style>
  <w:style w:type="character" w:customStyle="1" w:styleId="wwwT16">
    <w:name w:val="wwwT16"/>
    <w:rsid w:val="00F0564B"/>
    <w:rPr>
      <w:b w:val="0"/>
      <w:bCs w:val="0"/>
    </w:rPr>
  </w:style>
  <w:style w:type="character" w:customStyle="1" w:styleId="wwwT18">
    <w:name w:val="wwwT18"/>
    <w:rsid w:val="00F0564B"/>
    <w:rPr>
      <w:b/>
      <w:bCs w:val="0"/>
    </w:rPr>
  </w:style>
  <w:style w:type="character" w:customStyle="1" w:styleId="wwwT20">
    <w:name w:val="wwwT20"/>
    <w:rsid w:val="00F0564B"/>
    <w:rPr>
      <w:b w:val="0"/>
      <w:bCs w:val="0"/>
    </w:rPr>
  </w:style>
  <w:style w:type="character" w:customStyle="1" w:styleId="wwwT21">
    <w:name w:val="wwwT21"/>
    <w:rsid w:val="00F0564B"/>
    <w:rPr>
      <w:b w:val="0"/>
      <w:bCs w:val="0"/>
    </w:rPr>
  </w:style>
  <w:style w:type="character" w:customStyle="1" w:styleId="wwwT22">
    <w:name w:val="wwwT22"/>
    <w:rsid w:val="00F0564B"/>
    <w:rPr>
      <w:b w:val="0"/>
      <w:bCs w:val="0"/>
    </w:rPr>
  </w:style>
  <w:style w:type="character" w:customStyle="1" w:styleId="wwwT23">
    <w:name w:val="wwwT23"/>
    <w:rsid w:val="00F0564B"/>
    <w:rPr>
      <w:b w:val="0"/>
      <w:bCs w:val="0"/>
    </w:rPr>
  </w:style>
  <w:style w:type="character" w:customStyle="1" w:styleId="wwwT24">
    <w:name w:val="wwwT24"/>
    <w:rsid w:val="00F0564B"/>
    <w:rPr>
      <w:b w:val="0"/>
      <w:bCs w:val="0"/>
    </w:rPr>
  </w:style>
  <w:style w:type="character" w:customStyle="1" w:styleId="wwwT25">
    <w:name w:val="wwwT25"/>
    <w:rsid w:val="00F0564B"/>
    <w:rPr>
      <w:b w:val="0"/>
      <w:bCs w:val="0"/>
    </w:rPr>
  </w:style>
  <w:style w:type="character" w:customStyle="1" w:styleId="wwwT26">
    <w:name w:val="wwwT26"/>
    <w:rsid w:val="00F0564B"/>
    <w:rPr>
      <w:b w:val="0"/>
      <w:bCs w:val="0"/>
    </w:rPr>
  </w:style>
  <w:style w:type="character" w:customStyle="1" w:styleId="wwwT27">
    <w:name w:val="wwwT27"/>
    <w:rsid w:val="00F0564B"/>
    <w:rPr>
      <w:b w:val="0"/>
      <w:bCs w:val="0"/>
    </w:rPr>
  </w:style>
  <w:style w:type="character" w:customStyle="1" w:styleId="wwwT28">
    <w:name w:val="wwwT28"/>
    <w:rsid w:val="00F0564B"/>
    <w:rPr>
      <w:b w:val="0"/>
      <w:bCs w:val="0"/>
    </w:rPr>
  </w:style>
  <w:style w:type="character" w:customStyle="1" w:styleId="wwT1">
    <w:name w:val="wwT1"/>
    <w:rsid w:val="00F0564B"/>
    <w:rPr>
      <w:b/>
      <w:bCs w:val="0"/>
    </w:rPr>
  </w:style>
  <w:style w:type="character" w:customStyle="1" w:styleId="WW-LinkdaInternet">
    <w:name w:val="WW-Link da Internet"/>
    <w:rsid w:val="00F0564B"/>
    <w:rPr>
      <w:color w:val="0563C1"/>
      <w:u w:val="single"/>
    </w:rPr>
  </w:style>
  <w:style w:type="character" w:customStyle="1" w:styleId="MenoPendente1">
    <w:name w:val="Menção Pendente1"/>
    <w:uiPriority w:val="99"/>
    <w:rsid w:val="00F0564B"/>
    <w:rPr>
      <w:color w:val="605E5C"/>
      <w:shd w:val="clear" w:color="auto" w:fill="E1DFDD"/>
    </w:rPr>
  </w:style>
  <w:style w:type="character" w:customStyle="1" w:styleId="TtuloChar1">
    <w:name w:val="Título Char1"/>
    <w:rsid w:val="00F0564B"/>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rsid w:val="00F0564B"/>
    <w:rPr>
      <w:rFonts w:ascii="Courier New" w:hAnsi="Courier New" w:cs="Courier New"/>
      <w:sz w:val="28"/>
    </w:rPr>
  </w:style>
  <w:style w:type="character" w:customStyle="1" w:styleId="Corpodetexto2Char">
    <w:name w:val="Corpo de texto 2 Char"/>
    <w:rsid w:val="00F0564B"/>
    <w:rPr>
      <w:sz w:val="28"/>
    </w:rPr>
  </w:style>
  <w:style w:type="character" w:customStyle="1" w:styleId="Corpodetexto3Char">
    <w:name w:val="Corpo de texto 3 Char"/>
    <w:link w:val="Corpodetexto3"/>
    <w:uiPriority w:val="99"/>
    <w:rsid w:val="00F0564B"/>
    <w:rPr>
      <w:b/>
      <w:sz w:val="28"/>
      <w:u w:val="single"/>
    </w:rPr>
  </w:style>
  <w:style w:type="character" w:customStyle="1" w:styleId="texto11">
    <w:name w:val="texto11"/>
    <w:rsid w:val="00F0564B"/>
    <w:rPr>
      <w:rFonts w:ascii="Arial" w:hAnsi="Arial" w:cs="Arial"/>
      <w:strike w:val="0"/>
      <w:dstrike w:val="0"/>
      <w:sz w:val="36"/>
      <w:szCs w:val="36"/>
      <w:u w:val="none"/>
    </w:rPr>
  </w:style>
  <w:style w:type="character" w:customStyle="1" w:styleId="Recuodecorpodetexto3Char">
    <w:name w:val="Recuo de corpo de texto 3 Char"/>
    <w:rsid w:val="00F0564B"/>
    <w:rPr>
      <w:sz w:val="16"/>
      <w:szCs w:val="16"/>
    </w:rPr>
  </w:style>
  <w:style w:type="character" w:customStyle="1" w:styleId="RecuodecorpodetextoChar1">
    <w:name w:val="Recuo de corpo de texto Char1"/>
    <w:rsid w:val="00F0564B"/>
  </w:style>
  <w:style w:type="character" w:customStyle="1" w:styleId="Corpodetexto2Char1">
    <w:name w:val="Corpo de texto 2 Char1"/>
    <w:rsid w:val="00F0564B"/>
  </w:style>
  <w:style w:type="character" w:customStyle="1" w:styleId="Refdecomentrio2">
    <w:name w:val="Ref. de comentário2"/>
    <w:rsid w:val="00F0564B"/>
    <w:rPr>
      <w:sz w:val="16"/>
      <w:szCs w:val="16"/>
    </w:rPr>
  </w:style>
  <w:style w:type="character" w:customStyle="1" w:styleId="AssuntodocomentrioChar">
    <w:name w:val="Assunto do comentário Char"/>
    <w:rsid w:val="00F0564B"/>
    <w:rPr>
      <w:b/>
      <w:bCs/>
    </w:rPr>
  </w:style>
  <w:style w:type="character" w:customStyle="1" w:styleId="Normaltext">
    <w:name w:val="Normal text"/>
    <w:rsid w:val="00F0564B"/>
    <w:rPr>
      <w:sz w:val="20"/>
      <w:szCs w:val="20"/>
    </w:rPr>
  </w:style>
  <w:style w:type="character" w:customStyle="1" w:styleId="corpoChar">
    <w:name w:val="corpo Char"/>
    <w:rsid w:val="00F0564B"/>
    <w:rPr>
      <w:sz w:val="22"/>
      <w:lang w:val="pt-BR"/>
    </w:rPr>
  </w:style>
  <w:style w:type="character" w:customStyle="1" w:styleId="fontstyle21">
    <w:name w:val="fontstyle21"/>
    <w:rsid w:val="00F0564B"/>
    <w:rPr>
      <w:rFonts w:ascii="Times New Roman" w:hAnsi="Times New Roman" w:cs="Times New Roman"/>
      <w:b/>
      <w:bCs/>
      <w:i w:val="0"/>
      <w:iCs w:val="0"/>
      <w:color w:val="000000"/>
      <w:sz w:val="24"/>
      <w:szCs w:val="24"/>
    </w:rPr>
  </w:style>
  <w:style w:type="character" w:customStyle="1" w:styleId="fontstyle31">
    <w:name w:val="fontstyle31"/>
    <w:rsid w:val="00F0564B"/>
    <w:rPr>
      <w:rFonts w:ascii="Calibri" w:hAnsi="Calibri" w:cs="Calibri"/>
      <w:b w:val="0"/>
      <w:bCs w:val="0"/>
      <w:i w:val="0"/>
      <w:iCs w:val="0"/>
      <w:color w:val="000000"/>
      <w:sz w:val="24"/>
      <w:szCs w:val="24"/>
    </w:rPr>
  </w:style>
  <w:style w:type="character" w:customStyle="1" w:styleId="LivroChar">
    <w:name w:val="Livro Char"/>
    <w:rsid w:val="00F0564B"/>
    <w:rPr>
      <w:rFonts w:ascii="Arial" w:hAnsi="Arial" w:cs="Arial"/>
      <w:b/>
      <w:caps/>
      <w:sz w:val="24"/>
      <w:szCs w:val="24"/>
    </w:rPr>
  </w:style>
  <w:style w:type="character" w:customStyle="1" w:styleId="TextodebaloChar1">
    <w:name w:val="Texto de balão Char1"/>
    <w:rsid w:val="00F0564B"/>
    <w:rPr>
      <w:rFonts w:ascii="Tahoma" w:hAnsi="Tahoma" w:cs="Tahoma"/>
      <w:sz w:val="16"/>
      <w:szCs w:val="16"/>
    </w:rPr>
  </w:style>
  <w:style w:type="character" w:customStyle="1" w:styleId="Recuodecorpodetexto2Char1">
    <w:name w:val="Recuo de corpo de texto 2 Char1"/>
    <w:rsid w:val="00F0564B"/>
    <w:rPr>
      <w:rFonts w:ascii="Calibri" w:eastAsia="Calibri" w:hAnsi="Calibri" w:cs="Calibri"/>
      <w:sz w:val="22"/>
      <w:szCs w:val="22"/>
      <w:lang w:eastAsia="zh-CN"/>
    </w:rPr>
  </w:style>
  <w:style w:type="character" w:customStyle="1" w:styleId="RecuodecorpodetextoChar2">
    <w:name w:val="Recuo de corpo de texto Char2"/>
    <w:basedOn w:val="Fontepargpadro7"/>
    <w:rsid w:val="00F0564B"/>
  </w:style>
  <w:style w:type="character" w:customStyle="1" w:styleId="Corpodetexto2Char2">
    <w:name w:val="Corpo de texto 2 Char2"/>
    <w:rsid w:val="00F0564B"/>
    <w:rPr>
      <w:rFonts w:ascii="Calibri" w:eastAsia="Calibri" w:hAnsi="Calibri" w:cs="Calibri"/>
      <w:sz w:val="22"/>
      <w:szCs w:val="22"/>
      <w:lang w:eastAsia="zh-CN"/>
    </w:rPr>
  </w:style>
  <w:style w:type="character" w:customStyle="1" w:styleId="Corpodetexto3Char1">
    <w:name w:val="Corpo de texto 3 Char1"/>
    <w:rsid w:val="00F0564B"/>
    <w:rPr>
      <w:rFonts w:ascii="Calibri" w:eastAsia="Calibri" w:hAnsi="Calibri" w:cs="Calibri"/>
      <w:sz w:val="16"/>
      <w:szCs w:val="16"/>
      <w:lang w:eastAsia="zh-CN"/>
    </w:rPr>
  </w:style>
  <w:style w:type="character" w:customStyle="1" w:styleId="Recuodecorpodetexto3Char1">
    <w:name w:val="Recuo de corpo de texto 3 Char1"/>
    <w:rsid w:val="00F0564B"/>
    <w:rPr>
      <w:rFonts w:ascii="Calibri" w:eastAsia="Calibri" w:hAnsi="Calibri" w:cs="Calibri"/>
      <w:sz w:val="16"/>
      <w:szCs w:val="16"/>
      <w:lang w:eastAsia="zh-CN"/>
    </w:rPr>
  </w:style>
  <w:style w:type="character" w:customStyle="1" w:styleId="TextodecomentrioChar1">
    <w:name w:val="Texto de comentário Char1"/>
    <w:rsid w:val="00F0564B"/>
    <w:rPr>
      <w:rFonts w:ascii="Calibri" w:eastAsia="Calibri" w:hAnsi="Calibri" w:cs="Calibri"/>
      <w:lang w:eastAsia="zh-CN"/>
    </w:rPr>
  </w:style>
  <w:style w:type="character" w:customStyle="1" w:styleId="AssuntodocomentrioChar1">
    <w:name w:val="Assunto do comentário Char1"/>
    <w:rsid w:val="00F0564B"/>
    <w:rPr>
      <w:rFonts w:ascii="Calibri" w:eastAsia="Calibri" w:hAnsi="Calibri" w:cs="Calibri"/>
      <w:b/>
      <w:bCs/>
      <w:lang w:eastAsia="zh-CN"/>
    </w:rPr>
  </w:style>
  <w:style w:type="character" w:customStyle="1" w:styleId="TextodenotaderodapChar">
    <w:name w:val="Texto de nota de rodapé Char"/>
    <w:uiPriority w:val="99"/>
    <w:rsid w:val="00F0564B"/>
    <w:rPr>
      <w:rFonts w:ascii="Calibri" w:eastAsia="Calibri" w:hAnsi="Calibri" w:cs="Calibri"/>
      <w:lang w:eastAsia="zh-CN"/>
    </w:rPr>
  </w:style>
  <w:style w:type="character" w:customStyle="1" w:styleId="Caracteresdenotaderodap">
    <w:name w:val="Caracteres de nota de rodapé"/>
    <w:rsid w:val="00F0564B"/>
    <w:rPr>
      <w:vertAlign w:val="superscript"/>
    </w:rPr>
  </w:style>
  <w:style w:type="character" w:customStyle="1" w:styleId="TextodenotaderodapChar1">
    <w:name w:val="Texto de nota de rodapé Char1"/>
    <w:rsid w:val="00F0564B"/>
  </w:style>
  <w:style w:type="character" w:customStyle="1" w:styleId="TextodenotadefimChar">
    <w:name w:val="Texto de nota de fim Char"/>
    <w:basedOn w:val="Fontepargpadro7"/>
    <w:rsid w:val="00F0564B"/>
  </w:style>
  <w:style w:type="character" w:customStyle="1" w:styleId="Caracteresdenotadefim">
    <w:name w:val="Caracteres de nota de fim"/>
    <w:rsid w:val="00F0564B"/>
    <w:rPr>
      <w:vertAlign w:val="superscript"/>
    </w:rPr>
  </w:style>
  <w:style w:type="character" w:customStyle="1" w:styleId="apple-converted-space">
    <w:name w:val="apple-converted-space"/>
    <w:rsid w:val="00F0564B"/>
    <w:rPr>
      <w:rFonts w:cs="Times New Roman"/>
    </w:rPr>
  </w:style>
  <w:style w:type="character" w:styleId="nfase">
    <w:name w:val="Emphasis"/>
    <w:uiPriority w:val="20"/>
    <w:qFormat/>
    <w:rsid w:val="00F0564B"/>
    <w:rPr>
      <w:i/>
    </w:rPr>
  </w:style>
  <w:style w:type="character" w:customStyle="1" w:styleId="TextosemFormataoChar">
    <w:name w:val="Texto sem Formatação Char"/>
    <w:rsid w:val="00F0564B"/>
    <w:rPr>
      <w:rFonts w:ascii="Courier New" w:hAnsi="Courier New" w:cs="Courier New"/>
      <w:szCs w:val="21"/>
    </w:rPr>
  </w:style>
  <w:style w:type="character" w:customStyle="1" w:styleId="WW8Num1z0">
    <w:name w:val="WW8Num1z0"/>
    <w:rsid w:val="00F0564B"/>
    <w:rPr>
      <w:rFonts w:ascii="Symbol" w:hAnsi="Symbol" w:cs="Times New Roman"/>
      <w:color w:val="000000"/>
      <w:sz w:val="24"/>
      <w:szCs w:val="24"/>
    </w:rPr>
  </w:style>
  <w:style w:type="character" w:customStyle="1" w:styleId="WW8Num2z2">
    <w:name w:val="WW8Num2z2"/>
    <w:rsid w:val="00F0564B"/>
    <w:rPr>
      <w:rFonts w:ascii="Wingdings" w:hAnsi="Wingdings" w:cs="Times New Roman"/>
    </w:rPr>
  </w:style>
  <w:style w:type="character" w:customStyle="1" w:styleId="WW8Num3z3">
    <w:name w:val="WW8Num3z3"/>
    <w:rsid w:val="00F0564B"/>
    <w:rPr>
      <w:rFonts w:ascii="Symbol" w:hAnsi="Symbol" w:cs="Times New Roman"/>
    </w:rPr>
  </w:style>
  <w:style w:type="character" w:customStyle="1" w:styleId="WW8Num6z2">
    <w:name w:val="WW8Num6z2"/>
    <w:rsid w:val="00F0564B"/>
    <w:rPr>
      <w:rFonts w:ascii="Wingdings" w:hAnsi="Wingdings" w:cs="Wingdings"/>
    </w:rPr>
  </w:style>
  <w:style w:type="character" w:customStyle="1" w:styleId="WW8Num10z3">
    <w:name w:val="WW8Num10z3"/>
    <w:rsid w:val="00F0564B"/>
    <w:rPr>
      <w:rFonts w:ascii="Symbol" w:hAnsi="Symbol" w:cs="Times New Roman"/>
    </w:rPr>
  </w:style>
  <w:style w:type="character" w:customStyle="1" w:styleId="WW8Num11z2">
    <w:name w:val="WW8Num11z2"/>
    <w:rsid w:val="00F0564B"/>
    <w:rPr>
      <w:rFonts w:ascii="Wingdings" w:hAnsi="Wingdings" w:cs="Wingdings"/>
    </w:rPr>
  </w:style>
  <w:style w:type="character" w:customStyle="1" w:styleId="WW8Num16z2">
    <w:name w:val="WW8Num16z2"/>
    <w:rsid w:val="00F0564B"/>
    <w:rPr>
      <w:rFonts w:ascii="Wingdings" w:hAnsi="Wingdings" w:cs="Times New Roman"/>
    </w:rPr>
  </w:style>
  <w:style w:type="character" w:customStyle="1" w:styleId="WW8Num18z0">
    <w:name w:val="WW8Num18z0"/>
    <w:rsid w:val="00F0564B"/>
    <w:rPr>
      <w:rFonts w:ascii="Symbol" w:hAnsi="Symbol" w:cs="Times New Roman"/>
    </w:rPr>
  </w:style>
  <w:style w:type="character" w:customStyle="1" w:styleId="WW8Num21z1">
    <w:name w:val="WW8Num21z1"/>
    <w:rsid w:val="00F0564B"/>
    <w:rPr>
      <w:rFonts w:ascii="Courier New" w:hAnsi="Courier New" w:cs="Courier New"/>
    </w:rPr>
  </w:style>
  <w:style w:type="character" w:customStyle="1" w:styleId="WW8Num21z2">
    <w:name w:val="WW8Num21z2"/>
    <w:rsid w:val="00F0564B"/>
    <w:rPr>
      <w:rFonts w:ascii="Wingdings" w:hAnsi="Wingdings" w:cs="Times New Roman"/>
    </w:rPr>
  </w:style>
  <w:style w:type="character" w:customStyle="1" w:styleId="WW8Num21z3">
    <w:name w:val="WW8Num21z3"/>
    <w:rsid w:val="00F0564B"/>
    <w:rPr>
      <w:rFonts w:ascii="Symbol" w:hAnsi="Symbol" w:cs="Times New Roman"/>
    </w:rPr>
  </w:style>
  <w:style w:type="character" w:customStyle="1" w:styleId="WW8Num24z1">
    <w:name w:val="WW8Num24z1"/>
    <w:rsid w:val="00F0564B"/>
    <w:rPr>
      <w:rFonts w:ascii="Courier New" w:hAnsi="Courier New" w:cs="Courier New"/>
    </w:rPr>
  </w:style>
  <w:style w:type="character" w:customStyle="1" w:styleId="WW8Num24z2">
    <w:name w:val="WW8Num24z2"/>
    <w:rsid w:val="00F0564B"/>
    <w:rPr>
      <w:rFonts w:ascii="Wingdings" w:hAnsi="Wingdings" w:cs="Wingdings"/>
    </w:rPr>
  </w:style>
  <w:style w:type="character" w:customStyle="1" w:styleId="WW8Num30z0">
    <w:name w:val="WW8Num30z0"/>
    <w:rsid w:val="00F0564B"/>
    <w:rPr>
      <w:rFonts w:ascii="Times New Roman" w:eastAsia="Times New Roman" w:hAnsi="Times New Roman" w:cs="Times New Roman"/>
    </w:rPr>
  </w:style>
  <w:style w:type="character" w:customStyle="1" w:styleId="WW8Num30z2">
    <w:name w:val="WW8Num30z2"/>
    <w:rsid w:val="00F0564B"/>
    <w:rPr>
      <w:rFonts w:ascii="Wingdings" w:hAnsi="Wingdings" w:cs="Times New Roman"/>
    </w:rPr>
  </w:style>
  <w:style w:type="character" w:customStyle="1" w:styleId="WW8Num30z3">
    <w:name w:val="WW8Num30z3"/>
    <w:rsid w:val="00F0564B"/>
    <w:rPr>
      <w:rFonts w:ascii="Symbol" w:hAnsi="Symbol" w:cs="Times New Roman"/>
    </w:rPr>
  </w:style>
  <w:style w:type="character" w:customStyle="1" w:styleId="WW8Num31z1">
    <w:name w:val="WW8Num31z1"/>
    <w:rsid w:val="00F0564B"/>
    <w:rPr>
      <w:rFonts w:ascii="Courier New" w:hAnsi="Courier New" w:cs="Courier New"/>
    </w:rPr>
  </w:style>
  <w:style w:type="character" w:customStyle="1" w:styleId="WW8Num31z2">
    <w:name w:val="WW8Num31z2"/>
    <w:rsid w:val="00F0564B"/>
    <w:rPr>
      <w:rFonts w:ascii="Wingdings" w:hAnsi="Wingdings" w:cs="Wingdings"/>
    </w:rPr>
  </w:style>
  <w:style w:type="character" w:customStyle="1" w:styleId="WW8Num31z3">
    <w:name w:val="WW8Num31z3"/>
    <w:rsid w:val="00F0564B"/>
    <w:rPr>
      <w:rFonts w:ascii="Symbol" w:hAnsi="Symbol" w:cs="Symbol"/>
    </w:rPr>
  </w:style>
  <w:style w:type="character" w:customStyle="1" w:styleId="WW8Num34z2">
    <w:name w:val="WW8Num34z2"/>
    <w:rsid w:val="00F0564B"/>
    <w:rPr>
      <w:rFonts w:ascii="Wingdings" w:hAnsi="Wingdings" w:cs="Wingdings"/>
    </w:rPr>
  </w:style>
  <w:style w:type="character" w:customStyle="1" w:styleId="WW8Num36z0">
    <w:name w:val="WW8Num36z0"/>
    <w:rsid w:val="00F0564B"/>
    <w:rPr>
      <w:rFonts w:ascii="Wingdings" w:hAnsi="Wingdings" w:cs="Times New Roman"/>
    </w:rPr>
  </w:style>
  <w:style w:type="character" w:customStyle="1" w:styleId="WW8Num37z1">
    <w:name w:val="WW8Num37z1"/>
    <w:rsid w:val="00F0564B"/>
    <w:rPr>
      <w:rFonts w:ascii="Courier New" w:hAnsi="Courier New" w:cs="Courier New"/>
    </w:rPr>
  </w:style>
  <w:style w:type="character" w:customStyle="1" w:styleId="WW8Num37z2">
    <w:name w:val="WW8Num37z2"/>
    <w:rsid w:val="00F0564B"/>
    <w:rPr>
      <w:rFonts w:ascii="Wingdings" w:hAnsi="Wingdings" w:cs="Times New Roman"/>
    </w:rPr>
  </w:style>
  <w:style w:type="character" w:customStyle="1" w:styleId="WW8Num38z2">
    <w:name w:val="WW8Num38z2"/>
    <w:rsid w:val="00F0564B"/>
    <w:rPr>
      <w:rFonts w:ascii="Wingdings" w:hAnsi="Wingdings" w:cs="Wingdings"/>
    </w:rPr>
  </w:style>
  <w:style w:type="character" w:customStyle="1" w:styleId="font2bold1">
    <w:name w:val="font2bold1"/>
    <w:rsid w:val="00F0564B"/>
    <w:rPr>
      <w:b/>
      <w:bCs/>
    </w:rPr>
  </w:style>
  <w:style w:type="character" w:customStyle="1" w:styleId="Nivel01Char">
    <w:name w:val="Nivel 01 Char"/>
    <w:rsid w:val="00F0564B"/>
    <w:rPr>
      <w:rFonts w:ascii="Ecofont_Spranq_eco_Sans" w:eastAsia="MS Gothic" w:hAnsi="Ecofont_Spranq_eco_Sans" w:cs="Ecofont_Spranq_eco_Sans"/>
      <w:b/>
      <w:bCs/>
      <w:color w:val="000000"/>
    </w:rPr>
  </w:style>
  <w:style w:type="character" w:customStyle="1" w:styleId="citao2Char">
    <w:name w:val="citação 2 Char"/>
    <w:rsid w:val="00F0564B"/>
    <w:rPr>
      <w:rFonts w:ascii="Arial" w:eastAsia="Calibri" w:hAnsi="Arial" w:cs="Arial"/>
      <w:i/>
      <w:iCs/>
      <w:color w:val="000000"/>
      <w:shd w:val="clear" w:color="auto" w:fill="FFFFCC"/>
    </w:rPr>
  </w:style>
  <w:style w:type="character" w:customStyle="1" w:styleId="CitaoChar">
    <w:name w:val="Citação Char"/>
    <w:rsid w:val="00F0564B"/>
    <w:rPr>
      <w:i/>
      <w:iCs/>
      <w:color w:val="000000"/>
      <w:sz w:val="24"/>
      <w:szCs w:val="24"/>
    </w:rPr>
  </w:style>
  <w:style w:type="character" w:customStyle="1" w:styleId="SemEspaamentoChar">
    <w:name w:val="Sem Espaçamento Char"/>
    <w:rsid w:val="00F0564B"/>
    <w:rPr>
      <w:rFonts w:ascii="Calibri" w:hAnsi="Calibri" w:cs="Calibri"/>
    </w:rPr>
  </w:style>
  <w:style w:type="character" w:customStyle="1" w:styleId="Refdenotaderodap1">
    <w:name w:val="Ref. de nota de rodapé1"/>
    <w:rsid w:val="00F0564B"/>
    <w:rPr>
      <w:vertAlign w:val="superscript"/>
    </w:rPr>
  </w:style>
  <w:style w:type="character" w:customStyle="1" w:styleId="WW-Caracteresdenotaderodap">
    <w:name w:val="WW-Caracteres de nota de rodapé"/>
    <w:rsid w:val="00F0564B"/>
  </w:style>
  <w:style w:type="character" w:customStyle="1" w:styleId="PargrafodaListaChar">
    <w:name w:val="Parágrafo da Lista Char"/>
    <w:rsid w:val="00F0564B"/>
    <w:rPr>
      <w:rFonts w:ascii="Calibri" w:eastAsia="Calibri" w:hAnsi="Calibri" w:cs="Calibri"/>
      <w:sz w:val="22"/>
      <w:szCs w:val="22"/>
      <w:lang w:eastAsia="zh-CN"/>
    </w:rPr>
  </w:style>
  <w:style w:type="character" w:customStyle="1" w:styleId="WW8Num1z1">
    <w:name w:val="WW8Num1z1"/>
    <w:rsid w:val="00F0564B"/>
  </w:style>
  <w:style w:type="character" w:customStyle="1" w:styleId="WW8Num1z2">
    <w:name w:val="WW8Num1z2"/>
    <w:rsid w:val="00F0564B"/>
  </w:style>
  <w:style w:type="character" w:customStyle="1" w:styleId="WW8Num1z3">
    <w:name w:val="WW8Num1z3"/>
    <w:rsid w:val="00F0564B"/>
  </w:style>
  <w:style w:type="character" w:customStyle="1" w:styleId="WW8Num1z4">
    <w:name w:val="WW8Num1z4"/>
    <w:rsid w:val="00F0564B"/>
  </w:style>
  <w:style w:type="character" w:customStyle="1" w:styleId="WW8Num1z5">
    <w:name w:val="WW8Num1z5"/>
    <w:rsid w:val="00F0564B"/>
  </w:style>
  <w:style w:type="character" w:customStyle="1" w:styleId="WW8Num1z6">
    <w:name w:val="WW8Num1z6"/>
    <w:rsid w:val="00F0564B"/>
  </w:style>
  <w:style w:type="character" w:customStyle="1" w:styleId="WW8Num1z7">
    <w:name w:val="WW8Num1z7"/>
    <w:rsid w:val="00F0564B"/>
  </w:style>
  <w:style w:type="character" w:customStyle="1" w:styleId="WW8Num1z8">
    <w:name w:val="WW8Num1z8"/>
    <w:rsid w:val="00F0564B"/>
  </w:style>
  <w:style w:type="character" w:customStyle="1" w:styleId="WW8Num4z1">
    <w:name w:val="WW8Num4z1"/>
    <w:rsid w:val="00F0564B"/>
    <w:rPr>
      <w:rFonts w:ascii="OpenSymbol" w:hAnsi="OpenSymbol" w:cs="OpenSymbol"/>
    </w:rPr>
  </w:style>
  <w:style w:type="character" w:customStyle="1" w:styleId="WW8Num5z1">
    <w:name w:val="WW8Num5z1"/>
    <w:rsid w:val="00F0564B"/>
    <w:rPr>
      <w:rFonts w:ascii="OpenSymbol" w:hAnsi="OpenSymbol" w:cs="OpenSymbol"/>
    </w:rPr>
  </w:style>
  <w:style w:type="character" w:customStyle="1" w:styleId="WW8Num2z4">
    <w:name w:val="WW8Num2z4"/>
    <w:rsid w:val="00F0564B"/>
    <w:rPr>
      <w:rFonts w:ascii="Courier New" w:hAnsi="Courier New" w:cs="Courier New"/>
    </w:rPr>
  </w:style>
  <w:style w:type="character" w:customStyle="1" w:styleId="WW8Num5z2">
    <w:name w:val="WW8Num5z2"/>
    <w:rsid w:val="00F0564B"/>
  </w:style>
  <w:style w:type="character" w:customStyle="1" w:styleId="WW8Num5z3">
    <w:name w:val="WW8Num5z3"/>
    <w:rsid w:val="00F0564B"/>
  </w:style>
  <w:style w:type="character" w:customStyle="1" w:styleId="WW8Num5z4">
    <w:name w:val="WW8Num5z4"/>
    <w:rsid w:val="00F0564B"/>
  </w:style>
  <w:style w:type="character" w:customStyle="1" w:styleId="WW8Num5z5">
    <w:name w:val="WW8Num5z5"/>
    <w:rsid w:val="00F0564B"/>
  </w:style>
  <w:style w:type="character" w:customStyle="1" w:styleId="WW8Num5z6">
    <w:name w:val="WW8Num5z6"/>
    <w:rsid w:val="00F0564B"/>
  </w:style>
  <w:style w:type="character" w:customStyle="1" w:styleId="WW8Num5z7">
    <w:name w:val="WW8Num5z7"/>
    <w:rsid w:val="00F0564B"/>
  </w:style>
  <w:style w:type="character" w:customStyle="1" w:styleId="WW8Num5z8">
    <w:name w:val="WW8Num5z8"/>
    <w:rsid w:val="00F0564B"/>
  </w:style>
  <w:style w:type="character" w:customStyle="1" w:styleId="WW8Num6z3">
    <w:name w:val="WW8Num6z3"/>
    <w:rsid w:val="00F0564B"/>
    <w:rPr>
      <w:rFonts w:ascii="Symbol" w:hAnsi="Symbol" w:cs="Symbol"/>
    </w:rPr>
  </w:style>
  <w:style w:type="character" w:customStyle="1" w:styleId="WW8Num8z1">
    <w:name w:val="WW8Num8z1"/>
    <w:rsid w:val="00F0564B"/>
    <w:rPr>
      <w:rFonts w:ascii="Courier New" w:hAnsi="Courier New" w:cs="Courier New"/>
    </w:rPr>
  </w:style>
  <w:style w:type="character" w:customStyle="1" w:styleId="WW8Num8z2">
    <w:name w:val="WW8Num8z2"/>
    <w:rsid w:val="00F0564B"/>
    <w:rPr>
      <w:rFonts w:ascii="Wingdings" w:hAnsi="Wingdings" w:cs="Wingdings"/>
    </w:rPr>
  </w:style>
  <w:style w:type="character" w:customStyle="1" w:styleId="WW8Num11z3">
    <w:name w:val="WW8Num11z3"/>
    <w:rsid w:val="00F0564B"/>
    <w:rPr>
      <w:rFonts w:ascii="Symbol" w:hAnsi="Symbol" w:cs="Symbol"/>
    </w:rPr>
  </w:style>
  <w:style w:type="character" w:customStyle="1" w:styleId="StrongEmphasis">
    <w:name w:val="Strong Emphasis"/>
    <w:qFormat/>
    <w:rsid w:val="00F0564B"/>
    <w:rPr>
      <w:b/>
      <w:bCs/>
    </w:rPr>
  </w:style>
  <w:style w:type="character" w:customStyle="1" w:styleId="InternetLink1">
    <w:name w:val="Internet Link1"/>
    <w:rsid w:val="00F0564B"/>
    <w:rPr>
      <w:color w:val="0000FF"/>
      <w:u w:val="single"/>
    </w:rPr>
  </w:style>
  <w:style w:type="character" w:customStyle="1" w:styleId="Marcadores">
    <w:name w:val="Marcadores"/>
    <w:rsid w:val="00F0564B"/>
    <w:rPr>
      <w:rFonts w:ascii="OpenSymbol" w:eastAsia="OpenSymbol" w:hAnsi="OpenSymbol" w:cs="OpenSymbol"/>
    </w:rPr>
  </w:style>
  <w:style w:type="character" w:customStyle="1" w:styleId="CorpodetextoChar1">
    <w:name w:val="Corpo de texto Char1"/>
    <w:basedOn w:val="Fontepargpadro7"/>
    <w:rsid w:val="00F0564B"/>
  </w:style>
  <w:style w:type="character" w:customStyle="1" w:styleId="Nivel2Char">
    <w:name w:val="Nivel 2 Char"/>
    <w:rsid w:val="00F0564B"/>
    <w:rPr>
      <w:rFonts w:ascii="Arial" w:hAnsi="Arial" w:cs="Arial"/>
      <w:color w:val="000000"/>
    </w:rPr>
  </w:style>
  <w:style w:type="character" w:customStyle="1" w:styleId="Nivel3Char">
    <w:name w:val="Nivel 3 Char"/>
    <w:rsid w:val="00F0564B"/>
    <w:rPr>
      <w:rFonts w:ascii="Arial" w:hAnsi="Arial" w:cs="Arial"/>
      <w:color w:val="000000"/>
    </w:rPr>
  </w:style>
  <w:style w:type="character" w:customStyle="1" w:styleId="Nivel4Char">
    <w:name w:val="Nivel 4 Char"/>
    <w:rsid w:val="00F0564B"/>
    <w:rPr>
      <w:rFonts w:ascii="Arial" w:hAnsi="Arial" w:cs="Arial"/>
    </w:rPr>
  </w:style>
  <w:style w:type="character" w:customStyle="1" w:styleId="ouChar">
    <w:name w:val="ou Char"/>
    <w:rsid w:val="00F0564B"/>
    <w:rPr>
      <w:rFonts w:ascii="Arial" w:hAnsi="Arial" w:cs="Arial"/>
      <w:b/>
      <w:bCs/>
      <w:i/>
      <w:iCs/>
      <w:color w:val="FF0000"/>
      <w:sz w:val="24"/>
      <w:szCs w:val="24"/>
      <w:u w:val="single"/>
      <w:lang w:val="en-US"/>
    </w:rPr>
  </w:style>
  <w:style w:type="character" w:customStyle="1" w:styleId="Nvel2-RedChar">
    <w:name w:val="Nível 2 -Red Char"/>
    <w:rsid w:val="00F0564B"/>
    <w:rPr>
      <w:rFonts w:ascii="Arial" w:hAnsi="Arial" w:cs="Arial"/>
      <w:i/>
      <w:iCs/>
      <w:color w:val="FF0000"/>
    </w:rPr>
  </w:style>
  <w:style w:type="character" w:customStyle="1" w:styleId="Nvel3-RChar">
    <w:name w:val="Nível 3-R Char"/>
    <w:rsid w:val="00F0564B"/>
    <w:rPr>
      <w:rFonts w:ascii="Arial" w:hAnsi="Arial" w:cs="Arial"/>
      <w:i/>
      <w:iCs/>
      <w:color w:val="FF0000"/>
    </w:rPr>
  </w:style>
  <w:style w:type="character" w:customStyle="1" w:styleId="Nvel4-RChar">
    <w:name w:val="Nível 4-R Char"/>
    <w:rsid w:val="00F0564B"/>
    <w:rPr>
      <w:rFonts w:ascii="Arial" w:hAnsi="Arial" w:cs="Arial"/>
      <w:i/>
      <w:iCs/>
      <w:color w:val="FF0000"/>
    </w:rPr>
  </w:style>
  <w:style w:type="character" w:customStyle="1" w:styleId="Nvel1-SemNumChar">
    <w:name w:val="Nível 1-Sem Num Char"/>
    <w:rsid w:val="00F0564B"/>
    <w:rPr>
      <w:rFonts w:ascii="Arial" w:hAnsi="Arial" w:cs="Arial"/>
      <w:b/>
      <w:bCs/>
      <w:color w:val="FF0000"/>
    </w:rPr>
  </w:style>
  <w:style w:type="character" w:customStyle="1" w:styleId="WW8Num3z4">
    <w:name w:val="WW8Num3z4"/>
    <w:rsid w:val="00F0564B"/>
  </w:style>
  <w:style w:type="character" w:customStyle="1" w:styleId="WW8Num3z5">
    <w:name w:val="WW8Num3z5"/>
    <w:rsid w:val="00F0564B"/>
  </w:style>
  <w:style w:type="character" w:customStyle="1" w:styleId="WW8Num3z6">
    <w:name w:val="WW8Num3z6"/>
    <w:rsid w:val="00F0564B"/>
  </w:style>
  <w:style w:type="character" w:customStyle="1" w:styleId="WW8Num3z7">
    <w:name w:val="WW8Num3z7"/>
    <w:rsid w:val="00F0564B"/>
  </w:style>
  <w:style w:type="character" w:customStyle="1" w:styleId="WW8Num3z8">
    <w:name w:val="WW8Num3z8"/>
    <w:rsid w:val="00F0564B"/>
  </w:style>
  <w:style w:type="character" w:customStyle="1" w:styleId="WW8Num4z4">
    <w:name w:val="WW8Num4z4"/>
    <w:rsid w:val="00F0564B"/>
  </w:style>
  <w:style w:type="character" w:customStyle="1" w:styleId="WW8Num4z5">
    <w:name w:val="WW8Num4z5"/>
    <w:rsid w:val="00F0564B"/>
  </w:style>
  <w:style w:type="character" w:customStyle="1" w:styleId="WW8Num4z6">
    <w:name w:val="WW8Num4z6"/>
    <w:rsid w:val="00F0564B"/>
  </w:style>
  <w:style w:type="character" w:customStyle="1" w:styleId="WW8Num4z7">
    <w:name w:val="WW8Num4z7"/>
    <w:rsid w:val="00F0564B"/>
  </w:style>
  <w:style w:type="character" w:customStyle="1" w:styleId="WW8Num4z8">
    <w:name w:val="WW8Num4z8"/>
    <w:rsid w:val="00F0564B"/>
  </w:style>
  <w:style w:type="character" w:customStyle="1" w:styleId="Fontepargpadro6">
    <w:name w:val="Fonte parág. padrão6"/>
    <w:rsid w:val="00F0564B"/>
  </w:style>
  <w:style w:type="character" w:customStyle="1" w:styleId="WW8Num6z4">
    <w:name w:val="WW8Num6z4"/>
    <w:rsid w:val="00F0564B"/>
  </w:style>
  <w:style w:type="character" w:customStyle="1" w:styleId="WW8Num6z5">
    <w:name w:val="WW8Num6z5"/>
    <w:rsid w:val="00F0564B"/>
  </w:style>
  <w:style w:type="character" w:customStyle="1" w:styleId="WW8Num6z6">
    <w:name w:val="WW8Num6z6"/>
    <w:rsid w:val="00F0564B"/>
  </w:style>
  <w:style w:type="character" w:customStyle="1" w:styleId="WW8Num6z7">
    <w:name w:val="WW8Num6z7"/>
    <w:rsid w:val="00F0564B"/>
  </w:style>
  <w:style w:type="character" w:customStyle="1" w:styleId="WW8Num6z8">
    <w:name w:val="WW8Num6z8"/>
    <w:rsid w:val="00F0564B"/>
  </w:style>
  <w:style w:type="character" w:customStyle="1" w:styleId="WW8Num25z1">
    <w:name w:val="WW8Num25z1"/>
    <w:rsid w:val="00F0564B"/>
  </w:style>
  <w:style w:type="character" w:customStyle="1" w:styleId="WW8Num25z2">
    <w:name w:val="WW8Num25z2"/>
    <w:rsid w:val="00F0564B"/>
  </w:style>
  <w:style w:type="character" w:customStyle="1" w:styleId="WW8Num25z3">
    <w:name w:val="WW8Num25z3"/>
    <w:rsid w:val="00F0564B"/>
    <w:rPr>
      <w:color w:val="000000"/>
    </w:rPr>
  </w:style>
  <w:style w:type="character" w:customStyle="1" w:styleId="WW8Num25z4">
    <w:name w:val="WW8Num25z4"/>
    <w:rsid w:val="00F0564B"/>
  </w:style>
  <w:style w:type="character" w:customStyle="1" w:styleId="WW8Num25z5">
    <w:name w:val="WW8Num25z5"/>
    <w:rsid w:val="00F0564B"/>
  </w:style>
  <w:style w:type="character" w:customStyle="1" w:styleId="WW8Num25z6">
    <w:name w:val="WW8Num25z6"/>
    <w:rsid w:val="00F0564B"/>
  </w:style>
  <w:style w:type="character" w:customStyle="1" w:styleId="WW8Num25z7">
    <w:name w:val="WW8Num25z7"/>
    <w:rsid w:val="00F0564B"/>
  </w:style>
  <w:style w:type="character" w:customStyle="1" w:styleId="WW8Num25z8">
    <w:name w:val="WW8Num25z8"/>
    <w:rsid w:val="00F0564B"/>
  </w:style>
  <w:style w:type="character" w:customStyle="1" w:styleId="WW8Num42z0">
    <w:name w:val="WW8Num42z0"/>
    <w:rsid w:val="00F0564B"/>
  </w:style>
  <w:style w:type="character" w:customStyle="1" w:styleId="WW8Num46z0">
    <w:name w:val="WW8Num46z0"/>
    <w:rsid w:val="00F0564B"/>
    <w:rPr>
      <w:b/>
    </w:rPr>
  </w:style>
  <w:style w:type="character" w:customStyle="1" w:styleId="WW8Num47z0">
    <w:name w:val="WW8Num47z0"/>
    <w:rsid w:val="00F0564B"/>
  </w:style>
  <w:style w:type="character" w:customStyle="1" w:styleId="WW8Num48z0">
    <w:name w:val="WW8Num48z0"/>
    <w:rsid w:val="00F0564B"/>
    <w:rPr>
      <w:b/>
    </w:rPr>
  </w:style>
  <w:style w:type="character" w:customStyle="1" w:styleId="markedcontent">
    <w:name w:val="markedcontent"/>
    <w:rsid w:val="00F0564B"/>
    <w:rPr>
      <w:rFonts w:cs="Times New Roman"/>
    </w:rPr>
  </w:style>
  <w:style w:type="character" w:customStyle="1" w:styleId="WW-nfaseforte">
    <w:name w:val="WW-Ênfase forte"/>
    <w:rsid w:val="00F0564B"/>
    <w:rPr>
      <w:b/>
      <w:bCs/>
    </w:rPr>
  </w:style>
  <w:style w:type="character" w:customStyle="1" w:styleId="Hyperlink1">
    <w:name w:val="Hyperlink1"/>
    <w:rsid w:val="00F0564B"/>
    <w:rPr>
      <w:color w:val="0563C1"/>
      <w:u w:val="single"/>
    </w:rPr>
  </w:style>
  <w:style w:type="character" w:customStyle="1" w:styleId="citation-60">
    <w:name w:val="citation-60"/>
    <w:rsid w:val="00F0564B"/>
  </w:style>
  <w:style w:type="character" w:customStyle="1" w:styleId="CharStyle10">
    <w:name w:val="CharStyle_10"/>
    <w:rsid w:val="00F0564B"/>
    <w:rPr>
      <w:rFonts w:ascii="Draft 10cpi" w:hAnsi="Draft 10cpi"/>
      <w:color w:val="000000"/>
      <w:sz w:val="16"/>
    </w:rPr>
  </w:style>
  <w:style w:type="character" w:customStyle="1" w:styleId="Hyperlink2">
    <w:name w:val="Hyperlink2"/>
    <w:qFormat/>
    <w:rsid w:val="00F0564B"/>
    <w:rPr>
      <w:color w:val="0000FF"/>
      <w:u w:val="single"/>
    </w:rPr>
  </w:style>
  <w:style w:type="character" w:customStyle="1" w:styleId="InternetLink2">
    <w:name w:val="Internet Link2"/>
    <w:rsid w:val="00F0564B"/>
    <w:rPr>
      <w:color w:val="000080"/>
      <w:u w:val="single"/>
    </w:rPr>
  </w:style>
  <w:style w:type="character" w:customStyle="1" w:styleId="InternetLink3">
    <w:name w:val="Internet Link3"/>
    <w:rsid w:val="00F0564B"/>
    <w:rPr>
      <w:color w:val="000080"/>
      <w:u w:val="single"/>
    </w:rPr>
  </w:style>
  <w:style w:type="character" w:customStyle="1" w:styleId="InternetLink4">
    <w:name w:val="Internet Link4"/>
    <w:rsid w:val="00F0564B"/>
    <w:rPr>
      <w:color w:val="000080"/>
      <w:u w:val="single"/>
    </w:rPr>
  </w:style>
  <w:style w:type="character" w:customStyle="1" w:styleId="InternetLink5">
    <w:name w:val="Internet Link5"/>
    <w:rsid w:val="00F0564B"/>
    <w:rPr>
      <w:color w:val="000080"/>
      <w:u w:val="single"/>
    </w:rPr>
  </w:style>
  <w:style w:type="character" w:customStyle="1" w:styleId="ListLabel1">
    <w:name w:val="ListLabel 1"/>
    <w:rsid w:val="00F0564B"/>
  </w:style>
  <w:style w:type="character" w:customStyle="1" w:styleId="ListLabel2">
    <w:name w:val="ListLabel 2"/>
    <w:rsid w:val="00F0564B"/>
  </w:style>
  <w:style w:type="character" w:customStyle="1" w:styleId="ListLabel3">
    <w:name w:val="ListLabel 3"/>
    <w:rsid w:val="00F0564B"/>
  </w:style>
  <w:style w:type="character" w:customStyle="1" w:styleId="ListLabel4">
    <w:name w:val="ListLabel 4"/>
    <w:rsid w:val="00F0564B"/>
  </w:style>
  <w:style w:type="character" w:customStyle="1" w:styleId="ListLabel5">
    <w:name w:val="ListLabel 5"/>
    <w:rsid w:val="00F0564B"/>
  </w:style>
  <w:style w:type="character" w:customStyle="1" w:styleId="ListLabel6">
    <w:name w:val="ListLabel 6"/>
    <w:rsid w:val="00F0564B"/>
  </w:style>
  <w:style w:type="character" w:customStyle="1" w:styleId="ListLabel7">
    <w:name w:val="ListLabel 7"/>
    <w:rsid w:val="00F0564B"/>
  </w:style>
  <w:style w:type="character" w:customStyle="1" w:styleId="ListLabel8">
    <w:name w:val="ListLabel 8"/>
    <w:rsid w:val="00F0564B"/>
  </w:style>
  <w:style w:type="character" w:customStyle="1" w:styleId="ListLabel9">
    <w:name w:val="ListLabel 9"/>
    <w:rsid w:val="00F0564B"/>
  </w:style>
  <w:style w:type="character" w:customStyle="1" w:styleId="ListLabel10">
    <w:name w:val="ListLabel 10"/>
    <w:rsid w:val="00F0564B"/>
    <w:rPr>
      <w:rFonts w:cs="Times New Roman"/>
      <w:b/>
    </w:rPr>
  </w:style>
  <w:style w:type="character" w:customStyle="1" w:styleId="ListLabel11">
    <w:name w:val="ListLabel 11"/>
    <w:rsid w:val="00F0564B"/>
    <w:rPr>
      <w:rFonts w:cs="Times New Roman"/>
    </w:rPr>
  </w:style>
  <w:style w:type="character" w:customStyle="1" w:styleId="ListLabel12">
    <w:name w:val="ListLabel 12"/>
    <w:rsid w:val="00F0564B"/>
    <w:rPr>
      <w:rFonts w:cs="Times New Roman"/>
    </w:rPr>
  </w:style>
  <w:style w:type="character" w:customStyle="1" w:styleId="ListLabel13">
    <w:name w:val="ListLabel 13"/>
    <w:rsid w:val="00F0564B"/>
    <w:rPr>
      <w:rFonts w:cs="Times New Roman"/>
    </w:rPr>
  </w:style>
  <w:style w:type="character" w:customStyle="1" w:styleId="ListLabel14">
    <w:name w:val="ListLabel 14"/>
    <w:rsid w:val="00F0564B"/>
    <w:rPr>
      <w:rFonts w:cs="Times New Roman"/>
    </w:rPr>
  </w:style>
  <w:style w:type="character" w:customStyle="1" w:styleId="ListLabel15">
    <w:name w:val="ListLabel 15"/>
    <w:rsid w:val="00F0564B"/>
    <w:rPr>
      <w:rFonts w:cs="Times New Roman"/>
    </w:rPr>
  </w:style>
  <w:style w:type="character" w:customStyle="1" w:styleId="ListLabel16">
    <w:name w:val="ListLabel 16"/>
    <w:rsid w:val="00F0564B"/>
    <w:rPr>
      <w:rFonts w:cs="Times New Roman"/>
    </w:rPr>
  </w:style>
  <w:style w:type="character" w:customStyle="1" w:styleId="ListLabel17">
    <w:name w:val="ListLabel 17"/>
    <w:rsid w:val="00F0564B"/>
    <w:rPr>
      <w:rFonts w:cs="Times New Roman"/>
    </w:rPr>
  </w:style>
  <w:style w:type="character" w:customStyle="1" w:styleId="ListLabel18">
    <w:name w:val="ListLabel 18"/>
    <w:rsid w:val="00F0564B"/>
    <w:rPr>
      <w:rFonts w:cs="Times New Roman"/>
    </w:rPr>
  </w:style>
  <w:style w:type="character" w:customStyle="1" w:styleId="ListLabel19">
    <w:name w:val="ListLabel 19"/>
    <w:rsid w:val="00F0564B"/>
    <w:rPr>
      <w:rFonts w:cs="Times New Roman"/>
    </w:rPr>
  </w:style>
  <w:style w:type="character" w:customStyle="1" w:styleId="ListLabel20">
    <w:name w:val="ListLabel 20"/>
    <w:rsid w:val="00F0564B"/>
    <w:rPr>
      <w:rFonts w:cs="Times New Roman"/>
    </w:rPr>
  </w:style>
  <w:style w:type="character" w:customStyle="1" w:styleId="ListLabel21">
    <w:name w:val="ListLabel 21"/>
    <w:rsid w:val="00F0564B"/>
    <w:rPr>
      <w:rFonts w:cs="Times New Roman"/>
    </w:rPr>
  </w:style>
  <w:style w:type="character" w:customStyle="1" w:styleId="ListLabel22">
    <w:name w:val="ListLabel 22"/>
    <w:rsid w:val="00F0564B"/>
    <w:rPr>
      <w:rFonts w:cs="Times New Roman"/>
    </w:rPr>
  </w:style>
  <w:style w:type="character" w:customStyle="1" w:styleId="ListLabel23">
    <w:name w:val="ListLabel 23"/>
    <w:rsid w:val="00F0564B"/>
    <w:rPr>
      <w:rFonts w:cs="Times New Roman"/>
    </w:rPr>
  </w:style>
  <w:style w:type="character" w:customStyle="1" w:styleId="ListLabel24">
    <w:name w:val="ListLabel 24"/>
    <w:rsid w:val="00F0564B"/>
    <w:rPr>
      <w:rFonts w:cs="Times New Roman"/>
    </w:rPr>
  </w:style>
  <w:style w:type="character" w:customStyle="1" w:styleId="ListLabel25">
    <w:name w:val="ListLabel 25"/>
    <w:rsid w:val="00F0564B"/>
    <w:rPr>
      <w:rFonts w:cs="Times New Roman"/>
    </w:rPr>
  </w:style>
  <w:style w:type="character" w:customStyle="1" w:styleId="ListLabel26">
    <w:name w:val="ListLabel 26"/>
    <w:rsid w:val="00F0564B"/>
    <w:rPr>
      <w:rFonts w:cs="Times New Roman"/>
    </w:rPr>
  </w:style>
  <w:style w:type="character" w:customStyle="1" w:styleId="ListLabel27">
    <w:name w:val="ListLabel 27"/>
    <w:rsid w:val="00F0564B"/>
    <w:rPr>
      <w:rFonts w:cs="Times New Roman"/>
    </w:rPr>
  </w:style>
  <w:style w:type="character" w:customStyle="1" w:styleId="ListLabel28">
    <w:name w:val="ListLabel 28"/>
    <w:rsid w:val="00F0564B"/>
    <w:rPr>
      <w:rFonts w:cs="Times New Roman"/>
    </w:rPr>
  </w:style>
  <w:style w:type="character" w:customStyle="1" w:styleId="ListLabel29">
    <w:name w:val="ListLabel 29"/>
    <w:rsid w:val="00F0564B"/>
    <w:rPr>
      <w:rFonts w:cs="Times New Roman"/>
    </w:rPr>
  </w:style>
  <w:style w:type="character" w:customStyle="1" w:styleId="ListLabel30">
    <w:name w:val="ListLabel 30"/>
    <w:rsid w:val="00F0564B"/>
    <w:rPr>
      <w:rFonts w:cs="Times New Roman"/>
    </w:rPr>
  </w:style>
  <w:style w:type="character" w:customStyle="1" w:styleId="ListLabel31">
    <w:name w:val="ListLabel 31"/>
    <w:rsid w:val="00F0564B"/>
    <w:rPr>
      <w:rFonts w:cs="Times New Roman"/>
    </w:rPr>
  </w:style>
  <w:style w:type="character" w:customStyle="1" w:styleId="ListLabel32">
    <w:name w:val="ListLabel 32"/>
    <w:rsid w:val="00F0564B"/>
    <w:rPr>
      <w:rFonts w:cs="Times New Roman"/>
    </w:rPr>
  </w:style>
  <w:style w:type="character" w:customStyle="1" w:styleId="ListLabel33">
    <w:name w:val="ListLabel 33"/>
    <w:rsid w:val="00F0564B"/>
    <w:rPr>
      <w:rFonts w:cs="Times New Roman"/>
    </w:rPr>
  </w:style>
  <w:style w:type="character" w:customStyle="1" w:styleId="ListLabel34">
    <w:name w:val="ListLabel 34"/>
    <w:rsid w:val="00F0564B"/>
    <w:rPr>
      <w:rFonts w:cs="Times New Roman"/>
    </w:rPr>
  </w:style>
  <w:style w:type="character" w:customStyle="1" w:styleId="ListLabel35">
    <w:name w:val="ListLabel 35"/>
    <w:rsid w:val="00F0564B"/>
    <w:rPr>
      <w:rFonts w:cs="Times New Roman"/>
    </w:rPr>
  </w:style>
  <w:style w:type="character" w:customStyle="1" w:styleId="ListLabel36">
    <w:name w:val="ListLabel 36"/>
    <w:rsid w:val="00F0564B"/>
    <w:rPr>
      <w:rFonts w:cs="Times New Roman"/>
    </w:rPr>
  </w:style>
  <w:style w:type="character" w:customStyle="1" w:styleId="ListLabel37">
    <w:name w:val="ListLabel 37"/>
    <w:rsid w:val="00F0564B"/>
    <w:rPr>
      <w:b w:val="0"/>
    </w:rPr>
  </w:style>
  <w:style w:type="character" w:customStyle="1" w:styleId="ListLabel38">
    <w:name w:val="ListLabel 38"/>
    <w:rsid w:val="00F0564B"/>
    <w:rPr>
      <w:b w:val="0"/>
    </w:rPr>
  </w:style>
  <w:style w:type="character" w:customStyle="1" w:styleId="ListLabel39">
    <w:name w:val="ListLabel 39"/>
    <w:rsid w:val="00F0564B"/>
    <w:rPr>
      <w:b w:val="0"/>
    </w:rPr>
  </w:style>
  <w:style w:type="character" w:customStyle="1" w:styleId="ListLabel40">
    <w:name w:val="ListLabel 40"/>
    <w:rsid w:val="00F0564B"/>
    <w:rPr>
      <w:b w:val="0"/>
    </w:rPr>
  </w:style>
  <w:style w:type="character" w:customStyle="1" w:styleId="ListLabel41">
    <w:name w:val="ListLabel 41"/>
    <w:rsid w:val="00F0564B"/>
    <w:rPr>
      <w:b w:val="0"/>
    </w:rPr>
  </w:style>
  <w:style w:type="character" w:customStyle="1" w:styleId="ListLabel42">
    <w:name w:val="ListLabel 42"/>
    <w:rsid w:val="00F0564B"/>
    <w:rPr>
      <w:b w:val="0"/>
    </w:rPr>
  </w:style>
  <w:style w:type="character" w:customStyle="1" w:styleId="ListLabel43">
    <w:name w:val="ListLabel 43"/>
    <w:rsid w:val="00F0564B"/>
    <w:rPr>
      <w:b w:val="0"/>
    </w:rPr>
  </w:style>
  <w:style w:type="character" w:customStyle="1" w:styleId="ListLabel44">
    <w:name w:val="ListLabel 44"/>
    <w:rsid w:val="00F0564B"/>
    <w:rPr>
      <w:b w:val="0"/>
    </w:rPr>
  </w:style>
  <w:style w:type="character" w:customStyle="1" w:styleId="ListLabel45">
    <w:name w:val="ListLabel 45"/>
    <w:rsid w:val="00F0564B"/>
    <w:rPr>
      <w:b w:val="0"/>
    </w:rPr>
  </w:style>
  <w:style w:type="character" w:customStyle="1" w:styleId="ListLabel46">
    <w:name w:val="ListLabel 46"/>
    <w:rsid w:val="00F0564B"/>
    <w:rPr>
      <w:b/>
    </w:rPr>
  </w:style>
  <w:style w:type="character" w:customStyle="1" w:styleId="ListLabel47">
    <w:name w:val="ListLabel 47"/>
    <w:rsid w:val="00F0564B"/>
    <w:rPr>
      <w:rFonts w:ascii="Arial" w:hAnsi="Arial" w:cs="Arial"/>
      <w:b w:val="0"/>
      <w:i w:val="0"/>
      <w:strike w:val="0"/>
      <w:dstrike w:val="0"/>
      <w:color w:val="000000"/>
      <w:sz w:val="20"/>
      <w:szCs w:val="20"/>
      <w:u w:val="none"/>
    </w:rPr>
  </w:style>
  <w:style w:type="character" w:customStyle="1" w:styleId="ListLabel48">
    <w:name w:val="ListLabel 48"/>
    <w:rsid w:val="00F0564B"/>
    <w:rPr>
      <w:rFonts w:ascii="Arial" w:hAnsi="Arial" w:cs="Arial"/>
      <w:b w:val="0"/>
      <w:i w:val="0"/>
      <w:strike w:val="0"/>
      <w:dstrike w:val="0"/>
      <w:color w:val="000000"/>
      <w:sz w:val="20"/>
      <w:szCs w:val="20"/>
    </w:rPr>
  </w:style>
  <w:style w:type="character" w:customStyle="1" w:styleId="ListLabel49">
    <w:name w:val="ListLabel 49"/>
    <w:rsid w:val="00F0564B"/>
  </w:style>
  <w:style w:type="character" w:customStyle="1" w:styleId="ListLabel50">
    <w:name w:val="ListLabel 50"/>
    <w:rsid w:val="00F0564B"/>
  </w:style>
  <w:style w:type="character" w:customStyle="1" w:styleId="ListLabel51">
    <w:name w:val="ListLabel 51"/>
    <w:rsid w:val="00F0564B"/>
  </w:style>
  <w:style w:type="character" w:customStyle="1" w:styleId="ListLabel52">
    <w:name w:val="ListLabel 52"/>
    <w:rsid w:val="00F0564B"/>
  </w:style>
  <w:style w:type="character" w:customStyle="1" w:styleId="ListLabel53">
    <w:name w:val="ListLabel 53"/>
    <w:rsid w:val="00F0564B"/>
  </w:style>
  <w:style w:type="character" w:customStyle="1" w:styleId="ListLabel54">
    <w:name w:val="ListLabel 54"/>
    <w:rsid w:val="00F0564B"/>
  </w:style>
  <w:style w:type="character" w:customStyle="1" w:styleId="ListLabel55">
    <w:name w:val="ListLabel 55"/>
    <w:rsid w:val="00F0564B"/>
  </w:style>
  <w:style w:type="character" w:customStyle="1" w:styleId="ListLabel56">
    <w:name w:val="ListLabel 56"/>
    <w:rsid w:val="00F0564B"/>
  </w:style>
  <w:style w:type="character" w:customStyle="1" w:styleId="ListLabel57">
    <w:name w:val="ListLabel 57"/>
    <w:rsid w:val="00F0564B"/>
  </w:style>
  <w:style w:type="character" w:customStyle="1" w:styleId="ListLabel58">
    <w:name w:val="ListLabel 58"/>
    <w:rsid w:val="00F0564B"/>
  </w:style>
  <w:style w:type="character" w:customStyle="1" w:styleId="ListLabel59">
    <w:name w:val="ListLabel 59"/>
    <w:rsid w:val="00F0564B"/>
  </w:style>
  <w:style w:type="character" w:customStyle="1" w:styleId="ListLabel60">
    <w:name w:val="ListLabel 60"/>
    <w:rsid w:val="00F0564B"/>
  </w:style>
  <w:style w:type="character" w:customStyle="1" w:styleId="ListLabel61">
    <w:name w:val="ListLabel 61"/>
    <w:rsid w:val="00F0564B"/>
  </w:style>
  <w:style w:type="character" w:customStyle="1" w:styleId="ListLabel62">
    <w:name w:val="ListLabel 62"/>
    <w:rsid w:val="00F0564B"/>
  </w:style>
  <w:style w:type="character" w:customStyle="1" w:styleId="ListLabel63">
    <w:name w:val="ListLabel 63"/>
    <w:rsid w:val="00F0564B"/>
  </w:style>
  <w:style w:type="character" w:customStyle="1" w:styleId="ListLabel64">
    <w:name w:val="ListLabel 64"/>
    <w:rsid w:val="00F0564B"/>
  </w:style>
  <w:style w:type="character" w:customStyle="1" w:styleId="ListLabel65">
    <w:name w:val="ListLabel 65"/>
    <w:rsid w:val="00F0564B"/>
  </w:style>
  <w:style w:type="character" w:customStyle="1" w:styleId="ListLabel66">
    <w:name w:val="ListLabel 66"/>
    <w:rsid w:val="00F0564B"/>
  </w:style>
  <w:style w:type="character" w:customStyle="1" w:styleId="ListLabel67">
    <w:name w:val="ListLabel 67"/>
    <w:rsid w:val="00F0564B"/>
  </w:style>
  <w:style w:type="character" w:customStyle="1" w:styleId="ListLabel68">
    <w:name w:val="ListLabel 68"/>
    <w:rsid w:val="00F0564B"/>
  </w:style>
  <w:style w:type="character" w:customStyle="1" w:styleId="ListLabel69">
    <w:name w:val="ListLabel 69"/>
    <w:rsid w:val="00F0564B"/>
  </w:style>
  <w:style w:type="character" w:customStyle="1" w:styleId="ListLabel70">
    <w:name w:val="ListLabel 70"/>
    <w:rsid w:val="00F0564B"/>
  </w:style>
  <w:style w:type="character" w:customStyle="1" w:styleId="ListLabel71">
    <w:name w:val="ListLabel 71"/>
    <w:rsid w:val="00F0564B"/>
  </w:style>
  <w:style w:type="character" w:customStyle="1" w:styleId="ListLabel72">
    <w:name w:val="ListLabel 72"/>
    <w:rsid w:val="00F0564B"/>
  </w:style>
  <w:style w:type="character" w:customStyle="1" w:styleId="ListLabel73">
    <w:name w:val="ListLabel 73"/>
    <w:rsid w:val="00F0564B"/>
    <w:rPr>
      <w:rFonts w:ascii="Times New Roman" w:hAnsi="Times New Roman" w:cs="Times New Roman"/>
      <w:b/>
      <w:bCs/>
      <w:sz w:val="24"/>
      <w:szCs w:val="24"/>
      <w:lang w:eastAsia="ar-SA"/>
    </w:rPr>
  </w:style>
  <w:style w:type="character" w:customStyle="1" w:styleId="ListLabel74">
    <w:name w:val="ListLabel 74"/>
    <w:rsid w:val="00F0564B"/>
    <w:rPr>
      <w:rFonts w:ascii="Times New Roman" w:hAnsi="Times New Roman" w:cs="Times New Roman"/>
      <w:sz w:val="24"/>
      <w:szCs w:val="24"/>
    </w:rPr>
  </w:style>
  <w:style w:type="character" w:customStyle="1" w:styleId="ListLabel75">
    <w:name w:val="ListLabel 75"/>
    <w:rsid w:val="00F0564B"/>
    <w:rPr>
      <w:rFonts w:ascii="Times New Roman" w:hAnsi="Times New Roman" w:cs="Times New Roman"/>
      <w:sz w:val="24"/>
      <w:szCs w:val="24"/>
      <w:shd w:val="clear" w:color="auto" w:fill="auto"/>
    </w:rPr>
  </w:style>
  <w:style w:type="character" w:customStyle="1" w:styleId="ListLabel76">
    <w:name w:val="ListLabel 76"/>
    <w:rsid w:val="00F0564B"/>
    <w:rPr>
      <w:b w:val="0"/>
      <w:bCs/>
    </w:rPr>
  </w:style>
  <w:style w:type="character" w:customStyle="1" w:styleId="ListLabel77">
    <w:name w:val="ListLabel 77"/>
    <w:rsid w:val="00F0564B"/>
    <w:rPr>
      <w:rFonts w:ascii="Times New Roman" w:hAnsi="Times New Roman" w:cs="Times New Roman"/>
      <w:bCs/>
      <w:sz w:val="24"/>
      <w:szCs w:val="24"/>
      <w:lang w:eastAsia="ar-SA"/>
    </w:rPr>
  </w:style>
  <w:style w:type="character" w:customStyle="1" w:styleId="ListLabel78">
    <w:name w:val="ListLabel 78"/>
    <w:rsid w:val="00F0564B"/>
    <w:rPr>
      <w:rFonts w:ascii="Times New Roman" w:eastAsia="Arial" w:hAnsi="Times New Roman" w:cs="Times New Roman"/>
      <w:sz w:val="24"/>
      <w:szCs w:val="24"/>
    </w:rPr>
  </w:style>
  <w:style w:type="character" w:customStyle="1" w:styleId="ListLabel79">
    <w:name w:val="ListLabel 79"/>
    <w:rsid w:val="00F0564B"/>
    <w:rPr>
      <w:rFonts w:ascii="Times New Roman" w:hAnsi="Times New Roman" w:cs="Times New Roman"/>
      <w:sz w:val="24"/>
      <w:szCs w:val="24"/>
      <w:lang w:val="pt-BR"/>
    </w:rPr>
  </w:style>
  <w:style w:type="character" w:customStyle="1" w:styleId="ListLabel80">
    <w:name w:val="ListLabel 80"/>
    <w:rsid w:val="00F0564B"/>
    <w:rPr>
      <w:rFonts w:ascii="Times New Roman" w:hAnsi="Times New Roman" w:cs="Times New Roman"/>
      <w:b w:val="0"/>
      <w:bCs w:val="0"/>
      <w:strike w:val="0"/>
      <w:dstrike w:val="0"/>
      <w:sz w:val="24"/>
      <w:szCs w:val="24"/>
      <w:u w:val="none"/>
      <w:lang w:val="pt-BR" w:eastAsia="ar-SA"/>
    </w:rPr>
  </w:style>
  <w:style w:type="character" w:customStyle="1" w:styleId="ListLabel81">
    <w:name w:val="ListLabel 81"/>
    <w:rsid w:val="00F0564B"/>
    <w:rPr>
      <w:rFonts w:ascii="Times New Roman" w:hAnsi="Times New Roman" w:cs="Times New Roman"/>
      <w:b w:val="0"/>
      <w:bCs w:val="0"/>
      <w:strike w:val="0"/>
      <w:dstrike w:val="0"/>
      <w:sz w:val="24"/>
      <w:szCs w:val="24"/>
      <w:u w:val="none"/>
      <w:lang w:eastAsia="ar-SA"/>
    </w:rPr>
  </w:style>
  <w:style w:type="character" w:customStyle="1" w:styleId="ListLabel82">
    <w:name w:val="ListLabel 82"/>
    <w:rsid w:val="00F0564B"/>
    <w:rPr>
      <w:rFonts w:ascii="Times New Roman" w:hAnsi="Times New Roman" w:cs="Times New Roman"/>
      <w:sz w:val="24"/>
      <w:szCs w:val="24"/>
      <w:lang w:eastAsia="ar-SA"/>
    </w:rPr>
  </w:style>
  <w:style w:type="character" w:customStyle="1" w:styleId="ListLabel83">
    <w:name w:val="ListLabel 83"/>
    <w:rsid w:val="00F0564B"/>
    <w:rPr>
      <w:rFonts w:ascii="Times New Roman" w:hAnsi="Times New Roman" w:cs="Times New Roman"/>
      <w:bCs/>
      <w:sz w:val="24"/>
      <w:szCs w:val="24"/>
    </w:rPr>
  </w:style>
  <w:style w:type="character" w:customStyle="1" w:styleId="ListLabel84">
    <w:name w:val="ListLabel 84"/>
    <w:rsid w:val="00F0564B"/>
    <w:rPr>
      <w:sz w:val="24"/>
      <w:szCs w:val="24"/>
      <w:shd w:val="clear" w:color="auto" w:fill="auto"/>
    </w:rPr>
  </w:style>
  <w:style w:type="character" w:customStyle="1" w:styleId="ListLabel85">
    <w:name w:val="ListLabel 85"/>
    <w:rsid w:val="00F0564B"/>
    <w:rPr>
      <w:sz w:val="24"/>
      <w:szCs w:val="24"/>
    </w:rPr>
  </w:style>
  <w:style w:type="character" w:customStyle="1" w:styleId="ListLabel86">
    <w:name w:val="ListLabel 86"/>
    <w:rsid w:val="00F0564B"/>
    <w:rPr>
      <w:rFonts w:ascii="Times New Roman" w:hAnsi="Times New Roman" w:cs="Times New Roman"/>
      <w:sz w:val="24"/>
      <w:szCs w:val="24"/>
    </w:rPr>
  </w:style>
  <w:style w:type="character" w:customStyle="1" w:styleId="ListLabel87">
    <w:name w:val="ListLabel 87"/>
    <w:rsid w:val="00F0564B"/>
    <w:rPr>
      <w:rFonts w:ascii="Times New Roman" w:hAnsi="Times New Roman" w:cs="Times New Roman"/>
      <w:b w:val="0"/>
      <w:sz w:val="24"/>
      <w:szCs w:val="24"/>
    </w:rPr>
  </w:style>
  <w:style w:type="character" w:customStyle="1" w:styleId="ListLabel88">
    <w:name w:val="ListLabel 88"/>
    <w:rsid w:val="00F0564B"/>
    <w:rPr>
      <w:rFonts w:ascii="Times New Roman" w:eastAsia="Times New Roman" w:hAnsi="Times New Roman" w:cs="Times New Roman"/>
      <w:sz w:val="24"/>
      <w:szCs w:val="24"/>
      <w:lang w:eastAsia="ar-SA"/>
    </w:rPr>
  </w:style>
  <w:style w:type="character" w:customStyle="1" w:styleId="ListLabel89">
    <w:name w:val="ListLabel 89"/>
    <w:rsid w:val="00F0564B"/>
    <w:rPr>
      <w:rFonts w:ascii="Times New Roman" w:hAnsi="Times New Roman" w:cs="Times New Roman"/>
      <w:b/>
      <w:sz w:val="24"/>
      <w:szCs w:val="24"/>
    </w:rPr>
  </w:style>
  <w:style w:type="character" w:customStyle="1" w:styleId="ListLabel90">
    <w:name w:val="ListLabel 90"/>
    <w:rsid w:val="00F0564B"/>
    <w:rPr>
      <w:b w:val="0"/>
      <w:szCs w:val="24"/>
    </w:rPr>
  </w:style>
  <w:style w:type="character" w:customStyle="1" w:styleId="ListLabel91">
    <w:name w:val="ListLabel 91"/>
    <w:rsid w:val="00F0564B"/>
    <w:rPr>
      <w:rFonts w:ascii="Times New Roman" w:hAnsi="Times New Roman" w:cs="Times New Roman"/>
      <w:spacing w:val="-8"/>
      <w:sz w:val="24"/>
      <w:szCs w:val="24"/>
    </w:rPr>
  </w:style>
  <w:style w:type="character" w:customStyle="1" w:styleId="ListLabel92">
    <w:name w:val="ListLabel 92"/>
    <w:rsid w:val="00F0564B"/>
    <w:rPr>
      <w:rFonts w:ascii="Times New Roman" w:hAnsi="Times New Roman" w:cs="Times New Roman"/>
      <w:spacing w:val="-6"/>
      <w:sz w:val="24"/>
      <w:szCs w:val="24"/>
    </w:rPr>
  </w:style>
  <w:style w:type="character" w:customStyle="1" w:styleId="ListLabel93">
    <w:name w:val="ListLabel 93"/>
    <w:rsid w:val="00F0564B"/>
    <w:rPr>
      <w:rFonts w:ascii="Times New Roman" w:hAnsi="Times New Roman" w:cs="Times New Roman"/>
      <w:spacing w:val="-7"/>
      <w:sz w:val="24"/>
      <w:szCs w:val="24"/>
    </w:rPr>
  </w:style>
  <w:style w:type="character" w:customStyle="1" w:styleId="ListLabel94">
    <w:name w:val="ListLabel 94"/>
    <w:rsid w:val="00F0564B"/>
    <w:rPr>
      <w:rFonts w:ascii="Times New Roman" w:hAnsi="Times New Roman" w:cs="Times New Roman"/>
      <w:spacing w:val="-4"/>
      <w:sz w:val="24"/>
      <w:szCs w:val="24"/>
    </w:rPr>
  </w:style>
  <w:style w:type="character" w:customStyle="1" w:styleId="ListLabel95">
    <w:name w:val="ListLabel 95"/>
    <w:rsid w:val="00F0564B"/>
    <w:rPr>
      <w:rFonts w:ascii="Times New Roman" w:hAnsi="Times New Roman" w:cs="Times New Roman"/>
      <w:spacing w:val="-10"/>
      <w:sz w:val="24"/>
      <w:szCs w:val="24"/>
    </w:rPr>
  </w:style>
  <w:style w:type="character" w:customStyle="1" w:styleId="ListLabel96">
    <w:name w:val="ListLabel 96"/>
    <w:rsid w:val="00F0564B"/>
    <w:rPr>
      <w:rFonts w:ascii="Times New Roman" w:hAnsi="Times New Roman" w:cs="Times New Roman"/>
      <w:spacing w:val="-12"/>
      <w:sz w:val="24"/>
      <w:szCs w:val="24"/>
    </w:rPr>
  </w:style>
  <w:style w:type="character" w:customStyle="1" w:styleId="ListLabel97">
    <w:name w:val="ListLabel 97"/>
    <w:rsid w:val="00F0564B"/>
    <w:rPr>
      <w:rFonts w:ascii="Times New Roman" w:eastAsia="Times New Roman" w:hAnsi="Times New Roman" w:cs="Times New Roman"/>
      <w:kern w:val="2"/>
      <w:sz w:val="24"/>
      <w:szCs w:val="24"/>
      <w:lang w:eastAsia="ar-SA" w:bidi="hi-IN"/>
    </w:rPr>
  </w:style>
  <w:style w:type="character" w:customStyle="1" w:styleId="ListLabel98">
    <w:name w:val="ListLabel 98"/>
    <w:rsid w:val="00F0564B"/>
    <w:rPr>
      <w:rFonts w:ascii="Times New Roman" w:eastAsia="NSimSun" w:hAnsi="Times New Roman" w:cs="Times New Roman"/>
      <w:kern w:val="2"/>
      <w:sz w:val="24"/>
      <w:szCs w:val="24"/>
      <w:lang w:bidi="hi-IN"/>
    </w:rPr>
  </w:style>
  <w:style w:type="character" w:customStyle="1" w:styleId="ListLabel100">
    <w:name w:val="ListLabel 100"/>
    <w:rsid w:val="00F0564B"/>
    <w:rPr>
      <w:rFonts w:ascii="Times New Roman" w:eastAsia="Times New Roman" w:hAnsi="Times New Roman" w:cs="Times New Roman"/>
      <w:kern w:val="2"/>
      <w:sz w:val="24"/>
      <w:szCs w:val="24"/>
      <w:shd w:val="clear" w:color="auto" w:fill="FFFFFF"/>
    </w:rPr>
  </w:style>
  <w:style w:type="character" w:customStyle="1" w:styleId="ListLabel101">
    <w:name w:val="ListLabel 101"/>
    <w:rsid w:val="00F0564B"/>
    <w:rPr>
      <w:rFonts w:ascii="Times New Roman" w:hAnsi="Times New Roman" w:cs="Times New Roman"/>
    </w:rPr>
  </w:style>
  <w:style w:type="character" w:customStyle="1" w:styleId="ListLabel102">
    <w:name w:val="ListLabel 102"/>
    <w:rsid w:val="00F0564B"/>
    <w:rPr>
      <w:rFonts w:ascii="Times New Roman" w:eastAsia="StarSymbol" w:hAnsi="Times New Roman" w:cs="Times New Roman"/>
      <w:sz w:val="24"/>
      <w:szCs w:val="24"/>
    </w:rPr>
  </w:style>
  <w:style w:type="paragraph" w:customStyle="1" w:styleId="Ttulo10">
    <w:name w:val="Título10"/>
    <w:basedOn w:val="Standard"/>
    <w:next w:val="Textbody"/>
    <w:rsid w:val="00F0564B"/>
    <w:pPr>
      <w:keepNext/>
      <w:spacing w:before="240" w:after="120"/>
    </w:pPr>
    <w:rPr>
      <w:rFonts w:ascii="Liberation Sans" w:eastAsia="Microsoft YaHei" w:hAnsi="Liberation Sans" w:cs="Lucida Sans"/>
      <w:sz w:val="28"/>
      <w:szCs w:val="28"/>
    </w:rPr>
  </w:style>
  <w:style w:type="paragraph" w:styleId="Lista">
    <w:name w:val="List"/>
    <w:basedOn w:val="Corpodetexto"/>
    <w:rsid w:val="00F0564B"/>
    <w:pPr>
      <w:jc w:val="left"/>
    </w:pPr>
    <w:rPr>
      <w:rFonts w:cs="Tahoma"/>
      <w:kern w:val="2"/>
      <w:sz w:val="24"/>
    </w:rPr>
  </w:style>
  <w:style w:type="paragraph" w:styleId="Legenda">
    <w:name w:val="caption"/>
    <w:basedOn w:val="Normal"/>
    <w:qFormat/>
    <w:rsid w:val="00F0564B"/>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rsid w:val="00F0564B"/>
    <w:pPr>
      <w:suppressLineNumbers/>
    </w:pPr>
    <w:rPr>
      <w:rFonts w:cs="Lucida Sans"/>
    </w:rPr>
  </w:style>
  <w:style w:type="paragraph" w:customStyle="1" w:styleId="Ttulo90">
    <w:name w:val="Título9"/>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Ttulo80">
    <w:name w:val="Título8"/>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rsid w:val="00F0564B"/>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Default">
    <w:name w:val="Default"/>
    <w:rsid w:val="00F0564B"/>
    <w:pPr>
      <w:suppressAutoHyphens/>
      <w:spacing w:after="0" w:line="240" w:lineRule="auto"/>
    </w:pPr>
    <w:rPr>
      <w:rFonts w:ascii="Arial" w:eastAsia="Calibri" w:hAnsi="Arial" w:cs="Arial"/>
      <w:color w:val="000000"/>
      <w:sz w:val="24"/>
      <w:szCs w:val="24"/>
      <w:lang w:eastAsia="zh-CN"/>
    </w:rPr>
  </w:style>
  <w:style w:type="paragraph" w:customStyle="1" w:styleId="Corpodetexto23">
    <w:name w:val="Corpo de texto 23"/>
    <w:basedOn w:val="Normal"/>
    <w:rsid w:val="00F0564B"/>
    <w:pPr>
      <w:spacing w:after="120" w:line="480" w:lineRule="auto"/>
    </w:pPr>
    <w:rPr>
      <w:rFonts w:ascii="Times New Roman" w:eastAsia="Times New Roman" w:hAnsi="Times New Roman" w:cs="Times New Roman"/>
      <w:sz w:val="24"/>
      <w:szCs w:val="24"/>
      <w:lang w:val="en-US"/>
    </w:rPr>
  </w:style>
  <w:style w:type="paragraph" w:customStyle="1" w:styleId="CabealhoeRodap">
    <w:name w:val="Cabeçalho e Rodapé"/>
    <w:basedOn w:val="Normal"/>
    <w:rsid w:val="00F0564B"/>
    <w:pPr>
      <w:suppressLineNumbers/>
      <w:tabs>
        <w:tab w:val="center" w:pos="4819"/>
        <w:tab w:val="right" w:pos="9638"/>
      </w:tabs>
    </w:pPr>
  </w:style>
  <w:style w:type="paragraph" w:customStyle="1" w:styleId="Cabealhoerodap1">
    <w:name w:val="Cabeçalho e rodapé1"/>
    <w:basedOn w:val="Normal"/>
    <w:rsid w:val="00F0564B"/>
    <w:pPr>
      <w:suppressLineNumbers/>
      <w:tabs>
        <w:tab w:val="center" w:pos="4819"/>
        <w:tab w:val="right" w:pos="9638"/>
      </w:tabs>
    </w:pPr>
  </w:style>
  <w:style w:type="paragraph" w:customStyle="1" w:styleId="Cabealhoerodap2">
    <w:name w:val="Cabeçalho e rodapé2"/>
    <w:basedOn w:val="Standard"/>
    <w:rsid w:val="00F0564B"/>
    <w:pPr>
      <w:suppressLineNumbers/>
      <w:tabs>
        <w:tab w:val="center" w:pos="4819"/>
        <w:tab w:val="right" w:pos="9638"/>
      </w:tabs>
    </w:pPr>
  </w:style>
  <w:style w:type="paragraph" w:customStyle="1" w:styleId="Cabealhoerodap3">
    <w:name w:val="Cabeçalho e rodapé3"/>
    <w:basedOn w:val="Normal"/>
    <w:rsid w:val="00F0564B"/>
  </w:style>
  <w:style w:type="paragraph" w:customStyle="1" w:styleId="Cabealhoerodap4">
    <w:name w:val="Cabeçalho e rodapé4"/>
    <w:basedOn w:val="Normal"/>
    <w:rsid w:val="00F0564B"/>
  </w:style>
  <w:style w:type="paragraph" w:customStyle="1" w:styleId="Cabealhoerodap5">
    <w:name w:val="Cabeçalho e rodapé5"/>
    <w:basedOn w:val="Normal"/>
    <w:rsid w:val="00F0564B"/>
  </w:style>
  <w:style w:type="paragraph" w:customStyle="1" w:styleId="Cabealhoerodap6">
    <w:name w:val="Cabeçalho e rodapé6"/>
    <w:basedOn w:val="Normal"/>
    <w:rsid w:val="00F0564B"/>
  </w:style>
  <w:style w:type="paragraph" w:customStyle="1" w:styleId="Cabealhoerodap7">
    <w:name w:val="Cabeçalho e rodapé7"/>
    <w:basedOn w:val="Normal"/>
    <w:rsid w:val="00F0564B"/>
  </w:style>
  <w:style w:type="paragraph" w:customStyle="1" w:styleId="Contedodetabela">
    <w:name w:val="Conteúdo de tabela"/>
    <w:basedOn w:val="Normal"/>
    <w:rsid w:val="00F0564B"/>
    <w:pPr>
      <w:widowControl w:val="0"/>
      <w:suppressLineNumbers/>
      <w:spacing w:after="0" w:line="240" w:lineRule="auto"/>
    </w:pPr>
    <w:rPr>
      <w:rFonts w:ascii="Times New Roman" w:eastAsia="SimSun" w:hAnsi="Times New Roman" w:cs="Tahoma"/>
      <w:kern w:val="2"/>
      <w:sz w:val="24"/>
      <w:szCs w:val="24"/>
      <w:lang w:bidi="hi-IN"/>
    </w:rPr>
  </w:style>
  <w:style w:type="paragraph" w:customStyle="1" w:styleId="Textodebalo1">
    <w:name w:val="Texto de balão1"/>
    <w:basedOn w:val="Normal"/>
    <w:rsid w:val="00F0564B"/>
    <w:pPr>
      <w:spacing w:after="0" w:line="240" w:lineRule="auto"/>
    </w:pPr>
    <w:rPr>
      <w:rFonts w:ascii="Tahoma" w:hAnsi="Tahoma" w:cs="Tahoma"/>
      <w:sz w:val="16"/>
      <w:szCs w:val="16"/>
    </w:rPr>
  </w:style>
  <w:style w:type="paragraph" w:styleId="NormalWeb">
    <w:name w:val="Normal (Web)"/>
    <w:basedOn w:val="Normal"/>
    <w:uiPriority w:val="99"/>
    <w:rsid w:val="00F0564B"/>
    <w:pPr>
      <w:spacing w:before="280" w:after="280" w:line="240" w:lineRule="auto"/>
    </w:pPr>
    <w:rPr>
      <w:rFonts w:ascii="Times New Roman" w:eastAsia="Times New Roman" w:hAnsi="Times New Roman" w:cs="Times New Roman"/>
      <w:sz w:val="24"/>
      <w:szCs w:val="24"/>
    </w:rPr>
  </w:style>
  <w:style w:type="paragraph" w:customStyle="1" w:styleId="Ttulo20">
    <w:name w:val="Título2"/>
    <w:basedOn w:val="Normal"/>
    <w:next w:val="Corpodetexto"/>
    <w:rsid w:val="00F0564B"/>
    <w:pPr>
      <w:keepNext/>
      <w:spacing w:before="240" w:after="120" w:line="240" w:lineRule="auto"/>
    </w:pPr>
    <w:rPr>
      <w:rFonts w:ascii="Arial" w:eastAsia="Microsoft YaHei" w:hAnsi="Arial" w:cs="Mangal"/>
      <w:kern w:val="2"/>
      <w:sz w:val="28"/>
      <w:szCs w:val="28"/>
    </w:rPr>
  </w:style>
  <w:style w:type="paragraph" w:customStyle="1" w:styleId="Ttulo11">
    <w:name w:val="Título1"/>
    <w:basedOn w:val="Normal"/>
    <w:next w:val="Corpodetexto"/>
    <w:rsid w:val="00F0564B"/>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rsid w:val="00F0564B"/>
    <w:pPr>
      <w:keepNext/>
      <w:spacing w:before="240" w:after="120" w:line="240" w:lineRule="auto"/>
    </w:pPr>
    <w:rPr>
      <w:rFonts w:ascii="Arial" w:eastAsia="Lucida Sans Unicode" w:hAnsi="Arial" w:cs="Tahoma"/>
      <w:kern w:val="2"/>
      <w:sz w:val="28"/>
      <w:szCs w:val="28"/>
    </w:rPr>
  </w:style>
  <w:style w:type="paragraph" w:customStyle="1" w:styleId="Corpodetexto1">
    <w:name w:val="Corpo de texto1"/>
    <w:aliases w:val=" Indented"/>
    <w:basedOn w:val="Normal"/>
    <w:rsid w:val="00F0564B"/>
    <w:pPr>
      <w:spacing w:after="0" w:line="240" w:lineRule="auto"/>
      <w:ind w:left="567"/>
      <w:jc w:val="both"/>
    </w:pPr>
    <w:rPr>
      <w:rFonts w:ascii="Times New Roman" w:eastAsia="Times New Roman" w:hAnsi="Times New Roman" w:cs="Times New Roman"/>
      <w:kern w:val="2"/>
      <w:sz w:val="24"/>
      <w:szCs w:val="20"/>
    </w:rPr>
  </w:style>
  <w:style w:type="paragraph" w:customStyle="1" w:styleId="Contedodoquadro">
    <w:name w:val="Conteúdo do quadro"/>
    <w:basedOn w:val="Standard"/>
    <w:rsid w:val="00F0564B"/>
  </w:style>
  <w:style w:type="paragraph" w:customStyle="1" w:styleId="WW-Ttulo">
    <w:name w:val="WW-Título"/>
    <w:basedOn w:val="Normal"/>
    <w:next w:val="Corpodetexto"/>
    <w:rsid w:val="00F0564B"/>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link w:val="SubttuloChar1"/>
    <w:qFormat/>
    <w:rsid w:val="00F0564B"/>
    <w:pPr>
      <w:jc w:val="center"/>
    </w:pPr>
    <w:rPr>
      <w:rFonts w:cs="Times New Roman"/>
      <w:i/>
      <w:iCs/>
    </w:rPr>
  </w:style>
  <w:style w:type="character" w:customStyle="1" w:styleId="SubttuloChar1">
    <w:name w:val="Subtítulo Char1"/>
    <w:basedOn w:val="Fontepargpadro"/>
    <w:link w:val="Subttulo"/>
    <w:rsid w:val="00F0564B"/>
    <w:rPr>
      <w:rFonts w:ascii="Arial" w:eastAsia="MS Mincho" w:hAnsi="Arial" w:cs="Times New Roman"/>
      <w:i/>
      <w:iCs/>
      <w:kern w:val="2"/>
      <w:sz w:val="28"/>
      <w:szCs w:val="28"/>
      <w:lang w:eastAsia="zh-CN"/>
    </w:rPr>
  </w:style>
  <w:style w:type="paragraph" w:customStyle="1" w:styleId="Corpodetexto21">
    <w:name w:val="Corpo de texto 21"/>
    <w:basedOn w:val="Normal"/>
    <w:rsid w:val="00F0564B"/>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rsid w:val="00F0564B"/>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rsid w:val="00F0564B"/>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rsid w:val="00F0564B"/>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rsid w:val="00F0564B"/>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rsid w:val="00F0564B"/>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rsid w:val="00F0564B"/>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rsid w:val="00F0564B"/>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rsid w:val="00F0564B"/>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rsid w:val="00F0564B"/>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rsid w:val="00F0564B"/>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rsid w:val="00F0564B"/>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rsid w:val="00F0564B"/>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
    <w:name w:val="Conteúdo da tabela"/>
    <w:basedOn w:val="Standard"/>
    <w:rsid w:val="00F0564B"/>
    <w:pPr>
      <w:suppressLineNumbers/>
    </w:pPr>
  </w:style>
  <w:style w:type="paragraph" w:customStyle="1" w:styleId="Ttulodatabela">
    <w:name w:val="Título da tabela"/>
    <w:basedOn w:val="Contedodatabela"/>
    <w:rsid w:val="00F0564B"/>
    <w:pPr>
      <w:jc w:val="center"/>
    </w:pPr>
    <w:rPr>
      <w:b/>
      <w:bCs/>
    </w:rPr>
  </w:style>
  <w:style w:type="paragraph" w:customStyle="1" w:styleId="Ttulodetabela">
    <w:name w:val="Título de tabela"/>
    <w:basedOn w:val="Contedodatabela"/>
    <w:rsid w:val="00F0564B"/>
    <w:pPr>
      <w:jc w:val="center"/>
    </w:pPr>
    <w:rPr>
      <w:b/>
      <w:bCs/>
    </w:rPr>
  </w:style>
  <w:style w:type="paragraph" w:customStyle="1" w:styleId="Corpodetexto24">
    <w:name w:val="Corpo de texto 24"/>
    <w:basedOn w:val="Normal"/>
    <w:rsid w:val="00F0564B"/>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rsid w:val="00F0564B"/>
    <w:pPr>
      <w:widowControl w:val="0"/>
      <w:spacing w:after="0" w:line="240" w:lineRule="auto"/>
    </w:pPr>
    <w:rPr>
      <w:rFonts w:ascii="Courier New" w:eastAsia="Courier New" w:hAnsi="Courier New" w:cs="Courier New"/>
      <w:kern w:val="2"/>
      <w:sz w:val="20"/>
      <w:szCs w:val="20"/>
    </w:rPr>
  </w:style>
  <w:style w:type="paragraph" w:customStyle="1" w:styleId="msonormal0">
    <w:name w:val="msonormal"/>
    <w:basedOn w:val="Normal"/>
    <w:rsid w:val="00F0564B"/>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rsid w:val="00F0564B"/>
    <w:pPr>
      <w:widowControl w:val="0"/>
      <w:spacing w:after="0" w:line="240" w:lineRule="auto"/>
    </w:pPr>
    <w:rPr>
      <w:rFonts w:ascii="Times New Roman" w:eastAsia="Times New Roman" w:hAnsi="Times New Roman" w:cs="Times New Roman"/>
      <w:sz w:val="20"/>
      <w:szCs w:val="20"/>
    </w:rPr>
  </w:style>
  <w:style w:type="paragraph" w:customStyle="1" w:styleId="wP3">
    <w:name w:val="wP3"/>
    <w:basedOn w:val="Normal"/>
    <w:rsid w:val="00F0564B"/>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rsid w:val="00F0564B"/>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rsid w:val="00F0564B"/>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rsid w:val="00F0564B"/>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rsid w:val="00F0564B"/>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rsid w:val="00F0564B"/>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rsid w:val="00F0564B"/>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rsid w:val="00F0564B"/>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rsid w:val="00F0564B"/>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rsid w:val="00F0564B"/>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uiPriority w:val="1"/>
    <w:qFormat/>
    <w:rsid w:val="00F0564B"/>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rsid w:val="00F0564B"/>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rsid w:val="00F0564B"/>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rsid w:val="00F0564B"/>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rsid w:val="00F0564B"/>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rsid w:val="00F0564B"/>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rsid w:val="00F0564B"/>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rsid w:val="00F0564B"/>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rsid w:val="00F0564B"/>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rsid w:val="00F0564B"/>
    <w:pPr>
      <w:tabs>
        <w:tab w:val="clear" w:pos="4252"/>
        <w:tab w:val="clear" w:pos="8504"/>
        <w:tab w:val="center" w:pos="4419"/>
        <w:tab w:val="right" w:pos="8838"/>
      </w:tabs>
      <w:spacing w:after="0" w:line="240" w:lineRule="auto"/>
      <w:jc w:val="both"/>
    </w:pPr>
    <w:rPr>
      <w:rFonts w:ascii="Arial" w:eastAsia="Times New Roman" w:hAnsi="Arial" w:cs="Arial"/>
      <w:sz w:val="24"/>
      <w:szCs w:val="24"/>
    </w:rPr>
  </w:style>
  <w:style w:type="paragraph" w:customStyle="1" w:styleId="corpo">
    <w:name w:val="corpo"/>
    <w:basedOn w:val="Normal"/>
    <w:rsid w:val="00F0564B"/>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rsid w:val="00F0564B"/>
    <w:pPr>
      <w:widowControl w:val="0"/>
      <w:suppressAutoHyphens w:val="0"/>
      <w:spacing w:after="0" w:line="240" w:lineRule="auto"/>
    </w:pPr>
    <w:rPr>
      <w:rFonts w:ascii="Times New Roman" w:eastAsia="Times New Roman" w:hAnsi="Times New Roman" w:cs="Times New Roman"/>
      <w:sz w:val="24"/>
      <w:szCs w:val="20"/>
      <w:lang w:val="en-US"/>
    </w:rPr>
  </w:style>
  <w:style w:type="paragraph" w:customStyle="1" w:styleId="SemEspaamento1">
    <w:name w:val="Sem Espaçamento1"/>
    <w:rsid w:val="00F0564B"/>
    <w:pPr>
      <w:suppressAutoHyphens/>
      <w:spacing w:after="0" w:line="240" w:lineRule="auto"/>
    </w:pPr>
    <w:rPr>
      <w:rFonts w:ascii="Calibri" w:eastAsia="Times New Roman" w:hAnsi="Calibri" w:cs="Calibri"/>
      <w:sz w:val="20"/>
      <w:szCs w:val="20"/>
      <w:lang w:eastAsia="zh-CN"/>
    </w:rPr>
  </w:style>
  <w:style w:type="paragraph" w:customStyle="1" w:styleId="Textodecomentrio2">
    <w:name w:val="Texto de comentário2"/>
    <w:basedOn w:val="Normal"/>
    <w:rsid w:val="00F0564B"/>
    <w:pPr>
      <w:suppressAutoHyphens w:val="0"/>
      <w:spacing w:after="0" w:line="240" w:lineRule="auto"/>
    </w:pPr>
    <w:rPr>
      <w:rFonts w:ascii="Times New Roman" w:eastAsia="Times New Roman" w:hAnsi="Times New Roman" w:cs="Times New Roman"/>
      <w:sz w:val="20"/>
      <w:szCs w:val="20"/>
    </w:rPr>
  </w:style>
  <w:style w:type="paragraph" w:customStyle="1" w:styleId="Assuntodocomentrio1">
    <w:name w:val="Assunto do comentário1"/>
    <w:basedOn w:val="Textodecomentrio2"/>
    <w:next w:val="Textodecomentrio2"/>
    <w:rsid w:val="00F0564B"/>
    <w:rPr>
      <w:b/>
      <w:bCs/>
    </w:rPr>
  </w:style>
  <w:style w:type="paragraph" w:customStyle="1" w:styleId="ParagraphStyle">
    <w:name w:val="Paragraph Style"/>
    <w:rsid w:val="00F0564B"/>
    <w:pPr>
      <w:widowControl w:val="0"/>
      <w:suppressAutoHyphens/>
      <w:spacing w:after="0" w:line="240" w:lineRule="auto"/>
    </w:pPr>
    <w:rPr>
      <w:rFonts w:ascii="Arial" w:eastAsia="Times New Roman" w:hAnsi="Arial" w:cs="Arial"/>
      <w:sz w:val="24"/>
      <w:szCs w:val="24"/>
      <w:lang w:eastAsia="zh-CN"/>
    </w:rPr>
  </w:style>
  <w:style w:type="paragraph" w:customStyle="1" w:styleId="corponico">
    <w:name w:val="corponico"/>
    <w:basedOn w:val="Normal"/>
    <w:rsid w:val="00F0564B"/>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rsid w:val="00F0564B"/>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link w:val="TextodenotaderodapChar2"/>
    <w:uiPriority w:val="99"/>
    <w:rsid w:val="00F0564B"/>
    <w:pPr>
      <w:suppressAutoHyphens w:val="0"/>
      <w:spacing w:after="0" w:line="240" w:lineRule="auto"/>
    </w:pPr>
    <w:rPr>
      <w:rFonts w:ascii="Times New Roman" w:eastAsia="Times New Roman" w:hAnsi="Times New Roman" w:cs="Times New Roman"/>
      <w:sz w:val="20"/>
      <w:szCs w:val="20"/>
    </w:rPr>
  </w:style>
  <w:style w:type="character" w:customStyle="1" w:styleId="TextodenotaderodapChar2">
    <w:name w:val="Texto de nota de rodapé Char2"/>
    <w:basedOn w:val="Fontepargpadro"/>
    <w:link w:val="Textodenotaderodap"/>
    <w:uiPriority w:val="99"/>
    <w:rsid w:val="00F0564B"/>
    <w:rPr>
      <w:rFonts w:ascii="Times New Roman" w:eastAsia="Times New Roman" w:hAnsi="Times New Roman" w:cs="Times New Roman"/>
      <w:sz w:val="20"/>
      <w:szCs w:val="20"/>
      <w:lang w:eastAsia="zh-CN"/>
    </w:rPr>
  </w:style>
  <w:style w:type="paragraph" w:styleId="Textodenotadefim">
    <w:name w:val="endnote text"/>
    <w:basedOn w:val="Normal"/>
    <w:link w:val="TextodenotadefimChar1"/>
    <w:rsid w:val="00F0564B"/>
    <w:pPr>
      <w:suppressAutoHyphens w:val="0"/>
      <w:spacing w:after="0" w:line="240" w:lineRule="auto"/>
    </w:pPr>
    <w:rPr>
      <w:rFonts w:ascii="Times New Roman" w:eastAsia="Times New Roman" w:hAnsi="Times New Roman" w:cs="Times New Roman"/>
      <w:sz w:val="20"/>
      <w:szCs w:val="20"/>
    </w:rPr>
  </w:style>
  <w:style w:type="character" w:customStyle="1" w:styleId="TextodenotadefimChar1">
    <w:name w:val="Texto de nota de fim Char1"/>
    <w:basedOn w:val="Fontepargpadro"/>
    <w:link w:val="Textodenotadefim"/>
    <w:rsid w:val="00F0564B"/>
    <w:rPr>
      <w:rFonts w:ascii="Times New Roman" w:eastAsia="Times New Roman" w:hAnsi="Times New Roman" w:cs="Times New Roman"/>
      <w:sz w:val="20"/>
      <w:szCs w:val="20"/>
      <w:lang w:eastAsia="zh-CN"/>
    </w:rPr>
  </w:style>
  <w:style w:type="paragraph" w:customStyle="1" w:styleId="artigo">
    <w:name w:val="artigo"/>
    <w:basedOn w:val="Normal"/>
    <w:rsid w:val="00F0564B"/>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F0564B"/>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rsid w:val="00F0564B"/>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rsid w:val="00F0564B"/>
    <w:pPr>
      <w:spacing w:before="280" w:after="280" w:line="240" w:lineRule="auto"/>
    </w:pPr>
    <w:rPr>
      <w:rFonts w:ascii="Times New Roman" w:eastAsia="Times New Roman" w:hAnsi="Times New Roman" w:cs="Times New Roman"/>
      <w:sz w:val="24"/>
      <w:szCs w:val="24"/>
    </w:rPr>
  </w:style>
  <w:style w:type="paragraph" w:customStyle="1" w:styleId="Corpo1">
    <w:name w:val="Corpo1"/>
    <w:rsid w:val="00F0564B"/>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n1">
    <w:name w:val="n1"/>
    <w:basedOn w:val="Normal"/>
    <w:rsid w:val="00F0564B"/>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rsid w:val="00F0564B"/>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Legenda2">
    <w:name w:val="Legenda2"/>
    <w:basedOn w:val="Normal"/>
    <w:next w:val="Normal"/>
    <w:rsid w:val="00F0564B"/>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rsid w:val="00F0564B"/>
    <w:pPr>
      <w:keepLines/>
      <w:numPr>
        <w:numId w:val="6"/>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customStyle="1" w:styleId="Citao1">
    <w:name w:val="Citação1"/>
    <w:basedOn w:val="Normal"/>
    <w:next w:val="Normal"/>
    <w:rsid w:val="00F0564B"/>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1"/>
    <w:rsid w:val="00F0564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rPr>
  </w:style>
  <w:style w:type="paragraph" w:customStyle="1" w:styleId="PADRO">
    <w:name w:val="PADRÃO"/>
    <w:rsid w:val="00F0564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tulo01">
    <w:name w:val="Título 01"/>
    <w:basedOn w:val="Ttulo70"/>
    <w:rsid w:val="00F0564B"/>
    <w:pPr>
      <w:keepNext w:val="0"/>
      <w:spacing w:before="0" w:after="0" w:line="240" w:lineRule="auto"/>
      <w:jc w:val="center"/>
      <w:outlineLvl w:val="0"/>
    </w:pPr>
    <w:rPr>
      <w:rFonts w:ascii="Arial" w:hAnsi="Arial" w:cs="Arial"/>
      <w:b w:val="0"/>
      <w:bCs/>
      <w:caps/>
      <w:sz w:val="26"/>
    </w:rPr>
  </w:style>
  <w:style w:type="paragraph" w:customStyle="1" w:styleId="Standard">
    <w:name w:val="Standard"/>
    <w:uiPriority w:val="99"/>
    <w:rsid w:val="00F0564B"/>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Ttulo41">
    <w:name w:val="Título 41"/>
    <w:basedOn w:val="Normal"/>
    <w:rsid w:val="00F0564B"/>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rsid w:val="00F0564B"/>
    <w:pPr>
      <w:spacing w:after="120"/>
    </w:pPr>
  </w:style>
  <w:style w:type="paragraph" w:customStyle="1" w:styleId="Corpodetexto2">
    <w:name w:val="Corpo de texto2"/>
    <w:aliases w:val=" Indented1"/>
    <w:basedOn w:val="Standard"/>
    <w:rsid w:val="00F0564B"/>
    <w:pPr>
      <w:jc w:val="both"/>
    </w:pPr>
    <w:rPr>
      <w:sz w:val="28"/>
    </w:rPr>
  </w:style>
  <w:style w:type="paragraph" w:customStyle="1" w:styleId="PargrafodaLista2">
    <w:name w:val="Parágrafo da Lista2"/>
    <w:basedOn w:val="Normal"/>
    <w:rsid w:val="00F0564B"/>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rsid w:val="00F0564B"/>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rsid w:val="00F0564B"/>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rsid w:val="00F0564B"/>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rsid w:val="00F0564B"/>
    <w:pPr>
      <w:ind w:left="851"/>
    </w:pPr>
  </w:style>
  <w:style w:type="paragraph" w:customStyle="1" w:styleId="Nivel5">
    <w:name w:val="Nivel 5"/>
    <w:basedOn w:val="Nivel4"/>
    <w:rsid w:val="00F0564B"/>
    <w:pPr>
      <w:ind w:left="1276"/>
    </w:pPr>
  </w:style>
  <w:style w:type="paragraph" w:customStyle="1" w:styleId="ou">
    <w:name w:val="ou"/>
    <w:basedOn w:val="PargrafodaLista1"/>
    <w:rsid w:val="00F0564B"/>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rsid w:val="00F0564B"/>
    <w:pPr>
      <w:ind w:left="0" w:firstLine="0"/>
    </w:pPr>
    <w:rPr>
      <w:i/>
      <w:iCs/>
      <w:color w:val="FF0000"/>
    </w:rPr>
  </w:style>
  <w:style w:type="paragraph" w:customStyle="1" w:styleId="Nvel3-R">
    <w:name w:val="Nível 3-R"/>
    <w:basedOn w:val="Nivel3"/>
    <w:rsid w:val="00F0564B"/>
    <w:rPr>
      <w:i/>
      <w:iCs/>
      <w:color w:val="FF0000"/>
    </w:rPr>
  </w:style>
  <w:style w:type="paragraph" w:customStyle="1" w:styleId="Nvel4-R">
    <w:name w:val="Nível 4-R"/>
    <w:basedOn w:val="Nivel4"/>
    <w:rsid w:val="00F0564B"/>
    <w:pPr>
      <w:ind w:left="2880" w:hanging="360"/>
    </w:pPr>
    <w:rPr>
      <w:i/>
      <w:iCs/>
      <w:color w:val="FF0000"/>
    </w:rPr>
  </w:style>
  <w:style w:type="paragraph" w:customStyle="1" w:styleId="Nvel1-SemNum">
    <w:name w:val="Nível 1-Sem Num"/>
    <w:basedOn w:val="Nivel01"/>
    <w:rsid w:val="00F0564B"/>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rsid w:val="00F0564B"/>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rsid w:val="00F0564B"/>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rsid w:val="00F0564B"/>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rsid w:val="00F0564B"/>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rsid w:val="00F0564B"/>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rsid w:val="00F0564B"/>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rsid w:val="00F0564B"/>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rsid w:val="00F0564B"/>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rsid w:val="00F0564B"/>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rsid w:val="00F0564B"/>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rsid w:val="00F0564B"/>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rsid w:val="00F056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056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rsid w:val="00F0564B"/>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rsid w:val="00F0564B"/>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rsid w:val="00F0564B"/>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rsid w:val="00F0564B"/>
    <w:rPr>
      <w:rFonts w:ascii="Courier New" w:eastAsia="NSimSun" w:hAnsi="Courier New" w:cs="Courier New"/>
    </w:rPr>
  </w:style>
  <w:style w:type="paragraph" w:customStyle="1" w:styleId="WW-Corpodotexto">
    <w:name w:val="WW-Corpo do texto"/>
    <w:basedOn w:val="Normal"/>
    <w:rsid w:val="00F0564B"/>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rsid w:val="00F0564B"/>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1">
    <w:name w:val="LO-Normal1"/>
    <w:rsid w:val="00F0564B"/>
    <w:pPr>
      <w:widowControl w:val="0"/>
      <w:suppressAutoHyphens/>
      <w:spacing w:after="0" w:line="240" w:lineRule="auto"/>
    </w:pPr>
    <w:rPr>
      <w:rFonts w:ascii="Liberation Serif" w:eastAsia="NSimSun" w:hAnsi="Liberation Serif" w:cs="Arial"/>
      <w:sz w:val="24"/>
      <w:szCs w:val="24"/>
      <w:lang w:eastAsia="zh-CN" w:bidi="hi-IN"/>
    </w:rPr>
  </w:style>
  <w:style w:type="paragraph" w:customStyle="1" w:styleId="LO-normal11">
    <w:name w:val="LO-normal11"/>
    <w:rsid w:val="00F0564B"/>
    <w:pPr>
      <w:suppressAutoHyphens/>
      <w:spacing w:after="0" w:line="240" w:lineRule="auto"/>
    </w:pPr>
    <w:rPr>
      <w:rFonts w:ascii="Calibri" w:eastAsia="Calibri" w:hAnsi="Calibri" w:cs="Calibri"/>
      <w:sz w:val="24"/>
      <w:szCs w:val="24"/>
      <w:lang w:eastAsia="zh-CN" w:bidi="hi-IN"/>
    </w:rPr>
  </w:style>
  <w:style w:type="paragraph" w:customStyle="1" w:styleId="LO-normal12">
    <w:name w:val="LO-normal12"/>
    <w:rsid w:val="00F0564B"/>
    <w:pPr>
      <w:suppressAutoHyphens/>
      <w:spacing w:after="0" w:line="240" w:lineRule="auto"/>
    </w:pPr>
    <w:rPr>
      <w:rFonts w:ascii="Calibri" w:eastAsia="Calibri" w:hAnsi="Calibri" w:cs="Calibri"/>
      <w:sz w:val="24"/>
      <w:szCs w:val="24"/>
      <w:lang w:eastAsia="zh-CN" w:bidi="hi-IN"/>
    </w:rPr>
  </w:style>
  <w:style w:type="paragraph" w:customStyle="1" w:styleId="ParaStyle22">
    <w:name w:val="ParaStyle_22"/>
    <w:rsid w:val="00F0564B"/>
    <w:pPr>
      <w:tabs>
        <w:tab w:val="left" w:pos="3299"/>
      </w:tabs>
      <w:suppressAutoHyphens/>
      <w:spacing w:after="16" w:line="165" w:lineRule="exact"/>
    </w:pPr>
    <w:rPr>
      <w:rFonts w:ascii="Calibri" w:eastAsia="font509" w:hAnsi="Calibri" w:cs="font509"/>
      <w:lang w:eastAsia="pt-BR"/>
    </w:rPr>
  </w:style>
  <w:style w:type="paragraph" w:customStyle="1" w:styleId="ParaStyle23">
    <w:name w:val="ParaStyle_23"/>
    <w:rsid w:val="00F0564B"/>
    <w:pPr>
      <w:tabs>
        <w:tab w:val="left" w:pos="3299"/>
      </w:tabs>
      <w:suppressAutoHyphens/>
      <w:spacing w:after="15" w:line="165" w:lineRule="exact"/>
    </w:pPr>
    <w:rPr>
      <w:rFonts w:ascii="Calibri" w:eastAsia="font509" w:hAnsi="Calibri" w:cs="font509"/>
      <w:lang w:eastAsia="pt-BR"/>
    </w:rPr>
  </w:style>
  <w:style w:type="paragraph" w:customStyle="1" w:styleId="ParaStyle21">
    <w:name w:val="ParaStyle_21"/>
    <w:rsid w:val="00F0564B"/>
    <w:pPr>
      <w:tabs>
        <w:tab w:val="left" w:pos="209"/>
        <w:tab w:val="left" w:pos="749"/>
        <w:tab w:val="center" w:pos="2317"/>
        <w:tab w:val="left" w:pos="2670"/>
        <w:tab w:val="left" w:pos="3285"/>
      </w:tabs>
      <w:suppressAutoHyphens/>
      <w:spacing w:after="75" w:line="165" w:lineRule="exact"/>
    </w:pPr>
    <w:rPr>
      <w:rFonts w:ascii="Calibri" w:eastAsia="font509" w:hAnsi="Calibri" w:cs="font509"/>
      <w:lang w:eastAsia="pt-BR"/>
    </w:rPr>
  </w:style>
  <w:style w:type="paragraph" w:customStyle="1" w:styleId="wP7">
    <w:name w:val="wP7"/>
    <w:basedOn w:val="Normal"/>
    <w:rsid w:val="00F0564B"/>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character" w:styleId="MenoPendente">
    <w:name w:val="Unresolved Mention"/>
    <w:basedOn w:val="Fontepargpadro"/>
    <w:uiPriority w:val="99"/>
    <w:semiHidden/>
    <w:unhideWhenUsed/>
    <w:rsid w:val="00F0564B"/>
    <w:rPr>
      <w:color w:val="605E5C"/>
      <w:shd w:val="clear" w:color="auto" w:fill="E1DFDD"/>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uiPriority w:val="34"/>
    <w:qFormat/>
    <w:rsid w:val="00F0564B"/>
    <w:pPr>
      <w:ind w:left="708"/>
    </w:pPr>
  </w:style>
  <w:style w:type="paragraph" w:styleId="Textodebalo">
    <w:name w:val="Balloon Text"/>
    <w:basedOn w:val="Normal"/>
    <w:link w:val="TextodebaloChar2"/>
    <w:uiPriority w:val="99"/>
    <w:semiHidden/>
    <w:unhideWhenUsed/>
    <w:rsid w:val="00F0564B"/>
    <w:pPr>
      <w:spacing w:after="0" w:line="240" w:lineRule="auto"/>
    </w:pPr>
    <w:rPr>
      <w:rFonts w:ascii="Segoe UI" w:hAnsi="Segoe UI" w:cs="Segoe UI"/>
      <w:sz w:val="18"/>
      <w:szCs w:val="18"/>
    </w:rPr>
  </w:style>
  <w:style w:type="character" w:customStyle="1" w:styleId="TextodebaloChar2">
    <w:name w:val="Texto de balão Char2"/>
    <w:basedOn w:val="Fontepargpadro"/>
    <w:link w:val="Textodebalo"/>
    <w:uiPriority w:val="99"/>
    <w:semiHidden/>
    <w:rsid w:val="00F0564B"/>
    <w:rPr>
      <w:rFonts w:ascii="Segoe UI" w:eastAsia="Calibri" w:hAnsi="Segoe UI" w:cs="Segoe UI"/>
      <w:sz w:val="18"/>
      <w:szCs w:val="18"/>
      <w:lang w:eastAsia="zh-CN"/>
    </w:rPr>
  </w:style>
  <w:style w:type="character" w:styleId="TextodoEspaoReservado">
    <w:name w:val="Placeholder Text"/>
    <w:basedOn w:val="Fontepargpadro"/>
    <w:uiPriority w:val="99"/>
    <w:semiHidden/>
    <w:rsid w:val="00F0564B"/>
    <w:rPr>
      <w:color w:val="808080"/>
    </w:rPr>
  </w:style>
  <w:style w:type="character" w:customStyle="1" w:styleId="export-sheets-button">
    <w:name w:val="export-sheets-button"/>
    <w:basedOn w:val="Fontepargpadro"/>
    <w:rsid w:val="00F0564B"/>
  </w:style>
  <w:style w:type="character" w:customStyle="1" w:styleId="HiperlinkVisitado1">
    <w:name w:val="HiperlinkVisitado1"/>
    <w:rsid w:val="00F0564B"/>
    <w:rPr>
      <w:color w:val="800080"/>
      <w:u w:val="single"/>
    </w:rPr>
  </w:style>
  <w:style w:type="paragraph" w:styleId="Recuodecorpodetexto">
    <w:name w:val="Body Text Indent"/>
    <w:basedOn w:val="Normal"/>
    <w:link w:val="RecuodecorpodetextoChar"/>
    <w:rsid w:val="00F0564B"/>
    <w:pPr>
      <w:spacing w:after="0" w:line="240" w:lineRule="auto"/>
      <w:ind w:left="567"/>
      <w:jc w:val="both"/>
    </w:pPr>
    <w:rPr>
      <w:rFonts w:ascii="Times New Roman" w:eastAsia="Times New Roman" w:hAnsi="Times New Roman" w:cs="Times New Roman"/>
      <w:kern w:val="2"/>
      <w:sz w:val="24"/>
    </w:rPr>
  </w:style>
  <w:style w:type="character" w:customStyle="1" w:styleId="RecuodecorpodetextoChar3">
    <w:name w:val="Recuo de corpo de texto Char3"/>
    <w:basedOn w:val="Fontepargpadro"/>
    <w:uiPriority w:val="99"/>
    <w:semiHidden/>
    <w:rsid w:val="00F0564B"/>
    <w:rPr>
      <w:rFonts w:ascii="Calibri" w:eastAsia="Calibri" w:hAnsi="Calibri" w:cs="Calibri"/>
      <w:lang w:eastAsia="zh-CN"/>
    </w:rPr>
  </w:style>
  <w:style w:type="numbering" w:customStyle="1" w:styleId="Semlista1">
    <w:name w:val="Sem lista1"/>
    <w:next w:val="Semlista"/>
    <w:uiPriority w:val="99"/>
    <w:semiHidden/>
    <w:unhideWhenUsed/>
    <w:rsid w:val="00F0564B"/>
  </w:style>
  <w:style w:type="table" w:customStyle="1" w:styleId="Tabelacomgrade1">
    <w:name w:val="Tabela com grade1"/>
    <w:basedOn w:val="Tabelanormal"/>
    <w:next w:val="Tabelacomgrade"/>
    <w:uiPriority w:val="59"/>
    <w:rsid w:val="00F0564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rsid w:val="00F0564B"/>
    <w:rPr>
      <w:sz w:val="16"/>
    </w:rPr>
  </w:style>
  <w:style w:type="paragraph" w:styleId="Textodecomentrio">
    <w:name w:val="annotation text"/>
    <w:basedOn w:val="Normal"/>
    <w:link w:val="TextodecomentrioChar"/>
    <w:uiPriority w:val="99"/>
    <w:rsid w:val="00F0564B"/>
    <w:pPr>
      <w:widowControl w:val="0"/>
      <w:suppressAutoHyphens w:val="0"/>
      <w:spacing w:after="0" w:line="240" w:lineRule="auto"/>
    </w:pPr>
    <w:rPr>
      <w:rFonts w:ascii="Times New Roman" w:eastAsia="Times New Roman" w:hAnsi="Times New Roman" w:cs="Times New Roman"/>
      <w:lang w:eastAsia="en-US"/>
    </w:rPr>
  </w:style>
  <w:style w:type="character" w:customStyle="1" w:styleId="TextodecomentrioChar2">
    <w:name w:val="Texto de comentário Char2"/>
    <w:basedOn w:val="Fontepargpadro"/>
    <w:uiPriority w:val="99"/>
    <w:semiHidden/>
    <w:rsid w:val="00F0564B"/>
    <w:rPr>
      <w:rFonts w:ascii="Calibri" w:eastAsia="Calibri" w:hAnsi="Calibri" w:cs="Calibri"/>
      <w:sz w:val="20"/>
      <w:szCs w:val="20"/>
      <w:lang w:eastAsia="zh-CN"/>
    </w:rPr>
  </w:style>
  <w:style w:type="paragraph" w:styleId="Ttulo">
    <w:name w:val="Title"/>
    <w:basedOn w:val="Normal"/>
    <w:link w:val="TtuloChar"/>
    <w:qFormat/>
    <w:rsid w:val="00F0564B"/>
    <w:pPr>
      <w:suppressAutoHyphens w:val="0"/>
      <w:spacing w:after="0" w:line="240" w:lineRule="auto"/>
      <w:jc w:val="center"/>
    </w:pPr>
    <w:rPr>
      <w:rFonts w:ascii="Times New Roman" w:eastAsia="Times New Roman" w:hAnsi="Times New Roman" w:cs="Times New Roman"/>
      <w:b/>
      <w:sz w:val="28"/>
      <w:lang w:val="en-US" w:eastAsia="en-US"/>
    </w:rPr>
  </w:style>
  <w:style w:type="character" w:customStyle="1" w:styleId="TtuloChar2">
    <w:name w:val="Título Char2"/>
    <w:basedOn w:val="Fontepargpadro"/>
    <w:uiPriority w:val="10"/>
    <w:rsid w:val="00F0564B"/>
    <w:rPr>
      <w:rFonts w:asciiTheme="majorHAnsi" w:eastAsiaTheme="majorEastAsia" w:hAnsiTheme="majorHAnsi" w:cstheme="majorBidi"/>
      <w:spacing w:val="-10"/>
      <w:kern w:val="28"/>
      <w:sz w:val="56"/>
      <w:szCs w:val="56"/>
      <w:lang w:eastAsia="zh-CN"/>
    </w:rPr>
  </w:style>
  <w:style w:type="paragraph" w:styleId="Corpodetexto3">
    <w:name w:val="Body Text 3"/>
    <w:basedOn w:val="Normal"/>
    <w:link w:val="Corpodetexto3Char"/>
    <w:uiPriority w:val="99"/>
    <w:unhideWhenUsed/>
    <w:rsid w:val="00F0564B"/>
    <w:pPr>
      <w:spacing w:after="120" w:line="240" w:lineRule="auto"/>
    </w:pPr>
    <w:rPr>
      <w:rFonts w:asciiTheme="minorHAnsi" w:eastAsiaTheme="minorHAnsi" w:hAnsiTheme="minorHAnsi" w:cstheme="minorBidi"/>
      <w:b/>
      <w:sz w:val="28"/>
      <w:u w:val="single"/>
      <w:lang w:eastAsia="en-US"/>
    </w:rPr>
  </w:style>
  <w:style w:type="character" w:customStyle="1" w:styleId="Corpodetexto3Char2">
    <w:name w:val="Corpo de texto 3 Char2"/>
    <w:basedOn w:val="Fontepargpadro"/>
    <w:uiPriority w:val="99"/>
    <w:semiHidden/>
    <w:rsid w:val="00F0564B"/>
    <w:rPr>
      <w:rFonts w:ascii="Calibri" w:eastAsia="Calibri" w:hAnsi="Calibri" w:cs="Calibri"/>
      <w:sz w:val="16"/>
      <w:szCs w:val="16"/>
      <w:lang w:eastAsia="zh-CN"/>
    </w:rPr>
  </w:style>
  <w:style w:type="character" w:customStyle="1" w:styleId="MenoPendente2">
    <w:name w:val="Menção Pendente2"/>
    <w:basedOn w:val="Fontepargpadro"/>
    <w:uiPriority w:val="99"/>
    <w:semiHidden/>
    <w:unhideWhenUsed/>
    <w:rsid w:val="00F0564B"/>
    <w:rPr>
      <w:color w:val="605E5C"/>
      <w:shd w:val="clear" w:color="auto" w:fill="E1DFDD"/>
    </w:rPr>
  </w:style>
  <w:style w:type="character" w:styleId="Refdenotaderodap">
    <w:name w:val="footnote reference"/>
    <w:basedOn w:val="Fontepargpadro"/>
    <w:uiPriority w:val="99"/>
    <w:semiHidden/>
    <w:unhideWhenUsed/>
    <w:rsid w:val="00F0564B"/>
    <w:rPr>
      <w:vertAlign w:val="superscript"/>
    </w:rPr>
  </w:style>
  <w:style w:type="paragraph" w:customStyle="1" w:styleId="ementa">
    <w:name w:val="ementa"/>
    <w:basedOn w:val="Normal"/>
    <w:uiPriority w:val="99"/>
    <w:rsid w:val="00F0564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f3vjf">
    <w:name w:val="df3vjf"/>
    <w:basedOn w:val="Normal"/>
    <w:rsid w:val="00F0564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rsid w:val="00F0564B"/>
  </w:style>
  <w:style w:type="paragraph" w:customStyle="1" w:styleId="xl65">
    <w:name w:val="xl65"/>
    <w:basedOn w:val="Normal"/>
    <w:rsid w:val="00F0564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Draft 10cpi" w:eastAsia="Times New Roman" w:hAnsi="Draft 10cpi" w:cs="Times New Roman"/>
      <w:sz w:val="16"/>
      <w:szCs w:val="16"/>
      <w:lang w:eastAsia="pt-BR"/>
    </w:rPr>
  </w:style>
  <w:style w:type="paragraph" w:customStyle="1" w:styleId="xl69">
    <w:name w:val="xl69"/>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Draft 10cpi" w:eastAsia="Times New Roman" w:hAnsi="Draft 10cpi" w:cs="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1519</Words>
  <Characters>8207</Characters>
  <Application>Microsoft Office Word</Application>
  <DocSecurity>0</DocSecurity>
  <Lines>68</Lines>
  <Paragraphs>19</Paragraphs>
  <ScaleCrop>false</ScaleCrop>
  <Company/>
  <LinksUpToDate>false</LinksUpToDate>
  <CharactersWithSpaces>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Compras_Cassino</cp:lastModifiedBy>
  <cp:revision>10</cp:revision>
  <dcterms:created xsi:type="dcterms:W3CDTF">2026-05-05T12:43:00Z</dcterms:created>
  <dcterms:modified xsi:type="dcterms:W3CDTF">2026-10-23T14:04:00Z</dcterms:modified>
</cp:coreProperties>
</file>