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1ACF3AF" w14:textId="77777777" w:rsidR="003076B3" w:rsidRPr="003740F8" w:rsidRDefault="003076B3" w:rsidP="003076B3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Anexo_2"/>
      <w:r w:rsidRPr="003740F8">
        <w:rPr>
          <w:b/>
          <w:sz w:val="26"/>
          <w:szCs w:val="26"/>
        </w:rPr>
        <w:t>ANEXO II</w:t>
      </w:r>
    </w:p>
    <w:p w14:paraId="630D358C" w14:textId="77777777" w:rsidR="003076B3" w:rsidRPr="003740F8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40F8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410"/>
        <w:gridCol w:w="4651"/>
      </w:tblGrid>
      <w:tr w:rsidR="003076B3" w14:paraId="0ED360E7" w14:textId="77777777" w:rsidTr="001B1DAA">
        <w:tc>
          <w:tcPr>
            <w:tcW w:w="9061" w:type="dxa"/>
            <w:gridSpan w:val="2"/>
          </w:tcPr>
          <w:bookmarkEnd w:id="0"/>
          <w:p w14:paraId="0CCC25D0" w14:textId="77777777" w:rsidR="003076B3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3076B3" w14:paraId="0D26196C" w14:textId="77777777" w:rsidTr="001B1DAA">
        <w:tc>
          <w:tcPr>
            <w:tcW w:w="4410" w:type="dxa"/>
          </w:tcPr>
          <w:p w14:paraId="5E392434" w14:textId="77777777" w:rsidR="003076B3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 nº</w:t>
            </w:r>
          </w:p>
        </w:tc>
        <w:tc>
          <w:tcPr>
            <w:tcW w:w="4651" w:type="dxa"/>
          </w:tcPr>
          <w:p w14:paraId="512ED820" w14:textId="77777777" w:rsidR="003076B3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Inscrição Estadual nº</w:t>
            </w:r>
          </w:p>
        </w:tc>
      </w:tr>
      <w:tr w:rsidR="003076B3" w14:paraId="58713436" w14:textId="77777777" w:rsidTr="001B1DAA">
        <w:tc>
          <w:tcPr>
            <w:tcW w:w="9061" w:type="dxa"/>
            <w:gridSpan w:val="2"/>
          </w:tcPr>
          <w:p w14:paraId="09A9F6E4" w14:textId="77777777" w:rsidR="003076B3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</w:tr>
      <w:tr w:rsidR="003076B3" w14:paraId="5EBFCFEC" w14:textId="77777777" w:rsidTr="001B1DAA">
        <w:tc>
          <w:tcPr>
            <w:tcW w:w="9061" w:type="dxa"/>
            <w:gridSpan w:val="2"/>
          </w:tcPr>
          <w:p w14:paraId="09ECDBFB" w14:textId="77777777" w:rsidR="003076B3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Telefone(s):</w:t>
            </w:r>
          </w:p>
        </w:tc>
      </w:tr>
      <w:tr w:rsidR="003076B3" w14:paraId="18EF1087" w14:textId="77777777" w:rsidTr="001B1DAA">
        <w:tc>
          <w:tcPr>
            <w:tcW w:w="9061" w:type="dxa"/>
            <w:gridSpan w:val="2"/>
          </w:tcPr>
          <w:p w14:paraId="7F988339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E-mail(s):</w:t>
            </w:r>
          </w:p>
        </w:tc>
      </w:tr>
    </w:tbl>
    <w:p w14:paraId="2659D766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197442711"/>
    </w:p>
    <w:bookmarkEnd w:id="1"/>
    <w:p w14:paraId="5FA91B0D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757FA7FF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010/2026 – Proposta Comercial </w:t>
      </w:r>
    </w:p>
    <w:p w14:paraId="3D5CDF84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850"/>
        <w:gridCol w:w="851"/>
        <w:gridCol w:w="1134"/>
        <w:gridCol w:w="1417"/>
      </w:tblGrid>
      <w:tr w:rsidR="003076B3" w14:paraId="416CD685" w14:textId="77777777" w:rsidTr="001B1DAA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F7AACA" w14:textId="77777777" w:rsidR="003076B3" w:rsidRPr="00934595" w:rsidRDefault="003076B3" w:rsidP="001B1DAA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934595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5FC712" w14:textId="77777777" w:rsidR="003076B3" w:rsidRPr="00D565C0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5C0">
              <w:rPr>
                <w:rFonts w:ascii="Times New Roman" w:hAnsi="Times New Roman" w:cs="Times New Roman"/>
                <w:b/>
                <w:sz w:val="24"/>
                <w:szCs w:val="24"/>
              </w:rPr>
              <w:t>Descrição do produto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64E683" w14:textId="77777777" w:rsidR="003076B3" w:rsidRDefault="003076B3" w:rsidP="001B1DAA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Unid.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EC1BDD" w14:textId="77777777" w:rsidR="003076B3" w:rsidRDefault="003076B3" w:rsidP="001B1DAA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Qtde.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F5B2E5" w14:textId="77777777" w:rsidR="003076B3" w:rsidRDefault="003076B3" w:rsidP="001B1DAA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R$ Unit.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DCCB37" w14:textId="77777777" w:rsidR="003076B3" w:rsidRDefault="003076B3" w:rsidP="001B1DAA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R$ Total</w:t>
            </w:r>
          </w:p>
        </w:tc>
      </w:tr>
      <w:tr w:rsidR="003076B3" w14:paraId="2799C782" w14:textId="77777777" w:rsidTr="001B1DAA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E887B" w14:textId="77777777" w:rsidR="003076B3" w:rsidRPr="00934595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69A32" w14:textId="77777777" w:rsidR="003076B3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0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OVO DE PÁSCOA DE ALFARROBA – 150GR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; </w:t>
            </w:r>
            <w:r w:rsidRPr="00DE0767">
              <w:rPr>
                <w:rFonts w:ascii="Times New Roman" w:hAnsi="Times New Roman" w:cs="Times New Roman"/>
                <w:bCs/>
                <w:sz w:val="24"/>
                <w:szCs w:val="24"/>
              </w:rPr>
              <w:t>Ovo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E0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 Páscoa indicado para crianças com APLV (alergia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à</w:t>
            </w:r>
            <w:r w:rsidRPr="00DE0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proteína do leite). Ingredientes: Gordura Vegetal Fracionada Equivalente à Manteiga de Cacau, Alfarroba em Pó, Bebida de Arroz em Pó, Polidextrose, Maltodextrina DE 10 e Óleo de Coco Extra Virgem. Edulcorante Maltitol, Emulsificante Lecitina de Girassol e Aromatizantes. Isento de glúten.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E0767">
              <w:rPr>
                <w:rFonts w:ascii="Times New Roman" w:hAnsi="Times New Roman" w:cs="Times New Roman"/>
                <w:bCs/>
                <w:sz w:val="24"/>
                <w:szCs w:val="24"/>
              </w:rPr>
              <w:t>Na embalagem, deverá conter informações de forma clara e indelével sobre nome e endereço do fabricante, peso líquido, identificação do produto, marca, composição dos ingredientes, informações nutricionais, data de fabricação e validade. Só serão aceitos ovos com validade mínima a partir de 60 (sessenta) dias da data de fabricação. Deverá ser embalado individualmente em papel aluminizado, com fita de nylon ou cetim na amarração. O produto deverá estar acondicionado em caixas de papelão com colmeia para garantir a integridade dos ovos.</w:t>
            </w:r>
          </w:p>
          <w:p w14:paraId="7F063CE3" w14:textId="77777777" w:rsidR="003076B3" w:rsidRPr="00DE0767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Marca: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AD0AB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43A03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401DF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88203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050D5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76B3" w14:paraId="2656257B" w14:textId="77777777" w:rsidTr="001B1DAA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78EAE" w14:textId="77777777" w:rsidR="003076B3" w:rsidRPr="00934595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99BDA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OVO DE PÁSCOA DE CHOCOLATE AO LEITE – 150 G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R;</w:t>
            </w:r>
          </w:p>
          <w:p w14:paraId="4C5CD096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Ovo de Páscoa, composto de chocolate preto ao leite, com peso líquido mínimo de 150 gramas de chocolate e com </w:t>
            </w: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recheio de, no mínimo, 01 (um) bombom ou trufa. </w:t>
            </w:r>
          </w:p>
          <w:p w14:paraId="1FBAF4E5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Isento de glúten, não hidrogenado, não fracionado. Apresentar sabor e odor característico de chocolate ao leite, sendo o chocolate preparado com pasta de cacau, açúcar e leite em pó, evaporado ou condensado (NTA 40). Apresentar textura firme ao toque e ao morder. </w:t>
            </w:r>
          </w:p>
          <w:p w14:paraId="6251A5F8" w14:textId="77777777" w:rsidR="003076B3" w:rsidRDefault="003076B3" w:rsidP="001B1DAA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>Na embalagem, deverá conter informações de forma clara e indelével sobre nome e endereço do fabricante, peso líquido, identificação do produto, marca, composição dos ingredientes, informações nutricionais, data de fabricação e validade. Só serão aceitos ovos com validade mínima a partir de 60 (sessenta) dias da data de fabricação. Deverá ser embalado individualmente em papel aluminizado, com fita de nylon ou cetim na amarração. O produto deverá estar acondicionado em caixas de papelão com colmeia para garantir a integridade dos ovos.</w:t>
            </w:r>
          </w:p>
          <w:p w14:paraId="7158FE72" w14:textId="77777777" w:rsidR="003076B3" w:rsidRPr="00F6496F" w:rsidRDefault="003076B3" w:rsidP="001B1DAA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Marca: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65611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17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0D7B8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5.187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065F7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49072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76B3" w14:paraId="242C3559" w14:textId="77777777" w:rsidTr="001B1DAA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89EC6" w14:textId="77777777" w:rsidR="003076B3" w:rsidRPr="00934595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FE985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OVO DE PÁSCOA DE CHOCOLATE AO LEITE – 150 G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R;</w:t>
            </w:r>
          </w:p>
          <w:p w14:paraId="374E7A1E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Ovo de Páscoa, composto de chocolate preto ao leite, com peso líquido mínimo de 150 gramas de chocolate e com recheio de, no mínimo, 01 (um) bombom ou trufa. </w:t>
            </w:r>
          </w:p>
          <w:p w14:paraId="58AFB2D4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Isento de glúten, não hidrogenado, não fracionado. Apresentar sabor e odor característico de chocolate ao leite, sendo o chocolate preparado com pasta de cacau, açúcar e leite em pó, evaporado ou condensado (NTA 40). Apresentar textura firme ao toque e ao morder. </w:t>
            </w:r>
          </w:p>
          <w:p w14:paraId="676C585D" w14:textId="77777777" w:rsidR="003076B3" w:rsidRDefault="003076B3" w:rsidP="001B1DAA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 embalagem, deverá conter informações de forma clara e indelével sobre nome e endereço do fabricante, peso líquido, identificação do produto, marca, composição dos ingredientes, informações nutricionais, data de fabricação e validade. Só serão aceitos </w:t>
            </w: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ovos com validade mínima a partir de 60 (sessenta) dias da data de fabricação. Deverá ser embalado individualmente em papel aluminizado, com fita de nylon ou cetim na amarração. O produto deverá estar acondicionado em caixas de papelão com colmeia para garantir a integridade dos ovos.</w:t>
            </w:r>
          </w:p>
          <w:p w14:paraId="4286D076" w14:textId="77777777" w:rsidR="003076B3" w:rsidRPr="0059581E" w:rsidRDefault="003076B3" w:rsidP="001B1DAA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Marca: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80F31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17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B99D9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8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.728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A0BE0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65589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76B3" w14:paraId="3A156665" w14:textId="77777777" w:rsidTr="001B1DAA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7633C" w14:textId="77777777" w:rsidR="003076B3" w:rsidRPr="00934595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6CEB5" w14:textId="77777777" w:rsidR="003076B3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OVO DE PÁSCOA DE CHOCOLATE DIET – 150 GR; </w:t>
            </w: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>Não hidrogenado, não fracionado, contendo no mínimo 150 gramas de chocolate diet e com recheio de no mínimo 01 (um) bombom diet ou trufa diet. Na embalagem, deverá conter informações de forma clara e indelével sobre nome e endereço do fabricante, peso líquido, identificação do produto, marca, composição dos ingredientes, informações nutricionais, data de fabricação e validade. Só serão aceitos ovos com validade mínima a partir de 60 (sessenta) dias da data de fabricação. Deverá ser embalado individualmente em papel aluminizado, com fita de nylon ou cetim na amarração. O produto deverá estar acondicionado em caixas de papelão com colmeia para garantir a integridade dos ovos.</w:t>
            </w:r>
          </w:p>
          <w:p w14:paraId="0DE4F4C3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Marca: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E8BBF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1753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3ECFD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76E23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938D0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76B3" w14:paraId="59A421F1" w14:textId="77777777" w:rsidTr="001B1DAA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5FA92" w14:textId="77777777" w:rsidR="003076B3" w:rsidRPr="00934595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5E0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A90A1" w14:textId="77777777" w:rsidR="003076B3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TRUFA DE CHOCOLATE AO LEITE COM RECHEIO DE BRIGADEIRO – 30GR;</w:t>
            </w: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Trufa de chocolate ao leite com recheio de brigadeiro, peso de 30 gramas, data de fabricação e validade só serão aceitas com validade de mínimo de 60 dias da data de fabricação. Deverá ser embalado individualmente em papel aluminizado. O produto estar acondicionado em caixas de papelão para garantir a integridade das trufas.</w:t>
            </w:r>
          </w:p>
          <w:p w14:paraId="053B1EF3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Marca: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EF511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1753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C6E22" w14:textId="77777777" w:rsidR="003076B3" w:rsidRPr="00EF05D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9E9D8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CAEA1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76B3" w14:paraId="426032A3" w14:textId="77777777" w:rsidTr="001B1DAA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6FEAD" w14:textId="77777777" w:rsidR="003076B3" w:rsidRPr="006B05E0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4F83B" w14:textId="77777777" w:rsidR="003076B3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9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TRUFA DE CHOCOLATE BRANCO COM RECHEIO DE </w:t>
            </w:r>
            <w:r w:rsidRPr="00F649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BRIGADEIRO BRANCO – 30GR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; </w:t>
            </w:r>
            <w:r w:rsidRPr="00F6496F">
              <w:rPr>
                <w:rFonts w:ascii="Times New Roman" w:hAnsi="Times New Roman" w:cs="Times New Roman"/>
                <w:bCs/>
                <w:sz w:val="24"/>
                <w:szCs w:val="24"/>
              </w:rPr>
              <w:t>Trufa de chocolate branco com recheio de brigadeiro branco, peso de 30 gramas, data de fabricação e validade só serão aceitas com validade de mínimo de 60 dias da data de fabricação. Deverá ser embalado individualmente em papel aluminizado. O produto estar acondicionado em caixas de papelão para garantir a integridade das trufas.</w:t>
            </w:r>
          </w:p>
          <w:p w14:paraId="29C3D0EB" w14:textId="77777777" w:rsidR="003076B3" w:rsidRPr="00F6496F" w:rsidRDefault="003076B3" w:rsidP="001B1DA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Marca: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286FC" w14:textId="77777777" w:rsidR="003076B3" w:rsidRPr="00FB1753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1538E" w14:textId="77777777" w:rsidR="003076B3" w:rsidRPr="00B368D8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F388B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8EAB1" w14:textId="77777777" w:rsidR="003076B3" w:rsidRPr="00C8527C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76B3" w14:paraId="5ADB1E32" w14:textId="77777777" w:rsidTr="001B1DAA">
        <w:trPr>
          <w:trHeight w:val="200"/>
        </w:trPr>
        <w:tc>
          <w:tcPr>
            <w:tcW w:w="6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362BE" w14:textId="77777777" w:rsidR="003076B3" w:rsidRPr="0022336C" w:rsidRDefault="003076B3" w:rsidP="001B1DAA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36C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00776" w14:textId="77777777" w:rsidR="003076B3" w:rsidRPr="00F351E9" w:rsidRDefault="003076B3" w:rsidP="001B1DA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3224666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74F36F8C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3A0B4C6A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5E7F5067" w14:textId="77777777" w:rsidR="003076B3" w:rsidRDefault="003076B3" w:rsidP="003076B3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553C6DB6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49C759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7147D8" w14:textId="77777777" w:rsidR="003076B3" w:rsidRDefault="003076B3" w:rsidP="003076B3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53DE113E" w14:textId="77777777" w:rsidR="003076B3" w:rsidRDefault="003076B3" w:rsidP="003076B3">
      <w:pPr>
        <w:pStyle w:val="Corpodetexto"/>
        <w:widowControl w:val="0"/>
        <w:rPr>
          <w:lang w:val="pt-BR"/>
        </w:rPr>
      </w:pPr>
    </w:p>
    <w:p w14:paraId="09486752" w14:textId="77777777" w:rsidR="003076B3" w:rsidRDefault="003076B3" w:rsidP="003076B3">
      <w:pPr>
        <w:pStyle w:val="Corpodetexto"/>
        <w:widowControl w:val="0"/>
        <w:rPr>
          <w:lang w:val="pt-BR"/>
        </w:rPr>
      </w:pPr>
    </w:p>
    <w:p w14:paraId="39B06891" w14:textId="77777777" w:rsidR="003076B3" w:rsidRPr="0027400A" w:rsidRDefault="003076B3" w:rsidP="003076B3">
      <w:pPr>
        <w:pStyle w:val="Corpodetexto"/>
        <w:widowControl w:val="0"/>
        <w:rPr>
          <w:lang w:val="pt-BR"/>
        </w:rPr>
      </w:pPr>
    </w:p>
    <w:p w14:paraId="3FA849DC" w14:textId="77777777" w:rsidR="003076B3" w:rsidRDefault="003076B3" w:rsidP="003076B3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</w:t>
      </w:r>
    </w:p>
    <w:p w14:paraId="362645D4" w14:textId="77777777" w:rsidR="003076B3" w:rsidRDefault="003076B3" w:rsidP="003076B3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7551A5BD" w14:textId="77777777" w:rsidR="003076B3" w:rsidRDefault="003076B3" w:rsidP="003076B3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585027B0" w14:textId="77777777" w:rsidR="003076B3" w:rsidRDefault="003076B3" w:rsidP="003076B3">
      <w:pPr>
        <w:pStyle w:val="Corpodetexto"/>
        <w:widowControl w:val="0"/>
        <w:rPr>
          <w:lang w:val="pt-BR"/>
        </w:rPr>
      </w:pPr>
    </w:p>
    <w:p w14:paraId="160F77A9" w14:textId="77777777" w:rsidR="003076B3" w:rsidRDefault="003076B3" w:rsidP="003076B3">
      <w:pPr>
        <w:pStyle w:val="Corpodetexto"/>
        <w:widowControl w:val="0"/>
        <w:rPr>
          <w:lang w:val="pt-BR"/>
        </w:rPr>
      </w:pP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05"/>
        <w:gridCol w:w="1069"/>
        <w:gridCol w:w="3477"/>
      </w:tblGrid>
      <w:tr w:rsidR="003076B3" w14:paraId="261AD492" w14:textId="77777777" w:rsidTr="001B1DAA">
        <w:tc>
          <w:tcPr>
            <w:tcW w:w="9051" w:type="dxa"/>
            <w:gridSpan w:val="3"/>
          </w:tcPr>
          <w:p w14:paraId="6A6E575F" w14:textId="77777777" w:rsidR="003076B3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3605">
              <w:rPr>
                <w:rFonts w:ascii="Times New Roman" w:hAnsi="Times New Roman" w:cs="Times New Roman"/>
                <w:b/>
                <w:sz w:val="24"/>
                <w:szCs w:val="24"/>
              </w:rPr>
              <w:t>PELO PROPONENTE:</w:t>
            </w:r>
          </w:p>
        </w:tc>
      </w:tr>
      <w:tr w:rsidR="003076B3" w14:paraId="7F25A725" w14:textId="77777777" w:rsidTr="001B1DAA">
        <w:tc>
          <w:tcPr>
            <w:tcW w:w="9051" w:type="dxa"/>
            <w:gridSpan w:val="3"/>
          </w:tcPr>
          <w:p w14:paraId="6E599E95" w14:textId="77777777" w:rsidR="003076B3" w:rsidRPr="00023605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Nome Completo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3076B3" w14:paraId="6D08968C" w14:textId="77777777" w:rsidTr="001B1DAA">
        <w:tc>
          <w:tcPr>
            <w:tcW w:w="9051" w:type="dxa"/>
            <w:gridSpan w:val="3"/>
          </w:tcPr>
          <w:p w14:paraId="628A41BB" w14:textId="77777777" w:rsidR="003076B3" w:rsidRPr="00023605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 (exemplo: Sócio administrador, procurador, etc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</w:tr>
      <w:tr w:rsidR="003076B3" w14:paraId="2695E10A" w14:textId="77777777" w:rsidTr="001B1DAA">
        <w:tc>
          <w:tcPr>
            <w:tcW w:w="4505" w:type="dxa"/>
          </w:tcPr>
          <w:p w14:paraId="7D845D1C" w14:textId="77777777" w:rsidR="003076B3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CPF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46" w:type="dxa"/>
            <w:gridSpan w:val="2"/>
          </w:tcPr>
          <w:p w14:paraId="59F4FCDF" w14:textId="77777777" w:rsidR="003076B3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RG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3076B3" w14:paraId="5CB5D26B" w14:textId="77777777" w:rsidTr="001B1DAA">
        <w:tc>
          <w:tcPr>
            <w:tcW w:w="9051" w:type="dxa"/>
            <w:gridSpan w:val="3"/>
          </w:tcPr>
          <w:p w14:paraId="5EE6F0EE" w14:textId="77777777" w:rsidR="003076B3" w:rsidRPr="00023605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Endereço residencial completo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3076B3" w14:paraId="7FE2DA9D" w14:textId="77777777" w:rsidTr="001B1DAA">
        <w:tc>
          <w:tcPr>
            <w:tcW w:w="5574" w:type="dxa"/>
            <w:gridSpan w:val="2"/>
          </w:tcPr>
          <w:p w14:paraId="46564BA8" w14:textId="77777777" w:rsidR="003076B3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Cidade e estado:</w:t>
            </w:r>
          </w:p>
        </w:tc>
        <w:tc>
          <w:tcPr>
            <w:tcW w:w="3477" w:type="dxa"/>
          </w:tcPr>
          <w:p w14:paraId="77A13E60" w14:textId="77777777" w:rsidR="003076B3" w:rsidRPr="00023605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CEP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076B3" w14:paraId="6BED3C7E" w14:textId="77777777" w:rsidTr="001B1DAA">
        <w:tc>
          <w:tcPr>
            <w:tcW w:w="9051" w:type="dxa"/>
            <w:gridSpan w:val="3"/>
          </w:tcPr>
          <w:p w14:paraId="3CE9AF0C" w14:textId="77777777" w:rsidR="003076B3" w:rsidRPr="00023605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E-mail institucional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3076B3" w14:paraId="56785041" w14:textId="77777777" w:rsidTr="001B1DAA">
        <w:tc>
          <w:tcPr>
            <w:tcW w:w="9051" w:type="dxa"/>
            <w:gridSpan w:val="3"/>
          </w:tcPr>
          <w:p w14:paraId="0736A583" w14:textId="77777777" w:rsidR="003076B3" w:rsidRPr="00023605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E-mail pessoal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3076B3" w14:paraId="37155E5A" w14:textId="77777777" w:rsidTr="001B1DAA">
        <w:tc>
          <w:tcPr>
            <w:tcW w:w="9051" w:type="dxa"/>
            <w:gridSpan w:val="3"/>
          </w:tcPr>
          <w:p w14:paraId="60ABBA42" w14:textId="77777777" w:rsidR="003076B3" w:rsidRPr="00023605" w:rsidRDefault="003076B3" w:rsidP="001B1DA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Telefone</w:t>
            </w:r>
            <w:r w:rsidRPr="007B34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7B34F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)</w:t>
            </w:r>
          </w:p>
        </w:tc>
      </w:tr>
    </w:tbl>
    <w:p w14:paraId="49D17D82" w14:textId="77777777" w:rsidR="003076B3" w:rsidRPr="00F6496F" w:rsidRDefault="003076B3" w:rsidP="003076B3">
      <w:pPr>
        <w:pStyle w:val="Corpodetexto"/>
        <w:widowControl w:val="0"/>
        <w:rPr>
          <w:lang w:val="pt-BR"/>
        </w:rPr>
      </w:pPr>
    </w:p>
    <w:p w14:paraId="04C8C3C4" w14:textId="77777777" w:rsidR="003076B3" w:rsidRDefault="003076B3" w:rsidP="003076B3">
      <w:pPr>
        <w:pStyle w:val="Ttulo30"/>
        <w:widowControl w:val="0"/>
        <w:rPr>
          <w:b w:val="0"/>
          <w:sz w:val="22"/>
          <w:szCs w:val="22"/>
          <w:lang w:val="pt-BR"/>
        </w:rPr>
      </w:pPr>
    </w:p>
    <w:p w14:paraId="250ADA05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5AC4EA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410958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B243A2" w14:textId="77777777" w:rsidR="003076B3" w:rsidRPr="00023605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Anexo_3"/>
      <w:r w:rsidRPr="00023605"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bookmarkEnd w:id="2"/>
    <w:p w14:paraId="12D973A6" w14:textId="77777777" w:rsidR="003076B3" w:rsidRPr="00023605" w:rsidRDefault="003076B3" w:rsidP="003076B3">
      <w:pPr>
        <w:pStyle w:val="Ttulo30"/>
        <w:widowControl w:val="0"/>
        <w:rPr>
          <w:b w:val="0"/>
          <w:sz w:val="26"/>
          <w:szCs w:val="26"/>
          <w:lang w:val="pt-BR"/>
        </w:rPr>
      </w:pPr>
      <w:r w:rsidRPr="00023605">
        <w:rPr>
          <w:sz w:val="26"/>
          <w:szCs w:val="26"/>
          <w:lang w:val="pt-BR"/>
        </w:rPr>
        <w:t xml:space="preserve">MODELO DECLARAÇÕES (FASE HABILITAÇÃO) PREGÃO ELETRÔNICO nº </w:t>
      </w:r>
      <w:r>
        <w:rPr>
          <w:sz w:val="26"/>
          <w:szCs w:val="26"/>
          <w:lang w:val="pt-BR"/>
        </w:rPr>
        <w:t>010</w:t>
      </w:r>
      <w:r w:rsidRPr="00023605">
        <w:rPr>
          <w:sz w:val="26"/>
          <w:szCs w:val="26"/>
          <w:lang w:val="pt-BR"/>
        </w:rPr>
        <w:t>/2026</w:t>
      </w:r>
    </w:p>
    <w:p w14:paraId="3B3659F5" w14:textId="77777777" w:rsidR="003076B3" w:rsidRDefault="003076B3" w:rsidP="003076B3">
      <w:pPr>
        <w:pStyle w:val="Ttulo30"/>
        <w:widowControl w:val="0"/>
        <w:jc w:val="both"/>
        <w:rPr>
          <w:b w:val="0"/>
          <w:sz w:val="23"/>
          <w:szCs w:val="23"/>
          <w:lang w:val="pt-BR"/>
        </w:rPr>
      </w:pPr>
    </w:p>
    <w:p w14:paraId="2F25DDC1" w14:textId="77777777" w:rsidR="003076B3" w:rsidRPr="00297172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</w:t>
      </w:r>
      <w:r w:rsidRPr="00023605">
        <w:rPr>
          <w:rFonts w:ascii="Times New Roman" w:hAnsi="Times New Roman" w:cs="Times New Roman"/>
          <w:b/>
          <w:sz w:val="24"/>
          <w:szCs w:val="24"/>
        </w:rPr>
        <w:t>Pregão Eletrônico</w:t>
      </w:r>
      <w:r w:rsidRPr="00297172">
        <w:rPr>
          <w:rFonts w:ascii="Times New Roman" w:hAnsi="Times New Roman" w:cs="Times New Roman"/>
          <w:sz w:val="24"/>
          <w:szCs w:val="24"/>
        </w:rPr>
        <w:t xml:space="preserve"> nº </w:t>
      </w:r>
      <w:r>
        <w:rPr>
          <w:rFonts w:ascii="Times New Roman" w:hAnsi="Times New Roman" w:cs="Times New Roman"/>
          <w:sz w:val="24"/>
          <w:szCs w:val="24"/>
        </w:rPr>
        <w:t>010/2026</w:t>
      </w:r>
      <w:r w:rsidRPr="00297172"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</w:t>
      </w:r>
      <w:r w:rsidRPr="00023605">
        <w:rPr>
          <w:rFonts w:ascii="Times New Roman" w:hAnsi="Times New Roman" w:cs="Times New Roman"/>
          <w:b/>
          <w:sz w:val="24"/>
          <w:szCs w:val="24"/>
          <w:u w:val="single"/>
        </w:rPr>
        <w:t>declaro</w:t>
      </w:r>
      <w:r w:rsidRPr="00297172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5AB8EF1B" w14:textId="77777777" w:rsidR="003076B3" w:rsidRPr="00297172" w:rsidRDefault="003076B3" w:rsidP="003076B3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a)</w:t>
      </w:r>
      <w:r w:rsidRPr="00297172"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nc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iso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VI, do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rt. 68, da Lei Federal nº 14.133, de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1º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de abril de 2021</w:t>
        </w:r>
      </w:hyperlink>
      <w:r w:rsidRPr="00297172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nc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iso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XXXIII, do </w:t>
        </w:r>
        <w:r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</w:rPr>
          <w:t>rt. 7º, da Constituição Federal</w:t>
        </w:r>
      </w:hyperlink>
      <w:r w:rsidRPr="00297172">
        <w:rPr>
          <w:rFonts w:ascii="Times New Roman" w:hAnsi="Times New Roman" w:cs="Times New Roman"/>
          <w:sz w:val="24"/>
          <w:szCs w:val="24"/>
        </w:rPr>
        <w:t>;</w:t>
      </w:r>
    </w:p>
    <w:p w14:paraId="03B9CF48" w14:textId="77777777" w:rsidR="003076B3" w:rsidRPr="00297172" w:rsidRDefault="003076B3" w:rsidP="003076B3">
      <w:pPr>
        <w:widowControl w:val="0"/>
        <w:spacing w:after="0" w:line="240" w:lineRule="auto"/>
        <w:jc w:val="both"/>
        <w:rPr>
          <w:rStyle w:val="Hyperlink2"/>
          <w:rFonts w:ascii="Times New Roman" w:hAnsi="Times New Roman" w:cs="Times New Roman"/>
          <w:bCs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b)</w:t>
      </w:r>
      <w:r w:rsidRPr="00297172">
        <w:rPr>
          <w:rFonts w:ascii="Times New Roman" w:hAnsi="Times New Roman" w:cs="Times New Roman"/>
          <w:sz w:val="24"/>
          <w:szCs w:val="24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14:paraId="0A51A2EC" w14:textId="77777777" w:rsidR="003076B3" w:rsidRPr="00297172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c)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78E40030" w14:textId="77777777" w:rsidR="003076B3" w:rsidRPr="00297172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172">
        <w:rPr>
          <w:rFonts w:ascii="Times New Roman" w:hAnsi="Times New Roman" w:cs="Times New Roman"/>
          <w:b/>
          <w:sz w:val="24"/>
          <w:szCs w:val="24"/>
        </w:rPr>
        <w:t>d)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cumprimos as exigências de reserva de cargos para pessoa com deficiência, para reabilitado da Previdência Social e para aprendiz, previstas em lei e em outras normas específicas. </w:t>
      </w:r>
    </w:p>
    <w:p w14:paraId="5DE82414" w14:textId="77777777" w:rsidR="003076B3" w:rsidRPr="00297172" w:rsidRDefault="003076B3" w:rsidP="003076B3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2DBCE9CF" w14:textId="77777777" w:rsidR="003076B3" w:rsidRPr="00297172" w:rsidRDefault="003076B3" w:rsidP="003076B3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f</w:t>
      </w:r>
      <w:r w:rsidRPr="0029717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Pr="00297172">
        <w:rPr>
          <w:rFonts w:ascii="Times New Roman" w:hAnsi="Times New Roman" w:cs="Times New Roman"/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43627C2C" w14:textId="77777777" w:rsidR="003076B3" w:rsidRPr="00297172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14:paraId="344272E3" w14:textId="77777777" w:rsidR="003076B3" w:rsidRPr="00297172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</w:t>
        </w:r>
        <w:r w:rsidRPr="00297172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rt. 63, § 1º, Lei Federal nº 14.133, de 1º de abril de 2021</w:t>
        </w:r>
      </w:hyperlink>
      <w:r w:rsidRPr="00297172">
        <w:rPr>
          <w:rFonts w:ascii="Times New Roman" w:hAnsi="Times New Roman" w:cs="Times New Roman"/>
          <w:sz w:val="24"/>
          <w:szCs w:val="24"/>
        </w:rPr>
        <w:t>).</w:t>
      </w:r>
    </w:p>
    <w:p w14:paraId="743E2C34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297172">
        <w:rPr>
          <w:rFonts w:ascii="Times New Roman" w:hAnsi="Times New Roman" w:cs="Times New Roman"/>
          <w:b/>
          <w:sz w:val="24"/>
          <w:szCs w:val="24"/>
        </w:rPr>
        <w:t>)</w:t>
      </w:r>
      <w:r w:rsidRPr="00297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297172">
        <w:rPr>
          <w:rFonts w:ascii="Times New Roman" w:hAnsi="Times New Roman" w:cs="Times New Roman"/>
          <w:sz w:val="24"/>
          <w:szCs w:val="24"/>
        </w:rPr>
        <w:t xml:space="preserve">ue a empresa atende aos requisitos de habilitação e que o declarante responderá pela veracidade das informações prestadas, na forma da lei. </w:t>
      </w:r>
    </w:p>
    <w:p w14:paraId="1032BA82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29CB32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4F8F5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4FAFA6E5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A27B81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68D550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CC228D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76562F72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71967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A5BB9C3" w14:textId="77777777" w:rsidR="003076B3" w:rsidRPr="00E2585D" w:rsidRDefault="003076B3" w:rsidP="003076B3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3" w:name="Anexo_V"/>
      <w:bookmarkStart w:id="4" w:name="Anexo_5"/>
      <w:bookmarkStart w:id="5" w:name="_GoBack"/>
      <w:bookmarkEnd w:id="5"/>
      <w:r w:rsidRPr="00E2585D">
        <w:rPr>
          <w:b/>
          <w:bCs/>
          <w:sz w:val="26"/>
          <w:szCs w:val="26"/>
          <w:shd w:val="clear" w:color="auto" w:fill="FFFFFF"/>
        </w:rPr>
        <w:lastRenderedPageBreak/>
        <w:t>ANEXO V</w:t>
      </w:r>
    </w:p>
    <w:bookmarkEnd w:id="3"/>
    <w:bookmarkEnd w:id="4"/>
    <w:p w14:paraId="1BF22F8E" w14:textId="77777777" w:rsidR="003076B3" w:rsidRDefault="003076B3" w:rsidP="003076B3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35171987" w14:textId="77777777" w:rsidR="003076B3" w:rsidRDefault="003076B3" w:rsidP="003076B3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523B19B2" w14:textId="77777777" w:rsidR="003076B3" w:rsidRDefault="003076B3" w:rsidP="003076B3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4055B0B5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68F0F0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3076B3" w14:paraId="5605B680" w14:textId="77777777" w:rsidTr="001B1DAA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FF137" w14:textId="77777777" w:rsidR="003076B3" w:rsidRDefault="003076B3" w:rsidP="001B1DAA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34373F84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68C7DD3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6C3DD73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313376D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34248B5" w14:textId="77777777" w:rsidR="003076B3" w:rsidRDefault="003076B3" w:rsidP="003076B3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...................................................................................................................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portador do RG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............................................... 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 do CPF nº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, representante do licitante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........................................................................................................ 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010/2026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, Processo 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º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1544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/202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.................................................................................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nos critérios previstos no </w:t>
      </w:r>
      <w:hyperlink r:id="rId11" w:anchor=":~:text=Art.%C2%A03%C2%BA,caso%2C%20desde%20que%3A" w:history="1">
        <w:r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</w:t>
        </w:r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rt.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60EC282F" w14:textId="77777777" w:rsidR="003076B3" w:rsidRDefault="003076B3" w:rsidP="003076B3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5ECE8A82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A48B99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C356A" w14:textId="77777777" w:rsidR="003076B3" w:rsidRDefault="003076B3" w:rsidP="003076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9EC43" w14:textId="77777777" w:rsidR="003076B3" w:rsidRDefault="003076B3" w:rsidP="003076B3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19AE7D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6147DDAE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10481C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AB233B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7345BC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46F2B8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DA6A3E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F2A877E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14:paraId="7D9CC4BC" w14:textId="77777777" w:rsidR="003076B3" w:rsidRDefault="003076B3" w:rsidP="003076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23469F2" w14:textId="77777777" w:rsidR="003076B3" w:rsidRDefault="003076B3" w:rsidP="003076B3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FD10FF4" w14:textId="77777777" w:rsidR="003076B3" w:rsidRDefault="003076B3" w:rsidP="003076B3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25DCF79" w14:textId="77777777" w:rsidR="003076B3" w:rsidRDefault="003076B3" w:rsidP="003076B3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3ED188A" w14:textId="77777777" w:rsidR="003076B3" w:rsidRDefault="003076B3" w:rsidP="003076B3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19D36032" w14:textId="77777777" w:rsidR="003076B3" w:rsidRDefault="003076B3" w:rsidP="003076B3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D1E2485" w14:textId="77777777" w:rsidR="003076B3" w:rsidRDefault="003076B3" w:rsidP="003076B3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686BF1A8" w14:textId="77777777" w:rsidR="003076B3" w:rsidRDefault="003076B3" w:rsidP="003076B3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300B091" w14:textId="1E35ECE6" w:rsidR="007C028E" w:rsidRPr="003076B3" w:rsidRDefault="007C028E" w:rsidP="003076B3"/>
    <w:sectPr w:rsidR="007C028E" w:rsidRPr="003076B3" w:rsidSect="003076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325" w:right="1134" w:bottom="1701" w:left="1701" w:header="73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D3F7D" w14:textId="77777777" w:rsidR="005F7A8E" w:rsidRDefault="005F7A8E">
      <w:pPr>
        <w:spacing w:after="0" w:line="240" w:lineRule="auto"/>
      </w:pPr>
      <w:r>
        <w:separator/>
      </w:r>
    </w:p>
  </w:endnote>
  <w:endnote w:type="continuationSeparator" w:id="0">
    <w:p w14:paraId="6903C5C7" w14:textId="77777777" w:rsidR="005F7A8E" w:rsidRDefault="005F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raft 10cpi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943BE" w14:textId="77777777" w:rsidR="00731C41" w:rsidRDefault="00731C4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D24D" w14:textId="374618C2" w:rsidR="005F7A8E" w:rsidRDefault="005F7A8E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79E2C" w14:textId="77777777" w:rsidR="00731C41" w:rsidRDefault="00731C4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15ACF" w14:textId="77777777" w:rsidR="005F7A8E" w:rsidRDefault="005F7A8E">
      <w:pPr>
        <w:spacing w:after="0" w:line="240" w:lineRule="auto"/>
      </w:pPr>
      <w:r>
        <w:separator/>
      </w:r>
    </w:p>
  </w:footnote>
  <w:footnote w:type="continuationSeparator" w:id="0">
    <w:p w14:paraId="4779522A" w14:textId="77777777" w:rsidR="005F7A8E" w:rsidRDefault="005F7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28AD0" w14:textId="77777777" w:rsidR="00731C41" w:rsidRDefault="00731C4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1730A4D8" w:rsidR="005F7A8E" w:rsidRDefault="005F7A8E">
    <w:pPr>
      <w:pStyle w:val="Cabealho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137E1" w14:textId="77777777" w:rsidR="00731C41" w:rsidRDefault="00731C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15400"/>
    <w:rsid w:val="00016134"/>
    <w:rsid w:val="000176EF"/>
    <w:rsid w:val="00027E86"/>
    <w:rsid w:val="00030A00"/>
    <w:rsid w:val="000462E4"/>
    <w:rsid w:val="000542B1"/>
    <w:rsid w:val="00054DCD"/>
    <w:rsid w:val="00062523"/>
    <w:rsid w:val="00067F3B"/>
    <w:rsid w:val="00070003"/>
    <w:rsid w:val="000808B2"/>
    <w:rsid w:val="0008179D"/>
    <w:rsid w:val="00081F9E"/>
    <w:rsid w:val="000A26B1"/>
    <w:rsid w:val="000A70A0"/>
    <w:rsid w:val="000C6BD5"/>
    <w:rsid w:val="000D72C8"/>
    <w:rsid w:val="000E3679"/>
    <w:rsid w:val="000F247C"/>
    <w:rsid w:val="000F2A65"/>
    <w:rsid w:val="0010366A"/>
    <w:rsid w:val="001044A8"/>
    <w:rsid w:val="001054DA"/>
    <w:rsid w:val="00105DC9"/>
    <w:rsid w:val="001072D0"/>
    <w:rsid w:val="001108FE"/>
    <w:rsid w:val="00122CB3"/>
    <w:rsid w:val="00141FB5"/>
    <w:rsid w:val="00146749"/>
    <w:rsid w:val="001555A8"/>
    <w:rsid w:val="00167B89"/>
    <w:rsid w:val="00195E4F"/>
    <w:rsid w:val="001A5D30"/>
    <w:rsid w:val="001A601D"/>
    <w:rsid w:val="001B1B2F"/>
    <w:rsid w:val="001C1A57"/>
    <w:rsid w:val="001D669E"/>
    <w:rsid w:val="001E1D5C"/>
    <w:rsid w:val="001E3B50"/>
    <w:rsid w:val="001E6C77"/>
    <w:rsid w:val="001E6ED1"/>
    <w:rsid w:val="00212E64"/>
    <w:rsid w:val="00220565"/>
    <w:rsid w:val="0022336C"/>
    <w:rsid w:val="00226261"/>
    <w:rsid w:val="00230C26"/>
    <w:rsid w:val="00233658"/>
    <w:rsid w:val="00242A7A"/>
    <w:rsid w:val="00250342"/>
    <w:rsid w:val="00253BE8"/>
    <w:rsid w:val="002542D9"/>
    <w:rsid w:val="00261272"/>
    <w:rsid w:val="002646DD"/>
    <w:rsid w:val="002746FA"/>
    <w:rsid w:val="002772E4"/>
    <w:rsid w:val="002832AD"/>
    <w:rsid w:val="002A6301"/>
    <w:rsid w:val="002B10CE"/>
    <w:rsid w:val="002B20BE"/>
    <w:rsid w:val="002B7F13"/>
    <w:rsid w:val="003050DB"/>
    <w:rsid w:val="003076B3"/>
    <w:rsid w:val="00312572"/>
    <w:rsid w:val="00325842"/>
    <w:rsid w:val="00332FB4"/>
    <w:rsid w:val="00340700"/>
    <w:rsid w:val="00344E34"/>
    <w:rsid w:val="003457BD"/>
    <w:rsid w:val="00356270"/>
    <w:rsid w:val="003574D1"/>
    <w:rsid w:val="00363F47"/>
    <w:rsid w:val="00370F63"/>
    <w:rsid w:val="00371E27"/>
    <w:rsid w:val="003740F8"/>
    <w:rsid w:val="003B004E"/>
    <w:rsid w:val="003B3587"/>
    <w:rsid w:val="003C7405"/>
    <w:rsid w:val="00403F14"/>
    <w:rsid w:val="00416E8C"/>
    <w:rsid w:val="0042109C"/>
    <w:rsid w:val="004278E5"/>
    <w:rsid w:val="00433D04"/>
    <w:rsid w:val="00447BCE"/>
    <w:rsid w:val="004506B0"/>
    <w:rsid w:val="004613FD"/>
    <w:rsid w:val="00471D53"/>
    <w:rsid w:val="004A04F4"/>
    <w:rsid w:val="004A2CDD"/>
    <w:rsid w:val="004D0C98"/>
    <w:rsid w:val="004D6259"/>
    <w:rsid w:val="004E1465"/>
    <w:rsid w:val="004E4C38"/>
    <w:rsid w:val="004E51D0"/>
    <w:rsid w:val="005018AB"/>
    <w:rsid w:val="00505FCA"/>
    <w:rsid w:val="00510701"/>
    <w:rsid w:val="00510CF7"/>
    <w:rsid w:val="00515EBD"/>
    <w:rsid w:val="00516953"/>
    <w:rsid w:val="005174CF"/>
    <w:rsid w:val="00537E25"/>
    <w:rsid w:val="005637DD"/>
    <w:rsid w:val="005665E5"/>
    <w:rsid w:val="0056681B"/>
    <w:rsid w:val="005800D6"/>
    <w:rsid w:val="00583F7A"/>
    <w:rsid w:val="00591BCA"/>
    <w:rsid w:val="0059581E"/>
    <w:rsid w:val="005A04A7"/>
    <w:rsid w:val="005A260A"/>
    <w:rsid w:val="005B24F2"/>
    <w:rsid w:val="005D4574"/>
    <w:rsid w:val="005D65EB"/>
    <w:rsid w:val="005E5D47"/>
    <w:rsid w:val="005F7A8E"/>
    <w:rsid w:val="00602E35"/>
    <w:rsid w:val="00605AD4"/>
    <w:rsid w:val="0063008B"/>
    <w:rsid w:val="0064105D"/>
    <w:rsid w:val="006511C6"/>
    <w:rsid w:val="00657085"/>
    <w:rsid w:val="006B05E0"/>
    <w:rsid w:val="006C2044"/>
    <w:rsid w:val="006C4DA5"/>
    <w:rsid w:val="006E54CF"/>
    <w:rsid w:val="006F0566"/>
    <w:rsid w:val="006F2D4D"/>
    <w:rsid w:val="006F4BBE"/>
    <w:rsid w:val="006F6129"/>
    <w:rsid w:val="006F63E9"/>
    <w:rsid w:val="00731C41"/>
    <w:rsid w:val="0073735E"/>
    <w:rsid w:val="00743D75"/>
    <w:rsid w:val="00745386"/>
    <w:rsid w:val="0076738C"/>
    <w:rsid w:val="007764B2"/>
    <w:rsid w:val="007A5923"/>
    <w:rsid w:val="007B3AF1"/>
    <w:rsid w:val="007B41A1"/>
    <w:rsid w:val="007B4FD9"/>
    <w:rsid w:val="007B76B4"/>
    <w:rsid w:val="007C028E"/>
    <w:rsid w:val="007C2FB6"/>
    <w:rsid w:val="007C4316"/>
    <w:rsid w:val="007D1D66"/>
    <w:rsid w:val="007F50D8"/>
    <w:rsid w:val="007F7A57"/>
    <w:rsid w:val="008123A9"/>
    <w:rsid w:val="008134A3"/>
    <w:rsid w:val="00821814"/>
    <w:rsid w:val="00826EBE"/>
    <w:rsid w:val="00834E30"/>
    <w:rsid w:val="00841715"/>
    <w:rsid w:val="0084255F"/>
    <w:rsid w:val="00846DB5"/>
    <w:rsid w:val="00850BA5"/>
    <w:rsid w:val="0086098F"/>
    <w:rsid w:val="00861B9A"/>
    <w:rsid w:val="008664AA"/>
    <w:rsid w:val="008801EB"/>
    <w:rsid w:val="00884574"/>
    <w:rsid w:val="00885E45"/>
    <w:rsid w:val="00886491"/>
    <w:rsid w:val="00887F37"/>
    <w:rsid w:val="00893CE7"/>
    <w:rsid w:val="008A2E35"/>
    <w:rsid w:val="008A794E"/>
    <w:rsid w:val="008B000D"/>
    <w:rsid w:val="008C1027"/>
    <w:rsid w:val="008C3666"/>
    <w:rsid w:val="008D623B"/>
    <w:rsid w:val="008E1F03"/>
    <w:rsid w:val="008E60C9"/>
    <w:rsid w:val="008F1E17"/>
    <w:rsid w:val="008F27F9"/>
    <w:rsid w:val="008F6975"/>
    <w:rsid w:val="00902EAF"/>
    <w:rsid w:val="009224E9"/>
    <w:rsid w:val="00934595"/>
    <w:rsid w:val="00934A22"/>
    <w:rsid w:val="00935144"/>
    <w:rsid w:val="00935744"/>
    <w:rsid w:val="00936009"/>
    <w:rsid w:val="0094345D"/>
    <w:rsid w:val="009466C6"/>
    <w:rsid w:val="00961DB4"/>
    <w:rsid w:val="0096203D"/>
    <w:rsid w:val="00974721"/>
    <w:rsid w:val="00976F6F"/>
    <w:rsid w:val="009B2EA6"/>
    <w:rsid w:val="009B4301"/>
    <w:rsid w:val="009D1D69"/>
    <w:rsid w:val="009D6E57"/>
    <w:rsid w:val="009F07CA"/>
    <w:rsid w:val="00A019B1"/>
    <w:rsid w:val="00A024F1"/>
    <w:rsid w:val="00A15A8B"/>
    <w:rsid w:val="00A232A6"/>
    <w:rsid w:val="00A238CC"/>
    <w:rsid w:val="00A25CA9"/>
    <w:rsid w:val="00A31589"/>
    <w:rsid w:val="00A33466"/>
    <w:rsid w:val="00A334FC"/>
    <w:rsid w:val="00A471AB"/>
    <w:rsid w:val="00A53C92"/>
    <w:rsid w:val="00A54C63"/>
    <w:rsid w:val="00A74677"/>
    <w:rsid w:val="00A85F1B"/>
    <w:rsid w:val="00AB2FE6"/>
    <w:rsid w:val="00AB49E4"/>
    <w:rsid w:val="00B0067D"/>
    <w:rsid w:val="00B009A0"/>
    <w:rsid w:val="00B07C6C"/>
    <w:rsid w:val="00B221AC"/>
    <w:rsid w:val="00B26781"/>
    <w:rsid w:val="00B41701"/>
    <w:rsid w:val="00B4437A"/>
    <w:rsid w:val="00B541A7"/>
    <w:rsid w:val="00B5747C"/>
    <w:rsid w:val="00B6698A"/>
    <w:rsid w:val="00B72710"/>
    <w:rsid w:val="00B81356"/>
    <w:rsid w:val="00B828D7"/>
    <w:rsid w:val="00B9511D"/>
    <w:rsid w:val="00BA3183"/>
    <w:rsid w:val="00BB136B"/>
    <w:rsid w:val="00BB3A67"/>
    <w:rsid w:val="00BB69A0"/>
    <w:rsid w:val="00BC093A"/>
    <w:rsid w:val="00BE3FFB"/>
    <w:rsid w:val="00C04319"/>
    <w:rsid w:val="00C07F85"/>
    <w:rsid w:val="00C159BD"/>
    <w:rsid w:val="00C21AD6"/>
    <w:rsid w:val="00C51260"/>
    <w:rsid w:val="00C53A82"/>
    <w:rsid w:val="00C55FE0"/>
    <w:rsid w:val="00C6013B"/>
    <w:rsid w:val="00C62A68"/>
    <w:rsid w:val="00C67060"/>
    <w:rsid w:val="00C673B6"/>
    <w:rsid w:val="00C7391A"/>
    <w:rsid w:val="00C768CF"/>
    <w:rsid w:val="00C8527C"/>
    <w:rsid w:val="00C97D5B"/>
    <w:rsid w:val="00CA452F"/>
    <w:rsid w:val="00CA751E"/>
    <w:rsid w:val="00CB2091"/>
    <w:rsid w:val="00CB2171"/>
    <w:rsid w:val="00CB3567"/>
    <w:rsid w:val="00CB57C9"/>
    <w:rsid w:val="00CC0347"/>
    <w:rsid w:val="00CC5C7A"/>
    <w:rsid w:val="00CC5CBF"/>
    <w:rsid w:val="00CD5B97"/>
    <w:rsid w:val="00CE2DD3"/>
    <w:rsid w:val="00D06D74"/>
    <w:rsid w:val="00D135D7"/>
    <w:rsid w:val="00D21421"/>
    <w:rsid w:val="00D225A1"/>
    <w:rsid w:val="00D565C0"/>
    <w:rsid w:val="00D61F82"/>
    <w:rsid w:val="00D62C56"/>
    <w:rsid w:val="00D63242"/>
    <w:rsid w:val="00D63644"/>
    <w:rsid w:val="00D72FFB"/>
    <w:rsid w:val="00D77BD7"/>
    <w:rsid w:val="00D91F32"/>
    <w:rsid w:val="00D92050"/>
    <w:rsid w:val="00D95CB1"/>
    <w:rsid w:val="00DA03A4"/>
    <w:rsid w:val="00DB6774"/>
    <w:rsid w:val="00DC0690"/>
    <w:rsid w:val="00DC1D02"/>
    <w:rsid w:val="00DC2816"/>
    <w:rsid w:val="00DC5B64"/>
    <w:rsid w:val="00DD67D7"/>
    <w:rsid w:val="00DE55B5"/>
    <w:rsid w:val="00DF387F"/>
    <w:rsid w:val="00DF4970"/>
    <w:rsid w:val="00E2585D"/>
    <w:rsid w:val="00E34986"/>
    <w:rsid w:val="00E35EF2"/>
    <w:rsid w:val="00E3708D"/>
    <w:rsid w:val="00E37C36"/>
    <w:rsid w:val="00E40024"/>
    <w:rsid w:val="00E436BF"/>
    <w:rsid w:val="00E4565B"/>
    <w:rsid w:val="00E57C0B"/>
    <w:rsid w:val="00E619E9"/>
    <w:rsid w:val="00E739A3"/>
    <w:rsid w:val="00E83CBA"/>
    <w:rsid w:val="00E90441"/>
    <w:rsid w:val="00E93DC6"/>
    <w:rsid w:val="00E94C48"/>
    <w:rsid w:val="00EB484B"/>
    <w:rsid w:val="00ED21DE"/>
    <w:rsid w:val="00ED31A0"/>
    <w:rsid w:val="00EE3090"/>
    <w:rsid w:val="00EE4EF3"/>
    <w:rsid w:val="00EF025E"/>
    <w:rsid w:val="00EF05D9"/>
    <w:rsid w:val="00F10425"/>
    <w:rsid w:val="00F31623"/>
    <w:rsid w:val="00F33B4C"/>
    <w:rsid w:val="00F351E9"/>
    <w:rsid w:val="00F36449"/>
    <w:rsid w:val="00F415D5"/>
    <w:rsid w:val="00F4184A"/>
    <w:rsid w:val="00F422E9"/>
    <w:rsid w:val="00F45093"/>
    <w:rsid w:val="00F47DF5"/>
    <w:rsid w:val="00F75E90"/>
    <w:rsid w:val="00F8140D"/>
    <w:rsid w:val="00F81CF7"/>
    <w:rsid w:val="00F94A4D"/>
    <w:rsid w:val="00F95767"/>
    <w:rsid w:val="00FA1451"/>
    <w:rsid w:val="00FB1548"/>
    <w:rsid w:val="00FB4754"/>
    <w:rsid w:val="00FE53F9"/>
    <w:rsid w:val="00FF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paragraph" w:customStyle="1" w:styleId="LO-normal10">
    <w:name w:val="LO-normal1"/>
    <w:rsid w:val="00CB3567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harStyle10">
    <w:name w:val="CharStyle_10"/>
    <w:rsid w:val="00A238CC"/>
    <w:rPr>
      <w:rFonts w:ascii="Draft 10cpi" w:hAnsi="Draft 10cpi"/>
      <w:color w:val="000000"/>
      <w:sz w:val="16"/>
    </w:rPr>
  </w:style>
  <w:style w:type="paragraph" w:customStyle="1" w:styleId="ParaStyle22">
    <w:name w:val="ParaStyle_22"/>
    <w:rsid w:val="00A238CC"/>
    <w:pPr>
      <w:tabs>
        <w:tab w:val="left" w:pos="3299"/>
      </w:tabs>
      <w:spacing w:after="16" w:line="165" w:lineRule="exac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ParaStyle23">
    <w:name w:val="ParaStyle_23"/>
    <w:rsid w:val="00A238CC"/>
    <w:pPr>
      <w:tabs>
        <w:tab w:val="left" w:pos="3299"/>
      </w:tabs>
      <w:spacing w:after="15" w:line="165" w:lineRule="exac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ParaStyle21">
    <w:name w:val="ParaStyle_21"/>
    <w:rsid w:val="00A238CC"/>
    <w:pPr>
      <w:tabs>
        <w:tab w:val="left" w:pos="209"/>
        <w:tab w:val="left" w:pos="749"/>
        <w:tab w:val="center" w:pos="2317"/>
        <w:tab w:val="left" w:pos="2670"/>
        <w:tab w:val="left" w:pos="3285"/>
      </w:tabs>
      <w:spacing w:after="75" w:line="165" w:lineRule="exact"/>
    </w:pPr>
    <w:rPr>
      <w:rFonts w:asciiTheme="minorHAnsi" w:eastAsiaTheme="minorEastAsia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07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2">
    <w:name w:val="Hyperlink2"/>
    <w:qFormat/>
    <w:rsid w:val="003076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67356-C4C3-4616-A218-453D4F423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1747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11163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User-PM</cp:lastModifiedBy>
  <cp:revision>7</cp:revision>
  <cp:lastPrinted>2025-10-20T16:14:00Z</cp:lastPrinted>
  <dcterms:created xsi:type="dcterms:W3CDTF">2025-10-20T16:14:00Z</dcterms:created>
  <dcterms:modified xsi:type="dcterms:W3CDTF">2026-02-24T19:43:00Z</dcterms:modified>
</cp:coreProperties>
</file>