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2520E" w14:textId="77777777" w:rsidR="0028333B" w:rsidRPr="003740F8" w:rsidRDefault="0028333B" w:rsidP="0028333B">
      <w:pPr>
        <w:pStyle w:val="Recuodecorpodetexto22"/>
        <w:widowControl w:val="0"/>
        <w:ind w:firstLine="0"/>
        <w:jc w:val="center"/>
        <w:rPr>
          <w:b/>
          <w:sz w:val="26"/>
          <w:szCs w:val="26"/>
        </w:rPr>
      </w:pPr>
      <w:bookmarkStart w:id="0" w:name="Anexo_2"/>
      <w:bookmarkStart w:id="1" w:name="_Hlk197675980"/>
      <w:r>
        <w:rPr>
          <w:b/>
          <w:sz w:val="26"/>
          <w:szCs w:val="26"/>
        </w:rPr>
        <w:t>A</w:t>
      </w:r>
      <w:r w:rsidRPr="003740F8">
        <w:rPr>
          <w:b/>
          <w:sz w:val="26"/>
          <w:szCs w:val="26"/>
        </w:rPr>
        <w:t>NEXO II</w:t>
      </w:r>
    </w:p>
    <w:bookmarkEnd w:id="0"/>
    <w:p w14:paraId="7752D679" w14:textId="77777777" w:rsidR="0028333B" w:rsidRPr="003740F8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40F8">
        <w:rPr>
          <w:rFonts w:ascii="Times New Roman" w:hAnsi="Times New Roman" w:cs="Times New Roman"/>
          <w:b/>
          <w:sz w:val="26"/>
          <w:szCs w:val="26"/>
        </w:rPr>
        <w:t>MODELO DE PLANILHA DE PROPOSTA</w:t>
      </w:r>
    </w:p>
    <w:p w14:paraId="3FFAD5AB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E3E8C0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197442711"/>
      <w:r>
        <w:rPr>
          <w:rFonts w:ascii="Times New Roman" w:hAnsi="Times New Roman" w:cs="Times New Roman"/>
          <w:b/>
          <w:sz w:val="24"/>
          <w:szCs w:val="24"/>
        </w:rPr>
        <w:t>Razão social</w:t>
      </w:r>
      <w:r>
        <w:rPr>
          <w:rFonts w:ascii="Times New Roman" w:hAnsi="Times New Roman" w:cs="Times New Roman"/>
          <w:b/>
        </w:rPr>
        <w:t>:______________________________________________________________________</w:t>
      </w:r>
    </w:p>
    <w:p w14:paraId="0664C93F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CNPJ nº</w:t>
      </w:r>
      <w:r>
        <w:rPr>
          <w:rFonts w:ascii="Times New Roman" w:hAnsi="Times New Roman" w:cs="Times New Roman"/>
          <w:b/>
        </w:rPr>
        <w:t xml:space="preserve"> ______________________________ </w:t>
      </w:r>
      <w:r>
        <w:rPr>
          <w:rFonts w:ascii="Times New Roman" w:hAnsi="Times New Roman" w:cs="Times New Roman"/>
          <w:b/>
          <w:sz w:val="24"/>
          <w:szCs w:val="24"/>
        </w:rPr>
        <w:t>Inscrição Estadual nº</w:t>
      </w:r>
      <w:r>
        <w:rPr>
          <w:rFonts w:ascii="Times New Roman" w:hAnsi="Times New Roman" w:cs="Times New Roman"/>
          <w:b/>
        </w:rPr>
        <w:t xml:space="preserve"> _______________________</w:t>
      </w:r>
    </w:p>
    <w:p w14:paraId="638931E7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Endereço:</w:t>
      </w:r>
      <w:r>
        <w:rPr>
          <w:rFonts w:ascii="Times New Roman" w:hAnsi="Times New Roman" w:cs="Times New Roman"/>
          <w:b/>
        </w:rPr>
        <w:t xml:space="preserve"> ________________________________________________________________________</w:t>
      </w:r>
    </w:p>
    <w:p w14:paraId="214C57B7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Telefone(s):</w:t>
      </w:r>
      <w:r>
        <w:rPr>
          <w:rFonts w:ascii="Times New Roman" w:hAnsi="Times New Roman" w:cs="Times New Roman"/>
          <w:b/>
        </w:rPr>
        <w:t>_______________________________________________________________________</w:t>
      </w:r>
    </w:p>
    <w:p w14:paraId="08CDD76F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E-mail(s):</w:t>
      </w:r>
      <w:r>
        <w:rPr>
          <w:rFonts w:ascii="Times New Roman" w:hAnsi="Times New Roman" w:cs="Times New Roman"/>
          <w:b/>
        </w:rPr>
        <w:t>_________________________________________________________________________</w:t>
      </w:r>
    </w:p>
    <w:bookmarkEnd w:id="1"/>
    <w:bookmarkEnd w:id="2"/>
    <w:p w14:paraId="5BCE6988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8B366B1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35775770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Ref.: Pregão Eletrônico nº 012/2026 – Proposta Comercial </w:t>
      </w:r>
    </w:p>
    <w:p w14:paraId="3E6233F0" w14:textId="77777777" w:rsidR="0028333B" w:rsidRPr="004F1832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8"/>
        <w:gridCol w:w="3922"/>
        <w:gridCol w:w="899"/>
        <w:gridCol w:w="850"/>
        <w:gridCol w:w="1134"/>
        <w:gridCol w:w="1559"/>
      </w:tblGrid>
      <w:tr w:rsidR="0028333B" w:rsidRPr="006A4EC2" w14:paraId="23A56C53" w14:textId="77777777" w:rsidTr="004E7538">
        <w:trPr>
          <w:trHeight w:val="2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86F4644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FE794DE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46CD49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3E2BAE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Qtde.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1E9AF6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R$ Unit.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2BA6A9" w14:textId="77777777" w:rsidR="0028333B" w:rsidRPr="006A4EC2" w:rsidRDefault="0028333B" w:rsidP="004E7538">
            <w:pPr>
              <w:widowControl w:val="0"/>
              <w:spacing w:after="0" w:line="240" w:lineRule="auto"/>
              <w:jc w:val="center"/>
            </w:pPr>
            <w:r w:rsidRPr="006A4EC2">
              <w:rPr>
                <w:rFonts w:ascii="Times New Roman" w:hAnsi="Times New Roman" w:cs="Times New Roman"/>
                <w:b/>
              </w:rPr>
              <w:t>R$ Total</w:t>
            </w:r>
          </w:p>
        </w:tc>
      </w:tr>
      <w:tr w:rsidR="0028333B" w:rsidRPr="006A4EC2" w14:paraId="385B61A2" w14:textId="77777777" w:rsidTr="004E7538">
        <w:trPr>
          <w:trHeight w:val="2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97835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54ABD" w14:textId="77777777" w:rsidR="0028333B" w:rsidRPr="00A44456" w:rsidRDefault="0028333B" w:rsidP="004E75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 w:rsidRPr="002D1CFE">
              <w:rPr>
                <w:rFonts w:ascii="Arial" w:hAnsi="Arial" w:cs="Arial"/>
                <w:bCs/>
              </w:rPr>
              <w:t xml:space="preserve">Prestação de serviços com 01 (um) </w:t>
            </w:r>
            <w:r w:rsidRPr="002D1CFE">
              <w:rPr>
                <w:rFonts w:ascii="Arial" w:hAnsi="Arial" w:cs="Arial"/>
                <w:b/>
                <w:bCs/>
              </w:rPr>
              <w:t>CAMINHÕES BASCULANTES</w:t>
            </w:r>
            <w:r w:rsidRPr="002D1CFE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2D1CFE">
              <w:rPr>
                <w:rFonts w:ascii="Arial" w:hAnsi="Arial" w:cs="Arial"/>
                <w:bCs/>
              </w:rPr>
              <w:t>truck</w:t>
            </w:r>
            <w:proofErr w:type="spellEnd"/>
            <w:r w:rsidRPr="002D1CFE">
              <w:rPr>
                <w:rFonts w:ascii="Arial" w:hAnsi="Arial" w:cs="Arial"/>
                <w:bCs/>
              </w:rPr>
              <w:t>, capacidade mínima de 08 m³ de carregamento, com disponibilização de motorista e um ajudante braçal para cada caminhão no auxílio do carregamento das máquinas em serviço, combustível, lubrificantes e demais itens necessários à utilização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12B6C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Diária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BA440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9192C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7725E" w14:textId="77777777" w:rsidR="0028333B" w:rsidRPr="006A4EC2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33B" w:rsidRPr="006A4EC2" w14:paraId="15F28852" w14:textId="77777777" w:rsidTr="004E7538">
        <w:trPr>
          <w:trHeight w:val="2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D4365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CF2E5F" w14:textId="77777777" w:rsidR="0028333B" w:rsidRPr="00FD3226" w:rsidRDefault="0028333B" w:rsidP="004E753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CFE">
              <w:rPr>
                <w:rFonts w:ascii="Arial" w:hAnsi="Arial" w:cs="Arial"/>
                <w:bCs/>
              </w:rPr>
              <w:t xml:space="preserve">Prestação de serviços com 01 (um) </w:t>
            </w:r>
            <w:r w:rsidRPr="002D1CFE">
              <w:rPr>
                <w:rFonts w:ascii="Arial" w:hAnsi="Arial" w:cs="Arial"/>
                <w:b/>
                <w:bCs/>
              </w:rPr>
              <w:t xml:space="preserve">CAMINHÃO </w:t>
            </w:r>
            <w:r w:rsidRPr="002D1CFE">
              <w:rPr>
                <w:rFonts w:ascii="Arial" w:hAnsi="Arial" w:cs="Arial"/>
                <w:b/>
              </w:rPr>
              <w:t>CARROCERIA ABERTA</w:t>
            </w:r>
            <w:r w:rsidRPr="002D1CFE">
              <w:rPr>
                <w:rFonts w:ascii="Arial" w:hAnsi="Arial" w:cs="Arial"/>
              </w:rPr>
              <w:t xml:space="preserve"> de madeira (com no mínimo 06 metros de comprimento) com motorista e 02 (dois) ajudante, com a possibilidade de ser chamado 01 (um) ou 02 (dois) caminhões para realização do serviço a ser prestado. </w:t>
            </w:r>
            <w:r w:rsidRPr="002D1CFE">
              <w:rPr>
                <w:rFonts w:ascii="Arial" w:hAnsi="Arial" w:cs="Arial"/>
                <w:bCs/>
              </w:rPr>
              <w:t>combustível, lubrificantes e demais itens necessários à utilização.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29A3A" w14:textId="77777777" w:rsidR="0028333B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Diária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360E2" w14:textId="77777777" w:rsidR="0028333B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8B8AF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1F1B5" w14:textId="77777777" w:rsidR="0028333B" w:rsidRPr="006A4EC2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33B" w:rsidRPr="006A4EC2" w14:paraId="60C6A91B" w14:textId="77777777" w:rsidTr="004E7538">
        <w:trPr>
          <w:trHeight w:val="2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463EB" w14:textId="77777777" w:rsidR="0028333B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9F5B3" w14:textId="77777777" w:rsidR="0028333B" w:rsidRPr="00FD3226" w:rsidRDefault="0028333B" w:rsidP="004E753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CFE">
              <w:rPr>
                <w:rFonts w:ascii="Arial" w:hAnsi="Arial" w:cs="Arial"/>
                <w:bCs/>
              </w:rPr>
              <w:t xml:space="preserve">Prestação de serviços com </w:t>
            </w:r>
            <w:r w:rsidRPr="002D1CFE">
              <w:rPr>
                <w:rFonts w:ascii="Arial" w:hAnsi="Arial" w:cs="Arial"/>
                <w:b/>
                <w:bCs/>
              </w:rPr>
              <w:t>PÁ CARREGADEIRA</w:t>
            </w:r>
            <w:r w:rsidRPr="002D1CFE">
              <w:rPr>
                <w:rFonts w:ascii="Arial" w:hAnsi="Arial" w:cs="Arial"/>
                <w:bCs/>
              </w:rPr>
              <w:t>, potência mínima de 152HP, capacidade de carga da caçamba de 1,73m³ ou superior, com disponibilização de operador, combustível, lubrificantes e demais itens necessários à utilização.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3D13C" w14:textId="3CE5DF50" w:rsidR="0028333B" w:rsidRDefault="00BF0D35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EB248" w14:textId="77777777" w:rsidR="0028333B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A3292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2F0A3" w14:textId="77777777" w:rsidR="0028333B" w:rsidRPr="006A4EC2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33B" w:rsidRPr="006A4EC2" w14:paraId="25F13C58" w14:textId="77777777" w:rsidTr="004E7538">
        <w:trPr>
          <w:trHeight w:val="2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24F71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E8BB3" w14:textId="77777777" w:rsidR="0028333B" w:rsidRPr="00A44456" w:rsidRDefault="0028333B" w:rsidP="004E75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D1CFE">
              <w:rPr>
                <w:rFonts w:ascii="Arial" w:hAnsi="Arial" w:cs="Arial"/>
                <w:bCs/>
              </w:rPr>
              <w:t>Prestação de serviços com</w:t>
            </w:r>
            <w:r w:rsidRPr="002D1CFE">
              <w:rPr>
                <w:rFonts w:ascii="Arial" w:hAnsi="Arial" w:cs="Arial"/>
                <w:b/>
                <w:bCs/>
              </w:rPr>
              <w:t xml:space="preserve"> RETROESCAVADEIRA </w:t>
            </w:r>
            <w:r w:rsidRPr="002D1CFE">
              <w:rPr>
                <w:rFonts w:ascii="Arial" w:hAnsi="Arial" w:cs="Arial"/>
                <w:bCs/>
              </w:rPr>
              <w:t>potência mínima de 80HP, peso operacional mínimo 7 toneladas, com disponibilização de operador, combustível, lubrificantes e demais itens necessários à utilização.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23037" w14:textId="1B7CBC6A" w:rsidR="0028333B" w:rsidRPr="00A44456" w:rsidRDefault="00BF0D35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Hora</w:t>
            </w:r>
            <w:bookmarkStart w:id="3" w:name="_GoBack"/>
            <w:bookmarkEnd w:id="3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06DD3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1E1D7" w14:textId="77777777" w:rsidR="0028333B" w:rsidRPr="00A44456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1B2B2" w14:textId="77777777" w:rsidR="0028333B" w:rsidRPr="006A4EC2" w:rsidRDefault="0028333B" w:rsidP="004E75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33B" w:rsidRPr="006A4EC2" w14:paraId="11347629" w14:textId="77777777" w:rsidTr="004E7538">
        <w:trPr>
          <w:trHeight w:val="200"/>
        </w:trPr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2A4C21A" w14:textId="77777777" w:rsidR="0028333B" w:rsidRPr="00A44456" w:rsidRDefault="0028333B" w:rsidP="004E7538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TOTAL GERAL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739E1" w14:textId="77777777" w:rsidR="0028333B" w:rsidRPr="00A44456" w:rsidRDefault="0028333B" w:rsidP="004E75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R$</w:t>
            </w:r>
          </w:p>
        </w:tc>
      </w:tr>
    </w:tbl>
    <w:p w14:paraId="24A5BB78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 (Opcional)</w:t>
      </w:r>
    </w:p>
    <w:p w14:paraId="0515A365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2A2A0108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2876513F" w14:textId="77777777" w:rsidR="0028333B" w:rsidRDefault="0028333B" w:rsidP="0028333B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5E17A059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6F5497" w14:textId="77777777" w:rsidR="0028333B" w:rsidRDefault="0028333B" w:rsidP="0028333B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090D1208" w14:textId="77777777" w:rsidR="0028333B" w:rsidRDefault="0028333B" w:rsidP="0028333B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557962F8" w14:textId="77777777" w:rsidR="0028333B" w:rsidRDefault="0028333B" w:rsidP="0028333B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____________________________________</w:t>
      </w:r>
    </w:p>
    <w:p w14:paraId="2CD6A86D" w14:textId="77777777" w:rsidR="0028333B" w:rsidRDefault="0028333B" w:rsidP="0028333B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14:paraId="42081964" w14:textId="77777777" w:rsidR="0028333B" w:rsidRDefault="0028333B" w:rsidP="0028333B">
      <w:pPr>
        <w:pStyle w:val="Ttulo30"/>
        <w:widowControl w:val="0"/>
        <w:rPr>
          <w:b w:val="0"/>
          <w:sz w:val="22"/>
          <w:szCs w:val="22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14:paraId="4BC2E938" w14:textId="77777777" w:rsidR="0028333B" w:rsidRDefault="0028333B" w:rsidP="0028333B">
      <w:pPr>
        <w:pStyle w:val="Ttulo30"/>
        <w:widowControl w:val="0"/>
        <w:rPr>
          <w:b w:val="0"/>
          <w:sz w:val="22"/>
          <w:szCs w:val="22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28333B" w:rsidRPr="00497EBB" w14:paraId="526C2F7A" w14:textId="77777777" w:rsidTr="004E7538">
        <w:tc>
          <w:tcPr>
            <w:tcW w:w="9061" w:type="dxa"/>
          </w:tcPr>
          <w:p w14:paraId="0F79E5A9" w14:textId="77777777" w:rsidR="0028333B" w:rsidRPr="00497EBB" w:rsidRDefault="0028333B" w:rsidP="004E75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bookmarkStart w:id="4" w:name="_Hlk197675956"/>
            <w:r w:rsidRPr="00497EBB">
              <w:rPr>
                <w:rFonts w:ascii="Times New Roman" w:hAnsi="Times New Roman" w:cs="Times New Roman"/>
                <w:b/>
              </w:rPr>
              <w:t>PELO PROPONENTE:</w:t>
            </w:r>
          </w:p>
        </w:tc>
      </w:tr>
      <w:tr w:rsidR="0028333B" w:rsidRPr="00497EBB" w14:paraId="3D9EBA36" w14:textId="77777777" w:rsidTr="004E7538">
        <w:tc>
          <w:tcPr>
            <w:tcW w:w="9061" w:type="dxa"/>
          </w:tcPr>
          <w:p w14:paraId="1B66462C" w14:textId="77777777" w:rsidR="0028333B" w:rsidRPr="00497EBB" w:rsidRDefault="0028333B" w:rsidP="004E75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Nome Completo</w:t>
            </w:r>
            <w:r w:rsidRPr="00497EBB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28333B" w:rsidRPr="00497EBB" w14:paraId="622A6B6D" w14:textId="77777777" w:rsidTr="004E7538">
        <w:tc>
          <w:tcPr>
            <w:tcW w:w="9061" w:type="dxa"/>
          </w:tcPr>
          <w:p w14:paraId="0D5A7440" w14:textId="77777777" w:rsidR="0028333B" w:rsidRPr="00497EBB" w:rsidRDefault="0028333B" w:rsidP="004E75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Cargo</w:t>
            </w:r>
            <w:r w:rsidRPr="00497EBB">
              <w:rPr>
                <w:rFonts w:ascii="Times New Roman" w:hAnsi="Times New Roman" w:cs="Times New Roman"/>
              </w:rPr>
              <w:t xml:space="preserve"> (exemplo: Sócio administrador, procurador etc.)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28333B" w:rsidRPr="00497EBB" w14:paraId="07909BBA" w14:textId="77777777" w:rsidTr="004E7538">
        <w:tc>
          <w:tcPr>
            <w:tcW w:w="9061" w:type="dxa"/>
          </w:tcPr>
          <w:p w14:paraId="10682CF0" w14:textId="77777777" w:rsidR="0028333B" w:rsidRPr="00497EBB" w:rsidRDefault="0028333B" w:rsidP="004E75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CPF</w:t>
            </w:r>
            <w:r w:rsidRPr="00497EBB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       </w:t>
            </w:r>
            <w:r w:rsidRPr="00497EBB">
              <w:rPr>
                <w:rFonts w:ascii="Times New Roman" w:hAnsi="Times New Roman" w:cs="Times New Roman"/>
                <w:b/>
              </w:rPr>
              <w:t>RG</w:t>
            </w:r>
            <w:r w:rsidRPr="00497EBB">
              <w:rPr>
                <w:rFonts w:ascii="Times New Roman" w:hAnsi="Times New Roman" w:cs="Times New Roman"/>
              </w:rPr>
              <w:t>:</w:t>
            </w:r>
          </w:p>
        </w:tc>
      </w:tr>
      <w:tr w:rsidR="0028333B" w:rsidRPr="00497EBB" w14:paraId="58208650" w14:textId="77777777" w:rsidTr="004E7538">
        <w:tc>
          <w:tcPr>
            <w:tcW w:w="9061" w:type="dxa"/>
          </w:tcPr>
          <w:p w14:paraId="51B2EC4F" w14:textId="77777777" w:rsidR="0028333B" w:rsidRPr="00497EBB" w:rsidRDefault="0028333B" w:rsidP="004E75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Endereço residencial completo</w:t>
            </w:r>
            <w:r w:rsidRPr="00497EBB">
              <w:rPr>
                <w:rFonts w:ascii="Times New Roman" w:hAnsi="Times New Roman" w:cs="Times New Roman"/>
              </w:rPr>
              <w:t>:</w:t>
            </w:r>
          </w:p>
        </w:tc>
      </w:tr>
      <w:tr w:rsidR="0028333B" w:rsidRPr="00497EBB" w14:paraId="52FFF19D" w14:textId="77777777" w:rsidTr="004E7538">
        <w:tc>
          <w:tcPr>
            <w:tcW w:w="9061" w:type="dxa"/>
          </w:tcPr>
          <w:p w14:paraId="72CD8F50" w14:textId="77777777" w:rsidR="0028333B" w:rsidRPr="00497EBB" w:rsidRDefault="0028333B" w:rsidP="004E75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Cidade e estado:</w:t>
            </w: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</w:t>
            </w:r>
            <w:r w:rsidRPr="00497EBB">
              <w:rPr>
                <w:rFonts w:ascii="Times New Roman" w:hAnsi="Times New Roman" w:cs="Times New Roman"/>
                <w:b/>
              </w:rPr>
              <w:t>C</w:t>
            </w:r>
            <w:r>
              <w:rPr>
                <w:rFonts w:ascii="Times New Roman" w:hAnsi="Times New Roman" w:cs="Times New Roman"/>
                <w:b/>
              </w:rPr>
              <w:t>EP:</w:t>
            </w:r>
          </w:p>
        </w:tc>
      </w:tr>
      <w:tr w:rsidR="0028333B" w:rsidRPr="00497EBB" w14:paraId="4CDCB82B" w14:textId="77777777" w:rsidTr="004E7538">
        <w:tc>
          <w:tcPr>
            <w:tcW w:w="9061" w:type="dxa"/>
          </w:tcPr>
          <w:p w14:paraId="3FE4F01F" w14:textId="77777777" w:rsidR="0028333B" w:rsidRPr="00497EBB" w:rsidRDefault="0028333B" w:rsidP="004E75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E-mail institucional</w:t>
            </w:r>
            <w:r w:rsidRPr="00497EBB">
              <w:rPr>
                <w:rFonts w:ascii="Times New Roman" w:hAnsi="Times New Roman" w:cs="Times New Roman"/>
              </w:rPr>
              <w:t>:</w:t>
            </w:r>
          </w:p>
        </w:tc>
      </w:tr>
      <w:tr w:rsidR="0028333B" w:rsidRPr="00497EBB" w14:paraId="620E470E" w14:textId="77777777" w:rsidTr="004E7538">
        <w:tc>
          <w:tcPr>
            <w:tcW w:w="9061" w:type="dxa"/>
          </w:tcPr>
          <w:p w14:paraId="4A921A78" w14:textId="77777777" w:rsidR="0028333B" w:rsidRPr="00497EBB" w:rsidRDefault="0028333B" w:rsidP="004E75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E-mail pessoal</w:t>
            </w:r>
            <w:r w:rsidRPr="00497EBB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28333B" w:rsidRPr="00497EBB" w14:paraId="2D388493" w14:textId="77777777" w:rsidTr="004E7538">
        <w:tc>
          <w:tcPr>
            <w:tcW w:w="9061" w:type="dxa"/>
          </w:tcPr>
          <w:p w14:paraId="58C8DFA4" w14:textId="77777777" w:rsidR="0028333B" w:rsidRPr="00497EBB" w:rsidRDefault="0028333B" w:rsidP="004E75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7EBB">
              <w:rPr>
                <w:rFonts w:ascii="Times New Roman" w:hAnsi="Times New Roman" w:cs="Times New Roman"/>
                <w:b/>
              </w:rPr>
              <w:t>Telefone</w:t>
            </w:r>
            <w:r w:rsidRPr="00497EBB">
              <w:rPr>
                <w:rFonts w:ascii="Times New Roman" w:hAnsi="Times New Roman" w:cs="Times New Roman"/>
              </w:rPr>
              <w:t xml:space="preserve">: </w:t>
            </w:r>
          </w:p>
        </w:tc>
      </w:tr>
      <w:bookmarkEnd w:id="4"/>
    </w:tbl>
    <w:p w14:paraId="6C42C7C0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F61479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37C4C62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28B310F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0E5BDD4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8B03C64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C09B906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C0BD5D9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D17C84A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46B8C4A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CF19859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B6E6147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496BD8D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5F2C57C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D8ED1CE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B13A8AB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C3AAA59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1A5E67C" w14:textId="3F16D180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96FE6F3" w14:textId="2E81D75F" w:rsidR="0080197E" w:rsidRDefault="0080197E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63014E1" w14:textId="5B93754E" w:rsidR="0080197E" w:rsidRDefault="0080197E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3081EF5" w14:textId="26DA5103" w:rsidR="0080197E" w:rsidRDefault="0080197E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062A2DA" w14:textId="77777777" w:rsidR="0080197E" w:rsidRDefault="0080197E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487E7D5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Anexo_3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III</w:t>
      </w:r>
    </w:p>
    <w:bookmarkEnd w:id="5"/>
    <w:p w14:paraId="2CD5A67B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6076D5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DECLARAÇÕES (FASE HABILITAÇÃO) PREGÃO ELETRÔNICO Nº 012/2026</w:t>
      </w:r>
    </w:p>
    <w:p w14:paraId="5EBB7B0E" w14:textId="77777777" w:rsidR="0028333B" w:rsidRDefault="0028333B" w:rsidP="0028333B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96CB255" w14:textId="68216DC8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</w:t>
      </w:r>
      <w:r w:rsidR="00AF058B">
        <w:rPr>
          <w:rFonts w:ascii="Times New Roman" w:hAnsi="Times New Roman" w:cs="Times New Roman"/>
          <w:sz w:val="24"/>
          <w:szCs w:val="24"/>
        </w:rPr>
        <w:t>012/2026</w:t>
      </w:r>
      <w:r>
        <w:rPr>
          <w:rFonts w:ascii="Times New Roman" w:hAnsi="Times New Roman" w:cs="Times New Roman"/>
          <w:sz w:val="24"/>
          <w:szCs w:val="24"/>
        </w:rPr>
        <w:t xml:space="preserve">, da Prefeitura Municipal da Estância Turística de Ibitinga, </w:t>
      </w:r>
      <w:r w:rsidRPr="009E4242">
        <w:rPr>
          <w:rFonts w:ascii="Times New Roman" w:hAnsi="Times New Roman" w:cs="Times New Roman"/>
          <w:b/>
          <w:sz w:val="24"/>
          <w:szCs w:val="24"/>
        </w:rPr>
        <w:t>DECLARO</w:t>
      </w:r>
      <w:r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3A025673" w14:textId="77777777" w:rsidR="0028333B" w:rsidRDefault="0028333B" w:rsidP="0028333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8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Inciso VI, do Art. 68, da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Inciso XXXIII, do Art. 7º, da Constituição Federal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06BB3F04" w14:textId="77777777" w:rsidR="0028333B" w:rsidRDefault="0028333B" w:rsidP="0028333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586D29A2" w14:textId="77777777" w:rsidR="0028333B" w:rsidRDefault="0028333B" w:rsidP="0028333B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 A empresa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6EE319FE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196925EE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da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71E0CA4A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BD66E0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209218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9159B8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472BA7C2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CF94FD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93B41B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7155EF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FAA1C4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0B1CC448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69A2BD18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</w:p>
    <w:p w14:paraId="233D31BD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DA9E856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A4332C9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F00397C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6AA3C9D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BE4228A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EBF6B54" w14:textId="77777777" w:rsidR="0028333B" w:rsidRDefault="0028333B" w:rsidP="0028333B">
      <w:pPr>
        <w:widowControl w:val="0"/>
        <w:spacing w:after="0" w:line="240" w:lineRule="auto"/>
        <w:jc w:val="both"/>
        <w:rPr>
          <w:rStyle w:val="Hyperlink"/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</w:pPr>
    </w:p>
    <w:p w14:paraId="6BD41FB1" w14:textId="77777777" w:rsidR="0028333B" w:rsidRPr="00E2585D" w:rsidRDefault="0028333B" w:rsidP="0028333B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bookmarkStart w:id="6" w:name="Anexo_V"/>
      <w:r w:rsidRPr="00E2585D">
        <w:rPr>
          <w:b/>
          <w:bCs/>
          <w:sz w:val="26"/>
          <w:szCs w:val="26"/>
          <w:shd w:val="clear" w:color="auto" w:fill="FFFFFF"/>
        </w:rPr>
        <w:lastRenderedPageBreak/>
        <w:t>ANEXO V</w:t>
      </w:r>
    </w:p>
    <w:bookmarkEnd w:id="6"/>
    <w:p w14:paraId="43D0B785" w14:textId="77777777" w:rsidR="0028333B" w:rsidRPr="00E2585D" w:rsidRDefault="0028333B" w:rsidP="0028333B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14:paraId="391D4AA6" w14:textId="77777777" w:rsidR="0028333B" w:rsidRDefault="0028333B" w:rsidP="0028333B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EMPRESAS DE PEQUENO PORTE E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EQUIPARADAS</w:t>
      </w:r>
      <w:r w:rsidRPr="008E1F03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14:paraId="33C59A46" w14:textId="77777777" w:rsidR="0028333B" w:rsidRDefault="0028333B" w:rsidP="0028333B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3EBC2C59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FE1FA8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28333B" w14:paraId="4FE6A3AE" w14:textId="77777777" w:rsidTr="004E7538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15B41" w14:textId="77777777" w:rsidR="0028333B" w:rsidRDefault="0028333B" w:rsidP="004E7538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5E222699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F2F93FF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F4D845D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BDBBEC0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83192DB" w14:textId="77777777" w:rsidR="0028333B" w:rsidRDefault="0028333B" w:rsidP="0028333B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Eu,___________________________________________________________, portador do RG nº ________________________e do CPF nº____________________________, representante do licitante_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____________________________________________________ 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012/2026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Processo n°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1588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/202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475E0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1" w:anchor=":~:text=Art.%C2%A03%C2%BA,caso%2C%20desde%20que%3A" w:history="1">
        <w:r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</w:t>
        </w:r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rt. 3º, da Lei Complementar n</w:t>
        </w:r>
        <w:r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 xml:space="preserve">º </w:t>
        </w:r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que a empresa não celebrou</w:t>
      </w:r>
      <w:r w:rsidRPr="00475E0B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5E0B">
        <w:rPr>
          <w:rFonts w:ascii="Times New Roman" w:hAnsi="Times New Roman" w:cs="Times New Roman"/>
          <w:sz w:val="24"/>
          <w:szCs w:val="24"/>
        </w:rPr>
        <w:t xml:space="preserve">mpresa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 xml:space="preserve">equeno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>orte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está inclusa na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>s vedações previstas no mesmo diploma legal.</w:t>
      </w:r>
    </w:p>
    <w:p w14:paraId="00DBC3DD" w14:textId="77777777" w:rsidR="0028333B" w:rsidRDefault="0028333B" w:rsidP="0028333B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09F5A2C5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721CDC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C9F93A" w14:textId="77777777" w:rsidR="0028333B" w:rsidRDefault="0028333B" w:rsidP="002833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6B0B56" w14:textId="77777777" w:rsidR="0028333B" w:rsidRDefault="0028333B" w:rsidP="0028333B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9EBB8E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4F8E2435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0FD521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701E97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526B42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E9AC1B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7C354A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30153B8A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</w:p>
    <w:p w14:paraId="3999E6F0" w14:textId="77777777" w:rsidR="0028333B" w:rsidRDefault="0028333B" w:rsidP="002833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03D5BCE" w14:textId="77777777" w:rsidR="0028333B" w:rsidRDefault="0028333B" w:rsidP="0028333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2CF7C6C7" w14:textId="77777777" w:rsidR="0028333B" w:rsidRDefault="0028333B" w:rsidP="0028333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38918B12" w14:textId="77777777" w:rsidR="0028333B" w:rsidRDefault="0028333B" w:rsidP="0028333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42911605" w14:textId="77777777" w:rsidR="0028333B" w:rsidRDefault="0028333B" w:rsidP="0028333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5306878C" w14:textId="77777777" w:rsidR="0028333B" w:rsidRDefault="0028333B" w:rsidP="0028333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3C8AD582" w14:textId="77777777" w:rsidR="0028333B" w:rsidRDefault="0028333B" w:rsidP="0028333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352DB94A" w14:textId="77777777" w:rsidR="0028333B" w:rsidRDefault="0028333B" w:rsidP="0028333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362A164A" w14:textId="77777777" w:rsidR="0028333B" w:rsidRDefault="0028333B" w:rsidP="0028333B">
      <w:pPr>
        <w:widowControl w:val="0"/>
        <w:spacing w:after="0" w:line="240" w:lineRule="auto"/>
        <w:jc w:val="center"/>
        <w:rPr>
          <w:sz w:val="24"/>
          <w:szCs w:val="24"/>
        </w:rPr>
      </w:pPr>
    </w:p>
    <w:sectPr w:rsidR="0028333B" w:rsidSect="00834D1C">
      <w:headerReference w:type="default" r:id="rId12"/>
      <w:footerReference w:type="default" r:id="rId13"/>
      <w:pgSz w:w="11906" w:h="16838"/>
      <w:pgMar w:top="2325" w:right="1134" w:bottom="1644" w:left="1701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2B16F0" w14:textId="77777777" w:rsidR="001E3B5A" w:rsidRDefault="00AF058B">
      <w:pPr>
        <w:spacing w:after="0" w:line="240" w:lineRule="auto"/>
      </w:pPr>
      <w:r>
        <w:separator/>
      </w:r>
    </w:p>
  </w:endnote>
  <w:endnote w:type="continuationSeparator" w:id="0">
    <w:p w14:paraId="19E163F9" w14:textId="77777777" w:rsidR="001E3B5A" w:rsidRDefault="00AF0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">
    <w:altName w:val="Segoe UI Symbol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0"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4BF83" w14:textId="77777777" w:rsidR="00135B7C" w:rsidRDefault="00BF0D35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842A5" w14:textId="77777777" w:rsidR="001E3B5A" w:rsidRDefault="00AF058B">
      <w:pPr>
        <w:spacing w:after="0" w:line="240" w:lineRule="auto"/>
      </w:pPr>
      <w:r>
        <w:separator/>
      </w:r>
    </w:p>
  </w:footnote>
  <w:footnote w:type="continuationSeparator" w:id="0">
    <w:p w14:paraId="276CB527" w14:textId="77777777" w:rsidR="001E3B5A" w:rsidRDefault="00AF0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DE512" w14:textId="77777777" w:rsidR="00135B7C" w:rsidRDefault="00BF0D35" w:rsidP="0021329B">
    <w:pPr>
      <w:pStyle w:val="Cabealho"/>
      <w:spacing w:after="0" w:line="240" w:lineRule="auto"/>
      <w:ind w:left="-42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2A8"/>
    <w:rsid w:val="001E3B5A"/>
    <w:rsid w:val="0028333B"/>
    <w:rsid w:val="004E65F6"/>
    <w:rsid w:val="00514187"/>
    <w:rsid w:val="00572660"/>
    <w:rsid w:val="005B52A8"/>
    <w:rsid w:val="00776A60"/>
    <w:rsid w:val="007A5180"/>
    <w:rsid w:val="0080197E"/>
    <w:rsid w:val="00832570"/>
    <w:rsid w:val="00AF058B"/>
    <w:rsid w:val="00BF0D35"/>
    <w:rsid w:val="00DF0187"/>
    <w:rsid w:val="00F7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5A4E7"/>
  <w15:chartTrackingRefBased/>
  <w15:docId w15:val="{9AAB76B4-FE7D-4B46-B0E6-DE816D3B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</w:latentStyles>
  <w:style w:type="paragraph" w:default="1" w:styleId="Normal">
    <w:name w:val="Normal"/>
    <w:qFormat/>
    <w:rsid w:val="00776A60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2570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har"/>
    <w:qFormat/>
    <w:rsid w:val="00832570"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link w:val="Ttulo3Char"/>
    <w:qFormat/>
    <w:rsid w:val="00832570"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link w:val="Ttulo4Char"/>
    <w:qFormat/>
    <w:rsid w:val="00832570"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link w:val="Ttulo5Char"/>
    <w:qFormat/>
    <w:rsid w:val="00832570"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link w:val="Ttulo6Char"/>
    <w:qFormat/>
    <w:rsid w:val="00832570"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link w:val="Ttulo7Char"/>
    <w:qFormat/>
    <w:rsid w:val="00832570"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link w:val="Ttulo8Char"/>
    <w:qFormat/>
    <w:rsid w:val="00832570"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link w:val="Ttulo9Char"/>
    <w:qFormat/>
    <w:rsid w:val="00832570"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2570"/>
    <w:rPr>
      <w:rFonts w:ascii="Cambria" w:eastAsia="Times New Roman" w:hAnsi="Cambria" w:cs="Cambria"/>
      <w:b/>
      <w:bCs/>
      <w:kern w:val="2"/>
      <w:sz w:val="32"/>
      <w:szCs w:val="32"/>
      <w:lang w:val="x-none" w:eastAsia="zh-CN"/>
    </w:rPr>
  </w:style>
  <w:style w:type="character" w:customStyle="1" w:styleId="Ttulo2Char">
    <w:name w:val="Título 2 Char"/>
    <w:basedOn w:val="Fontepargpadro"/>
    <w:link w:val="Ttulo2"/>
    <w:rsid w:val="00832570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3Char">
    <w:name w:val="Título 3 Char"/>
    <w:basedOn w:val="Fontepargpadro"/>
    <w:link w:val="Ttulo3"/>
    <w:rsid w:val="00832570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character" w:customStyle="1" w:styleId="Ttulo4Char">
    <w:name w:val="Título 4 Char"/>
    <w:basedOn w:val="Fontepargpadro"/>
    <w:link w:val="Ttulo4"/>
    <w:rsid w:val="00832570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5Char">
    <w:name w:val="Título 5 Char"/>
    <w:basedOn w:val="Fontepargpadro"/>
    <w:link w:val="Ttulo5"/>
    <w:rsid w:val="00832570"/>
    <w:rPr>
      <w:rFonts w:ascii="Arial" w:eastAsia="Times New Roman" w:hAnsi="Arial" w:cs="Arial"/>
      <w:i/>
      <w:szCs w:val="24"/>
      <w:lang w:val="x-none" w:eastAsia="zh-CN"/>
    </w:rPr>
  </w:style>
  <w:style w:type="character" w:customStyle="1" w:styleId="Ttulo6Char">
    <w:name w:val="Título 6 Char"/>
    <w:basedOn w:val="Fontepargpadro"/>
    <w:link w:val="Ttulo6"/>
    <w:rsid w:val="00832570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7Char">
    <w:name w:val="Título 7 Char"/>
    <w:basedOn w:val="Fontepargpadro"/>
    <w:link w:val="Ttulo7"/>
    <w:rsid w:val="00832570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character" w:customStyle="1" w:styleId="Ttulo8Char">
    <w:name w:val="Título 8 Char"/>
    <w:basedOn w:val="Fontepargpadro"/>
    <w:link w:val="Ttulo8"/>
    <w:rsid w:val="00832570"/>
    <w:rPr>
      <w:rFonts w:ascii="Bookman Old Style" w:eastAsia="Times New Roman" w:hAnsi="Bookman Old Style" w:cs="Bookman Old Style"/>
      <w:kern w:val="2"/>
      <w:sz w:val="24"/>
      <w:szCs w:val="20"/>
      <w:lang w:val="x-none" w:eastAsia="zh-CN"/>
    </w:rPr>
  </w:style>
  <w:style w:type="character" w:customStyle="1" w:styleId="Ttulo9Char">
    <w:name w:val="Título 9 Char"/>
    <w:basedOn w:val="Fontepargpadro"/>
    <w:link w:val="Ttulo9"/>
    <w:rsid w:val="00832570"/>
    <w:rPr>
      <w:rFonts w:ascii="Times New Roman" w:eastAsia="Times New Roman" w:hAnsi="Times New Roman" w:cs="Times New Roman"/>
      <w:b/>
      <w:bCs/>
      <w:kern w:val="2"/>
      <w:sz w:val="24"/>
      <w:szCs w:val="20"/>
      <w:lang w:val="x-none" w:eastAsia="zh-CN"/>
    </w:rPr>
  </w:style>
  <w:style w:type="character" w:customStyle="1" w:styleId="WW8Num3z0">
    <w:name w:val="WW8Num3z0"/>
    <w:rsid w:val="00832570"/>
    <w:rPr>
      <w:rFonts w:cs="Times New Roman"/>
      <w:b/>
    </w:rPr>
  </w:style>
  <w:style w:type="character" w:customStyle="1" w:styleId="WW8Num3z1">
    <w:name w:val="WW8Num3z1"/>
    <w:rsid w:val="00832570"/>
    <w:rPr>
      <w:rFonts w:cs="Times New Roman"/>
    </w:rPr>
  </w:style>
  <w:style w:type="character" w:customStyle="1" w:styleId="WW8Num4z0">
    <w:name w:val="WW8Num4z0"/>
    <w:rsid w:val="00832570"/>
    <w:rPr>
      <w:rFonts w:cs="Times New Roman"/>
    </w:rPr>
  </w:style>
  <w:style w:type="character" w:customStyle="1" w:styleId="WW8Num5z0">
    <w:name w:val="WW8Num5z0"/>
    <w:rsid w:val="00832570"/>
    <w:rPr>
      <w:rFonts w:cs="Times New Roman"/>
    </w:rPr>
  </w:style>
  <w:style w:type="character" w:customStyle="1" w:styleId="WW8Num6z0">
    <w:name w:val="WW8Num6z0"/>
    <w:rsid w:val="00832570"/>
    <w:rPr>
      <w:rFonts w:hint="default"/>
      <w:b w:val="0"/>
    </w:rPr>
  </w:style>
  <w:style w:type="character" w:customStyle="1" w:styleId="WW8Num7z0">
    <w:name w:val="WW8Num7z0"/>
    <w:rsid w:val="00832570"/>
    <w:rPr>
      <w:rFonts w:hint="default"/>
      <w:b/>
    </w:rPr>
  </w:style>
  <w:style w:type="character" w:customStyle="1" w:styleId="WW8Num7z1">
    <w:name w:val="WW8Num7z1"/>
    <w:rsid w:val="00832570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sid w:val="00832570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sid w:val="00832570"/>
    <w:rPr>
      <w:rFonts w:hint="default"/>
    </w:rPr>
  </w:style>
  <w:style w:type="character" w:customStyle="1" w:styleId="WW8Num8z0">
    <w:name w:val="WW8Num8z0"/>
    <w:rsid w:val="00832570"/>
    <w:rPr>
      <w:rFonts w:hint="default"/>
    </w:rPr>
  </w:style>
  <w:style w:type="character" w:customStyle="1" w:styleId="WW8Num9z0">
    <w:name w:val="WW8Num9z0"/>
    <w:rsid w:val="00832570"/>
    <w:rPr>
      <w:rFonts w:hint="default"/>
    </w:rPr>
  </w:style>
  <w:style w:type="character" w:customStyle="1" w:styleId="WW8Num9z1">
    <w:name w:val="WW8Num9z1"/>
    <w:rsid w:val="00832570"/>
    <w:rPr>
      <w:rFonts w:hint="default"/>
      <w:b/>
    </w:rPr>
  </w:style>
  <w:style w:type="character" w:customStyle="1" w:styleId="WW8Num10z0">
    <w:name w:val="WW8Num10z0"/>
    <w:rsid w:val="00832570"/>
    <w:rPr>
      <w:rFonts w:hint="default"/>
    </w:rPr>
  </w:style>
  <w:style w:type="character" w:customStyle="1" w:styleId="WW8Num11z0">
    <w:name w:val="WW8Num11z0"/>
    <w:rsid w:val="00832570"/>
    <w:rPr>
      <w:rFonts w:hint="default"/>
    </w:rPr>
  </w:style>
  <w:style w:type="character" w:customStyle="1" w:styleId="WW8Num11z1">
    <w:name w:val="WW8Num11z1"/>
    <w:rsid w:val="00832570"/>
    <w:rPr>
      <w:rFonts w:hint="default"/>
      <w:b/>
    </w:rPr>
  </w:style>
  <w:style w:type="character" w:customStyle="1" w:styleId="WW8Num12z0">
    <w:name w:val="WW8Num12z0"/>
    <w:rsid w:val="00832570"/>
    <w:rPr>
      <w:b/>
    </w:rPr>
  </w:style>
  <w:style w:type="character" w:customStyle="1" w:styleId="WW8Num13z1">
    <w:name w:val="WW8Num13z1"/>
    <w:rsid w:val="00832570"/>
    <w:rPr>
      <w:rFonts w:hint="default"/>
    </w:rPr>
  </w:style>
  <w:style w:type="character" w:customStyle="1" w:styleId="WW8Num14z0">
    <w:name w:val="WW8Num14z0"/>
    <w:rsid w:val="00832570"/>
    <w:rPr>
      <w:rFonts w:hint="default"/>
      <w:b/>
      <w:bCs/>
    </w:rPr>
  </w:style>
  <w:style w:type="character" w:customStyle="1" w:styleId="WW8Num15z0">
    <w:name w:val="WW8Num15z0"/>
    <w:rsid w:val="00832570"/>
    <w:rPr>
      <w:rFonts w:hint="default"/>
    </w:rPr>
  </w:style>
  <w:style w:type="character" w:customStyle="1" w:styleId="WW8Num15z1">
    <w:name w:val="WW8Num15z1"/>
    <w:rsid w:val="00832570"/>
    <w:rPr>
      <w:rFonts w:hint="default"/>
      <w:b/>
    </w:rPr>
  </w:style>
  <w:style w:type="character" w:customStyle="1" w:styleId="WW8Num16z0">
    <w:name w:val="WW8Num16z0"/>
    <w:rsid w:val="00832570"/>
    <w:rPr>
      <w:rFonts w:hint="default"/>
      <w:b/>
    </w:rPr>
  </w:style>
  <w:style w:type="character" w:customStyle="1" w:styleId="Fontepargpadro9">
    <w:name w:val="Fonte parág. padrão9"/>
    <w:rsid w:val="00832570"/>
  </w:style>
  <w:style w:type="character" w:customStyle="1" w:styleId="Fontepargpadro8">
    <w:name w:val="Fonte parág. padrão8"/>
    <w:rsid w:val="00832570"/>
  </w:style>
  <w:style w:type="character" w:customStyle="1" w:styleId="WW8Num6z1">
    <w:name w:val="WW8Num6z1"/>
    <w:rsid w:val="00832570"/>
    <w:rPr>
      <w:rFonts w:ascii="OpenSymbol" w:hAnsi="OpenSymbol" w:cs="OpenSymbol"/>
    </w:rPr>
  </w:style>
  <w:style w:type="character" w:customStyle="1" w:styleId="WW8Num13z0">
    <w:name w:val="WW8Num13z0"/>
    <w:rsid w:val="0083257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sid w:val="00832570"/>
    <w:rPr>
      <w:rFonts w:hint="default"/>
      <w:b w:val="0"/>
    </w:rPr>
  </w:style>
  <w:style w:type="character" w:customStyle="1" w:styleId="WW8Num17z0">
    <w:name w:val="WW8Num17z0"/>
    <w:rsid w:val="00832570"/>
    <w:rPr>
      <w:rFonts w:hint="default"/>
      <w:b/>
    </w:rPr>
  </w:style>
  <w:style w:type="character" w:customStyle="1" w:styleId="WW8Num17z1">
    <w:name w:val="WW8Num17z1"/>
    <w:rsid w:val="00832570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sid w:val="00832570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sid w:val="00832570"/>
    <w:rPr>
      <w:rFonts w:hint="default"/>
    </w:rPr>
  </w:style>
  <w:style w:type="character" w:customStyle="1" w:styleId="WW8Num19z0">
    <w:name w:val="WW8Num19z0"/>
    <w:rsid w:val="00832570"/>
    <w:rPr>
      <w:rFonts w:hint="default"/>
    </w:rPr>
  </w:style>
  <w:style w:type="character" w:customStyle="1" w:styleId="WW8Num20z0">
    <w:name w:val="WW8Num20z0"/>
    <w:rsid w:val="00832570"/>
    <w:rPr>
      <w:rFonts w:hint="default"/>
    </w:rPr>
  </w:style>
  <w:style w:type="character" w:customStyle="1" w:styleId="WW8Num21z0">
    <w:name w:val="WW8Num21z0"/>
    <w:rsid w:val="00832570"/>
    <w:rPr>
      <w:rFonts w:hint="default"/>
    </w:rPr>
  </w:style>
  <w:style w:type="character" w:customStyle="1" w:styleId="WW8Num22z0">
    <w:name w:val="WW8Num22z0"/>
    <w:rsid w:val="0083257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sid w:val="00832570"/>
    <w:rPr>
      <w:rFonts w:ascii="0" w:hAnsi="0" w:cs="0"/>
    </w:rPr>
  </w:style>
  <w:style w:type="character" w:customStyle="1" w:styleId="WW8Num23z0">
    <w:name w:val="WW8Num23z0"/>
    <w:rsid w:val="00832570"/>
    <w:rPr>
      <w:rFonts w:hint="default"/>
      <w:b/>
    </w:rPr>
  </w:style>
  <w:style w:type="character" w:customStyle="1" w:styleId="WW8Num23z1">
    <w:name w:val="WW8Num23z1"/>
    <w:rsid w:val="00832570"/>
    <w:rPr>
      <w:rFonts w:hint="default"/>
      <w:b w:val="0"/>
      <w:i w:val="0"/>
    </w:rPr>
  </w:style>
  <w:style w:type="character" w:customStyle="1" w:styleId="WW8Num23z2">
    <w:name w:val="WW8Num23z2"/>
    <w:rsid w:val="00832570"/>
    <w:rPr>
      <w:rFonts w:hint="default"/>
      <w:b w:val="0"/>
    </w:rPr>
  </w:style>
  <w:style w:type="character" w:customStyle="1" w:styleId="WW8Num24z0">
    <w:name w:val="WW8Num24z0"/>
    <w:rsid w:val="00832570"/>
    <w:rPr>
      <w:rFonts w:hint="default"/>
    </w:rPr>
  </w:style>
  <w:style w:type="character" w:customStyle="1" w:styleId="WW8Num25z0">
    <w:name w:val="WW8Num25z0"/>
    <w:rsid w:val="00832570"/>
    <w:rPr>
      <w:b/>
    </w:rPr>
  </w:style>
  <w:style w:type="character" w:customStyle="1" w:styleId="WW8Num26z0">
    <w:name w:val="WW8Num26z0"/>
    <w:rsid w:val="00832570"/>
    <w:rPr>
      <w:rFonts w:ascii="Times New Roman" w:hAnsi="Times New Roman" w:cs="Symbol"/>
    </w:rPr>
  </w:style>
  <w:style w:type="character" w:customStyle="1" w:styleId="WW8Num27z0">
    <w:name w:val="WW8Num27z0"/>
    <w:rsid w:val="0083257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sid w:val="0083257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sid w:val="00832570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sid w:val="00832570"/>
    <w:rPr>
      <w:rFonts w:eastAsia="Calibri" w:hint="default"/>
      <w:b/>
    </w:rPr>
  </w:style>
  <w:style w:type="character" w:customStyle="1" w:styleId="WW8Num30z1">
    <w:name w:val="WW8Num30z1"/>
    <w:rsid w:val="00832570"/>
    <w:rPr>
      <w:b/>
    </w:rPr>
  </w:style>
  <w:style w:type="character" w:customStyle="1" w:styleId="WW8Num31z0">
    <w:name w:val="WW8Num31z0"/>
    <w:rsid w:val="00832570"/>
    <w:rPr>
      <w:rFonts w:hint="default"/>
      <w:b w:val="0"/>
    </w:rPr>
  </w:style>
  <w:style w:type="character" w:customStyle="1" w:styleId="WW8Num32z0">
    <w:name w:val="WW8Num32z0"/>
    <w:rsid w:val="00832570"/>
    <w:rPr>
      <w:rFonts w:ascii="Times New Roman" w:hAnsi="Times New Roman" w:cs="Symbol"/>
    </w:rPr>
  </w:style>
  <w:style w:type="character" w:customStyle="1" w:styleId="WW8Num32z1">
    <w:name w:val="WW8Num32z1"/>
    <w:rsid w:val="00832570"/>
    <w:rPr>
      <w:rFonts w:ascii="Times New Roman" w:hAnsi="Times New Roman" w:cs="OpenSymbol"/>
    </w:rPr>
  </w:style>
  <w:style w:type="character" w:customStyle="1" w:styleId="WW8Num33z0">
    <w:name w:val="WW8Num33z0"/>
    <w:rsid w:val="00832570"/>
    <w:rPr>
      <w:rFonts w:hint="default"/>
    </w:rPr>
  </w:style>
  <w:style w:type="character" w:customStyle="1" w:styleId="WW8Num34z0">
    <w:name w:val="WW8Num34z0"/>
    <w:rsid w:val="00832570"/>
    <w:rPr>
      <w:rFonts w:ascii="Symbol" w:hAnsi="Symbol" w:cs="OpenSymbol"/>
    </w:rPr>
  </w:style>
  <w:style w:type="character" w:customStyle="1" w:styleId="WW8Num34z1">
    <w:name w:val="WW8Num34z1"/>
    <w:rsid w:val="00832570"/>
    <w:rPr>
      <w:rFonts w:ascii="OpenSymbol" w:hAnsi="OpenSymbol" w:cs="OpenSymbol"/>
    </w:rPr>
  </w:style>
  <w:style w:type="character" w:customStyle="1" w:styleId="WW8Num35z0">
    <w:name w:val="WW8Num35z0"/>
    <w:rsid w:val="00832570"/>
    <w:rPr>
      <w:b w:val="0"/>
      <w:bCs w:val="0"/>
    </w:rPr>
  </w:style>
  <w:style w:type="character" w:customStyle="1" w:styleId="WW8Num35z1">
    <w:name w:val="WW8Num35z1"/>
    <w:rsid w:val="00832570"/>
    <w:rPr>
      <w:rFonts w:ascii="Times New Roman" w:hAnsi="Times New Roman" w:cs="Courier New"/>
      <w:b/>
      <w:bCs/>
    </w:rPr>
  </w:style>
  <w:style w:type="character" w:customStyle="1" w:styleId="WW8Num35z2">
    <w:name w:val="WW8Num35z2"/>
    <w:rsid w:val="00832570"/>
    <w:rPr>
      <w:rFonts w:ascii="Times New Roman" w:hAnsi="Times New Roman" w:cs="Wingdings"/>
      <w:b/>
      <w:bCs/>
    </w:rPr>
  </w:style>
  <w:style w:type="character" w:customStyle="1" w:styleId="WW8Num35z3">
    <w:name w:val="WW8Num35z3"/>
    <w:rsid w:val="00832570"/>
    <w:rPr>
      <w:rFonts w:ascii="Times New Roman" w:hAnsi="Times New Roman" w:cs="Symbol"/>
      <w:b/>
      <w:bCs/>
    </w:rPr>
  </w:style>
  <w:style w:type="character" w:customStyle="1" w:styleId="WW8Num35z5">
    <w:name w:val="WW8Num35z5"/>
    <w:rsid w:val="00832570"/>
    <w:rPr>
      <w:rFonts w:ascii="Times New Roman" w:hAnsi="Times New Roman" w:cs="Wingdings"/>
    </w:rPr>
  </w:style>
  <w:style w:type="character" w:customStyle="1" w:styleId="WW8Num35z6">
    <w:name w:val="WW8Num35z6"/>
    <w:rsid w:val="00832570"/>
    <w:rPr>
      <w:rFonts w:ascii="Times New Roman" w:hAnsi="Times New Roman" w:cs="Symbol"/>
    </w:rPr>
  </w:style>
  <w:style w:type="character" w:customStyle="1" w:styleId="WW8Num35z7">
    <w:name w:val="WW8Num35z7"/>
    <w:rsid w:val="00832570"/>
    <w:rPr>
      <w:rFonts w:ascii="Times New Roman" w:hAnsi="Times New Roman" w:cs="Courier New"/>
    </w:rPr>
  </w:style>
  <w:style w:type="character" w:customStyle="1" w:styleId="WW8Num36z1">
    <w:name w:val="WW8Num36z1"/>
    <w:rsid w:val="00832570"/>
    <w:rPr>
      <w:rFonts w:eastAsia="Arial"/>
      <w:b/>
      <w:sz w:val="23"/>
      <w:szCs w:val="23"/>
    </w:rPr>
  </w:style>
  <w:style w:type="character" w:customStyle="1" w:styleId="WW8Num37z0">
    <w:name w:val="WW8Num37z0"/>
    <w:rsid w:val="00832570"/>
    <w:rPr>
      <w:rFonts w:hint="default"/>
      <w:lang w:val="pt-PT" w:bidi="pt-PT"/>
    </w:rPr>
  </w:style>
  <w:style w:type="character" w:customStyle="1" w:styleId="WW8Num37z3">
    <w:name w:val="WW8Num37z3"/>
    <w:rsid w:val="00832570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sid w:val="0083257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sid w:val="00832570"/>
    <w:rPr>
      <w:rFonts w:ascii="0" w:hAnsi="0" w:cs="0"/>
    </w:rPr>
  </w:style>
  <w:style w:type="character" w:customStyle="1" w:styleId="WW8Num39z0">
    <w:name w:val="WW8Num39z0"/>
    <w:rsid w:val="00832570"/>
    <w:rPr>
      <w:rFonts w:hint="default"/>
      <w:b/>
      <w:u w:val="none"/>
    </w:rPr>
  </w:style>
  <w:style w:type="character" w:customStyle="1" w:styleId="WW8Num40z0">
    <w:name w:val="WW8Num40z0"/>
    <w:rsid w:val="00832570"/>
    <w:rPr>
      <w:rFonts w:hint="default"/>
      <w:w w:val="90"/>
    </w:rPr>
  </w:style>
  <w:style w:type="character" w:customStyle="1" w:styleId="WW8Num41z0">
    <w:name w:val="WW8Num41z0"/>
    <w:rsid w:val="00832570"/>
    <w:rPr>
      <w:rFonts w:ascii="Times New Roman" w:hAnsi="Times New Roman" w:cs="Symbol"/>
    </w:rPr>
  </w:style>
  <w:style w:type="character" w:customStyle="1" w:styleId="WW8Num41z1">
    <w:name w:val="WW8Num41z1"/>
    <w:rsid w:val="00832570"/>
    <w:rPr>
      <w:rFonts w:ascii="Times New Roman" w:hAnsi="Times New Roman" w:cs="OpenSymbol"/>
    </w:rPr>
  </w:style>
  <w:style w:type="character" w:customStyle="1" w:styleId="WW8Num43z0">
    <w:name w:val="WW8Num43z0"/>
    <w:rsid w:val="00832570"/>
    <w:rPr>
      <w:rFonts w:ascii="Times New Roman" w:hAnsi="Times New Roman" w:cs="Symbol"/>
    </w:rPr>
  </w:style>
  <w:style w:type="character" w:customStyle="1" w:styleId="WW8Num43z1">
    <w:name w:val="WW8Num43z1"/>
    <w:rsid w:val="00832570"/>
    <w:rPr>
      <w:rFonts w:ascii="Times New Roman" w:hAnsi="Times New Roman" w:cs="OpenSymbol"/>
    </w:rPr>
  </w:style>
  <w:style w:type="character" w:customStyle="1" w:styleId="WW8Num44z0">
    <w:name w:val="WW8Num44z0"/>
    <w:rsid w:val="00832570"/>
    <w:rPr>
      <w:rFonts w:eastAsia="Batang" w:hint="default"/>
      <w:b w:val="0"/>
      <w:color w:val="000000"/>
    </w:rPr>
  </w:style>
  <w:style w:type="character" w:customStyle="1" w:styleId="WW8Num45z0">
    <w:name w:val="WW8Num45z0"/>
    <w:rsid w:val="00832570"/>
    <w:rPr>
      <w:rFonts w:hint="default"/>
    </w:rPr>
  </w:style>
  <w:style w:type="character" w:customStyle="1" w:styleId="Fontepargpadro7">
    <w:name w:val="Fonte parág. padrão7"/>
    <w:rsid w:val="00832570"/>
  </w:style>
  <w:style w:type="character" w:customStyle="1" w:styleId="Fontepargpadro5">
    <w:name w:val="Fonte parág. padrão5"/>
    <w:rsid w:val="00832570"/>
  </w:style>
  <w:style w:type="character" w:customStyle="1" w:styleId="Fontepargpadro4">
    <w:name w:val="Fonte parág. padrão4"/>
    <w:rsid w:val="00832570"/>
  </w:style>
  <w:style w:type="character" w:customStyle="1" w:styleId="WW8Num2z0">
    <w:name w:val="WW8Num2z0"/>
    <w:rsid w:val="0083257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sid w:val="00832570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sid w:val="00832570"/>
    <w:rPr>
      <w:rFonts w:hint="default"/>
      <w:lang w:val="pt-PT" w:bidi="ar-SA"/>
    </w:rPr>
  </w:style>
  <w:style w:type="character" w:customStyle="1" w:styleId="WW8Num9z2">
    <w:name w:val="WW8Num9z2"/>
    <w:rsid w:val="00832570"/>
    <w:rPr>
      <w:rFonts w:ascii="Wingdings" w:hAnsi="Wingdings" w:cs="Wingdings" w:hint="default"/>
    </w:rPr>
  </w:style>
  <w:style w:type="character" w:customStyle="1" w:styleId="WW8Num10z1">
    <w:name w:val="WW8Num10z1"/>
    <w:rsid w:val="00832570"/>
    <w:rPr>
      <w:rFonts w:ascii="Courier New" w:hAnsi="Courier New" w:cs="Courier New" w:hint="default"/>
    </w:rPr>
  </w:style>
  <w:style w:type="character" w:customStyle="1" w:styleId="WW8Num10z2">
    <w:name w:val="WW8Num10z2"/>
    <w:rsid w:val="00832570"/>
    <w:rPr>
      <w:rFonts w:ascii="Wingdings" w:hAnsi="Wingdings" w:cs="Wingdings" w:hint="default"/>
    </w:rPr>
  </w:style>
  <w:style w:type="character" w:customStyle="1" w:styleId="WW8Num16z3">
    <w:name w:val="WW8Num16z3"/>
    <w:rsid w:val="00832570"/>
    <w:rPr>
      <w:rFonts w:ascii="Symbol" w:hAnsi="Symbol" w:cs="Symbol" w:hint="default"/>
    </w:rPr>
  </w:style>
  <w:style w:type="character" w:customStyle="1" w:styleId="Fontepargpadro3">
    <w:name w:val="Fonte parág. padrão3"/>
    <w:rsid w:val="00832570"/>
  </w:style>
  <w:style w:type="character" w:customStyle="1" w:styleId="CorpodetextoChar">
    <w:name w:val="Corpo de texto Char"/>
    <w:rsid w:val="00832570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sid w:val="00832570"/>
    <w:rPr>
      <w:sz w:val="22"/>
      <w:szCs w:val="22"/>
    </w:rPr>
  </w:style>
  <w:style w:type="character" w:customStyle="1" w:styleId="RodapChar">
    <w:name w:val="Rodapé Char"/>
    <w:rsid w:val="00832570"/>
    <w:rPr>
      <w:sz w:val="22"/>
      <w:szCs w:val="22"/>
    </w:rPr>
  </w:style>
  <w:style w:type="character" w:customStyle="1" w:styleId="TextodebaloChar">
    <w:name w:val="Texto de balão Char"/>
    <w:rsid w:val="0083257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832570"/>
    <w:rPr>
      <w:color w:val="0000FF"/>
      <w:u w:val="single"/>
    </w:rPr>
  </w:style>
  <w:style w:type="character" w:styleId="Forte">
    <w:name w:val="Strong"/>
    <w:uiPriority w:val="22"/>
    <w:qFormat/>
    <w:rsid w:val="00832570"/>
    <w:rPr>
      <w:b/>
      <w:bCs/>
    </w:rPr>
  </w:style>
  <w:style w:type="character" w:customStyle="1" w:styleId="Absatz-Standardschriftart">
    <w:name w:val="Absatz-Standardschriftart"/>
    <w:rsid w:val="00832570"/>
  </w:style>
  <w:style w:type="character" w:customStyle="1" w:styleId="WW-Absatz-Standardschriftart">
    <w:name w:val="WW-Absatz-Standardschriftart"/>
    <w:rsid w:val="00832570"/>
  </w:style>
  <w:style w:type="character" w:customStyle="1" w:styleId="WW-Absatz-Standardschriftart1">
    <w:name w:val="WW-Absatz-Standardschriftart1"/>
    <w:rsid w:val="00832570"/>
  </w:style>
  <w:style w:type="character" w:customStyle="1" w:styleId="WW-Absatz-Standardschriftart11">
    <w:name w:val="WW-Absatz-Standardschriftart11"/>
    <w:rsid w:val="00832570"/>
  </w:style>
  <w:style w:type="character" w:customStyle="1" w:styleId="WW-Absatz-Standardschriftart111">
    <w:name w:val="WW-Absatz-Standardschriftart111"/>
    <w:rsid w:val="00832570"/>
  </w:style>
  <w:style w:type="character" w:customStyle="1" w:styleId="WW-Absatz-Standardschriftart1111">
    <w:name w:val="WW-Absatz-Standardschriftart1111"/>
    <w:rsid w:val="00832570"/>
  </w:style>
  <w:style w:type="character" w:customStyle="1" w:styleId="WW-Absatz-Standardschriftart11111">
    <w:name w:val="WW-Absatz-Standardschriftart11111"/>
    <w:rsid w:val="00832570"/>
  </w:style>
  <w:style w:type="character" w:customStyle="1" w:styleId="WW-Absatz-Standardschriftart111111">
    <w:name w:val="WW-Absatz-Standardschriftart111111"/>
    <w:rsid w:val="00832570"/>
  </w:style>
  <w:style w:type="character" w:customStyle="1" w:styleId="Fontepargpadro2">
    <w:name w:val="Fonte parág. padrão2"/>
    <w:rsid w:val="00832570"/>
  </w:style>
  <w:style w:type="character" w:customStyle="1" w:styleId="WW-Absatz-Standardschriftart1111111">
    <w:name w:val="WW-Absatz-Standardschriftart1111111"/>
    <w:rsid w:val="00832570"/>
  </w:style>
  <w:style w:type="character" w:customStyle="1" w:styleId="WW-Absatz-Standardschriftart11111111">
    <w:name w:val="WW-Absatz-Standardschriftart11111111"/>
    <w:rsid w:val="00832570"/>
  </w:style>
  <w:style w:type="character" w:customStyle="1" w:styleId="WW-Absatz-Standardschriftart111111111">
    <w:name w:val="WW-Absatz-Standardschriftart111111111"/>
    <w:rsid w:val="00832570"/>
  </w:style>
  <w:style w:type="character" w:customStyle="1" w:styleId="WW-Absatz-Standardschriftart1111111111">
    <w:name w:val="WW-Absatz-Standardschriftart1111111111"/>
    <w:rsid w:val="00832570"/>
  </w:style>
  <w:style w:type="character" w:customStyle="1" w:styleId="WW-Absatz-Standardschriftart11111111111">
    <w:name w:val="WW-Absatz-Standardschriftart11111111111"/>
    <w:rsid w:val="00832570"/>
  </w:style>
  <w:style w:type="character" w:customStyle="1" w:styleId="WW-Absatz-Standardschriftart111111111111">
    <w:name w:val="WW-Absatz-Standardschriftart111111111111"/>
    <w:rsid w:val="00832570"/>
  </w:style>
  <w:style w:type="character" w:customStyle="1" w:styleId="WW-Absatz-Standardschriftart1111111111111">
    <w:name w:val="WW-Absatz-Standardschriftart1111111111111"/>
    <w:rsid w:val="00832570"/>
  </w:style>
  <w:style w:type="character" w:customStyle="1" w:styleId="WW-Absatz-Standardschriftart11111111111111">
    <w:name w:val="WW-Absatz-Standardschriftart11111111111111"/>
    <w:rsid w:val="00832570"/>
  </w:style>
  <w:style w:type="character" w:customStyle="1" w:styleId="WW-Absatz-Standardschriftart111111111111111">
    <w:name w:val="WW-Absatz-Standardschriftart111111111111111"/>
    <w:rsid w:val="00832570"/>
  </w:style>
  <w:style w:type="character" w:customStyle="1" w:styleId="WW-Absatz-Standardschriftart1111111111111111">
    <w:name w:val="WW-Absatz-Standardschriftart1111111111111111"/>
    <w:rsid w:val="00832570"/>
  </w:style>
  <w:style w:type="character" w:customStyle="1" w:styleId="WW-Absatz-Standardschriftart11111111111111111">
    <w:name w:val="WW-Absatz-Standardschriftart11111111111111111"/>
    <w:rsid w:val="00832570"/>
  </w:style>
  <w:style w:type="character" w:customStyle="1" w:styleId="WW-Absatz-Standardschriftart111111111111111111">
    <w:name w:val="WW-Absatz-Standardschriftart111111111111111111"/>
    <w:rsid w:val="00832570"/>
  </w:style>
  <w:style w:type="character" w:customStyle="1" w:styleId="WW-Absatz-Standardschriftart1111111111111111111">
    <w:name w:val="WW-Absatz-Standardschriftart1111111111111111111"/>
    <w:rsid w:val="00832570"/>
  </w:style>
  <w:style w:type="character" w:customStyle="1" w:styleId="WW-Absatz-Standardschriftart11111111111111111111">
    <w:name w:val="WW-Absatz-Standardschriftart11111111111111111111"/>
    <w:rsid w:val="00832570"/>
  </w:style>
  <w:style w:type="character" w:customStyle="1" w:styleId="WW-Absatz-Standardschriftart111111111111111111111">
    <w:name w:val="WW-Absatz-Standardschriftart111111111111111111111"/>
    <w:rsid w:val="00832570"/>
  </w:style>
  <w:style w:type="character" w:customStyle="1" w:styleId="WW-Absatz-Standardschriftart1111111111111111111111">
    <w:name w:val="WW-Absatz-Standardschriftart1111111111111111111111"/>
    <w:rsid w:val="00832570"/>
  </w:style>
  <w:style w:type="character" w:customStyle="1" w:styleId="WW-Absatz-Standardschriftart11111111111111111111111">
    <w:name w:val="WW-Absatz-Standardschriftart11111111111111111111111"/>
    <w:rsid w:val="00832570"/>
  </w:style>
  <w:style w:type="character" w:customStyle="1" w:styleId="WW-Absatz-Standardschriftart111111111111111111111111">
    <w:name w:val="WW-Absatz-Standardschriftart111111111111111111111111"/>
    <w:rsid w:val="00832570"/>
  </w:style>
  <w:style w:type="character" w:customStyle="1" w:styleId="WW-Absatz-Standardschriftart1111111111111111111111111">
    <w:name w:val="WW-Absatz-Standardschriftart1111111111111111111111111"/>
    <w:rsid w:val="00832570"/>
  </w:style>
  <w:style w:type="character" w:customStyle="1" w:styleId="WW-Absatz-Standardschriftart11111111111111111111111111">
    <w:name w:val="WW-Absatz-Standardschriftart11111111111111111111111111"/>
    <w:rsid w:val="00832570"/>
  </w:style>
  <w:style w:type="character" w:customStyle="1" w:styleId="WW-Absatz-Standardschriftart111111111111111111111111111">
    <w:name w:val="WW-Absatz-Standardschriftart111111111111111111111111111"/>
    <w:rsid w:val="00832570"/>
  </w:style>
  <w:style w:type="character" w:customStyle="1" w:styleId="WW-Absatz-Standardschriftart1111111111111111111111111111">
    <w:name w:val="WW-Absatz-Standardschriftart1111111111111111111111111111"/>
    <w:rsid w:val="00832570"/>
  </w:style>
  <w:style w:type="character" w:customStyle="1" w:styleId="WW-Absatz-Standardschriftart11111111111111111111111111111">
    <w:name w:val="WW-Absatz-Standardschriftart11111111111111111111111111111"/>
    <w:rsid w:val="00832570"/>
  </w:style>
  <w:style w:type="character" w:customStyle="1" w:styleId="WW-Absatz-Standardschriftart111111111111111111111111111111">
    <w:name w:val="WW-Absatz-Standardschriftart111111111111111111111111111111"/>
    <w:rsid w:val="00832570"/>
  </w:style>
  <w:style w:type="character" w:customStyle="1" w:styleId="WW-Absatz-Standardschriftart1111111111111111111111111111111">
    <w:name w:val="WW-Absatz-Standardschriftart1111111111111111111111111111111"/>
    <w:rsid w:val="00832570"/>
  </w:style>
  <w:style w:type="character" w:customStyle="1" w:styleId="WW-Absatz-Standardschriftart11111111111111111111111111111111">
    <w:name w:val="WW-Absatz-Standardschriftart11111111111111111111111111111111"/>
    <w:rsid w:val="00832570"/>
  </w:style>
  <w:style w:type="character" w:customStyle="1" w:styleId="WW-Absatz-Standardschriftart111111111111111111111111111111111">
    <w:name w:val="WW-Absatz-Standardschriftart111111111111111111111111111111111"/>
    <w:rsid w:val="00832570"/>
  </w:style>
  <w:style w:type="character" w:customStyle="1" w:styleId="WW-Absatz-Standardschriftart1111111111111111111111111111111111">
    <w:name w:val="WW-Absatz-Standardschriftart1111111111111111111111111111111111"/>
    <w:rsid w:val="00832570"/>
  </w:style>
  <w:style w:type="character" w:customStyle="1" w:styleId="WW-Absatz-Standardschriftart11111111111111111111111111111111111">
    <w:name w:val="WW-Absatz-Standardschriftart11111111111111111111111111111111111"/>
    <w:rsid w:val="00832570"/>
  </w:style>
  <w:style w:type="character" w:customStyle="1" w:styleId="WW-Absatz-Standardschriftart111111111111111111111111111111111111">
    <w:name w:val="WW-Absatz-Standardschriftart111111111111111111111111111111111111"/>
    <w:rsid w:val="00832570"/>
  </w:style>
  <w:style w:type="character" w:customStyle="1" w:styleId="WW-Absatz-Standardschriftart1111111111111111111111111111111111111">
    <w:name w:val="WW-Absatz-Standardschriftart1111111111111111111111111111111111111"/>
    <w:rsid w:val="00832570"/>
  </w:style>
  <w:style w:type="character" w:customStyle="1" w:styleId="WW8Num3z2">
    <w:name w:val="WW8Num3z2"/>
    <w:rsid w:val="0083257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832570"/>
  </w:style>
  <w:style w:type="character" w:customStyle="1" w:styleId="WW-Absatz-Standardschriftart111111111111111111111111111111111111111">
    <w:name w:val="WW-Absatz-Standardschriftart111111111111111111111111111111111111111"/>
    <w:rsid w:val="00832570"/>
  </w:style>
  <w:style w:type="character" w:customStyle="1" w:styleId="WW-Absatz-Standardschriftart1111111111111111111111111111111111111111">
    <w:name w:val="WW-Absatz-Standardschriftart1111111111111111111111111111111111111111"/>
    <w:rsid w:val="00832570"/>
  </w:style>
  <w:style w:type="character" w:customStyle="1" w:styleId="WW-Absatz-Standardschriftart11111111111111111111111111111111111111111">
    <w:name w:val="WW-Absatz-Standardschriftart11111111111111111111111111111111111111111"/>
    <w:rsid w:val="00832570"/>
  </w:style>
  <w:style w:type="character" w:customStyle="1" w:styleId="WW-Absatz-Standardschriftart111111111111111111111111111111111111111111">
    <w:name w:val="WW-Absatz-Standardschriftart111111111111111111111111111111111111111111"/>
    <w:rsid w:val="00832570"/>
  </w:style>
  <w:style w:type="character" w:customStyle="1" w:styleId="WW-Absatz-Standardschriftart1111111111111111111111111111111111111111111">
    <w:name w:val="WW-Absatz-Standardschriftart1111111111111111111111111111111111111111111"/>
    <w:rsid w:val="00832570"/>
  </w:style>
  <w:style w:type="character" w:customStyle="1" w:styleId="WW-Absatz-Standardschriftart11111111111111111111111111111111111111111111">
    <w:name w:val="WW-Absatz-Standardschriftart11111111111111111111111111111111111111111111"/>
    <w:rsid w:val="00832570"/>
  </w:style>
  <w:style w:type="character" w:customStyle="1" w:styleId="WW-Absatz-Standardschriftart111111111111111111111111111111111111111111111">
    <w:name w:val="WW-Absatz-Standardschriftart111111111111111111111111111111111111111111111"/>
    <w:rsid w:val="00832570"/>
  </w:style>
  <w:style w:type="character" w:customStyle="1" w:styleId="WW-Absatz-Standardschriftart1111111111111111111111111111111111111111111111">
    <w:name w:val="WW-Absatz-Standardschriftart1111111111111111111111111111111111111111111111"/>
    <w:rsid w:val="00832570"/>
  </w:style>
  <w:style w:type="character" w:customStyle="1" w:styleId="WW-Absatz-Standardschriftart11111111111111111111111111111111111111111111111">
    <w:name w:val="WW-Absatz-Standardschriftart11111111111111111111111111111111111111111111111"/>
    <w:rsid w:val="00832570"/>
  </w:style>
  <w:style w:type="character" w:customStyle="1" w:styleId="WW-Absatz-Standardschriftart111111111111111111111111111111111111111111111111">
    <w:name w:val="WW-Absatz-Standardschriftart111111111111111111111111111111111111111111111111"/>
    <w:rsid w:val="00832570"/>
  </w:style>
  <w:style w:type="character" w:customStyle="1" w:styleId="WW-Absatz-Standardschriftart1111111111111111111111111111111111111111111111111">
    <w:name w:val="WW-Absatz-Standardschriftart1111111111111111111111111111111111111111111111111"/>
    <w:rsid w:val="0083257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83257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83257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83257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83257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83257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83257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83257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83257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83257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83257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83257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83257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83257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83257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83257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83257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832570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832570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832570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832570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832570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832570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832570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832570"/>
  </w:style>
  <w:style w:type="character" w:customStyle="1" w:styleId="Fontepargpadro1">
    <w:name w:val="Fonte parág. padrão1"/>
    <w:qFormat/>
    <w:rsid w:val="00832570"/>
  </w:style>
  <w:style w:type="character" w:styleId="Nmerodepgina">
    <w:name w:val="page number"/>
    <w:basedOn w:val="Fontepargpadro1"/>
    <w:rsid w:val="00832570"/>
  </w:style>
  <w:style w:type="character" w:customStyle="1" w:styleId="WW8Num2z1">
    <w:name w:val="WW8Num2z1"/>
    <w:rsid w:val="00832570"/>
    <w:rPr>
      <w:rFonts w:ascii="Courier New" w:hAnsi="Courier New" w:cs="Courier New"/>
    </w:rPr>
  </w:style>
  <w:style w:type="character" w:customStyle="1" w:styleId="WW8Num2z3">
    <w:name w:val="WW8Num2z3"/>
    <w:rsid w:val="00832570"/>
    <w:rPr>
      <w:rFonts w:ascii="Symbol" w:hAnsi="Symbol" w:cs="Symbol"/>
    </w:rPr>
  </w:style>
  <w:style w:type="character" w:customStyle="1" w:styleId="WW8Num20z1">
    <w:name w:val="WW8Num20z1"/>
    <w:rsid w:val="00832570"/>
    <w:rPr>
      <w:rFonts w:ascii="Courier New" w:hAnsi="Courier New" w:cs="Courier New"/>
    </w:rPr>
  </w:style>
  <w:style w:type="character" w:customStyle="1" w:styleId="WW8Num20z2">
    <w:name w:val="WW8Num20z2"/>
    <w:rsid w:val="00832570"/>
    <w:rPr>
      <w:rFonts w:ascii="Wingdings" w:hAnsi="Wingdings" w:cs="Wingdings"/>
    </w:rPr>
  </w:style>
  <w:style w:type="character" w:customStyle="1" w:styleId="WW8Num22z2">
    <w:name w:val="WW8Num22z2"/>
    <w:rsid w:val="00832570"/>
    <w:rPr>
      <w:rFonts w:ascii="Wingdings" w:hAnsi="Wingdings" w:cs="Wingdings"/>
    </w:rPr>
  </w:style>
  <w:style w:type="character" w:customStyle="1" w:styleId="WW8Num22z3">
    <w:name w:val="WW8Num22z3"/>
    <w:rsid w:val="00832570"/>
    <w:rPr>
      <w:rFonts w:ascii="Symbol" w:hAnsi="Symbol" w:cs="Symbol"/>
    </w:rPr>
  </w:style>
  <w:style w:type="character" w:customStyle="1" w:styleId="WW8Num28z2">
    <w:name w:val="WW8Num28z2"/>
    <w:rsid w:val="00832570"/>
    <w:rPr>
      <w:rFonts w:ascii="Wingdings" w:hAnsi="Wingdings" w:cs="Wingdings"/>
    </w:rPr>
  </w:style>
  <w:style w:type="character" w:customStyle="1" w:styleId="FollowedHyperlink1">
    <w:name w:val="FollowedHyperlink1"/>
    <w:rsid w:val="00832570"/>
    <w:rPr>
      <w:color w:val="800080"/>
      <w:u w:val="single"/>
    </w:rPr>
  </w:style>
  <w:style w:type="character" w:customStyle="1" w:styleId="Smbolosdenumerao">
    <w:name w:val="Símbolos de numeração"/>
    <w:rsid w:val="00832570"/>
  </w:style>
  <w:style w:type="character" w:customStyle="1" w:styleId="WW-Fontepargpadro">
    <w:name w:val="WW-Fonte parág. padrão"/>
    <w:rsid w:val="00832570"/>
  </w:style>
  <w:style w:type="character" w:customStyle="1" w:styleId="Marcas">
    <w:name w:val="Marcas"/>
    <w:rsid w:val="00832570"/>
    <w:rPr>
      <w:rFonts w:ascii="OpenSymbol" w:eastAsia="OpenSymbol" w:hAnsi="OpenSymbol" w:cs="OpenSymbol"/>
    </w:rPr>
  </w:style>
  <w:style w:type="character" w:customStyle="1" w:styleId="N">
    <w:name w:val="N"/>
    <w:rsid w:val="00832570"/>
    <w:rPr>
      <w:b/>
      <w:bCs/>
    </w:rPr>
  </w:style>
  <w:style w:type="character" w:customStyle="1" w:styleId="RecuodecorpodetextoChar">
    <w:name w:val="Recuo de corpo de texto Char"/>
    <w:rsid w:val="00832570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sid w:val="00832570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sid w:val="00832570"/>
    <w:rPr>
      <w:color w:val="954F72"/>
      <w:u w:val="single"/>
    </w:rPr>
  </w:style>
  <w:style w:type="character" w:customStyle="1" w:styleId="PGE-Alteraesdestacadas">
    <w:name w:val="PGE - Alterações destacadas"/>
    <w:rsid w:val="00832570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sid w:val="00832570"/>
    <w:rPr>
      <w:sz w:val="16"/>
    </w:rPr>
  </w:style>
  <w:style w:type="character" w:customStyle="1" w:styleId="TextodecomentrioChar">
    <w:name w:val="Texto de comentário Char"/>
    <w:rsid w:val="00832570"/>
    <w:rPr>
      <w:rFonts w:ascii="Times New Roman" w:eastAsia="Times New Roman" w:hAnsi="Times New Roman" w:cs="Times New Roman"/>
    </w:rPr>
  </w:style>
  <w:style w:type="character" w:customStyle="1" w:styleId="TtuloChar">
    <w:name w:val="Título Char"/>
    <w:rsid w:val="00832570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sid w:val="00832570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  <w:rsid w:val="00832570"/>
  </w:style>
  <w:style w:type="character" w:customStyle="1" w:styleId="lrzxr">
    <w:name w:val="lrzxr"/>
    <w:basedOn w:val="Fontepargpadro3"/>
    <w:rsid w:val="00832570"/>
  </w:style>
  <w:style w:type="character" w:customStyle="1" w:styleId="wwwT29">
    <w:name w:val="wwwT29"/>
    <w:rsid w:val="00832570"/>
    <w:rPr>
      <w:b w:val="0"/>
      <w:bCs w:val="0"/>
    </w:rPr>
  </w:style>
  <w:style w:type="character" w:customStyle="1" w:styleId="wwwT1">
    <w:name w:val="wwwT1"/>
    <w:rsid w:val="00832570"/>
    <w:rPr>
      <w:b w:val="0"/>
      <w:bCs w:val="0"/>
    </w:rPr>
  </w:style>
  <w:style w:type="character" w:customStyle="1" w:styleId="wwwT7">
    <w:name w:val="wwwT7"/>
    <w:rsid w:val="00832570"/>
    <w:rPr>
      <w:b w:val="0"/>
      <w:bCs w:val="0"/>
    </w:rPr>
  </w:style>
  <w:style w:type="character" w:customStyle="1" w:styleId="wwwT8">
    <w:name w:val="wwwT8"/>
    <w:rsid w:val="00832570"/>
    <w:rPr>
      <w:b w:val="0"/>
      <w:bCs w:val="0"/>
    </w:rPr>
  </w:style>
  <w:style w:type="character" w:customStyle="1" w:styleId="wwwT9">
    <w:name w:val="wwwT9"/>
    <w:rsid w:val="00832570"/>
    <w:rPr>
      <w:b w:val="0"/>
      <w:bCs w:val="0"/>
    </w:rPr>
  </w:style>
  <w:style w:type="character" w:customStyle="1" w:styleId="wwwT10">
    <w:name w:val="wwwT10"/>
    <w:rsid w:val="00832570"/>
    <w:rPr>
      <w:b w:val="0"/>
      <w:bCs w:val="0"/>
    </w:rPr>
  </w:style>
  <w:style w:type="character" w:customStyle="1" w:styleId="wwwT11">
    <w:name w:val="wwwT11"/>
    <w:rsid w:val="00832570"/>
    <w:rPr>
      <w:b w:val="0"/>
      <w:bCs w:val="0"/>
    </w:rPr>
  </w:style>
  <w:style w:type="character" w:customStyle="1" w:styleId="wwwT12">
    <w:name w:val="wwwT12"/>
    <w:rsid w:val="00832570"/>
    <w:rPr>
      <w:b w:val="0"/>
      <w:bCs w:val="0"/>
    </w:rPr>
  </w:style>
  <w:style w:type="character" w:customStyle="1" w:styleId="wwwT13">
    <w:name w:val="wwwT13"/>
    <w:rsid w:val="00832570"/>
    <w:rPr>
      <w:b w:val="0"/>
      <w:bCs w:val="0"/>
    </w:rPr>
  </w:style>
  <w:style w:type="character" w:customStyle="1" w:styleId="wwwT14">
    <w:name w:val="wwwT14"/>
    <w:rsid w:val="00832570"/>
    <w:rPr>
      <w:b w:val="0"/>
      <w:bCs w:val="0"/>
    </w:rPr>
  </w:style>
  <w:style w:type="character" w:customStyle="1" w:styleId="wwwT15">
    <w:name w:val="wwwT15"/>
    <w:rsid w:val="00832570"/>
    <w:rPr>
      <w:b w:val="0"/>
      <w:bCs w:val="0"/>
    </w:rPr>
  </w:style>
  <w:style w:type="character" w:customStyle="1" w:styleId="wwwT16">
    <w:name w:val="wwwT16"/>
    <w:rsid w:val="00832570"/>
    <w:rPr>
      <w:b w:val="0"/>
      <w:bCs w:val="0"/>
    </w:rPr>
  </w:style>
  <w:style w:type="character" w:customStyle="1" w:styleId="wwwT18">
    <w:name w:val="wwwT18"/>
    <w:rsid w:val="00832570"/>
    <w:rPr>
      <w:b/>
      <w:bCs w:val="0"/>
    </w:rPr>
  </w:style>
  <w:style w:type="character" w:customStyle="1" w:styleId="wwwT20">
    <w:name w:val="wwwT20"/>
    <w:rsid w:val="00832570"/>
    <w:rPr>
      <w:b w:val="0"/>
      <w:bCs w:val="0"/>
    </w:rPr>
  </w:style>
  <w:style w:type="character" w:customStyle="1" w:styleId="wwwT21">
    <w:name w:val="wwwT21"/>
    <w:rsid w:val="00832570"/>
    <w:rPr>
      <w:b w:val="0"/>
      <w:bCs w:val="0"/>
    </w:rPr>
  </w:style>
  <w:style w:type="character" w:customStyle="1" w:styleId="wwwT22">
    <w:name w:val="wwwT22"/>
    <w:rsid w:val="00832570"/>
    <w:rPr>
      <w:b w:val="0"/>
      <w:bCs w:val="0"/>
    </w:rPr>
  </w:style>
  <w:style w:type="character" w:customStyle="1" w:styleId="wwwT23">
    <w:name w:val="wwwT23"/>
    <w:rsid w:val="00832570"/>
    <w:rPr>
      <w:b w:val="0"/>
      <w:bCs w:val="0"/>
    </w:rPr>
  </w:style>
  <w:style w:type="character" w:customStyle="1" w:styleId="wwwT24">
    <w:name w:val="wwwT24"/>
    <w:rsid w:val="00832570"/>
    <w:rPr>
      <w:b w:val="0"/>
      <w:bCs w:val="0"/>
    </w:rPr>
  </w:style>
  <w:style w:type="character" w:customStyle="1" w:styleId="wwwT25">
    <w:name w:val="wwwT25"/>
    <w:rsid w:val="00832570"/>
    <w:rPr>
      <w:b w:val="0"/>
      <w:bCs w:val="0"/>
    </w:rPr>
  </w:style>
  <w:style w:type="character" w:customStyle="1" w:styleId="wwwT26">
    <w:name w:val="wwwT26"/>
    <w:rsid w:val="00832570"/>
    <w:rPr>
      <w:b w:val="0"/>
      <w:bCs w:val="0"/>
    </w:rPr>
  </w:style>
  <w:style w:type="character" w:customStyle="1" w:styleId="wwwT27">
    <w:name w:val="wwwT27"/>
    <w:rsid w:val="00832570"/>
    <w:rPr>
      <w:b w:val="0"/>
      <w:bCs w:val="0"/>
    </w:rPr>
  </w:style>
  <w:style w:type="character" w:customStyle="1" w:styleId="wwwT28">
    <w:name w:val="wwwT28"/>
    <w:rsid w:val="00832570"/>
    <w:rPr>
      <w:b w:val="0"/>
      <w:bCs w:val="0"/>
    </w:rPr>
  </w:style>
  <w:style w:type="character" w:customStyle="1" w:styleId="wwT1">
    <w:name w:val="wwT1"/>
    <w:rsid w:val="00832570"/>
    <w:rPr>
      <w:b/>
      <w:bCs w:val="0"/>
    </w:rPr>
  </w:style>
  <w:style w:type="character" w:customStyle="1" w:styleId="WW-LinkdaInternet">
    <w:name w:val="WW-Link da Internet"/>
    <w:rsid w:val="00832570"/>
    <w:rPr>
      <w:color w:val="0563C1"/>
      <w:u w:val="single"/>
    </w:rPr>
  </w:style>
  <w:style w:type="character" w:styleId="MenoPendente">
    <w:name w:val="Unresolved Mention"/>
    <w:rsid w:val="00832570"/>
    <w:rPr>
      <w:color w:val="605E5C"/>
      <w:shd w:val="clear" w:color="auto" w:fill="E1DFDD"/>
    </w:rPr>
  </w:style>
  <w:style w:type="character" w:customStyle="1" w:styleId="TtuloChar1">
    <w:name w:val="Título Char1"/>
    <w:rsid w:val="00832570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sid w:val="00832570"/>
    <w:rPr>
      <w:rFonts w:ascii="Courier New" w:hAnsi="Courier New" w:cs="Courier New"/>
      <w:sz w:val="28"/>
    </w:rPr>
  </w:style>
  <w:style w:type="character" w:customStyle="1" w:styleId="Corpodetexto2Char">
    <w:name w:val="Corpo de texto 2 Char"/>
    <w:rsid w:val="00832570"/>
    <w:rPr>
      <w:sz w:val="28"/>
    </w:rPr>
  </w:style>
  <w:style w:type="character" w:customStyle="1" w:styleId="Corpodetexto3Char">
    <w:name w:val="Corpo de texto 3 Char"/>
    <w:rsid w:val="00832570"/>
    <w:rPr>
      <w:b/>
      <w:sz w:val="28"/>
      <w:u w:val="single"/>
    </w:rPr>
  </w:style>
  <w:style w:type="character" w:customStyle="1" w:styleId="texto11">
    <w:name w:val="texto11"/>
    <w:rsid w:val="00832570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sid w:val="00832570"/>
    <w:rPr>
      <w:sz w:val="16"/>
      <w:szCs w:val="16"/>
    </w:rPr>
  </w:style>
  <w:style w:type="character" w:customStyle="1" w:styleId="RecuodecorpodetextoChar1">
    <w:name w:val="Recuo de corpo de texto Char1"/>
    <w:rsid w:val="00832570"/>
  </w:style>
  <w:style w:type="character" w:customStyle="1" w:styleId="Corpodetexto2Char1">
    <w:name w:val="Corpo de texto 2 Char1"/>
    <w:rsid w:val="00832570"/>
  </w:style>
  <w:style w:type="character" w:customStyle="1" w:styleId="Refdecomentrio2">
    <w:name w:val="Ref. de comentário2"/>
    <w:rsid w:val="00832570"/>
    <w:rPr>
      <w:sz w:val="16"/>
      <w:szCs w:val="16"/>
    </w:rPr>
  </w:style>
  <w:style w:type="character" w:customStyle="1" w:styleId="AssuntodocomentrioChar">
    <w:name w:val="Assunto do comentário Char"/>
    <w:rsid w:val="00832570"/>
    <w:rPr>
      <w:b/>
      <w:bCs/>
    </w:rPr>
  </w:style>
  <w:style w:type="character" w:customStyle="1" w:styleId="Normaltext">
    <w:name w:val="Normal text"/>
    <w:rsid w:val="00832570"/>
    <w:rPr>
      <w:sz w:val="20"/>
      <w:szCs w:val="20"/>
    </w:rPr>
  </w:style>
  <w:style w:type="character" w:customStyle="1" w:styleId="corpoChar">
    <w:name w:val="corpo Char"/>
    <w:rsid w:val="00832570"/>
    <w:rPr>
      <w:sz w:val="22"/>
      <w:lang w:val="pt-BR"/>
    </w:rPr>
  </w:style>
  <w:style w:type="character" w:customStyle="1" w:styleId="fontstyle21">
    <w:name w:val="fontstyle21"/>
    <w:rsid w:val="00832570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832570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sid w:val="00832570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sid w:val="00832570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sid w:val="00832570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  <w:rsid w:val="00832570"/>
  </w:style>
  <w:style w:type="character" w:customStyle="1" w:styleId="Corpodetexto2Char2">
    <w:name w:val="Corpo de texto 2 Char2"/>
    <w:rsid w:val="00832570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sid w:val="00832570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sid w:val="00832570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sid w:val="00832570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sid w:val="00832570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sid w:val="00832570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sid w:val="00832570"/>
    <w:rPr>
      <w:vertAlign w:val="superscript"/>
    </w:rPr>
  </w:style>
  <w:style w:type="character" w:customStyle="1" w:styleId="TextodenotaderodapChar1">
    <w:name w:val="Texto de nota de rodapé Char1"/>
    <w:rsid w:val="00832570"/>
  </w:style>
  <w:style w:type="character" w:customStyle="1" w:styleId="TextodenotadefimChar">
    <w:name w:val="Texto de nota de fim Char"/>
    <w:basedOn w:val="Fontepargpadro7"/>
    <w:rsid w:val="00832570"/>
  </w:style>
  <w:style w:type="character" w:customStyle="1" w:styleId="Caracteresdenotadefim">
    <w:name w:val="Caracteres de nota de fim"/>
    <w:rsid w:val="00832570"/>
    <w:rPr>
      <w:vertAlign w:val="superscript"/>
    </w:rPr>
  </w:style>
  <w:style w:type="character" w:customStyle="1" w:styleId="apple-converted-space">
    <w:name w:val="apple-converted-space"/>
    <w:rsid w:val="00832570"/>
    <w:rPr>
      <w:rFonts w:cs="Times New Roman"/>
    </w:rPr>
  </w:style>
  <w:style w:type="character" w:styleId="nfase">
    <w:name w:val="Emphasis"/>
    <w:qFormat/>
    <w:rsid w:val="00832570"/>
    <w:rPr>
      <w:i/>
    </w:rPr>
  </w:style>
  <w:style w:type="character" w:customStyle="1" w:styleId="TextosemFormataoChar">
    <w:name w:val="Texto sem Formatação Char"/>
    <w:rsid w:val="00832570"/>
    <w:rPr>
      <w:rFonts w:ascii="Courier New" w:hAnsi="Courier New" w:cs="Courier New"/>
      <w:szCs w:val="21"/>
    </w:rPr>
  </w:style>
  <w:style w:type="character" w:customStyle="1" w:styleId="WW8Num1z0">
    <w:name w:val="WW8Num1z0"/>
    <w:rsid w:val="0083257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sid w:val="00832570"/>
    <w:rPr>
      <w:rFonts w:ascii="Wingdings" w:hAnsi="Wingdings" w:cs="Times New Roman"/>
    </w:rPr>
  </w:style>
  <w:style w:type="character" w:customStyle="1" w:styleId="WW8Num3z3">
    <w:name w:val="WW8Num3z3"/>
    <w:rsid w:val="00832570"/>
    <w:rPr>
      <w:rFonts w:ascii="Symbol" w:hAnsi="Symbol" w:cs="Times New Roman"/>
    </w:rPr>
  </w:style>
  <w:style w:type="character" w:customStyle="1" w:styleId="WW8Num6z2">
    <w:name w:val="WW8Num6z2"/>
    <w:rsid w:val="00832570"/>
    <w:rPr>
      <w:rFonts w:ascii="Wingdings" w:hAnsi="Wingdings" w:cs="Wingdings"/>
    </w:rPr>
  </w:style>
  <w:style w:type="character" w:customStyle="1" w:styleId="WW8Num10z3">
    <w:name w:val="WW8Num10z3"/>
    <w:rsid w:val="00832570"/>
    <w:rPr>
      <w:rFonts w:ascii="Symbol" w:hAnsi="Symbol" w:cs="Times New Roman"/>
    </w:rPr>
  </w:style>
  <w:style w:type="character" w:customStyle="1" w:styleId="WW8Num11z2">
    <w:name w:val="WW8Num11z2"/>
    <w:rsid w:val="00832570"/>
    <w:rPr>
      <w:rFonts w:ascii="Wingdings" w:hAnsi="Wingdings" w:cs="Wingdings"/>
    </w:rPr>
  </w:style>
  <w:style w:type="character" w:customStyle="1" w:styleId="WW8Num16z2">
    <w:name w:val="WW8Num16z2"/>
    <w:rsid w:val="00832570"/>
    <w:rPr>
      <w:rFonts w:ascii="Wingdings" w:hAnsi="Wingdings" w:cs="Times New Roman"/>
    </w:rPr>
  </w:style>
  <w:style w:type="character" w:customStyle="1" w:styleId="WW8Num18z0">
    <w:name w:val="WW8Num18z0"/>
    <w:rsid w:val="00832570"/>
    <w:rPr>
      <w:rFonts w:ascii="Symbol" w:hAnsi="Symbol" w:cs="Times New Roman"/>
    </w:rPr>
  </w:style>
  <w:style w:type="character" w:customStyle="1" w:styleId="WW8Num21z1">
    <w:name w:val="WW8Num21z1"/>
    <w:rsid w:val="00832570"/>
    <w:rPr>
      <w:rFonts w:ascii="Courier New" w:hAnsi="Courier New" w:cs="Courier New"/>
    </w:rPr>
  </w:style>
  <w:style w:type="character" w:customStyle="1" w:styleId="WW8Num21z2">
    <w:name w:val="WW8Num21z2"/>
    <w:rsid w:val="00832570"/>
    <w:rPr>
      <w:rFonts w:ascii="Wingdings" w:hAnsi="Wingdings" w:cs="Times New Roman"/>
    </w:rPr>
  </w:style>
  <w:style w:type="character" w:customStyle="1" w:styleId="WW8Num21z3">
    <w:name w:val="WW8Num21z3"/>
    <w:rsid w:val="00832570"/>
    <w:rPr>
      <w:rFonts w:ascii="Symbol" w:hAnsi="Symbol" w:cs="Times New Roman"/>
    </w:rPr>
  </w:style>
  <w:style w:type="character" w:customStyle="1" w:styleId="WW8Num24z1">
    <w:name w:val="WW8Num24z1"/>
    <w:rsid w:val="00832570"/>
    <w:rPr>
      <w:rFonts w:ascii="Courier New" w:hAnsi="Courier New" w:cs="Courier New"/>
    </w:rPr>
  </w:style>
  <w:style w:type="character" w:customStyle="1" w:styleId="WW8Num24z2">
    <w:name w:val="WW8Num24z2"/>
    <w:rsid w:val="00832570"/>
    <w:rPr>
      <w:rFonts w:ascii="Wingdings" w:hAnsi="Wingdings" w:cs="Wingdings"/>
    </w:rPr>
  </w:style>
  <w:style w:type="character" w:customStyle="1" w:styleId="WW8Num30z0">
    <w:name w:val="WW8Num30z0"/>
    <w:rsid w:val="00832570"/>
    <w:rPr>
      <w:rFonts w:ascii="Times New Roman" w:eastAsia="Times New Roman" w:hAnsi="Times New Roman" w:cs="Times New Roman"/>
    </w:rPr>
  </w:style>
  <w:style w:type="character" w:customStyle="1" w:styleId="WW8Num30z2">
    <w:name w:val="WW8Num30z2"/>
    <w:rsid w:val="00832570"/>
    <w:rPr>
      <w:rFonts w:ascii="Wingdings" w:hAnsi="Wingdings" w:cs="Times New Roman"/>
    </w:rPr>
  </w:style>
  <w:style w:type="character" w:customStyle="1" w:styleId="WW8Num30z3">
    <w:name w:val="WW8Num30z3"/>
    <w:rsid w:val="00832570"/>
    <w:rPr>
      <w:rFonts w:ascii="Symbol" w:hAnsi="Symbol" w:cs="Times New Roman"/>
    </w:rPr>
  </w:style>
  <w:style w:type="character" w:customStyle="1" w:styleId="WW8Num31z1">
    <w:name w:val="WW8Num31z1"/>
    <w:rsid w:val="00832570"/>
    <w:rPr>
      <w:rFonts w:ascii="Courier New" w:hAnsi="Courier New" w:cs="Courier New"/>
    </w:rPr>
  </w:style>
  <w:style w:type="character" w:customStyle="1" w:styleId="WW8Num31z2">
    <w:name w:val="WW8Num31z2"/>
    <w:rsid w:val="00832570"/>
    <w:rPr>
      <w:rFonts w:ascii="Wingdings" w:hAnsi="Wingdings" w:cs="Wingdings"/>
    </w:rPr>
  </w:style>
  <w:style w:type="character" w:customStyle="1" w:styleId="WW8Num31z3">
    <w:name w:val="WW8Num31z3"/>
    <w:rsid w:val="00832570"/>
    <w:rPr>
      <w:rFonts w:ascii="Symbol" w:hAnsi="Symbol" w:cs="Symbol"/>
    </w:rPr>
  </w:style>
  <w:style w:type="character" w:customStyle="1" w:styleId="WW8Num34z2">
    <w:name w:val="WW8Num34z2"/>
    <w:rsid w:val="00832570"/>
    <w:rPr>
      <w:rFonts w:ascii="Wingdings" w:hAnsi="Wingdings" w:cs="Wingdings"/>
    </w:rPr>
  </w:style>
  <w:style w:type="character" w:customStyle="1" w:styleId="WW8Num36z0">
    <w:name w:val="WW8Num36z0"/>
    <w:rsid w:val="00832570"/>
    <w:rPr>
      <w:rFonts w:ascii="Wingdings" w:hAnsi="Wingdings" w:cs="Times New Roman"/>
    </w:rPr>
  </w:style>
  <w:style w:type="character" w:customStyle="1" w:styleId="WW8Num37z1">
    <w:name w:val="WW8Num37z1"/>
    <w:rsid w:val="00832570"/>
    <w:rPr>
      <w:rFonts w:ascii="Courier New" w:hAnsi="Courier New" w:cs="Courier New"/>
    </w:rPr>
  </w:style>
  <w:style w:type="character" w:customStyle="1" w:styleId="WW8Num37z2">
    <w:name w:val="WW8Num37z2"/>
    <w:rsid w:val="00832570"/>
    <w:rPr>
      <w:rFonts w:ascii="Wingdings" w:hAnsi="Wingdings" w:cs="Times New Roman"/>
    </w:rPr>
  </w:style>
  <w:style w:type="character" w:customStyle="1" w:styleId="WW8Num38z2">
    <w:name w:val="WW8Num38z2"/>
    <w:rsid w:val="00832570"/>
    <w:rPr>
      <w:rFonts w:ascii="Wingdings" w:hAnsi="Wingdings" w:cs="Wingdings"/>
    </w:rPr>
  </w:style>
  <w:style w:type="character" w:customStyle="1" w:styleId="font2bold1">
    <w:name w:val="font2bold1"/>
    <w:rsid w:val="00832570"/>
    <w:rPr>
      <w:b/>
      <w:bCs/>
    </w:rPr>
  </w:style>
  <w:style w:type="character" w:customStyle="1" w:styleId="Nivel01Char">
    <w:name w:val="Nivel 01 Char"/>
    <w:rsid w:val="00832570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sid w:val="00832570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sid w:val="00832570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sid w:val="00832570"/>
    <w:rPr>
      <w:rFonts w:ascii="Calibri" w:hAnsi="Calibri" w:cs="Calibri"/>
    </w:rPr>
  </w:style>
  <w:style w:type="character" w:customStyle="1" w:styleId="Refdenotaderodap1">
    <w:name w:val="Ref. de nota de rodapé1"/>
    <w:rsid w:val="00832570"/>
    <w:rPr>
      <w:vertAlign w:val="superscript"/>
    </w:rPr>
  </w:style>
  <w:style w:type="character" w:customStyle="1" w:styleId="WW-Caracteresdenotaderodap">
    <w:name w:val="WW-Caracteres de nota de rodapé"/>
    <w:rsid w:val="00832570"/>
  </w:style>
  <w:style w:type="character" w:customStyle="1" w:styleId="PargrafodaListaChar">
    <w:name w:val="Parágrafo da Lista Char"/>
    <w:rsid w:val="00832570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  <w:rsid w:val="00832570"/>
  </w:style>
  <w:style w:type="character" w:customStyle="1" w:styleId="WW8Num1z2">
    <w:name w:val="WW8Num1z2"/>
    <w:rsid w:val="00832570"/>
  </w:style>
  <w:style w:type="character" w:customStyle="1" w:styleId="WW8Num1z3">
    <w:name w:val="WW8Num1z3"/>
    <w:rsid w:val="00832570"/>
  </w:style>
  <w:style w:type="character" w:customStyle="1" w:styleId="WW8Num1z4">
    <w:name w:val="WW8Num1z4"/>
    <w:rsid w:val="00832570"/>
  </w:style>
  <w:style w:type="character" w:customStyle="1" w:styleId="WW8Num1z5">
    <w:name w:val="WW8Num1z5"/>
    <w:rsid w:val="00832570"/>
  </w:style>
  <w:style w:type="character" w:customStyle="1" w:styleId="WW8Num1z6">
    <w:name w:val="WW8Num1z6"/>
    <w:rsid w:val="00832570"/>
  </w:style>
  <w:style w:type="character" w:customStyle="1" w:styleId="WW8Num1z7">
    <w:name w:val="WW8Num1z7"/>
    <w:rsid w:val="00832570"/>
  </w:style>
  <w:style w:type="character" w:customStyle="1" w:styleId="WW8Num1z8">
    <w:name w:val="WW8Num1z8"/>
    <w:rsid w:val="00832570"/>
  </w:style>
  <w:style w:type="character" w:customStyle="1" w:styleId="WW8Num4z1">
    <w:name w:val="WW8Num4z1"/>
    <w:rsid w:val="00832570"/>
    <w:rPr>
      <w:rFonts w:ascii="OpenSymbol" w:hAnsi="OpenSymbol" w:cs="OpenSymbol"/>
    </w:rPr>
  </w:style>
  <w:style w:type="character" w:customStyle="1" w:styleId="WW8Num5z1">
    <w:name w:val="WW8Num5z1"/>
    <w:rsid w:val="00832570"/>
    <w:rPr>
      <w:rFonts w:ascii="OpenSymbol" w:hAnsi="OpenSymbol" w:cs="OpenSymbol"/>
    </w:rPr>
  </w:style>
  <w:style w:type="character" w:customStyle="1" w:styleId="WW8Num2z4">
    <w:name w:val="WW8Num2z4"/>
    <w:rsid w:val="00832570"/>
    <w:rPr>
      <w:rFonts w:ascii="Courier New" w:hAnsi="Courier New" w:cs="Courier New"/>
    </w:rPr>
  </w:style>
  <w:style w:type="character" w:customStyle="1" w:styleId="WW8Num5z2">
    <w:name w:val="WW8Num5z2"/>
    <w:rsid w:val="00832570"/>
  </w:style>
  <w:style w:type="character" w:customStyle="1" w:styleId="WW8Num5z3">
    <w:name w:val="WW8Num5z3"/>
    <w:rsid w:val="00832570"/>
  </w:style>
  <w:style w:type="character" w:customStyle="1" w:styleId="WW8Num5z4">
    <w:name w:val="WW8Num5z4"/>
    <w:rsid w:val="00832570"/>
  </w:style>
  <w:style w:type="character" w:customStyle="1" w:styleId="WW8Num5z5">
    <w:name w:val="WW8Num5z5"/>
    <w:rsid w:val="00832570"/>
  </w:style>
  <w:style w:type="character" w:customStyle="1" w:styleId="WW8Num5z6">
    <w:name w:val="WW8Num5z6"/>
    <w:rsid w:val="00832570"/>
  </w:style>
  <w:style w:type="character" w:customStyle="1" w:styleId="WW8Num5z7">
    <w:name w:val="WW8Num5z7"/>
    <w:rsid w:val="00832570"/>
  </w:style>
  <w:style w:type="character" w:customStyle="1" w:styleId="WW8Num5z8">
    <w:name w:val="WW8Num5z8"/>
    <w:rsid w:val="00832570"/>
  </w:style>
  <w:style w:type="character" w:customStyle="1" w:styleId="WW8Num6z3">
    <w:name w:val="WW8Num6z3"/>
    <w:rsid w:val="00832570"/>
    <w:rPr>
      <w:rFonts w:ascii="Symbol" w:hAnsi="Symbol" w:cs="Symbol"/>
    </w:rPr>
  </w:style>
  <w:style w:type="character" w:customStyle="1" w:styleId="WW8Num8z1">
    <w:name w:val="WW8Num8z1"/>
    <w:rsid w:val="00832570"/>
    <w:rPr>
      <w:rFonts w:ascii="Courier New" w:hAnsi="Courier New" w:cs="Courier New"/>
    </w:rPr>
  </w:style>
  <w:style w:type="character" w:customStyle="1" w:styleId="WW8Num8z2">
    <w:name w:val="WW8Num8z2"/>
    <w:rsid w:val="00832570"/>
    <w:rPr>
      <w:rFonts w:ascii="Wingdings" w:hAnsi="Wingdings" w:cs="Wingdings"/>
    </w:rPr>
  </w:style>
  <w:style w:type="character" w:customStyle="1" w:styleId="WW8Num11z3">
    <w:name w:val="WW8Num11z3"/>
    <w:rsid w:val="00832570"/>
    <w:rPr>
      <w:rFonts w:ascii="Symbol" w:hAnsi="Symbol" w:cs="Symbol"/>
    </w:rPr>
  </w:style>
  <w:style w:type="character" w:customStyle="1" w:styleId="StrongEmphasis">
    <w:name w:val="Strong Emphasis"/>
    <w:rsid w:val="00832570"/>
    <w:rPr>
      <w:b/>
      <w:bCs/>
    </w:rPr>
  </w:style>
  <w:style w:type="character" w:customStyle="1" w:styleId="Internetlink">
    <w:name w:val="Internet link"/>
    <w:rsid w:val="00832570"/>
    <w:rPr>
      <w:color w:val="0000FF"/>
      <w:u w:val="single"/>
    </w:rPr>
  </w:style>
  <w:style w:type="character" w:customStyle="1" w:styleId="BulletSymbols">
    <w:name w:val="Bullet Symbols"/>
    <w:rsid w:val="00832570"/>
    <w:rPr>
      <w:rFonts w:ascii="OpenSymbol" w:eastAsia="OpenSymbol" w:hAnsi="OpenSymbol" w:cs="OpenSymbol"/>
    </w:rPr>
  </w:style>
  <w:style w:type="character" w:customStyle="1" w:styleId="ListLabel4">
    <w:name w:val="ListLabel 4"/>
    <w:rsid w:val="00832570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sid w:val="00832570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sid w:val="00832570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sid w:val="00832570"/>
    <w:rPr>
      <w:rFonts w:cs="Symbol"/>
    </w:rPr>
  </w:style>
  <w:style w:type="character" w:customStyle="1" w:styleId="ListLabel20">
    <w:name w:val="ListLabel 20"/>
    <w:rsid w:val="00832570"/>
    <w:rPr>
      <w:rFonts w:cs="OpenSymbol"/>
    </w:rPr>
  </w:style>
  <w:style w:type="character" w:customStyle="1" w:styleId="ListLabel21">
    <w:name w:val="ListLabel 21"/>
    <w:rsid w:val="00832570"/>
    <w:rPr>
      <w:rFonts w:cs="OpenSymbol"/>
    </w:rPr>
  </w:style>
  <w:style w:type="character" w:customStyle="1" w:styleId="ListLabel22">
    <w:name w:val="ListLabel 22"/>
    <w:rsid w:val="00832570"/>
    <w:rPr>
      <w:rFonts w:cs="Symbol"/>
    </w:rPr>
  </w:style>
  <w:style w:type="character" w:customStyle="1" w:styleId="ListLabel23">
    <w:name w:val="ListLabel 23"/>
    <w:rsid w:val="00832570"/>
    <w:rPr>
      <w:rFonts w:cs="OpenSymbol"/>
    </w:rPr>
  </w:style>
  <w:style w:type="character" w:customStyle="1" w:styleId="ListLabel24">
    <w:name w:val="ListLabel 24"/>
    <w:rsid w:val="00832570"/>
    <w:rPr>
      <w:rFonts w:cs="OpenSymbol"/>
    </w:rPr>
  </w:style>
  <w:style w:type="character" w:customStyle="1" w:styleId="ListLabel25">
    <w:name w:val="ListLabel 25"/>
    <w:rsid w:val="00832570"/>
    <w:rPr>
      <w:rFonts w:cs="Symbol"/>
    </w:rPr>
  </w:style>
  <w:style w:type="character" w:customStyle="1" w:styleId="ListLabel26">
    <w:name w:val="ListLabel 26"/>
    <w:rsid w:val="00832570"/>
    <w:rPr>
      <w:rFonts w:cs="OpenSymbol"/>
    </w:rPr>
  </w:style>
  <w:style w:type="character" w:customStyle="1" w:styleId="ListLabel27">
    <w:name w:val="ListLabel 27"/>
    <w:rsid w:val="00832570"/>
    <w:rPr>
      <w:rFonts w:cs="OpenSymbol"/>
    </w:rPr>
  </w:style>
  <w:style w:type="character" w:customStyle="1" w:styleId="ListLabel28">
    <w:name w:val="ListLabel 28"/>
    <w:rsid w:val="00832570"/>
    <w:rPr>
      <w:rFonts w:cs="Symbol"/>
    </w:rPr>
  </w:style>
  <w:style w:type="character" w:customStyle="1" w:styleId="ListLabel29">
    <w:name w:val="ListLabel 29"/>
    <w:rsid w:val="00832570"/>
    <w:rPr>
      <w:rFonts w:cs="OpenSymbol"/>
    </w:rPr>
  </w:style>
  <w:style w:type="character" w:customStyle="1" w:styleId="ListLabel30">
    <w:name w:val="ListLabel 30"/>
    <w:rsid w:val="00832570"/>
    <w:rPr>
      <w:rFonts w:cs="OpenSymbol"/>
    </w:rPr>
  </w:style>
  <w:style w:type="character" w:customStyle="1" w:styleId="ListLabel31">
    <w:name w:val="ListLabel 31"/>
    <w:rsid w:val="00832570"/>
    <w:rPr>
      <w:rFonts w:cs="Symbol"/>
    </w:rPr>
  </w:style>
  <w:style w:type="character" w:customStyle="1" w:styleId="ListLabel32">
    <w:name w:val="ListLabel 32"/>
    <w:rsid w:val="00832570"/>
    <w:rPr>
      <w:rFonts w:cs="OpenSymbol"/>
    </w:rPr>
  </w:style>
  <w:style w:type="character" w:customStyle="1" w:styleId="ListLabel33">
    <w:name w:val="ListLabel 33"/>
    <w:rsid w:val="00832570"/>
    <w:rPr>
      <w:rFonts w:cs="OpenSymbol"/>
    </w:rPr>
  </w:style>
  <w:style w:type="character" w:customStyle="1" w:styleId="ListLabel34">
    <w:name w:val="ListLabel 34"/>
    <w:rsid w:val="00832570"/>
    <w:rPr>
      <w:rFonts w:cs="Symbol"/>
    </w:rPr>
  </w:style>
  <w:style w:type="character" w:customStyle="1" w:styleId="ListLabel35">
    <w:name w:val="ListLabel 35"/>
    <w:rsid w:val="00832570"/>
    <w:rPr>
      <w:rFonts w:cs="OpenSymbol"/>
    </w:rPr>
  </w:style>
  <w:style w:type="character" w:customStyle="1" w:styleId="ListLabel36">
    <w:name w:val="ListLabel 36"/>
    <w:rsid w:val="00832570"/>
    <w:rPr>
      <w:rFonts w:cs="OpenSymbol"/>
    </w:rPr>
  </w:style>
  <w:style w:type="character" w:customStyle="1" w:styleId="ListLabel10">
    <w:name w:val="ListLabel 10"/>
    <w:rsid w:val="00832570"/>
    <w:rPr>
      <w:b w:val="0"/>
      <w:bCs w:val="0"/>
    </w:rPr>
  </w:style>
  <w:style w:type="character" w:customStyle="1" w:styleId="ListLabel11">
    <w:name w:val="ListLabel 11"/>
    <w:rsid w:val="00832570"/>
    <w:rPr>
      <w:rFonts w:cs="Courier New"/>
      <w:b/>
      <w:bCs/>
    </w:rPr>
  </w:style>
  <w:style w:type="character" w:customStyle="1" w:styleId="ListLabel12">
    <w:name w:val="ListLabel 12"/>
    <w:rsid w:val="00832570"/>
    <w:rPr>
      <w:rFonts w:cs="Wingdings"/>
      <w:b/>
      <w:bCs/>
    </w:rPr>
  </w:style>
  <w:style w:type="character" w:customStyle="1" w:styleId="ListLabel13">
    <w:name w:val="ListLabel 13"/>
    <w:rsid w:val="00832570"/>
    <w:rPr>
      <w:rFonts w:cs="Symbol"/>
      <w:b/>
      <w:bCs/>
    </w:rPr>
  </w:style>
  <w:style w:type="character" w:customStyle="1" w:styleId="ListLabel14">
    <w:name w:val="ListLabel 14"/>
    <w:rsid w:val="00832570"/>
    <w:rPr>
      <w:rFonts w:cs="Courier New"/>
      <w:b/>
      <w:bCs/>
    </w:rPr>
  </w:style>
  <w:style w:type="character" w:customStyle="1" w:styleId="ListLabel15">
    <w:name w:val="ListLabel 15"/>
    <w:rsid w:val="00832570"/>
    <w:rPr>
      <w:rFonts w:cs="Wingdings"/>
    </w:rPr>
  </w:style>
  <w:style w:type="character" w:customStyle="1" w:styleId="ListLabel16">
    <w:name w:val="ListLabel 16"/>
    <w:rsid w:val="00832570"/>
    <w:rPr>
      <w:rFonts w:cs="Symbol"/>
    </w:rPr>
  </w:style>
  <w:style w:type="character" w:customStyle="1" w:styleId="ListLabel17">
    <w:name w:val="ListLabel 17"/>
    <w:rsid w:val="00832570"/>
    <w:rPr>
      <w:rFonts w:cs="Courier New"/>
    </w:rPr>
  </w:style>
  <w:style w:type="character" w:customStyle="1" w:styleId="ListLabel18">
    <w:name w:val="ListLabel 18"/>
    <w:rsid w:val="00832570"/>
    <w:rPr>
      <w:rFonts w:cs="Wingdings"/>
    </w:rPr>
  </w:style>
  <w:style w:type="character" w:customStyle="1" w:styleId="ListLabel37">
    <w:name w:val="ListLabel 37"/>
    <w:rsid w:val="00832570"/>
    <w:rPr>
      <w:rFonts w:cs="Symbol"/>
    </w:rPr>
  </w:style>
  <w:style w:type="character" w:customStyle="1" w:styleId="ListLabel38">
    <w:name w:val="ListLabel 38"/>
    <w:rsid w:val="00832570"/>
    <w:rPr>
      <w:rFonts w:cs="OpenSymbol"/>
    </w:rPr>
  </w:style>
  <w:style w:type="character" w:customStyle="1" w:styleId="ListLabel39">
    <w:name w:val="ListLabel 39"/>
    <w:rsid w:val="00832570"/>
    <w:rPr>
      <w:rFonts w:cs="OpenSymbol"/>
    </w:rPr>
  </w:style>
  <w:style w:type="character" w:customStyle="1" w:styleId="ListLabel40">
    <w:name w:val="ListLabel 40"/>
    <w:rsid w:val="00832570"/>
    <w:rPr>
      <w:rFonts w:cs="Symbol"/>
    </w:rPr>
  </w:style>
  <w:style w:type="character" w:customStyle="1" w:styleId="ListLabel41">
    <w:name w:val="ListLabel 41"/>
    <w:rsid w:val="00832570"/>
    <w:rPr>
      <w:rFonts w:cs="OpenSymbol"/>
    </w:rPr>
  </w:style>
  <w:style w:type="character" w:customStyle="1" w:styleId="ListLabel42">
    <w:name w:val="ListLabel 42"/>
    <w:rsid w:val="00832570"/>
    <w:rPr>
      <w:rFonts w:cs="OpenSymbol"/>
    </w:rPr>
  </w:style>
  <w:style w:type="character" w:customStyle="1" w:styleId="ListLabel43">
    <w:name w:val="ListLabel 43"/>
    <w:rsid w:val="00832570"/>
    <w:rPr>
      <w:rFonts w:cs="Symbol"/>
    </w:rPr>
  </w:style>
  <w:style w:type="character" w:customStyle="1" w:styleId="ListLabel44">
    <w:name w:val="ListLabel 44"/>
    <w:rsid w:val="00832570"/>
    <w:rPr>
      <w:rFonts w:cs="OpenSymbol"/>
    </w:rPr>
  </w:style>
  <w:style w:type="character" w:customStyle="1" w:styleId="ListLabel45">
    <w:name w:val="ListLabel 45"/>
    <w:rsid w:val="00832570"/>
    <w:rPr>
      <w:rFonts w:cs="OpenSymbol"/>
    </w:rPr>
  </w:style>
  <w:style w:type="character" w:customStyle="1" w:styleId="ListLabel46">
    <w:name w:val="ListLabel 46"/>
    <w:rsid w:val="00832570"/>
    <w:rPr>
      <w:rFonts w:cs="Symbol"/>
    </w:rPr>
  </w:style>
  <w:style w:type="character" w:customStyle="1" w:styleId="ListLabel47">
    <w:name w:val="ListLabel 47"/>
    <w:rsid w:val="00832570"/>
    <w:rPr>
      <w:rFonts w:cs="Symbol"/>
    </w:rPr>
  </w:style>
  <w:style w:type="character" w:customStyle="1" w:styleId="ListLabel48">
    <w:name w:val="ListLabel 48"/>
    <w:rsid w:val="00832570"/>
    <w:rPr>
      <w:rFonts w:cs="Symbol"/>
    </w:rPr>
  </w:style>
  <w:style w:type="character" w:customStyle="1" w:styleId="ListLabel49">
    <w:name w:val="ListLabel 49"/>
    <w:rsid w:val="00832570"/>
    <w:rPr>
      <w:rFonts w:cs="Symbol"/>
    </w:rPr>
  </w:style>
  <w:style w:type="character" w:customStyle="1" w:styleId="ListLabel50">
    <w:name w:val="ListLabel 50"/>
    <w:rsid w:val="00832570"/>
    <w:rPr>
      <w:rFonts w:cs="Symbol"/>
    </w:rPr>
  </w:style>
  <w:style w:type="character" w:customStyle="1" w:styleId="ListLabel51">
    <w:name w:val="ListLabel 51"/>
    <w:rsid w:val="00832570"/>
    <w:rPr>
      <w:rFonts w:cs="Symbol"/>
    </w:rPr>
  </w:style>
  <w:style w:type="character" w:customStyle="1" w:styleId="ListLabel52">
    <w:name w:val="ListLabel 52"/>
    <w:rsid w:val="00832570"/>
    <w:rPr>
      <w:rFonts w:cs="Symbol"/>
    </w:rPr>
  </w:style>
  <w:style w:type="character" w:customStyle="1" w:styleId="ListLabel53">
    <w:name w:val="ListLabel 53"/>
    <w:rsid w:val="00832570"/>
    <w:rPr>
      <w:rFonts w:cs="Symbol"/>
    </w:rPr>
  </w:style>
  <w:style w:type="character" w:customStyle="1" w:styleId="ListLabel54">
    <w:name w:val="ListLabel 54"/>
    <w:rsid w:val="00832570"/>
    <w:rPr>
      <w:rFonts w:cs="Symbol"/>
    </w:rPr>
  </w:style>
  <w:style w:type="character" w:customStyle="1" w:styleId="NumberingSymbols">
    <w:name w:val="Numbering Symbols"/>
    <w:rsid w:val="00832570"/>
  </w:style>
  <w:style w:type="character" w:customStyle="1" w:styleId="CorpodetextoChar1">
    <w:name w:val="Corpo de texto Char1"/>
    <w:basedOn w:val="Fontepargpadro7"/>
    <w:rsid w:val="00832570"/>
  </w:style>
  <w:style w:type="character" w:customStyle="1" w:styleId="Nivel2Char">
    <w:name w:val="Nivel 2 Char"/>
    <w:rsid w:val="00832570"/>
    <w:rPr>
      <w:rFonts w:ascii="Arial" w:hAnsi="Arial" w:cs="Arial"/>
      <w:color w:val="000000"/>
    </w:rPr>
  </w:style>
  <w:style w:type="character" w:customStyle="1" w:styleId="Nivel3Char">
    <w:name w:val="Nivel 3 Char"/>
    <w:rsid w:val="00832570"/>
    <w:rPr>
      <w:rFonts w:ascii="Arial" w:hAnsi="Arial" w:cs="Arial"/>
      <w:color w:val="000000"/>
    </w:rPr>
  </w:style>
  <w:style w:type="character" w:customStyle="1" w:styleId="Nivel4Char">
    <w:name w:val="Nivel 4 Char"/>
    <w:rsid w:val="00832570"/>
    <w:rPr>
      <w:rFonts w:ascii="Arial" w:hAnsi="Arial" w:cs="Arial"/>
    </w:rPr>
  </w:style>
  <w:style w:type="character" w:customStyle="1" w:styleId="ouChar">
    <w:name w:val="ou Char"/>
    <w:rsid w:val="00832570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sid w:val="00832570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sid w:val="00832570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sid w:val="00832570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sid w:val="00832570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  <w:rsid w:val="00832570"/>
  </w:style>
  <w:style w:type="character" w:customStyle="1" w:styleId="WW8Num3z5">
    <w:name w:val="WW8Num3z5"/>
    <w:rsid w:val="00832570"/>
  </w:style>
  <w:style w:type="character" w:customStyle="1" w:styleId="WW8Num3z6">
    <w:name w:val="WW8Num3z6"/>
    <w:rsid w:val="00832570"/>
  </w:style>
  <w:style w:type="character" w:customStyle="1" w:styleId="WW8Num3z7">
    <w:name w:val="WW8Num3z7"/>
    <w:rsid w:val="00832570"/>
  </w:style>
  <w:style w:type="character" w:customStyle="1" w:styleId="WW8Num3z8">
    <w:name w:val="WW8Num3z8"/>
    <w:rsid w:val="00832570"/>
  </w:style>
  <w:style w:type="character" w:customStyle="1" w:styleId="WW8Num4z4">
    <w:name w:val="WW8Num4z4"/>
    <w:rsid w:val="00832570"/>
  </w:style>
  <w:style w:type="character" w:customStyle="1" w:styleId="WW8Num4z5">
    <w:name w:val="WW8Num4z5"/>
    <w:rsid w:val="00832570"/>
  </w:style>
  <w:style w:type="character" w:customStyle="1" w:styleId="WW8Num4z6">
    <w:name w:val="WW8Num4z6"/>
    <w:rsid w:val="00832570"/>
  </w:style>
  <w:style w:type="character" w:customStyle="1" w:styleId="WW8Num4z7">
    <w:name w:val="WW8Num4z7"/>
    <w:rsid w:val="00832570"/>
  </w:style>
  <w:style w:type="character" w:customStyle="1" w:styleId="WW8Num4z8">
    <w:name w:val="WW8Num4z8"/>
    <w:rsid w:val="00832570"/>
  </w:style>
  <w:style w:type="character" w:customStyle="1" w:styleId="Fontepargpadro6">
    <w:name w:val="Fonte parág. padrão6"/>
    <w:rsid w:val="00832570"/>
  </w:style>
  <w:style w:type="character" w:customStyle="1" w:styleId="WW8Num6z4">
    <w:name w:val="WW8Num6z4"/>
    <w:rsid w:val="00832570"/>
  </w:style>
  <w:style w:type="character" w:customStyle="1" w:styleId="WW8Num6z5">
    <w:name w:val="WW8Num6z5"/>
    <w:rsid w:val="00832570"/>
  </w:style>
  <w:style w:type="character" w:customStyle="1" w:styleId="WW8Num6z6">
    <w:name w:val="WW8Num6z6"/>
    <w:rsid w:val="00832570"/>
  </w:style>
  <w:style w:type="character" w:customStyle="1" w:styleId="WW8Num6z7">
    <w:name w:val="WW8Num6z7"/>
    <w:rsid w:val="00832570"/>
  </w:style>
  <w:style w:type="character" w:customStyle="1" w:styleId="WW8Num6z8">
    <w:name w:val="WW8Num6z8"/>
    <w:rsid w:val="00832570"/>
  </w:style>
  <w:style w:type="character" w:customStyle="1" w:styleId="WW8Num25z1">
    <w:name w:val="WW8Num25z1"/>
    <w:rsid w:val="00832570"/>
  </w:style>
  <w:style w:type="character" w:customStyle="1" w:styleId="WW8Num25z2">
    <w:name w:val="WW8Num25z2"/>
    <w:rsid w:val="00832570"/>
  </w:style>
  <w:style w:type="character" w:customStyle="1" w:styleId="WW8Num25z3">
    <w:name w:val="WW8Num25z3"/>
    <w:rsid w:val="00832570"/>
    <w:rPr>
      <w:color w:val="000000"/>
    </w:rPr>
  </w:style>
  <w:style w:type="character" w:customStyle="1" w:styleId="WW8Num25z4">
    <w:name w:val="WW8Num25z4"/>
    <w:rsid w:val="00832570"/>
  </w:style>
  <w:style w:type="character" w:customStyle="1" w:styleId="WW8Num25z5">
    <w:name w:val="WW8Num25z5"/>
    <w:rsid w:val="00832570"/>
  </w:style>
  <w:style w:type="character" w:customStyle="1" w:styleId="WW8Num25z6">
    <w:name w:val="WW8Num25z6"/>
    <w:rsid w:val="00832570"/>
  </w:style>
  <w:style w:type="character" w:customStyle="1" w:styleId="WW8Num25z7">
    <w:name w:val="WW8Num25z7"/>
    <w:rsid w:val="00832570"/>
  </w:style>
  <w:style w:type="character" w:customStyle="1" w:styleId="WW8Num25z8">
    <w:name w:val="WW8Num25z8"/>
    <w:rsid w:val="00832570"/>
  </w:style>
  <w:style w:type="character" w:customStyle="1" w:styleId="WW8Num42z0">
    <w:name w:val="WW8Num42z0"/>
    <w:rsid w:val="00832570"/>
  </w:style>
  <w:style w:type="character" w:customStyle="1" w:styleId="WW8Num46z0">
    <w:name w:val="WW8Num46z0"/>
    <w:rsid w:val="00832570"/>
    <w:rPr>
      <w:b/>
    </w:rPr>
  </w:style>
  <w:style w:type="character" w:customStyle="1" w:styleId="WW8Num47z0">
    <w:name w:val="WW8Num47z0"/>
    <w:rsid w:val="00832570"/>
  </w:style>
  <w:style w:type="character" w:customStyle="1" w:styleId="WW8Num48z0">
    <w:name w:val="WW8Num48z0"/>
    <w:rsid w:val="00832570"/>
    <w:rPr>
      <w:b/>
    </w:rPr>
  </w:style>
  <w:style w:type="character" w:customStyle="1" w:styleId="markedcontent">
    <w:name w:val="markedcontent"/>
    <w:rsid w:val="00832570"/>
    <w:rPr>
      <w:rFonts w:cs="Times New Roman"/>
    </w:rPr>
  </w:style>
  <w:style w:type="character" w:customStyle="1" w:styleId="WW-nfaseforte">
    <w:name w:val="WW-Ênfase forte"/>
    <w:rsid w:val="00832570"/>
    <w:rPr>
      <w:b/>
      <w:bCs/>
    </w:rPr>
  </w:style>
  <w:style w:type="character" w:customStyle="1" w:styleId="Marcadores">
    <w:name w:val="Marcadores"/>
    <w:rsid w:val="00832570"/>
    <w:rPr>
      <w:rFonts w:ascii="OpenSymbol" w:eastAsia="OpenSymbol" w:hAnsi="OpenSymbol" w:cs="OpenSymbol"/>
    </w:rPr>
  </w:style>
  <w:style w:type="character" w:customStyle="1" w:styleId="Hyperlink1">
    <w:name w:val="Hyperlink1"/>
    <w:rsid w:val="00832570"/>
    <w:rPr>
      <w:color w:val="0563C1"/>
      <w:u w:val="single"/>
    </w:rPr>
  </w:style>
  <w:style w:type="character" w:customStyle="1" w:styleId="ListLabel104">
    <w:name w:val="ListLabel 104"/>
    <w:rsid w:val="00832570"/>
  </w:style>
  <w:style w:type="paragraph" w:customStyle="1" w:styleId="Ttulo90">
    <w:name w:val="Título9"/>
    <w:basedOn w:val="Normal"/>
    <w:next w:val="Corpodetexto"/>
    <w:rsid w:val="008325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2"/>
    <w:rsid w:val="0083257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character" w:customStyle="1" w:styleId="CorpodetextoChar2">
    <w:name w:val="Corpo de texto Char2"/>
    <w:basedOn w:val="Fontepargpadro"/>
    <w:link w:val="Corpodetexto"/>
    <w:rsid w:val="00832570"/>
    <w:rPr>
      <w:rFonts w:ascii="Times New Roman" w:eastAsia="Times New Roman" w:hAnsi="Times New Roman" w:cs="Times New Roman"/>
      <w:szCs w:val="20"/>
      <w:lang w:val="x-none" w:eastAsia="zh-CN"/>
    </w:rPr>
  </w:style>
  <w:style w:type="paragraph" w:styleId="Lista">
    <w:name w:val="List"/>
    <w:basedOn w:val="Corpodetexto"/>
    <w:rsid w:val="00832570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rsid w:val="00832570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rsid w:val="00832570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rsid w:val="008325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rsid w:val="00832570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rsid w:val="008325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rsid w:val="008325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rsid w:val="0083257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rsid w:val="00832570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rsid w:val="0083257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qFormat/>
    <w:rsid w:val="00832570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rsid w:val="00832570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rsid w:val="00832570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link w:val="CabealhoChar1"/>
    <w:rsid w:val="00832570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1">
    <w:name w:val="Cabeçalho Char1"/>
    <w:basedOn w:val="Fontepargpadro"/>
    <w:link w:val="Cabealho"/>
    <w:rsid w:val="00832570"/>
    <w:rPr>
      <w:rFonts w:ascii="Calibri" w:eastAsia="Calibri" w:hAnsi="Calibri" w:cs="Calibri"/>
      <w:lang w:val="x-none" w:eastAsia="zh-CN"/>
    </w:rPr>
  </w:style>
  <w:style w:type="paragraph" w:styleId="Rodap">
    <w:name w:val="footer"/>
    <w:basedOn w:val="Normal"/>
    <w:link w:val="RodapChar1"/>
    <w:rsid w:val="00832570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1">
    <w:name w:val="Rodapé Char1"/>
    <w:basedOn w:val="Fontepargpadro"/>
    <w:link w:val="Rodap"/>
    <w:rsid w:val="00832570"/>
    <w:rPr>
      <w:rFonts w:ascii="Calibri" w:eastAsia="Calibri" w:hAnsi="Calibri" w:cs="Calibri"/>
      <w:lang w:val="x-none" w:eastAsia="zh-CN"/>
    </w:rPr>
  </w:style>
  <w:style w:type="paragraph" w:customStyle="1" w:styleId="Contedodetabela">
    <w:name w:val="Conteúdo de tabela"/>
    <w:basedOn w:val="Normal"/>
    <w:rsid w:val="00832570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link w:val="TextodebaloChar2"/>
    <w:rsid w:val="00832570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character" w:customStyle="1" w:styleId="TextodebaloChar2">
    <w:name w:val="Texto de balão Char2"/>
    <w:basedOn w:val="Fontepargpadro"/>
    <w:link w:val="Textodebalo"/>
    <w:rsid w:val="00832570"/>
    <w:rPr>
      <w:rFonts w:ascii="Tahoma" w:eastAsia="Calibri" w:hAnsi="Tahoma" w:cs="Tahoma"/>
      <w:sz w:val="16"/>
      <w:szCs w:val="16"/>
      <w:lang w:val="x-none" w:eastAsia="zh-CN"/>
    </w:rPr>
  </w:style>
  <w:style w:type="paragraph" w:styleId="NormalWeb">
    <w:name w:val="Normal (Web)"/>
    <w:basedOn w:val="Normal"/>
    <w:uiPriority w:val="99"/>
    <w:rsid w:val="00832570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parágrafos recuados 1 (letras)"/>
    <w:basedOn w:val="Normal"/>
    <w:uiPriority w:val="34"/>
    <w:qFormat/>
    <w:rsid w:val="00832570"/>
    <w:pPr>
      <w:ind w:left="708"/>
    </w:pPr>
  </w:style>
  <w:style w:type="paragraph" w:customStyle="1" w:styleId="Ttulo20">
    <w:name w:val="Título2"/>
    <w:basedOn w:val="Normal"/>
    <w:next w:val="Corpodetexto"/>
    <w:rsid w:val="00832570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rsid w:val="00832570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rsid w:val="00832570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link w:val="RecuodecorpodetextoChar3"/>
    <w:rsid w:val="00832570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character" w:customStyle="1" w:styleId="RecuodecorpodetextoChar3">
    <w:name w:val="Recuo de corpo de texto Char3"/>
    <w:basedOn w:val="Fontepargpadro"/>
    <w:link w:val="Recuodecorpodetexto"/>
    <w:rsid w:val="00832570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paragraph" w:customStyle="1" w:styleId="Contedodoquadro">
    <w:name w:val="Conteúdo do quadro"/>
    <w:basedOn w:val="Corpodetexto"/>
    <w:rsid w:val="00832570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rsid w:val="00832570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link w:val="SubttuloChar1"/>
    <w:qFormat/>
    <w:rsid w:val="00832570"/>
    <w:pPr>
      <w:jc w:val="center"/>
    </w:pPr>
    <w:rPr>
      <w:rFonts w:cs="Times New Roman"/>
      <w:i/>
      <w:iCs/>
      <w:lang w:val="x-none"/>
    </w:rPr>
  </w:style>
  <w:style w:type="character" w:customStyle="1" w:styleId="SubttuloChar1">
    <w:name w:val="Subtítulo Char1"/>
    <w:basedOn w:val="Fontepargpadro"/>
    <w:link w:val="Subttulo"/>
    <w:rsid w:val="00832570"/>
    <w:rPr>
      <w:rFonts w:ascii="Arial" w:eastAsia="MS Mincho" w:hAnsi="Arial" w:cs="Times New Roman"/>
      <w:i/>
      <w:iCs/>
      <w:kern w:val="2"/>
      <w:sz w:val="28"/>
      <w:szCs w:val="28"/>
      <w:lang w:val="x-none" w:eastAsia="zh-CN"/>
    </w:rPr>
  </w:style>
  <w:style w:type="paragraph" w:customStyle="1" w:styleId="Corpodetexto21">
    <w:name w:val="Corpo de texto 21"/>
    <w:basedOn w:val="Normal"/>
    <w:rsid w:val="00832570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rsid w:val="00832570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rsid w:val="00832570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rsid w:val="00832570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rsid w:val="00832570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rsid w:val="00832570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Textoembloco1">
    <w:name w:val="Texto em bloco1"/>
    <w:basedOn w:val="Normal"/>
    <w:rsid w:val="00832570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rsid w:val="00832570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rsid w:val="00832570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rsid w:val="00832570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rsid w:val="00832570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rsid w:val="00832570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rsid w:val="00832570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Contedodatabela">
    <w:name w:val="Conteúdo da tabela"/>
    <w:basedOn w:val="Normal"/>
    <w:rsid w:val="00832570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rsid w:val="00832570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rsid w:val="00832570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rsid w:val="0083257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rsid w:val="00832570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rsid w:val="00832570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rsid w:val="00832570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rsid w:val="0083257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rsid w:val="00832570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rsid w:val="00832570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rsid w:val="00832570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rsid w:val="00832570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rsid w:val="00832570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rsid w:val="00832570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rsid w:val="00832570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rsid w:val="00832570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rsid w:val="00832570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rsid w:val="00832570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rsid w:val="00832570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rsid w:val="00832570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rsid w:val="00832570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rsid w:val="00832570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rsid w:val="00832570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rsid w:val="00832570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rsid w:val="00832570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rsid w:val="00832570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rsid w:val="00832570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rsid w:val="00832570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rsid w:val="00832570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rsid w:val="00832570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rsid w:val="00832570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rsid w:val="00832570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rsid w:val="00832570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rsid w:val="00832570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rsid w:val="00832570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zh-CN"/>
    </w:rPr>
  </w:style>
  <w:style w:type="paragraph" w:customStyle="1" w:styleId="Textodecomentrio2">
    <w:name w:val="Texto de comentário2"/>
    <w:basedOn w:val="Normal"/>
    <w:rsid w:val="00832570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832570"/>
    <w:pPr>
      <w:spacing w:line="240" w:lineRule="auto"/>
    </w:pPr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832570"/>
    <w:rPr>
      <w:sz w:val="20"/>
      <w:szCs w:val="20"/>
    </w:rPr>
  </w:style>
  <w:style w:type="paragraph" w:styleId="Assuntodocomentrio">
    <w:name w:val="annotation subject"/>
    <w:basedOn w:val="Textodecomentrio2"/>
    <w:next w:val="Textodecomentrio2"/>
    <w:link w:val="AssuntodocomentrioChar2"/>
    <w:rsid w:val="00832570"/>
    <w:rPr>
      <w:b/>
      <w:bCs/>
    </w:rPr>
  </w:style>
  <w:style w:type="character" w:customStyle="1" w:styleId="AssuntodocomentrioChar2">
    <w:name w:val="Assunto do comentário Char2"/>
    <w:basedOn w:val="TextodecomentrioChar2"/>
    <w:link w:val="Assuntodocomentrio"/>
    <w:rsid w:val="00832570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ParagraphStyle">
    <w:name w:val="Paragraph Style"/>
    <w:rsid w:val="00832570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rsid w:val="00832570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rsid w:val="00832570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link w:val="TextodenotaderodapChar2"/>
    <w:rsid w:val="00832570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2">
    <w:name w:val="Texto de nota de rodapé Char2"/>
    <w:basedOn w:val="Fontepargpadro"/>
    <w:link w:val="Textodenotaderodap"/>
    <w:rsid w:val="0083257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notadefim">
    <w:name w:val="endnote text"/>
    <w:basedOn w:val="Normal"/>
    <w:link w:val="TextodenotadefimChar1"/>
    <w:rsid w:val="00832570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fimChar1">
    <w:name w:val="Texto de nota de fim Char1"/>
    <w:basedOn w:val="Fontepargpadro"/>
    <w:link w:val="Textodenotadefim"/>
    <w:rsid w:val="0083257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rtigo">
    <w:name w:val="artigo"/>
    <w:basedOn w:val="Normal"/>
    <w:rsid w:val="00832570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rsid w:val="00832570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rsid w:val="00832570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rsid w:val="00832570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rsid w:val="0083257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n1">
    <w:name w:val="n1"/>
    <w:basedOn w:val="Normal"/>
    <w:rsid w:val="00832570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rsid w:val="0083257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Legenda2">
    <w:name w:val="Legenda2"/>
    <w:basedOn w:val="Normal"/>
    <w:next w:val="Normal"/>
    <w:rsid w:val="00832570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rsid w:val="00832570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link w:val="CitaoChar1"/>
    <w:qFormat/>
    <w:rsid w:val="00832570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character" w:customStyle="1" w:styleId="CitaoChar1">
    <w:name w:val="Citação Char1"/>
    <w:basedOn w:val="Fontepargpadro"/>
    <w:link w:val="Citao"/>
    <w:rsid w:val="00832570"/>
    <w:rPr>
      <w:rFonts w:ascii="Times New Roman" w:eastAsia="Times New Roman" w:hAnsi="Times New Roman" w:cs="Times New Roman"/>
      <w:i/>
      <w:iCs/>
      <w:color w:val="000000"/>
      <w:sz w:val="24"/>
      <w:szCs w:val="24"/>
      <w:lang w:eastAsia="zh-CN"/>
    </w:rPr>
  </w:style>
  <w:style w:type="paragraph" w:customStyle="1" w:styleId="citao2">
    <w:name w:val="citação 2"/>
    <w:basedOn w:val="Citao"/>
    <w:rsid w:val="0083257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rsid w:val="00832570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customStyle="1" w:styleId="Ttulo01">
    <w:name w:val="Título 01"/>
    <w:basedOn w:val="Ttulo70"/>
    <w:rsid w:val="008325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rsid w:val="00832570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tulo41">
    <w:name w:val="Título 41"/>
    <w:basedOn w:val="Normal"/>
    <w:rsid w:val="00832570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rsid w:val="0083257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sid w:val="00832570"/>
    <w:pPr>
      <w:spacing w:after="120"/>
    </w:pPr>
  </w:style>
  <w:style w:type="paragraph" w:customStyle="1" w:styleId="Index">
    <w:name w:val="Index"/>
    <w:basedOn w:val="Standard"/>
    <w:rsid w:val="00832570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rsid w:val="00832570"/>
    <w:pPr>
      <w:jc w:val="both"/>
    </w:pPr>
    <w:rPr>
      <w:sz w:val="28"/>
    </w:rPr>
  </w:style>
  <w:style w:type="paragraph" w:customStyle="1" w:styleId="HeaderandFooter">
    <w:name w:val="Header and Footer"/>
    <w:basedOn w:val="Standard"/>
    <w:rsid w:val="00832570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832570"/>
    <w:pPr>
      <w:suppressLineNumbers/>
    </w:pPr>
  </w:style>
  <w:style w:type="paragraph" w:customStyle="1" w:styleId="TableHeading">
    <w:name w:val="Table Heading"/>
    <w:basedOn w:val="TableContents"/>
    <w:rsid w:val="00832570"/>
    <w:pPr>
      <w:jc w:val="center"/>
    </w:pPr>
    <w:rPr>
      <w:b/>
      <w:bCs/>
    </w:rPr>
  </w:style>
  <w:style w:type="paragraph" w:customStyle="1" w:styleId="Framecontents">
    <w:name w:val="Frame contents"/>
    <w:basedOn w:val="Standard"/>
    <w:rsid w:val="00832570"/>
  </w:style>
  <w:style w:type="paragraph" w:customStyle="1" w:styleId="PargrafodaLista1">
    <w:name w:val="Parágrafo da Lista1"/>
    <w:basedOn w:val="Normal"/>
    <w:rsid w:val="00832570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rsid w:val="00832570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rsid w:val="00832570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rsid w:val="00832570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rsid w:val="00832570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rsid w:val="00832570"/>
    <w:pPr>
      <w:ind w:left="851"/>
    </w:pPr>
  </w:style>
  <w:style w:type="paragraph" w:customStyle="1" w:styleId="Nivel5">
    <w:name w:val="Nivel 5"/>
    <w:basedOn w:val="Nivel4"/>
    <w:rsid w:val="00832570"/>
    <w:pPr>
      <w:ind w:left="1276"/>
    </w:pPr>
  </w:style>
  <w:style w:type="paragraph" w:customStyle="1" w:styleId="ou">
    <w:name w:val="ou"/>
    <w:basedOn w:val="PargrafodaLista"/>
    <w:rsid w:val="00832570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rsid w:val="00832570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sid w:val="00832570"/>
    <w:rPr>
      <w:i/>
      <w:iCs/>
      <w:color w:val="FF0000"/>
    </w:rPr>
  </w:style>
  <w:style w:type="paragraph" w:customStyle="1" w:styleId="Nvel4-R">
    <w:name w:val="Nível 4-R"/>
    <w:basedOn w:val="Nivel4"/>
    <w:rsid w:val="00832570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rsid w:val="00832570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rsid w:val="00832570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rsid w:val="00832570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rsid w:val="00832570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rsid w:val="00832570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rsid w:val="00832570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rsid w:val="00832570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rsid w:val="00832570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rsid w:val="00832570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rsid w:val="00832570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rsid w:val="00832570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1">
    <w:name w:val="Corpo de texto.body text1"/>
    <w:basedOn w:val="Normal"/>
    <w:rsid w:val="00832570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rsid w:val="00832570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rsid w:val="00832570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rsid w:val="00832570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rsid w:val="00832570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rsid w:val="00832570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sid w:val="00832570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rsid w:val="00832570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rsid w:val="00832570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qFormat/>
    <w:rsid w:val="00832570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</w:pPr>
    <w:rPr>
      <w:rFonts w:ascii="Calibri" w:eastAsia="Segoe UI" w:hAnsi="Calibri" w:cs="Tahoma"/>
      <w:color w:val="000000"/>
      <w:lang w:eastAsia="zh-CN"/>
    </w:rPr>
  </w:style>
  <w:style w:type="paragraph" w:customStyle="1" w:styleId="LO-Normal1">
    <w:name w:val="LO-Normal1"/>
    <w:rsid w:val="00832570"/>
    <w:pPr>
      <w:widowControl w:val="0"/>
      <w:suppressAutoHyphens/>
      <w:spacing w:after="0" w:line="240" w:lineRule="auto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rsid w:val="00832570"/>
    <w:pPr>
      <w:suppressAutoHyphens/>
      <w:spacing w:after="0" w:line="240" w:lineRule="auto"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832570"/>
  </w:style>
  <w:style w:type="paragraph" w:customStyle="1" w:styleId="LO-normal10">
    <w:name w:val="LO-normal1"/>
    <w:rsid w:val="00832570"/>
    <w:pPr>
      <w:suppressAutoHyphens/>
      <w:spacing w:after="0" w:line="240" w:lineRule="auto"/>
    </w:pPr>
    <w:rPr>
      <w:rFonts w:ascii="Calibri" w:eastAsia="Calibri" w:hAnsi="Calibri" w:cs="Calibri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39"/>
    <w:rsid w:val="00F7099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8569E-DC72-4BAD-B779-9FFD43289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1114</Words>
  <Characters>6020</Characters>
  <Application>Microsoft Office Word</Application>
  <DocSecurity>0</DocSecurity>
  <Lines>50</Lines>
  <Paragraphs>14</Paragraphs>
  <ScaleCrop>false</ScaleCrop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User-PM</dc:creator>
  <cp:keywords/>
  <dc:description/>
  <cp:lastModifiedBy>User-PM</cp:lastModifiedBy>
  <cp:revision>12</cp:revision>
  <dcterms:created xsi:type="dcterms:W3CDTF">2025-08-29T14:15:00Z</dcterms:created>
  <dcterms:modified xsi:type="dcterms:W3CDTF">2026-02-27T18:59:00Z</dcterms:modified>
</cp:coreProperties>
</file>