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223C4E6" w14:textId="77777777" w:rsidR="007C028E" w:rsidRPr="003740F8" w:rsidRDefault="007C028E" w:rsidP="004D6259">
      <w:pPr>
        <w:pStyle w:val="Recuodecorpodetexto22"/>
        <w:pageBreakBefore/>
        <w:widowControl w:val="0"/>
        <w:ind w:firstLine="0"/>
        <w:jc w:val="center"/>
        <w:rPr>
          <w:b/>
          <w:sz w:val="26"/>
          <w:szCs w:val="26"/>
        </w:rPr>
      </w:pPr>
      <w:bookmarkStart w:id="0" w:name="_Hlk54014542"/>
      <w:bookmarkStart w:id="1" w:name="_Hlk197675863"/>
      <w:bookmarkStart w:id="2" w:name="Anexo_2"/>
      <w:bookmarkStart w:id="3" w:name="_Hlk197675980"/>
      <w:r w:rsidRPr="003740F8">
        <w:rPr>
          <w:b/>
          <w:sz w:val="26"/>
          <w:szCs w:val="26"/>
        </w:rPr>
        <w:t>ANEXO II</w:t>
      </w:r>
    </w:p>
    <w:p w14:paraId="6145A696" w14:textId="77777777" w:rsidR="007C028E" w:rsidRPr="003740F8" w:rsidRDefault="007C028E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bookmarkEnd w:id="2"/>
    <w:p w14:paraId="4814AC39" w14:textId="77777777" w:rsidR="007C028E" w:rsidRDefault="007C028E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FD77A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4C9A5C2E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58CF2A06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1E8C15CD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7F2D2958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3"/>
    <w:bookmarkEnd w:id="4"/>
    <w:p w14:paraId="029806F0" w14:textId="77777777" w:rsidR="007C028E" w:rsidRDefault="007C028E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D4EE34E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7672F111" w14:textId="348AC264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 w:rsidR="00862B91">
        <w:rPr>
          <w:rFonts w:ascii="Times New Roman" w:hAnsi="Times New Roman" w:cs="Times New Roman"/>
          <w:b/>
          <w:sz w:val="24"/>
          <w:szCs w:val="24"/>
        </w:rPr>
        <w:t>016/2026</w:t>
      </w:r>
      <w:r>
        <w:rPr>
          <w:rFonts w:ascii="Times New Roman" w:hAnsi="Times New Roman" w:cs="Times New Roman"/>
          <w:b/>
          <w:sz w:val="24"/>
          <w:szCs w:val="24"/>
        </w:rPr>
        <w:t xml:space="preserve"> – Proposta Comercial </w:t>
      </w:r>
    </w:p>
    <w:p w14:paraId="3296FFD4" w14:textId="77777777" w:rsidR="007C028E" w:rsidRDefault="007C028E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992"/>
        <w:gridCol w:w="993"/>
        <w:gridCol w:w="1134"/>
        <w:gridCol w:w="1275"/>
      </w:tblGrid>
      <w:tr w:rsidR="00D91F32" w14:paraId="54F25AE5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E13C28" w14:textId="77777777" w:rsidR="003457BD" w:rsidRPr="00934595" w:rsidRDefault="003457BD" w:rsidP="003457BD">
            <w:pPr>
              <w:widowControl w:val="0"/>
              <w:spacing w:after="0" w:line="240" w:lineRule="exact"/>
              <w:jc w:val="center"/>
              <w:rPr>
                <w:b/>
              </w:rPr>
            </w:pPr>
            <w:r w:rsidRPr="00934595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CDCA10" w14:textId="77777777" w:rsidR="003457BD" w:rsidRPr="00D565C0" w:rsidRDefault="003457BD" w:rsidP="003457BD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5C0">
              <w:rPr>
                <w:rFonts w:ascii="Times New Roman" w:hAnsi="Times New Roman" w:cs="Times New Roman"/>
                <w:b/>
                <w:sz w:val="24"/>
                <w:szCs w:val="24"/>
              </w:rPr>
              <w:t>Descrição do produto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CD8122" w14:textId="680778A8" w:rsidR="003457BD" w:rsidRDefault="003457BD" w:rsidP="003457BD">
            <w:pPr>
              <w:widowControl w:val="0"/>
              <w:spacing w:after="0" w:line="240" w:lineRule="exac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  <w:r w:rsidR="00CA75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DFCD77" w14:textId="77777777" w:rsidR="003457BD" w:rsidRDefault="003457BD" w:rsidP="003457BD">
            <w:pPr>
              <w:widowControl w:val="0"/>
              <w:spacing w:after="0" w:line="240" w:lineRule="exact"/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Qtde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DA3F73" w14:textId="77777777" w:rsidR="003457BD" w:rsidRDefault="003457BD" w:rsidP="003457BD">
            <w:pPr>
              <w:widowControl w:val="0"/>
              <w:spacing w:after="0" w:line="240" w:lineRule="exac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Unit.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C0E3DC" w14:textId="77777777" w:rsidR="003457BD" w:rsidRDefault="003457BD" w:rsidP="003457BD">
            <w:pPr>
              <w:widowControl w:val="0"/>
              <w:spacing w:after="0" w:line="240" w:lineRule="exac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$ Total</w:t>
            </w:r>
            <w:proofErr w:type="gramEnd"/>
          </w:p>
        </w:tc>
      </w:tr>
      <w:tr w:rsidR="005414C7" w14:paraId="7F3A3D99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5D34A" w14:textId="7C3C7D99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5ECCF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AZEITE DE OLIVA EXTRA VIRGEM - GARRAFA DE 500ML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>. ÓLEO COMESTÍVEL; AZEITE DE OLIVA EXTRA VIRGEM; COM ACIDEZ MÁXIMA DE 0,5%; ISENTO DE OXIDAÇÃO, SUJIDADES E MATERIAIS ESTRANHOS; EMBALADO EM FRASCO DE VIDRO APROPRIADO, CONTEÚDO DE 500 ML DE AZEITE, HERMETICAMENTE FECHADO E ATÓXICO; E SUAS CONDIÇÕES DEVERÃO ESTAR DE ACORDO COM A RESOLUÇÃO RDC 270/05, RDC 259/02, RDC 360/03 (ANVISA), INSTRUÇÃO NORMATIVA 01/12 (MAPA); PRODUTO SUJEITO A VERIFICAÇÃO NO ATO DA ENTREGA AOS PROCEDIMENTOS ADM. DETERMINADOS PELA ANVISA; COM VALIDADE MÍNIMA DE 7 MESES NA DATA DA ENTREGA.</w:t>
            </w:r>
          </w:p>
          <w:p w14:paraId="58F052F3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2C363C8E" w14:textId="77777777" w:rsidR="00EB0017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14:paraId="745B7E73" w14:textId="77777777" w:rsidR="00EB0017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MARCA_____________________</w:t>
            </w:r>
          </w:p>
          <w:p w14:paraId="3ED79E64" w14:textId="0ADA50D4" w:rsidR="00EB0017" w:rsidRPr="00EB0017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43A5E" w14:textId="731CB80A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Garrafa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01265" w14:textId="65CABC14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E9C68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33B64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6F67FFF9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A015A" w14:textId="40786E02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EB4FF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BEBIDA DE SOJA, ORIGINAL, SABOR MAÇÃ - 200ML.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EMBALAGEM CARTONADA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. INGREDIENTES: ÁGUA, GRÃOS DE SOJA, AÇÚCAR INVERTIDO, SUCO DE MAÇÃ CONCENTRADO, AÇÚCAR, MALTRODEXTRINA, VITAMINAS (C, B3, B2, B6 E B12), MINERAL (ZINCO), ESTABILIZANTES: PECTINA E 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GOMA GUAR, ACIDULANTE ÁCIDO CÍTRICO, AROMATIZANTE, REGULADOR DE ACIDEZ ÁCIDO MÁLICO E EDULCORANTES SUCRALOSE. SEM LACTOSE, SEM GLÚTEN, SEM COLESTEROL, SEM CONSERVANTES.</w:t>
            </w:r>
          </w:p>
          <w:p w14:paraId="589E5074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198B93FE" w14:textId="77777777" w:rsidR="00EB0017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14:paraId="2FF2D3C1" w14:textId="45C3452D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268E9" w14:textId="2FCD5211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F654D" w14:textId="2D9E3E5B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DE65B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B116B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0F0F67F8" w14:textId="77777777" w:rsidTr="005414C7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3D3E5F4" w14:textId="7DB34870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9BDF25B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BISCOITO DOCE SEM RECHEIO, C/ LEITE MALTADO, MÍN. 100GR.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BISCOITOS DOCE SEM RECHEIO COM LEITE MALTADO, COM TEXTURA CROCANTE, SABOR ORIGINAL, DEVE CONTER NOS INGREDIENTE: FARINHA DE TRIGO ENRIQUECIDA COM FERRO E ÁCIDO FÓLICO, EXTRATO DE MALTE E LEITE EM PÓ INTEGRAL, ACONDICIONADOS EM EMBALAGEM PRIMÁRIA LAMINADA METALIZADA COM PESO MÍNIMO DE 100G, E EMBALAGEM SECUNDÁRIA EM CAIXA DE PAPELÃO RESISTENTE, SENDO EXIGIDA A PRESENÇA, EM AMBAS AS EMBALAGENS, AS INFORMAÇÕES DO FABRICANTE, NÚMERO DO LOTE, DATA DE FABRICAÇÃO E DATA DE VALIDADE, COM PRAZO MÍNIMO DE VALIDADE DE SEIS MESES A CONTAR DA DATA DE ENTREGA.</w:t>
            </w:r>
          </w:p>
          <w:p w14:paraId="1ED84CAE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Cota Principal – Ampla Participação</w:t>
            </w:r>
          </w:p>
          <w:p w14:paraId="732963BB" w14:textId="6B0275A4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5E3EF94" w14:textId="72D22885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46AB0F1" w14:textId="2ACB02E6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C1305E2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D5A45E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41231353" w14:textId="77777777" w:rsidTr="005414C7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5D1442F3" w14:textId="25519B60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6E1B043B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BISCOITO DOCE SEM RECHEIO, C/ LEITE MALTADO, MÍN. 100GR.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BISCOITOS DOCE SEM RECHEIO COM LEITE MALTADO, COM TEXTURA CROCANTE, SABOR ORIGINAL, DEVE CONTER NOS INGREDIENTE: FARINHA DE TRIGO ENRIQUECIDA COM FERRO E ÁCIDO FÓLICO, EXTRATO DE MALTE E LEITE EM PÓ INTEGRAL, ACONDICIONADOS EM EMBALAGEM PRIMÁRIA LAMINADA METALIZADA COM 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PESO MÍNIMO DE 100G, E EMBALAGEM SECUNDÁRIA EM CAIXA DE PAPELÃO RESISTENTE, SENDO EXIGIDA A PRESENÇA, EM AMBAS AS EMBALAGENS, AS INFORMAÇÕES DO FABRICANTE, NÚMERO DO LOTE, DATA DE FABRICAÇÃO E DATA DE VALIDADE, COM PRAZO MÍNIMO DE VALIDADE DE SEIS MESES A CONTAR DA DATA DE ENTREGA.</w:t>
            </w:r>
          </w:p>
          <w:p w14:paraId="2A769F7A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Cota Reservada – Exclusivo ME, EPP e Equiparadas</w:t>
            </w:r>
          </w:p>
          <w:p w14:paraId="6D594468" w14:textId="23D0CC36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4A24BB6" w14:textId="03696810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313F3765" w14:textId="493B033A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613CF2F5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7A4195F7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71E23805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934E2" w14:textId="2CAE08BD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0A759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CAMOMILA PARA CHÁ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– PACOTE DE 500GR À 1KG.</w:t>
            </w:r>
          </w:p>
          <w:p w14:paraId="0307017A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6B5ECB38" w14:textId="3ED069E1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70CC5" w14:textId="7DC9D718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Quilo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1AAEC" w14:textId="77F7A175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6F2E8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17996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5AE2A60C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C116E" w14:textId="198059D8" w:rsidR="005414C7" w:rsidRPr="00934595" w:rsidRDefault="005414C7" w:rsidP="00541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736CA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CHOCOLATE GRANULADO TRADICIONAL – 500GR.</w:t>
            </w:r>
          </w:p>
          <w:p w14:paraId="6BE3471E" w14:textId="77777777" w:rsidR="005414C7" w:rsidRDefault="005414C7" w:rsidP="005414C7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2E8554F2" w14:textId="092C3E1E" w:rsidR="00EB0017" w:rsidRPr="00D565C0" w:rsidRDefault="00EB0017" w:rsidP="005414C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8934B" w14:textId="434DB725" w:rsidR="005414C7" w:rsidRDefault="005414C7" w:rsidP="005414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773BE" w14:textId="71F9FA17" w:rsidR="005414C7" w:rsidRPr="00EF05D9" w:rsidRDefault="005414C7" w:rsidP="00541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03584" w14:textId="77777777" w:rsidR="005414C7" w:rsidRPr="00C8527C" w:rsidRDefault="005414C7" w:rsidP="005414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1B53C" w14:textId="77777777" w:rsidR="005414C7" w:rsidRPr="00C8527C" w:rsidRDefault="005414C7" w:rsidP="005414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1A406953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8FFE3" w14:textId="5CD59DF3" w:rsidR="005414C7" w:rsidRPr="00934595" w:rsidRDefault="005414C7" w:rsidP="00541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AEFAE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MANTEIGA COM SAL - POTE 500GR.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PRIMEIRA QUALIDADE, INGREDIENTES: CREME DE LEITE E CORANTE NATURAL DE URUCUM INS160B. EMBALAGEM PRIMÁRIA APROPRIADA CONTENDO 500GR DO PRODUTO; ACONDICIONADA EM CAIXA DE PAPELÃO REFORÇADA, TRANSPORTADA E CONSERVADA EM TEMPERATURA NÃO SUPERIOR A 10°C.</w:t>
            </w: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1BB69EA8" w14:textId="77777777" w:rsidR="005414C7" w:rsidRDefault="005414C7" w:rsidP="005414C7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284D8607" w14:textId="47F1478F" w:rsidR="00EB0017" w:rsidRPr="00D565C0" w:rsidRDefault="00EB0017" w:rsidP="005414C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B76DC" w14:textId="1777D0FF" w:rsidR="005414C7" w:rsidRDefault="005414C7" w:rsidP="005414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BB83A" w14:textId="1DFC3679" w:rsidR="005414C7" w:rsidRPr="00EF05D9" w:rsidRDefault="005414C7" w:rsidP="00541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76EE6" w14:textId="77777777" w:rsidR="005414C7" w:rsidRPr="00C8527C" w:rsidRDefault="005414C7" w:rsidP="005414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6419F" w14:textId="77777777" w:rsidR="005414C7" w:rsidRPr="00C8527C" w:rsidRDefault="005414C7" w:rsidP="005414C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5DF85872" w14:textId="77777777" w:rsidTr="005414C7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41552AB" w14:textId="0BE35935" w:rsidR="005414C7" w:rsidRPr="00934595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AB590CF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ÓLEO DE SOJA COMESTÍVEL, REFINADO - 900ML.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O PRODUTO DEVERÁ POSSUIR VALIDADE DE 12 MESES E FABRICAÇÃO NÃO SUPERIOR A 30 DIAS DA ENTREGA DO PRODUTO.</w:t>
            </w:r>
          </w:p>
          <w:p w14:paraId="21E3E987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Cota Principal – Ampla Participação</w:t>
            </w:r>
          </w:p>
          <w:p w14:paraId="311148D5" w14:textId="3F829D42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F23DDA1" w14:textId="6A999635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Frasco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DFA69EB" w14:textId="6FC28C02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ABE1CBC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A613342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60154B67" w14:textId="77777777" w:rsidTr="005414C7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B65F5B8" w14:textId="16225906" w:rsidR="005414C7" w:rsidRPr="00934595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2B11064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ÓLEO DE SOJA COMESTÍVEL, REFINADO - 900ML.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 xml:space="preserve"> O PRODUTO DEVERÁ POSSUIR VALIDADE DE 12 MESES E FABRICAÇÃO NÃO SUPERIOR A 30 DIAS DA ENTREGA DO PRODUTO.</w:t>
            </w:r>
          </w:p>
          <w:p w14:paraId="43405716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Cota Reservada – Exclusivo ME, EPP e Equiparadas</w:t>
            </w:r>
          </w:p>
          <w:p w14:paraId="31904154" w14:textId="1659BF8F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0626F0D0" w14:textId="21246BB6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Frasco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EF0FF02" w14:textId="15821095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1E739FFC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54CD391F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0A596069" w14:textId="77777777" w:rsidTr="005D4574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A92E6" w14:textId="193420CA" w:rsidR="005414C7" w:rsidRPr="00934595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93605" w14:textId="77777777" w:rsidR="005414C7" w:rsidRPr="0029567A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sz w:val="24"/>
                <w:szCs w:val="24"/>
              </w:rPr>
              <w:t>VINAGRE DE MAÇÃ OU VINHO (TINTO OU BRANCO) – 750ML</w:t>
            </w:r>
            <w:r w:rsidRPr="0029567A">
              <w:rPr>
                <w:rFonts w:ascii="Times New Roman" w:hAnsi="Times New Roman" w:cs="Times New Roman"/>
                <w:sz w:val="24"/>
                <w:szCs w:val="24"/>
              </w:rPr>
              <w:t>. SEM ACÉTICO DE ÁLCOOL, VALIDADE MÍNIMA DE 01 ANO E FABRICAÇÃO RECENTE - FRASCO 750ML.</w:t>
            </w:r>
          </w:p>
          <w:p w14:paraId="5AE82CF8" w14:textId="77777777" w:rsidR="005414C7" w:rsidRDefault="005414C7" w:rsidP="005414C7">
            <w:pPr>
              <w:suppressAutoHyphens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9567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Exclusivo ME, EPP e Equiparadas</w:t>
            </w:r>
          </w:p>
          <w:p w14:paraId="46E24B49" w14:textId="18121451" w:rsidR="00EB0017" w:rsidRPr="00D565C0" w:rsidRDefault="00EB0017" w:rsidP="005414C7">
            <w:pPr>
              <w:suppressAutoHyphens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MARCA:___________________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EFF2A" w14:textId="0D44F3A5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Frasco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FF1AF" w14:textId="39C2CE50" w:rsidR="005414C7" w:rsidRPr="00EF05D9" w:rsidRDefault="005414C7" w:rsidP="005414C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79120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76E91" w14:textId="77777777" w:rsidR="005414C7" w:rsidRPr="00C8527C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14C7" w14:paraId="21AE79F9" w14:textId="77777777" w:rsidTr="00D565C0">
        <w:trPr>
          <w:trHeight w:val="200"/>
        </w:trPr>
        <w:tc>
          <w:tcPr>
            <w:tcW w:w="6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C2EBA" w14:textId="62AA8492" w:rsidR="005414C7" w:rsidRPr="00F351E9" w:rsidRDefault="005414C7" w:rsidP="005414C7">
            <w:pPr>
              <w:spacing w:after="0" w:line="240" w:lineRule="exact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E9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4BA5F" w14:textId="77777777" w:rsidR="005414C7" w:rsidRPr="00F351E9" w:rsidRDefault="005414C7" w:rsidP="005414C7">
            <w:pPr>
              <w:widowControl w:val="0"/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CC5561E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</w:t>
      </w:r>
      <w:r w:rsidR="003457BD">
        <w:rPr>
          <w:rFonts w:ascii="Times New Roman" w:hAnsi="Times New Roman" w:cs="Times New Roman"/>
          <w:sz w:val="24"/>
          <w:szCs w:val="24"/>
        </w:rPr>
        <w:t xml:space="preserve"> (Opcional)</w:t>
      </w:r>
    </w:p>
    <w:p w14:paraId="6985C138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4B527927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35FEB804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07E64C0C" w14:textId="77777777" w:rsidR="007C028E" w:rsidRDefault="007C028E" w:rsidP="004D625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000CA0" w14:textId="5130D253" w:rsidR="007C028E" w:rsidRDefault="007C028E" w:rsidP="004D6259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</w:t>
      </w:r>
      <w:r w:rsidR="00BE37B7">
        <w:rPr>
          <w:b w:val="0"/>
          <w:sz w:val="24"/>
          <w:szCs w:val="24"/>
          <w:lang w:val="pt-BR"/>
        </w:rPr>
        <w:t>6</w:t>
      </w:r>
      <w:r>
        <w:rPr>
          <w:b w:val="0"/>
          <w:sz w:val="24"/>
          <w:szCs w:val="24"/>
          <w:lang w:val="pt-BR"/>
        </w:rPr>
        <w:t>.</w:t>
      </w:r>
    </w:p>
    <w:p w14:paraId="01F12CAC" w14:textId="77777777" w:rsidR="007C028E" w:rsidRDefault="007C028E" w:rsidP="004D6259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1C4B6E18" w14:textId="77777777" w:rsidR="007C028E" w:rsidRDefault="007C028E" w:rsidP="004D6259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14CB5DA0" w14:textId="77777777" w:rsidR="007C028E" w:rsidRDefault="007C028E" w:rsidP="004D6259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58D37181" w14:textId="77777777" w:rsidR="007C028E" w:rsidRDefault="007C028E" w:rsidP="004D6259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42B64C69" w14:textId="77777777" w:rsidR="007C028E" w:rsidRDefault="007C028E" w:rsidP="004D6259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669E3D39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bookmarkStart w:id="5" w:name="_Hlk197675956"/>
      <w:r>
        <w:rPr>
          <w:rFonts w:ascii="Times New Roman" w:hAnsi="Times New Roman" w:cs="Times New Roman"/>
          <w:b/>
          <w:u w:val="single"/>
        </w:rPr>
        <w:t>PELO PROPONENTE</w:t>
      </w:r>
      <w:r>
        <w:rPr>
          <w:rFonts w:ascii="Times New Roman" w:hAnsi="Times New Roman" w:cs="Times New Roman"/>
          <w:b/>
        </w:rPr>
        <w:t>:</w:t>
      </w:r>
    </w:p>
    <w:p w14:paraId="5F9F8ED1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___________________________________________________________________</w:t>
      </w:r>
    </w:p>
    <w:p w14:paraId="0736E356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</w:t>
      </w:r>
      <w:r>
        <w:rPr>
          <w:rFonts w:ascii="Times New Roman" w:hAnsi="Times New Roman" w:cs="Times New Roman"/>
        </w:rPr>
        <w:t xml:space="preserve"> (exemplo: Sócio administrador, procurador etc.):____________________________________</w:t>
      </w:r>
      <w:r w:rsidR="003457BD">
        <w:rPr>
          <w:rFonts w:ascii="Times New Roman" w:hAnsi="Times New Roman" w:cs="Times New Roman"/>
        </w:rPr>
        <w:t>_</w:t>
      </w:r>
    </w:p>
    <w:p w14:paraId="5FBC13EF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 xml:space="preserve"> ____________________________</w:t>
      </w:r>
      <w:r>
        <w:rPr>
          <w:rFonts w:ascii="Times New Roman" w:hAnsi="Times New Roman" w:cs="Times New Roman"/>
          <w:b/>
        </w:rPr>
        <w:tab/>
        <w:t xml:space="preserve">    </w:t>
      </w:r>
      <w:r w:rsidR="003457B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ab/>
        <w:t>RG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</w:t>
      </w:r>
      <w:r w:rsidR="003457BD"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4D55B2C8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 residencial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  <w:i/>
        </w:rPr>
        <w:t>_______________________________________________________</w:t>
      </w:r>
    </w:p>
    <w:p w14:paraId="6BB87F44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Cidade e estado: </w:t>
      </w:r>
      <w:r w:rsidRPr="003457BD"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  <w:b/>
        </w:rPr>
        <w:t>CEP</w:t>
      </w:r>
      <w:r w:rsidRPr="003457BD">
        <w:rPr>
          <w:rFonts w:ascii="Times New Roman" w:hAnsi="Times New Roman" w:cs="Times New Roman"/>
        </w:rPr>
        <w:t>____________________</w:t>
      </w:r>
      <w:r w:rsidR="003457BD">
        <w:rPr>
          <w:rFonts w:ascii="Times New Roman" w:hAnsi="Times New Roman" w:cs="Times New Roman"/>
        </w:rPr>
        <w:t>_</w:t>
      </w:r>
    </w:p>
    <w:p w14:paraId="1FF74107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institucional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________________________________________________________________</w:t>
      </w:r>
      <w:r w:rsidR="003457BD"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6B865D9E" w14:textId="77777777" w:rsidR="007C028E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pessoal</w:t>
      </w:r>
      <w:r>
        <w:rPr>
          <w:rFonts w:ascii="Times New Roman" w:hAnsi="Times New Roman" w:cs="Times New Roman"/>
        </w:rPr>
        <w:t>:</w:t>
      </w:r>
      <w:r w:rsidR="003457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____________________________________________________________________</w:t>
      </w:r>
      <w:r w:rsidR="003457BD">
        <w:rPr>
          <w:rFonts w:ascii="Times New Roman" w:hAnsi="Times New Roman" w:cs="Times New Roman"/>
        </w:rPr>
        <w:t>_</w:t>
      </w:r>
    </w:p>
    <w:p w14:paraId="1CC25975" w14:textId="77777777" w:rsidR="007C028E" w:rsidRPr="003457BD" w:rsidRDefault="007C028E" w:rsidP="004D6259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>Telefone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(________) _____________________________</w:t>
      </w:r>
    </w:p>
    <w:bookmarkEnd w:id="5"/>
    <w:p w14:paraId="66EE9613" w14:textId="77777777" w:rsidR="007C028E" w:rsidRDefault="007C028E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00360F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26D184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40764A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06DDB6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44703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52B43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975C5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57C488" w14:textId="77777777" w:rsidR="00934595" w:rsidRDefault="00934595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B778F" w14:textId="77777777" w:rsidR="00D91F32" w:rsidRDefault="00D91F32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6A733" w14:textId="77777777" w:rsidR="00D91F32" w:rsidRDefault="00D91F32" w:rsidP="004D62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1B6F29" w14:textId="08A22253" w:rsidR="00F351E9" w:rsidRDefault="00F351E9" w:rsidP="005D0420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Anexo_3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p w14:paraId="4A844E49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C30EB" w14:textId="06B2ECB3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 w:rsidR="00862B91">
        <w:rPr>
          <w:rFonts w:ascii="Times New Roman" w:hAnsi="Times New Roman" w:cs="Times New Roman"/>
          <w:b/>
          <w:bCs/>
          <w:sz w:val="24"/>
          <w:szCs w:val="24"/>
        </w:rPr>
        <w:t>016/2026</w:t>
      </w:r>
    </w:p>
    <w:p w14:paraId="5EAD7E83" w14:textId="77777777" w:rsidR="00F351E9" w:rsidRDefault="00F351E9" w:rsidP="00F351E9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98717" w14:textId="48055EC8" w:rsidR="00150DE2" w:rsidRPr="0029717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 w:rsidRPr="00023605">
        <w:rPr>
          <w:rFonts w:ascii="Times New Roman" w:hAnsi="Times New Roman" w:cs="Times New Roman"/>
          <w:b/>
          <w:sz w:val="24"/>
          <w:szCs w:val="24"/>
        </w:rPr>
        <w:t>Pregão Eletrônico</w:t>
      </w:r>
      <w:r w:rsidRPr="00297172">
        <w:rPr>
          <w:rFonts w:ascii="Times New Roman" w:hAnsi="Times New Roman" w:cs="Times New Roman"/>
          <w:sz w:val="24"/>
          <w:szCs w:val="24"/>
        </w:rPr>
        <w:t xml:space="preserve"> nº </w:t>
      </w:r>
      <w:r w:rsidR="00862B91">
        <w:rPr>
          <w:rFonts w:ascii="Times New Roman" w:hAnsi="Times New Roman" w:cs="Times New Roman"/>
          <w:sz w:val="24"/>
          <w:szCs w:val="24"/>
        </w:rPr>
        <w:t>016/2026</w:t>
      </w:r>
      <w:r w:rsidRPr="00297172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023605"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 w:rsidRPr="00297172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2F20422E" w14:textId="77777777" w:rsidR="00150DE2" w:rsidRPr="00297172" w:rsidRDefault="00150DE2" w:rsidP="00150D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a)</w:t>
      </w:r>
      <w:r w:rsidRPr="00297172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VI,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rt. 68, da Lei Federal nº 14.133, de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1º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XXXIII,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rt. 7º, da Constituição Federal</w:t>
        </w:r>
      </w:hyperlink>
      <w:r w:rsidRPr="00297172">
        <w:rPr>
          <w:rFonts w:ascii="Times New Roman" w:hAnsi="Times New Roman" w:cs="Times New Roman"/>
          <w:sz w:val="24"/>
          <w:szCs w:val="24"/>
        </w:rPr>
        <w:t>;</w:t>
      </w:r>
    </w:p>
    <w:p w14:paraId="03979F27" w14:textId="77777777" w:rsidR="00150DE2" w:rsidRPr="00297172" w:rsidRDefault="00150DE2" w:rsidP="00150DE2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b)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6AC156BC" w14:textId="77777777" w:rsidR="00150DE2" w:rsidRPr="0029717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c)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162953A6" w14:textId="77777777" w:rsidR="00150DE2" w:rsidRPr="0029717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d)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cumprimos as exigências de reserva de cargos para pessoa com deficiência, para reabilitado da Previdência Social e para aprendiz, previstas em lei e em outras normas específicas. </w:t>
      </w:r>
    </w:p>
    <w:p w14:paraId="4A7AC99E" w14:textId="77777777" w:rsidR="00150DE2" w:rsidRPr="00297172" w:rsidRDefault="00150DE2" w:rsidP="00150D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639582B8" w14:textId="77777777" w:rsidR="00150DE2" w:rsidRPr="00297172" w:rsidRDefault="00150DE2" w:rsidP="00150DE2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</w:t>
      </w:r>
      <w:r w:rsidRPr="0029717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297172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79C4C241" w14:textId="77777777" w:rsidR="00150DE2" w:rsidRPr="0029717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0C5D29A8" w14:textId="77777777" w:rsidR="00150DE2" w:rsidRPr="0029717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rt. 63, § 1º, Lei Federal nº 14.133, de 1º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>).</w:t>
      </w:r>
    </w:p>
    <w:p w14:paraId="6D13D730" w14:textId="77777777" w:rsidR="00150DE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atende aos requisitos de habilitação e que o declarante responderá pela veracidade das informações prestadas, na forma da lei. </w:t>
      </w:r>
    </w:p>
    <w:p w14:paraId="2D333F61" w14:textId="77777777" w:rsidR="00150DE2" w:rsidRDefault="00150DE2" w:rsidP="00150D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356BB" w14:textId="77777777" w:rsidR="00150DE2" w:rsidRDefault="00150DE2" w:rsidP="00150DE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62EF94AE" w14:textId="77777777" w:rsidR="00150DE2" w:rsidRDefault="00150DE2" w:rsidP="00150DE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177283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39107AC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DE02388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6"/>
    </w:p>
    <w:bookmarkEnd w:id="0"/>
    <w:p w14:paraId="0C596A47" w14:textId="310293AF" w:rsidR="007C028E" w:rsidRDefault="007C028E" w:rsidP="004D6259">
      <w:pPr>
        <w:pStyle w:val="Recuodecorpodetexto22"/>
        <w:widowControl w:val="0"/>
        <w:ind w:firstLine="0"/>
        <w:rPr>
          <w:rFonts w:eastAsia="NSimSun"/>
          <w:kern w:val="2"/>
          <w:sz w:val="22"/>
          <w:szCs w:val="22"/>
          <w:shd w:val="clear" w:color="auto" w:fill="FFFFFF"/>
          <w:lang w:bidi="hi-IN"/>
        </w:rPr>
      </w:pPr>
    </w:p>
    <w:p w14:paraId="4AE867B8" w14:textId="77777777" w:rsidR="00C36B0B" w:rsidRDefault="00C36B0B" w:rsidP="004D6259">
      <w:pPr>
        <w:pStyle w:val="Recuodecorpodetexto22"/>
        <w:widowControl w:val="0"/>
        <w:ind w:firstLine="0"/>
        <w:rPr>
          <w:rFonts w:eastAsia="NSimSun"/>
          <w:kern w:val="2"/>
          <w:sz w:val="22"/>
          <w:szCs w:val="22"/>
          <w:shd w:val="clear" w:color="auto" w:fill="FFFFFF"/>
          <w:lang w:bidi="hi-IN"/>
        </w:rPr>
      </w:pPr>
    </w:p>
    <w:p w14:paraId="542F4C59" w14:textId="77777777" w:rsidR="00F351E9" w:rsidRPr="00E2585D" w:rsidRDefault="00F351E9" w:rsidP="00F351E9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7" w:name="Anexo_V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p w14:paraId="3590C91A" w14:textId="77777777" w:rsidR="00F351E9" w:rsidRPr="00E2585D" w:rsidRDefault="00F351E9" w:rsidP="00F351E9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0E7FAAF6" w14:textId="77777777" w:rsidR="00F351E9" w:rsidRDefault="00F351E9" w:rsidP="00F351E9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52CE61E7" w14:textId="77777777" w:rsidR="00F351E9" w:rsidRDefault="00F351E9" w:rsidP="00F351E9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528EC025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6E347E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F351E9" w14:paraId="7963F235" w14:textId="77777777" w:rsidTr="00FB154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09294" w14:textId="77777777" w:rsidR="00F351E9" w:rsidRDefault="00F351E9" w:rsidP="00FB1548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0A4FCF2C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2CB7E76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3BF468A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C01F586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234E3E8" w14:textId="70D1BDEA" w:rsidR="00F351E9" w:rsidRDefault="00F351E9" w:rsidP="00F351E9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 w:rsidR="00862B91">
        <w:rPr>
          <w:rFonts w:ascii="Times New Roman" w:eastAsiaTheme="minorHAnsi" w:hAnsi="Times New Roman" w:cs="Times New Roman"/>
          <w:sz w:val="24"/>
          <w:szCs w:val="24"/>
          <w:lang w:eastAsia="en-US"/>
        </w:rPr>
        <w:t>016/2026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Processo n° </w:t>
      </w:r>
      <w:r w:rsidR="005F7AB3">
        <w:rPr>
          <w:rFonts w:ascii="Times New Roman" w:eastAsiaTheme="minorHAnsi" w:hAnsi="Times New Roman" w:cs="Times New Roman"/>
          <w:sz w:val="24"/>
          <w:szCs w:val="24"/>
          <w:lang w:eastAsia="en-US"/>
        </w:rPr>
        <w:t>1817/2026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12180709" w14:textId="77777777" w:rsidR="00F351E9" w:rsidRDefault="00F351E9" w:rsidP="00F351E9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3ED2B03F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041C5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7F715" w14:textId="77777777" w:rsidR="00F351E9" w:rsidRDefault="00F351E9" w:rsidP="00F351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BEDCA2" w14:textId="77777777" w:rsidR="00F351E9" w:rsidRDefault="00F351E9" w:rsidP="00F351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23245E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4B370B1B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B1E64C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DCC321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36BACE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A9474D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214657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2944AA1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7"/>
    </w:p>
    <w:p w14:paraId="5DFFBFDA" w14:textId="77777777" w:rsidR="00F351E9" w:rsidRDefault="00F351E9" w:rsidP="00F351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E61389" w14:textId="77777777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28810A2" w14:textId="77777777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8F31AF3" w14:textId="77777777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15DD609" w14:textId="77777777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7E8F77B" w14:textId="77777777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F6AE5D9" w14:textId="7403797A" w:rsidR="007C028E" w:rsidRDefault="007C028E" w:rsidP="004D6259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300B091" w14:textId="77777777" w:rsidR="007C028E" w:rsidRDefault="007C028E" w:rsidP="00C36B0B">
      <w:pPr>
        <w:widowControl w:val="0"/>
        <w:spacing w:after="0" w:line="240" w:lineRule="auto"/>
        <w:rPr>
          <w:sz w:val="24"/>
          <w:szCs w:val="24"/>
        </w:rPr>
      </w:pPr>
    </w:p>
    <w:bookmarkEnd w:id="1"/>
    <w:sectPr w:rsidR="007C028E" w:rsidSect="005D042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410" w:right="1134" w:bottom="1531" w:left="1701" w:header="42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D3F7D" w14:textId="77777777" w:rsidR="00FB1548" w:rsidRDefault="00FB1548">
      <w:pPr>
        <w:spacing w:after="0" w:line="240" w:lineRule="auto"/>
      </w:pPr>
      <w:r>
        <w:separator/>
      </w:r>
    </w:p>
  </w:endnote>
  <w:endnote w:type="continuationSeparator" w:id="0">
    <w:p w14:paraId="6903C5C7" w14:textId="77777777" w:rsidR="00FB1548" w:rsidRDefault="00FB1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1415" w14:textId="77777777" w:rsidR="00C36B0B" w:rsidRDefault="00C36B0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D24D" w14:textId="18F9B4CA" w:rsidR="00FB1548" w:rsidRDefault="00FB1548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F827" w14:textId="77777777" w:rsidR="00C36B0B" w:rsidRDefault="00C36B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15ACF" w14:textId="77777777" w:rsidR="00FB1548" w:rsidRDefault="00FB1548">
      <w:pPr>
        <w:spacing w:after="0" w:line="240" w:lineRule="auto"/>
      </w:pPr>
      <w:r>
        <w:separator/>
      </w:r>
    </w:p>
  </w:footnote>
  <w:footnote w:type="continuationSeparator" w:id="0">
    <w:p w14:paraId="4779522A" w14:textId="77777777" w:rsidR="00FB1548" w:rsidRDefault="00FB1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9B504" w14:textId="77777777" w:rsidR="00C36B0B" w:rsidRDefault="00C36B0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D198" w14:textId="04B8137A" w:rsidR="00FB1548" w:rsidRDefault="00FB1548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073E" w14:textId="77777777" w:rsidR="00C36B0B" w:rsidRDefault="00C36B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4417"/>
    <w:rsid w:val="00015400"/>
    <w:rsid w:val="00016134"/>
    <w:rsid w:val="000176EF"/>
    <w:rsid w:val="00027E86"/>
    <w:rsid w:val="000462E4"/>
    <w:rsid w:val="00054DCD"/>
    <w:rsid w:val="00062523"/>
    <w:rsid w:val="00067F3B"/>
    <w:rsid w:val="000718BD"/>
    <w:rsid w:val="000808B2"/>
    <w:rsid w:val="0008179D"/>
    <w:rsid w:val="00081F9E"/>
    <w:rsid w:val="000A26B1"/>
    <w:rsid w:val="000A70A0"/>
    <w:rsid w:val="000C691A"/>
    <w:rsid w:val="000C6BD5"/>
    <w:rsid w:val="000D72C8"/>
    <w:rsid w:val="000E3679"/>
    <w:rsid w:val="000F247C"/>
    <w:rsid w:val="000F2A65"/>
    <w:rsid w:val="0010366A"/>
    <w:rsid w:val="001044A8"/>
    <w:rsid w:val="00105DC9"/>
    <w:rsid w:val="001072D0"/>
    <w:rsid w:val="001108FE"/>
    <w:rsid w:val="00122CB3"/>
    <w:rsid w:val="00141FB5"/>
    <w:rsid w:val="00146749"/>
    <w:rsid w:val="00150DE2"/>
    <w:rsid w:val="001555A8"/>
    <w:rsid w:val="00167B89"/>
    <w:rsid w:val="00195E4F"/>
    <w:rsid w:val="001A601D"/>
    <w:rsid w:val="001B1090"/>
    <w:rsid w:val="001B1B2F"/>
    <w:rsid w:val="001D669E"/>
    <w:rsid w:val="001E3B50"/>
    <w:rsid w:val="001E6C77"/>
    <w:rsid w:val="00205275"/>
    <w:rsid w:val="00212E64"/>
    <w:rsid w:val="00220565"/>
    <w:rsid w:val="00226261"/>
    <w:rsid w:val="00230C26"/>
    <w:rsid w:val="00233658"/>
    <w:rsid w:val="00242A7A"/>
    <w:rsid w:val="00253BE8"/>
    <w:rsid w:val="002542D9"/>
    <w:rsid w:val="002646DD"/>
    <w:rsid w:val="002772E4"/>
    <w:rsid w:val="002832AD"/>
    <w:rsid w:val="0029567A"/>
    <w:rsid w:val="002A6301"/>
    <w:rsid w:val="002B10CE"/>
    <w:rsid w:val="002B20BE"/>
    <w:rsid w:val="003050DB"/>
    <w:rsid w:val="00312572"/>
    <w:rsid w:val="00325842"/>
    <w:rsid w:val="00332FB4"/>
    <w:rsid w:val="00344E34"/>
    <w:rsid w:val="003457BD"/>
    <w:rsid w:val="00356270"/>
    <w:rsid w:val="00363F47"/>
    <w:rsid w:val="00370F63"/>
    <w:rsid w:val="00371E27"/>
    <w:rsid w:val="003740F8"/>
    <w:rsid w:val="003A48A5"/>
    <w:rsid w:val="003B004E"/>
    <w:rsid w:val="003B3587"/>
    <w:rsid w:val="003C7405"/>
    <w:rsid w:val="003D05F7"/>
    <w:rsid w:val="00403F14"/>
    <w:rsid w:val="00416E8C"/>
    <w:rsid w:val="0042109C"/>
    <w:rsid w:val="004278E5"/>
    <w:rsid w:val="00433D04"/>
    <w:rsid w:val="0043614B"/>
    <w:rsid w:val="00447BCE"/>
    <w:rsid w:val="004506B0"/>
    <w:rsid w:val="004613FD"/>
    <w:rsid w:val="00471D53"/>
    <w:rsid w:val="004819F6"/>
    <w:rsid w:val="00491E51"/>
    <w:rsid w:val="004A04F4"/>
    <w:rsid w:val="004A2CDD"/>
    <w:rsid w:val="004B48F5"/>
    <w:rsid w:val="004D6259"/>
    <w:rsid w:val="004E1465"/>
    <w:rsid w:val="004E4C38"/>
    <w:rsid w:val="004E51D0"/>
    <w:rsid w:val="004F4747"/>
    <w:rsid w:val="00505FCA"/>
    <w:rsid w:val="00510701"/>
    <w:rsid w:val="00510CF7"/>
    <w:rsid w:val="005133C9"/>
    <w:rsid w:val="00515EBD"/>
    <w:rsid w:val="00516953"/>
    <w:rsid w:val="005174CF"/>
    <w:rsid w:val="00537E25"/>
    <w:rsid w:val="005414C7"/>
    <w:rsid w:val="005637DD"/>
    <w:rsid w:val="005665E5"/>
    <w:rsid w:val="005800D6"/>
    <w:rsid w:val="00583F7A"/>
    <w:rsid w:val="00591BCA"/>
    <w:rsid w:val="005A260A"/>
    <w:rsid w:val="005B24F2"/>
    <w:rsid w:val="005D0420"/>
    <w:rsid w:val="005D4574"/>
    <w:rsid w:val="005D65EB"/>
    <w:rsid w:val="005E5D47"/>
    <w:rsid w:val="005F0644"/>
    <w:rsid w:val="005F3BE4"/>
    <w:rsid w:val="005F7AB3"/>
    <w:rsid w:val="00602E35"/>
    <w:rsid w:val="006057B2"/>
    <w:rsid w:val="00605AD4"/>
    <w:rsid w:val="0063008B"/>
    <w:rsid w:val="0064105D"/>
    <w:rsid w:val="00646D6C"/>
    <w:rsid w:val="006511C6"/>
    <w:rsid w:val="006B05E0"/>
    <w:rsid w:val="006B4CA1"/>
    <w:rsid w:val="006C4DA5"/>
    <w:rsid w:val="006E2AB9"/>
    <w:rsid w:val="006F0566"/>
    <w:rsid w:val="006F2D4D"/>
    <w:rsid w:val="006F6129"/>
    <w:rsid w:val="006F63E9"/>
    <w:rsid w:val="00716D58"/>
    <w:rsid w:val="00743D75"/>
    <w:rsid w:val="00745386"/>
    <w:rsid w:val="0076738C"/>
    <w:rsid w:val="00774F2D"/>
    <w:rsid w:val="007A5923"/>
    <w:rsid w:val="007B3AF1"/>
    <w:rsid w:val="007B41A1"/>
    <w:rsid w:val="007B4FD9"/>
    <w:rsid w:val="007C028E"/>
    <w:rsid w:val="007C2FB6"/>
    <w:rsid w:val="007C4316"/>
    <w:rsid w:val="007D1D66"/>
    <w:rsid w:val="007F50D8"/>
    <w:rsid w:val="007F7A57"/>
    <w:rsid w:val="008123A9"/>
    <w:rsid w:val="00821814"/>
    <w:rsid w:val="00826EBE"/>
    <w:rsid w:val="00833377"/>
    <w:rsid w:val="00834E30"/>
    <w:rsid w:val="00850BA5"/>
    <w:rsid w:val="0086098F"/>
    <w:rsid w:val="00861B9A"/>
    <w:rsid w:val="00862B91"/>
    <w:rsid w:val="008664AA"/>
    <w:rsid w:val="008801EB"/>
    <w:rsid w:val="00884574"/>
    <w:rsid w:val="00885E45"/>
    <w:rsid w:val="00887F37"/>
    <w:rsid w:val="008A2E35"/>
    <w:rsid w:val="008A794E"/>
    <w:rsid w:val="008B000D"/>
    <w:rsid w:val="008C3666"/>
    <w:rsid w:val="008D623B"/>
    <w:rsid w:val="008E1F03"/>
    <w:rsid w:val="008E60C9"/>
    <w:rsid w:val="008F1E17"/>
    <w:rsid w:val="00902EAF"/>
    <w:rsid w:val="009224E9"/>
    <w:rsid w:val="00934595"/>
    <w:rsid w:val="00935144"/>
    <w:rsid w:val="00936009"/>
    <w:rsid w:val="0094345D"/>
    <w:rsid w:val="00945263"/>
    <w:rsid w:val="009466C6"/>
    <w:rsid w:val="00993F1C"/>
    <w:rsid w:val="009B4301"/>
    <w:rsid w:val="009D1D69"/>
    <w:rsid w:val="009F07CA"/>
    <w:rsid w:val="00A024F1"/>
    <w:rsid w:val="00A04927"/>
    <w:rsid w:val="00A15A8B"/>
    <w:rsid w:val="00A232A6"/>
    <w:rsid w:val="00A25CA9"/>
    <w:rsid w:val="00A31589"/>
    <w:rsid w:val="00A33466"/>
    <w:rsid w:val="00A334FC"/>
    <w:rsid w:val="00A429D3"/>
    <w:rsid w:val="00A471AB"/>
    <w:rsid w:val="00A53C92"/>
    <w:rsid w:val="00A54C63"/>
    <w:rsid w:val="00A74677"/>
    <w:rsid w:val="00A85F1B"/>
    <w:rsid w:val="00AA0536"/>
    <w:rsid w:val="00AB2FE6"/>
    <w:rsid w:val="00AB49E4"/>
    <w:rsid w:val="00AB529D"/>
    <w:rsid w:val="00AF7F3C"/>
    <w:rsid w:val="00B0067D"/>
    <w:rsid w:val="00B009A0"/>
    <w:rsid w:val="00B07C6C"/>
    <w:rsid w:val="00B26781"/>
    <w:rsid w:val="00B27FCF"/>
    <w:rsid w:val="00B41701"/>
    <w:rsid w:val="00B4437A"/>
    <w:rsid w:val="00B541A7"/>
    <w:rsid w:val="00B5747C"/>
    <w:rsid w:val="00B6698A"/>
    <w:rsid w:val="00B72710"/>
    <w:rsid w:val="00B7796E"/>
    <w:rsid w:val="00B828D7"/>
    <w:rsid w:val="00B94B08"/>
    <w:rsid w:val="00B9511D"/>
    <w:rsid w:val="00BA3183"/>
    <w:rsid w:val="00BB136B"/>
    <w:rsid w:val="00BB3A67"/>
    <w:rsid w:val="00BC093A"/>
    <w:rsid w:val="00BE37B7"/>
    <w:rsid w:val="00BE3FFB"/>
    <w:rsid w:val="00C04319"/>
    <w:rsid w:val="00C133FC"/>
    <w:rsid w:val="00C159BD"/>
    <w:rsid w:val="00C21AD6"/>
    <w:rsid w:val="00C240D0"/>
    <w:rsid w:val="00C36B0B"/>
    <w:rsid w:val="00C51260"/>
    <w:rsid w:val="00C53A82"/>
    <w:rsid w:val="00C55FE0"/>
    <w:rsid w:val="00C6013B"/>
    <w:rsid w:val="00C62A68"/>
    <w:rsid w:val="00C67060"/>
    <w:rsid w:val="00C673B6"/>
    <w:rsid w:val="00C7391A"/>
    <w:rsid w:val="00C768CF"/>
    <w:rsid w:val="00C8527C"/>
    <w:rsid w:val="00C97D5B"/>
    <w:rsid w:val="00CA452F"/>
    <w:rsid w:val="00CA751E"/>
    <w:rsid w:val="00CB2091"/>
    <w:rsid w:val="00CB2171"/>
    <w:rsid w:val="00CB3567"/>
    <w:rsid w:val="00CC0347"/>
    <w:rsid w:val="00CC5CBF"/>
    <w:rsid w:val="00CD5B97"/>
    <w:rsid w:val="00CE2DD3"/>
    <w:rsid w:val="00CF0808"/>
    <w:rsid w:val="00D06D74"/>
    <w:rsid w:val="00D135D7"/>
    <w:rsid w:val="00D21421"/>
    <w:rsid w:val="00D225A1"/>
    <w:rsid w:val="00D565C0"/>
    <w:rsid w:val="00D61F82"/>
    <w:rsid w:val="00D62C56"/>
    <w:rsid w:val="00D77BD7"/>
    <w:rsid w:val="00D91F32"/>
    <w:rsid w:val="00D92050"/>
    <w:rsid w:val="00D95CB1"/>
    <w:rsid w:val="00DA03A4"/>
    <w:rsid w:val="00DB641E"/>
    <w:rsid w:val="00DB6774"/>
    <w:rsid w:val="00DC0690"/>
    <w:rsid w:val="00DC1D02"/>
    <w:rsid w:val="00DC2816"/>
    <w:rsid w:val="00DC5B64"/>
    <w:rsid w:val="00DD67D7"/>
    <w:rsid w:val="00DF387F"/>
    <w:rsid w:val="00E2585D"/>
    <w:rsid w:val="00E34986"/>
    <w:rsid w:val="00E35EF2"/>
    <w:rsid w:val="00E3708D"/>
    <w:rsid w:val="00E37C36"/>
    <w:rsid w:val="00E40024"/>
    <w:rsid w:val="00E436BF"/>
    <w:rsid w:val="00E4565B"/>
    <w:rsid w:val="00E57C0B"/>
    <w:rsid w:val="00E619E9"/>
    <w:rsid w:val="00E739A3"/>
    <w:rsid w:val="00E93DC6"/>
    <w:rsid w:val="00E94C48"/>
    <w:rsid w:val="00EB0017"/>
    <w:rsid w:val="00EB484B"/>
    <w:rsid w:val="00EE4EF3"/>
    <w:rsid w:val="00EF05D9"/>
    <w:rsid w:val="00F10425"/>
    <w:rsid w:val="00F26C1F"/>
    <w:rsid w:val="00F31623"/>
    <w:rsid w:val="00F33233"/>
    <w:rsid w:val="00F351E9"/>
    <w:rsid w:val="00F36449"/>
    <w:rsid w:val="00F415D5"/>
    <w:rsid w:val="00F4184A"/>
    <w:rsid w:val="00F422E9"/>
    <w:rsid w:val="00F45093"/>
    <w:rsid w:val="00F47DF5"/>
    <w:rsid w:val="00F75E90"/>
    <w:rsid w:val="00F8140D"/>
    <w:rsid w:val="00F81CF7"/>
    <w:rsid w:val="00F94A4D"/>
    <w:rsid w:val="00FA1451"/>
    <w:rsid w:val="00FA5209"/>
    <w:rsid w:val="00FB1548"/>
    <w:rsid w:val="00FB4754"/>
    <w:rsid w:val="00FE53F9"/>
    <w:rsid w:val="00FF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customStyle="1" w:styleId="LO-normal10">
    <w:name w:val="LO-normal1"/>
    <w:rsid w:val="00CB3567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Hyperlink2">
    <w:name w:val="Hyperlink2"/>
    <w:qFormat/>
    <w:rsid w:val="00150D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80D15-AEC7-4280-A4A7-EB40764C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1727</Words>
  <Characters>9329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pmeti</cp:lastModifiedBy>
  <cp:revision>3</cp:revision>
  <cp:lastPrinted>2025-10-10T13:43:00Z</cp:lastPrinted>
  <dcterms:created xsi:type="dcterms:W3CDTF">2026-03-05T12:52:00Z</dcterms:created>
  <dcterms:modified xsi:type="dcterms:W3CDTF">2026-03-05T13:00:00Z</dcterms:modified>
</cp:coreProperties>
</file>