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9EEA" w14:textId="77777777" w:rsidR="00001218" w:rsidRPr="00B53BDC" w:rsidRDefault="00001218" w:rsidP="00A25E5A">
      <w:pPr>
        <w:pBdr>
          <w:bottom w:val="single" w:sz="8" w:space="4" w:color="4F81BD"/>
        </w:pBdr>
        <w:spacing w:after="0" w:line="240" w:lineRule="auto"/>
        <w:jc w:val="center"/>
        <w:rPr>
          <w:rFonts w:ascii="Segoe UI" w:eastAsia="Calibri" w:hAnsi="Segoe UI" w:cs="Segoe UI"/>
          <w:b/>
          <w:bCs/>
          <w:sz w:val="28"/>
          <w:szCs w:val="28"/>
          <w:lang w:val="en-US" w:eastAsia="pt-BR"/>
        </w:rPr>
      </w:pPr>
      <w:r w:rsidRPr="00B53BDC">
        <w:rPr>
          <w:rFonts w:ascii="Segoe UI" w:eastAsia="Calibri" w:hAnsi="Segoe UI" w:cs="Segoe UI"/>
          <w:b/>
          <w:bCs/>
          <w:sz w:val="28"/>
          <w:szCs w:val="28"/>
          <w:lang w:val="en-US" w:eastAsia="pt-BR"/>
        </w:rPr>
        <w:t>TERMO DE REFERÊNCIA</w:t>
      </w:r>
    </w:p>
    <w:p w14:paraId="51DBFB28" w14:textId="77777777" w:rsidR="00A25E5A" w:rsidRPr="00B53BDC" w:rsidRDefault="00A25E5A" w:rsidP="00A25E5A">
      <w:pPr>
        <w:keepNext/>
        <w:keepLines/>
        <w:spacing w:after="0" w:line="240" w:lineRule="auto"/>
        <w:jc w:val="both"/>
        <w:outlineLvl w:val="0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7F463FAF" w14:textId="56D6D520" w:rsidR="00001218" w:rsidRPr="00B53BDC" w:rsidRDefault="00001218" w:rsidP="00A25E5A">
      <w:pPr>
        <w:keepNext/>
        <w:keepLines/>
        <w:spacing w:after="0" w:line="240" w:lineRule="auto"/>
        <w:jc w:val="both"/>
        <w:outlineLvl w:val="0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Show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Artístico</w:t>
      </w:r>
      <w:proofErr w:type="spellEnd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d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a </w:t>
      </w:r>
      <w:proofErr w:type="spellStart"/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Cantor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a</w:t>
      </w:r>
      <w:proofErr w:type="spellEnd"/>
      <w:r w:rsidR="00AE28E4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935A45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“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ANA NÓBREGA</w:t>
      </w:r>
      <w:r w:rsidR="00935A45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” </w:t>
      </w:r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para </w:t>
      </w:r>
      <w:proofErr w:type="spellStart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apresentação</w:t>
      </w:r>
      <w:proofErr w:type="spellEnd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no Recinto da “</w:t>
      </w:r>
      <w:r w:rsidR="00935A45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50</w:t>
      </w:r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ª Feira do </w:t>
      </w:r>
      <w:proofErr w:type="spellStart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Bordado</w:t>
      </w:r>
      <w:proofErr w:type="spellEnd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</w:t>
      </w:r>
      <w:proofErr w:type="spellStart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Ibitinga</w:t>
      </w:r>
      <w:proofErr w:type="spellEnd"/>
      <w:r w:rsidR="00A25E5A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”.</w:t>
      </w:r>
    </w:p>
    <w:p w14:paraId="4506241F" w14:textId="77777777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</w:p>
    <w:p w14:paraId="17A4835E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1. OBJETO </w:t>
      </w:r>
    </w:p>
    <w:p w14:paraId="1D507947" w14:textId="02C72136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show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artístic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para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compor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programação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cultural da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50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ª Feira do </w:t>
      </w:r>
      <w:proofErr w:type="spellStart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Bordado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ser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realizada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Pavilhão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Permanente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Exposições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“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Dr. Licínio Hilmar de Oliveira Arantes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”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localizado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Avenida </w:t>
      </w:r>
      <w:proofErr w:type="spellStart"/>
      <w:proofErr w:type="gram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Engenheiro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Ivanil</w:t>
      </w:r>
      <w:proofErr w:type="spellEnd"/>
      <w:proofErr w:type="gram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Franscischini,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nº 1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4.035, Jardim Eldorado,</w:t>
      </w:r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/SP,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no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período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02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12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julho</w:t>
      </w:r>
      <w:proofErr w:type="spellEnd"/>
      <w:r w:rsidR="00A25E5A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202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6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conforme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condições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especificações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estabelecidas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neste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Termo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Referência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792FA296" w14:textId="77777777" w:rsidR="00A25E5A" w:rsidRPr="00B53BDC" w:rsidRDefault="00A25E5A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</w:p>
    <w:p w14:paraId="33496140" w14:textId="397CA37A" w:rsidR="00001218" w:rsidRPr="00B53BDC" w:rsidRDefault="00A25E5A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1.1.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Contratação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show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artístico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da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atração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musical “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ANA NÓBREGA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”, at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ravés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empresa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que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detém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gram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</w:t>
      </w:r>
      <w:proofErr w:type="gram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exclusividade</w:t>
      </w:r>
      <w:proofErr w:type="spellEnd"/>
      <w:r w:rsidR="00883CF4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d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a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cantor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a</w:t>
      </w:r>
      <w:proofErr w:type="spellEnd"/>
      <w:r w:rsidR="00AE28E4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para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representação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em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shows e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eventos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qualquer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espécie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em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território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nacional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por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meio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da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empresa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CRT PRODUÇÕES ARTÍSTICAS LTDA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inscrit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no CNPJ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sob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o n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º 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14.774.803/0001-08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para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apresentação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durante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a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935A45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50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ª 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Feira do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Bordado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Ibitinga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no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dia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0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6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julho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202</w:t>
      </w:r>
      <w:r w:rsidR="00935A45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6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– 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Segunda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-Feira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com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duração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m</w:t>
      </w:r>
      <w:r w:rsidR="00DA7D14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í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nima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1h</w:t>
      </w:r>
      <w:r w:rsidR="005B5195">
        <w:rPr>
          <w:rFonts w:ascii="Segoe UI" w:eastAsia="Calibri" w:hAnsi="Segoe UI" w:cs="Segoe UI"/>
          <w:b/>
          <w:sz w:val="25"/>
          <w:szCs w:val="25"/>
          <w:lang w:val="en-US" w:eastAsia="pt-BR"/>
        </w:rPr>
        <w:t>3</w:t>
      </w:r>
      <w:r w:rsidR="00C10207">
        <w:rPr>
          <w:rFonts w:ascii="Segoe UI" w:eastAsia="Calibri" w:hAnsi="Segoe UI" w:cs="Segoe UI"/>
          <w:b/>
          <w:sz w:val="25"/>
          <w:szCs w:val="25"/>
          <w:lang w:val="en-US" w:eastAsia="pt-BR"/>
        </w:rPr>
        <w:t>0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min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,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conforme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previsto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n</w:t>
      </w:r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este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Termo</w:t>
      </w:r>
      <w:proofErr w:type="spellEnd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de </w:t>
      </w:r>
      <w:proofErr w:type="spellStart"/>
      <w:r w:rsidR="00001218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Referência</w:t>
      </w:r>
      <w:proofErr w:type="spellEnd"/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.</w:t>
      </w:r>
    </w:p>
    <w:p w14:paraId="2124A087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152F3170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2. JUSTIFICATIVA</w:t>
      </w:r>
    </w:p>
    <w:p w14:paraId="4E8859B9" w14:textId="357CBF27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presente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visa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promover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valorização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cultural,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abrilhantar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evento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atividades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relacionadas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à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tradicional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Feira do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Bordado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,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que se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encontra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sua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50ª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Edição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objetivando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trair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público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trazer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aos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munícipes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visitantes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lazer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entretenimento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fomento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à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cultura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turismo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consequentemente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movimentar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economia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comércio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local,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proporcionando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geração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empregos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diretos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indiretos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o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desenvolvimento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econômico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por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meio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apresentações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musicais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com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artistas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reconhecidos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cenário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nacional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</w:t>
      </w:r>
      <w:proofErr w:type="spellStart"/>
      <w:r w:rsidR="00C10207">
        <w:rPr>
          <w:rFonts w:ascii="Segoe UI" w:eastAsia="Cambria" w:hAnsi="Segoe UI" w:cs="Segoe UI"/>
          <w:sz w:val="25"/>
          <w:szCs w:val="25"/>
          <w:lang w:val="en-US" w:eastAsia="pt-BR"/>
        </w:rPr>
        <w:t>cantor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Ana Nóbrega </w:t>
      </w:r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é </w:t>
      </w:r>
      <w:proofErr w:type="spellStart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conhecid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proofErr w:type="spellEnd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nacionalmente</w:t>
      </w:r>
      <w:proofErr w:type="spellEnd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no </w:t>
      </w:r>
      <w:proofErr w:type="spellStart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cenário</w:t>
      </w:r>
      <w:proofErr w:type="spellEnd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C10207">
        <w:rPr>
          <w:rFonts w:ascii="Segoe UI" w:eastAsia="Cambria" w:hAnsi="Segoe UI" w:cs="Segoe UI"/>
          <w:sz w:val="25"/>
          <w:szCs w:val="25"/>
          <w:lang w:val="en-US" w:eastAsia="pt-BR"/>
        </w:rPr>
        <w:t>d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música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Gospel, </w:t>
      </w:r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com </w:t>
      </w:r>
      <w:proofErr w:type="spellStart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imensa</w:t>
      </w:r>
      <w:proofErr w:type="spellEnd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popularidade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entre c</w:t>
      </w:r>
      <w:proofErr w:type="spellStart"/>
      <w:r w:rsidR="005B5195" w:rsidRPr="005B5195">
        <w:rPr>
          <w:rFonts w:ascii="Segoe UI" w:eastAsia="Cambria" w:hAnsi="Segoe UI" w:cs="Segoe UI"/>
          <w:sz w:val="25"/>
          <w:szCs w:val="25"/>
          <w:lang w:eastAsia="pt-BR"/>
        </w:rPr>
        <w:t>ristãos</w:t>
      </w:r>
      <w:proofErr w:type="spellEnd"/>
      <w:r w:rsidR="005B5195" w:rsidRPr="005B5195">
        <w:rPr>
          <w:rFonts w:ascii="Segoe UI" w:eastAsia="Cambria" w:hAnsi="Segoe UI" w:cs="Segoe UI"/>
          <w:sz w:val="25"/>
          <w:szCs w:val="25"/>
          <w:lang w:eastAsia="pt-BR"/>
        </w:rPr>
        <w:t xml:space="preserve"> evangélicos e admiradores de música gospel/adoração</w:t>
      </w:r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,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0B262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</w:t>
      </w:r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milhões</w:t>
      </w:r>
      <w:proofErr w:type="spellEnd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ouvintes</w:t>
      </w:r>
      <w:proofErr w:type="spellEnd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suas</w:t>
      </w:r>
      <w:proofErr w:type="spellEnd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músicas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em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sites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como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Youtube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Spotify, </w:t>
      </w:r>
      <w:proofErr w:type="spellStart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bem</w:t>
      </w:r>
      <w:proofErr w:type="spellEnd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como</w:t>
      </w:r>
      <w:proofErr w:type="spellEnd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milh</w:t>
      </w:r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ões</w:t>
      </w:r>
      <w:proofErr w:type="spellEnd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de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seguidores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em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suas</w:t>
      </w:r>
      <w:proofErr w:type="spellEnd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redes </w:t>
      </w:r>
      <w:proofErr w:type="spellStart"/>
      <w:r w:rsidR="00930F5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sociais</w:t>
      </w:r>
      <w:proofErr w:type="spellEnd"/>
      <w:r w:rsidR="00716809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  <w:r w:rsidR="00C10207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c</w:t>
      </w:r>
      <w:r w:rsidR="00C10207">
        <w:rPr>
          <w:rFonts w:ascii="Segoe UI" w:eastAsia="Cambria" w:hAnsi="Segoe UI" w:cs="Segoe UI"/>
          <w:sz w:val="25"/>
          <w:szCs w:val="25"/>
          <w:lang w:val="en-US" w:eastAsia="pt-BR"/>
        </w:rPr>
        <w:t>antor</w:t>
      </w:r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foi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integrante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da Banda Diante do Trono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por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cinco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anos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ganhando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notoriedade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nacional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consolidação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sua</w:t>
      </w:r>
      <w:proofErr w:type="spellEnd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5B5195">
        <w:rPr>
          <w:rFonts w:ascii="Segoe UI" w:eastAsia="Cambria" w:hAnsi="Segoe UI" w:cs="Segoe UI"/>
          <w:sz w:val="25"/>
          <w:szCs w:val="25"/>
          <w:lang w:val="en-US" w:eastAsia="pt-BR"/>
        </w:rPr>
        <w:t>carreira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sendo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7C748F" w:rsidRPr="007C748F">
        <w:rPr>
          <w:rFonts w:ascii="Segoe UI" w:eastAsia="Cambria" w:hAnsi="Segoe UI" w:cs="Segoe UI"/>
          <w:sz w:val="25"/>
          <w:szCs w:val="25"/>
          <w:lang w:eastAsia="pt-BR"/>
        </w:rPr>
        <w:t>um dos expoentes da música gospel contemporânea</w:t>
      </w:r>
      <w:r w:rsidR="007C748F">
        <w:rPr>
          <w:rFonts w:ascii="Segoe UI" w:eastAsia="Cambria" w:hAnsi="Segoe UI" w:cs="Segoe UI"/>
          <w:sz w:val="25"/>
          <w:szCs w:val="25"/>
          <w:lang w:eastAsia="pt-BR"/>
        </w:rPr>
        <w:t xml:space="preserve">, com </w:t>
      </w:r>
      <w:r w:rsidR="007C748F" w:rsidRPr="007C748F">
        <w:rPr>
          <w:rFonts w:ascii="Segoe UI" w:eastAsia="Cambria" w:hAnsi="Segoe UI" w:cs="Segoe UI"/>
          <w:sz w:val="25"/>
          <w:szCs w:val="25"/>
          <w:lang w:eastAsia="pt-BR"/>
        </w:rPr>
        <w:t>um estilo Pop Rock, mais congregacional</w:t>
      </w:r>
      <w:r w:rsidR="007C748F">
        <w:rPr>
          <w:rFonts w:ascii="Segoe UI" w:eastAsia="Cambria" w:hAnsi="Segoe UI" w:cs="Segoe UI"/>
          <w:sz w:val="25"/>
          <w:szCs w:val="25"/>
          <w:lang w:eastAsia="pt-BR"/>
        </w:rPr>
        <w:t>.</w:t>
      </w:r>
    </w:p>
    <w:p w14:paraId="37F96AB0" w14:textId="16A2D76A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lastRenderedPageBreak/>
        <w:t>3. LOCAL E DATA DE REALIZAÇÃO</w:t>
      </w:r>
    </w:p>
    <w:p w14:paraId="767EB63B" w14:textId="4804C545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Local: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Pavilhão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Permanente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Exposições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“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Dr. Licínio Hilmar de Oliveira Arantes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”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localizado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Avenida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Engenheiro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Ivanil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Franscischini,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nº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14.035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Jardim Eldorado,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/SP.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br/>
        <w:t>Data: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4E68D4">
        <w:rPr>
          <w:rFonts w:ascii="Segoe UI" w:eastAsia="Cambria" w:hAnsi="Segoe UI" w:cs="Segoe UI"/>
          <w:sz w:val="25"/>
          <w:szCs w:val="25"/>
          <w:lang w:val="en-US" w:eastAsia="pt-BR"/>
        </w:rPr>
        <w:t>0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6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julho</w:t>
      </w:r>
      <w:proofErr w:type="spellEnd"/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202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6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– 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Segunda</w:t>
      </w:r>
      <w:r w:rsidR="004E68D4">
        <w:rPr>
          <w:rFonts w:ascii="Segoe UI" w:eastAsia="Cambria" w:hAnsi="Segoe UI" w:cs="Segoe UI"/>
          <w:sz w:val="25"/>
          <w:szCs w:val="25"/>
          <w:lang w:val="en-US" w:eastAsia="pt-BR"/>
        </w:rPr>
        <w:t>-Feira</w:t>
      </w:r>
      <w:r w:rsidR="00E771B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7621DC88" w14:textId="77777777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</w:p>
    <w:p w14:paraId="7427A6BE" w14:textId="3034B060" w:rsidR="00BC7D46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4. ESPECIFICAÇÕES TÉCNICAS DO SHOW</w:t>
      </w:r>
      <w:r w:rsidR="002777E0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ARTÍSTICO</w:t>
      </w:r>
    </w:p>
    <w:tbl>
      <w:tblPr>
        <w:tblW w:w="945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55"/>
        <w:gridCol w:w="1703"/>
        <w:gridCol w:w="1557"/>
        <w:gridCol w:w="2268"/>
        <w:gridCol w:w="1276"/>
      </w:tblGrid>
      <w:tr w:rsidR="00A25E5A" w:rsidRPr="00B53BDC" w14:paraId="6F300455" w14:textId="77777777" w:rsidTr="00935A45"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02F8E" w14:textId="77777777" w:rsidR="00001218" w:rsidRPr="00B53BDC" w:rsidRDefault="00001218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Artista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D4BBA" w14:textId="77777777" w:rsidR="00001218" w:rsidRPr="00B53BDC" w:rsidRDefault="00001218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Gênero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F030C" w14:textId="77777777" w:rsidR="00001218" w:rsidRPr="00B53BDC" w:rsidRDefault="00001218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Data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4D387" w14:textId="77777777" w:rsidR="00001218" w:rsidRPr="00B53BDC" w:rsidRDefault="00001218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Horário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3B8A9" w14:textId="77777777" w:rsidR="00001218" w:rsidRPr="00B53BDC" w:rsidRDefault="00001218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Duração</w:t>
            </w:r>
            <w:proofErr w:type="spellEnd"/>
          </w:p>
        </w:tc>
      </w:tr>
      <w:tr w:rsidR="00A25E5A" w:rsidRPr="00B53BDC" w14:paraId="38C8ABA4" w14:textId="77777777" w:rsidTr="00935A45"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32206" w14:textId="2A28449C" w:rsidR="00001218" w:rsidRPr="00B53BDC" w:rsidRDefault="007C748F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ANA NÓBREGA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CFE71" w14:textId="5A40379C" w:rsidR="00001218" w:rsidRPr="00B53BDC" w:rsidRDefault="007C748F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GOSPEL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7ACD2" w14:textId="24EBDFC6" w:rsidR="009B400F" w:rsidRPr="00B53BDC" w:rsidRDefault="004E68D4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0</w:t>
            </w:r>
            <w:r w:rsidR="007C748F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6</w:t>
            </w:r>
            <w:r w:rsidR="00DA7D14"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/07/202</w:t>
            </w:r>
            <w:r w:rsidR="00935A45"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6</w:t>
            </w:r>
          </w:p>
          <w:p w14:paraId="7F1A3314" w14:textId="01259A82" w:rsidR="00DA7D14" w:rsidRPr="00B53BDC" w:rsidRDefault="007C748F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Segunda</w:t>
            </w:r>
            <w:r w:rsidR="004E68D4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-Feira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67430" w14:textId="60D93E78" w:rsidR="00001218" w:rsidRPr="00B53BDC" w:rsidRDefault="009B400F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 xml:space="preserve">A ser </w:t>
            </w: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definido</w:t>
            </w:r>
            <w:proofErr w:type="spellEnd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 xml:space="preserve"> pela </w:t>
            </w: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Comissão</w:t>
            </w:r>
            <w:proofErr w:type="spellEnd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 xml:space="preserve"> da Feira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41AE5" w14:textId="4B54B188" w:rsidR="00001218" w:rsidRPr="00B53BDC" w:rsidRDefault="009B400F" w:rsidP="009B400F">
            <w:pPr>
              <w:spacing w:after="0" w:line="240" w:lineRule="auto"/>
              <w:jc w:val="center"/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</w:pPr>
            <w:proofErr w:type="spellStart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Mínimo</w:t>
            </w:r>
            <w:proofErr w:type="spellEnd"/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 xml:space="preserve"> 1h</w:t>
            </w:r>
            <w:r w:rsidR="007C748F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3</w:t>
            </w:r>
            <w:r w:rsidR="004E68D4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0</w:t>
            </w:r>
            <w:r w:rsidRPr="00B53BDC">
              <w:rPr>
                <w:rFonts w:ascii="Segoe UI" w:eastAsia="Cambria" w:hAnsi="Segoe UI" w:cs="Segoe UI"/>
                <w:sz w:val="25"/>
                <w:szCs w:val="25"/>
                <w:lang w:val="en-US" w:eastAsia="pt-BR"/>
              </w:rPr>
              <w:t>min</w:t>
            </w:r>
          </w:p>
        </w:tc>
      </w:tr>
    </w:tbl>
    <w:p w14:paraId="7D2D5EE0" w14:textId="77777777" w:rsidR="004B4290" w:rsidRPr="00B53BDC" w:rsidRDefault="004B4290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056D9483" w14:textId="4C192F03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5. OBRIGAÇÕES DA CONTRATADA</w:t>
      </w:r>
    </w:p>
    <w:p w14:paraId="5B3F7330" w14:textId="1E21112A" w:rsidR="00DA7D14" w:rsidRPr="00B53BDC" w:rsidRDefault="00001218" w:rsidP="00DA7D1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Realizar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o show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artístico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maneira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“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ao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vivo”,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conforme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proposta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apresentada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com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duração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</w:t>
      </w:r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í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nima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01h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3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0min;</w:t>
      </w:r>
    </w:p>
    <w:p w14:paraId="3A6BBAC6" w14:textId="2C32E78F" w:rsidR="00DA7D14" w:rsidRPr="00B53BDC" w:rsidRDefault="00001218" w:rsidP="00DA7D1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Disponibilizar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equipe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técnica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(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músicos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técnicos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produção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, etc.)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;</w:t>
      </w:r>
    </w:p>
    <w:p w14:paraId="7E39564C" w14:textId="5BD8A78F" w:rsidR="00C86B8B" w:rsidRPr="00B53BDC" w:rsidRDefault="00001218" w:rsidP="00DA7D1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-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Providenciar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transporte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artista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equipe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até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Município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="00A94D2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bem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como</w:t>
      </w:r>
      <w:proofErr w:type="spellEnd"/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94D2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hospedagem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alimentação</w:t>
      </w:r>
      <w:proofErr w:type="spellEnd"/>
      <w:r w:rsidR="0080462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e </w:t>
      </w:r>
      <w:proofErr w:type="spellStart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transporte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local </w:t>
      </w:r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d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artista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DA7D14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equipe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envolvida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demais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despesas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inclusas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em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sua</w:t>
      </w:r>
      <w:proofErr w:type="spellEnd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proposta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;</w:t>
      </w:r>
    </w:p>
    <w:p w14:paraId="26A327B6" w14:textId="77777777" w:rsidR="00C86B8B" w:rsidRPr="00B53BDC" w:rsidRDefault="00C86B8B" w:rsidP="00935A45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Atender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todas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as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obrigações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natureza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fiscal que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incidirem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sobre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serviços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contratados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; </w:t>
      </w:r>
    </w:p>
    <w:p w14:paraId="2140B0B6" w14:textId="77777777" w:rsidR="00935A45" w:rsidRPr="00B53BDC" w:rsidRDefault="00C86B8B" w:rsidP="00935A45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Emitir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nota fiscal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serviços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forma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prevista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legislação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vigente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pagar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respectivos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vencimentos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tributos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devidos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;</w:t>
      </w:r>
    </w:p>
    <w:p w14:paraId="57E72893" w14:textId="49C80A7C" w:rsidR="00001218" w:rsidRPr="00B53BDC" w:rsidRDefault="00001218" w:rsidP="00935A45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Cumprir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as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normas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segurança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saúde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demais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exigências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legais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5A0C7813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2B676797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6. OBRIGAÇÕES DO CONTRATANTE</w:t>
      </w:r>
    </w:p>
    <w:p w14:paraId="4A3E4B2E" w14:textId="3804D1C4" w:rsidR="00AE28E4" w:rsidRDefault="00001218" w:rsidP="00AE28E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Disponibilizar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infraestrutura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necessária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(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palco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som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iluminação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estrutura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abastecimento</w:t>
      </w:r>
      <w:proofErr w:type="spellEnd"/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camarim</w:t>
      </w:r>
      <w:proofErr w:type="spellEnd"/>
      <w:r w:rsidR="00C86B8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etc.).</w:t>
      </w:r>
    </w:p>
    <w:p w14:paraId="2FEF57C7" w14:textId="77777777" w:rsidR="00AE28E4" w:rsidRDefault="00001218" w:rsidP="00AE28E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Efetuar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pagamento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conforme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pactuado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38FDDAE8" w14:textId="0C074736" w:rsidR="00001218" w:rsidRPr="00B53BDC" w:rsidRDefault="00001218" w:rsidP="00AE28E4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-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Garantir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segurança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do local e do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público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presente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7DC3C1F5" w14:textId="77777777" w:rsidR="00001218" w:rsidRPr="00B53BDC" w:rsidRDefault="00001218" w:rsidP="00AE28E4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59F4BF60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7. FORMA DE CONTRATAÇÃO</w:t>
      </w:r>
    </w:p>
    <w:p w14:paraId="1D5EAAF5" w14:textId="0BC4E6D4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será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realizada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com base no art. 74,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inciso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II</w:t>
      </w:r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da Lei</w:t>
      </w:r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Federal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nº 14.133/21,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por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nexigibilidade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L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icitação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,</w:t>
      </w:r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A94D2B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ediante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comprovação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representante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exclusivo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</w:t>
      </w:r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os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artista</w:t>
      </w:r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1AD51A29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lastRenderedPageBreak/>
        <w:t>8. CONDIÇÕES DE PAGAMENTO</w:t>
      </w:r>
    </w:p>
    <w:p w14:paraId="7C595096" w14:textId="7F4D3129" w:rsidR="00001218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pagamento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será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efetuado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pela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Prefeitura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à vista,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mediante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apresentação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nota fiscal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correspondente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valor da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atestado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execução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pelo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Gestor do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Contrato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/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Secretaria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responsável</w:t>
      </w:r>
      <w:proofErr w:type="spellEnd"/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4A135AB8" w14:textId="77777777" w:rsidR="00AE28E4" w:rsidRPr="00B53BDC" w:rsidRDefault="00AE28E4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</w:p>
    <w:p w14:paraId="7C8D6976" w14:textId="0758212F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9. VALOR</w:t>
      </w:r>
      <w:r w:rsidR="00F342EE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 E DOTAÇÃO ORÇAMENTÁRIA</w:t>
      </w:r>
    </w:p>
    <w:p w14:paraId="5813C828" w14:textId="7F725BC7" w:rsidR="00001218" w:rsidRPr="00B53BDC" w:rsidRDefault="00001218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 valor</w:t>
      </w:r>
      <w:r w:rsidR="002E4C63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para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é de R$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>100</w:t>
      </w:r>
      <w:r w:rsidR="004E68D4">
        <w:rPr>
          <w:rFonts w:ascii="Segoe UI" w:eastAsia="Cambria" w:hAnsi="Segoe UI" w:cs="Segoe UI"/>
          <w:sz w:val="25"/>
          <w:szCs w:val="25"/>
          <w:lang w:val="en-US" w:eastAsia="pt-BR"/>
        </w:rPr>
        <w:t>.000,00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(</w:t>
      </w:r>
      <w:r w:rsidR="007C748F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cem mil </w:t>
      </w:r>
      <w:r w:rsidR="004E68D4">
        <w:rPr>
          <w:rFonts w:ascii="Segoe UI" w:eastAsia="Cambria" w:hAnsi="Segoe UI" w:cs="Segoe UI"/>
          <w:sz w:val="25"/>
          <w:szCs w:val="25"/>
          <w:lang w:val="en-US" w:eastAsia="pt-BR"/>
        </w:rPr>
        <w:t>reais</w:t>
      </w:r>
      <w:r w:rsidR="00AE28E4">
        <w:rPr>
          <w:rFonts w:ascii="Segoe UI" w:eastAsia="Cambria" w:hAnsi="Segoe UI" w:cs="Segoe UI"/>
          <w:sz w:val="25"/>
          <w:szCs w:val="25"/>
          <w:lang w:val="en-US" w:eastAsia="pt-BR"/>
        </w:rPr>
        <w:t>)</w:t>
      </w:r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devendo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onerar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dotação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orçamentária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da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Secretaria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Turismo e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Desenvolvimento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Econômico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–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Realização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da Feira do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Bordado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– 23.695.00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32.2392.0000</w:t>
      </w:r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– 3.3.90.39.00 –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Recurso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Próprio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: 0.01.00 – 110.000 – </w:t>
      </w:r>
      <w:proofErr w:type="spellStart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Ficha</w:t>
      </w:r>
      <w:proofErr w:type="spellEnd"/>
      <w:r w:rsidR="00F342EE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nº </w:t>
      </w:r>
      <w:r w:rsidR="00935A45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382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09F27CC7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36A99464" w14:textId="13521FFB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10. </w:t>
      </w:r>
      <w:r w:rsidR="002E4C63"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 xml:space="preserve">GESTÃO E </w:t>
      </w: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FISCALIZAÇÃO</w:t>
      </w:r>
    </w:p>
    <w:p w14:paraId="22AE9FB7" w14:textId="4B4CB0A5" w:rsidR="00001218" w:rsidRPr="00B53BDC" w:rsidRDefault="002E4C63" w:rsidP="00A25E5A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O Gestor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será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Secretário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Titular da Pasta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Secretaria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Turismo 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Desenvolvimento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Econômico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a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fiscalização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ficará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cargo de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servidor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designado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pel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(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Prefeitura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Estância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Turística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de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)</w:t>
      </w:r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, que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acompanhar</w:t>
      </w: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gram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proofErr w:type="gram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execução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dos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serviços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contratados</w:t>
      </w:r>
      <w:proofErr w:type="spellEnd"/>
      <w:r w:rsidR="00001218"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2031EBBA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</w:p>
    <w:p w14:paraId="362CF38C" w14:textId="77777777" w:rsidR="00001218" w:rsidRPr="00B53BDC" w:rsidRDefault="00001218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/>
          <w:sz w:val="25"/>
          <w:szCs w:val="25"/>
          <w:lang w:val="en-US" w:eastAsia="pt-BR"/>
        </w:rPr>
        <w:t>11. DISPOSIÇÕES GERAIS</w:t>
      </w:r>
    </w:p>
    <w:p w14:paraId="6699F309" w14:textId="1CF2B87E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O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presente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Termo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Referência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é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parte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integrante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do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Estudo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Técnico </w:t>
      </w: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Preliminar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.</w:t>
      </w:r>
    </w:p>
    <w:p w14:paraId="5BAD4FAF" w14:textId="77777777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</w:p>
    <w:p w14:paraId="295D8A71" w14:textId="380094D1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  <w:proofErr w:type="spellStart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Ibitinga</w:t>
      </w:r>
      <w:proofErr w:type="spellEnd"/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, </w:t>
      </w:r>
      <w:r w:rsidR="004E2781">
        <w:rPr>
          <w:rFonts w:ascii="Segoe UI" w:eastAsia="Calibri" w:hAnsi="Segoe UI" w:cs="Segoe UI"/>
          <w:bCs/>
          <w:sz w:val="25"/>
          <w:szCs w:val="25"/>
          <w:lang w:val="en-US" w:eastAsia="pt-BR"/>
        </w:rPr>
        <w:t>2</w:t>
      </w:r>
      <w:r w:rsidR="007C748F">
        <w:rPr>
          <w:rFonts w:ascii="Segoe UI" w:eastAsia="Calibri" w:hAnsi="Segoe UI" w:cs="Segoe UI"/>
          <w:bCs/>
          <w:sz w:val="25"/>
          <w:szCs w:val="25"/>
          <w:lang w:val="en-US" w:eastAsia="pt-BR"/>
        </w:rPr>
        <w:t>6</w:t>
      </w:r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 de </w:t>
      </w:r>
      <w:r w:rsidR="00935A45"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 xml:space="preserve">Janeiro </w:t>
      </w:r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de 202</w:t>
      </w:r>
      <w:r w:rsidR="00935A45"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6</w:t>
      </w:r>
      <w:r w:rsidRPr="00B53BDC">
        <w:rPr>
          <w:rFonts w:ascii="Segoe UI" w:eastAsia="Calibri" w:hAnsi="Segoe UI" w:cs="Segoe UI"/>
          <w:bCs/>
          <w:sz w:val="25"/>
          <w:szCs w:val="25"/>
          <w:lang w:val="en-US" w:eastAsia="pt-BR"/>
        </w:rPr>
        <w:t>.</w:t>
      </w:r>
    </w:p>
    <w:p w14:paraId="5D0DD8F6" w14:textId="77777777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</w:p>
    <w:p w14:paraId="4EE9A750" w14:textId="77777777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</w:p>
    <w:p w14:paraId="30DDD66B" w14:textId="77777777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</w:p>
    <w:p w14:paraId="0E432D72" w14:textId="77777777" w:rsidR="002E4C63" w:rsidRPr="00B53BDC" w:rsidRDefault="002E4C63" w:rsidP="00A25E5A">
      <w:pPr>
        <w:keepNext/>
        <w:keepLines/>
        <w:spacing w:after="0" w:line="240" w:lineRule="auto"/>
        <w:jc w:val="both"/>
        <w:outlineLvl w:val="1"/>
        <w:rPr>
          <w:rFonts w:ascii="Segoe UI" w:eastAsia="Calibri" w:hAnsi="Segoe UI" w:cs="Segoe UI"/>
          <w:bCs/>
          <w:sz w:val="25"/>
          <w:szCs w:val="25"/>
          <w:lang w:val="en-US" w:eastAsia="pt-BR"/>
        </w:rPr>
      </w:pPr>
    </w:p>
    <w:p w14:paraId="4AE3AC05" w14:textId="77777777" w:rsidR="00935A45" w:rsidRPr="00B53BDC" w:rsidRDefault="00935A45" w:rsidP="00935A45">
      <w:pPr>
        <w:spacing w:after="0" w:line="240" w:lineRule="auto"/>
        <w:jc w:val="both"/>
        <w:rPr>
          <w:rFonts w:ascii="Segoe UI" w:eastAsia="Calibri" w:hAnsi="Segoe UI" w:cs="Segoe UI"/>
          <w:kern w:val="2"/>
          <w:sz w:val="25"/>
          <w:szCs w:val="25"/>
        </w:rPr>
      </w:pPr>
    </w:p>
    <w:p w14:paraId="1B4B270B" w14:textId="451F13A2" w:rsidR="00935A45" w:rsidRPr="00B53BDC" w:rsidRDefault="007C748F" w:rsidP="00935A45">
      <w:pPr>
        <w:spacing w:after="0" w:line="240" w:lineRule="auto"/>
        <w:jc w:val="both"/>
        <w:rPr>
          <w:rFonts w:ascii="Segoe UI" w:eastAsia="Calibri" w:hAnsi="Segoe UI" w:cs="Segoe UI"/>
          <w:b/>
          <w:bCs/>
          <w:kern w:val="2"/>
          <w:sz w:val="25"/>
          <w:szCs w:val="25"/>
        </w:rPr>
      </w:pPr>
      <w:r>
        <w:rPr>
          <w:rFonts w:ascii="Segoe UI" w:eastAsia="Calibri" w:hAnsi="Segoe UI" w:cs="Segoe UI"/>
          <w:b/>
          <w:bCs/>
          <w:kern w:val="2"/>
          <w:sz w:val="25"/>
          <w:szCs w:val="25"/>
        </w:rPr>
        <w:t>RICHARD PORTO DE ROSA</w:t>
      </w:r>
    </w:p>
    <w:p w14:paraId="12ED8C6B" w14:textId="56520D3D" w:rsidR="00935A45" w:rsidRPr="00B53BDC" w:rsidRDefault="00935A45" w:rsidP="007C748F">
      <w:pPr>
        <w:spacing w:after="0" w:line="240" w:lineRule="auto"/>
        <w:jc w:val="both"/>
        <w:rPr>
          <w:rFonts w:ascii="Segoe UI" w:eastAsia="Calibri" w:hAnsi="Segoe UI" w:cs="Segoe UI"/>
          <w:b/>
          <w:bCs/>
          <w:kern w:val="2"/>
          <w:sz w:val="25"/>
          <w:szCs w:val="25"/>
        </w:rPr>
      </w:pPr>
      <w:r w:rsidRPr="00B53BDC">
        <w:rPr>
          <w:rFonts w:ascii="Segoe UI" w:eastAsia="Calibri" w:hAnsi="Segoe UI" w:cs="Segoe UI"/>
          <w:b/>
          <w:bCs/>
          <w:kern w:val="2"/>
          <w:sz w:val="25"/>
          <w:szCs w:val="25"/>
        </w:rPr>
        <w:t>SECRETÁRIO DE</w:t>
      </w:r>
      <w:r w:rsidR="007C748F">
        <w:rPr>
          <w:rFonts w:ascii="Segoe UI" w:eastAsia="Calibri" w:hAnsi="Segoe UI" w:cs="Segoe UI"/>
          <w:b/>
          <w:bCs/>
          <w:kern w:val="2"/>
          <w:sz w:val="25"/>
          <w:szCs w:val="25"/>
        </w:rPr>
        <w:t xml:space="preserve"> TURISMO E DESENVOLVIMENTO ECONÔMICO</w:t>
      </w:r>
    </w:p>
    <w:p w14:paraId="2A7D6DE7" w14:textId="6D38A7CB" w:rsidR="00E2473A" w:rsidRPr="00B53BDC" w:rsidRDefault="00E2473A" w:rsidP="00935A45">
      <w:pPr>
        <w:keepNext/>
        <w:keepLines/>
        <w:spacing w:after="0" w:line="240" w:lineRule="auto"/>
        <w:jc w:val="both"/>
        <w:outlineLvl w:val="1"/>
        <w:rPr>
          <w:rFonts w:ascii="Segoe UI" w:hAnsi="Segoe UI" w:cs="Segoe UI"/>
          <w:sz w:val="25"/>
          <w:szCs w:val="25"/>
        </w:rPr>
      </w:pPr>
    </w:p>
    <w:sectPr w:rsidR="00E2473A" w:rsidRPr="00B53BDC" w:rsidSect="00832A8D">
      <w:headerReference w:type="default" r:id="rId8"/>
      <w:footerReference w:type="default" r:id="rId9"/>
      <w:pgSz w:w="11906" w:h="16838"/>
      <w:pgMar w:top="567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C7B2A" w14:textId="77777777" w:rsidR="00E20C87" w:rsidRDefault="00E20C87" w:rsidP="004B0E40">
      <w:r>
        <w:separator/>
      </w:r>
    </w:p>
  </w:endnote>
  <w:endnote w:type="continuationSeparator" w:id="0">
    <w:p w14:paraId="2D25DE83" w14:textId="77777777" w:rsidR="00E20C87" w:rsidRDefault="00E20C87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arSymbol">
    <w:altName w:val="Times New Roman"/>
    <w:charset w:val="00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B6996" w14:textId="77777777" w:rsidR="004B0E40" w:rsidRDefault="004B0E40" w:rsidP="0087696E">
    <w:pPr>
      <w:pStyle w:val="Rodap"/>
      <w:jc w:val="center"/>
    </w:pPr>
    <w:r>
      <w:rPr>
        <w:noProof/>
        <w:lang w:eastAsia="pt-BR"/>
      </w:rPr>
      <w:drawing>
        <wp:inline distT="0" distB="0" distL="0" distR="0" wp14:anchorId="3571C7B2" wp14:editId="6906B87A">
          <wp:extent cx="5400040" cy="76263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99537" w14:textId="77777777" w:rsidR="00E20C87" w:rsidRDefault="00E20C87" w:rsidP="004B0E40">
      <w:r>
        <w:separator/>
      </w:r>
    </w:p>
  </w:footnote>
  <w:footnote w:type="continuationSeparator" w:id="0">
    <w:p w14:paraId="1E8A958C" w14:textId="77777777" w:rsidR="00E20C87" w:rsidRDefault="00E20C87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B8CF1" w14:textId="51B26133" w:rsidR="00302AAD" w:rsidRDefault="00510D10" w:rsidP="00D8162E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EBF6BC4" wp14:editId="753C4C1C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0540" cy="2183130"/>
              <wp:effectExtent l="0" t="0" r="3810" b="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619C3" w14:textId="77777777" w:rsidR="00510D10" w:rsidRPr="004F69E6" w:rsidRDefault="00510D10">
                          <w:pPr>
                            <w:pStyle w:val="Rodap"/>
                            <w:rPr>
                              <w:rFonts w:ascii="Cambria" w:eastAsia="Times New Roman" w:hAnsi="Cambria" w:cs="Times New Roman"/>
                              <w:sz w:val="44"/>
                              <w:szCs w:val="44"/>
                            </w:rPr>
                          </w:pPr>
                          <w:r w:rsidRPr="004F69E6">
                            <w:rPr>
                              <w:rFonts w:ascii="Cambria" w:eastAsia="Times New Roman" w:hAnsi="Cambria" w:cs="Times New Roman"/>
                            </w:rPr>
                            <w:t>Página</w:t>
                          </w:r>
                          <w:r w:rsidRPr="004F69E6">
                            <w:rPr>
                              <w:rFonts w:eastAsia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4F69E6">
                            <w:rPr>
                              <w:rFonts w:eastAsia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6316B" w:rsidRPr="0066316B">
                            <w:rPr>
                              <w:rFonts w:ascii="Cambria" w:eastAsia="Times New Roman" w:hAnsi="Cambria" w:cs="Times New Roman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Pr="004F69E6">
                            <w:rPr>
                              <w:rFonts w:ascii="Cambria" w:eastAsia="Times New Roman" w:hAnsi="Cambria" w:cs="Times New Roman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BF6BC4" id="Retângulo 3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709619C3" w14:textId="77777777" w:rsidR="00510D10" w:rsidRPr="004F69E6" w:rsidRDefault="00510D10">
                    <w:pPr>
                      <w:pStyle w:val="Rodap"/>
                      <w:rPr>
                        <w:rFonts w:ascii="Cambria" w:eastAsia="Times New Roman" w:hAnsi="Cambria" w:cs="Times New Roman"/>
                        <w:sz w:val="44"/>
                        <w:szCs w:val="44"/>
                      </w:rPr>
                    </w:pPr>
                    <w:r w:rsidRPr="004F69E6">
                      <w:rPr>
                        <w:rFonts w:ascii="Cambria" w:eastAsia="Times New Roman" w:hAnsi="Cambria" w:cs="Times New Roman"/>
                      </w:rPr>
                      <w:t>Página</w:t>
                    </w:r>
                    <w:r w:rsidRPr="004F69E6">
                      <w:rPr>
                        <w:rFonts w:eastAsia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4F69E6">
                      <w:rPr>
                        <w:rFonts w:eastAsia="Times New Roman" w:cs="Times New Roman"/>
                        <w:sz w:val="22"/>
                        <w:szCs w:val="22"/>
                      </w:rPr>
                      <w:fldChar w:fldCharType="separate"/>
                    </w:r>
                    <w:r w:rsidR="0066316B" w:rsidRPr="0066316B">
                      <w:rPr>
                        <w:rFonts w:ascii="Cambria" w:eastAsia="Times New Roman" w:hAnsi="Cambria" w:cs="Times New Roman"/>
                        <w:noProof/>
                        <w:sz w:val="44"/>
                        <w:szCs w:val="44"/>
                      </w:rPr>
                      <w:t>1</w:t>
                    </w:r>
                    <w:r w:rsidRPr="004F69E6">
                      <w:rPr>
                        <w:rFonts w:ascii="Cambria" w:eastAsia="Times New Roman" w:hAnsi="Cambria" w:cs="Times New Roman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4B0E40">
      <w:rPr>
        <w:noProof/>
        <w:lang w:eastAsia="pt-BR"/>
      </w:rPr>
      <w:drawing>
        <wp:inline distT="0" distB="0" distL="0" distR="0" wp14:anchorId="4D427B95" wp14:editId="0A8BEF8E">
          <wp:extent cx="5400040" cy="10160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CC841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color w:val="000000"/>
        <w:lang w:eastAsia="pt-B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9A33EA"/>
    <w:multiLevelType w:val="multilevel"/>
    <w:tmpl w:val="92A4006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04FD052C"/>
    <w:multiLevelType w:val="hybridMultilevel"/>
    <w:tmpl w:val="0464AD34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6D2247"/>
    <w:multiLevelType w:val="hybridMultilevel"/>
    <w:tmpl w:val="C2524634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0423BD"/>
    <w:multiLevelType w:val="multilevel"/>
    <w:tmpl w:val="71ECF7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C333B6B"/>
    <w:multiLevelType w:val="hybridMultilevel"/>
    <w:tmpl w:val="BF5A69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A23F4"/>
    <w:multiLevelType w:val="multilevel"/>
    <w:tmpl w:val="0C906BEE"/>
    <w:lvl w:ilvl="0">
      <w:start w:val="1"/>
      <w:numFmt w:val="decimal"/>
      <w:pStyle w:val="Commarcadores1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14FB0FBB"/>
    <w:multiLevelType w:val="hybridMultilevel"/>
    <w:tmpl w:val="97287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E6969"/>
    <w:multiLevelType w:val="multilevel"/>
    <w:tmpl w:val="689809DE"/>
    <w:styleLink w:val="WWNum1"/>
    <w:lvl w:ilvl="0">
      <w:start w:val="1"/>
      <w:numFmt w:val="none"/>
      <w:suff w:val="nothing"/>
      <w:lvlText w:val="%1"/>
      <w:lvlJc w:val="left"/>
      <w:rPr>
        <w:b w:val="0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rPr>
        <w:rFonts w:ascii="Times New Roman" w:hAnsi="Times New Roman"/>
        <w:b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1E196BCB"/>
    <w:multiLevelType w:val="hybridMultilevel"/>
    <w:tmpl w:val="EFEE172C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C59CD"/>
    <w:multiLevelType w:val="multilevel"/>
    <w:tmpl w:val="C1B84EE4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477FD"/>
    <w:multiLevelType w:val="hybridMultilevel"/>
    <w:tmpl w:val="28B057E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330CA"/>
    <w:multiLevelType w:val="multilevel"/>
    <w:tmpl w:val="60A86F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6" w15:restartNumberingAfterBreak="0">
    <w:nsid w:val="2FF76460"/>
    <w:multiLevelType w:val="hybridMultilevel"/>
    <w:tmpl w:val="0254A2CE"/>
    <w:lvl w:ilvl="0" w:tplc="1FC41B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13CFE"/>
    <w:multiLevelType w:val="hybridMultilevel"/>
    <w:tmpl w:val="BADAAED4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20A79"/>
    <w:multiLevelType w:val="multilevel"/>
    <w:tmpl w:val="D58883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5D73046"/>
    <w:multiLevelType w:val="hybridMultilevel"/>
    <w:tmpl w:val="97704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C6561B"/>
    <w:multiLevelType w:val="hybridMultilevel"/>
    <w:tmpl w:val="0E38D39A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A5686D"/>
    <w:multiLevelType w:val="multilevel"/>
    <w:tmpl w:val="EB9A31A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22" w15:restartNumberingAfterBreak="0">
    <w:nsid w:val="483A2E50"/>
    <w:multiLevelType w:val="multilevel"/>
    <w:tmpl w:val="D144BE9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/>
      </w:rPr>
    </w:lvl>
  </w:abstractNum>
  <w:abstractNum w:abstractNumId="23" w15:restartNumberingAfterBreak="0">
    <w:nsid w:val="4F344772"/>
    <w:multiLevelType w:val="hybridMultilevel"/>
    <w:tmpl w:val="7526B014"/>
    <w:lvl w:ilvl="0" w:tplc="A4F48D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8C69AE"/>
    <w:multiLevelType w:val="multilevel"/>
    <w:tmpl w:val="05AE2B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5" w15:restartNumberingAfterBreak="0">
    <w:nsid w:val="52FB2D63"/>
    <w:multiLevelType w:val="multilevel"/>
    <w:tmpl w:val="E376EC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54D52CB7"/>
    <w:multiLevelType w:val="multilevel"/>
    <w:tmpl w:val="44B086B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4FE670E"/>
    <w:multiLevelType w:val="hybridMultilevel"/>
    <w:tmpl w:val="72161B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B01E79"/>
    <w:multiLevelType w:val="multilevel"/>
    <w:tmpl w:val="7C68FF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590C54"/>
    <w:multiLevelType w:val="hybridMultilevel"/>
    <w:tmpl w:val="E23E0FAE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C464AC"/>
    <w:multiLevelType w:val="multilevel"/>
    <w:tmpl w:val="E60CD94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1" w15:restartNumberingAfterBreak="0">
    <w:nsid w:val="6D301C3C"/>
    <w:multiLevelType w:val="hybridMultilevel"/>
    <w:tmpl w:val="604A68C0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8165F"/>
    <w:multiLevelType w:val="hybridMultilevel"/>
    <w:tmpl w:val="53BCDDDA"/>
    <w:lvl w:ilvl="0" w:tplc="C332CB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9E5BB8"/>
    <w:multiLevelType w:val="hybridMultilevel"/>
    <w:tmpl w:val="A03EDB1A"/>
    <w:lvl w:ilvl="0" w:tplc="A4F48DD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880877">
    <w:abstractNumId w:val="24"/>
  </w:num>
  <w:num w:numId="2" w16cid:durableId="700128445">
    <w:abstractNumId w:val="9"/>
  </w:num>
  <w:num w:numId="3" w16cid:durableId="1618945243">
    <w:abstractNumId w:val="26"/>
  </w:num>
  <w:num w:numId="4" w16cid:durableId="1718972192">
    <w:abstractNumId w:val="0"/>
  </w:num>
  <w:num w:numId="5" w16cid:durableId="601227404">
    <w:abstractNumId w:val="0"/>
  </w:num>
  <w:num w:numId="6" w16cid:durableId="1820607970">
    <w:abstractNumId w:val="0"/>
  </w:num>
  <w:num w:numId="7" w16cid:durableId="410782429">
    <w:abstractNumId w:val="0"/>
  </w:num>
  <w:num w:numId="8" w16cid:durableId="2117021822">
    <w:abstractNumId w:val="13"/>
  </w:num>
  <w:num w:numId="9" w16cid:durableId="982268679">
    <w:abstractNumId w:val="21"/>
  </w:num>
  <w:num w:numId="10" w16cid:durableId="1483161308">
    <w:abstractNumId w:val="13"/>
    <w:lvlOverride w:ilvl="0">
      <w:startOverride w:val="1"/>
    </w:lvlOverride>
  </w:num>
  <w:num w:numId="11" w16cid:durableId="1360932148">
    <w:abstractNumId w:val="21"/>
  </w:num>
  <w:num w:numId="12" w16cid:durableId="787284332">
    <w:abstractNumId w:val="4"/>
  </w:num>
  <w:num w:numId="13" w16cid:durableId="886524312">
    <w:abstractNumId w:val="31"/>
  </w:num>
  <w:num w:numId="14" w16cid:durableId="1692804428">
    <w:abstractNumId w:val="17"/>
  </w:num>
  <w:num w:numId="15" w16cid:durableId="495724926">
    <w:abstractNumId w:val="29"/>
  </w:num>
  <w:num w:numId="16" w16cid:durableId="1149901475">
    <w:abstractNumId w:val="6"/>
  </w:num>
  <w:num w:numId="17" w16cid:durableId="450562424">
    <w:abstractNumId w:val="23"/>
  </w:num>
  <w:num w:numId="18" w16cid:durableId="2079087941">
    <w:abstractNumId w:val="12"/>
  </w:num>
  <w:num w:numId="19" w16cid:durableId="1003699530">
    <w:abstractNumId w:val="20"/>
  </w:num>
  <w:num w:numId="20" w16cid:durableId="122618651">
    <w:abstractNumId w:val="33"/>
  </w:num>
  <w:num w:numId="21" w16cid:durableId="1785615213">
    <w:abstractNumId w:val="1"/>
  </w:num>
  <w:num w:numId="22" w16cid:durableId="571083946">
    <w:abstractNumId w:val="15"/>
  </w:num>
  <w:num w:numId="23" w16cid:durableId="77413277">
    <w:abstractNumId w:val="3"/>
  </w:num>
  <w:num w:numId="24" w16cid:durableId="18864042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5500209">
    <w:abstractNumId w:val="22"/>
  </w:num>
  <w:num w:numId="26" w16cid:durableId="721948629">
    <w:abstractNumId w:val="11"/>
  </w:num>
  <w:num w:numId="27" w16cid:durableId="1077287240">
    <w:abstractNumId w:val="16"/>
  </w:num>
  <w:num w:numId="28" w16cid:durableId="129859237">
    <w:abstractNumId w:val="5"/>
  </w:num>
  <w:num w:numId="29" w16cid:durableId="656106677">
    <w:abstractNumId w:val="19"/>
  </w:num>
  <w:num w:numId="30" w16cid:durableId="1715811428">
    <w:abstractNumId w:val="10"/>
  </w:num>
  <w:num w:numId="31" w16cid:durableId="792097352">
    <w:abstractNumId w:val="14"/>
  </w:num>
  <w:num w:numId="32" w16cid:durableId="1043754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74761029">
    <w:abstractNumId w:val="30"/>
  </w:num>
  <w:num w:numId="34" w16cid:durableId="17941341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72131541">
    <w:abstractNumId w:val="8"/>
  </w:num>
  <w:num w:numId="36" w16cid:durableId="2020696517">
    <w:abstractNumId w:val="32"/>
  </w:num>
  <w:num w:numId="37" w16cid:durableId="89352599">
    <w:abstractNumId w:val="7"/>
  </w:num>
  <w:num w:numId="38" w16cid:durableId="700671314">
    <w:abstractNumId w:val="25"/>
  </w:num>
  <w:num w:numId="39" w16cid:durableId="1260913987">
    <w:abstractNumId w:val="18"/>
  </w:num>
  <w:num w:numId="40" w16cid:durableId="2072342309">
    <w:abstractNumId w:val="27"/>
  </w:num>
  <w:num w:numId="41" w16cid:durableId="18975454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E40"/>
    <w:rsid w:val="0000098C"/>
    <w:rsid w:val="00000C8F"/>
    <w:rsid w:val="00000CB0"/>
    <w:rsid w:val="00001218"/>
    <w:rsid w:val="00003F13"/>
    <w:rsid w:val="00004B48"/>
    <w:rsid w:val="00004B6E"/>
    <w:rsid w:val="000051C9"/>
    <w:rsid w:val="00005EF3"/>
    <w:rsid w:val="0000665E"/>
    <w:rsid w:val="00006FC1"/>
    <w:rsid w:val="000072DC"/>
    <w:rsid w:val="00007942"/>
    <w:rsid w:val="00011710"/>
    <w:rsid w:val="00012203"/>
    <w:rsid w:val="00012D76"/>
    <w:rsid w:val="00013BC5"/>
    <w:rsid w:val="0001577F"/>
    <w:rsid w:val="0001626E"/>
    <w:rsid w:val="00017814"/>
    <w:rsid w:val="00021D18"/>
    <w:rsid w:val="00021EA0"/>
    <w:rsid w:val="00025B34"/>
    <w:rsid w:val="0002746B"/>
    <w:rsid w:val="00027AC1"/>
    <w:rsid w:val="00030A10"/>
    <w:rsid w:val="00031FC2"/>
    <w:rsid w:val="000335F4"/>
    <w:rsid w:val="00035801"/>
    <w:rsid w:val="0003631D"/>
    <w:rsid w:val="00036966"/>
    <w:rsid w:val="0003792E"/>
    <w:rsid w:val="000414E6"/>
    <w:rsid w:val="000417A9"/>
    <w:rsid w:val="00046D0E"/>
    <w:rsid w:val="00046F08"/>
    <w:rsid w:val="000471CA"/>
    <w:rsid w:val="000552D6"/>
    <w:rsid w:val="00055EB9"/>
    <w:rsid w:val="00056DAC"/>
    <w:rsid w:val="000638BD"/>
    <w:rsid w:val="000663BD"/>
    <w:rsid w:val="000665AE"/>
    <w:rsid w:val="000665BC"/>
    <w:rsid w:val="0007045C"/>
    <w:rsid w:val="00070BCF"/>
    <w:rsid w:val="00072693"/>
    <w:rsid w:val="00073076"/>
    <w:rsid w:val="0007345A"/>
    <w:rsid w:val="00074F6A"/>
    <w:rsid w:val="0007518C"/>
    <w:rsid w:val="00075DDB"/>
    <w:rsid w:val="00080F57"/>
    <w:rsid w:val="000830FD"/>
    <w:rsid w:val="00084289"/>
    <w:rsid w:val="00085CFE"/>
    <w:rsid w:val="00091CC6"/>
    <w:rsid w:val="00094C7A"/>
    <w:rsid w:val="00095AAB"/>
    <w:rsid w:val="0009635D"/>
    <w:rsid w:val="0009703E"/>
    <w:rsid w:val="000A200B"/>
    <w:rsid w:val="000A245D"/>
    <w:rsid w:val="000A55A2"/>
    <w:rsid w:val="000A5B5A"/>
    <w:rsid w:val="000B0E2B"/>
    <w:rsid w:val="000B1A32"/>
    <w:rsid w:val="000B1E9F"/>
    <w:rsid w:val="000B2623"/>
    <w:rsid w:val="000B4B58"/>
    <w:rsid w:val="000B5345"/>
    <w:rsid w:val="000C21FF"/>
    <w:rsid w:val="000C6DF2"/>
    <w:rsid w:val="000D0FFA"/>
    <w:rsid w:val="000D2B56"/>
    <w:rsid w:val="000D3832"/>
    <w:rsid w:val="000D6D8D"/>
    <w:rsid w:val="000D72D5"/>
    <w:rsid w:val="000E05AB"/>
    <w:rsid w:val="000E1058"/>
    <w:rsid w:val="000E20C3"/>
    <w:rsid w:val="000E20DA"/>
    <w:rsid w:val="000E2C47"/>
    <w:rsid w:val="000E39C4"/>
    <w:rsid w:val="000E5305"/>
    <w:rsid w:val="000F05FA"/>
    <w:rsid w:val="000F2E45"/>
    <w:rsid w:val="000F3275"/>
    <w:rsid w:val="000F58EA"/>
    <w:rsid w:val="00101C02"/>
    <w:rsid w:val="0010253A"/>
    <w:rsid w:val="001028D7"/>
    <w:rsid w:val="00111071"/>
    <w:rsid w:val="001258A0"/>
    <w:rsid w:val="00130011"/>
    <w:rsid w:val="00130397"/>
    <w:rsid w:val="00131B7A"/>
    <w:rsid w:val="00132CF9"/>
    <w:rsid w:val="00133891"/>
    <w:rsid w:val="00135573"/>
    <w:rsid w:val="0013755B"/>
    <w:rsid w:val="00141E58"/>
    <w:rsid w:val="00143467"/>
    <w:rsid w:val="001450A8"/>
    <w:rsid w:val="0015680F"/>
    <w:rsid w:val="001573FA"/>
    <w:rsid w:val="00157B57"/>
    <w:rsid w:val="0016014C"/>
    <w:rsid w:val="00160346"/>
    <w:rsid w:val="00172D75"/>
    <w:rsid w:val="0017403B"/>
    <w:rsid w:val="001745FA"/>
    <w:rsid w:val="00175C13"/>
    <w:rsid w:val="00175D12"/>
    <w:rsid w:val="00177922"/>
    <w:rsid w:val="00181E59"/>
    <w:rsid w:val="0018221A"/>
    <w:rsid w:val="00182348"/>
    <w:rsid w:val="00183C6F"/>
    <w:rsid w:val="00185B7F"/>
    <w:rsid w:val="0018605A"/>
    <w:rsid w:val="00186496"/>
    <w:rsid w:val="00190128"/>
    <w:rsid w:val="00193D63"/>
    <w:rsid w:val="00195E24"/>
    <w:rsid w:val="00197197"/>
    <w:rsid w:val="00197FF6"/>
    <w:rsid w:val="001A0B42"/>
    <w:rsid w:val="001A1BCA"/>
    <w:rsid w:val="001A1CA9"/>
    <w:rsid w:val="001A2C48"/>
    <w:rsid w:val="001A6EB1"/>
    <w:rsid w:val="001C0C93"/>
    <w:rsid w:val="001C288C"/>
    <w:rsid w:val="001C322F"/>
    <w:rsid w:val="001C7B09"/>
    <w:rsid w:val="001D2BFB"/>
    <w:rsid w:val="001D4760"/>
    <w:rsid w:val="001D69ED"/>
    <w:rsid w:val="001D7418"/>
    <w:rsid w:val="001E08D0"/>
    <w:rsid w:val="001E0F71"/>
    <w:rsid w:val="001E284F"/>
    <w:rsid w:val="001E4535"/>
    <w:rsid w:val="001E6D09"/>
    <w:rsid w:val="001E76E4"/>
    <w:rsid w:val="001E77E0"/>
    <w:rsid w:val="001F1281"/>
    <w:rsid w:val="001F5443"/>
    <w:rsid w:val="00203A60"/>
    <w:rsid w:val="00205B46"/>
    <w:rsid w:val="00205FB6"/>
    <w:rsid w:val="00211148"/>
    <w:rsid w:val="00212CAD"/>
    <w:rsid w:val="0021463F"/>
    <w:rsid w:val="00214E72"/>
    <w:rsid w:val="002175CD"/>
    <w:rsid w:val="00223CF6"/>
    <w:rsid w:val="00224ACA"/>
    <w:rsid w:val="00225375"/>
    <w:rsid w:val="00227997"/>
    <w:rsid w:val="0023100D"/>
    <w:rsid w:val="00232F0B"/>
    <w:rsid w:val="00243136"/>
    <w:rsid w:val="00246FED"/>
    <w:rsid w:val="0025144A"/>
    <w:rsid w:val="00254DD9"/>
    <w:rsid w:val="00260E39"/>
    <w:rsid w:val="00261C04"/>
    <w:rsid w:val="00266CAE"/>
    <w:rsid w:val="00270A10"/>
    <w:rsid w:val="002749AA"/>
    <w:rsid w:val="00276C28"/>
    <w:rsid w:val="002771EA"/>
    <w:rsid w:val="002777E0"/>
    <w:rsid w:val="00280B4C"/>
    <w:rsid w:val="002810F2"/>
    <w:rsid w:val="002825E9"/>
    <w:rsid w:val="00282978"/>
    <w:rsid w:val="00282AC6"/>
    <w:rsid w:val="0028346E"/>
    <w:rsid w:val="0028634F"/>
    <w:rsid w:val="002868BD"/>
    <w:rsid w:val="00293A14"/>
    <w:rsid w:val="00294A11"/>
    <w:rsid w:val="002967B4"/>
    <w:rsid w:val="002973E5"/>
    <w:rsid w:val="002A318D"/>
    <w:rsid w:val="002A3955"/>
    <w:rsid w:val="002A6143"/>
    <w:rsid w:val="002A6AFF"/>
    <w:rsid w:val="002B16EC"/>
    <w:rsid w:val="002B2EE6"/>
    <w:rsid w:val="002B685D"/>
    <w:rsid w:val="002B7BB3"/>
    <w:rsid w:val="002C4C5C"/>
    <w:rsid w:val="002C6283"/>
    <w:rsid w:val="002C68EC"/>
    <w:rsid w:val="002C708B"/>
    <w:rsid w:val="002D130A"/>
    <w:rsid w:val="002D1A9B"/>
    <w:rsid w:val="002D1E59"/>
    <w:rsid w:val="002D26E6"/>
    <w:rsid w:val="002D47CF"/>
    <w:rsid w:val="002D6636"/>
    <w:rsid w:val="002E1D26"/>
    <w:rsid w:val="002E4C63"/>
    <w:rsid w:val="002F0EF9"/>
    <w:rsid w:val="002F39D5"/>
    <w:rsid w:val="002F7C53"/>
    <w:rsid w:val="00300BAE"/>
    <w:rsid w:val="00302AAD"/>
    <w:rsid w:val="003059F6"/>
    <w:rsid w:val="00312BD8"/>
    <w:rsid w:val="003240F0"/>
    <w:rsid w:val="00325CFF"/>
    <w:rsid w:val="00326411"/>
    <w:rsid w:val="00331A4F"/>
    <w:rsid w:val="00332DBA"/>
    <w:rsid w:val="003333D9"/>
    <w:rsid w:val="00334AB5"/>
    <w:rsid w:val="003374B4"/>
    <w:rsid w:val="00340DB5"/>
    <w:rsid w:val="00342376"/>
    <w:rsid w:val="003425CA"/>
    <w:rsid w:val="00344D1B"/>
    <w:rsid w:val="00345B56"/>
    <w:rsid w:val="00345BD5"/>
    <w:rsid w:val="003460DE"/>
    <w:rsid w:val="0035091E"/>
    <w:rsid w:val="00351278"/>
    <w:rsid w:val="003519BE"/>
    <w:rsid w:val="0035396A"/>
    <w:rsid w:val="00354B41"/>
    <w:rsid w:val="00354DFB"/>
    <w:rsid w:val="0035637A"/>
    <w:rsid w:val="00356447"/>
    <w:rsid w:val="0035748A"/>
    <w:rsid w:val="00357A8C"/>
    <w:rsid w:val="00357C72"/>
    <w:rsid w:val="00357D8C"/>
    <w:rsid w:val="00361701"/>
    <w:rsid w:val="00362F39"/>
    <w:rsid w:val="00364C6E"/>
    <w:rsid w:val="00364F87"/>
    <w:rsid w:val="00366951"/>
    <w:rsid w:val="003706D1"/>
    <w:rsid w:val="0037144C"/>
    <w:rsid w:val="00372A22"/>
    <w:rsid w:val="00372A51"/>
    <w:rsid w:val="00373DD1"/>
    <w:rsid w:val="003745C6"/>
    <w:rsid w:val="00376A36"/>
    <w:rsid w:val="003772B9"/>
    <w:rsid w:val="00377AE0"/>
    <w:rsid w:val="00377CA0"/>
    <w:rsid w:val="00377FB9"/>
    <w:rsid w:val="0038046C"/>
    <w:rsid w:val="0038169C"/>
    <w:rsid w:val="00382EB4"/>
    <w:rsid w:val="00390005"/>
    <w:rsid w:val="00390416"/>
    <w:rsid w:val="003906E8"/>
    <w:rsid w:val="003952E0"/>
    <w:rsid w:val="00396110"/>
    <w:rsid w:val="003A2235"/>
    <w:rsid w:val="003A346C"/>
    <w:rsid w:val="003A767D"/>
    <w:rsid w:val="003B034E"/>
    <w:rsid w:val="003B1D44"/>
    <w:rsid w:val="003B3FB6"/>
    <w:rsid w:val="003B53A3"/>
    <w:rsid w:val="003B5844"/>
    <w:rsid w:val="003B6EDB"/>
    <w:rsid w:val="003C3CB1"/>
    <w:rsid w:val="003C4530"/>
    <w:rsid w:val="003D0AA5"/>
    <w:rsid w:val="003D27C3"/>
    <w:rsid w:val="003D376B"/>
    <w:rsid w:val="003D4CD1"/>
    <w:rsid w:val="003D6D7A"/>
    <w:rsid w:val="003E6913"/>
    <w:rsid w:val="003E73C7"/>
    <w:rsid w:val="003F2B8F"/>
    <w:rsid w:val="003F43F9"/>
    <w:rsid w:val="003F4BBB"/>
    <w:rsid w:val="003F564D"/>
    <w:rsid w:val="004020BA"/>
    <w:rsid w:val="004025D7"/>
    <w:rsid w:val="00404925"/>
    <w:rsid w:val="0040694A"/>
    <w:rsid w:val="00407105"/>
    <w:rsid w:val="00407DE5"/>
    <w:rsid w:val="00413E55"/>
    <w:rsid w:val="00417A67"/>
    <w:rsid w:val="00417D30"/>
    <w:rsid w:val="00420C6E"/>
    <w:rsid w:val="00423D8D"/>
    <w:rsid w:val="0042434F"/>
    <w:rsid w:val="0042786B"/>
    <w:rsid w:val="0043081B"/>
    <w:rsid w:val="00435A6E"/>
    <w:rsid w:val="00437DAD"/>
    <w:rsid w:val="0044617E"/>
    <w:rsid w:val="004476D7"/>
    <w:rsid w:val="00454322"/>
    <w:rsid w:val="00454DEE"/>
    <w:rsid w:val="0045528D"/>
    <w:rsid w:val="004557CF"/>
    <w:rsid w:val="00456A6A"/>
    <w:rsid w:val="00456E07"/>
    <w:rsid w:val="004574E5"/>
    <w:rsid w:val="0046041B"/>
    <w:rsid w:val="004654F9"/>
    <w:rsid w:val="0046564B"/>
    <w:rsid w:val="004663DE"/>
    <w:rsid w:val="00473033"/>
    <w:rsid w:val="004801D0"/>
    <w:rsid w:val="00480455"/>
    <w:rsid w:val="00484878"/>
    <w:rsid w:val="00490AAC"/>
    <w:rsid w:val="00490D73"/>
    <w:rsid w:val="00490D84"/>
    <w:rsid w:val="00493802"/>
    <w:rsid w:val="004957B3"/>
    <w:rsid w:val="00496369"/>
    <w:rsid w:val="004977E5"/>
    <w:rsid w:val="00497CB9"/>
    <w:rsid w:val="004A1683"/>
    <w:rsid w:val="004A191C"/>
    <w:rsid w:val="004A6A0C"/>
    <w:rsid w:val="004A714F"/>
    <w:rsid w:val="004B0E40"/>
    <w:rsid w:val="004B3978"/>
    <w:rsid w:val="004B4290"/>
    <w:rsid w:val="004C3005"/>
    <w:rsid w:val="004C4BDB"/>
    <w:rsid w:val="004C72C2"/>
    <w:rsid w:val="004C7B33"/>
    <w:rsid w:val="004D1D59"/>
    <w:rsid w:val="004D4D5C"/>
    <w:rsid w:val="004D7435"/>
    <w:rsid w:val="004D790D"/>
    <w:rsid w:val="004E2781"/>
    <w:rsid w:val="004E68D4"/>
    <w:rsid w:val="004F1B5C"/>
    <w:rsid w:val="004F4E7B"/>
    <w:rsid w:val="004F69E6"/>
    <w:rsid w:val="004F7152"/>
    <w:rsid w:val="0050241E"/>
    <w:rsid w:val="005030D1"/>
    <w:rsid w:val="00505501"/>
    <w:rsid w:val="005057BF"/>
    <w:rsid w:val="005062D1"/>
    <w:rsid w:val="00510D10"/>
    <w:rsid w:val="00513041"/>
    <w:rsid w:val="005131AC"/>
    <w:rsid w:val="00514163"/>
    <w:rsid w:val="005177FF"/>
    <w:rsid w:val="005203F9"/>
    <w:rsid w:val="005212D7"/>
    <w:rsid w:val="00522769"/>
    <w:rsid w:val="00523031"/>
    <w:rsid w:val="005248F0"/>
    <w:rsid w:val="005264BC"/>
    <w:rsid w:val="00526517"/>
    <w:rsid w:val="005278F8"/>
    <w:rsid w:val="00532AA8"/>
    <w:rsid w:val="005400FD"/>
    <w:rsid w:val="005410A7"/>
    <w:rsid w:val="00547950"/>
    <w:rsid w:val="00552459"/>
    <w:rsid w:val="00552881"/>
    <w:rsid w:val="00554DAE"/>
    <w:rsid w:val="005553C0"/>
    <w:rsid w:val="005561BD"/>
    <w:rsid w:val="00557D32"/>
    <w:rsid w:val="005657A5"/>
    <w:rsid w:val="00571F5B"/>
    <w:rsid w:val="00572D97"/>
    <w:rsid w:val="00573D2C"/>
    <w:rsid w:val="00573FFE"/>
    <w:rsid w:val="00575C18"/>
    <w:rsid w:val="00576808"/>
    <w:rsid w:val="005775E3"/>
    <w:rsid w:val="0058107E"/>
    <w:rsid w:val="00585CF0"/>
    <w:rsid w:val="005870CC"/>
    <w:rsid w:val="005875E2"/>
    <w:rsid w:val="005918D8"/>
    <w:rsid w:val="005A16D8"/>
    <w:rsid w:val="005A1E74"/>
    <w:rsid w:val="005A3252"/>
    <w:rsid w:val="005A3D0A"/>
    <w:rsid w:val="005A3E6D"/>
    <w:rsid w:val="005A6363"/>
    <w:rsid w:val="005A778E"/>
    <w:rsid w:val="005B0915"/>
    <w:rsid w:val="005B0E38"/>
    <w:rsid w:val="005B14B4"/>
    <w:rsid w:val="005B1541"/>
    <w:rsid w:val="005B162E"/>
    <w:rsid w:val="005B2F6D"/>
    <w:rsid w:val="005B394F"/>
    <w:rsid w:val="005B5195"/>
    <w:rsid w:val="005C63B2"/>
    <w:rsid w:val="005C69AD"/>
    <w:rsid w:val="005C7E2C"/>
    <w:rsid w:val="005D1CB8"/>
    <w:rsid w:val="005D601D"/>
    <w:rsid w:val="005D6049"/>
    <w:rsid w:val="005D61BE"/>
    <w:rsid w:val="005D68B5"/>
    <w:rsid w:val="005E3F60"/>
    <w:rsid w:val="005E54E1"/>
    <w:rsid w:val="005E5888"/>
    <w:rsid w:val="005F0A51"/>
    <w:rsid w:val="005F2433"/>
    <w:rsid w:val="005F2E4E"/>
    <w:rsid w:val="005F6032"/>
    <w:rsid w:val="005F78F8"/>
    <w:rsid w:val="005F7BE5"/>
    <w:rsid w:val="006000AD"/>
    <w:rsid w:val="00600315"/>
    <w:rsid w:val="00601452"/>
    <w:rsid w:val="0060193B"/>
    <w:rsid w:val="00602514"/>
    <w:rsid w:val="0060424F"/>
    <w:rsid w:val="0060687C"/>
    <w:rsid w:val="00606F76"/>
    <w:rsid w:val="00612869"/>
    <w:rsid w:val="006145C5"/>
    <w:rsid w:val="006161B7"/>
    <w:rsid w:val="0062058B"/>
    <w:rsid w:val="00620F3B"/>
    <w:rsid w:val="00623C1D"/>
    <w:rsid w:val="006320B0"/>
    <w:rsid w:val="00636200"/>
    <w:rsid w:val="00637594"/>
    <w:rsid w:val="00640C2C"/>
    <w:rsid w:val="00640F94"/>
    <w:rsid w:val="00641618"/>
    <w:rsid w:val="00645DDC"/>
    <w:rsid w:val="00646BF7"/>
    <w:rsid w:val="00647BBD"/>
    <w:rsid w:val="006504A0"/>
    <w:rsid w:val="0065075C"/>
    <w:rsid w:val="006516A9"/>
    <w:rsid w:val="00651C57"/>
    <w:rsid w:val="00651FA3"/>
    <w:rsid w:val="00652441"/>
    <w:rsid w:val="0065698B"/>
    <w:rsid w:val="0066316B"/>
    <w:rsid w:val="00663925"/>
    <w:rsid w:val="00663B39"/>
    <w:rsid w:val="00663E71"/>
    <w:rsid w:val="00664B3D"/>
    <w:rsid w:val="00665A62"/>
    <w:rsid w:val="00666237"/>
    <w:rsid w:val="0066649D"/>
    <w:rsid w:val="00670A45"/>
    <w:rsid w:val="00671E42"/>
    <w:rsid w:val="00673D6E"/>
    <w:rsid w:val="00675BAD"/>
    <w:rsid w:val="00676D95"/>
    <w:rsid w:val="00682303"/>
    <w:rsid w:val="00684B1F"/>
    <w:rsid w:val="00684C73"/>
    <w:rsid w:val="006865A5"/>
    <w:rsid w:val="00693127"/>
    <w:rsid w:val="00693992"/>
    <w:rsid w:val="006941E0"/>
    <w:rsid w:val="006946CE"/>
    <w:rsid w:val="006A07F2"/>
    <w:rsid w:val="006A277C"/>
    <w:rsid w:val="006A540B"/>
    <w:rsid w:val="006B07F9"/>
    <w:rsid w:val="006B209F"/>
    <w:rsid w:val="006B2E82"/>
    <w:rsid w:val="006B32ED"/>
    <w:rsid w:val="006B35B9"/>
    <w:rsid w:val="006C1832"/>
    <w:rsid w:val="006C346C"/>
    <w:rsid w:val="006C3F09"/>
    <w:rsid w:val="006C5CB2"/>
    <w:rsid w:val="006C77F7"/>
    <w:rsid w:val="006C7E13"/>
    <w:rsid w:val="006D0D8A"/>
    <w:rsid w:val="006D510C"/>
    <w:rsid w:val="006D6A42"/>
    <w:rsid w:val="006E02D4"/>
    <w:rsid w:val="006E045F"/>
    <w:rsid w:val="006E08B0"/>
    <w:rsid w:val="006E0EF9"/>
    <w:rsid w:val="006E34E4"/>
    <w:rsid w:val="006E36C5"/>
    <w:rsid w:val="006E428C"/>
    <w:rsid w:val="006F1594"/>
    <w:rsid w:val="006F246B"/>
    <w:rsid w:val="006F3E56"/>
    <w:rsid w:val="00700673"/>
    <w:rsid w:val="00703B4F"/>
    <w:rsid w:val="00703CF5"/>
    <w:rsid w:val="00704458"/>
    <w:rsid w:val="0070713D"/>
    <w:rsid w:val="00710BF6"/>
    <w:rsid w:val="00711871"/>
    <w:rsid w:val="00713944"/>
    <w:rsid w:val="00716809"/>
    <w:rsid w:val="0072333F"/>
    <w:rsid w:val="0072372D"/>
    <w:rsid w:val="00723B61"/>
    <w:rsid w:val="00724B9C"/>
    <w:rsid w:val="00730C17"/>
    <w:rsid w:val="0073221B"/>
    <w:rsid w:val="007325F6"/>
    <w:rsid w:val="0073362D"/>
    <w:rsid w:val="007363E9"/>
    <w:rsid w:val="007373C7"/>
    <w:rsid w:val="0074008B"/>
    <w:rsid w:val="007421AF"/>
    <w:rsid w:val="00744252"/>
    <w:rsid w:val="00747685"/>
    <w:rsid w:val="00747BEF"/>
    <w:rsid w:val="00752771"/>
    <w:rsid w:val="00753C2C"/>
    <w:rsid w:val="00761CC7"/>
    <w:rsid w:val="00761E7E"/>
    <w:rsid w:val="007625E2"/>
    <w:rsid w:val="0076471B"/>
    <w:rsid w:val="007656D8"/>
    <w:rsid w:val="00767BD2"/>
    <w:rsid w:val="00771C98"/>
    <w:rsid w:val="00772C88"/>
    <w:rsid w:val="00775621"/>
    <w:rsid w:val="00776F07"/>
    <w:rsid w:val="00777604"/>
    <w:rsid w:val="007776D3"/>
    <w:rsid w:val="00780FC6"/>
    <w:rsid w:val="00781B37"/>
    <w:rsid w:val="00782895"/>
    <w:rsid w:val="00782C2C"/>
    <w:rsid w:val="00782CF3"/>
    <w:rsid w:val="007835FA"/>
    <w:rsid w:val="007850EE"/>
    <w:rsid w:val="0078553F"/>
    <w:rsid w:val="0078638C"/>
    <w:rsid w:val="0078653A"/>
    <w:rsid w:val="00787EFA"/>
    <w:rsid w:val="00792A37"/>
    <w:rsid w:val="00792A9F"/>
    <w:rsid w:val="00795F7C"/>
    <w:rsid w:val="007A04EF"/>
    <w:rsid w:val="007A0EA7"/>
    <w:rsid w:val="007A1275"/>
    <w:rsid w:val="007A17E7"/>
    <w:rsid w:val="007A1907"/>
    <w:rsid w:val="007A75FE"/>
    <w:rsid w:val="007B01A1"/>
    <w:rsid w:val="007B2B27"/>
    <w:rsid w:val="007B3853"/>
    <w:rsid w:val="007C5FD7"/>
    <w:rsid w:val="007C748F"/>
    <w:rsid w:val="007D5E1D"/>
    <w:rsid w:val="007D7196"/>
    <w:rsid w:val="007E28DF"/>
    <w:rsid w:val="007E4115"/>
    <w:rsid w:val="007E528F"/>
    <w:rsid w:val="007F0A9B"/>
    <w:rsid w:val="007F165E"/>
    <w:rsid w:val="007F1AB2"/>
    <w:rsid w:val="007F2716"/>
    <w:rsid w:val="007F2AD6"/>
    <w:rsid w:val="007F570D"/>
    <w:rsid w:val="0080072A"/>
    <w:rsid w:val="00800E71"/>
    <w:rsid w:val="008040BF"/>
    <w:rsid w:val="00804628"/>
    <w:rsid w:val="00804A45"/>
    <w:rsid w:val="0080536F"/>
    <w:rsid w:val="0080665E"/>
    <w:rsid w:val="008104F8"/>
    <w:rsid w:val="00815508"/>
    <w:rsid w:val="00815F65"/>
    <w:rsid w:val="0081653E"/>
    <w:rsid w:val="00816E47"/>
    <w:rsid w:val="00817AB8"/>
    <w:rsid w:val="0082265F"/>
    <w:rsid w:val="008307D8"/>
    <w:rsid w:val="008326D1"/>
    <w:rsid w:val="00832A8D"/>
    <w:rsid w:val="00832DF6"/>
    <w:rsid w:val="00832F1C"/>
    <w:rsid w:val="0083738D"/>
    <w:rsid w:val="00841B89"/>
    <w:rsid w:val="00841B8A"/>
    <w:rsid w:val="00842831"/>
    <w:rsid w:val="00844B8E"/>
    <w:rsid w:val="00844C8C"/>
    <w:rsid w:val="008465FF"/>
    <w:rsid w:val="00847BE1"/>
    <w:rsid w:val="008508A8"/>
    <w:rsid w:val="0085351B"/>
    <w:rsid w:val="008554E8"/>
    <w:rsid w:val="00855D3C"/>
    <w:rsid w:val="00856A77"/>
    <w:rsid w:val="0085759B"/>
    <w:rsid w:val="00857A03"/>
    <w:rsid w:val="00861122"/>
    <w:rsid w:val="0086121F"/>
    <w:rsid w:val="008624AE"/>
    <w:rsid w:val="0086290F"/>
    <w:rsid w:val="008642EC"/>
    <w:rsid w:val="00865501"/>
    <w:rsid w:val="008665A2"/>
    <w:rsid w:val="0087005D"/>
    <w:rsid w:val="00870B60"/>
    <w:rsid w:val="00870E04"/>
    <w:rsid w:val="00873029"/>
    <w:rsid w:val="00873D05"/>
    <w:rsid w:val="00876095"/>
    <w:rsid w:val="00876641"/>
    <w:rsid w:val="0087696E"/>
    <w:rsid w:val="00877238"/>
    <w:rsid w:val="00880C95"/>
    <w:rsid w:val="00880EF6"/>
    <w:rsid w:val="00881817"/>
    <w:rsid w:val="00881E08"/>
    <w:rsid w:val="00883CF4"/>
    <w:rsid w:val="00883E0D"/>
    <w:rsid w:val="008840AD"/>
    <w:rsid w:val="008924C8"/>
    <w:rsid w:val="008929FF"/>
    <w:rsid w:val="00893DD8"/>
    <w:rsid w:val="0089674A"/>
    <w:rsid w:val="00897083"/>
    <w:rsid w:val="008A0098"/>
    <w:rsid w:val="008A3A6F"/>
    <w:rsid w:val="008A3FD6"/>
    <w:rsid w:val="008A6CEB"/>
    <w:rsid w:val="008A6F95"/>
    <w:rsid w:val="008B0235"/>
    <w:rsid w:val="008B0F10"/>
    <w:rsid w:val="008B1159"/>
    <w:rsid w:val="008B2A62"/>
    <w:rsid w:val="008B5355"/>
    <w:rsid w:val="008C07CA"/>
    <w:rsid w:val="008C10AA"/>
    <w:rsid w:val="008C4EE4"/>
    <w:rsid w:val="008C653E"/>
    <w:rsid w:val="008D1F2F"/>
    <w:rsid w:val="008D37F3"/>
    <w:rsid w:val="008D5DEC"/>
    <w:rsid w:val="008E12EE"/>
    <w:rsid w:val="008E3DA1"/>
    <w:rsid w:val="008E54FC"/>
    <w:rsid w:val="008F0353"/>
    <w:rsid w:val="008F078A"/>
    <w:rsid w:val="008F3BD9"/>
    <w:rsid w:val="008F4ECB"/>
    <w:rsid w:val="008F539E"/>
    <w:rsid w:val="008F679C"/>
    <w:rsid w:val="00901CF9"/>
    <w:rsid w:val="00901FB0"/>
    <w:rsid w:val="009046D3"/>
    <w:rsid w:val="00906CC9"/>
    <w:rsid w:val="00906CFB"/>
    <w:rsid w:val="009076DA"/>
    <w:rsid w:val="009078CD"/>
    <w:rsid w:val="00911E03"/>
    <w:rsid w:val="0091238A"/>
    <w:rsid w:val="00913F5A"/>
    <w:rsid w:val="00914E0D"/>
    <w:rsid w:val="009165BE"/>
    <w:rsid w:val="00923EAD"/>
    <w:rsid w:val="00925931"/>
    <w:rsid w:val="00926ADE"/>
    <w:rsid w:val="0092712F"/>
    <w:rsid w:val="00930F5B"/>
    <w:rsid w:val="00931799"/>
    <w:rsid w:val="00931830"/>
    <w:rsid w:val="009338EB"/>
    <w:rsid w:val="00935A45"/>
    <w:rsid w:val="0094233B"/>
    <w:rsid w:val="00942ABE"/>
    <w:rsid w:val="00944CC4"/>
    <w:rsid w:val="00946BE5"/>
    <w:rsid w:val="009507A1"/>
    <w:rsid w:val="00951011"/>
    <w:rsid w:val="00955FCE"/>
    <w:rsid w:val="0095600F"/>
    <w:rsid w:val="00970575"/>
    <w:rsid w:val="00971977"/>
    <w:rsid w:val="00972B0E"/>
    <w:rsid w:val="00973973"/>
    <w:rsid w:val="009760B6"/>
    <w:rsid w:val="00976539"/>
    <w:rsid w:val="00976E55"/>
    <w:rsid w:val="009774B2"/>
    <w:rsid w:val="00982F21"/>
    <w:rsid w:val="00983E45"/>
    <w:rsid w:val="00984170"/>
    <w:rsid w:val="00985B82"/>
    <w:rsid w:val="00987FBB"/>
    <w:rsid w:val="00992B12"/>
    <w:rsid w:val="0099356B"/>
    <w:rsid w:val="00994DC0"/>
    <w:rsid w:val="00995262"/>
    <w:rsid w:val="009958B1"/>
    <w:rsid w:val="00995AE4"/>
    <w:rsid w:val="009A168A"/>
    <w:rsid w:val="009A1769"/>
    <w:rsid w:val="009A230B"/>
    <w:rsid w:val="009A2445"/>
    <w:rsid w:val="009A249A"/>
    <w:rsid w:val="009A26EC"/>
    <w:rsid w:val="009A2D60"/>
    <w:rsid w:val="009A6A8A"/>
    <w:rsid w:val="009B05B8"/>
    <w:rsid w:val="009B0C0C"/>
    <w:rsid w:val="009B400F"/>
    <w:rsid w:val="009B4069"/>
    <w:rsid w:val="009B415C"/>
    <w:rsid w:val="009B5D60"/>
    <w:rsid w:val="009B654A"/>
    <w:rsid w:val="009B65CD"/>
    <w:rsid w:val="009B6820"/>
    <w:rsid w:val="009B6868"/>
    <w:rsid w:val="009C020C"/>
    <w:rsid w:val="009C2DF0"/>
    <w:rsid w:val="009C373C"/>
    <w:rsid w:val="009C5C86"/>
    <w:rsid w:val="009C7E1C"/>
    <w:rsid w:val="009D5388"/>
    <w:rsid w:val="009D5CC7"/>
    <w:rsid w:val="009D5D7C"/>
    <w:rsid w:val="009E46B3"/>
    <w:rsid w:val="009E6A45"/>
    <w:rsid w:val="009F16D0"/>
    <w:rsid w:val="009F1B7C"/>
    <w:rsid w:val="009F38D5"/>
    <w:rsid w:val="009F5BC5"/>
    <w:rsid w:val="009F772A"/>
    <w:rsid w:val="009F7CFD"/>
    <w:rsid w:val="00A00CD5"/>
    <w:rsid w:val="00A01B4C"/>
    <w:rsid w:val="00A0403B"/>
    <w:rsid w:val="00A04214"/>
    <w:rsid w:val="00A05EBE"/>
    <w:rsid w:val="00A142DD"/>
    <w:rsid w:val="00A144F9"/>
    <w:rsid w:val="00A1533D"/>
    <w:rsid w:val="00A229FF"/>
    <w:rsid w:val="00A23023"/>
    <w:rsid w:val="00A23816"/>
    <w:rsid w:val="00A240CB"/>
    <w:rsid w:val="00A24E66"/>
    <w:rsid w:val="00A25E5A"/>
    <w:rsid w:val="00A3176E"/>
    <w:rsid w:val="00A3350E"/>
    <w:rsid w:val="00A33BB7"/>
    <w:rsid w:val="00A33C2A"/>
    <w:rsid w:val="00A34E88"/>
    <w:rsid w:val="00A353D7"/>
    <w:rsid w:val="00A407A8"/>
    <w:rsid w:val="00A4324E"/>
    <w:rsid w:val="00A43A9B"/>
    <w:rsid w:val="00A43FC8"/>
    <w:rsid w:val="00A44A67"/>
    <w:rsid w:val="00A54430"/>
    <w:rsid w:val="00A55CC7"/>
    <w:rsid w:val="00A56E72"/>
    <w:rsid w:val="00A576A7"/>
    <w:rsid w:val="00A60B62"/>
    <w:rsid w:val="00A61197"/>
    <w:rsid w:val="00A65F39"/>
    <w:rsid w:val="00A66567"/>
    <w:rsid w:val="00A66F77"/>
    <w:rsid w:val="00A67761"/>
    <w:rsid w:val="00A702D4"/>
    <w:rsid w:val="00A70FB7"/>
    <w:rsid w:val="00A716F9"/>
    <w:rsid w:val="00A71BCF"/>
    <w:rsid w:val="00A720BA"/>
    <w:rsid w:val="00A72FE9"/>
    <w:rsid w:val="00A73B61"/>
    <w:rsid w:val="00A73C08"/>
    <w:rsid w:val="00A75D51"/>
    <w:rsid w:val="00A76646"/>
    <w:rsid w:val="00A80135"/>
    <w:rsid w:val="00A8025E"/>
    <w:rsid w:val="00A802D7"/>
    <w:rsid w:val="00A80AAB"/>
    <w:rsid w:val="00A82061"/>
    <w:rsid w:val="00A82F33"/>
    <w:rsid w:val="00A875BB"/>
    <w:rsid w:val="00A90392"/>
    <w:rsid w:val="00A91D07"/>
    <w:rsid w:val="00A92E4B"/>
    <w:rsid w:val="00A93415"/>
    <w:rsid w:val="00A93B48"/>
    <w:rsid w:val="00A94489"/>
    <w:rsid w:val="00A94D2B"/>
    <w:rsid w:val="00A953EC"/>
    <w:rsid w:val="00A97B3B"/>
    <w:rsid w:val="00AA19AD"/>
    <w:rsid w:val="00AA2A12"/>
    <w:rsid w:val="00AA38B1"/>
    <w:rsid w:val="00AA3EC4"/>
    <w:rsid w:val="00AA7B9C"/>
    <w:rsid w:val="00AB3718"/>
    <w:rsid w:val="00AB7BF0"/>
    <w:rsid w:val="00AC0B41"/>
    <w:rsid w:val="00AC3DC9"/>
    <w:rsid w:val="00AC4035"/>
    <w:rsid w:val="00AC7B98"/>
    <w:rsid w:val="00AD128F"/>
    <w:rsid w:val="00AD152F"/>
    <w:rsid w:val="00AD699F"/>
    <w:rsid w:val="00AD7DA8"/>
    <w:rsid w:val="00AE0321"/>
    <w:rsid w:val="00AE1098"/>
    <w:rsid w:val="00AE28E4"/>
    <w:rsid w:val="00AE3C7C"/>
    <w:rsid w:val="00AE4D2E"/>
    <w:rsid w:val="00AE4E97"/>
    <w:rsid w:val="00AE5172"/>
    <w:rsid w:val="00AE651C"/>
    <w:rsid w:val="00AE75FE"/>
    <w:rsid w:val="00AF3C2E"/>
    <w:rsid w:val="00AF6375"/>
    <w:rsid w:val="00AF6E57"/>
    <w:rsid w:val="00B028D3"/>
    <w:rsid w:val="00B02EB3"/>
    <w:rsid w:val="00B02F7D"/>
    <w:rsid w:val="00B05C70"/>
    <w:rsid w:val="00B06810"/>
    <w:rsid w:val="00B10E80"/>
    <w:rsid w:val="00B126DF"/>
    <w:rsid w:val="00B135F8"/>
    <w:rsid w:val="00B13B2E"/>
    <w:rsid w:val="00B15BCB"/>
    <w:rsid w:val="00B15F2F"/>
    <w:rsid w:val="00B168A3"/>
    <w:rsid w:val="00B2152B"/>
    <w:rsid w:val="00B219EE"/>
    <w:rsid w:val="00B268B8"/>
    <w:rsid w:val="00B27138"/>
    <w:rsid w:val="00B275F3"/>
    <w:rsid w:val="00B30B74"/>
    <w:rsid w:val="00B314C6"/>
    <w:rsid w:val="00B316AF"/>
    <w:rsid w:val="00B32C7F"/>
    <w:rsid w:val="00B36F78"/>
    <w:rsid w:val="00B41211"/>
    <w:rsid w:val="00B41AA7"/>
    <w:rsid w:val="00B4318F"/>
    <w:rsid w:val="00B43A72"/>
    <w:rsid w:val="00B4642C"/>
    <w:rsid w:val="00B47775"/>
    <w:rsid w:val="00B52E55"/>
    <w:rsid w:val="00B53BDC"/>
    <w:rsid w:val="00B542D0"/>
    <w:rsid w:val="00B55A78"/>
    <w:rsid w:val="00B55EDC"/>
    <w:rsid w:val="00B612DB"/>
    <w:rsid w:val="00B6131E"/>
    <w:rsid w:val="00B6198C"/>
    <w:rsid w:val="00B61B80"/>
    <w:rsid w:val="00B63D61"/>
    <w:rsid w:val="00B641EC"/>
    <w:rsid w:val="00B64C80"/>
    <w:rsid w:val="00B65A0C"/>
    <w:rsid w:val="00B671F9"/>
    <w:rsid w:val="00B676AB"/>
    <w:rsid w:val="00B701F5"/>
    <w:rsid w:val="00B717CA"/>
    <w:rsid w:val="00B7272B"/>
    <w:rsid w:val="00B7334C"/>
    <w:rsid w:val="00B73A9D"/>
    <w:rsid w:val="00B75354"/>
    <w:rsid w:val="00B75BDA"/>
    <w:rsid w:val="00B76F4F"/>
    <w:rsid w:val="00B8025F"/>
    <w:rsid w:val="00B83338"/>
    <w:rsid w:val="00B847B5"/>
    <w:rsid w:val="00B86064"/>
    <w:rsid w:val="00B86DB3"/>
    <w:rsid w:val="00B877CE"/>
    <w:rsid w:val="00B901BD"/>
    <w:rsid w:val="00B90324"/>
    <w:rsid w:val="00B935F4"/>
    <w:rsid w:val="00B94806"/>
    <w:rsid w:val="00B967D7"/>
    <w:rsid w:val="00BA0217"/>
    <w:rsid w:val="00BA1F9E"/>
    <w:rsid w:val="00BA2FFC"/>
    <w:rsid w:val="00BA52B7"/>
    <w:rsid w:val="00BA654B"/>
    <w:rsid w:val="00BB0433"/>
    <w:rsid w:val="00BB192C"/>
    <w:rsid w:val="00BB1F6B"/>
    <w:rsid w:val="00BB2C7D"/>
    <w:rsid w:val="00BB4907"/>
    <w:rsid w:val="00BB62DB"/>
    <w:rsid w:val="00BB79C4"/>
    <w:rsid w:val="00BC4C72"/>
    <w:rsid w:val="00BC5439"/>
    <w:rsid w:val="00BC655E"/>
    <w:rsid w:val="00BC6AAA"/>
    <w:rsid w:val="00BC7C6F"/>
    <w:rsid w:val="00BC7D46"/>
    <w:rsid w:val="00BD066F"/>
    <w:rsid w:val="00BD21ED"/>
    <w:rsid w:val="00BD22D6"/>
    <w:rsid w:val="00BD2626"/>
    <w:rsid w:val="00BD38DC"/>
    <w:rsid w:val="00BD395E"/>
    <w:rsid w:val="00BD4CCD"/>
    <w:rsid w:val="00BD587E"/>
    <w:rsid w:val="00BD5C7C"/>
    <w:rsid w:val="00BD6463"/>
    <w:rsid w:val="00BE127E"/>
    <w:rsid w:val="00BE3863"/>
    <w:rsid w:val="00BE4286"/>
    <w:rsid w:val="00BE454A"/>
    <w:rsid w:val="00BE645E"/>
    <w:rsid w:val="00BE77A3"/>
    <w:rsid w:val="00BE7AA9"/>
    <w:rsid w:val="00BF0C25"/>
    <w:rsid w:val="00BF2F20"/>
    <w:rsid w:val="00BF3FDB"/>
    <w:rsid w:val="00C016E6"/>
    <w:rsid w:val="00C0172F"/>
    <w:rsid w:val="00C01CE1"/>
    <w:rsid w:val="00C07694"/>
    <w:rsid w:val="00C07BB3"/>
    <w:rsid w:val="00C10207"/>
    <w:rsid w:val="00C10A0C"/>
    <w:rsid w:val="00C11751"/>
    <w:rsid w:val="00C11A73"/>
    <w:rsid w:val="00C11D8C"/>
    <w:rsid w:val="00C145BB"/>
    <w:rsid w:val="00C1722A"/>
    <w:rsid w:val="00C1763F"/>
    <w:rsid w:val="00C17BE8"/>
    <w:rsid w:val="00C22DCF"/>
    <w:rsid w:val="00C2420C"/>
    <w:rsid w:val="00C254AE"/>
    <w:rsid w:val="00C254D0"/>
    <w:rsid w:val="00C256CA"/>
    <w:rsid w:val="00C278CA"/>
    <w:rsid w:val="00C27ABE"/>
    <w:rsid w:val="00C27AEB"/>
    <w:rsid w:val="00C308CD"/>
    <w:rsid w:val="00C309E3"/>
    <w:rsid w:val="00C347F5"/>
    <w:rsid w:val="00C377CA"/>
    <w:rsid w:val="00C40F38"/>
    <w:rsid w:val="00C4151D"/>
    <w:rsid w:val="00C431D3"/>
    <w:rsid w:val="00C437DD"/>
    <w:rsid w:val="00C455E8"/>
    <w:rsid w:val="00C46421"/>
    <w:rsid w:val="00C47080"/>
    <w:rsid w:val="00C5105A"/>
    <w:rsid w:val="00C5110D"/>
    <w:rsid w:val="00C52B89"/>
    <w:rsid w:val="00C540C1"/>
    <w:rsid w:val="00C5510E"/>
    <w:rsid w:val="00C56AA3"/>
    <w:rsid w:val="00C60F1A"/>
    <w:rsid w:val="00C621DC"/>
    <w:rsid w:val="00C62B33"/>
    <w:rsid w:val="00C67F5D"/>
    <w:rsid w:val="00C7028E"/>
    <w:rsid w:val="00C74B02"/>
    <w:rsid w:val="00C74B2A"/>
    <w:rsid w:val="00C74EEF"/>
    <w:rsid w:val="00C76393"/>
    <w:rsid w:val="00C7677E"/>
    <w:rsid w:val="00C808D9"/>
    <w:rsid w:val="00C80FFE"/>
    <w:rsid w:val="00C81DD5"/>
    <w:rsid w:val="00C867EC"/>
    <w:rsid w:val="00C86B8B"/>
    <w:rsid w:val="00C8705B"/>
    <w:rsid w:val="00C87431"/>
    <w:rsid w:val="00C9665B"/>
    <w:rsid w:val="00CA04C6"/>
    <w:rsid w:val="00CA16D3"/>
    <w:rsid w:val="00CA193D"/>
    <w:rsid w:val="00CA2F93"/>
    <w:rsid w:val="00CA3CB4"/>
    <w:rsid w:val="00CA3ED5"/>
    <w:rsid w:val="00CA6215"/>
    <w:rsid w:val="00CA79C0"/>
    <w:rsid w:val="00CB3488"/>
    <w:rsid w:val="00CB3CC3"/>
    <w:rsid w:val="00CB4310"/>
    <w:rsid w:val="00CB5054"/>
    <w:rsid w:val="00CB5406"/>
    <w:rsid w:val="00CB5B70"/>
    <w:rsid w:val="00CB6A7C"/>
    <w:rsid w:val="00CC1C8A"/>
    <w:rsid w:val="00CC2CF6"/>
    <w:rsid w:val="00CC32A9"/>
    <w:rsid w:val="00CC4764"/>
    <w:rsid w:val="00CC49FA"/>
    <w:rsid w:val="00CC638E"/>
    <w:rsid w:val="00CC6B10"/>
    <w:rsid w:val="00CC6B87"/>
    <w:rsid w:val="00CD34F4"/>
    <w:rsid w:val="00CD3A64"/>
    <w:rsid w:val="00CD6A7F"/>
    <w:rsid w:val="00CE12FB"/>
    <w:rsid w:val="00CE1692"/>
    <w:rsid w:val="00CE3B0F"/>
    <w:rsid w:val="00CE6C49"/>
    <w:rsid w:val="00CF0790"/>
    <w:rsid w:val="00CF218C"/>
    <w:rsid w:val="00CF6F5D"/>
    <w:rsid w:val="00D006DC"/>
    <w:rsid w:val="00D01267"/>
    <w:rsid w:val="00D033B4"/>
    <w:rsid w:val="00D050AD"/>
    <w:rsid w:val="00D05AEB"/>
    <w:rsid w:val="00D07863"/>
    <w:rsid w:val="00D078C3"/>
    <w:rsid w:val="00D079F6"/>
    <w:rsid w:val="00D13C87"/>
    <w:rsid w:val="00D142EB"/>
    <w:rsid w:val="00D15638"/>
    <w:rsid w:val="00D16E6B"/>
    <w:rsid w:val="00D16F9D"/>
    <w:rsid w:val="00D1794A"/>
    <w:rsid w:val="00D24F2E"/>
    <w:rsid w:val="00D25A60"/>
    <w:rsid w:val="00D27E28"/>
    <w:rsid w:val="00D300D1"/>
    <w:rsid w:val="00D32240"/>
    <w:rsid w:val="00D3224C"/>
    <w:rsid w:val="00D3583C"/>
    <w:rsid w:val="00D37814"/>
    <w:rsid w:val="00D37BCD"/>
    <w:rsid w:val="00D37F94"/>
    <w:rsid w:val="00D4131F"/>
    <w:rsid w:val="00D417BB"/>
    <w:rsid w:val="00D42C6E"/>
    <w:rsid w:val="00D44351"/>
    <w:rsid w:val="00D445AF"/>
    <w:rsid w:val="00D46136"/>
    <w:rsid w:val="00D472B0"/>
    <w:rsid w:val="00D47C98"/>
    <w:rsid w:val="00D50093"/>
    <w:rsid w:val="00D511C7"/>
    <w:rsid w:val="00D51237"/>
    <w:rsid w:val="00D515F5"/>
    <w:rsid w:val="00D51FFD"/>
    <w:rsid w:val="00D53229"/>
    <w:rsid w:val="00D55258"/>
    <w:rsid w:val="00D5563B"/>
    <w:rsid w:val="00D57C7E"/>
    <w:rsid w:val="00D57E93"/>
    <w:rsid w:val="00D72654"/>
    <w:rsid w:val="00D7513F"/>
    <w:rsid w:val="00D803F2"/>
    <w:rsid w:val="00D8162E"/>
    <w:rsid w:val="00D81C54"/>
    <w:rsid w:val="00D83A0C"/>
    <w:rsid w:val="00D8458C"/>
    <w:rsid w:val="00D90166"/>
    <w:rsid w:val="00D910CF"/>
    <w:rsid w:val="00D913D8"/>
    <w:rsid w:val="00D93A07"/>
    <w:rsid w:val="00D94B88"/>
    <w:rsid w:val="00D94FDE"/>
    <w:rsid w:val="00D95DD7"/>
    <w:rsid w:val="00D97C4B"/>
    <w:rsid w:val="00DA08D9"/>
    <w:rsid w:val="00DA1095"/>
    <w:rsid w:val="00DA341C"/>
    <w:rsid w:val="00DA4997"/>
    <w:rsid w:val="00DA79BF"/>
    <w:rsid w:val="00DA7CCD"/>
    <w:rsid w:val="00DA7D14"/>
    <w:rsid w:val="00DA7D81"/>
    <w:rsid w:val="00DB0100"/>
    <w:rsid w:val="00DB02BF"/>
    <w:rsid w:val="00DB070E"/>
    <w:rsid w:val="00DB2B41"/>
    <w:rsid w:val="00DB34D7"/>
    <w:rsid w:val="00DB35FD"/>
    <w:rsid w:val="00DB39B7"/>
    <w:rsid w:val="00DB5A68"/>
    <w:rsid w:val="00DB609E"/>
    <w:rsid w:val="00DB695A"/>
    <w:rsid w:val="00DC05CA"/>
    <w:rsid w:val="00DC12BF"/>
    <w:rsid w:val="00DC17BF"/>
    <w:rsid w:val="00DC2DAC"/>
    <w:rsid w:val="00DC5658"/>
    <w:rsid w:val="00DC79A2"/>
    <w:rsid w:val="00DD0A7E"/>
    <w:rsid w:val="00DD144B"/>
    <w:rsid w:val="00DD19C5"/>
    <w:rsid w:val="00DD1C13"/>
    <w:rsid w:val="00DD3457"/>
    <w:rsid w:val="00DD5346"/>
    <w:rsid w:val="00DD650D"/>
    <w:rsid w:val="00DD743B"/>
    <w:rsid w:val="00DE0805"/>
    <w:rsid w:val="00DE09A8"/>
    <w:rsid w:val="00DE1071"/>
    <w:rsid w:val="00DE707B"/>
    <w:rsid w:val="00DF05C5"/>
    <w:rsid w:val="00DF2AC2"/>
    <w:rsid w:val="00DF301C"/>
    <w:rsid w:val="00DF3F49"/>
    <w:rsid w:val="00DF4D52"/>
    <w:rsid w:val="00DF58C5"/>
    <w:rsid w:val="00DF6AF6"/>
    <w:rsid w:val="00DF70B8"/>
    <w:rsid w:val="00E03643"/>
    <w:rsid w:val="00E07171"/>
    <w:rsid w:val="00E10813"/>
    <w:rsid w:val="00E10C24"/>
    <w:rsid w:val="00E10E51"/>
    <w:rsid w:val="00E11C49"/>
    <w:rsid w:val="00E14C5E"/>
    <w:rsid w:val="00E15A7A"/>
    <w:rsid w:val="00E17D9C"/>
    <w:rsid w:val="00E203A5"/>
    <w:rsid w:val="00E20C87"/>
    <w:rsid w:val="00E2191C"/>
    <w:rsid w:val="00E22B2E"/>
    <w:rsid w:val="00E22D48"/>
    <w:rsid w:val="00E2396B"/>
    <w:rsid w:val="00E2473A"/>
    <w:rsid w:val="00E31E3B"/>
    <w:rsid w:val="00E337D0"/>
    <w:rsid w:val="00E35CC3"/>
    <w:rsid w:val="00E36529"/>
    <w:rsid w:val="00E44851"/>
    <w:rsid w:val="00E44901"/>
    <w:rsid w:val="00E45113"/>
    <w:rsid w:val="00E600D8"/>
    <w:rsid w:val="00E64DA6"/>
    <w:rsid w:val="00E70745"/>
    <w:rsid w:val="00E7128E"/>
    <w:rsid w:val="00E759C1"/>
    <w:rsid w:val="00E771B4"/>
    <w:rsid w:val="00E775A0"/>
    <w:rsid w:val="00E80698"/>
    <w:rsid w:val="00E8103A"/>
    <w:rsid w:val="00E84119"/>
    <w:rsid w:val="00E8546A"/>
    <w:rsid w:val="00E906AA"/>
    <w:rsid w:val="00E93208"/>
    <w:rsid w:val="00EA47CB"/>
    <w:rsid w:val="00EB0623"/>
    <w:rsid w:val="00EB0F17"/>
    <w:rsid w:val="00EB31A5"/>
    <w:rsid w:val="00EB5190"/>
    <w:rsid w:val="00EB6AF0"/>
    <w:rsid w:val="00EB7C2F"/>
    <w:rsid w:val="00EC0F69"/>
    <w:rsid w:val="00EC1477"/>
    <w:rsid w:val="00EC2D60"/>
    <w:rsid w:val="00EC3153"/>
    <w:rsid w:val="00ED0C1F"/>
    <w:rsid w:val="00ED0EED"/>
    <w:rsid w:val="00ED27EA"/>
    <w:rsid w:val="00ED37AF"/>
    <w:rsid w:val="00ED41E4"/>
    <w:rsid w:val="00ED60EA"/>
    <w:rsid w:val="00ED6F51"/>
    <w:rsid w:val="00EE73CD"/>
    <w:rsid w:val="00EF1CFC"/>
    <w:rsid w:val="00EF28C6"/>
    <w:rsid w:val="00EF4A63"/>
    <w:rsid w:val="00EF4DAD"/>
    <w:rsid w:val="00F01431"/>
    <w:rsid w:val="00F03020"/>
    <w:rsid w:val="00F05F24"/>
    <w:rsid w:val="00F0621D"/>
    <w:rsid w:val="00F06C0A"/>
    <w:rsid w:val="00F06F9A"/>
    <w:rsid w:val="00F079F6"/>
    <w:rsid w:val="00F10120"/>
    <w:rsid w:val="00F12874"/>
    <w:rsid w:val="00F145C3"/>
    <w:rsid w:val="00F240CA"/>
    <w:rsid w:val="00F24EEB"/>
    <w:rsid w:val="00F2774D"/>
    <w:rsid w:val="00F329AE"/>
    <w:rsid w:val="00F342EE"/>
    <w:rsid w:val="00F351E5"/>
    <w:rsid w:val="00F35E90"/>
    <w:rsid w:val="00F40E38"/>
    <w:rsid w:val="00F448D0"/>
    <w:rsid w:val="00F4592B"/>
    <w:rsid w:val="00F52213"/>
    <w:rsid w:val="00F62FB2"/>
    <w:rsid w:val="00F65C23"/>
    <w:rsid w:val="00F65D16"/>
    <w:rsid w:val="00F66EC6"/>
    <w:rsid w:val="00F6793C"/>
    <w:rsid w:val="00F67CF1"/>
    <w:rsid w:val="00F70DCC"/>
    <w:rsid w:val="00F71A82"/>
    <w:rsid w:val="00F73D5E"/>
    <w:rsid w:val="00F74D75"/>
    <w:rsid w:val="00F82C1E"/>
    <w:rsid w:val="00F85304"/>
    <w:rsid w:val="00F902B5"/>
    <w:rsid w:val="00F923C2"/>
    <w:rsid w:val="00F930C6"/>
    <w:rsid w:val="00F9375B"/>
    <w:rsid w:val="00F9383E"/>
    <w:rsid w:val="00F95270"/>
    <w:rsid w:val="00F9531B"/>
    <w:rsid w:val="00F968D4"/>
    <w:rsid w:val="00F977AC"/>
    <w:rsid w:val="00FA06A9"/>
    <w:rsid w:val="00FA33D3"/>
    <w:rsid w:val="00FA5B46"/>
    <w:rsid w:val="00FA62BD"/>
    <w:rsid w:val="00FB0A64"/>
    <w:rsid w:val="00FB2C13"/>
    <w:rsid w:val="00FB3FF4"/>
    <w:rsid w:val="00FB5DF9"/>
    <w:rsid w:val="00FB5EEE"/>
    <w:rsid w:val="00FC44A0"/>
    <w:rsid w:val="00FC5BE6"/>
    <w:rsid w:val="00FD0D34"/>
    <w:rsid w:val="00FD125B"/>
    <w:rsid w:val="00FD2998"/>
    <w:rsid w:val="00FD481B"/>
    <w:rsid w:val="00FE06C3"/>
    <w:rsid w:val="00FE0F68"/>
    <w:rsid w:val="00FE3976"/>
    <w:rsid w:val="00FE4A42"/>
    <w:rsid w:val="00FE5447"/>
    <w:rsid w:val="00FE651B"/>
    <w:rsid w:val="00FF318F"/>
    <w:rsid w:val="00FF4663"/>
    <w:rsid w:val="00FF48F8"/>
    <w:rsid w:val="00FF5236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C20AD"/>
  <w15:chartTrackingRefBased/>
  <w15:docId w15:val="{EA09D1F9-E527-6143-A0E2-AA85B9428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DE"/>
  </w:style>
  <w:style w:type="paragraph" w:styleId="Ttulo1">
    <w:name w:val="heading 1"/>
    <w:basedOn w:val="Normal"/>
    <w:next w:val="Normal"/>
    <w:link w:val="Ttulo1Char"/>
    <w:uiPriority w:val="9"/>
    <w:qFormat/>
    <w:rsid w:val="004663DE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4663D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4663D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663D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nhideWhenUsed/>
    <w:qFormat/>
    <w:rsid w:val="004663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nhideWhenUsed/>
    <w:qFormat/>
    <w:rsid w:val="004663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nhideWhenUsed/>
    <w:qFormat/>
    <w:rsid w:val="004663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nhideWhenUsed/>
    <w:qFormat/>
    <w:rsid w:val="004663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663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aliases w:val="Char, Cha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Char Char5, Char Char"/>
    <w:basedOn w:val="Fontepargpadro"/>
    <w:link w:val="Rodap"/>
    <w:uiPriority w:val="99"/>
    <w:rsid w:val="004B0E40"/>
  </w:style>
  <w:style w:type="paragraph" w:styleId="PargrafodaLista">
    <w:name w:val="List Paragraph"/>
    <w:basedOn w:val="Normal"/>
    <w:uiPriority w:val="34"/>
    <w:qFormat/>
    <w:rsid w:val="00004B48"/>
    <w:pPr>
      <w:ind w:left="720"/>
      <w:contextualSpacing/>
    </w:pPr>
  </w:style>
  <w:style w:type="table" w:styleId="Tabelacomgrade">
    <w:name w:val="Table Grid"/>
    <w:basedOn w:val="Tabelanormal"/>
    <w:uiPriority w:val="59"/>
    <w:rsid w:val="00003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684C73"/>
    <w:pPr>
      <w:widowControl w:val="0"/>
      <w:suppressAutoHyphens/>
      <w:spacing w:after="120"/>
    </w:pPr>
    <w:rPr>
      <w:rFonts w:ascii="Times New Roman" w:eastAsia="SimSun" w:hAnsi="Times New Roman" w:cs="Mangal"/>
      <w:kern w:val="1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684C73"/>
    <w:rPr>
      <w:rFonts w:ascii="Times New Roman" w:eastAsia="SimSun" w:hAnsi="Times New Roman" w:cs="Mangal"/>
      <w:kern w:val="1"/>
      <w:lang w:eastAsia="zh-CN" w:bidi="hi-IN"/>
    </w:rPr>
  </w:style>
  <w:style w:type="table" w:customStyle="1" w:styleId="Tabelacomgrade1">
    <w:name w:val="Tabela com grade1"/>
    <w:basedOn w:val="Tabelanormal"/>
    <w:next w:val="Tabelacomgrade"/>
    <w:uiPriority w:val="59"/>
    <w:rsid w:val="004F69E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">
    <w:name w:val="WW8Num3"/>
    <w:basedOn w:val="Semlista"/>
    <w:rsid w:val="00676D95"/>
    <w:pPr>
      <w:numPr>
        <w:numId w:val="8"/>
      </w:numPr>
    </w:pPr>
  </w:style>
  <w:style w:type="numbering" w:customStyle="1" w:styleId="WWNum2">
    <w:name w:val="WWNum2"/>
    <w:basedOn w:val="Semlista"/>
    <w:rsid w:val="00676D95"/>
    <w:pPr>
      <w:numPr>
        <w:numId w:val="9"/>
      </w:numPr>
    </w:pPr>
  </w:style>
  <w:style w:type="paragraph" w:styleId="Textodebalo">
    <w:name w:val="Balloon Text"/>
    <w:basedOn w:val="Normal"/>
    <w:link w:val="TextodebaloChar"/>
    <w:uiPriority w:val="99"/>
    <w:unhideWhenUsed/>
    <w:rsid w:val="00F06C0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06C0A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45BD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45BD5"/>
  </w:style>
  <w:style w:type="paragraph" w:customStyle="1" w:styleId="Livro">
    <w:name w:val="Livro"/>
    <w:basedOn w:val="Normal"/>
    <w:link w:val="LivroChar"/>
    <w:qFormat/>
    <w:rsid w:val="00B10E80"/>
    <w:pPr>
      <w:spacing w:before="120" w:after="120"/>
      <w:jc w:val="center"/>
      <w:outlineLvl w:val="0"/>
    </w:pPr>
    <w:rPr>
      <w:rFonts w:ascii="Arial" w:eastAsia="Times New Roman" w:hAnsi="Arial" w:cs="Arial"/>
      <w:b/>
      <w:caps/>
      <w:lang w:eastAsia="pt-BR"/>
    </w:rPr>
  </w:style>
  <w:style w:type="character" w:customStyle="1" w:styleId="LivroChar">
    <w:name w:val="Livro Char"/>
    <w:link w:val="Livro"/>
    <w:rsid w:val="00B10E80"/>
    <w:rPr>
      <w:rFonts w:ascii="Arial" w:eastAsia="Times New Roman" w:hAnsi="Arial" w:cs="Arial"/>
      <w:b/>
      <w:caps/>
      <w:lang w:eastAsia="pt-BR"/>
    </w:rPr>
  </w:style>
  <w:style w:type="paragraph" w:customStyle="1" w:styleId="Contedodatabela">
    <w:name w:val="Conteúdo da tabela"/>
    <w:basedOn w:val="Normal"/>
    <w:rsid w:val="00893DD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table" w:customStyle="1" w:styleId="Tabelacomgrade5">
    <w:name w:val="Tabela com grade5"/>
    <w:basedOn w:val="Tabelanormal"/>
    <w:next w:val="Tabelacomgrade"/>
    <w:uiPriority w:val="59"/>
    <w:rsid w:val="002D47CF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Estilopadro">
    <w:name w:val="WW-Estilo padrão"/>
    <w:rsid w:val="007373C7"/>
    <w:pPr>
      <w:suppressAutoHyphens/>
      <w:spacing w:line="276" w:lineRule="auto"/>
    </w:pPr>
    <w:rPr>
      <w:rFonts w:ascii="Calibri" w:eastAsia="Lucida Sans Unicode" w:hAnsi="Calibri" w:cs="Calibri"/>
      <w:sz w:val="22"/>
      <w:szCs w:val="22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4663DE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rsid w:val="004663DE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rsid w:val="004663DE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rsid w:val="004663DE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rsid w:val="004663DE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4663DE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customStyle="1" w:styleId="Normaltext">
    <w:name w:val="Normal text"/>
    <w:uiPriority w:val="99"/>
    <w:rsid w:val="00B52E55"/>
    <w:rPr>
      <w:sz w:val="14"/>
      <w:szCs w:val="14"/>
    </w:rPr>
  </w:style>
  <w:style w:type="character" w:customStyle="1" w:styleId="WW8Num3z0">
    <w:name w:val="WW8Num3z0"/>
    <w:rsid w:val="00B52E55"/>
    <w:rPr>
      <w:rFonts w:ascii="Symbol" w:hAnsi="Symbol"/>
    </w:rPr>
  </w:style>
  <w:style w:type="character" w:customStyle="1" w:styleId="WW8Num3z1">
    <w:name w:val="WW8Num3z1"/>
    <w:rsid w:val="00B52E55"/>
    <w:rPr>
      <w:rFonts w:ascii="Courier New" w:hAnsi="Courier New" w:cs="Courier New"/>
    </w:rPr>
  </w:style>
  <w:style w:type="character" w:customStyle="1" w:styleId="WW8Num3z2">
    <w:name w:val="WW8Num3z2"/>
    <w:rsid w:val="00B52E55"/>
    <w:rPr>
      <w:rFonts w:ascii="Wingdings" w:hAnsi="Wingdings"/>
    </w:rPr>
  </w:style>
  <w:style w:type="character" w:customStyle="1" w:styleId="WW8Num4z0">
    <w:name w:val="WW8Num4z0"/>
    <w:rsid w:val="00B52E55"/>
    <w:rPr>
      <w:rFonts w:ascii="Symbol" w:hAnsi="Symbol"/>
    </w:rPr>
  </w:style>
  <w:style w:type="character" w:customStyle="1" w:styleId="WW8Num4z1">
    <w:name w:val="WW8Num4z1"/>
    <w:rsid w:val="00B52E55"/>
    <w:rPr>
      <w:rFonts w:ascii="Courier New" w:hAnsi="Courier New" w:cs="Courier New"/>
    </w:rPr>
  </w:style>
  <w:style w:type="character" w:customStyle="1" w:styleId="WW8Num4z2">
    <w:name w:val="WW8Num4z2"/>
    <w:rsid w:val="00B52E55"/>
    <w:rPr>
      <w:rFonts w:ascii="Wingdings" w:hAnsi="Wingdings"/>
    </w:rPr>
  </w:style>
  <w:style w:type="character" w:customStyle="1" w:styleId="WW8Num5z0">
    <w:name w:val="WW8Num5z0"/>
    <w:rsid w:val="00B52E55"/>
    <w:rPr>
      <w:b/>
    </w:rPr>
  </w:style>
  <w:style w:type="character" w:customStyle="1" w:styleId="WW8Num6z0">
    <w:name w:val="WW8Num6z0"/>
    <w:rsid w:val="00B52E55"/>
    <w:rPr>
      <w:b/>
    </w:rPr>
  </w:style>
  <w:style w:type="character" w:customStyle="1" w:styleId="Fontepargpadro10">
    <w:name w:val="Fonte parág. padrão10"/>
    <w:rsid w:val="00B52E55"/>
  </w:style>
  <w:style w:type="character" w:customStyle="1" w:styleId="Absatz-Standardschriftart">
    <w:name w:val="Absatz-Standardschriftart"/>
    <w:rsid w:val="00B52E55"/>
  </w:style>
  <w:style w:type="character" w:customStyle="1" w:styleId="Fontepargpadro9">
    <w:name w:val="Fonte parág. padrão9"/>
    <w:rsid w:val="00B52E55"/>
  </w:style>
  <w:style w:type="character" w:customStyle="1" w:styleId="WW-Absatz-Standardschriftart">
    <w:name w:val="WW-Absatz-Standardschriftart"/>
    <w:rsid w:val="00B52E55"/>
  </w:style>
  <w:style w:type="character" w:customStyle="1" w:styleId="Fontepargpadro8">
    <w:name w:val="Fonte parág. padrão8"/>
    <w:rsid w:val="00B52E55"/>
  </w:style>
  <w:style w:type="character" w:customStyle="1" w:styleId="WW-Absatz-Standardschriftart1">
    <w:name w:val="WW-Absatz-Standardschriftart1"/>
    <w:rsid w:val="00B52E55"/>
  </w:style>
  <w:style w:type="character" w:customStyle="1" w:styleId="WW-Absatz-Standardschriftart11">
    <w:name w:val="WW-Absatz-Standardschriftart11"/>
    <w:rsid w:val="00B52E55"/>
  </w:style>
  <w:style w:type="character" w:customStyle="1" w:styleId="WW-Absatz-Standardschriftart111">
    <w:name w:val="WW-Absatz-Standardschriftart111"/>
    <w:rsid w:val="00B52E55"/>
  </w:style>
  <w:style w:type="character" w:customStyle="1" w:styleId="Fontepargpadro7">
    <w:name w:val="Fonte parág. padrão7"/>
    <w:rsid w:val="00B52E55"/>
  </w:style>
  <w:style w:type="character" w:customStyle="1" w:styleId="Fontepargpadro6">
    <w:name w:val="Fonte parág. padrão6"/>
    <w:rsid w:val="00B52E55"/>
  </w:style>
  <w:style w:type="character" w:customStyle="1" w:styleId="WW-Absatz-Standardschriftart1111">
    <w:name w:val="WW-Absatz-Standardschriftart1111"/>
    <w:rsid w:val="00B52E55"/>
  </w:style>
  <w:style w:type="character" w:customStyle="1" w:styleId="Fontepargpadro5">
    <w:name w:val="Fonte parág. padrão5"/>
    <w:rsid w:val="00B52E55"/>
  </w:style>
  <w:style w:type="character" w:customStyle="1" w:styleId="WW-Absatz-Standardschriftart11111">
    <w:name w:val="WW-Absatz-Standardschriftart11111"/>
    <w:rsid w:val="00B52E55"/>
  </w:style>
  <w:style w:type="character" w:customStyle="1" w:styleId="WW-Absatz-Standardschriftart111111">
    <w:name w:val="WW-Absatz-Standardschriftart111111"/>
    <w:rsid w:val="00B52E55"/>
  </w:style>
  <w:style w:type="character" w:customStyle="1" w:styleId="Fontepargpadro4">
    <w:name w:val="Fonte parág. padrão4"/>
    <w:rsid w:val="00B52E55"/>
  </w:style>
  <w:style w:type="character" w:customStyle="1" w:styleId="Fontepargpadro3">
    <w:name w:val="Fonte parág. padrão3"/>
    <w:rsid w:val="00B52E55"/>
  </w:style>
  <w:style w:type="character" w:customStyle="1" w:styleId="Fontepargpadro2">
    <w:name w:val="Fonte parág. padrão2"/>
    <w:rsid w:val="00B52E55"/>
  </w:style>
  <w:style w:type="character" w:customStyle="1" w:styleId="Fontepargpadro1">
    <w:name w:val="Fonte parág. padrão1"/>
    <w:rsid w:val="00B52E55"/>
  </w:style>
  <w:style w:type="character" w:styleId="Nmerodepgina">
    <w:name w:val="page number"/>
    <w:basedOn w:val="Fontepargpadro1"/>
    <w:rsid w:val="00B52E55"/>
  </w:style>
  <w:style w:type="character" w:customStyle="1" w:styleId="f11">
    <w:name w:val="f11"/>
    <w:rsid w:val="00B52E55"/>
    <w:rPr>
      <w:rFonts w:ascii="Times" w:hAnsi="Times" w:cs="Times"/>
      <w:color w:val="000000"/>
      <w:sz w:val="22"/>
      <w:szCs w:val="22"/>
    </w:rPr>
  </w:style>
  <w:style w:type="character" w:customStyle="1" w:styleId="f21">
    <w:name w:val="f21"/>
    <w:rsid w:val="00B52E55"/>
    <w:rPr>
      <w:rFonts w:ascii="Times" w:hAnsi="Times" w:cs="Times"/>
      <w:color w:val="000000"/>
      <w:sz w:val="22"/>
      <w:szCs w:val="22"/>
    </w:rPr>
  </w:style>
  <w:style w:type="character" w:styleId="Hyperlink">
    <w:name w:val="Hyperlink"/>
    <w:rsid w:val="00B52E55"/>
    <w:rPr>
      <w:color w:val="0000FF"/>
      <w:u w:val="single"/>
    </w:rPr>
  </w:style>
  <w:style w:type="character" w:customStyle="1" w:styleId="Smbolosdenumerao">
    <w:name w:val="Símbolos de numeração"/>
    <w:rsid w:val="00B52E55"/>
  </w:style>
  <w:style w:type="character" w:customStyle="1" w:styleId="centerazul1">
    <w:name w:val="centerazul1"/>
    <w:rsid w:val="00B52E55"/>
    <w:rPr>
      <w:rFonts w:ascii="Verdana" w:hAnsi="Verdana"/>
      <w:color w:val="373461"/>
      <w:sz w:val="11"/>
      <w:szCs w:val="11"/>
    </w:rPr>
  </w:style>
  <w:style w:type="character" w:customStyle="1" w:styleId="CorpodetextoChar1">
    <w:name w:val="Corpo de texto Char1"/>
    <w:rsid w:val="00B52E55"/>
    <w:rPr>
      <w:sz w:val="22"/>
    </w:rPr>
  </w:style>
  <w:style w:type="character" w:customStyle="1" w:styleId="TtuloChar">
    <w:name w:val="Título Char"/>
    <w:basedOn w:val="Fontepargpadro"/>
    <w:link w:val="Ttulo"/>
    <w:uiPriority w:val="10"/>
    <w:rsid w:val="004663DE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customStyle="1" w:styleId="Ttulo30">
    <w:name w:val="Título3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Corpodetexto"/>
    <w:rsid w:val="00B52E55"/>
    <w:pPr>
      <w:widowControl/>
      <w:spacing w:after="0"/>
      <w:jc w:val="both"/>
    </w:pPr>
    <w:rPr>
      <w:rFonts w:eastAsia="Times New Roman" w:cs="Tahoma"/>
      <w:kern w:val="0"/>
      <w:sz w:val="22"/>
      <w:szCs w:val="20"/>
      <w:lang w:eastAsia="ar-SA" w:bidi="ar-SA"/>
    </w:rPr>
  </w:style>
  <w:style w:type="paragraph" w:customStyle="1" w:styleId="Legenda10">
    <w:name w:val="Legenda10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ndice">
    <w:name w:val="Índice"/>
    <w:basedOn w:val="Normal"/>
    <w:rsid w:val="00B52E55"/>
    <w:pPr>
      <w:suppressLineNumbers/>
      <w:suppressAutoHyphens/>
    </w:pPr>
    <w:rPr>
      <w:rFonts w:ascii="Times New Roman" w:eastAsia="Times New Roman" w:hAnsi="Times New Roman" w:cs="Tahoma"/>
      <w:lang w:eastAsia="ar-SA"/>
    </w:rPr>
  </w:style>
  <w:style w:type="paragraph" w:customStyle="1" w:styleId="Ttulo20">
    <w:name w:val="Título2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customStyle="1" w:styleId="Legenda9">
    <w:name w:val="Legenda9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Ttulo10">
    <w:name w:val="Título1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customStyle="1" w:styleId="Legenda8">
    <w:name w:val="Legenda8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Captulo">
    <w:name w:val="Capítulo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7">
    <w:name w:val="Legenda7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6">
    <w:name w:val="Legenda6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5">
    <w:name w:val="Legenda5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4">
    <w:name w:val="Legenda4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3">
    <w:name w:val="Legenda3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2">
    <w:name w:val="Legenda2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1">
    <w:name w:val="Legenda1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1">
    <w:name w:val="Corpo de texto 21"/>
    <w:basedOn w:val="Normal"/>
    <w:rsid w:val="00B52E55"/>
    <w:pPr>
      <w:suppressAutoHyphens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31">
    <w:name w:val="Corpo de texto 31"/>
    <w:basedOn w:val="Normal"/>
    <w:rsid w:val="00B52E55"/>
    <w:pPr>
      <w:suppressAutoHyphens/>
      <w:jc w:val="both"/>
    </w:pPr>
    <w:rPr>
      <w:rFonts w:ascii="Arial" w:eastAsia="Times New Roman" w:hAnsi="Arial" w:cs="Times New Roman"/>
      <w:color w:val="FF0000"/>
      <w:sz w:val="22"/>
      <w:lang w:eastAsia="ar-SA"/>
    </w:rPr>
  </w:style>
  <w:style w:type="character" w:customStyle="1" w:styleId="RodapChar1">
    <w:name w:val="Rodapé Char1"/>
    <w:aliases w:val="Char Char3,Char Char Char3"/>
    <w:basedOn w:val="Fontepargpadro"/>
    <w:uiPriority w:val="99"/>
    <w:rsid w:val="00B52E55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detexto24">
    <w:name w:val="Corpo de texto 24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32">
    <w:name w:val="Corpo de texto 32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tulo">
    <w:name w:val="Title"/>
    <w:basedOn w:val="Normal"/>
    <w:next w:val="Normal"/>
    <w:link w:val="TtuloChar"/>
    <w:uiPriority w:val="10"/>
    <w:qFormat/>
    <w:rsid w:val="00466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1">
    <w:name w:val="Título Char1"/>
    <w:basedOn w:val="Fontepargpadro"/>
    <w:rsid w:val="00B52E55"/>
    <w:rPr>
      <w:rFonts w:ascii="Times New Roman" w:eastAsia="Times New Roman" w:hAnsi="Times New Roman" w:cs="Times New Roman"/>
      <w:b/>
      <w:bCs/>
      <w:lang w:val="en-US"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63D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4663DE"/>
    <w:rPr>
      <w:rFonts w:asciiTheme="majorHAnsi" w:eastAsiaTheme="majorEastAsia" w:hAnsiTheme="majorHAnsi" w:cstheme="majorBidi"/>
      <w:sz w:val="30"/>
      <w:szCs w:val="30"/>
    </w:rPr>
  </w:style>
  <w:style w:type="paragraph" w:customStyle="1" w:styleId="Corpodetexto22">
    <w:name w:val="Corpo de texto 22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3">
    <w:name w:val="Corpo de texto 23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5">
    <w:name w:val="Corpo de texto 25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B52E55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B52E55"/>
    <w:pPr>
      <w:widowControl/>
      <w:jc w:val="center"/>
    </w:pPr>
    <w:rPr>
      <w:rFonts w:eastAsia="Times New Roman" w:cs="Times New Roman"/>
      <w:b/>
      <w:bCs/>
      <w:kern w:val="0"/>
      <w:lang w:eastAsia="ar-SA" w:bidi="ar-SA"/>
    </w:rPr>
  </w:style>
  <w:style w:type="paragraph" w:customStyle="1" w:styleId="Contedodoquadro">
    <w:name w:val="Conteúdo do quadro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eastAsia="ar-SA" w:bidi="ar-SA"/>
    </w:rPr>
  </w:style>
  <w:style w:type="character" w:customStyle="1" w:styleId="CabealhoChar1">
    <w:name w:val="Cabeçalho Char1"/>
    <w:basedOn w:val="Fontepargpadro"/>
    <w:uiPriority w:val="99"/>
    <w:rsid w:val="00B52E55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3">
    <w:name w:val="Recuo de corpo de texto 23"/>
    <w:basedOn w:val="Normal"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mpras">
    <w:name w:val="compras"/>
    <w:rsid w:val="00B52E55"/>
    <w:pPr>
      <w:suppressAutoHyphens/>
      <w:jc w:val="both"/>
    </w:pPr>
    <w:rPr>
      <w:rFonts w:ascii="Times New Roman" w:eastAsia="Arial" w:hAnsi="Times New Roman" w:cs="Times New Roman"/>
      <w:kern w:val="1"/>
      <w:szCs w:val="20"/>
      <w:lang w:eastAsia="ar-SA"/>
    </w:rPr>
  </w:style>
  <w:style w:type="paragraph" w:customStyle="1" w:styleId="msonospacing0">
    <w:name w:val="msonospacing"/>
    <w:basedOn w:val="Normal"/>
    <w:rsid w:val="00B52E55"/>
    <w:rPr>
      <w:rFonts w:ascii="Calibri" w:eastAsia="Times New Roman" w:hAnsi="Calibri" w:cs="Times New Roman"/>
      <w:sz w:val="22"/>
      <w:szCs w:val="22"/>
      <w:lang w:eastAsia="ar-SA"/>
    </w:rPr>
  </w:style>
  <w:style w:type="paragraph" w:customStyle="1" w:styleId="Contedodetabela">
    <w:name w:val="Conteúdo de tabela"/>
    <w:basedOn w:val="Normal"/>
    <w:rsid w:val="00B52E55"/>
    <w:pPr>
      <w:suppressLineNumbers/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Ttulodetabela">
    <w:name w:val="Título de tabela"/>
    <w:basedOn w:val="Contedodetabela"/>
    <w:rsid w:val="00B52E55"/>
    <w:pPr>
      <w:jc w:val="center"/>
    </w:pPr>
    <w:rPr>
      <w:b/>
      <w:bCs/>
    </w:rPr>
  </w:style>
  <w:style w:type="paragraph" w:customStyle="1" w:styleId="Default">
    <w:name w:val="Default"/>
    <w:rsid w:val="00B52E55"/>
    <w:pPr>
      <w:suppressAutoHyphens/>
      <w:autoSpaceDE w:val="0"/>
    </w:pPr>
    <w:rPr>
      <w:rFonts w:ascii="Arial" w:eastAsia="Arial" w:hAnsi="Arial" w:cs="Arial"/>
      <w:color w:val="000000"/>
      <w:lang w:eastAsia="ar-SA"/>
    </w:rPr>
  </w:style>
  <w:style w:type="paragraph" w:customStyle="1" w:styleId="Contedodequadro">
    <w:name w:val="Conteúdo de quadro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eastAsia="ar-SA" w:bidi="ar-SA"/>
    </w:rPr>
  </w:style>
  <w:style w:type="character" w:customStyle="1" w:styleId="N">
    <w:name w:val="N"/>
    <w:rsid w:val="00B52E55"/>
    <w:rPr>
      <w:b/>
      <w:bCs/>
    </w:rPr>
  </w:style>
  <w:style w:type="paragraph" w:customStyle="1" w:styleId="Estilo1">
    <w:name w:val="Estilo1"/>
    <w:basedOn w:val="Normal"/>
    <w:rsid w:val="00B52E55"/>
    <w:pPr>
      <w:tabs>
        <w:tab w:val="left" w:pos="2268"/>
      </w:tabs>
      <w:ind w:left="2410" w:hanging="992"/>
      <w:jc w:val="both"/>
    </w:pPr>
    <w:rPr>
      <w:rFonts w:ascii="Times New Roman" w:eastAsia="Times New Roman" w:hAnsi="Times New Roman" w:cs="Times New Roman"/>
      <w:snapToGrid w:val="0"/>
      <w:szCs w:val="20"/>
      <w:lang w:eastAsia="pt-BR"/>
    </w:rPr>
  </w:style>
  <w:style w:type="paragraph" w:customStyle="1" w:styleId="Recuodecorpodetexto31">
    <w:name w:val="Recuo de corpo de texto 31"/>
    <w:basedOn w:val="Normal"/>
    <w:rsid w:val="00B52E55"/>
    <w:pPr>
      <w:widowControl w:val="0"/>
      <w:suppressAutoHyphens/>
      <w:ind w:firstLine="708"/>
      <w:jc w:val="both"/>
    </w:pPr>
    <w:rPr>
      <w:rFonts w:ascii="Arial" w:eastAsia="Times New Roman" w:hAnsi="Arial" w:cs="Arial"/>
      <w:kern w:val="2"/>
      <w:lang w:eastAsia="ar-SA"/>
    </w:rPr>
  </w:style>
  <w:style w:type="character" w:customStyle="1" w:styleId="lrzxr">
    <w:name w:val="lrzxr"/>
    <w:basedOn w:val="Fontepargpadro"/>
    <w:rsid w:val="00B52E55"/>
  </w:style>
  <w:style w:type="character" w:customStyle="1" w:styleId="grkhzd">
    <w:name w:val="grkhzd"/>
    <w:basedOn w:val="Fontepargpadro"/>
    <w:rsid w:val="00B52E55"/>
  </w:style>
  <w:style w:type="paragraph" w:styleId="Corpodetexto2">
    <w:name w:val="Body Text 2"/>
    <w:basedOn w:val="Normal"/>
    <w:link w:val="Corpodetexto2Char"/>
    <w:uiPriority w:val="99"/>
    <w:semiHidden/>
    <w:unhideWhenUsed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52E55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western">
    <w:name w:val="western"/>
    <w:basedOn w:val="Normal"/>
    <w:rsid w:val="00B52E55"/>
    <w:pPr>
      <w:spacing w:before="100" w:after="119"/>
    </w:pPr>
    <w:rPr>
      <w:rFonts w:ascii="Times New Roman" w:eastAsia="Times New Roman" w:hAnsi="Times New Roman" w:cs="Times New Roman"/>
      <w:lang w:eastAsia="zh-CN"/>
    </w:rPr>
  </w:style>
  <w:style w:type="paragraph" w:customStyle="1" w:styleId="Ttulo60">
    <w:name w:val="Título6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Ttulo50">
    <w:name w:val="Título5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Ttulo40">
    <w:name w:val="Título4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ommarcadores1">
    <w:name w:val="Com marcadores1"/>
    <w:basedOn w:val="Normal"/>
    <w:rsid w:val="00B52E55"/>
    <w:pPr>
      <w:numPr>
        <w:numId w:val="2"/>
      </w:numPr>
      <w:suppressAutoHyphens/>
    </w:pPr>
    <w:rPr>
      <w:rFonts w:ascii="Times New Roman" w:eastAsia="Times New Roman" w:hAnsi="Times New Roman" w:cs="Times New Roman"/>
      <w:lang w:eastAsia="zh-CN"/>
    </w:rPr>
  </w:style>
  <w:style w:type="character" w:customStyle="1" w:styleId="WW8Num1z0">
    <w:name w:val="WW8Num1z0"/>
    <w:rsid w:val="00B52E55"/>
    <w:rPr>
      <w:rFonts w:ascii="Symbol" w:hAnsi="Symbol" w:cs="Symbol" w:hint="default"/>
    </w:rPr>
  </w:style>
  <w:style w:type="character" w:customStyle="1" w:styleId="WW8Num2z0">
    <w:name w:val="WW8Num2z0"/>
    <w:rsid w:val="00B52E55"/>
  </w:style>
  <w:style w:type="character" w:customStyle="1" w:styleId="WW8Num2z1">
    <w:name w:val="WW8Num2z1"/>
    <w:rsid w:val="00B52E55"/>
  </w:style>
  <w:style w:type="character" w:customStyle="1" w:styleId="WW8Num2z2">
    <w:name w:val="WW8Num2z2"/>
    <w:rsid w:val="00B52E55"/>
  </w:style>
  <w:style w:type="character" w:customStyle="1" w:styleId="WW8Num2z3">
    <w:name w:val="WW8Num2z3"/>
    <w:rsid w:val="00B52E55"/>
  </w:style>
  <w:style w:type="character" w:customStyle="1" w:styleId="WW8Num2z4">
    <w:name w:val="WW8Num2z4"/>
    <w:rsid w:val="00B52E55"/>
  </w:style>
  <w:style w:type="character" w:customStyle="1" w:styleId="WW8Num2z5">
    <w:name w:val="WW8Num2z5"/>
    <w:rsid w:val="00B52E55"/>
  </w:style>
  <w:style w:type="character" w:customStyle="1" w:styleId="WW8Num2z6">
    <w:name w:val="WW8Num2z6"/>
    <w:rsid w:val="00B52E55"/>
  </w:style>
  <w:style w:type="character" w:customStyle="1" w:styleId="WW8Num2z7">
    <w:name w:val="WW8Num2z7"/>
    <w:rsid w:val="00B52E55"/>
  </w:style>
  <w:style w:type="character" w:customStyle="1" w:styleId="WW8Num2z8">
    <w:name w:val="WW8Num2z8"/>
    <w:rsid w:val="00B52E55"/>
  </w:style>
  <w:style w:type="character" w:customStyle="1" w:styleId="WW8Num3z3">
    <w:name w:val="WW8Num3z3"/>
    <w:rsid w:val="00B52E55"/>
  </w:style>
  <w:style w:type="character" w:customStyle="1" w:styleId="WW8Num3z4">
    <w:name w:val="WW8Num3z4"/>
    <w:rsid w:val="00B52E55"/>
  </w:style>
  <w:style w:type="character" w:customStyle="1" w:styleId="WW8Num3z5">
    <w:name w:val="WW8Num3z5"/>
    <w:rsid w:val="00B52E55"/>
  </w:style>
  <w:style w:type="character" w:customStyle="1" w:styleId="WW8Num3z6">
    <w:name w:val="WW8Num3z6"/>
    <w:rsid w:val="00B52E55"/>
  </w:style>
  <w:style w:type="character" w:customStyle="1" w:styleId="WW8Num3z7">
    <w:name w:val="WW8Num3z7"/>
    <w:rsid w:val="00B52E55"/>
  </w:style>
  <w:style w:type="character" w:customStyle="1" w:styleId="WW8Num3z8">
    <w:name w:val="WW8Num3z8"/>
    <w:rsid w:val="00B52E55"/>
  </w:style>
  <w:style w:type="character" w:customStyle="1" w:styleId="CharChar1">
    <w:name w:val="Char Char1"/>
    <w:rsid w:val="00B52E55"/>
    <w:rPr>
      <w:sz w:val="24"/>
      <w:szCs w:val="24"/>
      <w:lang w:val="pt-BR" w:bidi="ar-SA"/>
    </w:rPr>
  </w:style>
  <w:style w:type="character" w:customStyle="1" w:styleId="CharChar">
    <w:name w:val="Char Char"/>
    <w:rsid w:val="00B52E55"/>
    <w:rPr>
      <w:rFonts w:ascii="Calibri" w:eastAsia="Calibri" w:hAnsi="Calibri" w:cs="Calibri" w:hint="default"/>
      <w:sz w:val="22"/>
      <w:szCs w:val="22"/>
      <w:lang w:val="pt-BR" w:bidi="ar-SA"/>
    </w:rPr>
  </w:style>
  <w:style w:type="character" w:customStyle="1" w:styleId="CharChar2">
    <w:name w:val="Char Char2"/>
    <w:rsid w:val="00B52E55"/>
    <w:rPr>
      <w:sz w:val="24"/>
      <w:szCs w:val="24"/>
      <w:lang w:eastAsia="zh-CN"/>
    </w:rPr>
  </w:style>
  <w:style w:type="paragraph" w:customStyle="1" w:styleId="Ttulo12">
    <w:name w:val="Título12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3">
    <w:name w:val="Legenda13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Mangal"/>
      <w:i/>
      <w:iCs/>
      <w:lang w:eastAsia="ar-SA"/>
    </w:rPr>
  </w:style>
  <w:style w:type="paragraph" w:customStyle="1" w:styleId="Ttulo11">
    <w:name w:val="Título11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2">
    <w:name w:val="Legenda12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Mangal"/>
      <w:i/>
      <w:iCs/>
      <w:lang w:eastAsia="ar-SA"/>
    </w:rPr>
  </w:style>
  <w:style w:type="paragraph" w:customStyle="1" w:styleId="Ttulo100">
    <w:name w:val="Título10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Legenda11">
    <w:name w:val="Legenda11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Tahoma"/>
      <w:i/>
      <w:iCs/>
      <w:lang w:eastAsia="ar-SA"/>
    </w:rPr>
  </w:style>
  <w:style w:type="paragraph" w:customStyle="1" w:styleId="Ttulo90">
    <w:name w:val="Título9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Ttulo80">
    <w:name w:val="Título8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Ttulo70">
    <w:name w:val="Título7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BodyText21">
    <w:name w:val="Body Text 21"/>
    <w:basedOn w:val="Normal"/>
    <w:rsid w:val="00B52E55"/>
    <w:pPr>
      <w:suppressAutoHyphens/>
      <w:autoSpaceDE w:val="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iro">
    <w:name w:val="Ciro"/>
    <w:rsid w:val="00B52E55"/>
    <w:pPr>
      <w:widowControl w:val="0"/>
      <w:suppressAutoHyphens/>
      <w:spacing w:line="360" w:lineRule="auto"/>
      <w:ind w:firstLine="709"/>
      <w:jc w:val="both"/>
    </w:pPr>
    <w:rPr>
      <w:rFonts w:ascii="Arial" w:eastAsia="Times New Roman" w:hAnsi="Arial" w:cs="Times New Roman"/>
      <w:lang w:eastAsia="ar-SA"/>
    </w:rPr>
  </w:style>
  <w:style w:type="paragraph" w:customStyle="1" w:styleId="Ciro2">
    <w:name w:val="Ciro 2"/>
    <w:next w:val="Ciro"/>
    <w:rsid w:val="00B52E55"/>
    <w:pPr>
      <w:widowControl w:val="0"/>
      <w:suppressAutoHyphens/>
      <w:spacing w:line="360" w:lineRule="auto"/>
      <w:ind w:firstLine="1701"/>
      <w:jc w:val="both"/>
    </w:pPr>
    <w:rPr>
      <w:rFonts w:ascii="Arial" w:eastAsia="Lucida Sans Unicode" w:hAnsi="Arial" w:cs="Times New Roman"/>
      <w:lang w:eastAsia="ar-SA"/>
    </w:rPr>
  </w:style>
  <w:style w:type="paragraph" w:customStyle="1" w:styleId="Corpodetexto33">
    <w:name w:val="Corpo de texto 33"/>
    <w:basedOn w:val="Normal"/>
    <w:rsid w:val="00B52E55"/>
    <w:pPr>
      <w:widowControl w:val="0"/>
      <w:suppressAutoHyphens/>
      <w:spacing w:line="100" w:lineRule="atLeast"/>
      <w:jc w:val="right"/>
    </w:pPr>
    <w:rPr>
      <w:rFonts w:ascii="Arial" w:eastAsia="Times New Roman" w:hAnsi="Arial" w:cs="Times New Roman"/>
      <w:b/>
      <w:color w:val="000000"/>
      <w:kern w:val="2"/>
      <w:szCs w:val="20"/>
      <w:lang w:val="pt-PT" w:eastAsia="ar-SA"/>
    </w:rPr>
  </w:style>
  <w:style w:type="paragraph" w:customStyle="1" w:styleId="Heading">
    <w:name w:val="Heading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4">
    <w:name w:val="Legenda14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Index">
    <w:name w:val="Index"/>
    <w:basedOn w:val="Normal"/>
    <w:rsid w:val="00B52E55"/>
    <w:pPr>
      <w:suppressLineNumbers/>
      <w:suppressAutoHyphens/>
    </w:pPr>
    <w:rPr>
      <w:rFonts w:ascii="Times New Roman" w:eastAsia="Times New Roman" w:hAnsi="Times New Roman" w:cs="Tahoma"/>
      <w:lang w:eastAsia="ar-SA"/>
    </w:rPr>
  </w:style>
  <w:style w:type="paragraph" w:customStyle="1" w:styleId="Ttulo101">
    <w:name w:val="Título 10"/>
    <w:basedOn w:val="Captulo"/>
    <w:next w:val="Corpodetexto"/>
    <w:rsid w:val="00B52E55"/>
    <w:rPr>
      <w:b/>
      <w:bCs/>
      <w:sz w:val="21"/>
      <w:szCs w:val="21"/>
    </w:rPr>
  </w:style>
  <w:style w:type="paragraph" w:customStyle="1" w:styleId="Recuodecorpodetexto32">
    <w:name w:val="Recuo de corpo de texto 32"/>
    <w:basedOn w:val="Normal"/>
    <w:rsid w:val="00B52E55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330">
    <w:name w:val="Corpo de texto 33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34">
    <w:name w:val="Corpo de texto 34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Recuodecorpodetexto24">
    <w:name w:val="Recuo de corpo de texto 24"/>
    <w:basedOn w:val="Normal"/>
    <w:rsid w:val="00B52E5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lang w:eastAsia="ar-SA"/>
    </w:rPr>
  </w:style>
  <w:style w:type="paragraph" w:customStyle="1" w:styleId="Recuodecorpodetexto33">
    <w:name w:val="Recuo de corpo de texto 33"/>
    <w:basedOn w:val="Normal"/>
    <w:rsid w:val="00B52E55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ableContents">
    <w:name w:val="Table Contents"/>
    <w:basedOn w:val="Normal"/>
    <w:rsid w:val="00B52E55"/>
    <w:pPr>
      <w:suppressLineNumbers/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TableHeading">
    <w:name w:val="Table Heading"/>
    <w:basedOn w:val="TableContents"/>
    <w:rsid w:val="00B52E5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val="x-none" w:eastAsia="ar-SA" w:bidi="ar-SA"/>
    </w:rPr>
  </w:style>
  <w:style w:type="paragraph" w:customStyle="1" w:styleId="WW-Ttulo">
    <w:name w:val="WW-Título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S Mincho" w:hAnsi="Arial" w:cs="Tahoma"/>
      <w:kern w:val="2"/>
      <w:sz w:val="28"/>
      <w:szCs w:val="28"/>
      <w:lang w:eastAsia="zh-CN"/>
    </w:rPr>
  </w:style>
  <w:style w:type="paragraph" w:customStyle="1" w:styleId="Corpodetexto26">
    <w:name w:val="Corpo de texto 26"/>
    <w:basedOn w:val="Normal"/>
    <w:rsid w:val="00B52E55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B52E55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Recuodecorpodetexto25">
    <w:name w:val="Recuo de corpo de texto 25"/>
    <w:basedOn w:val="Normal"/>
    <w:rsid w:val="00B52E55"/>
    <w:pPr>
      <w:suppressAutoHyphens/>
      <w:ind w:left="1701" w:hanging="567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Recuodecorpodetexto34">
    <w:name w:val="Recuo de corpo de texto 34"/>
    <w:basedOn w:val="Normal"/>
    <w:rsid w:val="00B52E55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B52E55"/>
    <w:pPr>
      <w:suppressAutoHyphens/>
      <w:ind w:left="567"/>
      <w:jc w:val="both"/>
    </w:pPr>
    <w:rPr>
      <w:rFonts w:ascii="Times New Roman" w:eastAsia="Times New Roman" w:hAnsi="Times New Roman" w:cs="Times New Roman"/>
      <w:kern w:val="2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B52E55"/>
    <w:pPr>
      <w:suppressAutoHyphens/>
      <w:ind w:left="567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Textoembloco1">
    <w:name w:val="Texto em bloco1"/>
    <w:basedOn w:val="Normal"/>
    <w:rsid w:val="00B52E55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 w:val="22"/>
      <w:szCs w:val="20"/>
      <w:lang w:eastAsia="zh-CN"/>
    </w:rPr>
  </w:style>
  <w:style w:type="paragraph" w:customStyle="1" w:styleId="TxBrp4">
    <w:name w:val="TxBr_p4"/>
    <w:basedOn w:val="Normal"/>
    <w:rsid w:val="00B52E55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c5">
    <w:name w:val="TxBr_c5"/>
    <w:basedOn w:val="Normal"/>
    <w:rsid w:val="00B52E55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6">
    <w:name w:val="TxBr_p6"/>
    <w:basedOn w:val="Normal"/>
    <w:rsid w:val="00B52E55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7">
    <w:name w:val="TxBr_p7"/>
    <w:basedOn w:val="Normal"/>
    <w:rsid w:val="00B52E55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8">
    <w:name w:val="TxBr_p8"/>
    <w:basedOn w:val="Normal"/>
    <w:rsid w:val="00B52E55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character" w:customStyle="1" w:styleId="prodnome1">
    <w:name w:val="prodnome1"/>
    <w:rsid w:val="00B52E55"/>
    <w:rPr>
      <w:rFonts w:ascii="Verdana" w:hAnsi="Verdana" w:hint="default"/>
      <w:b/>
      <w:bCs/>
      <w:i w:val="0"/>
      <w:iCs w:val="0"/>
      <w:strike w:val="0"/>
      <w:dstrike w:val="0"/>
      <w:color w:val="003F5E"/>
      <w:sz w:val="15"/>
      <w:szCs w:val="15"/>
      <w:u w:val="none"/>
      <w:effect w:val="none"/>
    </w:rPr>
  </w:style>
  <w:style w:type="character" w:customStyle="1" w:styleId="Fontepargpadro12">
    <w:name w:val="Fonte parág. padrão12"/>
    <w:rsid w:val="00B52E55"/>
  </w:style>
  <w:style w:type="character" w:customStyle="1" w:styleId="Fontepargpadro11">
    <w:name w:val="Fonte parág. padrão11"/>
    <w:rsid w:val="00B52E55"/>
  </w:style>
  <w:style w:type="character" w:customStyle="1" w:styleId="WW-Absatz-Standardschriftart1111111">
    <w:name w:val="WW-Absatz-Standardschriftart1111111"/>
    <w:rsid w:val="00B52E55"/>
  </w:style>
  <w:style w:type="character" w:customStyle="1" w:styleId="WW-Absatz-Standardschriftart11111111">
    <w:name w:val="WW-Absatz-Standardschriftart11111111"/>
    <w:rsid w:val="00B52E55"/>
  </w:style>
  <w:style w:type="character" w:customStyle="1" w:styleId="WW-Absatz-Standardschriftart111111111">
    <w:name w:val="WW-Absatz-Standardschriftart111111111"/>
    <w:rsid w:val="00B52E55"/>
  </w:style>
  <w:style w:type="character" w:customStyle="1" w:styleId="WW8Num7z0">
    <w:name w:val="WW8Num7z0"/>
    <w:rsid w:val="00B52E55"/>
    <w:rPr>
      <w:rFonts w:ascii="Symbol" w:hAnsi="Symbol" w:cs="OpenSymbol" w:hint="default"/>
    </w:rPr>
  </w:style>
  <w:style w:type="character" w:customStyle="1" w:styleId="WW8Num7z1">
    <w:name w:val="WW8Num7z1"/>
    <w:rsid w:val="00B52E55"/>
    <w:rPr>
      <w:rFonts w:ascii="OpenSymbol" w:hAnsi="OpenSymbol" w:cs="OpenSymbol" w:hint="default"/>
    </w:rPr>
  </w:style>
  <w:style w:type="character" w:customStyle="1" w:styleId="WW8Num8z0">
    <w:name w:val="WW8Num8z0"/>
    <w:rsid w:val="00B52E55"/>
    <w:rPr>
      <w:rFonts w:ascii="Symbol" w:hAnsi="Symbol" w:hint="default"/>
    </w:rPr>
  </w:style>
  <w:style w:type="character" w:customStyle="1" w:styleId="WW8Num10z0">
    <w:name w:val="WW8Num10z0"/>
    <w:rsid w:val="00B52E55"/>
    <w:rPr>
      <w:rFonts w:ascii="Symbol" w:hAnsi="Symbol" w:hint="default"/>
    </w:rPr>
  </w:style>
  <w:style w:type="character" w:customStyle="1" w:styleId="WW-Absatz-Standardschriftart1111111111">
    <w:name w:val="WW-Absatz-Standardschriftart1111111111"/>
    <w:rsid w:val="00B52E55"/>
  </w:style>
  <w:style w:type="character" w:customStyle="1" w:styleId="WW-Absatz-Standardschriftart11111111111">
    <w:name w:val="WW-Absatz-Standardschriftart11111111111"/>
    <w:rsid w:val="00B52E55"/>
  </w:style>
  <w:style w:type="character" w:customStyle="1" w:styleId="WW-Absatz-Standardschriftart111111111111">
    <w:name w:val="WW-Absatz-Standardschriftart111111111111"/>
    <w:rsid w:val="00B52E55"/>
  </w:style>
  <w:style w:type="character" w:customStyle="1" w:styleId="CharChar4">
    <w:name w:val="Char Char4"/>
    <w:rsid w:val="00B52E55"/>
    <w:rPr>
      <w:sz w:val="24"/>
      <w:szCs w:val="24"/>
    </w:rPr>
  </w:style>
  <w:style w:type="character" w:customStyle="1" w:styleId="CorpodetextoChar2">
    <w:name w:val="Corpo de texto Char2"/>
    <w:rsid w:val="00B52E55"/>
    <w:rPr>
      <w:sz w:val="22"/>
      <w:lang w:eastAsia="ar-SA"/>
    </w:rPr>
  </w:style>
  <w:style w:type="character" w:customStyle="1" w:styleId="WW8Num27z0">
    <w:name w:val="WW8Num27z0"/>
    <w:rsid w:val="00B52E55"/>
    <w:rPr>
      <w:rFonts w:ascii="Times New Roman" w:hAnsi="Times New Roman" w:cs="Times New Roman" w:hint="default"/>
      <w:sz w:val="24"/>
    </w:rPr>
  </w:style>
  <w:style w:type="character" w:customStyle="1" w:styleId="WW8Num47z0">
    <w:name w:val="WW8Num47z0"/>
    <w:rsid w:val="00B52E55"/>
    <w:rPr>
      <w:rFonts w:ascii="Times New Roman" w:eastAsia="Times New Roman" w:hAnsi="Times New Roman" w:cs="Times New Roman" w:hint="default"/>
    </w:rPr>
  </w:style>
  <w:style w:type="character" w:customStyle="1" w:styleId="WW8Num47z1">
    <w:name w:val="WW8Num47z1"/>
    <w:rsid w:val="00B52E55"/>
    <w:rPr>
      <w:rFonts w:ascii="Courier New" w:hAnsi="Courier New" w:cs="Courier New" w:hint="default"/>
    </w:rPr>
  </w:style>
  <w:style w:type="character" w:customStyle="1" w:styleId="WW8Num47z2">
    <w:name w:val="WW8Num47z2"/>
    <w:rsid w:val="00B52E55"/>
    <w:rPr>
      <w:rFonts w:ascii="Wingdings" w:hAnsi="Wingdings" w:hint="default"/>
    </w:rPr>
  </w:style>
  <w:style w:type="character" w:customStyle="1" w:styleId="WW8Num47z3">
    <w:name w:val="WW8Num47z3"/>
    <w:rsid w:val="00B52E55"/>
    <w:rPr>
      <w:rFonts w:ascii="Symbol" w:hAnsi="Symbol" w:hint="default"/>
    </w:rPr>
  </w:style>
  <w:style w:type="character" w:customStyle="1" w:styleId="Marcadores">
    <w:name w:val="Marcadores"/>
    <w:rsid w:val="00B52E55"/>
    <w:rPr>
      <w:rFonts w:ascii="StarSymbol" w:eastAsia="StarSymbol" w:hAnsi="StarSymbol" w:cs="StarSymbol" w:hint="default"/>
      <w:sz w:val="18"/>
      <w:szCs w:val="18"/>
    </w:rPr>
  </w:style>
  <w:style w:type="character" w:customStyle="1" w:styleId="WW8Dropcap0">
    <w:name w:val="WW8Dropcap0"/>
    <w:rsid w:val="00B52E55"/>
  </w:style>
  <w:style w:type="character" w:customStyle="1" w:styleId="WW8Dropcap1">
    <w:name w:val="WW8Dropcap1"/>
    <w:rsid w:val="00B52E55"/>
    <w:rPr>
      <w:sz w:val="20"/>
      <w:szCs w:val="20"/>
    </w:rPr>
  </w:style>
  <w:style w:type="character" w:customStyle="1" w:styleId="WW8Num12z2">
    <w:name w:val="WW8Num12z2"/>
    <w:rsid w:val="00B52E55"/>
    <w:rPr>
      <w:rFonts w:ascii="Wingdings" w:hAnsi="Wingdings" w:hint="default"/>
    </w:rPr>
  </w:style>
  <w:style w:type="character" w:customStyle="1" w:styleId="WW8Num20z0">
    <w:name w:val="WW8Num20z0"/>
    <w:rsid w:val="00B52E55"/>
    <w:rPr>
      <w:rFonts w:ascii="Times New Roman" w:hAnsi="Times New Roman" w:cs="Times New Roman" w:hint="default"/>
    </w:rPr>
  </w:style>
  <w:style w:type="character" w:customStyle="1" w:styleId="WW-Absatz-Standardschriftart1111111111111">
    <w:name w:val="WW-Absatz-Standardschriftart1111111111111"/>
    <w:rsid w:val="00B52E55"/>
  </w:style>
  <w:style w:type="character" w:customStyle="1" w:styleId="WW-Absatz-Standardschriftart11111111111111">
    <w:name w:val="WW-Absatz-Standardschriftart11111111111111"/>
    <w:rsid w:val="00B52E55"/>
  </w:style>
  <w:style w:type="character" w:customStyle="1" w:styleId="WW-Absatz-Standardschriftart111111111111111">
    <w:name w:val="WW-Absatz-Standardschriftart111111111111111"/>
    <w:rsid w:val="00B52E55"/>
  </w:style>
  <w:style w:type="character" w:customStyle="1" w:styleId="WW-Absatz-Standardschriftart1111111111111111">
    <w:name w:val="WW-Absatz-Standardschriftart1111111111111111"/>
    <w:rsid w:val="00B52E55"/>
  </w:style>
  <w:style w:type="character" w:customStyle="1" w:styleId="WW-Absatz-Standardschriftart11111111111111111">
    <w:name w:val="WW-Absatz-Standardschriftart11111111111111111"/>
    <w:rsid w:val="00B52E55"/>
  </w:style>
  <w:style w:type="character" w:customStyle="1" w:styleId="WW-Absatz-Standardschriftart111111111111111111">
    <w:name w:val="WW-Absatz-Standardschriftart111111111111111111"/>
    <w:rsid w:val="00B52E55"/>
  </w:style>
  <w:style w:type="character" w:customStyle="1" w:styleId="WW-Absatz-Standardschriftart1111111111111111111">
    <w:name w:val="WW-Absatz-Standardschriftart1111111111111111111"/>
    <w:rsid w:val="00B52E55"/>
  </w:style>
  <w:style w:type="character" w:customStyle="1" w:styleId="WW-Absatz-Standardschriftart11111111111111111111">
    <w:name w:val="WW-Absatz-Standardschriftart11111111111111111111"/>
    <w:rsid w:val="00B52E55"/>
  </w:style>
  <w:style w:type="character" w:customStyle="1" w:styleId="WW-Absatz-Standardschriftart111111111111111111111">
    <w:name w:val="WW-Absatz-Standardschriftart111111111111111111111"/>
    <w:rsid w:val="00B52E55"/>
  </w:style>
  <w:style w:type="character" w:customStyle="1" w:styleId="WW-Absatz-Standardschriftart1111111111111111111111">
    <w:name w:val="WW-Absatz-Standardschriftart1111111111111111111111"/>
    <w:rsid w:val="00B52E55"/>
  </w:style>
  <w:style w:type="character" w:customStyle="1" w:styleId="WW-Absatz-Standardschriftart11111111111111111111111">
    <w:name w:val="WW-Absatz-Standardschriftart11111111111111111111111"/>
    <w:rsid w:val="00B52E55"/>
  </w:style>
  <w:style w:type="character" w:customStyle="1" w:styleId="WW-Absatz-Standardschriftart111111111111111111111111">
    <w:name w:val="WW-Absatz-Standardschriftart111111111111111111111111"/>
    <w:rsid w:val="00B52E55"/>
  </w:style>
  <w:style w:type="character" w:customStyle="1" w:styleId="WW-Absatz-Standardschriftart1111111111111111111111111">
    <w:name w:val="WW-Absatz-Standardschriftart1111111111111111111111111"/>
    <w:rsid w:val="00B52E55"/>
  </w:style>
  <w:style w:type="character" w:customStyle="1" w:styleId="WW-Absatz-Standardschriftart11111111111111111111111111">
    <w:name w:val="WW-Absatz-Standardschriftart11111111111111111111111111"/>
    <w:rsid w:val="00B52E55"/>
  </w:style>
  <w:style w:type="character" w:customStyle="1" w:styleId="WW-Absatz-Standardschriftart111111111111111111111111111">
    <w:name w:val="WW-Absatz-Standardschriftart111111111111111111111111111"/>
    <w:rsid w:val="00B52E55"/>
  </w:style>
  <w:style w:type="character" w:customStyle="1" w:styleId="WW-Absatz-Standardschriftart1111111111111111111111111111">
    <w:name w:val="WW-Absatz-Standardschriftart1111111111111111111111111111"/>
    <w:rsid w:val="00B52E55"/>
  </w:style>
  <w:style w:type="character" w:customStyle="1" w:styleId="WW-Absatz-Standardschriftart11111111111111111111111111111">
    <w:name w:val="WW-Absatz-Standardschriftart11111111111111111111111111111"/>
    <w:rsid w:val="00B52E55"/>
  </w:style>
  <w:style w:type="character" w:customStyle="1" w:styleId="WW-Absatz-Standardschriftart111111111111111111111111111111">
    <w:name w:val="WW-Absatz-Standardschriftart111111111111111111111111111111"/>
    <w:rsid w:val="00B52E55"/>
  </w:style>
  <w:style w:type="character" w:customStyle="1" w:styleId="WW-Absatz-Standardschriftart1111111111111111111111111111111">
    <w:name w:val="WW-Absatz-Standardschriftart1111111111111111111111111111111"/>
    <w:rsid w:val="00B52E55"/>
  </w:style>
  <w:style w:type="character" w:customStyle="1" w:styleId="WW-Absatz-Standardschriftart11111111111111111111111111111111">
    <w:name w:val="WW-Absatz-Standardschriftart11111111111111111111111111111111"/>
    <w:rsid w:val="00B52E55"/>
  </w:style>
  <w:style w:type="character" w:customStyle="1" w:styleId="WW-Absatz-Standardschriftart111111111111111111111111111111111">
    <w:name w:val="WW-Absatz-Standardschriftart111111111111111111111111111111111"/>
    <w:rsid w:val="00B52E55"/>
  </w:style>
  <w:style w:type="character" w:customStyle="1" w:styleId="WW-Absatz-Standardschriftart1111111111111111111111111111111111">
    <w:name w:val="WW-Absatz-Standardschriftart1111111111111111111111111111111111"/>
    <w:rsid w:val="00B52E55"/>
  </w:style>
  <w:style w:type="character" w:customStyle="1" w:styleId="WW-Absatz-Standardschriftart11111111111111111111111111111111111">
    <w:name w:val="WW-Absatz-Standardschriftart11111111111111111111111111111111111"/>
    <w:rsid w:val="00B52E55"/>
  </w:style>
  <w:style w:type="character" w:customStyle="1" w:styleId="WW-Absatz-Standardschriftart111111111111111111111111111111111111">
    <w:name w:val="WW-Absatz-Standardschriftart111111111111111111111111111111111111"/>
    <w:rsid w:val="00B52E55"/>
  </w:style>
  <w:style w:type="character" w:customStyle="1" w:styleId="WW-Absatz-Standardschriftart1111111111111111111111111111111111111">
    <w:name w:val="WW-Absatz-Standardschriftart1111111111111111111111111111111111111"/>
    <w:rsid w:val="00B52E55"/>
  </w:style>
  <w:style w:type="character" w:customStyle="1" w:styleId="WW-Absatz-Standardschriftart11111111111111111111111111111111111111">
    <w:name w:val="WW-Absatz-Standardschriftart11111111111111111111111111111111111111"/>
    <w:rsid w:val="00B52E55"/>
  </w:style>
  <w:style w:type="character" w:customStyle="1" w:styleId="WW-Absatz-Standardschriftart111111111111111111111111111111111111111">
    <w:name w:val="WW-Absatz-Standardschriftart111111111111111111111111111111111111111"/>
    <w:rsid w:val="00B52E55"/>
  </w:style>
  <w:style w:type="character" w:customStyle="1" w:styleId="WW-Absatz-Standardschriftart1111111111111111111111111111111111111111">
    <w:name w:val="WW-Absatz-Standardschriftart1111111111111111111111111111111111111111"/>
    <w:rsid w:val="00B52E55"/>
  </w:style>
  <w:style w:type="character" w:customStyle="1" w:styleId="WW-Absatz-Standardschriftart11111111111111111111111111111111111111111">
    <w:name w:val="WW-Absatz-Standardschriftart11111111111111111111111111111111111111111"/>
    <w:rsid w:val="00B52E55"/>
  </w:style>
  <w:style w:type="character" w:customStyle="1" w:styleId="WW-Absatz-Standardschriftart111111111111111111111111111111111111111111">
    <w:name w:val="WW-Absatz-Standardschriftart111111111111111111111111111111111111111111"/>
    <w:rsid w:val="00B52E55"/>
  </w:style>
  <w:style w:type="character" w:customStyle="1" w:styleId="WW-Absatz-Standardschriftart1111111111111111111111111111111111111111111">
    <w:name w:val="WW-Absatz-Standardschriftart1111111111111111111111111111111111111111111"/>
    <w:rsid w:val="00B52E55"/>
  </w:style>
  <w:style w:type="character" w:customStyle="1" w:styleId="WW-Absatz-Standardschriftart11111111111111111111111111111111111111111111">
    <w:name w:val="WW-Absatz-Standardschriftart11111111111111111111111111111111111111111111"/>
    <w:rsid w:val="00B52E55"/>
  </w:style>
  <w:style w:type="character" w:customStyle="1" w:styleId="WW-Absatz-Standardschriftart111111111111111111111111111111111111111111111">
    <w:name w:val="WW-Absatz-Standardschriftart111111111111111111111111111111111111111111111"/>
    <w:rsid w:val="00B52E55"/>
  </w:style>
  <w:style w:type="character" w:customStyle="1" w:styleId="WW-Absatz-Standardschriftart1111111111111111111111111111111111111111111111">
    <w:name w:val="WW-Absatz-Standardschriftart1111111111111111111111111111111111111111111111"/>
    <w:rsid w:val="00B52E55"/>
  </w:style>
  <w:style w:type="character" w:customStyle="1" w:styleId="WW-Absatz-Standardschriftart11111111111111111111111111111111111111111111111">
    <w:name w:val="WW-Absatz-Standardschriftart11111111111111111111111111111111111111111111111"/>
    <w:rsid w:val="00B52E55"/>
  </w:style>
  <w:style w:type="character" w:customStyle="1" w:styleId="WW-Absatz-Standardschriftart111111111111111111111111111111111111111111111111">
    <w:name w:val="WW-Absatz-Standardschriftart111111111111111111111111111111111111111111111111"/>
    <w:rsid w:val="00B52E55"/>
  </w:style>
  <w:style w:type="character" w:customStyle="1" w:styleId="WW-Absatz-Standardschriftart1111111111111111111111111111111111111111111111111">
    <w:name w:val="WW-Absatz-Standardschriftart1111111111111111111111111111111111111111111111111"/>
    <w:rsid w:val="00B52E5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52E5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52E5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52E5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52E5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52E5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52E5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52E5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52E5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52E5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52E5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52E5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52E5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52E5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52E5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52E5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52E5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52E5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52E5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52E5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52E5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52E5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52E5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B52E55"/>
  </w:style>
  <w:style w:type="character" w:customStyle="1" w:styleId="WW8Num7z2">
    <w:name w:val="WW8Num7z2"/>
    <w:rsid w:val="00B52E55"/>
    <w:rPr>
      <w:rFonts w:ascii="Wingdings" w:hAnsi="Wingdings" w:cs="Wingdings" w:hint="default"/>
    </w:rPr>
  </w:style>
  <w:style w:type="character" w:customStyle="1" w:styleId="WW8Num7z3">
    <w:name w:val="WW8Num7z3"/>
    <w:rsid w:val="00B52E55"/>
    <w:rPr>
      <w:rFonts w:ascii="Symbol" w:hAnsi="Symbol" w:cs="Symbol" w:hint="default"/>
    </w:rPr>
  </w:style>
  <w:style w:type="character" w:customStyle="1" w:styleId="WW8Num13z0">
    <w:name w:val="WW8Num13z0"/>
    <w:rsid w:val="00B52E55"/>
    <w:rPr>
      <w:rFonts w:ascii="Times New Roman" w:hAnsi="Times New Roman" w:cs="Times New Roman" w:hint="default"/>
    </w:rPr>
  </w:style>
  <w:style w:type="character" w:customStyle="1" w:styleId="WW8Num14z0">
    <w:name w:val="WW8Num14z0"/>
    <w:rsid w:val="00B52E55"/>
    <w:rPr>
      <w:rFonts w:ascii="Symbol" w:hAnsi="Symbol" w:cs="Symbol" w:hint="default"/>
    </w:rPr>
  </w:style>
  <w:style w:type="character" w:customStyle="1" w:styleId="WW8Num15z0">
    <w:name w:val="WW8Num15z0"/>
    <w:rsid w:val="00B52E55"/>
    <w:rPr>
      <w:rFonts w:ascii="Times New Roman" w:hAnsi="Times New Roman" w:cs="Times New Roman" w:hint="default"/>
    </w:rPr>
  </w:style>
  <w:style w:type="character" w:customStyle="1" w:styleId="WW8Num17z0">
    <w:name w:val="WW8Num17z0"/>
    <w:rsid w:val="00B52E55"/>
    <w:rPr>
      <w:b/>
      <w:bCs w:val="0"/>
    </w:rPr>
  </w:style>
  <w:style w:type="character" w:customStyle="1" w:styleId="WW8Num20z1">
    <w:name w:val="WW8Num20z1"/>
    <w:rsid w:val="00B52E55"/>
    <w:rPr>
      <w:rFonts w:ascii="Courier New" w:hAnsi="Courier New" w:cs="Courier New" w:hint="default"/>
    </w:rPr>
  </w:style>
  <w:style w:type="character" w:customStyle="1" w:styleId="WW8Num20z2">
    <w:name w:val="WW8Num20z2"/>
    <w:rsid w:val="00B52E55"/>
    <w:rPr>
      <w:rFonts w:ascii="Wingdings" w:hAnsi="Wingdings" w:cs="Wingdings" w:hint="default"/>
    </w:rPr>
  </w:style>
  <w:style w:type="character" w:customStyle="1" w:styleId="WW8Num22z0">
    <w:name w:val="WW8Num22z0"/>
    <w:rsid w:val="00B52E55"/>
    <w:rPr>
      <w:rFonts w:ascii="Times New Roman" w:eastAsia="Times New Roman" w:hAnsi="Times New Roman" w:cs="Times New Roman" w:hint="default"/>
    </w:rPr>
  </w:style>
  <w:style w:type="character" w:customStyle="1" w:styleId="WW8Num22z1">
    <w:name w:val="WW8Num22z1"/>
    <w:rsid w:val="00B52E55"/>
    <w:rPr>
      <w:rFonts w:ascii="Courier New" w:hAnsi="Courier New" w:cs="Courier New" w:hint="default"/>
    </w:rPr>
  </w:style>
  <w:style w:type="character" w:customStyle="1" w:styleId="WW8Num22z2">
    <w:name w:val="WW8Num22z2"/>
    <w:rsid w:val="00B52E55"/>
    <w:rPr>
      <w:rFonts w:ascii="Wingdings" w:hAnsi="Wingdings" w:cs="Wingdings" w:hint="default"/>
    </w:rPr>
  </w:style>
  <w:style w:type="character" w:customStyle="1" w:styleId="WW8Num22z3">
    <w:name w:val="WW8Num22z3"/>
    <w:rsid w:val="00B52E55"/>
    <w:rPr>
      <w:rFonts w:ascii="Symbol" w:hAnsi="Symbol" w:cs="Symbol" w:hint="default"/>
    </w:rPr>
  </w:style>
  <w:style w:type="character" w:customStyle="1" w:styleId="WW8Num23z0">
    <w:name w:val="WW8Num23z0"/>
    <w:rsid w:val="00B52E55"/>
    <w:rPr>
      <w:rFonts w:ascii="Times New Roman" w:hAnsi="Times New Roman" w:cs="Times New Roman" w:hint="default"/>
    </w:rPr>
  </w:style>
  <w:style w:type="character" w:customStyle="1" w:styleId="WW8Num24z0">
    <w:name w:val="WW8Num24z0"/>
    <w:rsid w:val="00B52E55"/>
    <w:rPr>
      <w:rFonts w:ascii="Times New Roman" w:hAnsi="Times New Roman" w:cs="Times New Roman" w:hint="default"/>
    </w:rPr>
  </w:style>
  <w:style w:type="character" w:customStyle="1" w:styleId="WW8Num26z0">
    <w:name w:val="WW8Num26z0"/>
    <w:rsid w:val="00B52E55"/>
    <w:rPr>
      <w:rFonts w:ascii="Times New Roman" w:hAnsi="Times New Roman" w:cs="Times New Roman" w:hint="default"/>
    </w:rPr>
  </w:style>
  <w:style w:type="character" w:customStyle="1" w:styleId="WW8Num28z0">
    <w:name w:val="WW8Num28z0"/>
    <w:rsid w:val="00B52E55"/>
    <w:rPr>
      <w:rFonts w:ascii="Symbol" w:hAnsi="Symbol" w:cs="Symbol" w:hint="default"/>
    </w:rPr>
  </w:style>
  <w:style w:type="character" w:customStyle="1" w:styleId="WW8Num28z1">
    <w:name w:val="WW8Num28z1"/>
    <w:rsid w:val="00B52E55"/>
    <w:rPr>
      <w:rFonts w:ascii="Courier New" w:hAnsi="Courier New" w:cs="Courier New" w:hint="default"/>
    </w:rPr>
  </w:style>
  <w:style w:type="character" w:customStyle="1" w:styleId="WW8Num28z2">
    <w:name w:val="WW8Num28z2"/>
    <w:rsid w:val="00B52E55"/>
    <w:rPr>
      <w:rFonts w:ascii="Wingdings" w:hAnsi="Wingdings" w:cs="Wingdings" w:hint="default"/>
    </w:rPr>
  </w:style>
  <w:style w:type="character" w:customStyle="1" w:styleId="HiperlinkVisitado1">
    <w:name w:val="HiperlinkVisitado1"/>
    <w:rsid w:val="00B52E55"/>
    <w:rPr>
      <w:color w:val="800080"/>
      <w:u w:val="single"/>
    </w:rPr>
  </w:style>
  <w:style w:type="character" w:customStyle="1" w:styleId="WW-Fontepargpadro">
    <w:name w:val="WW-Fonte parág. padrão"/>
    <w:rsid w:val="00B52E55"/>
  </w:style>
  <w:style w:type="character" w:customStyle="1" w:styleId="Marcas">
    <w:name w:val="Marcas"/>
    <w:rsid w:val="00B52E55"/>
    <w:rPr>
      <w:rFonts w:ascii="OpenSymbol" w:eastAsia="OpenSymbol" w:hAnsi="OpenSymbol" w:cs="OpenSymbol" w:hint="default"/>
    </w:rPr>
  </w:style>
  <w:style w:type="character" w:customStyle="1" w:styleId="WW8Num17z2">
    <w:name w:val="WW8Num17z2"/>
    <w:rsid w:val="00B52E55"/>
    <w:rPr>
      <w:color w:val="auto"/>
    </w:rPr>
  </w:style>
  <w:style w:type="character" w:customStyle="1" w:styleId="WW8Num1z1">
    <w:name w:val="WW8Num1z1"/>
    <w:rsid w:val="00B52E55"/>
  </w:style>
  <w:style w:type="character" w:customStyle="1" w:styleId="WW8Num1z2">
    <w:name w:val="WW8Num1z2"/>
    <w:rsid w:val="00B52E55"/>
  </w:style>
  <w:style w:type="character" w:customStyle="1" w:styleId="WW8Num1z3">
    <w:name w:val="WW8Num1z3"/>
    <w:rsid w:val="00B52E55"/>
  </w:style>
  <w:style w:type="character" w:customStyle="1" w:styleId="WW8Num1z4">
    <w:name w:val="WW8Num1z4"/>
    <w:rsid w:val="00B52E55"/>
  </w:style>
  <w:style w:type="character" w:customStyle="1" w:styleId="WW8Num1z5">
    <w:name w:val="WW8Num1z5"/>
    <w:rsid w:val="00B52E55"/>
  </w:style>
  <w:style w:type="character" w:customStyle="1" w:styleId="WW8Num1z6">
    <w:name w:val="WW8Num1z6"/>
    <w:rsid w:val="00B52E55"/>
  </w:style>
  <w:style w:type="character" w:customStyle="1" w:styleId="WW8Num1z7">
    <w:name w:val="WW8Num1z7"/>
    <w:rsid w:val="00B52E55"/>
  </w:style>
  <w:style w:type="character" w:customStyle="1" w:styleId="WW8Num1z8">
    <w:name w:val="WW8Num1z8"/>
    <w:rsid w:val="00B52E55"/>
  </w:style>
  <w:style w:type="character" w:customStyle="1" w:styleId="WW8Num4z3">
    <w:name w:val="WW8Num4z3"/>
    <w:rsid w:val="00B52E55"/>
  </w:style>
  <w:style w:type="character" w:customStyle="1" w:styleId="WW8Num4z4">
    <w:name w:val="WW8Num4z4"/>
    <w:rsid w:val="00B52E55"/>
  </w:style>
  <w:style w:type="character" w:customStyle="1" w:styleId="WW8Num4z5">
    <w:name w:val="WW8Num4z5"/>
    <w:rsid w:val="00B52E55"/>
  </w:style>
  <w:style w:type="character" w:customStyle="1" w:styleId="WW8Num4z6">
    <w:name w:val="WW8Num4z6"/>
    <w:rsid w:val="00B52E55"/>
  </w:style>
  <w:style w:type="character" w:customStyle="1" w:styleId="WW8Num4z7">
    <w:name w:val="WW8Num4z7"/>
    <w:rsid w:val="00B52E55"/>
  </w:style>
  <w:style w:type="character" w:customStyle="1" w:styleId="WW8Num4z8">
    <w:name w:val="WW8Num4z8"/>
    <w:rsid w:val="00B52E55"/>
  </w:style>
  <w:style w:type="paragraph" w:styleId="NormalWeb">
    <w:name w:val="Normal (Web)"/>
    <w:basedOn w:val="Normal"/>
    <w:unhideWhenUsed/>
    <w:rsid w:val="00B52E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PGE-Alteraesdestacadas">
    <w:name w:val="PGE - Alterações destacadas"/>
    <w:rsid w:val="00B52E55"/>
    <w:rPr>
      <w:rFonts w:ascii="Arial" w:hAnsi="Arial" w:cs="Arial" w:hint="default"/>
      <w:b/>
      <w:bCs w:val="0"/>
      <w:color w:val="000000"/>
      <w:sz w:val="22"/>
      <w:u w:val="single"/>
    </w:rPr>
  </w:style>
  <w:style w:type="character" w:styleId="Forte">
    <w:name w:val="Strong"/>
    <w:basedOn w:val="Fontepargpadro"/>
    <w:uiPriority w:val="22"/>
    <w:qFormat/>
    <w:rsid w:val="004663DE"/>
    <w:rPr>
      <w:b/>
      <w:bCs/>
    </w:rPr>
  </w:style>
  <w:style w:type="paragraph" w:styleId="Legenda">
    <w:name w:val="caption"/>
    <w:basedOn w:val="Normal"/>
    <w:next w:val="Normal"/>
    <w:uiPriority w:val="35"/>
    <w:unhideWhenUsed/>
    <w:qFormat/>
    <w:rsid w:val="004663DE"/>
    <w:pPr>
      <w:spacing w:line="240" w:lineRule="auto"/>
    </w:pPr>
    <w:rPr>
      <w:b/>
      <w:bCs/>
      <w:smallCaps/>
      <w:color w:val="595959" w:themeColor="text1" w:themeTint="A6"/>
    </w:rPr>
  </w:style>
  <w:style w:type="paragraph" w:styleId="Commarcadores">
    <w:name w:val="List Bullet"/>
    <w:basedOn w:val="Normal"/>
    <w:uiPriority w:val="99"/>
    <w:unhideWhenUsed/>
    <w:rsid w:val="00B52E55"/>
    <w:pPr>
      <w:numPr>
        <w:numId w:val="7"/>
      </w:numPr>
      <w:suppressAutoHyphens/>
      <w:contextualSpacing/>
    </w:pPr>
    <w:rPr>
      <w:rFonts w:ascii="Times New Roman" w:eastAsia="Times New Roman" w:hAnsi="Times New Roman" w:cs="Times New Roman"/>
      <w:lang w:eastAsia="zh-CN"/>
    </w:rPr>
  </w:style>
  <w:style w:type="character" w:styleId="HiperlinkVisitado">
    <w:name w:val="FollowedHyperlink"/>
    <w:uiPriority w:val="99"/>
    <w:semiHidden/>
    <w:unhideWhenUsed/>
    <w:rsid w:val="00B52E55"/>
    <w:rPr>
      <w:color w:val="800080"/>
      <w:u w:val="single"/>
    </w:rPr>
  </w:style>
  <w:style w:type="paragraph" w:customStyle="1" w:styleId="Sumrio11">
    <w:name w:val="Sumário 11"/>
    <w:basedOn w:val="Normal"/>
    <w:uiPriority w:val="1"/>
    <w:rsid w:val="00B52E55"/>
    <w:pPr>
      <w:widowControl w:val="0"/>
      <w:spacing w:before="600"/>
      <w:ind w:left="15"/>
    </w:pPr>
    <w:rPr>
      <w:rFonts w:ascii="Arial" w:eastAsia="Arial" w:hAnsi="Arial" w:cs="Times New Roman"/>
      <w:b/>
      <w:bCs/>
      <w:sz w:val="18"/>
      <w:szCs w:val="18"/>
    </w:rPr>
  </w:style>
  <w:style w:type="paragraph" w:customStyle="1" w:styleId="Sumrio21">
    <w:name w:val="Sumário 21"/>
    <w:basedOn w:val="Normal"/>
    <w:uiPriority w:val="1"/>
    <w:rsid w:val="00B52E55"/>
    <w:pPr>
      <w:widowControl w:val="0"/>
      <w:spacing w:before="100"/>
      <w:ind w:left="999" w:hanging="681"/>
    </w:pPr>
    <w:rPr>
      <w:rFonts w:ascii="Arial" w:eastAsia="Arial" w:hAnsi="Arial" w:cs="Times New Roman"/>
      <w:b/>
      <w:bCs/>
      <w:sz w:val="18"/>
      <w:szCs w:val="18"/>
    </w:rPr>
  </w:style>
  <w:style w:type="paragraph" w:customStyle="1" w:styleId="Sumrio31">
    <w:name w:val="Sumário 31"/>
    <w:basedOn w:val="Normal"/>
    <w:uiPriority w:val="1"/>
    <w:rsid w:val="00B52E55"/>
    <w:pPr>
      <w:widowControl w:val="0"/>
      <w:spacing w:before="100"/>
      <w:ind w:left="1218" w:hanging="699"/>
    </w:pPr>
    <w:rPr>
      <w:rFonts w:ascii="Arial" w:eastAsia="Arial" w:hAnsi="Arial" w:cs="Times New Roman"/>
      <w:sz w:val="18"/>
      <w:szCs w:val="18"/>
    </w:rPr>
  </w:style>
  <w:style w:type="paragraph" w:customStyle="1" w:styleId="Ttulo110">
    <w:name w:val="Título 11"/>
    <w:basedOn w:val="Normal"/>
    <w:uiPriority w:val="1"/>
    <w:rsid w:val="00B52E55"/>
    <w:pPr>
      <w:widowControl w:val="0"/>
      <w:ind w:left="826" w:hanging="708"/>
      <w:outlineLvl w:val="1"/>
    </w:pPr>
    <w:rPr>
      <w:rFonts w:ascii="Arial" w:eastAsia="Arial" w:hAnsi="Arial" w:cs="Times New Roman"/>
      <w:b/>
      <w:bCs/>
    </w:rPr>
  </w:style>
  <w:style w:type="paragraph" w:customStyle="1" w:styleId="Ttulo21">
    <w:name w:val="Título 21"/>
    <w:basedOn w:val="Normal"/>
    <w:uiPriority w:val="1"/>
    <w:rsid w:val="00B52E55"/>
    <w:pPr>
      <w:widowControl w:val="0"/>
      <w:ind w:left="118"/>
      <w:outlineLvl w:val="2"/>
    </w:pPr>
    <w:rPr>
      <w:rFonts w:ascii="Arial" w:eastAsia="Arial" w:hAnsi="Arial" w:cs="Times New Roman"/>
      <w:b/>
      <w:bCs/>
      <w:sz w:val="22"/>
      <w:szCs w:val="22"/>
    </w:rPr>
  </w:style>
  <w:style w:type="paragraph" w:customStyle="1" w:styleId="TableParagraph">
    <w:name w:val="Table Paragraph"/>
    <w:basedOn w:val="Normal"/>
    <w:uiPriority w:val="1"/>
    <w:rsid w:val="00B52E55"/>
    <w:pPr>
      <w:widowControl w:val="0"/>
    </w:pPr>
    <w:rPr>
      <w:rFonts w:ascii="Calibri" w:eastAsia="Calibri" w:hAnsi="Calibri" w:cs="Times New Roman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B52E55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e">
    <w:name w:val="Emphasis"/>
    <w:basedOn w:val="Fontepargpadro"/>
    <w:uiPriority w:val="20"/>
    <w:qFormat/>
    <w:rsid w:val="004663DE"/>
    <w:rPr>
      <w:i/>
      <w:iCs/>
      <w:color w:val="70AD47" w:themeColor="accent6"/>
    </w:rPr>
  </w:style>
  <w:style w:type="paragraph" w:customStyle="1" w:styleId="marcador01">
    <w:name w:val="marcador01"/>
    <w:basedOn w:val="Normal"/>
    <w:link w:val="marcador01Char"/>
    <w:rsid w:val="00B52E55"/>
    <w:pPr>
      <w:tabs>
        <w:tab w:val="num" w:pos="360"/>
      </w:tabs>
      <w:spacing w:after="120" w:line="280" w:lineRule="atLeast"/>
      <w:ind w:left="357" w:hanging="357"/>
      <w:jc w:val="both"/>
    </w:pPr>
    <w:rPr>
      <w:rFonts w:ascii="Arial" w:eastAsia="Times New Roman" w:hAnsi="Arial" w:cs="Times New Roman"/>
      <w:iCs/>
      <w:sz w:val="22"/>
      <w:szCs w:val="22"/>
      <w:lang w:val="x-none" w:eastAsia="x-none"/>
    </w:rPr>
  </w:style>
  <w:style w:type="character" w:customStyle="1" w:styleId="marcador01Char">
    <w:name w:val="marcador01 Char"/>
    <w:link w:val="marcador01"/>
    <w:rsid w:val="00B52E55"/>
    <w:rPr>
      <w:rFonts w:ascii="Arial" w:eastAsia="Times New Roman" w:hAnsi="Arial" w:cs="Times New Roman"/>
      <w:iCs/>
      <w:sz w:val="22"/>
      <w:szCs w:val="22"/>
      <w:lang w:val="x-none" w:eastAsia="x-none"/>
    </w:rPr>
  </w:style>
  <w:style w:type="character" w:customStyle="1" w:styleId="fontstyle01">
    <w:name w:val="fontstyle01"/>
    <w:rsid w:val="00B52E5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B52E55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paragraph" w:customStyle="1" w:styleId="msonormal0">
    <w:name w:val="msonormal"/>
    <w:basedOn w:val="Normal"/>
    <w:rsid w:val="00B52E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MenoPendente">
    <w:name w:val="Unresolved Mention"/>
    <w:uiPriority w:val="99"/>
    <w:semiHidden/>
    <w:unhideWhenUsed/>
    <w:rsid w:val="00B52E55"/>
    <w:rPr>
      <w:color w:val="605E5C"/>
      <w:shd w:val="clear" w:color="auto" w:fill="E1DFDD"/>
    </w:rPr>
  </w:style>
  <w:style w:type="paragraph" w:customStyle="1" w:styleId="Standard">
    <w:name w:val="Standard"/>
    <w:rsid w:val="00435A6E"/>
    <w:pPr>
      <w:suppressAutoHyphens/>
      <w:autoSpaceDN w:val="0"/>
      <w:spacing w:line="276" w:lineRule="auto"/>
      <w:textAlignment w:val="baseline"/>
    </w:pPr>
    <w:rPr>
      <w:rFonts w:ascii="Calibri" w:eastAsia="Calibri" w:hAnsi="Calibri" w:cs="Calibri"/>
      <w:kern w:val="3"/>
      <w:sz w:val="22"/>
      <w:szCs w:val="22"/>
      <w:lang w:eastAsia="zh-CN"/>
    </w:rPr>
  </w:style>
  <w:style w:type="paragraph" w:customStyle="1" w:styleId="Textbodyindent">
    <w:name w:val="Text body indent"/>
    <w:basedOn w:val="Standard"/>
    <w:rsid w:val="00435A6E"/>
    <w:pPr>
      <w:spacing w:after="0" w:line="240" w:lineRule="auto"/>
      <w:ind w:firstLine="180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extbodyindentuser">
    <w:name w:val="Text body indent (user)"/>
    <w:basedOn w:val="Normal"/>
    <w:rsid w:val="00435A6E"/>
    <w:pPr>
      <w:suppressAutoHyphens/>
      <w:autoSpaceDN w:val="0"/>
      <w:ind w:firstLine="1800"/>
      <w:jc w:val="both"/>
      <w:textAlignment w:val="baseline"/>
    </w:pPr>
    <w:rPr>
      <w:rFonts w:ascii="Times New Roman" w:eastAsia="Times New Roman" w:hAnsi="Times New Roman" w:cs="Times New Roman"/>
      <w:kern w:val="3"/>
      <w:sz w:val="28"/>
      <w:lang w:eastAsia="zh-CN"/>
    </w:rPr>
  </w:style>
  <w:style w:type="numbering" w:customStyle="1" w:styleId="WWNum1">
    <w:name w:val="WWNum1"/>
    <w:basedOn w:val="Semlista"/>
    <w:rsid w:val="00B542D0"/>
    <w:pPr>
      <w:numPr>
        <w:numId w:val="26"/>
      </w:numPr>
    </w:pPr>
  </w:style>
  <w:style w:type="numbering" w:customStyle="1" w:styleId="Semlista1">
    <w:name w:val="Sem lista1"/>
    <w:next w:val="Semlista"/>
    <w:uiPriority w:val="99"/>
    <w:semiHidden/>
    <w:unhideWhenUsed/>
    <w:rsid w:val="00926ADE"/>
  </w:style>
  <w:style w:type="paragraph" w:styleId="SemEspaamento">
    <w:name w:val="No Spacing"/>
    <w:uiPriority w:val="1"/>
    <w:qFormat/>
    <w:rsid w:val="004663DE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4663DE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4663DE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63DE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63DE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4663DE"/>
    <w:rPr>
      <w:i/>
      <w:iCs/>
    </w:rPr>
  </w:style>
  <w:style w:type="character" w:styleId="nfaseIntensa">
    <w:name w:val="Intense Emphasis"/>
    <w:basedOn w:val="Fontepargpadro"/>
    <w:uiPriority w:val="21"/>
    <w:qFormat/>
    <w:rsid w:val="004663DE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4663DE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4663DE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4663DE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4663DE"/>
    <w:pPr>
      <w:outlineLvl w:val="9"/>
    </w:pPr>
  </w:style>
  <w:style w:type="table" w:customStyle="1" w:styleId="Tabelacomgrade6">
    <w:name w:val="Tabela com grade6"/>
    <w:basedOn w:val="Tabelanormal"/>
    <w:next w:val="Tabelacomgrade"/>
    <w:uiPriority w:val="59"/>
    <w:rsid w:val="005E5888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B5FFE-AB6C-498D-9FE3-E6183ABE4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749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Rachel Zanati</dc:creator>
  <cp:keywords/>
  <dc:description/>
  <cp:lastModifiedBy>pmeti</cp:lastModifiedBy>
  <cp:revision>52</cp:revision>
  <cp:lastPrinted>2026-02-26T20:57:00Z</cp:lastPrinted>
  <dcterms:created xsi:type="dcterms:W3CDTF">2025-04-15T19:06:00Z</dcterms:created>
  <dcterms:modified xsi:type="dcterms:W3CDTF">2026-02-26T20:57:00Z</dcterms:modified>
</cp:coreProperties>
</file>