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p w14:paraId="434BE456" w14:textId="77777777" w:rsidR="00220D15" w:rsidRPr="00833371" w:rsidRDefault="00220D15" w:rsidP="00220D15">
      <w:pPr>
        <w:pStyle w:val="Recuodecorpodetexto22"/>
        <w:widowControl w:val="0"/>
        <w:ind w:firstLine="0"/>
        <w:jc w:val="center"/>
        <w:rPr>
          <w:b/>
          <w:sz w:val="26"/>
          <w:szCs w:val="26"/>
          <w:u w:val="single"/>
        </w:rPr>
      </w:pPr>
      <w:bookmarkStart w:id="0" w:name="_Hlk197675863"/>
      <w:bookmarkStart w:id="1" w:name="_Hlk206773121"/>
      <w:bookmarkStart w:id="2" w:name="Anexo_6"/>
      <w:r w:rsidRPr="00833371">
        <w:rPr>
          <w:b/>
          <w:sz w:val="26"/>
          <w:szCs w:val="26"/>
          <w:u w:val="single"/>
        </w:rPr>
        <w:t>ANEXO II</w:t>
      </w:r>
    </w:p>
    <w:p w14:paraId="51839C19" w14:textId="77777777" w:rsidR="00220D15" w:rsidRPr="00833371" w:rsidRDefault="00220D15" w:rsidP="00220D15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  <w:u w:val="single"/>
        </w:rPr>
      </w:pPr>
      <w:r w:rsidRPr="00833371">
        <w:rPr>
          <w:rFonts w:ascii="Times New Roman" w:hAnsi="Times New Roman" w:cs="Times New Roman"/>
          <w:b/>
          <w:sz w:val="26"/>
          <w:szCs w:val="26"/>
          <w:u w:val="single"/>
        </w:rPr>
        <w:t>MODELO DE PLANILHA DE PROPOSTA</w:t>
      </w:r>
    </w:p>
    <w:p w14:paraId="41083CC1" w14:textId="77777777" w:rsidR="00220D15" w:rsidRDefault="00220D15" w:rsidP="00220D15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40F9180" w14:textId="77777777" w:rsidR="00220D15" w:rsidRDefault="00220D15" w:rsidP="00220D15">
      <w:pPr>
        <w:widowControl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bookmarkStart w:id="3" w:name="_Hlk197442711"/>
      <w:r>
        <w:rPr>
          <w:rFonts w:ascii="Times New Roman" w:hAnsi="Times New Roman" w:cs="Times New Roman"/>
          <w:b/>
          <w:sz w:val="24"/>
          <w:szCs w:val="24"/>
        </w:rPr>
        <w:t>Razão social</w:t>
      </w:r>
      <w:r>
        <w:rPr>
          <w:rFonts w:ascii="Times New Roman" w:hAnsi="Times New Roman" w:cs="Times New Roman"/>
          <w:b/>
        </w:rPr>
        <w:t>:______________________________________________________________________</w:t>
      </w:r>
    </w:p>
    <w:p w14:paraId="144DD017" w14:textId="77777777" w:rsidR="00220D15" w:rsidRDefault="00220D15" w:rsidP="00220D15">
      <w:pPr>
        <w:widowControl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CNPJ nº</w:t>
      </w:r>
      <w:r>
        <w:rPr>
          <w:rFonts w:ascii="Times New Roman" w:hAnsi="Times New Roman" w:cs="Times New Roman"/>
          <w:b/>
        </w:rPr>
        <w:t xml:space="preserve"> ______________________________ </w:t>
      </w:r>
      <w:r>
        <w:rPr>
          <w:rFonts w:ascii="Times New Roman" w:hAnsi="Times New Roman" w:cs="Times New Roman"/>
          <w:b/>
          <w:sz w:val="24"/>
          <w:szCs w:val="24"/>
        </w:rPr>
        <w:t>Inscrição Estadual nº</w:t>
      </w:r>
      <w:r>
        <w:rPr>
          <w:rFonts w:ascii="Times New Roman" w:hAnsi="Times New Roman" w:cs="Times New Roman"/>
          <w:b/>
        </w:rPr>
        <w:t xml:space="preserve"> _______________________</w:t>
      </w:r>
    </w:p>
    <w:p w14:paraId="0834CE1D" w14:textId="77777777" w:rsidR="00220D15" w:rsidRDefault="00220D15" w:rsidP="00220D15">
      <w:pPr>
        <w:widowControl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Endereço:</w:t>
      </w:r>
      <w:r>
        <w:rPr>
          <w:rFonts w:ascii="Times New Roman" w:hAnsi="Times New Roman" w:cs="Times New Roman"/>
          <w:b/>
        </w:rPr>
        <w:t xml:space="preserve"> ________________________________________________________________________</w:t>
      </w:r>
    </w:p>
    <w:p w14:paraId="6CD3D426" w14:textId="77777777" w:rsidR="00220D15" w:rsidRDefault="00220D15" w:rsidP="00220D15">
      <w:pPr>
        <w:widowControl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Telefone(s):</w:t>
      </w:r>
      <w:r>
        <w:rPr>
          <w:rFonts w:ascii="Times New Roman" w:hAnsi="Times New Roman" w:cs="Times New Roman"/>
          <w:b/>
        </w:rPr>
        <w:t>_______________________________________________________________________</w:t>
      </w:r>
    </w:p>
    <w:p w14:paraId="157E96B1" w14:textId="77777777" w:rsidR="00220D15" w:rsidRDefault="00220D15" w:rsidP="00220D15">
      <w:pPr>
        <w:widowControl w:val="0"/>
        <w:spacing w:after="0" w:line="240" w:lineRule="auto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  <w:sz w:val="24"/>
          <w:szCs w:val="24"/>
        </w:rPr>
        <w:t>E-mail(s):</w:t>
      </w:r>
      <w:r>
        <w:rPr>
          <w:rFonts w:ascii="Times New Roman" w:hAnsi="Times New Roman" w:cs="Times New Roman"/>
          <w:b/>
        </w:rPr>
        <w:t>_________________________________________________________________________</w:t>
      </w:r>
    </w:p>
    <w:bookmarkEnd w:id="3"/>
    <w:p w14:paraId="3467B288" w14:textId="77777777" w:rsidR="00220D15" w:rsidRDefault="00220D15" w:rsidP="00220D15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14:paraId="0938E805" w14:textId="77777777" w:rsidR="00220D15" w:rsidRDefault="00220D15" w:rsidP="00220D15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729CEC5" w14:textId="77777777" w:rsidR="00220D15" w:rsidRDefault="00220D15" w:rsidP="00220D15">
      <w:pPr>
        <w:widowControl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À Prefeitura Municipal da Estância Turística de Ibitinga/SP</w:t>
      </w:r>
    </w:p>
    <w:p w14:paraId="49EE5C4B" w14:textId="77777777" w:rsidR="00220D15" w:rsidRDefault="00220D15" w:rsidP="00220D15">
      <w:pPr>
        <w:widowControl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Ref.: Pregão Eletrônico nº 018/2026 – Proposta Comercial </w:t>
      </w:r>
    </w:p>
    <w:p w14:paraId="58578555" w14:textId="77777777" w:rsidR="00220D15" w:rsidRDefault="00220D15" w:rsidP="00220D15">
      <w:pPr>
        <w:widowControl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30A2F0C9" w14:textId="77777777" w:rsidR="00220D15" w:rsidRDefault="00220D15" w:rsidP="00220D15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kern w:val="2"/>
          <w:sz w:val="23"/>
          <w:szCs w:val="23"/>
          <w:shd w:val="clear" w:color="auto" w:fill="FFFFFF"/>
        </w:rPr>
      </w:pPr>
    </w:p>
    <w:p w14:paraId="75FC1FDD" w14:textId="77777777" w:rsidR="00220D15" w:rsidRDefault="00220D15" w:rsidP="00220D15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kern w:val="2"/>
          <w:sz w:val="23"/>
          <w:szCs w:val="23"/>
          <w:shd w:val="clear" w:color="auto" w:fill="FFFFFF"/>
        </w:rPr>
      </w:pPr>
    </w:p>
    <w:tbl>
      <w:tblPr>
        <w:tblStyle w:val="Tabelacomgrade"/>
        <w:tblW w:w="8647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567"/>
        <w:gridCol w:w="709"/>
        <w:gridCol w:w="425"/>
        <w:gridCol w:w="1276"/>
        <w:gridCol w:w="709"/>
        <w:gridCol w:w="1276"/>
        <w:gridCol w:w="1701"/>
        <w:gridCol w:w="1984"/>
      </w:tblGrid>
      <w:tr w:rsidR="00220D15" w14:paraId="159A0F4F" w14:textId="77777777" w:rsidTr="001B29E8">
        <w:trPr>
          <w:trHeight w:val="301"/>
        </w:trPr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645F611C" w14:textId="77777777" w:rsidR="00220D15" w:rsidRDefault="00220D15" w:rsidP="001B29E8">
            <w:pPr>
              <w:tabs>
                <w:tab w:val="left" w:pos="2974"/>
              </w:tabs>
              <w:spacing w:before="60" w:after="0"/>
              <w:ind w:right="135"/>
              <w:rPr>
                <w:rFonts w:ascii="Verdana" w:hAnsi="Verdana" w:cs="Arial"/>
                <w:b/>
                <w:spacing w:val="-1"/>
                <w:w w:val="110"/>
                <w:sz w:val="14"/>
                <w:szCs w:val="14"/>
              </w:rPr>
            </w:pPr>
            <w:r>
              <w:rPr>
                <w:rFonts w:ascii="Verdana" w:hAnsi="Verdana" w:cs="Arial"/>
                <w:b/>
                <w:spacing w:val="-1"/>
                <w:w w:val="110"/>
                <w:sz w:val="14"/>
                <w:szCs w:val="14"/>
              </w:rPr>
              <w:t>LOTE 01</w:t>
            </w:r>
          </w:p>
        </w:tc>
        <w:tc>
          <w:tcPr>
            <w:tcW w:w="737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A1D6AE1" w14:textId="77777777" w:rsidR="00220D15" w:rsidRDefault="00220D15" w:rsidP="001B29E8">
            <w:pPr>
              <w:tabs>
                <w:tab w:val="left" w:pos="2974"/>
              </w:tabs>
              <w:spacing w:after="0"/>
              <w:ind w:right="135"/>
              <w:rPr>
                <w:rFonts w:ascii="Verdana" w:hAnsi="Verdana" w:cs="Arial"/>
                <w:b/>
                <w:spacing w:val="-1"/>
                <w:w w:val="110"/>
                <w:sz w:val="14"/>
                <w:szCs w:val="14"/>
              </w:rPr>
            </w:pPr>
            <w:r>
              <w:rPr>
                <w:rFonts w:ascii="Verdana" w:hAnsi="Verdana"/>
                <w:bCs/>
                <w:sz w:val="16"/>
                <w:szCs w:val="16"/>
              </w:rPr>
              <w:t xml:space="preserve">EMEIETI </w:t>
            </w:r>
            <w:proofErr w:type="spellStart"/>
            <w:r>
              <w:rPr>
                <w:rFonts w:ascii="Verdana" w:hAnsi="Verdana"/>
                <w:bCs/>
                <w:sz w:val="16"/>
                <w:szCs w:val="16"/>
              </w:rPr>
              <w:t>PROFª</w:t>
            </w:r>
            <w:proofErr w:type="spellEnd"/>
            <w:r>
              <w:rPr>
                <w:rFonts w:ascii="Verdana" w:hAnsi="Verdana"/>
                <w:bCs/>
                <w:sz w:val="16"/>
                <w:szCs w:val="16"/>
              </w:rPr>
              <w:t xml:space="preserve"> NADIR MONARI</w:t>
            </w:r>
          </w:p>
        </w:tc>
      </w:tr>
      <w:tr w:rsidR="00220D15" w14:paraId="5C27F199" w14:textId="77777777" w:rsidTr="001B29E8">
        <w:trPr>
          <w:trHeight w:val="26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524A0DCF" w14:textId="77777777" w:rsidR="00220D15" w:rsidRDefault="00220D15" w:rsidP="001B29E8">
            <w:pPr>
              <w:tabs>
                <w:tab w:val="left" w:pos="2974"/>
              </w:tabs>
              <w:spacing w:after="0"/>
              <w:jc w:val="center"/>
              <w:rPr>
                <w:rFonts w:ascii="Verdana" w:hAnsi="Verdana" w:cs="Arial"/>
                <w:b/>
                <w:spacing w:val="-1"/>
                <w:w w:val="110"/>
                <w:sz w:val="14"/>
                <w:szCs w:val="14"/>
              </w:rPr>
            </w:pPr>
            <w:r w:rsidRPr="005005ED">
              <w:rPr>
                <w:rFonts w:ascii="Verdana" w:hAnsi="Verdana" w:cs="Arial"/>
                <w:b/>
                <w:spacing w:val="-1"/>
                <w:w w:val="110"/>
                <w:sz w:val="12"/>
                <w:szCs w:val="14"/>
              </w:rPr>
              <w:t>ORD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7E009C4E" w14:textId="77777777" w:rsidR="00220D15" w:rsidRDefault="00220D15" w:rsidP="001B29E8">
            <w:pPr>
              <w:tabs>
                <w:tab w:val="left" w:pos="2974"/>
              </w:tabs>
              <w:spacing w:after="0"/>
              <w:jc w:val="center"/>
              <w:rPr>
                <w:rFonts w:ascii="Verdana" w:hAnsi="Verdana" w:cs="Arial"/>
                <w:b/>
                <w:spacing w:val="-1"/>
                <w:w w:val="110"/>
                <w:sz w:val="14"/>
                <w:szCs w:val="14"/>
              </w:rPr>
            </w:pPr>
            <w:r>
              <w:rPr>
                <w:rFonts w:ascii="Verdana" w:hAnsi="Verdana" w:cs="Arial"/>
                <w:b/>
                <w:spacing w:val="-1"/>
                <w:w w:val="110"/>
                <w:sz w:val="14"/>
                <w:szCs w:val="14"/>
              </w:rPr>
              <w:t>PRODUTO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787961EE" w14:textId="77777777" w:rsidR="00220D15" w:rsidRDefault="00220D15" w:rsidP="001B29E8">
            <w:pPr>
              <w:tabs>
                <w:tab w:val="left" w:pos="2974"/>
              </w:tabs>
              <w:spacing w:after="0"/>
              <w:ind w:right="135"/>
              <w:jc w:val="center"/>
              <w:rPr>
                <w:rFonts w:ascii="Verdana" w:hAnsi="Verdana" w:cs="Arial"/>
                <w:b/>
                <w:spacing w:val="-1"/>
                <w:w w:val="110"/>
                <w:sz w:val="14"/>
                <w:szCs w:val="14"/>
              </w:rPr>
            </w:pPr>
            <w:r>
              <w:rPr>
                <w:rFonts w:ascii="Verdana" w:hAnsi="Verdana" w:cs="Arial"/>
                <w:b/>
                <w:spacing w:val="-1"/>
                <w:w w:val="110"/>
                <w:sz w:val="14"/>
                <w:szCs w:val="14"/>
              </w:rPr>
              <w:t>MEDIDA (m)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63AEE291" w14:textId="77777777" w:rsidR="00220D15" w:rsidRDefault="00220D15" w:rsidP="001B29E8">
            <w:pPr>
              <w:tabs>
                <w:tab w:val="left" w:pos="2974"/>
              </w:tabs>
              <w:spacing w:after="0"/>
              <w:jc w:val="center"/>
              <w:rPr>
                <w:rFonts w:ascii="Verdana" w:hAnsi="Verdana" w:cs="Arial"/>
                <w:b/>
                <w:spacing w:val="-1"/>
                <w:w w:val="110"/>
                <w:sz w:val="14"/>
                <w:szCs w:val="14"/>
              </w:rPr>
            </w:pPr>
            <w:r>
              <w:rPr>
                <w:rFonts w:ascii="Verdana" w:hAnsi="Verdana" w:cs="Arial"/>
                <w:b/>
                <w:spacing w:val="-1"/>
                <w:w w:val="110"/>
                <w:sz w:val="14"/>
                <w:szCs w:val="14"/>
              </w:rPr>
              <w:t>QTDE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4736BF4C" w14:textId="77777777" w:rsidR="00220D15" w:rsidRDefault="00220D15" w:rsidP="001B29E8">
            <w:pPr>
              <w:tabs>
                <w:tab w:val="left" w:pos="2974"/>
              </w:tabs>
              <w:spacing w:after="0" w:line="240" w:lineRule="auto"/>
              <w:jc w:val="center"/>
              <w:rPr>
                <w:rFonts w:ascii="Verdana" w:hAnsi="Verdana" w:cs="Arial"/>
                <w:b/>
                <w:spacing w:val="-1"/>
                <w:w w:val="110"/>
                <w:sz w:val="14"/>
                <w:szCs w:val="14"/>
              </w:rPr>
            </w:pPr>
            <w:r>
              <w:rPr>
                <w:rFonts w:ascii="Verdana" w:hAnsi="Verdana" w:cs="Arial"/>
                <w:b/>
                <w:spacing w:val="-1"/>
                <w:w w:val="110"/>
                <w:sz w:val="14"/>
                <w:szCs w:val="14"/>
              </w:rPr>
              <w:t>Unitário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1A55B2A9" w14:textId="77777777" w:rsidR="00220D15" w:rsidRDefault="00220D15" w:rsidP="001B29E8">
            <w:pPr>
              <w:tabs>
                <w:tab w:val="left" w:pos="2974"/>
              </w:tabs>
              <w:spacing w:after="0"/>
              <w:jc w:val="center"/>
              <w:rPr>
                <w:rFonts w:ascii="Verdana" w:hAnsi="Verdana" w:cs="Arial"/>
                <w:b/>
                <w:spacing w:val="-1"/>
                <w:w w:val="110"/>
                <w:sz w:val="14"/>
                <w:szCs w:val="14"/>
              </w:rPr>
            </w:pPr>
            <w:r>
              <w:rPr>
                <w:rFonts w:ascii="Verdana" w:hAnsi="Verdana" w:cs="Arial"/>
                <w:b/>
                <w:spacing w:val="-1"/>
                <w:w w:val="110"/>
                <w:sz w:val="14"/>
                <w:szCs w:val="14"/>
              </w:rPr>
              <w:t>Valor Total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64B3AE05" w14:textId="77777777" w:rsidR="00220D15" w:rsidRDefault="00220D15" w:rsidP="001B29E8">
            <w:pPr>
              <w:tabs>
                <w:tab w:val="left" w:pos="2974"/>
              </w:tabs>
              <w:spacing w:after="0"/>
              <w:ind w:right="135"/>
              <w:jc w:val="center"/>
              <w:rPr>
                <w:rFonts w:ascii="Verdana" w:hAnsi="Verdana" w:cs="Arial"/>
                <w:b/>
                <w:spacing w:val="-1"/>
                <w:w w:val="110"/>
                <w:sz w:val="14"/>
                <w:szCs w:val="14"/>
              </w:rPr>
            </w:pPr>
            <w:r>
              <w:rPr>
                <w:rFonts w:ascii="Verdana" w:hAnsi="Verdana" w:cs="Arial"/>
                <w:b/>
                <w:spacing w:val="-1"/>
                <w:w w:val="110"/>
                <w:sz w:val="14"/>
                <w:szCs w:val="14"/>
              </w:rPr>
              <w:t>MARCA</w:t>
            </w:r>
          </w:p>
        </w:tc>
      </w:tr>
      <w:tr w:rsidR="00220D15" w14:paraId="26B596DE" w14:textId="77777777" w:rsidTr="001B29E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6C571F" w14:textId="77777777" w:rsidR="00220D15" w:rsidRDefault="00220D15" w:rsidP="001B29E8">
            <w:pPr>
              <w:tabs>
                <w:tab w:val="left" w:pos="2974"/>
              </w:tabs>
              <w:spacing w:before="40" w:after="40"/>
              <w:ind w:right="135"/>
              <w:jc w:val="right"/>
              <w:rPr>
                <w:rFonts w:ascii="Verdana" w:hAnsi="Verdana" w:cs="Arial"/>
                <w:spacing w:val="-1"/>
                <w:w w:val="110"/>
                <w:sz w:val="16"/>
                <w:szCs w:val="14"/>
              </w:rPr>
            </w:pPr>
            <w:r>
              <w:rPr>
                <w:rFonts w:ascii="Verdana" w:hAnsi="Verdana" w:cs="Arial"/>
                <w:spacing w:val="-1"/>
                <w:w w:val="110"/>
                <w:sz w:val="16"/>
                <w:szCs w:val="14"/>
              </w:rPr>
              <w:t>1</w:t>
            </w:r>
          </w:p>
        </w:tc>
        <w:tc>
          <w:tcPr>
            <w:tcW w:w="113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57003F" w14:textId="77777777" w:rsidR="00220D15" w:rsidRDefault="00220D15" w:rsidP="001B29E8">
            <w:pPr>
              <w:pStyle w:val="Corpodetexto"/>
              <w:jc w:val="center"/>
              <w:rPr>
                <w:rFonts w:ascii="Verdana" w:hAnsi="Verdana" w:cs="Arial"/>
                <w:spacing w:val="-1"/>
                <w:w w:val="110"/>
                <w:sz w:val="16"/>
                <w:szCs w:val="14"/>
              </w:rPr>
            </w:pPr>
            <w:r>
              <w:rPr>
                <w:rFonts w:ascii="Verdana" w:hAnsi="Verdana" w:cs="Arial"/>
                <w:spacing w:val="-1"/>
                <w:w w:val="110"/>
                <w:sz w:val="16"/>
                <w:szCs w:val="16"/>
              </w:rPr>
              <w:t>Toldo Cortina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B175BD" w14:textId="77777777" w:rsidR="00220D15" w:rsidRDefault="00220D15" w:rsidP="001B29E8">
            <w:pPr>
              <w:spacing w:before="40" w:after="40"/>
              <w:ind w:left="34"/>
              <w:jc w:val="center"/>
              <w:rPr>
                <w:rFonts w:ascii="Verdana" w:hAnsi="Verdana" w:cs="Arial"/>
                <w:bCs/>
                <w:sz w:val="16"/>
                <w:szCs w:val="14"/>
              </w:rPr>
            </w:pPr>
            <w:r>
              <w:rPr>
                <w:rFonts w:ascii="Verdana" w:hAnsi="Verdana" w:cs="Arial"/>
                <w:spacing w:val="-1"/>
                <w:w w:val="110"/>
                <w:sz w:val="16"/>
                <w:szCs w:val="16"/>
              </w:rPr>
              <w:t>2,16 x 2,80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FE8916" w14:textId="77777777" w:rsidR="00220D15" w:rsidRDefault="00220D15" w:rsidP="001B29E8">
            <w:pPr>
              <w:tabs>
                <w:tab w:val="left" w:pos="2974"/>
              </w:tabs>
              <w:spacing w:before="40" w:after="40"/>
              <w:ind w:right="135"/>
              <w:jc w:val="right"/>
              <w:rPr>
                <w:rFonts w:ascii="Verdana" w:hAnsi="Verdana" w:cs="Arial"/>
                <w:spacing w:val="-1"/>
                <w:w w:val="110"/>
                <w:sz w:val="16"/>
                <w:szCs w:val="14"/>
              </w:rPr>
            </w:pPr>
            <w:r>
              <w:rPr>
                <w:rFonts w:ascii="Verdana" w:hAnsi="Verdana" w:cs="Arial"/>
                <w:spacing w:val="-1"/>
                <w:w w:val="110"/>
                <w:sz w:val="16"/>
                <w:szCs w:val="14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DDD806" w14:textId="77777777" w:rsidR="00220D15" w:rsidRDefault="00220D15" w:rsidP="001B29E8">
            <w:pPr>
              <w:spacing w:before="40" w:after="40"/>
              <w:jc w:val="right"/>
              <w:rPr>
                <w:rFonts w:ascii="Verdana" w:hAnsi="Verdana" w:cs="Arial"/>
                <w:spacing w:val="-1"/>
                <w:w w:val="110"/>
                <w:sz w:val="16"/>
                <w:szCs w:val="1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B53F84" w14:textId="77777777" w:rsidR="00220D15" w:rsidRDefault="00220D15" w:rsidP="001B29E8">
            <w:pPr>
              <w:spacing w:before="40" w:after="40"/>
              <w:jc w:val="right"/>
              <w:rPr>
                <w:rFonts w:ascii="Verdana" w:hAnsi="Verdana" w:cs="Arial"/>
                <w:spacing w:val="-1"/>
                <w:w w:val="110"/>
                <w:sz w:val="16"/>
                <w:szCs w:val="1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525C8E" w14:textId="77777777" w:rsidR="00220D15" w:rsidRDefault="00220D15" w:rsidP="001B29E8">
            <w:pPr>
              <w:rPr>
                <w:rFonts w:ascii="Verdana" w:hAnsi="Verdana" w:cs="Arial"/>
                <w:bCs/>
                <w:sz w:val="16"/>
                <w:szCs w:val="14"/>
              </w:rPr>
            </w:pPr>
          </w:p>
        </w:tc>
      </w:tr>
      <w:tr w:rsidR="00220D15" w14:paraId="2D8921BD" w14:textId="77777777" w:rsidTr="001B29E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699B71" w14:textId="77777777" w:rsidR="00220D15" w:rsidRDefault="00220D15" w:rsidP="001B29E8">
            <w:pPr>
              <w:tabs>
                <w:tab w:val="left" w:pos="2974"/>
              </w:tabs>
              <w:spacing w:before="40" w:after="40"/>
              <w:ind w:right="135"/>
              <w:jc w:val="right"/>
              <w:rPr>
                <w:rFonts w:ascii="Verdana" w:hAnsi="Verdana" w:cs="Arial"/>
                <w:spacing w:val="-1"/>
                <w:w w:val="110"/>
                <w:sz w:val="16"/>
                <w:szCs w:val="14"/>
              </w:rPr>
            </w:pPr>
            <w:r>
              <w:rPr>
                <w:rFonts w:ascii="Verdana" w:hAnsi="Verdana" w:cs="Arial"/>
                <w:spacing w:val="-1"/>
                <w:w w:val="110"/>
                <w:sz w:val="16"/>
                <w:szCs w:val="14"/>
              </w:rPr>
              <w:t>2</w:t>
            </w:r>
          </w:p>
        </w:tc>
        <w:tc>
          <w:tcPr>
            <w:tcW w:w="113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7CFAE5" w14:textId="77777777" w:rsidR="00220D15" w:rsidRDefault="00220D15" w:rsidP="001B29E8">
            <w:pPr>
              <w:rPr>
                <w:rFonts w:ascii="Verdana" w:eastAsia="Trebuchet MS" w:hAnsi="Verdana" w:cs="Arial"/>
                <w:spacing w:val="-1"/>
                <w:w w:val="110"/>
                <w:sz w:val="16"/>
                <w:szCs w:val="14"/>
                <w:lang w:val="pt-PT"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B1E98D" w14:textId="77777777" w:rsidR="00220D15" w:rsidRDefault="00220D15" w:rsidP="001B29E8">
            <w:pPr>
              <w:spacing w:before="40" w:after="40"/>
              <w:ind w:left="34"/>
              <w:jc w:val="center"/>
              <w:rPr>
                <w:rFonts w:ascii="Verdana" w:hAnsi="Verdana" w:cs="Arial"/>
                <w:bCs/>
                <w:sz w:val="16"/>
                <w:szCs w:val="14"/>
              </w:rPr>
            </w:pPr>
            <w:r>
              <w:rPr>
                <w:rFonts w:ascii="Verdana" w:hAnsi="Verdana" w:cs="Arial"/>
                <w:bCs/>
                <w:sz w:val="16"/>
                <w:szCs w:val="14"/>
              </w:rPr>
              <w:t>2,63 x 2,80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598F35" w14:textId="77777777" w:rsidR="00220D15" w:rsidRDefault="00220D15" w:rsidP="001B29E8">
            <w:pPr>
              <w:tabs>
                <w:tab w:val="left" w:pos="2974"/>
              </w:tabs>
              <w:spacing w:before="40" w:after="40"/>
              <w:ind w:right="135"/>
              <w:jc w:val="right"/>
              <w:rPr>
                <w:rFonts w:ascii="Verdana" w:hAnsi="Verdana" w:cs="Arial"/>
                <w:spacing w:val="-1"/>
                <w:w w:val="110"/>
                <w:sz w:val="16"/>
                <w:szCs w:val="14"/>
              </w:rPr>
            </w:pPr>
            <w:r>
              <w:rPr>
                <w:rFonts w:ascii="Verdana" w:hAnsi="Verdana" w:cs="Arial"/>
                <w:spacing w:val="-1"/>
                <w:w w:val="110"/>
                <w:sz w:val="16"/>
                <w:szCs w:val="14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D79495" w14:textId="77777777" w:rsidR="00220D15" w:rsidRDefault="00220D15" w:rsidP="001B29E8">
            <w:pPr>
              <w:spacing w:before="40" w:after="40"/>
              <w:jc w:val="right"/>
              <w:rPr>
                <w:rFonts w:ascii="Verdana" w:hAnsi="Verdana" w:cs="Arial"/>
                <w:spacing w:val="-1"/>
                <w:w w:val="110"/>
                <w:sz w:val="16"/>
                <w:szCs w:val="1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6BF80A" w14:textId="77777777" w:rsidR="00220D15" w:rsidRDefault="00220D15" w:rsidP="001B29E8">
            <w:pPr>
              <w:spacing w:before="40" w:after="40"/>
              <w:jc w:val="right"/>
              <w:rPr>
                <w:rFonts w:ascii="Verdana" w:hAnsi="Verdana" w:cs="Arial"/>
                <w:spacing w:val="-1"/>
                <w:w w:val="110"/>
                <w:sz w:val="16"/>
                <w:szCs w:val="1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175E4A" w14:textId="77777777" w:rsidR="00220D15" w:rsidRDefault="00220D15" w:rsidP="001B29E8">
            <w:pPr>
              <w:rPr>
                <w:rFonts w:ascii="Verdana" w:eastAsia="Trebuchet MS" w:hAnsi="Verdana" w:cs="Arial"/>
                <w:bCs/>
                <w:sz w:val="16"/>
                <w:szCs w:val="14"/>
                <w:lang w:val="pt-PT" w:eastAsia="en-US"/>
              </w:rPr>
            </w:pPr>
          </w:p>
        </w:tc>
      </w:tr>
      <w:tr w:rsidR="00220D15" w14:paraId="37AB7324" w14:textId="77777777" w:rsidTr="001B29E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E015DF" w14:textId="77777777" w:rsidR="00220D15" w:rsidRDefault="00220D15" w:rsidP="001B29E8">
            <w:pPr>
              <w:tabs>
                <w:tab w:val="left" w:pos="2974"/>
              </w:tabs>
              <w:spacing w:before="40" w:after="40"/>
              <w:ind w:right="135"/>
              <w:jc w:val="right"/>
              <w:rPr>
                <w:rFonts w:ascii="Verdana" w:hAnsi="Verdana" w:cs="Arial"/>
                <w:spacing w:val="-1"/>
                <w:w w:val="110"/>
                <w:sz w:val="16"/>
                <w:szCs w:val="14"/>
              </w:rPr>
            </w:pPr>
            <w:r>
              <w:rPr>
                <w:rFonts w:ascii="Verdana" w:hAnsi="Verdana" w:cs="Arial"/>
                <w:spacing w:val="-1"/>
                <w:w w:val="110"/>
                <w:sz w:val="16"/>
                <w:szCs w:val="14"/>
              </w:rPr>
              <w:t>3</w:t>
            </w:r>
          </w:p>
        </w:tc>
        <w:tc>
          <w:tcPr>
            <w:tcW w:w="113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B3C70E" w14:textId="77777777" w:rsidR="00220D15" w:rsidRDefault="00220D15" w:rsidP="001B29E8">
            <w:pPr>
              <w:rPr>
                <w:rFonts w:ascii="Verdana" w:eastAsia="Trebuchet MS" w:hAnsi="Verdana" w:cs="Arial"/>
                <w:spacing w:val="-1"/>
                <w:w w:val="110"/>
                <w:sz w:val="16"/>
                <w:szCs w:val="14"/>
                <w:lang w:val="pt-PT"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E84306" w14:textId="77777777" w:rsidR="00220D15" w:rsidRDefault="00220D15" w:rsidP="001B29E8">
            <w:pPr>
              <w:spacing w:before="40" w:after="40"/>
              <w:ind w:left="34"/>
              <w:jc w:val="center"/>
              <w:rPr>
                <w:rFonts w:ascii="Verdana" w:hAnsi="Verdana" w:cs="Arial"/>
                <w:bCs/>
                <w:sz w:val="16"/>
                <w:szCs w:val="14"/>
              </w:rPr>
            </w:pPr>
            <w:r>
              <w:rPr>
                <w:rFonts w:ascii="Verdana" w:hAnsi="Verdana" w:cs="Arial"/>
                <w:bCs/>
                <w:sz w:val="16"/>
                <w:szCs w:val="14"/>
              </w:rPr>
              <w:t>2,43 x 2,80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60017A" w14:textId="77777777" w:rsidR="00220D15" w:rsidRDefault="00220D15" w:rsidP="001B29E8">
            <w:pPr>
              <w:tabs>
                <w:tab w:val="left" w:pos="2974"/>
              </w:tabs>
              <w:spacing w:before="40" w:after="40"/>
              <w:ind w:right="135"/>
              <w:jc w:val="right"/>
              <w:rPr>
                <w:rFonts w:ascii="Verdana" w:hAnsi="Verdana" w:cs="Arial"/>
                <w:spacing w:val="-1"/>
                <w:w w:val="110"/>
                <w:sz w:val="16"/>
                <w:szCs w:val="14"/>
              </w:rPr>
            </w:pPr>
            <w:r>
              <w:rPr>
                <w:rFonts w:ascii="Verdana" w:hAnsi="Verdana" w:cs="Arial"/>
                <w:spacing w:val="-1"/>
                <w:w w:val="110"/>
                <w:sz w:val="16"/>
                <w:szCs w:val="14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2581AC" w14:textId="77777777" w:rsidR="00220D15" w:rsidRDefault="00220D15" w:rsidP="001B29E8">
            <w:pPr>
              <w:spacing w:before="40" w:after="40"/>
              <w:jc w:val="right"/>
              <w:rPr>
                <w:rFonts w:ascii="Verdana" w:hAnsi="Verdana" w:cs="Arial"/>
                <w:spacing w:val="-1"/>
                <w:w w:val="110"/>
                <w:sz w:val="16"/>
                <w:szCs w:val="1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EC6546" w14:textId="77777777" w:rsidR="00220D15" w:rsidRDefault="00220D15" w:rsidP="001B29E8">
            <w:pPr>
              <w:spacing w:before="40" w:after="40"/>
              <w:jc w:val="right"/>
              <w:rPr>
                <w:rFonts w:ascii="Verdana" w:hAnsi="Verdana" w:cs="Arial"/>
                <w:spacing w:val="-1"/>
                <w:w w:val="110"/>
                <w:sz w:val="16"/>
                <w:szCs w:val="1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F5F457" w14:textId="77777777" w:rsidR="00220D15" w:rsidRDefault="00220D15" w:rsidP="001B29E8">
            <w:pPr>
              <w:rPr>
                <w:rFonts w:ascii="Verdana" w:eastAsia="Trebuchet MS" w:hAnsi="Verdana" w:cs="Arial"/>
                <w:bCs/>
                <w:sz w:val="16"/>
                <w:szCs w:val="14"/>
                <w:lang w:val="pt-PT" w:eastAsia="en-US"/>
              </w:rPr>
            </w:pPr>
          </w:p>
        </w:tc>
      </w:tr>
      <w:tr w:rsidR="00220D15" w14:paraId="457DDFE8" w14:textId="77777777" w:rsidTr="001B29E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6CF522" w14:textId="77777777" w:rsidR="00220D15" w:rsidRDefault="00220D15" w:rsidP="001B29E8">
            <w:pPr>
              <w:tabs>
                <w:tab w:val="left" w:pos="2974"/>
              </w:tabs>
              <w:spacing w:before="40" w:after="40"/>
              <w:ind w:right="135"/>
              <w:jc w:val="right"/>
              <w:rPr>
                <w:rFonts w:ascii="Verdana" w:hAnsi="Verdana" w:cs="Arial"/>
                <w:spacing w:val="-1"/>
                <w:w w:val="110"/>
                <w:sz w:val="16"/>
                <w:szCs w:val="14"/>
              </w:rPr>
            </w:pPr>
            <w:r>
              <w:rPr>
                <w:rFonts w:ascii="Verdana" w:hAnsi="Verdana" w:cs="Arial"/>
                <w:spacing w:val="-1"/>
                <w:w w:val="110"/>
                <w:sz w:val="16"/>
                <w:szCs w:val="14"/>
              </w:rPr>
              <w:t>4</w:t>
            </w:r>
          </w:p>
        </w:tc>
        <w:tc>
          <w:tcPr>
            <w:tcW w:w="113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04F703" w14:textId="77777777" w:rsidR="00220D15" w:rsidRDefault="00220D15" w:rsidP="001B29E8">
            <w:pPr>
              <w:rPr>
                <w:rFonts w:ascii="Verdana" w:eastAsia="Trebuchet MS" w:hAnsi="Verdana" w:cs="Arial"/>
                <w:spacing w:val="-1"/>
                <w:w w:val="110"/>
                <w:sz w:val="16"/>
                <w:szCs w:val="14"/>
                <w:lang w:val="pt-PT"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8509E0" w14:textId="77777777" w:rsidR="00220D15" w:rsidRDefault="00220D15" w:rsidP="001B29E8">
            <w:pPr>
              <w:spacing w:before="40" w:after="40"/>
              <w:ind w:left="34"/>
              <w:jc w:val="center"/>
              <w:rPr>
                <w:rFonts w:ascii="Verdana" w:hAnsi="Verdana" w:cs="Arial"/>
                <w:bCs/>
                <w:sz w:val="16"/>
                <w:szCs w:val="14"/>
              </w:rPr>
            </w:pPr>
            <w:r>
              <w:rPr>
                <w:rFonts w:ascii="Verdana" w:hAnsi="Verdana" w:cs="Arial"/>
                <w:bCs/>
                <w:sz w:val="16"/>
                <w:szCs w:val="14"/>
              </w:rPr>
              <w:t>2,95 x 2,80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D8C3C5" w14:textId="77777777" w:rsidR="00220D15" w:rsidRDefault="00220D15" w:rsidP="001B29E8">
            <w:pPr>
              <w:tabs>
                <w:tab w:val="left" w:pos="2974"/>
              </w:tabs>
              <w:spacing w:before="40" w:after="40"/>
              <w:ind w:right="135"/>
              <w:jc w:val="right"/>
              <w:rPr>
                <w:rFonts w:ascii="Verdana" w:hAnsi="Verdana" w:cs="Arial"/>
                <w:spacing w:val="-1"/>
                <w:w w:val="110"/>
                <w:sz w:val="16"/>
                <w:szCs w:val="14"/>
              </w:rPr>
            </w:pPr>
            <w:r>
              <w:rPr>
                <w:rFonts w:ascii="Verdana" w:hAnsi="Verdana" w:cs="Arial"/>
                <w:spacing w:val="-1"/>
                <w:w w:val="110"/>
                <w:sz w:val="16"/>
                <w:szCs w:val="14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DB3DE6" w14:textId="77777777" w:rsidR="00220D15" w:rsidRDefault="00220D15" w:rsidP="001B29E8">
            <w:pPr>
              <w:spacing w:before="40" w:after="40"/>
              <w:jc w:val="right"/>
              <w:rPr>
                <w:rFonts w:ascii="Verdana" w:hAnsi="Verdana" w:cs="Arial"/>
                <w:spacing w:val="-1"/>
                <w:w w:val="110"/>
                <w:sz w:val="16"/>
                <w:szCs w:val="1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E27885" w14:textId="77777777" w:rsidR="00220D15" w:rsidRDefault="00220D15" w:rsidP="001B29E8">
            <w:pPr>
              <w:spacing w:before="40" w:after="40"/>
              <w:jc w:val="right"/>
              <w:rPr>
                <w:rFonts w:ascii="Verdana" w:hAnsi="Verdana" w:cs="Arial"/>
                <w:spacing w:val="-1"/>
                <w:w w:val="110"/>
                <w:sz w:val="16"/>
                <w:szCs w:val="1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366998" w14:textId="77777777" w:rsidR="00220D15" w:rsidRDefault="00220D15" w:rsidP="001B29E8">
            <w:pPr>
              <w:rPr>
                <w:rFonts w:ascii="Verdana" w:eastAsia="Trebuchet MS" w:hAnsi="Verdana" w:cs="Arial"/>
                <w:bCs/>
                <w:sz w:val="16"/>
                <w:szCs w:val="14"/>
                <w:lang w:val="pt-PT" w:eastAsia="en-US"/>
              </w:rPr>
            </w:pPr>
          </w:p>
        </w:tc>
      </w:tr>
      <w:tr w:rsidR="00220D15" w14:paraId="494A837A" w14:textId="77777777" w:rsidTr="001B29E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03B282" w14:textId="77777777" w:rsidR="00220D15" w:rsidRDefault="00220D15" w:rsidP="001B29E8">
            <w:pPr>
              <w:tabs>
                <w:tab w:val="left" w:pos="2974"/>
              </w:tabs>
              <w:spacing w:before="40" w:after="40"/>
              <w:ind w:right="135"/>
              <w:jc w:val="right"/>
              <w:rPr>
                <w:rFonts w:ascii="Verdana" w:hAnsi="Verdana" w:cs="Arial"/>
                <w:spacing w:val="-1"/>
                <w:w w:val="110"/>
                <w:sz w:val="16"/>
                <w:szCs w:val="14"/>
              </w:rPr>
            </w:pPr>
            <w:r>
              <w:rPr>
                <w:rFonts w:ascii="Verdana" w:hAnsi="Verdana" w:cs="Arial"/>
                <w:spacing w:val="-1"/>
                <w:w w:val="110"/>
                <w:sz w:val="16"/>
                <w:szCs w:val="14"/>
              </w:rPr>
              <w:t>5</w:t>
            </w:r>
          </w:p>
        </w:tc>
        <w:tc>
          <w:tcPr>
            <w:tcW w:w="113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E3D5ED" w14:textId="77777777" w:rsidR="00220D15" w:rsidRDefault="00220D15" w:rsidP="001B29E8">
            <w:pPr>
              <w:rPr>
                <w:rFonts w:ascii="Verdana" w:eastAsia="Trebuchet MS" w:hAnsi="Verdana" w:cs="Arial"/>
                <w:spacing w:val="-1"/>
                <w:w w:val="110"/>
                <w:sz w:val="16"/>
                <w:szCs w:val="14"/>
                <w:lang w:val="pt-PT"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92E7D9" w14:textId="77777777" w:rsidR="00220D15" w:rsidRDefault="00220D15" w:rsidP="001B29E8">
            <w:pPr>
              <w:spacing w:before="40" w:after="40"/>
              <w:ind w:left="34"/>
              <w:jc w:val="center"/>
              <w:rPr>
                <w:rFonts w:ascii="Verdana" w:hAnsi="Verdana" w:cs="Arial"/>
                <w:bCs/>
                <w:sz w:val="16"/>
                <w:szCs w:val="14"/>
              </w:rPr>
            </w:pPr>
            <w:r>
              <w:rPr>
                <w:rFonts w:ascii="Verdana" w:hAnsi="Verdana" w:cs="Arial"/>
                <w:bCs/>
                <w:sz w:val="16"/>
                <w:szCs w:val="14"/>
              </w:rPr>
              <w:t>3,13 x 2,80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D54853" w14:textId="77777777" w:rsidR="00220D15" w:rsidRDefault="00220D15" w:rsidP="001B29E8">
            <w:pPr>
              <w:tabs>
                <w:tab w:val="left" w:pos="2974"/>
              </w:tabs>
              <w:spacing w:before="40" w:after="40"/>
              <w:ind w:right="135"/>
              <w:jc w:val="right"/>
              <w:rPr>
                <w:rFonts w:ascii="Verdana" w:hAnsi="Verdana" w:cs="Arial"/>
                <w:spacing w:val="-1"/>
                <w:w w:val="110"/>
                <w:sz w:val="16"/>
                <w:szCs w:val="14"/>
              </w:rPr>
            </w:pPr>
            <w:r>
              <w:rPr>
                <w:rFonts w:ascii="Verdana" w:hAnsi="Verdana" w:cs="Arial"/>
                <w:spacing w:val="-1"/>
                <w:w w:val="110"/>
                <w:sz w:val="16"/>
                <w:szCs w:val="14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445F7D" w14:textId="77777777" w:rsidR="00220D15" w:rsidRDefault="00220D15" w:rsidP="001B29E8">
            <w:pPr>
              <w:spacing w:before="40" w:after="40"/>
              <w:jc w:val="right"/>
              <w:rPr>
                <w:rFonts w:ascii="Verdana" w:hAnsi="Verdana" w:cs="Arial"/>
                <w:spacing w:val="-1"/>
                <w:w w:val="110"/>
                <w:sz w:val="16"/>
                <w:szCs w:val="1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0FEEE3" w14:textId="77777777" w:rsidR="00220D15" w:rsidRDefault="00220D15" w:rsidP="001B29E8">
            <w:pPr>
              <w:spacing w:before="40" w:after="40"/>
              <w:jc w:val="right"/>
              <w:rPr>
                <w:rFonts w:ascii="Verdana" w:hAnsi="Verdana" w:cs="Arial"/>
                <w:spacing w:val="-1"/>
                <w:w w:val="110"/>
                <w:sz w:val="16"/>
                <w:szCs w:val="1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4C684F" w14:textId="77777777" w:rsidR="00220D15" w:rsidRDefault="00220D15" w:rsidP="001B29E8">
            <w:pPr>
              <w:rPr>
                <w:rFonts w:ascii="Verdana" w:eastAsia="Trebuchet MS" w:hAnsi="Verdana" w:cs="Arial"/>
                <w:bCs/>
                <w:sz w:val="16"/>
                <w:szCs w:val="14"/>
                <w:lang w:val="pt-PT" w:eastAsia="en-US"/>
              </w:rPr>
            </w:pPr>
          </w:p>
        </w:tc>
      </w:tr>
      <w:tr w:rsidR="00220D15" w14:paraId="17E02883" w14:textId="77777777" w:rsidTr="001B29E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A2C4FF" w14:textId="77777777" w:rsidR="00220D15" w:rsidRDefault="00220D15" w:rsidP="001B29E8">
            <w:pPr>
              <w:tabs>
                <w:tab w:val="left" w:pos="2974"/>
              </w:tabs>
              <w:spacing w:before="40" w:after="40"/>
              <w:ind w:right="135"/>
              <w:jc w:val="right"/>
              <w:rPr>
                <w:rFonts w:ascii="Verdana" w:hAnsi="Verdana" w:cs="Arial"/>
                <w:spacing w:val="-1"/>
                <w:w w:val="110"/>
                <w:sz w:val="16"/>
                <w:szCs w:val="14"/>
              </w:rPr>
            </w:pPr>
            <w:r>
              <w:rPr>
                <w:rFonts w:ascii="Verdana" w:hAnsi="Verdana" w:cs="Arial"/>
                <w:spacing w:val="-1"/>
                <w:w w:val="110"/>
                <w:sz w:val="16"/>
                <w:szCs w:val="14"/>
              </w:rPr>
              <w:t>6</w:t>
            </w:r>
          </w:p>
        </w:tc>
        <w:tc>
          <w:tcPr>
            <w:tcW w:w="113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6C5722" w14:textId="77777777" w:rsidR="00220D15" w:rsidRDefault="00220D15" w:rsidP="001B29E8">
            <w:pPr>
              <w:rPr>
                <w:rFonts w:ascii="Verdana" w:eastAsia="Trebuchet MS" w:hAnsi="Verdana" w:cs="Arial"/>
                <w:spacing w:val="-1"/>
                <w:w w:val="110"/>
                <w:sz w:val="16"/>
                <w:szCs w:val="14"/>
                <w:lang w:val="pt-PT"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578DCB" w14:textId="77777777" w:rsidR="00220D15" w:rsidRDefault="00220D15" w:rsidP="001B29E8">
            <w:pPr>
              <w:spacing w:before="40" w:after="40"/>
              <w:ind w:left="34"/>
              <w:jc w:val="center"/>
              <w:rPr>
                <w:rFonts w:ascii="Verdana" w:hAnsi="Verdana" w:cs="Arial"/>
                <w:bCs/>
                <w:sz w:val="16"/>
                <w:szCs w:val="14"/>
              </w:rPr>
            </w:pPr>
            <w:r>
              <w:rPr>
                <w:rFonts w:ascii="Verdana" w:hAnsi="Verdana" w:cs="Arial"/>
                <w:bCs/>
                <w:sz w:val="16"/>
                <w:szCs w:val="14"/>
              </w:rPr>
              <w:t>2,73 x 2,80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E7616F" w14:textId="77777777" w:rsidR="00220D15" w:rsidRDefault="00220D15" w:rsidP="001B29E8">
            <w:pPr>
              <w:tabs>
                <w:tab w:val="left" w:pos="2974"/>
              </w:tabs>
              <w:spacing w:before="40" w:after="40"/>
              <w:ind w:right="135"/>
              <w:jc w:val="right"/>
              <w:rPr>
                <w:rFonts w:ascii="Verdana" w:hAnsi="Verdana" w:cs="Arial"/>
                <w:spacing w:val="-1"/>
                <w:w w:val="110"/>
                <w:sz w:val="16"/>
                <w:szCs w:val="14"/>
              </w:rPr>
            </w:pPr>
            <w:r>
              <w:rPr>
                <w:rFonts w:ascii="Verdana" w:hAnsi="Verdana" w:cs="Arial"/>
                <w:spacing w:val="-1"/>
                <w:w w:val="110"/>
                <w:sz w:val="16"/>
                <w:szCs w:val="14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91E479" w14:textId="77777777" w:rsidR="00220D15" w:rsidRDefault="00220D15" w:rsidP="001B29E8">
            <w:pPr>
              <w:spacing w:before="40" w:after="40"/>
              <w:jc w:val="right"/>
              <w:rPr>
                <w:rFonts w:ascii="Verdana" w:hAnsi="Verdana" w:cs="Arial"/>
                <w:spacing w:val="-1"/>
                <w:w w:val="110"/>
                <w:sz w:val="16"/>
                <w:szCs w:val="1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F6C741" w14:textId="77777777" w:rsidR="00220D15" w:rsidRDefault="00220D15" w:rsidP="001B29E8">
            <w:pPr>
              <w:spacing w:before="40" w:after="40"/>
              <w:jc w:val="right"/>
              <w:rPr>
                <w:rFonts w:ascii="Verdana" w:hAnsi="Verdana" w:cs="Arial"/>
                <w:spacing w:val="-1"/>
                <w:w w:val="110"/>
                <w:sz w:val="16"/>
                <w:szCs w:val="1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46E587" w14:textId="77777777" w:rsidR="00220D15" w:rsidRDefault="00220D15" w:rsidP="001B29E8">
            <w:pPr>
              <w:rPr>
                <w:rFonts w:ascii="Verdana" w:eastAsia="Trebuchet MS" w:hAnsi="Verdana" w:cs="Arial"/>
                <w:bCs/>
                <w:sz w:val="16"/>
                <w:szCs w:val="14"/>
                <w:lang w:val="pt-PT" w:eastAsia="en-US"/>
              </w:rPr>
            </w:pPr>
          </w:p>
        </w:tc>
      </w:tr>
      <w:tr w:rsidR="00220D15" w14:paraId="520052D5" w14:textId="77777777" w:rsidTr="001B29E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7EF379" w14:textId="77777777" w:rsidR="00220D15" w:rsidRDefault="00220D15" w:rsidP="001B29E8">
            <w:pPr>
              <w:tabs>
                <w:tab w:val="left" w:pos="2974"/>
              </w:tabs>
              <w:spacing w:before="40" w:after="40"/>
              <w:ind w:right="135"/>
              <w:jc w:val="right"/>
              <w:rPr>
                <w:rFonts w:ascii="Verdana" w:hAnsi="Verdana" w:cs="Arial"/>
                <w:spacing w:val="-1"/>
                <w:w w:val="110"/>
                <w:sz w:val="16"/>
                <w:szCs w:val="14"/>
              </w:rPr>
            </w:pPr>
            <w:r>
              <w:rPr>
                <w:rFonts w:ascii="Verdana" w:hAnsi="Verdana" w:cs="Arial"/>
                <w:spacing w:val="-1"/>
                <w:w w:val="110"/>
                <w:sz w:val="16"/>
                <w:szCs w:val="14"/>
              </w:rPr>
              <w:t>7</w:t>
            </w:r>
          </w:p>
        </w:tc>
        <w:tc>
          <w:tcPr>
            <w:tcW w:w="113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4F2BAE" w14:textId="77777777" w:rsidR="00220D15" w:rsidRDefault="00220D15" w:rsidP="001B29E8">
            <w:pPr>
              <w:rPr>
                <w:rFonts w:ascii="Verdana" w:eastAsia="Trebuchet MS" w:hAnsi="Verdana" w:cs="Arial"/>
                <w:spacing w:val="-1"/>
                <w:w w:val="110"/>
                <w:sz w:val="16"/>
                <w:szCs w:val="14"/>
                <w:lang w:val="pt-PT"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4B95AE" w14:textId="77777777" w:rsidR="00220D15" w:rsidRDefault="00220D15" w:rsidP="001B29E8">
            <w:pPr>
              <w:spacing w:before="40" w:after="40"/>
              <w:ind w:left="34"/>
              <w:jc w:val="center"/>
              <w:rPr>
                <w:rFonts w:ascii="Verdana" w:hAnsi="Verdana" w:cs="Arial"/>
                <w:bCs/>
                <w:sz w:val="16"/>
                <w:szCs w:val="14"/>
              </w:rPr>
            </w:pPr>
            <w:r>
              <w:rPr>
                <w:rFonts w:ascii="Verdana" w:hAnsi="Verdana" w:cs="Arial"/>
                <w:bCs/>
                <w:sz w:val="16"/>
                <w:szCs w:val="14"/>
              </w:rPr>
              <w:t>3,00 x 2,80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B9FFBD" w14:textId="77777777" w:rsidR="00220D15" w:rsidRDefault="00220D15" w:rsidP="001B29E8">
            <w:pPr>
              <w:tabs>
                <w:tab w:val="left" w:pos="2974"/>
              </w:tabs>
              <w:spacing w:before="40" w:after="40"/>
              <w:ind w:right="135"/>
              <w:jc w:val="right"/>
              <w:rPr>
                <w:rFonts w:ascii="Verdana" w:hAnsi="Verdana" w:cs="Arial"/>
                <w:spacing w:val="-1"/>
                <w:w w:val="110"/>
                <w:sz w:val="16"/>
                <w:szCs w:val="14"/>
              </w:rPr>
            </w:pPr>
            <w:r>
              <w:rPr>
                <w:rFonts w:ascii="Verdana" w:hAnsi="Verdana" w:cs="Arial"/>
                <w:spacing w:val="-1"/>
                <w:w w:val="110"/>
                <w:sz w:val="16"/>
                <w:szCs w:val="14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94D318" w14:textId="77777777" w:rsidR="00220D15" w:rsidRDefault="00220D15" w:rsidP="001B29E8">
            <w:pPr>
              <w:spacing w:before="40" w:after="40"/>
              <w:jc w:val="right"/>
              <w:rPr>
                <w:rFonts w:ascii="Verdana" w:hAnsi="Verdana" w:cs="Arial"/>
                <w:spacing w:val="-1"/>
                <w:w w:val="110"/>
                <w:sz w:val="16"/>
                <w:szCs w:val="1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732CF6" w14:textId="77777777" w:rsidR="00220D15" w:rsidRDefault="00220D15" w:rsidP="001B29E8">
            <w:pPr>
              <w:spacing w:before="40" w:after="40"/>
              <w:jc w:val="right"/>
              <w:rPr>
                <w:rFonts w:ascii="Verdana" w:hAnsi="Verdana" w:cs="Arial"/>
                <w:spacing w:val="-1"/>
                <w:w w:val="110"/>
                <w:sz w:val="16"/>
                <w:szCs w:val="1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90D320" w14:textId="77777777" w:rsidR="00220D15" w:rsidRDefault="00220D15" w:rsidP="001B29E8">
            <w:pPr>
              <w:rPr>
                <w:rFonts w:ascii="Verdana" w:eastAsia="Trebuchet MS" w:hAnsi="Verdana" w:cs="Arial"/>
                <w:bCs/>
                <w:sz w:val="16"/>
                <w:szCs w:val="14"/>
                <w:lang w:val="pt-PT" w:eastAsia="en-US"/>
              </w:rPr>
            </w:pPr>
          </w:p>
        </w:tc>
      </w:tr>
    </w:tbl>
    <w:tbl>
      <w:tblPr>
        <w:tblStyle w:val="Tabelacomgrade5"/>
        <w:tblW w:w="6663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4962"/>
        <w:gridCol w:w="1701"/>
      </w:tblGrid>
      <w:tr w:rsidR="00220D15" w14:paraId="5E57534F" w14:textId="77777777" w:rsidTr="001B29E8"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7697E8" w14:textId="77777777" w:rsidR="00220D15" w:rsidRDefault="00220D15" w:rsidP="001B29E8">
            <w:pPr>
              <w:suppressAutoHyphens w:val="0"/>
              <w:spacing w:before="40" w:after="40"/>
              <w:jc w:val="right"/>
              <w:rPr>
                <w:rFonts w:ascii="Verdana" w:eastAsia="Trebuchet MS" w:hAnsi="Verdana" w:cs="Arial"/>
                <w:spacing w:val="-1"/>
                <w:w w:val="110"/>
                <w:sz w:val="16"/>
                <w:szCs w:val="14"/>
                <w:lang w:val="pt-PT" w:eastAsia="en-US"/>
              </w:rPr>
            </w:pPr>
            <w:r>
              <w:rPr>
                <w:rFonts w:ascii="Verdana" w:hAnsi="Verdana" w:cs="Arial"/>
                <w:spacing w:val="-1"/>
                <w:w w:val="110"/>
                <w:sz w:val="16"/>
                <w:szCs w:val="14"/>
              </w:rPr>
              <w:t xml:space="preserve">Total do Lote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AE9A03" w14:textId="77777777" w:rsidR="00220D15" w:rsidRDefault="00220D15" w:rsidP="001B29E8">
            <w:pPr>
              <w:suppressAutoHyphens w:val="0"/>
              <w:spacing w:before="40" w:after="40"/>
              <w:ind w:left="34"/>
              <w:jc w:val="right"/>
              <w:rPr>
                <w:rFonts w:ascii="Verdana" w:hAnsi="Verdana" w:cs="Arial"/>
                <w:bCs/>
                <w:sz w:val="16"/>
                <w:szCs w:val="14"/>
              </w:rPr>
            </w:pPr>
          </w:p>
        </w:tc>
      </w:tr>
    </w:tbl>
    <w:p w14:paraId="5723DF08" w14:textId="77777777" w:rsidR="00220D15" w:rsidRDefault="00220D15" w:rsidP="00220D15">
      <w:pPr>
        <w:rPr>
          <w:rFonts w:ascii="Trebuchet MS" w:eastAsia="Trebuchet MS" w:hAnsi="Trebuchet MS" w:cs="Trebuchet MS"/>
          <w:lang w:val="pt-PT" w:eastAsia="en-US"/>
        </w:rPr>
      </w:pPr>
    </w:p>
    <w:p w14:paraId="16300DE0" w14:textId="77777777" w:rsidR="00220D15" w:rsidRDefault="00220D15" w:rsidP="00220D15">
      <w:pPr>
        <w:rPr>
          <w:rFonts w:ascii="Trebuchet MS" w:eastAsia="Trebuchet MS" w:hAnsi="Trebuchet MS" w:cs="Trebuchet MS"/>
          <w:lang w:val="pt-PT" w:eastAsia="en-US"/>
        </w:rPr>
      </w:pPr>
    </w:p>
    <w:tbl>
      <w:tblPr>
        <w:tblStyle w:val="Tabelacomgrade"/>
        <w:tblW w:w="8647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567"/>
        <w:gridCol w:w="709"/>
        <w:gridCol w:w="425"/>
        <w:gridCol w:w="1276"/>
        <w:gridCol w:w="709"/>
        <w:gridCol w:w="1276"/>
        <w:gridCol w:w="1701"/>
        <w:gridCol w:w="1984"/>
      </w:tblGrid>
      <w:tr w:rsidR="00220D15" w14:paraId="6D63ED42" w14:textId="77777777" w:rsidTr="001B29E8">
        <w:trPr>
          <w:trHeight w:val="301"/>
        </w:trPr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4C91074B" w14:textId="77777777" w:rsidR="00220D15" w:rsidRDefault="00220D15" w:rsidP="001B29E8">
            <w:pPr>
              <w:tabs>
                <w:tab w:val="left" w:pos="2974"/>
              </w:tabs>
              <w:spacing w:before="60" w:after="0"/>
              <w:ind w:right="135"/>
              <w:rPr>
                <w:rFonts w:ascii="Verdana" w:hAnsi="Verdana" w:cs="Arial"/>
                <w:b/>
                <w:spacing w:val="-1"/>
                <w:w w:val="110"/>
                <w:sz w:val="14"/>
                <w:szCs w:val="14"/>
              </w:rPr>
            </w:pPr>
            <w:r>
              <w:rPr>
                <w:rFonts w:ascii="Verdana" w:hAnsi="Verdana" w:cs="Arial"/>
                <w:b/>
                <w:spacing w:val="-1"/>
                <w:w w:val="110"/>
                <w:sz w:val="14"/>
                <w:szCs w:val="14"/>
              </w:rPr>
              <w:t>LOTE 02</w:t>
            </w:r>
          </w:p>
        </w:tc>
        <w:tc>
          <w:tcPr>
            <w:tcW w:w="737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72D19592" w14:textId="77777777" w:rsidR="00220D15" w:rsidRDefault="00220D15" w:rsidP="001B29E8">
            <w:pPr>
              <w:tabs>
                <w:tab w:val="left" w:pos="2974"/>
              </w:tabs>
              <w:spacing w:after="0"/>
              <w:ind w:right="135"/>
              <w:rPr>
                <w:rFonts w:ascii="Verdana" w:hAnsi="Verdana" w:cs="Arial"/>
                <w:b/>
                <w:spacing w:val="-1"/>
                <w:w w:val="110"/>
                <w:sz w:val="14"/>
                <w:szCs w:val="14"/>
              </w:rPr>
            </w:pPr>
            <w:r>
              <w:rPr>
                <w:rFonts w:ascii="Verdana" w:hAnsi="Verdana"/>
                <w:bCs/>
                <w:sz w:val="16"/>
                <w:szCs w:val="16"/>
              </w:rPr>
              <w:t>EMEIETI ALVARO LIPERA</w:t>
            </w:r>
          </w:p>
        </w:tc>
      </w:tr>
      <w:tr w:rsidR="00220D15" w14:paraId="05EB931B" w14:textId="77777777" w:rsidTr="001B29E8">
        <w:trPr>
          <w:trHeight w:val="26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2D91FA7C" w14:textId="77777777" w:rsidR="00220D15" w:rsidRDefault="00220D15" w:rsidP="001B29E8">
            <w:pPr>
              <w:tabs>
                <w:tab w:val="left" w:pos="2974"/>
              </w:tabs>
              <w:spacing w:after="0"/>
              <w:jc w:val="center"/>
              <w:rPr>
                <w:rFonts w:ascii="Verdana" w:hAnsi="Verdana" w:cs="Arial"/>
                <w:b/>
                <w:spacing w:val="-1"/>
                <w:w w:val="110"/>
                <w:sz w:val="14"/>
                <w:szCs w:val="14"/>
              </w:rPr>
            </w:pPr>
            <w:r w:rsidRPr="005005ED">
              <w:rPr>
                <w:rFonts w:ascii="Verdana" w:hAnsi="Verdana" w:cs="Arial"/>
                <w:b/>
                <w:spacing w:val="-1"/>
                <w:w w:val="110"/>
                <w:sz w:val="12"/>
                <w:szCs w:val="14"/>
              </w:rPr>
              <w:t>ORD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5443241D" w14:textId="77777777" w:rsidR="00220D15" w:rsidRDefault="00220D15" w:rsidP="001B29E8">
            <w:pPr>
              <w:tabs>
                <w:tab w:val="left" w:pos="2974"/>
              </w:tabs>
              <w:spacing w:after="0"/>
              <w:jc w:val="center"/>
              <w:rPr>
                <w:rFonts w:ascii="Verdana" w:hAnsi="Verdana" w:cs="Arial"/>
                <w:b/>
                <w:spacing w:val="-1"/>
                <w:w w:val="110"/>
                <w:sz w:val="14"/>
                <w:szCs w:val="14"/>
              </w:rPr>
            </w:pPr>
            <w:r>
              <w:rPr>
                <w:rFonts w:ascii="Verdana" w:hAnsi="Verdana" w:cs="Arial"/>
                <w:b/>
                <w:spacing w:val="-1"/>
                <w:w w:val="110"/>
                <w:sz w:val="14"/>
                <w:szCs w:val="14"/>
              </w:rPr>
              <w:t>PRODUTO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2ECD47CD" w14:textId="77777777" w:rsidR="00220D15" w:rsidRDefault="00220D15" w:rsidP="001B29E8">
            <w:pPr>
              <w:tabs>
                <w:tab w:val="left" w:pos="2974"/>
              </w:tabs>
              <w:spacing w:after="0"/>
              <w:ind w:right="135"/>
              <w:jc w:val="center"/>
              <w:rPr>
                <w:rFonts w:ascii="Verdana" w:hAnsi="Verdana" w:cs="Arial"/>
                <w:b/>
                <w:spacing w:val="-1"/>
                <w:w w:val="110"/>
                <w:sz w:val="14"/>
                <w:szCs w:val="14"/>
              </w:rPr>
            </w:pPr>
            <w:r>
              <w:rPr>
                <w:rFonts w:ascii="Verdana" w:hAnsi="Verdana" w:cs="Arial"/>
                <w:b/>
                <w:spacing w:val="-1"/>
                <w:w w:val="110"/>
                <w:sz w:val="14"/>
                <w:szCs w:val="14"/>
              </w:rPr>
              <w:t>MEDIDA (m)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14484018" w14:textId="77777777" w:rsidR="00220D15" w:rsidRDefault="00220D15" w:rsidP="001B29E8">
            <w:pPr>
              <w:tabs>
                <w:tab w:val="left" w:pos="2974"/>
              </w:tabs>
              <w:spacing w:after="0"/>
              <w:jc w:val="center"/>
              <w:rPr>
                <w:rFonts w:ascii="Verdana" w:hAnsi="Verdana" w:cs="Arial"/>
                <w:b/>
                <w:spacing w:val="-1"/>
                <w:w w:val="110"/>
                <w:sz w:val="14"/>
                <w:szCs w:val="14"/>
              </w:rPr>
            </w:pPr>
            <w:r>
              <w:rPr>
                <w:rFonts w:ascii="Verdana" w:hAnsi="Verdana" w:cs="Arial"/>
                <w:b/>
                <w:spacing w:val="-1"/>
                <w:w w:val="110"/>
                <w:sz w:val="14"/>
                <w:szCs w:val="14"/>
              </w:rPr>
              <w:t>QTDE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32CF8A2C" w14:textId="77777777" w:rsidR="00220D15" w:rsidRDefault="00220D15" w:rsidP="001B29E8">
            <w:pPr>
              <w:tabs>
                <w:tab w:val="left" w:pos="2974"/>
              </w:tabs>
              <w:spacing w:after="0" w:line="240" w:lineRule="auto"/>
              <w:jc w:val="center"/>
              <w:rPr>
                <w:rFonts w:ascii="Verdana" w:hAnsi="Verdana" w:cs="Arial"/>
                <w:b/>
                <w:spacing w:val="-1"/>
                <w:w w:val="110"/>
                <w:sz w:val="14"/>
                <w:szCs w:val="14"/>
              </w:rPr>
            </w:pPr>
            <w:r>
              <w:rPr>
                <w:rFonts w:ascii="Verdana" w:hAnsi="Verdana" w:cs="Arial"/>
                <w:b/>
                <w:spacing w:val="-1"/>
                <w:w w:val="110"/>
                <w:sz w:val="14"/>
                <w:szCs w:val="14"/>
              </w:rPr>
              <w:t>Unitário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5EF48F53" w14:textId="77777777" w:rsidR="00220D15" w:rsidRDefault="00220D15" w:rsidP="001B29E8">
            <w:pPr>
              <w:tabs>
                <w:tab w:val="left" w:pos="2974"/>
              </w:tabs>
              <w:spacing w:after="0"/>
              <w:jc w:val="center"/>
              <w:rPr>
                <w:rFonts w:ascii="Verdana" w:hAnsi="Verdana" w:cs="Arial"/>
                <w:b/>
                <w:spacing w:val="-1"/>
                <w:w w:val="110"/>
                <w:sz w:val="14"/>
                <w:szCs w:val="14"/>
              </w:rPr>
            </w:pPr>
            <w:r>
              <w:rPr>
                <w:rFonts w:ascii="Verdana" w:hAnsi="Verdana" w:cs="Arial"/>
                <w:b/>
                <w:spacing w:val="-1"/>
                <w:w w:val="110"/>
                <w:sz w:val="14"/>
                <w:szCs w:val="14"/>
              </w:rPr>
              <w:t>Valor Total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672B5F15" w14:textId="77777777" w:rsidR="00220D15" w:rsidRDefault="00220D15" w:rsidP="001B29E8">
            <w:pPr>
              <w:tabs>
                <w:tab w:val="left" w:pos="2974"/>
              </w:tabs>
              <w:spacing w:after="0"/>
              <w:ind w:right="135"/>
              <w:jc w:val="center"/>
              <w:rPr>
                <w:rFonts w:ascii="Verdana" w:hAnsi="Verdana" w:cs="Arial"/>
                <w:b/>
                <w:spacing w:val="-1"/>
                <w:w w:val="110"/>
                <w:sz w:val="14"/>
                <w:szCs w:val="14"/>
              </w:rPr>
            </w:pPr>
            <w:r>
              <w:rPr>
                <w:rFonts w:ascii="Verdana" w:hAnsi="Verdana" w:cs="Arial"/>
                <w:b/>
                <w:spacing w:val="-1"/>
                <w:w w:val="110"/>
                <w:sz w:val="14"/>
                <w:szCs w:val="14"/>
              </w:rPr>
              <w:t>MARCA</w:t>
            </w:r>
          </w:p>
        </w:tc>
      </w:tr>
      <w:tr w:rsidR="00220D15" w14:paraId="64D0A936" w14:textId="77777777" w:rsidTr="001B29E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772A8E" w14:textId="77777777" w:rsidR="00220D15" w:rsidRDefault="00220D15" w:rsidP="001B29E8">
            <w:pPr>
              <w:tabs>
                <w:tab w:val="left" w:pos="2974"/>
              </w:tabs>
              <w:spacing w:before="40" w:after="40"/>
              <w:ind w:right="135"/>
              <w:jc w:val="right"/>
              <w:rPr>
                <w:rFonts w:ascii="Verdana" w:hAnsi="Verdana" w:cs="Arial"/>
                <w:spacing w:val="-1"/>
                <w:w w:val="110"/>
                <w:sz w:val="16"/>
                <w:szCs w:val="14"/>
              </w:rPr>
            </w:pPr>
            <w:r>
              <w:rPr>
                <w:rFonts w:ascii="Verdana" w:hAnsi="Verdana" w:cs="Arial"/>
                <w:spacing w:val="-1"/>
                <w:w w:val="110"/>
                <w:sz w:val="16"/>
                <w:szCs w:val="14"/>
              </w:rPr>
              <w:t>1</w:t>
            </w:r>
          </w:p>
        </w:tc>
        <w:tc>
          <w:tcPr>
            <w:tcW w:w="113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A868D2" w14:textId="77777777" w:rsidR="00220D15" w:rsidRDefault="00220D15" w:rsidP="001B29E8">
            <w:pPr>
              <w:pStyle w:val="Corpodetexto"/>
              <w:jc w:val="center"/>
              <w:rPr>
                <w:rFonts w:ascii="Verdana" w:hAnsi="Verdana" w:cs="Arial"/>
                <w:spacing w:val="-1"/>
                <w:w w:val="110"/>
                <w:sz w:val="16"/>
                <w:szCs w:val="14"/>
              </w:rPr>
            </w:pPr>
            <w:r>
              <w:rPr>
                <w:rFonts w:ascii="Verdana" w:hAnsi="Verdana" w:cs="Arial"/>
                <w:spacing w:val="-1"/>
                <w:w w:val="110"/>
                <w:sz w:val="16"/>
                <w:szCs w:val="16"/>
              </w:rPr>
              <w:t>Toldo Cortina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CA14F4" w14:textId="77777777" w:rsidR="00220D15" w:rsidRDefault="00220D15" w:rsidP="001B29E8">
            <w:pPr>
              <w:spacing w:before="40" w:after="40"/>
              <w:ind w:left="34"/>
              <w:jc w:val="center"/>
              <w:rPr>
                <w:rFonts w:ascii="Verdana" w:hAnsi="Verdana" w:cs="Arial"/>
                <w:bCs/>
                <w:sz w:val="16"/>
                <w:szCs w:val="14"/>
              </w:rPr>
            </w:pPr>
            <w:r>
              <w:rPr>
                <w:rFonts w:ascii="Verdana" w:hAnsi="Verdana" w:cs="Arial"/>
                <w:bCs/>
                <w:sz w:val="16"/>
                <w:szCs w:val="14"/>
              </w:rPr>
              <w:t>2,60 x 2,80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92DE95" w14:textId="77777777" w:rsidR="00220D15" w:rsidRDefault="00220D15" w:rsidP="001B29E8">
            <w:pPr>
              <w:tabs>
                <w:tab w:val="left" w:pos="2974"/>
              </w:tabs>
              <w:spacing w:before="40" w:after="40"/>
              <w:ind w:right="135"/>
              <w:jc w:val="right"/>
              <w:rPr>
                <w:rFonts w:ascii="Verdana" w:hAnsi="Verdana" w:cs="Arial"/>
                <w:spacing w:val="-1"/>
                <w:w w:val="110"/>
                <w:sz w:val="16"/>
                <w:szCs w:val="14"/>
              </w:rPr>
            </w:pPr>
            <w:r>
              <w:rPr>
                <w:rFonts w:ascii="Verdana" w:hAnsi="Verdana" w:cs="Arial"/>
                <w:spacing w:val="-1"/>
                <w:w w:val="110"/>
                <w:sz w:val="16"/>
                <w:szCs w:val="14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71E367" w14:textId="77777777" w:rsidR="00220D15" w:rsidRDefault="00220D15" w:rsidP="001B29E8">
            <w:pPr>
              <w:spacing w:before="40" w:after="40"/>
              <w:jc w:val="right"/>
              <w:rPr>
                <w:rFonts w:ascii="Verdana" w:hAnsi="Verdana" w:cs="Arial"/>
                <w:spacing w:val="-1"/>
                <w:w w:val="110"/>
                <w:sz w:val="16"/>
                <w:szCs w:val="1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2DC820" w14:textId="77777777" w:rsidR="00220D15" w:rsidRDefault="00220D15" w:rsidP="001B29E8">
            <w:pPr>
              <w:rPr>
                <w:rFonts w:ascii="Verdana" w:hAnsi="Verdana" w:cs="Arial"/>
                <w:bCs/>
                <w:sz w:val="16"/>
                <w:szCs w:val="1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634811" w14:textId="77777777" w:rsidR="00220D15" w:rsidRDefault="00220D15" w:rsidP="001B29E8">
            <w:pPr>
              <w:rPr>
                <w:rFonts w:ascii="Verdana" w:hAnsi="Verdana" w:cs="Arial"/>
                <w:bCs/>
                <w:sz w:val="16"/>
                <w:szCs w:val="14"/>
              </w:rPr>
            </w:pPr>
          </w:p>
        </w:tc>
      </w:tr>
      <w:tr w:rsidR="00220D15" w14:paraId="4A44A766" w14:textId="77777777" w:rsidTr="001B29E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F87255" w14:textId="77777777" w:rsidR="00220D15" w:rsidRDefault="00220D15" w:rsidP="001B29E8">
            <w:pPr>
              <w:tabs>
                <w:tab w:val="left" w:pos="2974"/>
              </w:tabs>
              <w:spacing w:before="40" w:after="40"/>
              <w:ind w:right="135"/>
              <w:jc w:val="right"/>
              <w:rPr>
                <w:rFonts w:ascii="Verdana" w:hAnsi="Verdana" w:cs="Arial"/>
                <w:spacing w:val="-1"/>
                <w:w w:val="110"/>
                <w:sz w:val="16"/>
                <w:szCs w:val="14"/>
              </w:rPr>
            </w:pPr>
            <w:r>
              <w:rPr>
                <w:rFonts w:ascii="Verdana" w:hAnsi="Verdana" w:cs="Arial"/>
                <w:spacing w:val="-1"/>
                <w:w w:val="110"/>
                <w:sz w:val="16"/>
                <w:szCs w:val="14"/>
              </w:rPr>
              <w:t>2</w:t>
            </w:r>
          </w:p>
        </w:tc>
        <w:tc>
          <w:tcPr>
            <w:tcW w:w="113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46E811" w14:textId="77777777" w:rsidR="00220D15" w:rsidRDefault="00220D15" w:rsidP="001B29E8">
            <w:pPr>
              <w:rPr>
                <w:rFonts w:ascii="Verdana" w:eastAsia="Trebuchet MS" w:hAnsi="Verdana" w:cs="Arial"/>
                <w:spacing w:val="-1"/>
                <w:w w:val="110"/>
                <w:sz w:val="16"/>
                <w:szCs w:val="14"/>
                <w:lang w:val="pt-PT"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41AF11" w14:textId="77777777" w:rsidR="00220D15" w:rsidRDefault="00220D15" w:rsidP="001B29E8">
            <w:pPr>
              <w:spacing w:before="40" w:after="40"/>
              <w:ind w:left="34"/>
              <w:jc w:val="center"/>
              <w:rPr>
                <w:rFonts w:ascii="Verdana" w:hAnsi="Verdana" w:cs="Arial"/>
                <w:bCs/>
                <w:sz w:val="16"/>
                <w:szCs w:val="14"/>
              </w:rPr>
            </w:pPr>
            <w:r>
              <w:rPr>
                <w:rFonts w:ascii="Verdana" w:hAnsi="Verdana" w:cs="Arial"/>
                <w:bCs/>
                <w:sz w:val="16"/>
                <w:szCs w:val="14"/>
              </w:rPr>
              <w:t>1,85 x 2,80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E5DF50" w14:textId="77777777" w:rsidR="00220D15" w:rsidRDefault="00220D15" w:rsidP="001B29E8">
            <w:pPr>
              <w:tabs>
                <w:tab w:val="left" w:pos="2974"/>
              </w:tabs>
              <w:spacing w:before="40" w:after="40"/>
              <w:ind w:right="135"/>
              <w:jc w:val="right"/>
              <w:rPr>
                <w:rFonts w:ascii="Verdana" w:hAnsi="Verdana" w:cs="Arial"/>
                <w:spacing w:val="-1"/>
                <w:w w:val="110"/>
                <w:sz w:val="16"/>
                <w:szCs w:val="14"/>
              </w:rPr>
            </w:pPr>
            <w:r>
              <w:rPr>
                <w:rFonts w:ascii="Verdana" w:hAnsi="Verdana" w:cs="Arial"/>
                <w:spacing w:val="-1"/>
                <w:w w:val="110"/>
                <w:sz w:val="16"/>
                <w:szCs w:val="14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B4EC7C" w14:textId="77777777" w:rsidR="00220D15" w:rsidRDefault="00220D15" w:rsidP="001B29E8">
            <w:pPr>
              <w:spacing w:before="40" w:after="40"/>
              <w:jc w:val="right"/>
              <w:rPr>
                <w:rFonts w:ascii="Verdana" w:hAnsi="Verdana" w:cs="Arial"/>
                <w:spacing w:val="-1"/>
                <w:w w:val="110"/>
                <w:sz w:val="16"/>
                <w:szCs w:val="1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E12485" w14:textId="77777777" w:rsidR="00220D15" w:rsidRDefault="00220D15" w:rsidP="001B29E8">
            <w:pPr>
              <w:rPr>
                <w:rFonts w:ascii="Verdana" w:eastAsia="Trebuchet MS" w:hAnsi="Verdana" w:cs="Arial"/>
                <w:bCs/>
                <w:sz w:val="16"/>
                <w:szCs w:val="14"/>
                <w:lang w:val="pt-PT" w:eastAsia="en-US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42C322" w14:textId="77777777" w:rsidR="00220D15" w:rsidRDefault="00220D15" w:rsidP="001B29E8">
            <w:pPr>
              <w:rPr>
                <w:rFonts w:ascii="Verdana" w:eastAsia="Trebuchet MS" w:hAnsi="Verdana" w:cs="Arial"/>
                <w:bCs/>
                <w:sz w:val="16"/>
                <w:szCs w:val="14"/>
                <w:lang w:val="pt-PT" w:eastAsia="en-US"/>
              </w:rPr>
            </w:pPr>
          </w:p>
        </w:tc>
      </w:tr>
      <w:tr w:rsidR="00220D15" w14:paraId="226ECD6C" w14:textId="77777777" w:rsidTr="001B29E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D6C8CC" w14:textId="77777777" w:rsidR="00220D15" w:rsidRDefault="00220D15" w:rsidP="001B29E8">
            <w:pPr>
              <w:tabs>
                <w:tab w:val="left" w:pos="2974"/>
              </w:tabs>
              <w:spacing w:before="40" w:after="40"/>
              <w:ind w:right="135"/>
              <w:jc w:val="right"/>
              <w:rPr>
                <w:rFonts w:ascii="Verdana" w:hAnsi="Verdana" w:cs="Arial"/>
                <w:spacing w:val="-1"/>
                <w:w w:val="110"/>
                <w:sz w:val="16"/>
                <w:szCs w:val="14"/>
              </w:rPr>
            </w:pPr>
            <w:r>
              <w:rPr>
                <w:rFonts w:ascii="Verdana" w:hAnsi="Verdana" w:cs="Arial"/>
                <w:spacing w:val="-1"/>
                <w:w w:val="110"/>
                <w:sz w:val="16"/>
                <w:szCs w:val="14"/>
              </w:rPr>
              <w:t>3</w:t>
            </w:r>
          </w:p>
        </w:tc>
        <w:tc>
          <w:tcPr>
            <w:tcW w:w="113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E224A8" w14:textId="77777777" w:rsidR="00220D15" w:rsidRDefault="00220D15" w:rsidP="001B29E8">
            <w:pPr>
              <w:rPr>
                <w:rFonts w:ascii="Verdana" w:eastAsia="Trebuchet MS" w:hAnsi="Verdana" w:cs="Arial"/>
                <w:spacing w:val="-1"/>
                <w:w w:val="110"/>
                <w:sz w:val="16"/>
                <w:szCs w:val="14"/>
                <w:lang w:val="pt-PT"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A5261C" w14:textId="77777777" w:rsidR="00220D15" w:rsidRDefault="00220D15" w:rsidP="001B29E8">
            <w:pPr>
              <w:spacing w:before="40" w:after="40"/>
              <w:ind w:left="34"/>
              <w:jc w:val="center"/>
              <w:rPr>
                <w:rFonts w:ascii="Verdana" w:hAnsi="Verdana" w:cs="Arial"/>
                <w:bCs/>
                <w:sz w:val="16"/>
                <w:szCs w:val="14"/>
              </w:rPr>
            </w:pPr>
            <w:r>
              <w:rPr>
                <w:rFonts w:ascii="Verdana" w:hAnsi="Verdana" w:cs="Arial"/>
                <w:bCs/>
                <w:sz w:val="16"/>
                <w:szCs w:val="14"/>
              </w:rPr>
              <w:t>1,30 x 2,80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B3DB4A" w14:textId="77777777" w:rsidR="00220D15" w:rsidRDefault="00220D15" w:rsidP="001B29E8">
            <w:pPr>
              <w:tabs>
                <w:tab w:val="left" w:pos="2974"/>
              </w:tabs>
              <w:spacing w:before="40" w:after="40"/>
              <w:ind w:right="135"/>
              <w:jc w:val="right"/>
              <w:rPr>
                <w:rFonts w:ascii="Verdana" w:hAnsi="Verdana" w:cs="Arial"/>
                <w:spacing w:val="-1"/>
                <w:w w:val="110"/>
                <w:sz w:val="16"/>
                <w:szCs w:val="14"/>
              </w:rPr>
            </w:pPr>
            <w:r>
              <w:rPr>
                <w:rFonts w:ascii="Verdana" w:hAnsi="Verdana" w:cs="Arial"/>
                <w:spacing w:val="-1"/>
                <w:w w:val="110"/>
                <w:sz w:val="16"/>
                <w:szCs w:val="14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F05490" w14:textId="77777777" w:rsidR="00220D15" w:rsidRDefault="00220D15" w:rsidP="001B29E8">
            <w:pPr>
              <w:spacing w:before="40" w:after="40"/>
              <w:jc w:val="right"/>
              <w:rPr>
                <w:rFonts w:ascii="Verdana" w:hAnsi="Verdana" w:cs="Arial"/>
                <w:spacing w:val="-1"/>
                <w:w w:val="110"/>
                <w:sz w:val="16"/>
                <w:szCs w:val="1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E8F860" w14:textId="77777777" w:rsidR="00220D15" w:rsidRDefault="00220D15" w:rsidP="001B29E8">
            <w:pPr>
              <w:rPr>
                <w:rFonts w:ascii="Verdana" w:eastAsia="Trebuchet MS" w:hAnsi="Verdana" w:cs="Arial"/>
                <w:bCs/>
                <w:sz w:val="16"/>
                <w:szCs w:val="14"/>
                <w:lang w:val="pt-PT" w:eastAsia="en-US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8D291B" w14:textId="77777777" w:rsidR="00220D15" w:rsidRDefault="00220D15" w:rsidP="001B29E8">
            <w:pPr>
              <w:rPr>
                <w:rFonts w:ascii="Verdana" w:eastAsia="Trebuchet MS" w:hAnsi="Verdana" w:cs="Arial"/>
                <w:bCs/>
                <w:sz w:val="16"/>
                <w:szCs w:val="14"/>
                <w:lang w:val="pt-PT" w:eastAsia="en-US"/>
              </w:rPr>
            </w:pPr>
          </w:p>
        </w:tc>
      </w:tr>
      <w:tr w:rsidR="00220D15" w14:paraId="1220C71B" w14:textId="77777777" w:rsidTr="001B29E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CB6F32" w14:textId="77777777" w:rsidR="00220D15" w:rsidRDefault="00220D15" w:rsidP="001B29E8">
            <w:pPr>
              <w:tabs>
                <w:tab w:val="left" w:pos="2974"/>
              </w:tabs>
              <w:spacing w:before="40" w:after="40"/>
              <w:ind w:right="135"/>
              <w:jc w:val="right"/>
              <w:rPr>
                <w:rFonts w:ascii="Verdana" w:hAnsi="Verdana" w:cs="Arial"/>
                <w:spacing w:val="-1"/>
                <w:w w:val="110"/>
                <w:sz w:val="16"/>
                <w:szCs w:val="14"/>
              </w:rPr>
            </w:pPr>
            <w:r>
              <w:rPr>
                <w:rFonts w:ascii="Verdana" w:hAnsi="Verdana" w:cs="Arial"/>
                <w:spacing w:val="-1"/>
                <w:w w:val="110"/>
                <w:sz w:val="16"/>
                <w:szCs w:val="14"/>
              </w:rPr>
              <w:t>4</w:t>
            </w:r>
          </w:p>
        </w:tc>
        <w:tc>
          <w:tcPr>
            <w:tcW w:w="113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75852B" w14:textId="77777777" w:rsidR="00220D15" w:rsidRDefault="00220D15" w:rsidP="001B29E8">
            <w:pPr>
              <w:rPr>
                <w:rFonts w:ascii="Verdana" w:eastAsia="Trebuchet MS" w:hAnsi="Verdana" w:cs="Arial"/>
                <w:spacing w:val="-1"/>
                <w:w w:val="110"/>
                <w:sz w:val="16"/>
                <w:szCs w:val="14"/>
                <w:lang w:val="pt-PT"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827858" w14:textId="77777777" w:rsidR="00220D15" w:rsidRDefault="00220D15" w:rsidP="001B29E8">
            <w:pPr>
              <w:spacing w:before="40" w:after="40"/>
              <w:ind w:left="34"/>
              <w:jc w:val="center"/>
              <w:rPr>
                <w:rFonts w:ascii="Verdana" w:hAnsi="Verdana" w:cs="Arial"/>
                <w:bCs/>
                <w:sz w:val="16"/>
                <w:szCs w:val="14"/>
              </w:rPr>
            </w:pPr>
            <w:r>
              <w:rPr>
                <w:rFonts w:ascii="Verdana" w:hAnsi="Verdana" w:cs="Arial"/>
                <w:bCs/>
                <w:sz w:val="16"/>
                <w:szCs w:val="14"/>
              </w:rPr>
              <w:t>4,68 x 2,80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4FAADF" w14:textId="77777777" w:rsidR="00220D15" w:rsidRDefault="00220D15" w:rsidP="001B29E8">
            <w:pPr>
              <w:tabs>
                <w:tab w:val="left" w:pos="2974"/>
              </w:tabs>
              <w:spacing w:before="40" w:after="40"/>
              <w:ind w:right="135"/>
              <w:jc w:val="right"/>
              <w:rPr>
                <w:rFonts w:ascii="Verdana" w:hAnsi="Verdana" w:cs="Arial"/>
                <w:spacing w:val="-1"/>
                <w:w w:val="110"/>
                <w:sz w:val="16"/>
                <w:szCs w:val="14"/>
              </w:rPr>
            </w:pPr>
            <w:r>
              <w:rPr>
                <w:rFonts w:ascii="Verdana" w:hAnsi="Verdana" w:cs="Arial"/>
                <w:spacing w:val="-1"/>
                <w:w w:val="110"/>
                <w:sz w:val="16"/>
                <w:szCs w:val="14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5B2438" w14:textId="77777777" w:rsidR="00220D15" w:rsidRDefault="00220D15" w:rsidP="001B29E8">
            <w:pPr>
              <w:spacing w:before="40" w:after="40"/>
              <w:jc w:val="right"/>
              <w:rPr>
                <w:rFonts w:ascii="Verdana" w:hAnsi="Verdana" w:cs="Arial"/>
                <w:spacing w:val="-1"/>
                <w:w w:val="110"/>
                <w:sz w:val="16"/>
                <w:szCs w:val="1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89783F" w14:textId="77777777" w:rsidR="00220D15" w:rsidRDefault="00220D15" w:rsidP="001B29E8">
            <w:pPr>
              <w:rPr>
                <w:rFonts w:ascii="Verdana" w:eastAsia="Trebuchet MS" w:hAnsi="Verdana" w:cs="Arial"/>
                <w:bCs/>
                <w:sz w:val="16"/>
                <w:szCs w:val="14"/>
                <w:lang w:val="pt-PT" w:eastAsia="en-US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D6E520" w14:textId="77777777" w:rsidR="00220D15" w:rsidRDefault="00220D15" w:rsidP="001B29E8">
            <w:pPr>
              <w:rPr>
                <w:rFonts w:ascii="Verdana" w:eastAsia="Trebuchet MS" w:hAnsi="Verdana" w:cs="Arial"/>
                <w:bCs/>
                <w:sz w:val="16"/>
                <w:szCs w:val="14"/>
                <w:lang w:val="pt-PT" w:eastAsia="en-US"/>
              </w:rPr>
            </w:pPr>
          </w:p>
        </w:tc>
      </w:tr>
      <w:tr w:rsidR="00220D15" w14:paraId="7FA108B5" w14:textId="77777777" w:rsidTr="001B29E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831F6B" w14:textId="77777777" w:rsidR="00220D15" w:rsidRDefault="00220D15" w:rsidP="001B29E8">
            <w:pPr>
              <w:tabs>
                <w:tab w:val="left" w:pos="2974"/>
              </w:tabs>
              <w:spacing w:before="40" w:after="40"/>
              <w:ind w:right="135"/>
              <w:jc w:val="right"/>
              <w:rPr>
                <w:rFonts w:ascii="Verdana" w:hAnsi="Verdana" w:cs="Arial"/>
                <w:spacing w:val="-1"/>
                <w:w w:val="110"/>
                <w:sz w:val="16"/>
                <w:szCs w:val="14"/>
              </w:rPr>
            </w:pPr>
            <w:r>
              <w:rPr>
                <w:rFonts w:ascii="Verdana" w:hAnsi="Verdana" w:cs="Arial"/>
                <w:spacing w:val="-1"/>
                <w:w w:val="110"/>
                <w:sz w:val="16"/>
                <w:szCs w:val="14"/>
              </w:rPr>
              <w:t>5</w:t>
            </w:r>
          </w:p>
        </w:tc>
        <w:tc>
          <w:tcPr>
            <w:tcW w:w="113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58FFB8" w14:textId="77777777" w:rsidR="00220D15" w:rsidRDefault="00220D15" w:rsidP="001B29E8">
            <w:pPr>
              <w:rPr>
                <w:rFonts w:ascii="Verdana" w:eastAsia="Trebuchet MS" w:hAnsi="Verdana" w:cs="Arial"/>
                <w:spacing w:val="-1"/>
                <w:w w:val="110"/>
                <w:sz w:val="16"/>
                <w:szCs w:val="14"/>
                <w:lang w:val="pt-PT"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572A5C" w14:textId="77777777" w:rsidR="00220D15" w:rsidRDefault="00220D15" w:rsidP="001B29E8">
            <w:pPr>
              <w:spacing w:before="40" w:after="40"/>
              <w:ind w:left="34"/>
              <w:jc w:val="center"/>
              <w:rPr>
                <w:rFonts w:ascii="Verdana" w:hAnsi="Verdana" w:cs="Arial"/>
                <w:bCs/>
                <w:sz w:val="16"/>
                <w:szCs w:val="14"/>
              </w:rPr>
            </w:pPr>
            <w:r>
              <w:rPr>
                <w:rFonts w:ascii="Verdana" w:hAnsi="Verdana" w:cs="Arial"/>
                <w:bCs/>
                <w:sz w:val="16"/>
                <w:szCs w:val="14"/>
              </w:rPr>
              <w:t>4,56 x 2,80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00D036" w14:textId="77777777" w:rsidR="00220D15" w:rsidRDefault="00220D15" w:rsidP="001B29E8">
            <w:pPr>
              <w:tabs>
                <w:tab w:val="left" w:pos="2974"/>
              </w:tabs>
              <w:spacing w:before="40" w:after="40"/>
              <w:ind w:right="135"/>
              <w:jc w:val="right"/>
              <w:rPr>
                <w:rFonts w:ascii="Verdana" w:hAnsi="Verdana" w:cs="Arial"/>
                <w:spacing w:val="-1"/>
                <w:w w:val="110"/>
                <w:sz w:val="16"/>
                <w:szCs w:val="14"/>
              </w:rPr>
            </w:pPr>
            <w:r>
              <w:rPr>
                <w:rFonts w:ascii="Verdana" w:hAnsi="Verdana" w:cs="Arial"/>
                <w:spacing w:val="-1"/>
                <w:w w:val="110"/>
                <w:sz w:val="16"/>
                <w:szCs w:val="14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40515A" w14:textId="77777777" w:rsidR="00220D15" w:rsidRDefault="00220D15" w:rsidP="001B29E8">
            <w:pPr>
              <w:spacing w:before="40" w:after="40"/>
              <w:jc w:val="right"/>
              <w:rPr>
                <w:rFonts w:ascii="Verdana" w:hAnsi="Verdana" w:cs="Arial"/>
                <w:spacing w:val="-1"/>
                <w:w w:val="110"/>
                <w:sz w:val="16"/>
                <w:szCs w:val="1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7DCA34" w14:textId="77777777" w:rsidR="00220D15" w:rsidRDefault="00220D15" w:rsidP="001B29E8">
            <w:pPr>
              <w:rPr>
                <w:rFonts w:ascii="Verdana" w:eastAsia="Trebuchet MS" w:hAnsi="Verdana" w:cs="Arial"/>
                <w:bCs/>
                <w:sz w:val="16"/>
                <w:szCs w:val="14"/>
                <w:lang w:val="pt-PT" w:eastAsia="en-US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C304EF" w14:textId="77777777" w:rsidR="00220D15" w:rsidRDefault="00220D15" w:rsidP="001B29E8">
            <w:pPr>
              <w:rPr>
                <w:rFonts w:ascii="Verdana" w:eastAsia="Trebuchet MS" w:hAnsi="Verdana" w:cs="Arial"/>
                <w:bCs/>
                <w:sz w:val="16"/>
                <w:szCs w:val="14"/>
                <w:lang w:val="pt-PT" w:eastAsia="en-US"/>
              </w:rPr>
            </w:pPr>
          </w:p>
        </w:tc>
      </w:tr>
      <w:tr w:rsidR="00220D15" w14:paraId="7C1D1A99" w14:textId="77777777" w:rsidTr="001B29E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D7F752" w14:textId="77777777" w:rsidR="00220D15" w:rsidRDefault="00220D15" w:rsidP="001B29E8">
            <w:pPr>
              <w:tabs>
                <w:tab w:val="left" w:pos="2974"/>
              </w:tabs>
              <w:spacing w:before="40" w:after="40"/>
              <w:ind w:right="135"/>
              <w:jc w:val="right"/>
              <w:rPr>
                <w:rFonts w:ascii="Verdana" w:hAnsi="Verdana" w:cs="Arial"/>
                <w:spacing w:val="-1"/>
                <w:w w:val="110"/>
                <w:sz w:val="16"/>
                <w:szCs w:val="14"/>
              </w:rPr>
            </w:pPr>
            <w:r>
              <w:rPr>
                <w:rFonts w:ascii="Verdana" w:hAnsi="Verdana" w:cs="Arial"/>
                <w:spacing w:val="-1"/>
                <w:w w:val="110"/>
                <w:sz w:val="16"/>
                <w:szCs w:val="14"/>
              </w:rPr>
              <w:t>6</w:t>
            </w:r>
          </w:p>
        </w:tc>
        <w:tc>
          <w:tcPr>
            <w:tcW w:w="113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37F075" w14:textId="77777777" w:rsidR="00220D15" w:rsidRDefault="00220D15" w:rsidP="001B29E8">
            <w:pPr>
              <w:rPr>
                <w:rFonts w:ascii="Verdana" w:eastAsia="Trebuchet MS" w:hAnsi="Verdana" w:cs="Arial"/>
                <w:spacing w:val="-1"/>
                <w:w w:val="110"/>
                <w:sz w:val="16"/>
                <w:szCs w:val="14"/>
                <w:lang w:val="pt-PT"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10B962" w14:textId="77777777" w:rsidR="00220D15" w:rsidRDefault="00220D15" w:rsidP="001B29E8">
            <w:pPr>
              <w:spacing w:before="40" w:after="40"/>
              <w:ind w:left="34"/>
              <w:jc w:val="center"/>
              <w:rPr>
                <w:rFonts w:ascii="Verdana" w:hAnsi="Verdana" w:cs="Arial"/>
                <w:bCs/>
                <w:sz w:val="16"/>
                <w:szCs w:val="14"/>
              </w:rPr>
            </w:pPr>
            <w:r>
              <w:rPr>
                <w:rFonts w:ascii="Verdana" w:hAnsi="Verdana" w:cs="Arial"/>
                <w:bCs/>
                <w:sz w:val="16"/>
                <w:szCs w:val="14"/>
              </w:rPr>
              <w:t>4,50 x 2,80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A4A844" w14:textId="77777777" w:rsidR="00220D15" w:rsidRDefault="00220D15" w:rsidP="001B29E8">
            <w:pPr>
              <w:tabs>
                <w:tab w:val="left" w:pos="2974"/>
              </w:tabs>
              <w:spacing w:before="40" w:after="40"/>
              <w:ind w:right="135"/>
              <w:jc w:val="right"/>
              <w:rPr>
                <w:rFonts w:ascii="Verdana" w:hAnsi="Verdana" w:cs="Arial"/>
                <w:spacing w:val="-1"/>
                <w:w w:val="110"/>
                <w:sz w:val="16"/>
                <w:szCs w:val="14"/>
              </w:rPr>
            </w:pPr>
            <w:r>
              <w:rPr>
                <w:rFonts w:ascii="Verdana" w:hAnsi="Verdana" w:cs="Arial"/>
                <w:spacing w:val="-1"/>
                <w:w w:val="110"/>
                <w:sz w:val="16"/>
                <w:szCs w:val="14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D7ED00" w14:textId="77777777" w:rsidR="00220D15" w:rsidRDefault="00220D15" w:rsidP="001B29E8">
            <w:pPr>
              <w:spacing w:before="40" w:after="40"/>
              <w:jc w:val="right"/>
              <w:rPr>
                <w:rFonts w:ascii="Verdana" w:hAnsi="Verdana" w:cs="Arial"/>
                <w:spacing w:val="-1"/>
                <w:w w:val="110"/>
                <w:sz w:val="16"/>
                <w:szCs w:val="1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AC10F6" w14:textId="77777777" w:rsidR="00220D15" w:rsidRDefault="00220D15" w:rsidP="001B29E8">
            <w:pPr>
              <w:rPr>
                <w:rFonts w:ascii="Verdana" w:eastAsia="Trebuchet MS" w:hAnsi="Verdana" w:cs="Arial"/>
                <w:bCs/>
                <w:sz w:val="16"/>
                <w:szCs w:val="14"/>
                <w:lang w:val="pt-PT" w:eastAsia="en-US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137FDC" w14:textId="77777777" w:rsidR="00220D15" w:rsidRDefault="00220D15" w:rsidP="001B29E8">
            <w:pPr>
              <w:rPr>
                <w:rFonts w:ascii="Verdana" w:eastAsia="Trebuchet MS" w:hAnsi="Verdana" w:cs="Arial"/>
                <w:bCs/>
                <w:sz w:val="16"/>
                <w:szCs w:val="14"/>
                <w:lang w:val="pt-PT" w:eastAsia="en-US"/>
              </w:rPr>
            </w:pPr>
          </w:p>
        </w:tc>
      </w:tr>
      <w:tr w:rsidR="00220D15" w14:paraId="29E64B1F" w14:textId="77777777" w:rsidTr="001B29E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924D35" w14:textId="77777777" w:rsidR="00220D15" w:rsidRDefault="00220D15" w:rsidP="001B29E8">
            <w:pPr>
              <w:tabs>
                <w:tab w:val="left" w:pos="2974"/>
              </w:tabs>
              <w:spacing w:before="40" w:after="40"/>
              <w:ind w:right="135"/>
              <w:jc w:val="right"/>
              <w:rPr>
                <w:rFonts w:ascii="Verdana" w:hAnsi="Verdana" w:cs="Arial"/>
                <w:spacing w:val="-1"/>
                <w:w w:val="110"/>
                <w:sz w:val="16"/>
                <w:szCs w:val="14"/>
              </w:rPr>
            </w:pPr>
            <w:r>
              <w:rPr>
                <w:rFonts w:ascii="Verdana" w:hAnsi="Verdana" w:cs="Arial"/>
                <w:spacing w:val="-1"/>
                <w:w w:val="110"/>
                <w:sz w:val="16"/>
                <w:szCs w:val="14"/>
              </w:rPr>
              <w:t>7</w:t>
            </w:r>
          </w:p>
        </w:tc>
        <w:tc>
          <w:tcPr>
            <w:tcW w:w="113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A893D7" w14:textId="77777777" w:rsidR="00220D15" w:rsidRDefault="00220D15" w:rsidP="001B29E8">
            <w:pPr>
              <w:rPr>
                <w:rFonts w:ascii="Verdana" w:eastAsia="Trebuchet MS" w:hAnsi="Verdana" w:cs="Arial"/>
                <w:spacing w:val="-1"/>
                <w:w w:val="110"/>
                <w:sz w:val="16"/>
                <w:szCs w:val="14"/>
                <w:lang w:val="pt-PT"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3C71AD" w14:textId="77777777" w:rsidR="00220D15" w:rsidRDefault="00220D15" w:rsidP="001B29E8">
            <w:pPr>
              <w:spacing w:before="40" w:after="40"/>
              <w:ind w:left="34"/>
              <w:jc w:val="center"/>
              <w:rPr>
                <w:rFonts w:ascii="Verdana" w:hAnsi="Verdana" w:cs="Arial"/>
                <w:bCs/>
                <w:sz w:val="16"/>
                <w:szCs w:val="14"/>
              </w:rPr>
            </w:pPr>
            <w:r>
              <w:rPr>
                <w:rFonts w:ascii="Verdana" w:hAnsi="Verdana" w:cs="Arial"/>
                <w:bCs/>
                <w:sz w:val="16"/>
                <w:szCs w:val="14"/>
              </w:rPr>
              <w:t>2,40 x 2,80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E1DA21" w14:textId="77777777" w:rsidR="00220D15" w:rsidRDefault="00220D15" w:rsidP="001B29E8">
            <w:pPr>
              <w:tabs>
                <w:tab w:val="left" w:pos="2974"/>
              </w:tabs>
              <w:spacing w:before="40" w:after="40"/>
              <w:ind w:right="135"/>
              <w:jc w:val="right"/>
              <w:rPr>
                <w:rFonts w:ascii="Verdana" w:hAnsi="Verdana" w:cs="Arial"/>
                <w:spacing w:val="-1"/>
                <w:w w:val="110"/>
                <w:sz w:val="16"/>
                <w:szCs w:val="14"/>
              </w:rPr>
            </w:pPr>
            <w:r>
              <w:rPr>
                <w:rFonts w:ascii="Verdana" w:hAnsi="Verdana" w:cs="Arial"/>
                <w:spacing w:val="-1"/>
                <w:w w:val="110"/>
                <w:sz w:val="16"/>
                <w:szCs w:val="14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7A0D7D" w14:textId="77777777" w:rsidR="00220D15" w:rsidRDefault="00220D15" w:rsidP="001B29E8">
            <w:pPr>
              <w:spacing w:before="40" w:after="40"/>
              <w:jc w:val="right"/>
              <w:rPr>
                <w:rFonts w:ascii="Verdana" w:hAnsi="Verdana" w:cs="Arial"/>
                <w:spacing w:val="-1"/>
                <w:w w:val="110"/>
                <w:sz w:val="16"/>
                <w:szCs w:val="1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6444A9" w14:textId="77777777" w:rsidR="00220D15" w:rsidRDefault="00220D15" w:rsidP="001B29E8">
            <w:pPr>
              <w:rPr>
                <w:rFonts w:ascii="Verdana" w:eastAsia="Trebuchet MS" w:hAnsi="Verdana" w:cs="Arial"/>
                <w:bCs/>
                <w:sz w:val="16"/>
                <w:szCs w:val="14"/>
                <w:lang w:val="pt-PT" w:eastAsia="en-US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AACF79" w14:textId="77777777" w:rsidR="00220D15" w:rsidRDefault="00220D15" w:rsidP="001B29E8">
            <w:pPr>
              <w:rPr>
                <w:rFonts w:ascii="Verdana" w:eastAsia="Trebuchet MS" w:hAnsi="Verdana" w:cs="Arial"/>
                <w:bCs/>
                <w:sz w:val="16"/>
                <w:szCs w:val="14"/>
                <w:lang w:val="pt-PT" w:eastAsia="en-US"/>
              </w:rPr>
            </w:pPr>
          </w:p>
        </w:tc>
      </w:tr>
      <w:tr w:rsidR="00220D15" w14:paraId="329FE5C9" w14:textId="77777777" w:rsidTr="001B29E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DCA8FA" w14:textId="77777777" w:rsidR="00220D15" w:rsidRDefault="00220D15" w:rsidP="001B29E8">
            <w:pPr>
              <w:tabs>
                <w:tab w:val="left" w:pos="2974"/>
              </w:tabs>
              <w:spacing w:before="40" w:after="40"/>
              <w:ind w:right="135"/>
              <w:jc w:val="right"/>
              <w:rPr>
                <w:rFonts w:ascii="Verdana" w:hAnsi="Verdana" w:cs="Arial"/>
                <w:spacing w:val="-1"/>
                <w:w w:val="110"/>
                <w:sz w:val="16"/>
                <w:szCs w:val="14"/>
              </w:rPr>
            </w:pPr>
            <w:r>
              <w:rPr>
                <w:rFonts w:ascii="Verdana" w:hAnsi="Verdana" w:cs="Arial"/>
                <w:spacing w:val="-1"/>
                <w:w w:val="110"/>
                <w:sz w:val="16"/>
                <w:szCs w:val="14"/>
              </w:rPr>
              <w:lastRenderedPageBreak/>
              <w:t>8</w:t>
            </w:r>
          </w:p>
        </w:tc>
        <w:tc>
          <w:tcPr>
            <w:tcW w:w="113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4B2196" w14:textId="77777777" w:rsidR="00220D15" w:rsidRDefault="00220D15" w:rsidP="001B29E8">
            <w:pPr>
              <w:rPr>
                <w:rFonts w:ascii="Verdana" w:eastAsia="Trebuchet MS" w:hAnsi="Verdana" w:cs="Arial"/>
                <w:spacing w:val="-1"/>
                <w:w w:val="110"/>
                <w:sz w:val="16"/>
                <w:szCs w:val="14"/>
                <w:lang w:val="pt-PT"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545C1F" w14:textId="77777777" w:rsidR="00220D15" w:rsidRDefault="00220D15" w:rsidP="001B29E8">
            <w:pPr>
              <w:spacing w:before="40" w:after="40"/>
              <w:ind w:left="34"/>
              <w:jc w:val="center"/>
              <w:rPr>
                <w:rFonts w:ascii="Verdana" w:hAnsi="Verdana" w:cs="Arial"/>
                <w:bCs/>
                <w:sz w:val="16"/>
                <w:szCs w:val="14"/>
              </w:rPr>
            </w:pPr>
            <w:r>
              <w:rPr>
                <w:rFonts w:ascii="Verdana" w:hAnsi="Verdana" w:cs="Arial"/>
                <w:bCs/>
                <w:sz w:val="16"/>
                <w:szCs w:val="14"/>
              </w:rPr>
              <w:t>3,67 x 2,80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5EFFEF" w14:textId="77777777" w:rsidR="00220D15" w:rsidRDefault="00220D15" w:rsidP="001B29E8">
            <w:pPr>
              <w:tabs>
                <w:tab w:val="left" w:pos="2974"/>
              </w:tabs>
              <w:spacing w:before="40" w:after="40"/>
              <w:ind w:right="135"/>
              <w:jc w:val="right"/>
              <w:rPr>
                <w:rFonts w:ascii="Verdana" w:hAnsi="Verdana" w:cs="Arial"/>
                <w:spacing w:val="-1"/>
                <w:w w:val="110"/>
                <w:sz w:val="16"/>
                <w:szCs w:val="14"/>
              </w:rPr>
            </w:pPr>
            <w:r>
              <w:rPr>
                <w:rFonts w:ascii="Verdana" w:hAnsi="Verdana" w:cs="Arial"/>
                <w:spacing w:val="-1"/>
                <w:w w:val="110"/>
                <w:sz w:val="16"/>
                <w:szCs w:val="14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8D323D" w14:textId="77777777" w:rsidR="00220D15" w:rsidRDefault="00220D15" w:rsidP="001B29E8">
            <w:pPr>
              <w:spacing w:before="40" w:after="40"/>
              <w:jc w:val="right"/>
              <w:rPr>
                <w:rFonts w:ascii="Verdana" w:hAnsi="Verdana" w:cs="Arial"/>
                <w:spacing w:val="-1"/>
                <w:w w:val="110"/>
                <w:sz w:val="16"/>
                <w:szCs w:val="1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CD33C3" w14:textId="77777777" w:rsidR="00220D15" w:rsidRDefault="00220D15" w:rsidP="001B29E8">
            <w:pPr>
              <w:rPr>
                <w:rFonts w:ascii="Verdana" w:eastAsia="Trebuchet MS" w:hAnsi="Verdana" w:cs="Arial"/>
                <w:bCs/>
                <w:sz w:val="16"/>
                <w:szCs w:val="14"/>
                <w:lang w:val="pt-PT" w:eastAsia="en-US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47A55F" w14:textId="77777777" w:rsidR="00220D15" w:rsidRDefault="00220D15" w:rsidP="001B29E8">
            <w:pPr>
              <w:rPr>
                <w:rFonts w:ascii="Verdana" w:eastAsia="Trebuchet MS" w:hAnsi="Verdana" w:cs="Arial"/>
                <w:bCs/>
                <w:sz w:val="16"/>
                <w:szCs w:val="14"/>
                <w:lang w:val="pt-PT" w:eastAsia="en-US"/>
              </w:rPr>
            </w:pPr>
          </w:p>
        </w:tc>
      </w:tr>
      <w:tr w:rsidR="00220D15" w14:paraId="1C9B2E9A" w14:textId="77777777" w:rsidTr="001B29E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3F134E" w14:textId="77777777" w:rsidR="00220D15" w:rsidRDefault="00220D15" w:rsidP="001B29E8">
            <w:pPr>
              <w:tabs>
                <w:tab w:val="left" w:pos="2974"/>
              </w:tabs>
              <w:spacing w:before="40" w:after="40"/>
              <w:ind w:right="135"/>
              <w:jc w:val="right"/>
              <w:rPr>
                <w:rFonts w:ascii="Verdana" w:hAnsi="Verdana" w:cs="Arial"/>
                <w:spacing w:val="-1"/>
                <w:w w:val="110"/>
                <w:sz w:val="16"/>
                <w:szCs w:val="14"/>
              </w:rPr>
            </w:pPr>
            <w:r>
              <w:rPr>
                <w:rFonts w:ascii="Verdana" w:hAnsi="Verdana" w:cs="Arial"/>
                <w:spacing w:val="-1"/>
                <w:w w:val="110"/>
                <w:sz w:val="16"/>
                <w:szCs w:val="14"/>
              </w:rPr>
              <w:t>9</w:t>
            </w:r>
          </w:p>
        </w:tc>
        <w:tc>
          <w:tcPr>
            <w:tcW w:w="113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D47584" w14:textId="77777777" w:rsidR="00220D15" w:rsidRDefault="00220D15" w:rsidP="001B29E8">
            <w:pPr>
              <w:rPr>
                <w:rFonts w:ascii="Verdana" w:eastAsia="Trebuchet MS" w:hAnsi="Verdana" w:cs="Arial"/>
                <w:spacing w:val="-1"/>
                <w:w w:val="110"/>
                <w:sz w:val="16"/>
                <w:szCs w:val="14"/>
                <w:lang w:val="pt-PT"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AD5584" w14:textId="77777777" w:rsidR="00220D15" w:rsidRDefault="00220D15" w:rsidP="001B29E8">
            <w:pPr>
              <w:spacing w:before="40" w:after="40"/>
              <w:ind w:left="34"/>
              <w:jc w:val="center"/>
              <w:rPr>
                <w:rFonts w:ascii="Verdana" w:hAnsi="Verdana" w:cs="Arial"/>
                <w:bCs/>
                <w:sz w:val="16"/>
                <w:szCs w:val="14"/>
              </w:rPr>
            </w:pPr>
            <w:r>
              <w:rPr>
                <w:rFonts w:ascii="Verdana" w:hAnsi="Verdana" w:cs="Arial"/>
                <w:bCs/>
                <w:sz w:val="16"/>
                <w:szCs w:val="14"/>
              </w:rPr>
              <w:t>2,95 x 2,80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B69FDD" w14:textId="77777777" w:rsidR="00220D15" w:rsidRDefault="00220D15" w:rsidP="001B29E8">
            <w:pPr>
              <w:tabs>
                <w:tab w:val="left" w:pos="2974"/>
              </w:tabs>
              <w:spacing w:before="40" w:after="40"/>
              <w:ind w:right="135"/>
              <w:jc w:val="right"/>
              <w:rPr>
                <w:rFonts w:ascii="Verdana" w:hAnsi="Verdana" w:cs="Arial"/>
                <w:spacing w:val="-1"/>
                <w:w w:val="110"/>
                <w:sz w:val="16"/>
                <w:szCs w:val="14"/>
              </w:rPr>
            </w:pPr>
            <w:r>
              <w:rPr>
                <w:rFonts w:ascii="Verdana" w:hAnsi="Verdana" w:cs="Arial"/>
                <w:spacing w:val="-1"/>
                <w:w w:val="110"/>
                <w:sz w:val="16"/>
                <w:szCs w:val="14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1FC53D" w14:textId="77777777" w:rsidR="00220D15" w:rsidRDefault="00220D15" w:rsidP="001B29E8">
            <w:pPr>
              <w:spacing w:before="40" w:after="40"/>
              <w:jc w:val="right"/>
              <w:rPr>
                <w:rFonts w:ascii="Verdana" w:hAnsi="Verdana" w:cs="Arial"/>
                <w:spacing w:val="-1"/>
                <w:w w:val="110"/>
                <w:sz w:val="16"/>
                <w:szCs w:val="1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DE9AD6" w14:textId="77777777" w:rsidR="00220D15" w:rsidRDefault="00220D15" w:rsidP="001B29E8">
            <w:pPr>
              <w:rPr>
                <w:rFonts w:ascii="Verdana" w:eastAsia="Trebuchet MS" w:hAnsi="Verdana" w:cs="Arial"/>
                <w:bCs/>
                <w:sz w:val="16"/>
                <w:szCs w:val="14"/>
                <w:lang w:val="pt-PT" w:eastAsia="en-US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E6F03E" w14:textId="77777777" w:rsidR="00220D15" w:rsidRDefault="00220D15" w:rsidP="001B29E8">
            <w:pPr>
              <w:rPr>
                <w:rFonts w:ascii="Verdana" w:eastAsia="Trebuchet MS" w:hAnsi="Verdana" w:cs="Arial"/>
                <w:bCs/>
                <w:sz w:val="16"/>
                <w:szCs w:val="14"/>
                <w:lang w:val="pt-PT" w:eastAsia="en-US"/>
              </w:rPr>
            </w:pPr>
          </w:p>
        </w:tc>
      </w:tr>
      <w:tr w:rsidR="00220D15" w14:paraId="1B59E0CF" w14:textId="77777777" w:rsidTr="001B29E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5786A4" w14:textId="77777777" w:rsidR="00220D15" w:rsidRDefault="00220D15" w:rsidP="001B29E8">
            <w:pPr>
              <w:tabs>
                <w:tab w:val="left" w:pos="2974"/>
              </w:tabs>
              <w:spacing w:before="40" w:after="40"/>
              <w:ind w:right="135"/>
              <w:jc w:val="right"/>
              <w:rPr>
                <w:rFonts w:ascii="Verdana" w:hAnsi="Verdana" w:cs="Arial"/>
                <w:spacing w:val="-1"/>
                <w:w w:val="110"/>
                <w:sz w:val="16"/>
                <w:szCs w:val="14"/>
              </w:rPr>
            </w:pPr>
            <w:r w:rsidRPr="005005ED">
              <w:rPr>
                <w:rFonts w:ascii="Verdana" w:hAnsi="Verdana" w:cs="Arial"/>
                <w:spacing w:val="-1"/>
                <w:w w:val="110"/>
                <w:sz w:val="14"/>
                <w:szCs w:val="14"/>
              </w:rPr>
              <w:t>10</w:t>
            </w:r>
          </w:p>
        </w:tc>
        <w:tc>
          <w:tcPr>
            <w:tcW w:w="113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D4FA00" w14:textId="77777777" w:rsidR="00220D15" w:rsidRDefault="00220D15" w:rsidP="001B29E8">
            <w:pPr>
              <w:rPr>
                <w:rFonts w:ascii="Verdana" w:eastAsia="Trebuchet MS" w:hAnsi="Verdana" w:cs="Arial"/>
                <w:spacing w:val="-1"/>
                <w:w w:val="110"/>
                <w:sz w:val="16"/>
                <w:szCs w:val="14"/>
                <w:lang w:val="pt-PT"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87A339" w14:textId="77777777" w:rsidR="00220D15" w:rsidRDefault="00220D15" w:rsidP="001B29E8">
            <w:pPr>
              <w:spacing w:before="40" w:after="40"/>
              <w:ind w:left="34"/>
              <w:jc w:val="center"/>
              <w:rPr>
                <w:rFonts w:ascii="Verdana" w:hAnsi="Verdana" w:cs="Arial"/>
                <w:bCs/>
                <w:sz w:val="16"/>
                <w:szCs w:val="14"/>
              </w:rPr>
            </w:pPr>
            <w:r>
              <w:rPr>
                <w:rFonts w:ascii="Verdana" w:hAnsi="Verdana" w:cs="Arial"/>
                <w:bCs/>
                <w:sz w:val="16"/>
                <w:szCs w:val="14"/>
              </w:rPr>
              <w:t>3,10 x 2,80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8D97A6" w14:textId="77777777" w:rsidR="00220D15" w:rsidRDefault="00220D15" w:rsidP="001B29E8">
            <w:pPr>
              <w:tabs>
                <w:tab w:val="left" w:pos="2974"/>
              </w:tabs>
              <w:spacing w:before="40" w:after="40"/>
              <w:ind w:right="135"/>
              <w:jc w:val="right"/>
              <w:rPr>
                <w:rFonts w:ascii="Verdana" w:hAnsi="Verdana" w:cs="Arial"/>
                <w:spacing w:val="-1"/>
                <w:w w:val="110"/>
                <w:sz w:val="16"/>
                <w:szCs w:val="14"/>
              </w:rPr>
            </w:pPr>
            <w:r>
              <w:rPr>
                <w:rFonts w:ascii="Verdana" w:hAnsi="Verdana" w:cs="Arial"/>
                <w:spacing w:val="-1"/>
                <w:w w:val="110"/>
                <w:sz w:val="16"/>
                <w:szCs w:val="14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FFA241" w14:textId="77777777" w:rsidR="00220D15" w:rsidRDefault="00220D15" w:rsidP="001B29E8">
            <w:pPr>
              <w:spacing w:before="40" w:after="40"/>
              <w:jc w:val="right"/>
              <w:rPr>
                <w:rFonts w:ascii="Verdana" w:hAnsi="Verdana" w:cs="Arial"/>
                <w:spacing w:val="-1"/>
                <w:w w:val="110"/>
                <w:sz w:val="16"/>
                <w:szCs w:val="1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00877B" w14:textId="77777777" w:rsidR="00220D15" w:rsidRDefault="00220D15" w:rsidP="001B29E8">
            <w:pPr>
              <w:rPr>
                <w:rFonts w:ascii="Verdana" w:eastAsia="Trebuchet MS" w:hAnsi="Verdana" w:cs="Arial"/>
                <w:bCs/>
                <w:sz w:val="16"/>
                <w:szCs w:val="14"/>
                <w:lang w:val="pt-PT" w:eastAsia="en-US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5A5ACA" w14:textId="77777777" w:rsidR="00220D15" w:rsidRDefault="00220D15" w:rsidP="001B29E8">
            <w:pPr>
              <w:rPr>
                <w:rFonts w:ascii="Verdana" w:eastAsia="Trebuchet MS" w:hAnsi="Verdana" w:cs="Arial"/>
                <w:bCs/>
                <w:sz w:val="16"/>
                <w:szCs w:val="14"/>
                <w:lang w:val="pt-PT" w:eastAsia="en-US"/>
              </w:rPr>
            </w:pPr>
          </w:p>
        </w:tc>
      </w:tr>
      <w:tr w:rsidR="00220D15" w14:paraId="79BFA118" w14:textId="77777777" w:rsidTr="001B29E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62122E8D" w14:textId="77777777" w:rsidR="00220D15" w:rsidRDefault="00220D15" w:rsidP="001B29E8">
            <w:pPr>
              <w:tabs>
                <w:tab w:val="left" w:pos="2974"/>
              </w:tabs>
              <w:spacing w:before="40" w:after="40"/>
              <w:ind w:right="135"/>
              <w:jc w:val="right"/>
              <w:rPr>
                <w:rFonts w:ascii="Verdana" w:hAnsi="Verdana" w:cs="Arial"/>
                <w:spacing w:val="-1"/>
                <w:w w:val="110"/>
                <w:sz w:val="16"/>
                <w:szCs w:val="14"/>
              </w:rPr>
            </w:pPr>
            <w:r w:rsidRPr="005005ED">
              <w:rPr>
                <w:rFonts w:ascii="Verdana" w:hAnsi="Verdana" w:cs="Arial"/>
                <w:spacing w:val="-1"/>
                <w:w w:val="110"/>
                <w:sz w:val="14"/>
                <w:szCs w:val="14"/>
              </w:rPr>
              <w:t>11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90D0C1" w14:textId="77777777" w:rsidR="00220D15" w:rsidRDefault="00220D15" w:rsidP="001B29E8">
            <w:pPr>
              <w:spacing w:before="40" w:after="40"/>
              <w:jc w:val="center"/>
              <w:rPr>
                <w:rFonts w:ascii="Verdana" w:hAnsi="Verdana" w:cs="Arial"/>
                <w:spacing w:val="-1"/>
                <w:w w:val="110"/>
                <w:sz w:val="16"/>
                <w:szCs w:val="14"/>
              </w:rPr>
            </w:pPr>
            <w:r>
              <w:rPr>
                <w:rFonts w:ascii="Verdana" w:hAnsi="Verdana" w:cs="Arial"/>
                <w:spacing w:val="-1"/>
                <w:w w:val="110"/>
                <w:sz w:val="16"/>
                <w:szCs w:val="14"/>
              </w:rPr>
              <w:t>Toldo fixo</w:t>
            </w:r>
          </w:p>
          <w:p w14:paraId="44A56DC8" w14:textId="77777777" w:rsidR="00220D15" w:rsidRDefault="00220D15" w:rsidP="001B29E8">
            <w:pPr>
              <w:spacing w:before="40" w:after="40"/>
              <w:jc w:val="center"/>
              <w:rPr>
                <w:rFonts w:ascii="Verdana" w:hAnsi="Verdana" w:cs="Arial"/>
                <w:spacing w:val="-1"/>
                <w:w w:val="110"/>
                <w:sz w:val="16"/>
                <w:szCs w:val="14"/>
              </w:rPr>
            </w:pPr>
            <w:proofErr w:type="spellStart"/>
            <w:r>
              <w:rPr>
                <w:rFonts w:ascii="Verdana" w:hAnsi="Verdana" w:cs="Arial"/>
                <w:spacing w:val="-1"/>
                <w:w w:val="110"/>
                <w:sz w:val="16"/>
                <w:szCs w:val="14"/>
              </w:rPr>
              <w:t>Policarbo-nato</w:t>
            </w:r>
            <w:proofErr w:type="spellEnd"/>
            <w:r>
              <w:rPr>
                <w:rFonts w:ascii="Verdana" w:hAnsi="Verdana" w:cs="Arial"/>
                <w:spacing w:val="-1"/>
                <w:w w:val="110"/>
                <w:sz w:val="16"/>
                <w:szCs w:val="14"/>
              </w:rPr>
              <w:t xml:space="preserve"> 6 mm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715A44" w14:textId="77777777" w:rsidR="00220D15" w:rsidRDefault="00220D15" w:rsidP="001B29E8">
            <w:pPr>
              <w:spacing w:before="40" w:after="40"/>
              <w:ind w:left="34"/>
              <w:jc w:val="center"/>
              <w:rPr>
                <w:rFonts w:ascii="Verdana" w:hAnsi="Verdana" w:cs="Arial"/>
                <w:bCs/>
                <w:sz w:val="16"/>
                <w:szCs w:val="14"/>
              </w:rPr>
            </w:pPr>
            <w:r>
              <w:rPr>
                <w:rFonts w:ascii="Verdana" w:hAnsi="Verdana" w:cs="Arial"/>
                <w:bCs/>
                <w:sz w:val="16"/>
                <w:szCs w:val="14"/>
              </w:rPr>
              <w:t>5,50 x 2,70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A0968E" w14:textId="77777777" w:rsidR="00220D15" w:rsidRDefault="00220D15" w:rsidP="001B29E8">
            <w:pPr>
              <w:tabs>
                <w:tab w:val="left" w:pos="2974"/>
              </w:tabs>
              <w:spacing w:before="40" w:after="40"/>
              <w:ind w:right="135"/>
              <w:jc w:val="right"/>
              <w:rPr>
                <w:rFonts w:ascii="Verdana" w:hAnsi="Verdana" w:cs="Arial"/>
                <w:spacing w:val="-1"/>
                <w:w w:val="110"/>
                <w:sz w:val="16"/>
                <w:szCs w:val="14"/>
              </w:rPr>
            </w:pPr>
            <w:r>
              <w:rPr>
                <w:rFonts w:ascii="Verdana" w:hAnsi="Verdana" w:cs="Arial"/>
                <w:spacing w:val="-1"/>
                <w:w w:val="110"/>
                <w:sz w:val="16"/>
                <w:szCs w:val="14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BC93BD" w14:textId="77777777" w:rsidR="00220D15" w:rsidRDefault="00220D15" w:rsidP="001B29E8">
            <w:pPr>
              <w:spacing w:before="40" w:after="40"/>
              <w:jc w:val="right"/>
              <w:rPr>
                <w:rFonts w:ascii="Verdana" w:hAnsi="Verdana" w:cs="Arial"/>
                <w:spacing w:val="-1"/>
                <w:w w:val="110"/>
                <w:sz w:val="16"/>
                <w:szCs w:val="1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7C7E73" w14:textId="77777777" w:rsidR="00220D15" w:rsidRDefault="00220D15" w:rsidP="001B29E8">
            <w:pPr>
              <w:rPr>
                <w:rFonts w:ascii="Verdana" w:eastAsia="Trebuchet MS" w:hAnsi="Verdana" w:cs="Arial"/>
                <w:bCs/>
                <w:sz w:val="16"/>
                <w:szCs w:val="14"/>
                <w:lang w:val="pt-PT" w:eastAsia="en-US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0BAB84" w14:textId="77777777" w:rsidR="00220D15" w:rsidRDefault="00220D15" w:rsidP="001B29E8">
            <w:pPr>
              <w:rPr>
                <w:rFonts w:ascii="Verdana" w:eastAsia="Trebuchet MS" w:hAnsi="Verdana" w:cs="Arial"/>
                <w:bCs/>
                <w:sz w:val="16"/>
                <w:szCs w:val="14"/>
                <w:lang w:val="pt-PT" w:eastAsia="en-US"/>
              </w:rPr>
            </w:pPr>
          </w:p>
        </w:tc>
      </w:tr>
    </w:tbl>
    <w:tbl>
      <w:tblPr>
        <w:tblStyle w:val="Tabelacomgrade5"/>
        <w:tblW w:w="6663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4962"/>
        <w:gridCol w:w="1701"/>
      </w:tblGrid>
      <w:tr w:rsidR="00220D15" w14:paraId="7DC5F1A9" w14:textId="77777777" w:rsidTr="001B29E8"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94141F" w14:textId="77777777" w:rsidR="00220D15" w:rsidRDefault="00220D15" w:rsidP="001B29E8">
            <w:pPr>
              <w:suppressAutoHyphens w:val="0"/>
              <w:spacing w:before="40" w:after="40"/>
              <w:jc w:val="right"/>
              <w:rPr>
                <w:rFonts w:ascii="Verdana" w:eastAsia="Trebuchet MS" w:hAnsi="Verdana" w:cs="Arial"/>
                <w:spacing w:val="-1"/>
                <w:w w:val="110"/>
                <w:sz w:val="16"/>
                <w:szCs w:val="14"/>
                <w:lang w:val="pt-PT" w:eastAsia="en-US"/>
              </w:rPr>
            </w:pPr>
            <w:r>
              <w:rPr>
                <w:rFonts w:ascii="Verdana" w:hAnsi="Verdana" w:cs="Arial"/>
                <w:spacing w:val="-1"/>
                <w:w w:val="110"/>
                <w:sz w:val="16"/>
                <w:szCs w:val="14"/>
              </w:rPr>
              <w:t>Total do Lote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D4D396" w14:textId="77777777" w:rsidR="00220D15" w:rsidRDefault="00220D15" w:rsidP="001B29E8">
            <w:pPr>
              <w:suppressAutoHyphens w:val="0"/>
              <w:spacing w:before="40" w:after="40"/>
              <w:jc w:val="right"/>
              <w:rPr>
                <w:rFonts w:ascii="Verdana" w:hAnsi="Verdana" w:cs="Arial"/>
                <w:spacing w:val="-1"/>
                <w:w w:val="110"/>
                <w:sz w:val="16"/>
                <w:szCs w:val="14"/>
              </w:rPr>
            </w:pPr>
          </w:p>
        </w:tc>
      </w:tr>
    </w:tbl>
    <w:p w14:paraId="2DD4EE3C" w14:textId="77777777" w:rsidR="00220D15" w:rsidRDefault="00220D15" w:rsidP="00220D15">
      <w:pPr>
        <w:rPr>
          <w:rFonts w:ascii="Verdana" w:hAnsi="Verdana" w:cs="Arial"/>
          <w:sz w:val="20"/>
          <w:szCs w:val="20"/>
        </w:rPr>
      </w:pPr>
    </w:p>
    <w:p w14:paraId="5CC447CA" w14:textId="77777777" w:rsidR="00220D15" w:rsidRDefault="00220D15" w:rsidP="00220D15">
      <w:pPr>
        <w:rPr>
          <w:rFonts w:ascii="Verdana" w:hAnsi="Verdana" w:cs="Arial"/>
          <w:sz w:val="20"/>
          <w:szCs w:val="20"/>
        </w:rPr>
      </w:pPr>
    </w:p>
    <w:tbl>
      <w:tblPr>
        <w:tblStyle w:val="Tabelacomgrade"/>
        <w:tblW w:w="8647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567"/>
        <w:gridCol w:w="709"/>
        <w:gridCol w:w="425"/>
        <w:gridCol w:w="1276"/>
        <w:gridCol w:w="709"/>
        <w:gridCol w:w="1276"/>
        <w:gridCol w:w="1701"/>
        <w:gridCol w:w="1984"/>
      </w:tblGrid>
      <w:tr w:rsidR="00220D15" w14:paraId="22C2A80C" w14:textId="77777777" w:rsidTr="001B29E8">
        <w:trPr>
          <w:trHeight w:val="301"/>
        </w:trPr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710301F9" w14:textId="77777777" w:rsidR="00220D15" w:rsidRDefault="00220D15" w:rsidP="001B29E8">
            <w:pPr>
              <w:tabs>
                <w:tab w:val="left" w:pos="2974"/>
              </w:tabs>
              <w:spacing w:before="60" w:after="0"/>
              <w:ind w:right="135"/>
              <w:rPr>
                <w:rFonts w:ascii="Verdana" w:hAnsi="Verdana" w:cs="Arial"/>
                <w:b/>
                <w:spacing w:val="-1"/>
                <w:w w:val="110"/>
                <w:sz w:val="14"/>
                <w:szCs w:val="14"/>
              </w:rPr>
            </w:pPr>
            <w:r>
              <w:rPr>
                <w:rFonts w:ascii="Verdana" w:hAnsi="Verdana" w:cs="Arial"/>
                <w:b/>
                <w:spacing w:val="-1"/>
                <w:w w:val="110"/>
                <w:sz w:val="14"/>
                <w:szCs w:val="14"/>
              </w:rPr>
              <w:t>LOTE 03</w:t>
            </w:r>
          </w:p>
        </w:tc>
        <w:tc>
          <w:tcPr>
            <w:tcW w:w="737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1B6F9563" w14:textId="77777777" w:rsidR="00220D15" w:rsidRDefault="00220D15" w:rsidP="001B29E8">
            <w:pPr>
              <w:tabs>
                <w:tab w:val="left" w:pos="2974"/>
              </w:tabs>
              <w:spacing w:after="0"/>
              <w:ind w:right="135"/>
              <w:rPr>
                <w:rFonts w:ascii="Verdana" w:hAnsi="Verdana" w:cs="Arial"/>
                <w:b/>
                <w:spacing w:val="-1"/>
                <w:w w:val="110"/>
                <w:sz w:val="14"/>
                <w:szCs w:val="14"/>
              </w:rPr>
            </w:pPr>
            <w:r>
              <w:rPr>
                <w:rFonts w:ascii="Verdana" w:hAnsi="Verdana"/>
                <w:bCs/>
                <w:sz w:val="16"/>
                <w:szCs w:val="16"/>
              </w:rPr>
              <w:t>EMEIETI ABIGAIL CAMARGO JULIANI</w:t>
            </w:r>
          </w:p>
        </w:tc>
      </w:tr>
      <w:tr w:rsidR="00220D15" w14:paraId="7245A3FA" w14:textId="77777777" w:rsidTr="001B29E8">
        <w:trPr>
          <w:trHeight w:val="26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20B586DD" w14:textId="77777777" w:rsidR="00220D15" w:rsidRDefault="00220D15" w:rsidP="001B29E8">
            <w:pPr>
              <w:tabs>
                <w:tab w:val="left" w:pos="2974"/>
              </w:tabs>
              <w:spacing w:after="0"/>
              <w:jc w:val="center"/>
              <w:rPr>
                <w:rFonts w:ascii="Verdana" w:hAnsi="Verdana" w:cs="Arial"/>
                <w:b/>
                <w:spacing w:val="-1"/>
                <w:w w:val="110"/>
                <w:sz w:val="14"/>
                <w:szCs w:val="14"/>
              </w:rPr>
            </w:pPr>
            <w:r w:rsidRPr="005005ED">
              <w:rPr>
                <w:rFonts w:ascii="Verdana" w:hAnsi="Verdana" w:cs="Arial"/>
                <w:b/>
                <w:spacing w:val="-1"/>
                <w:w w:val="110"/>
                <w:sz w:val="12"/>
                <w:szCs w:val="14"/>
              </w:rPr>
              <w:t>ORD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6F039018" w14:textId="77777777" w:rsidR="00220D15" w:rsidRDefault="00220D15" w:rsidP="001B29E8">
            <w:pPr>
              <w:tabs>
                <w:tab w:val="left" w:pos="2974"/>
              </w:tabs>
              <w:spacing w:after="0"/>
              <w:jc w:val="center"/>
              <w:rPr>
                <w:rFonts w:ascii="Verdana" w:hAnsi="Verdana" w:cs="Arial"/>
                <w:b/>
                <w:spacing w:val="-1"/>
                <w:w w:val="110"/>
                <w:sz w:val="14"/>
                <w:szCs w:val="14"/>
              </w:rPr>
            </w:pPr>
            <w:r>
              <w:rPr>
                <w:rFonts w:ascii="Verdana" w:hAnsi="Verdana" w:cs="Arial"/>
                <w:b/>
                <w:spacing w:val="-1"/>
                <w:w w:val="110"/>
                <w:sz w:val="14"/>
                <w:szCs w:val="14"/>
              </w:rPr>
              <w:t>PRODUTO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76BBD151" w14:textId="77777777" w:rsidR="00220D15" w:rsidRDefault="00220D15" w:rsidP="001B29E8">
            <w:pPr>
              <w:tabs>
                <w:tab w:val="left" w:pos="2974"/>
              </w:tabs>
              <w:spacing w:after="0"/>
              <w:ind w:right="135"/>
              <w:jc w:val="center"/>
              <w:rPr>
                <w:rFonts w:ascii="Verdana" w:hAnsi="Verdana" w:cs="Arial"/>
                <w:b/>
                <w:spacing w:val="-1"/>
                <w:w w:val="110"/>
                <w:sz w:val="14"/>
                <w:szCs w:val="14"/>
              </w:rPr>
            </w:pPr>
            <w:r>
              <w:rPr>
                <w:rFonts w:ascii="Verdana" w:hAnsi="Verdana" w:cs="Arial"/>
                <w:b/>
                <w:spacing w:val="-1"/>
                <w:w w:val="110"/>
                <w:sz w:val="14"/>
                <w:szCs w:val="14"/>
              </w:rPr>
              <w:t>MEDIDA (m)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1E5A0025" w14:textId="77777777" w:rsidR="00220D15" w:rsidRDefault="00220D15" w:rsidP="001B29E8">
            <w:pPr>
              <w:tabs>
                <w:tab w:val="left" w:pos="2974"/>
              </w:tabs>
              <w:spacing w:after="0"/>
              <w:jc w:val="center"/>
              <w:rPr>
                <w:rFonts w:ascii="Verdana" w:hAnsi="Verdana" w:cs="Arial"/>
                <w:b/>
                <w:spacing w:val="-1"/>
                <w:w w:val="110"/>
                <w:sz w:val="14"/>
                <w:szCs w:val="14"/>
              </w:rPr>
            </w:pPr>
            <w:r>
              <w:rPr>
                <w:rFonts w:ascii="Verdana" w:hAnsi="Verdana" w:cs="Arial"/>
                <w:b/>
                <w:spacing w:val="-1"/>
                <w:w w:val="110"/>
                <w:sz w:val="14"/>
                <w:szCs w:val="14"/>
              </w:rPr>
              <w:t>QTDE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7DC45EAF" w14:textId="77777777" w:rsidR="00220D15" w:rsidRDefault="00220D15" w:rsidP="001B29E8">
            <w:pPr>
              <w:tabs>
                <w:tab w:val="left" w:pos="2974"/>
              </w:tabs>
              <w:spacing w:after="0" w:line="240" w:lineRule="auto"/>
              <w:jc w:val="center"/>
              <w:rPr>
                <w:rFonts w:ascii="Verdana" w:hAnsi="Verdana" w:cs="Arial"/>
                <w:b/>
                <w:spacing w:val="-1"/>
                <w:w w:val="110"/>
                <w:sz w:val="14"/>
                <w:szCs w:val="14"/>
              </w:rPr>
            </w:pPr>
            <w:r>
              <w:rPr>
                <w:rFonts w:ascii="Verdana" w:hAnsi="Verdana" w:cs="Arial"/>
                <w:b/>
                <w:spacing w:val="-1"/>
                <w:w w:val="110"/>
                <w:sz w:val="14"/>
                <w:szCs w:val="14"/>
              </w:rPr>
              <w:t>Unitário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71715835" w14:textId="77777777" w:rsidR="00220D15" w:rsidRDefault="00220D15" w:rsidP="001B29E8">
            <w:pPr>
              <w:tabs>
                <w:tab w:val="left" w:pos="2974"/>
              </w:tabs>
              <w:spacing w:after="0"/>
              <w:jc w:val="center"/>
              <w:rPr>
                <w:rFonts w:ascii="Verdana" w:hAnsi="Verdana" w:cs="Arial"/>
                <w:b/>
                <w:spacing w:val="-1"/>
                <w:w w:val="110"/>
                <w:sz w:val="14"/>
                <w:szCs w:val="14"/>
              </w:rPr>
            </w:pPr>
            <w:r>
              <w:rPr>
                <w:rFonts w:ascii="Verdana" w:hAnsi="Verdana" w:cs="Arial"/>
                <w:b/>
                <w:spacing w:val="-1"/>
                <w:w w:val="110"/>
                <w:sz w:val="14"/>
                <w:szCs w:val="14"/>
              </w:rPr>
              <w:t>Valor Total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2451D42E" w14:textId="77777777" w:rsidR="00220D15" w:rsidRDefault="00220D15" w:rsidP="001B29E8">
            <w:pPr>
              <w:tabs>
                <w:tab w:val="left" w:pos="2974"/>
              </w:tabs>
              <w:spacing w:after="0"/>
              <w:ind w:right="135"/>
              <w:jc w:val="center"/>
              <w:rPr>
                <w:rFonts w:ascii="Verdana" w:hAnsi="Verdana" w:cs="Arial"/>
                <w:b/>
                <w:spacing w:val="-1"/>
                <w:w w:val="110"/>
                <w:sz w:val="14"/>
                <w:szCs w:val="14"/>
              </w:rPr>
            </w:pPr>
            <w:r>
              <w:rPr>
                <w:rFonts w:ascii="Verdana" w:hAnsi="Verdana" w:cs="Arial"/>
                <w:b/>
                <w:spacing w:val="-1"/>
                <w:w w:val="110"/>
                <w:sz w:val="14"/>
                <w:szCs w:val="14"/>
              </w:rPr>
              <w:t>MARCA</w:t>
            </w:r>
          </w:p>
        </w:tc>
      </w:tr>
      <w:tr w:rsidR="00220D15" w14:paraId="48979CCD" w14:textId="77777777" w:rsidTr="001B29E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B0A1A8" w14:textId="77777777" w:rsidR="00220D15" w:rsidRDefault="00220D15" w:rsidP="001B29E8">
            <w:pPr>
              <w:tabs>
                <w:tab w:val="left" w:pos="2974"/>
              </w:tabs>
              <w:spacing w:before="40" w:after="40"/>
              <w:ind w:right="135"/>
              <w:jc w:val="right"/>
              <w:rPr>
                <w:rFonts w:ascii="Verdana" w:hAnsi="Verdana" w:cs="Arial"/>
                <w:spacing w:val="-1"/>
                <w:w w:val="110"/>
                <w:sz w:val="16"/>
                <w:szCs w:val="14"/>
              </w:rPr>
            </w:pPr>
            <w:r>
              <w:rPr>
                <w:rFonts w:ascii="Verdana" w:hAnsi="Verdana" w:cs="Arial"/>
                <w:spacing w:val="-1"/>
                <w:w w:val="110"/>
                <w:sz w:val="16"/>
                <w:szCs w:val="14"/>
              </w:rPr>
              <w:t>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36A357" w14:textId="77777777" w:rsidR="00220D15" w:rsidRDefault="00220D15" w:rsidP="001B29E8">
            <w:pPr>
              <w:pStyle w:val="Corpodetexto"/>
              <w:jc w:val="center"/>
              <w:rPr>
                <w:rFonts w:ascii="Verdana" w:hAnsi="Verdana" w:cs="Arial"/>
                <w:spacing w:val="-1"/>
                <w:w w:val="110"/>
                <w:sz w:val="16"/>
                <w:szCs w:val="14"/>
              </w:rPr>
            </w:pPr>
            <w:r>
              <w:rPr>
                <w:rFonts w:ascii="Verdana" w:hAnsi="Verdana" w:cs="Arial"/>
                <w:spacing w:val="-1"/>
                <w:w w:val="110"/>
                <w:sz w:val="16"/>
                <w:szCs w:val="16"/>
              </w:rPr>
              <w:t>Toldo Fixo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251D71" w14:textId="77777777" w:rsidR="00220D15" w:rsidRDefault="00220D15" w:rsidP="001B29E8">
            <w:pPr>
              <w:spacing w:before="40" w:after="40"/>
              <w:ind w:left="34"/>
              <w:jc w:val="center"/>
              <w:rPr>
                <w:rFonts w:ascii="Verdana" w:hAnsi="Verdana" w:cs="Arial"/>
                <w:bCs/>
                <w:sz w:val="16"/>
                <w:szCs w:val="14"/>
              </w:rPr>
            </w:pPr>
            <w:r>
              <w:rPr>
                <w:rFonts w:ascii="Verdana" w:hAnsi="Verdana" w:cs="Arial"/>
                <w:bCs/>
                <w:sz w:val="16"/>
                <w:szCs w:val="14"/>
              </w:rPr>
              <w:t>6,80 X 1,10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E753EA" w14:textId="77777777" w:rsidR="00220D15" w:rsidRDefault="00220D15" w:rsidP="001B29E8">
            <w:pPr>
              <w:tabs>
                <w:tab w:val="left" w:pos="2974"/>
              </w:tabs>
              <w:spacing w:before="40" w:after="40"/>
              <w:ind w:right="135"/>
              <w:jc w:val="right"/>
              <w:rPr>
                <w:rFonts w:ascii="Verdana" w:hAnsi="Verdana" w:cs="Arial"/>
                <w:spacing w:val="-1"/>
                <w:w w:val="110"/>
                <w:sz w:val="16"/>
                <w:szCs w:val="14"/>
              </w:rPr>
            </w:pPr>
            <w:r>
              <w:rPr>
                <w:rFonts w:ascii="Verdana" w:hAnsi="Verdana" w:cs="Arial"/>
                <w:spacing w:val="-1"/>
                <w:w w:val="110"/>
                <w:sz w:val="16"/>
                <w:szCs w:val="14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8B0601" w14:textId="77777777" w:rsidR="00220D15" w:rsidRDefault="00220D15" w:rsidP="001B29E8">
            <w:pPr>
              <w:spacing w:before="40" w:after="40"/>
              <w:jc w:val="right"/>
              <w:rPr>
                <w:rFonts w:ascii="Verdana" w:hAnsi="Verdana" w:cs="Arial"/>
                <w:spacing w:val="-1"/>
                <w:w w:val="110"/>
                <w:sz w:val="16"/>
                <w:szCs w:val="1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7257F0" w14:textId="77777777" w:rsidR="00220D15" w:rsidRDefault="00220D15" w:rsidP="001B29E8">
            <w:pPr>
              <w:rPr>
                <w:rFonts w:ascii="Verdana" w:hAnsi="Verdana" w:cs="Arial"/>
                <w:bCs/>
                <w:sz w:val="16"/>
                <w:szCs w:val="1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A46A88" w14:textId="77777777" w:rsidR="00220D15" w:rsidRDefault="00220D15" w:rsidP="001B29E8">
            <w:pPr>
              <w:rPr>
                <w:rFonts w:ascii="Verdana" w:hAnsi="Verdana" w:cs="Arial"/>
                <w:bCs/>
                <w:sz w:val="16"/>
                <w:szCs w:val="14"/>
              </w:rPr>
            </w:pPr>
          </w:p>
        </w:tc>
      </w:tr>
    </w:tbl>
    <w:tbl>
      <w:tblPr>
        <w:tblStyle w:val="Tabelacomgrade5"/>
        <w:tblW w:w="6663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4962"/>
        <w:gridCol w:w="1701"/>
      </w:tblGrid>
      <w:tr w:rsidR="00220D15" w14:paraId="27D67E09" w14:textId="77777777" w:rsidTr="001B29E8"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67438E" w14:textId="77777777" w:rsidR="00220D15" w:rsidRDefault="00220D15" w:rsidP="001B29E8">
            <w:pPr>
              <w:suppressAutoHyphens w:val="0"/>
              <w:spacing w:before="40" w:after="40"/>
              <w:jc w:val="right"/>
              <w:rPr>
                <w:rFonts w:ascii="Verdana" w:eastAsia="Trebuchet MS" w:hAnsi="Verdana" w:cs="Arial"/>
                <w:spacing w:val="-1"/>
                <w:w w:val="110"/>
                <w:sz w:val="16"/>
                <w:szCs w:val="14"/>
                <w:lang w:val="pt-PT" w:eastAsia="en-US"/>
              </w:rPr>
            </w:pPr>
            <w:r>
              <w:rPr>
                <w:rFonts w:ascii="Verdana" w:hAnsi="Verdana" w:cs="Arial"/>
                <w:spacing w:val="-1"/>
                <w:w w:val="110"/>
                <w:sz w:val="16"/>
                <w:szCs w:val="14"/>
              </w:rPr>
              <w:t>Total do Lote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978BAE" w14:textId="77777777" w:rsidR="00220D15" w:rsidRDefault="00220D15" w:rsidP="001B29E8">
            <w:pPr>
              <w:suppressAutoHyphens w:val="0"/>
              <w:spacing w:before="40" w:after="40"/>
              <w:jc w:val="right"/>
              <w:rPr>
                <w:rFonts w:ascii="Verdana" w:hAnsi="Verdana" w:cs="Arial"/>
                <w:spacing w:val="-1"/>
                <w:w w:val="110"/>
                <w:sz w:val="16"/>
                <w:szCs w:val="14"/>
              </w:rPr>
            </w:pPr>
          </w:p>
        </w:tc>
      </w:tr>
    </w:tbl>
    <w:p w14:paraId="6AADE15B" w14:textId="77777777" w:rsidR="00220D15" w:rsidRDefault="00220D15" w:rsidP="00220D15">
      <w:pPr>
        <w:rPr>
          <w:rFonts w:ascii="Verdana" w:eastAsia="Trebuchet MS" w:hAnsi="Verdana" w:cs="Arial"/>
          <w:sz w:val="20"/>
          <w:szCs w:val="20"/>
          <w:lang w:val="pt-PT" w:eastAsia="en-US"/>
        </w:rPr>
      </w:pPr>
    </w:p>
    <w:tbl>
      <w:tblPr>
        <w:tblStyle w:val="Tabelacomgrade"/>
        <w:tblW w:w="8647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567"/>
        <w:gridCol w:w="709"/>
        <w:gridCol w:w="425"/>
        <w:gridCol w:w="1276"/>
        <w:gridCol w:w="709"/>
        <w:gridCol w:w="1276"/>
        <w:gridCol w:w="1701"/>
        <w:gridCol w:w="1984"/>
      </w:tblGrid>
      <w:tr w:rsidR="00220D15" w14:paraId="62C5A8DE" w14:textId="77777777" w:rsidTr="001B29E8">
        <w:trPr>
          <w:trHeight w:val="301"/>
        </w:trPr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2BAB41D7" w14:textId="77777777" w:rsidR="00220D15" w:rsidRDefault="00220D15" w:rsidP="001B29E8">
            <w:pPr>
              <w:tabs>
                <w:tab w:val="left" w:pos="2974"/>
              </w:tabs>
              <w:spacing w:before="60" w:after="0"/>
              <w:ind w:right="135"/>
              <w:rPr>
                <w:rFonts w:ascii="Verdana" w:hAnsi="Verdana" w:cs="Arial"/>
                <w:b/>
                <w:spacing w:val="-1"/>
                <w:w w:val="110"/>
                <w:sz w:val="14"/>
                <w:szCs w:val="14"/>
              </w:rPr>
            </w:pPr>
            <w:r>
              <w:rPr>
                <w:rFonts w:ascii="Verdana" w:hAnsi="Verdana" w:cs="Arial"/>
                <w:b/>
                <w:spacing w:val="-1"/>
                <w:w w:val="110"/>
                <w:sz w:val="14"/>
                <w:szCs w:val="14"/>
              </w:rPr>
              <w:t>LOTE 04</w:t>
            </w:r>
          </w:p>
        </w:tc>
        <w:tc>
          <w:tcPr>
            <w:tcW w:w="737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409B084" w14:textId="77777777" w:rsidR="00220D15" w:rsidRDefault="00220D15" w:rsidP="001B29E8">
            <w:pPr>
              <w:tabs>
                <w:tab w:val="left" w:pos="2974"/>
              </w:tabs>
              <w:spacing w:after="0"/>
              <w:ind w:right="135"/>
              <w:rPr>
                <w:rFonts w:ascii="Verdana" w:hAnsi="Verdana" w:cs="Arial"/>
                <w:b/>
                <w:spacing w:val="-1"/>
                <w:w w:val="110"/>
                <w:sz w:val="14"/>
                <w:szCs w:val="14"/>
              </w:rPr>
            </w:pPr>
            <w:r>
              <w:rPr>
                <w:rFonts w:ascii="Verdana" w:hAnsi="Verdana"/>
                <w:bCs/>
                <w:sz w:val="16"/>
                <w:szCs w:val="16"/>
              </w:rPr>
              <w:t>EMEIETI ARMANDO TRAMONTINA</w:t>
            </w:r>
          </w:p>
        </w:tc>
      </w:tr>
      <w:tr w:rsidR="00220D15" w14:paraId="53A636D3" w14:textId="77777777" w:rsidTr="001B29E8">
        <w:trPr>
          <w:trHeight w:val="26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53EC4296" w14:textId="77777777" w:rsidR="00220D15" w:rsidRDefault="00220D15" w:rsidP="001B29E8">
            <w:pPr>
              <w:tabs>
                <w:tab w:val="left" w:pos="2974"/>
              </w:tabs>
              <w:spacing w:after="0"/>
              <w:jc w:val="center"/>
              <w:rPr>
                <w:rFonts w:ascii="Verdana" w:hAnsi="Verdana" w:cs="Arial"/>
                <w:b/>
                <w:spacing w:val="-1"/>
                <w:w w:val="110"/>
                <w:sz w:val="14"/>
                <w:szCs w:val="14"/>
              </w:rPr>
            </w:pPr>
            <w:r w:rsidRPr="005005ED">
              <w:rPr>
                <w:rFonts w:ascii="Verdana" w:hAnsi="Verdana" w:cs="Arial"/>
                <w:b/>
                <w:spacing w:val="-1"/>
                <w:w w:val="110"/>
                <w:sz w:val="12"/>
                <w:szCs w:val="14"/>
              </w:rPr>
              <w:t>ORD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29C34A96" w14:textId="77777777" w:rsidR="00220D15" w:rsidRDefault="00220D15" w:rsidP="001B29E8">
            <w:pPr>
              <w:tabs>
                <w:tab w:val="left" w:pos="2974"/>
              </w:tabs>
              <w:spacing w:after="0"/>
              <w:jc w:val="center"/>
              <w:rPr>
                <w:rFonts w:ascii="Verdana" w:hAnsi="Verdana" w:cs="Arial"/>
                <w:b/>
                <w:spacing w:val="-1"/>
                <w:w w:val="110"/>
                <w:sz w:val="14"/>
                <w:szCs w:val="14"/>
              </w:rPr>
            </w:pPr>
            <w:r>
              <w:rPr>
                <w:rFonts w:ascii="Verdana" w:hAnsi="Verdana" w:cs="Arial"/>
                <w:b/>
                <w:spacing w:val="-1"/>
                <w:w w:val="110"/>
                <w:sz w:val="14"/>
                <w:szCs w:val="14"/>
              </w:rPr>
              <w:t>PRODUTO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44112B04" w14:textId="77777777" w:rsidR="00220D15" w:rsidRDefault="00220D15" w:rsidP="001B29E8">
            <w:pPr>
              <w:tabs>
                <w:tab w:val="left" w:pos="2974"/>
              </w:tabs>
              <w:spacing w:after="0"/>
              <w:ind w:right="135"/>
              <w:jc w:val="center"/>
              <w:rPr>
                <w:rFonts w:ascii="Verdana" w:hAnsi="Verdana" w:cs="Arial"/>
                <w:b/>
                <w:spacing w:val="-1"/>
                <w:w w:val="110"/>
                <w:sz w:val="14"/>
                <w:szCs w:val="14"/>
              </w:rPr>
            </w:pPr>
            <w:r>
              <w:rPr>
                <w:rFonts w:ascii="Verdana" w:hAnsi="Verdana" w:cs="Arial"/>
                <w:b/>
                <w:spacing w:val="-1"/>
                <w:w w:val="110"/>
                <w:sz w:val="14"/>
                <w:szCs w:val="14"/>
              </w:rPr>
              <w:t>MEDIDA (m)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61AC2014" w14:textId="77777777" w:rsidR="00220D15" w:rsidRDefault="00220D15" w:rsidP="001B29E8">
            <w:pPr>
              <w:tabs>
                <w:tab w:val="left" w:pos="2974"/>
              </w:tabs>
              <w:spacing w:after="0"/>
              <w:jc w:val="center"/>
              <w:rPr>
                <w:rFonts w:ascii="Verdana" w:hAnsi="Verdana" w:cs="Arial"/>
                <w:b/>
                <w:spacing w:val="-1"/>
                <w:w w:val="110"/>
                <w:sz w:val="14"/>
                <w:szCs w:val="14"/>
              </w:rPr>
            </w:pPr>
            <w:r>
              <w:rPr>
                <w:rFonts w:ascii="Verdana" w:hAnsi="Verdana" w:cs="Arial"/>
                <w:b/>
                <w:spacing w:val="-1"/>
                <w:w w:val="110"/>
                <w:sz w:val="14"/>
                <w:szCs w:val="14"/>
              </w:rPr>
              <w:t>QTDE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23578120" w14:textId="77777777" w:rsidR="00220D15" w:rsidRDefault="00220D15" w:rsidP="001B29E8">
            <w:pPr>
              <w:tabs>
                <w:tab w:val="left" w:pos="2974"/>
              </w:tabs>
              <w:spacing w:after="0" w:line="240" w:lineRule="auto"/>
              <w:jc w:val="center"/>
              <w:rPr>
                <w:rFonts w:ascii="Verdana" w:hAnsi="Verdana" w:cs="Arial"/>
                <w:b/>
                <w:spacing w:val="-1"/>
                <w:w w:val="110"/>
                <w:sz w:val="14"/>
                <w:szCs w:val="14"/>
              </w:rPr>
            </w:pPr>
            <w:r>
              <w:rPr>
                <w:rFonts w:ascii="Verdana" w:hAnsi="Verdana" w:cs="Arial"/>
                <w:b/>
                <w:spacing w:val="-1"/>
                <w:w w:val="110"/>
                <w:sz w:val="14"/>
                <w:szCs w:val="14"/>
              </w:rPr>
              <w:t>Unitário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6F0164A4" w14:textId="77777777" w:rsidR="00220D15" w:rsidRDefault="00220D15" w:rsidP="001B29E8">
            <w:pPr>
              <w:tabs>
                <w:tab w:val="left" w:pos="2974"/>
              </w:tabs>
              <w:spacing w:after="0"/>
              <w:jc w:val="center"/>
              <w:rPr>
                <w:rFonts w:ascii="Verdana" w:hAnsi="Verdana" w:cs="Arial"/>
                <w:b/>
                <w:spacing w:val="-1"/>
                <w:w w:val="110"/>
                <w:sz w:val="14"/>
                <w:szCs w:val="14"/>
              </w:rPr>
            </w:pPr>
            <w:r>
              <w:rPr>
                <w:rFonts w:ascii="Verdana" w:hAnsi="Verdana" w:cs="Arial"/>
                <w:b/>
                <w:spacing w:val="-1"/>
                <w:w w:val="110"/>
                <w:sz w:val="14"/>
                <w:szCs w:val="14"/>
              </w:rPr>
              <w:t>Valor Total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237ED460" w14:textId="77777777" w:rsidR="00220D15" w:rsidRDefault="00220D15" w:rsidP="001B29E8">
            <w:pPr>
              <w:tabs>
                <w:tab w:val="left" w:pos="2974"/>
              </w:tabs>
              <w:spacing w:after="0"/>
              <w:ind w:right="135"/>
              <w:jc w:val="center"/>
              <w:rPr>
                <w:rFonts w:ascii="Verdana" w:hAnsi="Verdana" w:cs="Arial"/>
                <w:b/>
                <w:spacing w:val="-1"/>
                <w:w w:val="110"/>
                <w:sz w:val="14"/>
                <w:szCs w:val="14"/>
              </w:rPr>
            </w:pPr>
            <w:r>
              <w:rPr>
                <w:rFonts w:ascii="Verdana" w:hAnsi="Verdana" w:cs="Arial"/>
                <w:b/>
                <w:spacing w:val="-1"/>
                <w:w w:val="110"/>
                <w:sz w:val="14"/>
                <w:szCs w:val="14"/>
              </w:rPr>
              <w:t>MARCA</w:t>
            </w:r>
          </w:p>
        </w:tc>
      </w:tr>
      <w:tr w:rsidR="00220D15" w14:paraId="457935FB" w14:textId="77777777" w:rsidTr="001B29E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920F3A" w14:textId="77777777" w:rsidR="00220D15" w:rsidRDefault="00220D15" w:rsidP="001B29E8">
            <w:pPr>
              <w:tabs>
                <w:tab w:val="left" w:pos="2974"/>
              </w:tabs>
              <w:spacing w:before="40" w:after="40"/>
              <w:ind w:right="135"/>
              <w:jc w:val="right"/>
              <w:rPr>
                <w:rFonts w:ascii="Verdana" w:hAnsi="Verdana" w:cs="Arial"/>
                <w:spacing w:val="-1"/>
                <w:w w:val="110"/>
                <w:sz w:val="16"/>
                <w:szCs w:val="14"/>
              </w:rPr>
            </w:pPr>
            <w:r>
              <w:rPr>
                <w:rFonts w:ascii="Verdana" w:hAnsi="Verdana" w:cs="Arial"/>
                <w:spacing w:val="-1"/>
                <w:w w:val="110"/>
                <w:sz w:val="16"/>
                <w:szCs w:val="14"/>
              </w:rPr>
              <w:t>1</w:t>
            </w:r>
          </w:p>
        </w:tc>
        <w:tc>
          <w:tcPr>
            <w:tcW w:w="113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5EDDFD" w14:textId="77777777" w:rsidR="00220D15" w:rsidRDefault="00220D15" w:rsidP="001B29E8">
            <w:pPr>
              <w:pStyle w:val="Corpodetexto"/>
              <w:jc w:val="center"/>
              <w:rPr>
                <w:rFonts w:ascii="Verdana" w:hAnsi="Verdana" w:cs="Arial"/>
                <w:spacing w:val="-1"/>
                <w:w w:val="110"/>
                <w:sz w:val="16"/>
                <w:szCs w:val="14"/>
              </w:rPr>
            </w:pPr>
            <w:r>
              <w:rPr>
                <w:rFonts w:ascii="Verdana" w:hAnsi="Verdana" w:cs="Arial"/>
                <w:spacing w:val="-1"/>
                <w:w w:val="110"/>
                <w:sz w:val="16"/>
                <w:szCs w:val="16"/>
              </w:rPr>
              <w:t>Toldo Cortina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771C6A" w14:textId="77777777" w:rsidR="00220D15" w:rsidRDefault="00220D15" w:rsidP="001B29E8">
            <w:pPr>
              <w:spacing w:before="40" w:after="40"/>
              <w:ind w:left="34"/>
              <w:jc w:val="center"/>
              <w:rPr>
                <w:rFonts w:ascii="Verdana" w:hAnsi="Verdana" w:cs="Arial"/>
                <w:bCs/>
                <w:sz w:val="16"/>
                <w:szCs w:val="14"/>
              </w:rPr>
            </w:pPr>
            <w:r>
              <w:rPr>
                <w:rFonts w:ascii="Verdana" w:hAnsi="Verdana" w:cs="Arial"/>
                <w:bCs/>
                <w:sz w:val="16"/>
                <w:szCs w:val="14"/>
              </w:rPr>
              <w:t>2,50 x 2,80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89B864" w14:textId="77777777" w:rsidR="00220D15" w:rsidRDefault="00220D15" w:rsidP="001B29E8">
            <w:pPr>
              <w:tabs>
                <w:tab w:val="left" w:pos="2974"/>
              </w:tabs>
              <w:spacing w:before="40" w:after="40"/>
              <w:ind w:right="135"/>
              <w:jc w:val="right"/>
              <w:rPr>
                <w:rFonts w:ascii="Verdana" w:hAnsi="Verdana" w:cs="Arial"/>
                <w:spacing w:val="-1"/>
                <w:w w:val="110"/>
                <w:sz w:val="16"/>
                <w:szCs w:val="14"/>
              </w:rPr>
            </w:pPr>
            <w:r>
              <w:rPr>
                <w:rFonts w:ascii="Verdana" w:hAnsi="Verdana" w:cs="Arial"/>
                <w:spacing w:val="-1"/>
                <w:w w:val="110"/>
                <w:sz w:val="16"/>
                <w:szCs w:val="14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73C2C7" w14:textId="77777777" w:rsidR="00220D15" w:rsidRDefault="00220D15" w:rsidP="001B29E8">
            <w:pPr>
              <w:spacing w:before="40" w:after="40"/>
              <w:jc w:val="right"/>
              <w:rPr>
                <w:rFonts w:ascii="Verdana" w:hAnsi="Verdana" w:cs="Arial"/>
                <w:spacing w:val="-1"/>
                <w:w w:val="110"/>
                <w:sz w:val="16"/>
                <w:szCs w:val="1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03F5E0" w14:textId="77777777" w:rsidR="00220D15" w:rsidRDefault="00220D15" w:rsidP="001B29E8">
            <w:pPr>
              <w:rPr>
                <w:rFonts w:ascii="Verdana" w:hAnsi="Verdana" w:cs="Arial"/>
                <w:bCs/>
                <w:sz w:val="16"/>
                <w:szCs w:val="1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FC8B4E" w14:textId="77777777" w:rsidR="00220D15" w:rsidRDefault="00220D15" w:rsidP="001B29E8">
            <w:pPr>
              <w:rPr>
                <w:rFonts w:ascii="Verdana" w:hAnsi="Verdana" w:cs="Arial"/>
                <w:bCs/>
                <w:sz w:val="16"/>
                <w:szCs w:val="14"/>
              </w:rPr>
            </w:pPr>
          </w:p>
        </w:tc>
      </w:tr>
      <w:tr w:rsidR="00220D15" w14:paraId="04E363A5" w14:textId="77777777" w:rsidTr="001B29E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18C7C2" w14:textId="77777777" w:rsidR="00220D15" w:rsidRDefault="00220D15" w:rsidP="001B29E8">
            <w:pPr>
              <w:tabs>
                <w:tab w:val="left" w:pos="2974"/>
              </w:tabs>
              <w:spacing w:before="40" w:after="40"/>
              <w:ind w:right="135"/>
              <w:jc w:val="right"/>
              <w:rPr>
                <w:rFonts w:ascii="Verdana" w:hAnsi="Verdana" w:cs="Arial"/>
                <w:spacing w:val="-1"/>
                <w:w w:val="110"/>
                <w:sz w:val="16"/>
                <w:szCs w:val="14"/>
              </w:rPr>
            </w:pPr>
            <w:r>
              <w:rPr>
                <w:rFonts w:ascii="Verdana" w:hAnsi="Verdana" w:cs="Arial"/>
                <w:spacing w:val="-1"/>
                <w:w w:val="110"/>
                <w:sz w:val="16"/>
                <w:szCs w:val="14"/>
              </w:rPr>
              <w:t>2</w:t>
            </w:r>
          </w:p>
        </w:tc>
        <w:tc>
          <w:tcPr>
            <w:tcW w:w="113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B434B2" w14:textId="77777777" w:rsidR="00220D15" w:rsidRDefault="00220D15" w:rsidP="001B29E8">
            <w:pPr>
              <w:rPr>
                <w:rFonts w:ascii="Verdana" w:eastAsia="Trebuchet MS" w:hAnsi="Verdana" w:cs="Arial"/>
                <w:spacing w:val="-1"/>
                <w:w w:val="110"/>
                <w:sz w:val="16"/>
                <w:szCs w:val="14"/>
                <w:lang w:val="pt-PT"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5654A1" w14:textId="77777777" w:rsidR="00220D15" w:rsidRDefault="00220D15" w:rsidP="001B29E8">
            <w:pPr>
              <w:spacing w:before="40" w:after="40"/>
              <w:ind w:left="34"/>
              <w:jc w:val="center"/>
              <w:rPr>
                <w:rFonts w:ascii="Verdana" w:hAnsi="Verdana" w:cs="Arial"/>
                <w:bCs/>
                <w:sz w:val="16"/>
                <w:szCs w:val="14"/>
              </w:rPr>
            </w:pPr>
            <w:r>
              <w:rPr>
                <w:rFonts w:ascii="Verdana" w:hAnsi="Verdana" w:cs="Arial"/>
                <w:bCs/>
                <w:sz w:val="16"/>
                <w:szCs w:val="14"/>
              </w:rPr>
              <w:t>3,10 x 2,80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F94E4B" w14:textId="77777777" w:rsidR="00220D15" w:rsidRDefault="00220D15" w:rsidP="001B29E8">
            <w:pPr>
              <w:tabs>
                <w:tab w:val="left" w:pos="2974"/>
              </w:tabs>
              <w:spacing w:before="40" w:after="40"/>
              <w:ind w:right="135"/>
              <w:jc w:val="right"/>
              <w:rPr>
                <w:rFonts w:ascii="Verdana" w:hAnsi="Verdana" w:cs="Arial"/>
                <w:spacing w:val="-1"/>
                <w:w w:val="110"/>
                <w:sz w:val="16"/>
                <w:szCs w:val="14"/>
              </w:rPr>
            </w:pPr>
            <w:r>
              <w:rPr>
                <w:rFonts w:ascii="Verdana" w:hAnsi="Verdana" w:cs="Arial"/>
                <w:spacing w:val="-1"/>
                <w:w w:val="110"/>
                <w:sz w:val="16"/>
                <w:szCs w:val="14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3DA115" w14:textId="77777777" w:rsidR="00220D15" w:rsidRDefault="00220D15" w:rsidP="001B29E8">
            <w:pPr>
              <w:spacing w:before="40" w:after="40"/>
              <w:jc w:val="right"/>
              <w:rPr>
                <w:rFonts w:ascii="Verdana" w:hAnsi="Verdana" w:cs="Arial"/>
                <w:spacing w:val="-1"/>
                <w:w w:val="110"/>
                <w:sz w:val="16"/>
                <w:szCs w:val="1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599CFD" w14:textId="77777777" w:rsidR="00220D15" w:rsidRDefault="00220D15" w:rsidP="001B29E8">
            <w:pPr>
              <w:rPr>
                <w:rFonts w:ascii="Verdana" w:eastAsia="Trebuchet MS" w:hAnsi="Verdana" w:cs="Arial"/>
                <w:bCs/>
                <w:sz w:val="16"/>
                <w:szCs w:val="14"/>
                <w:lang w:val="pt-PT" w:eastAsia="en-US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E86124" w14:textId="77777777" w:rsidR="00220D15" w:rsidRDefault="00220D15" w:rsidP="001B29E8">
            <w:pPr>
              <w:rPr>
                <w:rFonts w:ascii="Verdana" w:eastAsia="Trebuchet MS" w:hAnsi="Verdana" w:cs="Arial"/>
                <w:bCs/>
                <w:sz w:val="16"/>
                <w:szCs w:val="14"/>
                <w:lang w:val="pt-PT" w:eastAsia="en-US"/>
              </w:rPr>
            </w:pPr>
          </w:p>
        </w:tc>
      </w:tr>
    </w:tbl>
    <w:tbl>
      <w:tblPr>
        <w:tblStyle w:val="Tabelacomgrade5"/>
        <w:tblW w:w="6663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4962"/>
        <w:gridCol w:w="1701"/>
      </w:tblGrid>
      <w:tr w:rsidR="00220D15" w14:paraId="2189BD7F" w14:textId="77777777" w:rsidTr="001B29E8"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7261F2" w14:textId="77777777" w:rsidR="00220D15" w:rsidRDefault="00220D15" w:rsidP="001B29E8">
            <w:pPr>
              <w:suppressAutoHyphens w:val="0"/>
              <w:spacing w:before="40" w:after="40"/>
              <w:jc w:val="right"/>
              <w:rPr>
                <w:rFonts w:ascii="Verdana" w:eastAsia="Trebuchet MS" w:hAnsi="Verdana" w:cs="Arial"/>
                <w:spacing w:val="-1"/>
                <w:w w:val="110"/>
                <w:sz w:val="16"/>
                <w:szCs w:val="14"/>
                <w:lang w:val="pt-PT" w:eastAsia="en-US"/>
              </w:rPr>
            </w:pPr>
            <w:r>
              <w:rPr>
                <w:rFonts w:ascii="Verdana" w:hAnsi="Verdana" w:cs="Arial"/>
                <w:spacing w:val="-1"/>
                <w:w w:val="110"/>
                <w:sz w:val="16"/>
                <w:szCs w:val="14"/>
              </w:rPr>
              <w:t>Total da Unidade Escolar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2452D0" w14:textId="77777777" w:rsidR="00220D15" w:rsidRDefault="00220D15" w:rsidP="001B29E8">
            <w:pPr>
              <w:suppressAutoHyphens w:val="0"/>
              <w:spacing w:before="40" w:after="40"/>
              <w:jc w:val="right"/>
              <w:rPr>
                <w:rFonts w:ascii="Verdana" w:hAnsi="Verdana" w:cs="Arial"/>
                <w:spacing w:val="-1"/>
                <w:w w:val="110"/>
                <w:sz w:val="16"/>
                <w:szCs w:val="14"/>
              </w:rPr>
            </w:pPr>
          </w:p>
        </w:tc>
      </w:tr>
    </w:tbl>
    <w:p w14:paraId="3C377300" w14:textId="77777777" w:rsidR="00220D15" w:rsidRDefault="00220D15" w:rsidP="00220D15">
      <w:pPr>
        <w:rPr>
          <w:rFonts w:ascii="Verdana" w:eastAsia="Trebuchet MS" w:hAnsi="Verdana" w:cs="Arial"/>
          <w:sz w:val="20"/>
          <w:szCs w:val="20"/>
          <w:lang w:val="pt-PT" w:eastAsia="en-US"/>
        </w:rPr>
      </w:pPr>
    </w:p>
    <w:tbl>
      <w:tblPr>
        <w:tblStyle w:val="Tabelacomgrade"/>
        <w:tblW w:w="8647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567"/>
        <w:gridCol w:w="709"/>
        <w:gridCol w:w="425"/>
        <w:gridCol w:w="1276"/>
        <w:gridCol w:w="709"/>
        <w:gridCol w:w="1276"/>
        <w:gridCol w:w="1701"/>
        <w:gridCol w:w="1984"/>
      </w:tblGrid>
      <w:tr w:rsidR="00220D15" w14:paraId="0C80019A" w14:textId="77777777" w:rsidTr="001B29E8">
        <w:trPr>
          <w:trHeight w:val="301"/>
        </w:trPr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364393E1" w14:textId="77777777" w:rsidR="00220D15" w:rsidRDefault="00220D15" w:rsidP="001B29E8">
            <w:pPr>
              <w:tabs>
                <w:tab w:val="left" w:pos="2974"/>
              </w:tabs>
              <w:spacing w:before="60" w:after="0"/>
              <w:ind w:right="135"/>
              <w:rPr>
                <w:rFonts w:ascii="Verdana" w:hAnsi="Verdana" w:cs="Arial"/>
                <w:b/>
                <w:spacing w:val="-1"/>
                <w:w w:val="110"/>
                <w:sz w:val="14"/>
                <w:szCs w:val="14"/>
              </w:rPr>
            </w:pPr>
            <w:r>
              <w:rPr>
                <w:rFonts w:ascii="Verdana" w:hAnsi="Verdana" w:cs="Arial"/>
                <w:b/>
                <w:spacing w:val="-1"/>
                <w:w w:val="110"/>
                <w:sz w:val="14"/>
                <w:szCs w:val="14"/>
              </w:rPr>
              <w:t>LOTE 05</w:t>
            </w:r>
          </w:p>
        </w:tc>
        <w:tc>
          <w:tcPr>
            <w:tcW w:w="737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598CE026" w14:textId="77777777" w:rsidR="00220D15" w:rsidRDefault="00220D15" w:rsidP="001B29E8">
            <w:pPr>
              <w:tabs>
                <w:tab w:val="left" w:pos="2974"/>
              </w:tabs>
              <w:spacing w:after="0"/>
              <w:ind w:right="135"/>
              <w:rPr>
                <w:rFonts w:ascii="Verdana" w:hAnsi="Verdana" w:cs="Arial"/>
                <w:b/>
                <w:spacing w:val="-1"/>
                <w:w w:val="110"/>
                <w:sz w:val="14"/>
                <w:szCs w:val="14"/>
              </w:rPr>
            </w:pPr>
            <w:r>
              <w:rPr>
                <w:rFonts w:ascii="Verdana" w:hAnsi="Verdana"/>
                <w:bCs/>
                <w:sz w:val="16"/>
                <w:szCs w:val="16"/>
              </w:rPr>
              <w:t>EMEIETI TERESA RODRIGUES FREIRE</w:t>
            </w:r>
          </w:p>
        </w:tc>
      </w:tr>
      <w:tr w:rsidR="00220D15" w14:paraId="030131F6" w14:textId="77777777" w:rsidTr="001B29E8">
        <w:trPr>
          <w:trHeight w:val="26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25CA24B9" w14:textId="77777777" w:rsidR="00220D15" w:rsidRDefault="00220D15" w:rsidP="001B29E8">
            <w:pPr>
              <w:tabs>
                <w:tab w:val="left" w:pos="2974"/>
              </w:tabs>
              <w:spacing w:after="0"/>
              <w:jc w:val="center"/>
              <w:rPr>
                <w:rFonts w:ascii="Verdana" w:hAnsi="Verdana" w:cs="Arial"/>
                <w:b/>
                <w:spacing w:val="-1"/>
                <w:w w:val="110"/>
                <w:sz w:val="14"/>
                <w:szCs w:val="14"/>
              </w:rPr>
            </w:pPr>
            <w:r w:rsidRPr="005005ED">
              <w:rPr>
                <w:rFonts w:ascii="Verdana" w:hAnsi="Verdana" w:cs="Arial"/>
                <w:b/>
                <w:spacing w:val="-1"/>
                <w:w w:val="110"/>
                <w:sz w:val="12"/>
                <w:szCs w:val="14"/>
              </w:rPr>
              <w:t>ORD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56EF9463" w14:textId="77777777" w:rsidR="00220D15" w:rsidRDefault="00220D15" w:rsidP="001B29E8">
            <w:pPr>
              <w:tabs>
                <w:tab w:val="left" w:pos="2974"/>
              </w:tabs>
              <w:spacing w:after="0"/>
              <w:jc w:val="center"/>
              <w:rPr>
                <w:rFonts w:ascii="Verdana" w:hAnsi="Verdana" w:cs="Arial"/>
                <w:b/>
                <w:spacing w:val="-1"/>
                <w:w w:val="110"/>
                <w:sz w:val="14"/>
                <w:szCs w:val="14"/>
              </w:rPr>
            </w:pPr>
            <w:r>
              <w:rPr>
                <w:rFonts w:ascii="Verdana" w:hAnsi="Verdana" w:cs="Arial"/>
                <w:b/>
                <w:spacing w:val="-1"/>
                <w:w w:val="110"/>
                <w:sz w:val="14"/>
                <w:szCs w:val="14"/>
              </w:rPr>
              <w:t>PRODUTO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401C893C" w14:textId="77777777" w:rsidR="00220D15" w:rsidRDefault="00220D15" w:rsidP="001B29E8">
            <w:pPr>
              <w:tabs>
                <w:tab w:val="left" w:pos="2974"/>
              </w:tabs>
              <w:spacing w:after="0"/>
              <w:ind w:right="135"/>
              <w:jc w:val="center"/>
              <w:rPr>
                <w:rFonts w:ascii="Verdana" w:hAnsi="Verdana" w:cs="Arial"/>
                <w:b/>
                <w:spacing w:val="-1"/>
                <w:w w:val="110"/>
                <w:sz w:val="14"/>
                <w:szCs w:val="14"/>
              </w:rPr>
            </w:pPr>
            <w:r>
              <w:rPr>
                <w:rFonts w:ascii="Verdana" w:hAnsi="Verdana" w:cs="Arial"/>
                <w:b/>
                <w:spacing w:val="-1"/>
                <w:w w:val="110"/>
                <w:sz w:val="14"/>
                <w:szCs w:val="14"/>
              </w:rPr>
              <w:t>MEDIDA (m)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21C99286" w14:textId="77777777" w:rsidR="00220D15" w:rsidRDefault="00220D15" w:rsidP="001B29E8">
            <w:pPr>
              <w:tabs>
                <w:tab w:val="left" w:pos="2974"/>
              </w:tabs>
              <w:spacing w:after="0"/>
              <w:jc w:val="center"/>
              <w:rPr>
                <w:rFonts w:ascii="Verdana" w:hAnsi="Verdana" w:cs="Arial"/>
                <w:b/>
                <w:spacing w:val="-1"/>
                <w:w w:val="110"/>
                <w:sz w:val="14"/>
                <w:szCs w:val="14"/>
              </w:rPr>
            </w:pPr>
            <w:r>
              <w:rPr>
                <w:rFonts w:ascii="Verdana" w:hAnsi="Verdana" w:cs="Arial"/>
                <w:b/>
                <w:spacing w:val="-1"/>
                <w:w w:val="110"/>
                <w:sz w:val="14"/>
                <w:szCs w:val="14"/>
              </w:rPr>
              <w:t>QTDE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4D06DC58" w14:textId="77777777" w:rsidR="00220D15" w:rsidRDefault="00220D15" w:rsidP="001B29E8">
            <w:pPr>
              <w:tabs>
                <w:tab w:val="left" w:pos="2974"/>
              </w:tabs>
              <w:spacing w:after="0" w:line="240" w:lineRule="auto"/>
              <w:jc w:val="center"/>
              <w:rPr>
                <w:rFonts w:ascii="Verdana" w:hAnsi="Verdana" w:cs="Arial"/>
                <w:b/>
                <w:spacing w:val="-1"/>
                <w:w w:val="110"/>
                <w:sz w:val="14"/>
                <w:szCs w:val="14"/>
              </w:rPr>
            </w:pPr>
            <w:r>
              <w:rPr>
                <w:rFonts w:ascii="Verdana" w:hAnsi="Verdana" w:cs="Arial"/>
                <w:b/>
                <w:spacing w:val="-1"/>
                <w:w w:val="110"/>
                <w:sz w:val="14"/>
                <w:szCs w:val="14"/>
              </w:rPr>
              <w:t>Unitário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1B40089E" w14:textId="77777777" w:rsidR="00220D15" w:rsidRDefault="00220D15" w:rsidP="001B29E8">
            <w:pPr>
              <w:tabs>
                <w:tab w:val="left" w:pos="2974"/>
              </w:tabs>
              <w:spacing w:after="0"/>
              <w:jc w:val="center"/>
              <w:rPr>
                <w:rFonts w:ascii="Verdana" w:hAnsi="Verdana" w:cs="Arial"/>
                <w:b/>
                <w:spacing w:val="-1"/>
                <w:w w:val="110"/>
                <w:sz w:val="14"/>
                <w:szCs w:val="14"/>
              </w:rPr>
            </w:pPr>
            <w:r>
              <w:rPr>
                <w:rFonts w:ascii="Verdana" w:hAnsi="Verdana" w:cs="Arial"/>
                <w:b/>
                <w:spacing w:val="-1"/>
                <w:w w:val="110"/>
                <w:sz w:val="14"/>
                <w:szCs w:val="14"/>
              </w:rPr>
              <w:t>Valor Total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0297576A" w14:textId="77777777" w:rsidR="00220D15" w:rsidRDefault="00220D15" w:rsidP="001B29E8">
            <w:pPr>
              <w:tabs>
                <w:tab w:val="left" w:pos="2974"/>
              </w:tabs>
              <w:spacing w:after="0"/>
              <w:ind w:right="135"/>
              <w:jc w:val="center"/>
              <w:rPr>
                <w:rFonts w:ascii="Verdana" w:hAnsi="Verdana" w:cs="Arial"/>
                <w:b/>
                <w:spacing w:val="-1"/>
                <w:w w:val="110"/>
                <w:sz w:val="14"/>
                <w:szCs w:val="14"/>
              </w:rPr>
            </w:pPr>
            <w:r>
              <w:rPr>
                <w:rFonts w:ascii="Verdana" w:hAnsi="Verdana" w:cs="Arial"/>
                <w:b/>
                <w:spacing w:val="-1"/>
                <w:w w:val="110"/>
                <w:sz w:val="14"/>
                <w:szCs w:val="14"/>
              </w:rPr>
              <w:t>MARCA</w:t>
            </w:r>
          </w:p>
        </w:tc>
      </w:tr>
      <w:tr w:rsidR="00220D15" w14:paraId="1013B518" w14:textId="77777777" w:rsidTr="001B29E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E6638A" w14:textId="77777777" w:rsidR="00220D15" w:rsidRDefault="00220D15" w:rsidP="001B29E8">
            <w:pPr>
              <w:tabs>
                <w:tab w:val="left" w:pos="2974"/>
              </w:tabs>
              <w:spacing w:before="40" w:after="40"/>
              <w:ind w:right="135"/>
              <w:jc w:val="right"/>
              <w:rPr>
                <w:rFonts w:ascii="Verdana" w:hAnsi="Verdana" w:cs="Arial"/>
                <w:spacing w:val="-1"/>
                <w:w w:val="110"/>
                <w:sz w:val="16"/>
                <w:szCs w:val="14"/>
              </w:rPr>
            </w:pPr>
            <w:r>
              <w:rPr>
                <w:rFonts w:ascii="Verdana" w:hAnsi="Verdana" w:cs="Arial"/>
                <w:spacing w:val="-1"/>
                <w:w w:val="110"/>
                <w:sz w:val="16"/>
                <w:szCs w:val="14"/>
              </w:rPr>
              <w:t>1</w:t>
            </w:r>
          </w:p>
        </w:tc>
        <w:tc>
          <w:tcPr>
            <w:tcW w:w="113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858650" w14:textId="77777777" w:rsidR="00220D15" w:rsidRDefault="00220D15" w:rsidP="001B29E8">
            <w:pPr>
              <w:pStyle w:val="Corpodetexto"/>
              <w:jc w:val="center"/>
              <w:rPr>
                <w:rFonts w:ascii="Verdana" w:hAnsi="Verdana" w:cs="Arial"/>
                <w:spacing w:val="-1"/>
                <w:w w:val="110"/>
                <w:sz w:val="16"/>
                <w:szCs w:val="14"/>
              </w:rPr>
            </w:pPr>
            <w:r>
              <w:rPr>
                <w:rFonts w:ascii="Verdana" w:hAnsi="Verdana" w:cs="Arial"/>
                <w:spacing w:val="-1"/>
                <w:w w:val="110"/>
                <w:sz w:val="16"/>
                <w:szCs w:val="16"/>
              </w:rPr>
              <w:t>Toldo Cortina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7E6D73" w14:textId="77777777" w:rsidR="00220D15" w:rsidRDefault="00220D15" w:rsidP="001B29E8">
            <w:pPr>
              <w:spacing w:before="40" w:after="40"/>
              <w:ind w:left="34"/>
              <w:jc w:val="center"/>
              <w:rPr>
                <w:rFonts w:ascii="Verdana" w:hAnsi="Verdana" w:cs="Arial"/>
                <w:bCs/>
                <w:sz w:val="16"/>
                <w:szCs w:val="14"/>
              </w:rPr>
            </w:pPr>
            <w:r>
              <w:rPr>
                <w:rFonts w:ascii="Verdana" w:hAnsi="Verdana" w:cs="Arial"/>
                <w:bCs/>
                <w:sz w:val="16"/>
                <w:szCs w:val="14"/>
              </w:rPr>
              <w:t>4,60 x 2,80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39AC11" w14:textId="77777777" w:rsidR="00220D15" w:rsidRDefault="00220D15" w:rsidP="001B29E8">
            <w:pPr>
              <w:tabs>
                <w:tab w:val="left" w:pos="2974"/>
              </w:tabs>
              <w:spacing w:before="40" w:after="40"/>
              <w:ind w:right="135"/>
              <w:jc w:val="right"/>
              <w:rPr>
                <w:rFonts w:ascii="Verdana" w:hAnsi="Verdana" w:cs="Arial"/>
                <w:spacing w:val="-1"/>
                <w:w w:val="110"/>
                <w:sz w:val="16"/>
                <w:szCs w:val="14"/>
              </w:rPr>
            </w:pPr>
            <w:r>
              <w:rPr>
                <w:rFonts w:ascii="Verdana" w:hAnsi="Verdana" w:cs="Arial"/>
                <w:spacing w:val="-1"/>
                <w:w w:val="110"/>
                <w:sz w:val="16"/>
                <w:szCs w:val="14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8AF977" w14:textId="77777777" w:rsidR="00220D15" w:rsidRDefault="00220D15" w:rsidP="001B29E8">
            <w:pPr>
              <w:spacing w:before="40" w:after="40"/>
              <w:jc w:val="right"/>
              <w:rPr>
                <w:rFonts w:ascii="Verdana" w:hAnsi="Verdana" w:cs="Arial"/>
                <w:spacing w:val="-1"/>
                <w:w w:val="110"/>
                <w:sz w:val="16"/>
                <w:szCs w:val="1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913CA5" w14:textId="77777777" w:rsidR="00220D15" w:rsidRDefault="00220D15" w:rsidP="001B29E8">
            <w:pPr>
              <w:rPr>
                <w:rFonts w:ascii="Verdana" w:hAnsi="Verdana" w:cs="Arial"/>
                <w:bCs/>
                <w:sz w:val="16"/>
                <w:szCs w:val="1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D06DDF" w14:textId="77777777" w:rsidR="00220D15" w:rsidRDefault="00220D15" w:rsidP="001B29E8">
            <w:pPr>
              <w:rPr>
                <w:rFonts w:ascii="Verdana" w:hAnsi="Verdana" w:cs="Arial"/>
                <w:bCs/>
                <w:sz w:val="16"/>
                <w:szCs w:val="14"/>
              </w:rPr>
            </w:pPr>
          </w:p>
        </w:tc>
      </w:tr>
      <w:tr w:rsidR="00220D15" w14:paraId="0F1AE883" w14:textId="77777777" w:rsidTr="001B29E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170C38" w14:textId="77777777" w:rsidR="00220D15" w:rsidRDefault="00220D15" w:rsidP="001B29E8">
            <w:pPr>
              <w:tabs>
                <w:tab w:val="left" w:pos="2974"/>
              </w:tabs>
              <w:spacing w:before="40" w:after="40"/>
              <w:ind w:right="135"/>
              <w:jc w:val="right"/>
              <w:rPr>
                <w:rFonts w:ascii="Verdana" w:hAnsi="Verdana" w:cs="Arial"/>
                <w:spacing w:val="-1"/>
                <w:w w:val="110"/>
                <w:sz w:val="16"/>
                <w:szCs w:val="14"/>
              </w:rPr>
            </w:pPr>
            <w:r>
              <w:rPr>
                <w:rFonts w:ascii="Verdana" w:hAnsi="Verdana" w:cs="Arial"/>
                <w:spacing w:val="-1"/>
                <w:w w:val="110"/>
                <w:sz w:val="16"/>
                <w:szCs w:val="14"/>
              </w:rPr>
              <w:t>2</w:t>
            </w:r>
          </w:p>
        </w:tc>
        <w:tc>
          <w:tcPr>
            <w:tcW w:w="113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3CAA85" w14:textId="77777777" w:rsidR="00220D15" w:rsidRDefault="00220D15" w:rsidP="001B29E8">
            <w:pPr>
              <w:rPr>
                <w:rFonts w:ascii="Verdana" w:eastAsia="Trebuchet MS" w:hAnsi="Verdana" w:cs="Arial"/>
                <w:spacing w:val="-1"/>
                <w:w w:val="110"/>
                <w:sz w:val="16"/>
                <w:szCs w:val="14"/>
                <w:lang w:val="pt-PT"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66728E" w14:textId="77777777" w:rsidR="00220D15" w:rsidRDefault="00220D15" w:rsidP="001B29E8">
            <w:pPr>
              <w:spacing w:before="40" w:after="40"/>
              <w:ind w:left="34"/>
              <w:jc w:val="center"/>
              <w:rPr>
                <w:rFonts w:ascii="Verdana" w:hAnsi="Verdana" w:cs="Arial"/>
                <w:bCs/>
                <w:sz w:val="16"/>
                <w:szCs w:val="14"/>
              </w:rPr>
            </w:pPr>
            <w:r>
              <w:rPr>
                <w:rFonts w:ascii="Verdana" w:hAnsi="Verdana" w:cs="Arial"/>
                <w:bCs/>
                <w:sz w:val="16"/>
                <w:szCs w:val="14"/>
              </w:rPr>
              <w:t>3,15 x 2,80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457AF1" w14:textId="77777777" w:rsidR="00220D15" w:rsidRDefault="00220D15" w:rsidP="001B29E8">
            <w:pPr>
              <w:tabs>
                <w:tab w:val="left" w:pos="2974"/>
              </w:tabs>
              <w:spacing w:before="40" w:after="40"/>
              <w:ind w:right="135"/>
              <w:jc w:val="right"/>
              <w:rPr>
                <w:rFonts w:ascii="Verdana" w:hAnsi="Verdana" w:cs="Arial"/>
                <w:spacing w:val="-1"/>
                <w:w w:val="110"/>
                <w:sz w:val="16"/>
                <w:szCs w:val="14"/>
              </w:rPr>
            </w:pPr>
            <w:r>
              <w:rPr>
                <w:rFonts w:ascii="Verdana" w:hAnsi="Verdana" w:cs="Arial"/>
                <w:spacing w:val="-1"/>
                <w:w w:val="110"/>
                <w:sz w:val="16"/>
                <w:szCs w:val="14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8A42B9" w14:textId="77777777" w:rsidR="00220D15" w:rsidRDefault="00220D15" w:rsidP="001B29E8">
            <w:pPr>
              <w:spacing w:before="40" w:after="40"/>
              <w:jc w:val="right"/>
              <w:rPr>
                <w:rFonts w:ascii="Verdana" w:hAnsi="Verdana" w:cs="Arial"/>
                <w:spacing w:val="-1"/>
                <w:w w:val="110"/>
                <w:sz w:val="16"/>
                <w:szCs w:val="1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2E7E82" w14:textId="77777777" w:rsidR="00220D15" w:rsidRDefault="00220D15" w:rsidP="001B29E8">
            <w:pPr>
              <w:rPr>
                <w:rFonts w:ascii="Verdana" w:eastAsia="Trebuchet MS" w:hAnsi="Verdana" w:cs="Arial"/>
                <w:bCs/>
                <w:sz w:val="16"/>
                <w:szCs w:val="14"/>
                <w:lang w:val="pt-PT" w:eastAsia="en-US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B8301F" w14:textId="77777777" w:rsidR="00220D15" w:rsidRDefault="00220D15" w:rsidP="001B29E8">
            <w:pPr>
              <w:rPr>
                <w:rFonts w:ascii="Verdana" w:eastAsia="Trebuchet MS" w:hAnsi="Verdana" w:cs="Arial"/>
                <w:bCs/>
                <w:sz w:val="16"/>
                <w:szCs w:val="14"/>
                <w:lang w:val="pt-PT" w:eastAsia="en-US"/>
              </w:rPr>
            </w:pPr>
          </w:p>
        </w:tc>
      </w:tr>
      <w:tr w:rsidR="00220D15" w14:paraId="0DD41592" w14:textId="77777777" w:rsidTr="001B29E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569580" w14:textId="77777777" w:rsidR="00220D15" w:rsidRDefault="00220D15" w:rsidP="001B29E8">
            <w:pPr>
              <w:tabs>
                <w:tab w:val="left" w:pos="2974"/>
              </w:tabs>
              <w:spacing w:before="40" w:after="40"/>
              <w:ind w:right="135"/>
              <w:jc w:val="right"/>
              <w:rPr>
                <w:rFonts w:ascii="Verdana" w:hAnsi="Verdana" w:cs="Arial"/>
                <w:spacing w:val="-1"/>
                <w:w w:val="110"/>
                <w:sz w:val="16"/>
                <w:szCs w:val="14"/>
              </w:rPr>
            </w:pPr>
            <w:r>
              <w:rPr>
                <w:rFonts w:ascii="Verdana" w:hAnsi="Verdana" w:cs="Arial"/>
                <w:spacing w:val="-1"/>
                <w:w w:val="110"/>
                <w:sz w:val="16"/>
                <w:szCs w:val="14"/>
              </w:rPr>
              <w:t>3</w:t>
            </w:r>
          </w:p>
        </w:tc>
        <w:tc>
          <w:tcPr>
            <w:tcW w:w="113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B213EA" w14:textId="77777777" w:rsidR="00220D15" w:rsidRDefault="00220D15" w:rsidP="001B29E8">
            <w:pPr>
              <w:rPr>
                <w:rFonts w:ascii="Verdana" w:eastAsia="Trebuchet MS" w:hAnsi="Verdana" w:cs="Arial"/>
                <w:spacing w:val="-1"/>
                <w:w w:val="110"/>
                <w:sz w:val="16"/>
                <w:szCs w:val="14"/>
                <w:lang w:val="pt-PT"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B2A543" w14:textId="77777777" w:rsidR="00220D15" w:rsidRDefault="00220D15" w:rsidP="001B29E8">
            <w:pPr>
              <w:spacing w:before="40" w:after="40"/>
              <w:ind w:left="34"/>
              <w:jc w:val="center"/>
              <w:rPr>
                <w:rFonts w:ascii="Verdana" w:hAnsi="Verdana" w:cs="Arial"/>
                <w:bCs/>
                <w:sz w:val="16"/>
                <w:szCs w:val="14"/>
              </w:rPr>
            </w:pPr>
            <w:r>
              <w:rPr>
                <w:rFonts w:ascii="Verdana" w:hAnsi="Verdana" w:cs="Arial"/>
                <w:bCs/>
                <w:sz w:val="16"/>
                <w:szCs w:val="14"/>
              </w:rPr>
              <w:t>3,40 x 2,80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7AF073" w14:textId="77777777" w:rsidR="00220D15" w:rsidRDefault="00220D15" w:rsidP="001B29E8">
            <w:pPr>
              <w:tabs>
                <w:tab w:val="left" w:pos="2974"/>
              </w:tabs>
              <w:spacing w:before="40" w:after="40"/>
              <w:ind w:right="135"/>
              <w:jc w:val="right"/>
              <w:rPr>
                <w:rFonts w:ascii="Verdana" w:hAnsi="Verdana" w:cs="Arial"/>
                <w:spacing w:val="-1"/>
                <w:w w:val="110"/>
                <w:sz w:val="16"/>
                <w:szCs w:val="14"/>
              </w:rPr>
            </w:pPr>
            <w:r>
              <w:rPr>
                <w:rFonts w:ascii="Verdana" w:hAnsi="Verdana" w:cs="Arial"/>
                <w:spacing w:val="-1"/>
                <w:w w:val="110"/>
                <w:sz w:val="16"/>
                <w:szCs w:val="14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67684F" w14:textId="77777777" w:rsidR="00220D15" w:rsidRDefault="00220D15" w:rsidP="001B29E8">
            <w:pPr>
              <w:spacing w:before="40" w:after="40"/>
              <w:jc w:val="right"/>
              <w:rPr>
                <w:rFonts w:ascii="Verdana" w:hAnsi="Verdana" w:cs="Arial"/>
                <w:spacing w:val="-1"/>
                <w:w w:val="110"/>
                <w:sz w:val="16"/>
                <w:szCs w:val="1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197432" w14:textId="77777777" w:rsidR="00220D15" w:rsidRDefault="00220D15" w:rsidP="001B29E8">
            <w:pPr>
              <w:rPr>
                <w:rFonts w:ascii="Verdana" w:eastAsia="Trebuchet MS" w:hAnsi="Verdana" w:cs="Arial"/>
                <w:bCs/>
                <w:sz w:val="16"/>
                <w:szCs w:val="14"/>
                <w:lang w:val="pt-PT" w:eastAsia="en-US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8B5F4E" w14:textId="77777777" w:rsidR="00220D15" w:rsidRDefault="00220D15" w:rsidP="001B29E8">
            <w:pPr>
              <w:rPr>
                <w:rFonts w:ascii="Verdana" w:eastAsia="Trebuchet MS" w:hAnsi="Verdana" w:cs="Arial"/>
                <w:bCs/>
                <w:sz w:val="16"/>
                <w:szCs w:val="14"/>
                <w:lang w:val="pt-PT" w:eastAsia="en-US"/>
              </w:rPr>
            </w:pPr>
          </w:p>
        </w:tc>
      </w:tr>
      <w:tr w:rsidR="00220D15" w14:paraId="6C9A5AC8" w14:textId="77777777" w:rsidTr="001B29E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4C3A8A" w14:textId="77777777" w:rsidR="00220D15" w:rsidRDefault="00220D15" w:rsidP="001B29E8">
            <w:pPr>
              <w:tabs>
                <w:tab w:val="left" w:pos="2974"/>
              </w:tabs>
              <w:spacing w:before="40" w:after="40"/>
              <w:ind w:right="135"/>
              <w:jc w:val="right"/>
              <w:rPr>
                <w:rFonts w:ascii="Verdana" w:hAnsi="Verdana" w:cs="Arial"/>
                <w:spacing w:val="-1"/>
                <w:w w:val="110"/>
                <w:sz w:val="16"/>
                <w:szCs w:val="14"/>
              </w:rPr>
            </w:pPr>
            <w:r>
              <w:rPr>
                <w:rFonts w:ascii="Verdana" w:hAnsi="Verdana" w:cs="Arial"/>
                <w:spacing w:val="-1"/>
                <w:w w:val="110"/>
                <w:sz w:val="16"/>
                <w:szCs w:val="14"/>
              </w:rPr>
              <w:t>4</w:t>
            </w:r>
          </w:p>
        </w:tc>
        <w:tc>
          <w:tcPr>
            <w:tcW w:w="113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6E71F6" w14:textId="77777777" w:rsidR="00220D15" w:rsidRDefault="00220D15" w:rsidP="001B29E8">
            <w:pPr>
              <w:spacing w:before="40" w:after="40"/>
              <w:jc w:val="center"/>
              <w:rPr>
                <w:rFonts w:ascii="Verdana" w:hAnsi="Verdana" w:cs="Arial"/>
                <w:spacing w:val="-1"/>
                <w:w w:val="110"/>
                <w:sz w:val="16"/>
                <w:szCs w:val="14"/>
              </w:rPr>
            </w:pPr>
            <w:r>
              <w:rPr>
                <w:rFonts w:ascii="Verdana" w:hAnsi="Verdana" w:cs="Arial"/>
                <w:spacing w:val="-1"/>
                <w:w w:val="110"/>
                <w:sz w:val="16"/>
                <w:szCs w:val="14"/>
              </w:rPr>
              <w:t>Toldo fixo</w:t>
            </w:r>
          </w:p>
          <w:p w14:paraId="2F16BC31" w14:textId="77777777" w:rsidR="00220D15" w:rsidRDefault="00220D15" w:rsidP="001B29E8">
            <w:pPr>
              <w:spacing w:before="40" w:after="40"/>
              <w:jc w:val="center"/>
              <w:rPr>
                <w:rFonts w:ascii="Verdana" w:hAnsi="Verdana" w:cs="Arial"/>
                <w:spacing w:val="-1"/>
                <w:w w:val="110"/>
                <w:sz w:val="16"/>
                <w:szCs w:val="14"/>
              </w:rPr>
            </w:pPr>
            <w:r>
              <w:rPr>
                <w:rFonts w:ascii="Verdana" w:hAnsi="Verdana" w:cs="Arial"/>
                <w:spacing w:val="-1"/>
                <w:w w:val="110"/>
                <w:sz w:val="16"/>
                <w:szCs w:val="14"/>
              </w:rPr>
              <w:t>Em lona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3E64C4" w14:textId="77777777" w:rsidR="00220D15" w:rsidRDefault="00220D15" w:rsidP="001B29E8">
            <w:pPr>
              <w:spacing w:before="40" w:after="40"/>
              <w:ind w:left="34"/>
              <w:jc w:val="center"/>
              <w:rPr>
                <w:rFonts w:ascii="Verdana" w:hAnsi="Verdana" w:cs="Arial"/>
                <w:bCs/>
                <w:sz w:val="16"/>
                <w:szCs w:val="14"/>
              </w:rPr>
            </w:pPr>
            <w:r>
              <w:rPr>
                <w:rFonts w:ascii="Verdana" w:hAnsi="Verdana" w:cs="Arial"/>
                <w:bCs/>
                <w:sz w:val="16"/>
                <w:szCs w:val="14"/>
              </w:rPr>
              <w:t>4,00 x 1,20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AC792F" w14:textId="77777777" w:rsidR="00220D15" w:rsidRDefault="00220D15" w:rsidP="001B29E8">
            <w:pPr>
              <w:tabs>
                <w:tab w:val="left" w:pos="2974"/>
              </w:tabs>
              <w:spacing w:before="40" w:after="40"/>
              <w:ind w:right="135"/>
              <w:jc w:val="right"/>
              <w:rPr>
                <w:rFonts w:ascii="Verdana" w:hAnsi="Verdana" w:cs="Arial"/>
                <w:spacing w:val="-1"/>
                <w:w w:val="110"/>
                <w:sz w:val="16"/>
                <w:szCs w:val="14"/>
              </w:rPr>
            </w:pPr>
            <w:r>
              <w:rPr>
                <w:rFonts w:ascii="Verdana" w:hAnsi="Verdana" w:cs="Arial"/>
                <w:spacing w:val="-1"/>
                <w:w w:val="110"/>
                <w:sz w:val="16"/>
                <w:szCs w:val="14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B1F2F0" w14:textId="77777777" w:rsidR="00220D15" w:rsidRDefault="00220D15" w:rsidP="001B29E8">
            <w:pPr>
              <w:spacing w:before="40" w:after="40"/>
              <w:jc w:val="right"/>
              <w:rPr>
                <w:rFonts w:ascii="Verdana" w:hAnsi="Verdana" w:cs="Arial"/>
                <w:spacing w:val="-1"/>
                <w:w w:val="110"/>
                <w:sz w:val="16"/>
                <w:szCs w:val="1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C1CC90" w14:textId="77777777" w:rsidR="00220D15" w:rsidRDefault="00220D15" w:rsidP="001B29E8">
            <w:pPr>
              <w:rPr>
                <w:rFonts w:ascii="Verdana" w:eastAsia="Trebuchet MS" w:hAnsi="Verdana" w:cs="Arial"/>
                <w:bCs/>
                <w:sz w:val="16"/>
                <w:szCs w:val="14"/>
                <w:lang w:val="pt-PT" w:eastAsia="en-US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D16EF4" w14:textId="77777777" w:rsidR="00220D15" w:rsidRDefault="00220D15" w:rsidP="001B29E8">
            <w:pPr>
              <w:rPr>
                <w:rFonts w:ascii="Verdana" w:eastAsia="Trebuchet MS" w:hAnsi="Verdana" w:cs="Arial"/>
                <w:bCs/>
                <w:sz w:val="16"/>
                <w:szCs w:val="14"/>
                <w:lang w:val="pt-PT" w:eastAsia="en-US"/>
              </w:rPr>
            </w:pPr>
          </w:p>
        </w:tc>
      </w:tr>
      <w:tr w:rsidR="00220D15" w14:paraId="6F47C45C" w14:textId="77777777" w:rsidTr="001B29E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99AA2E" w14:textId="77777777" w:rsidR="00220D15" w:rsidRDefault="00220D15" w:rsidP="001B29E8">
            <w:pPr>
              <w:tabs>
                <w:tab w:val="left" w:pos="2974"/>
              </w:tabs>
              <w:spacing w:before="40" w:after="40"/>
              <w:ind w:right="135"/>
              <w:jc w:val="right"/>
              <w:rPr>
                <w:rFonts w:ascii="Verdana" w:hAnsi="Verdana" w:cs="Arial"/>
                <w:spacing w:val="-1"/>
                <w:w w:val="110"/>
                <w:sz w:val="16"/>
                <w:szCs w:val="14"/>
              </w:rPr>
            </w:pPr>
            <w:r>
              <w:rPr>
                <w:rFonts w:ascii="Verdana" w:hAnsi="Verdana" w:cs="Arial"/>
                <w:spacing w:val="-1"/>
                <w:w w:val="110"/>
                <w:sz w:val="16"/>
                <w:szCs w:val="14"/>
              </w:rPr>
              <w:t>5</w:t>
            </w:r>
          </w:p>
        </w:tc>
        <w:tc>
          <w:tcPr>
            <w:tcW w:w="113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22ACE8" w14:textId="77777777" w:rsidR="00220D15" w:rsidRDefault="00220D15" w:rsidP="001B29E8">
            <w:pPr>
              <w:rPr>
                <w:rFonts w:ascii="Verdana" w:eastAsia="Trebuchet MS" w:hAnsi="Verdana" w:cs="Arial"/>
                <w:spacing w:val="-1"/>
                <w:w w:val="110"/>
                <w:sz w:val="16"/>
                <w:szCs w:val="14"/>
                <w:lang w:val="pt-PT"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502668" w14:textId="77777777" w:rsidR="00220D15" w:rsidRDefault="00220D15" w:rsidP="001B29E8">
            <w:pPr>
              <w:spacing w:before="40" w:after="40"/>
              <w:ind w:left="34"/>
              <w:jc w:val="center"/>
              <w:rPr>
                <w:rFonts w:ascii="Verdana" w:hAnsi="Verdana" w:cs="Arial"/>
                <w:bCs/>
                <w:sz w:val="16"/>
                <w:szCs w:val="14"/>
              </w:rPr>
            </w:pPr>
            <w:r>
              <w:rPr>
                <w:rFonts w:ascii="Verdana" w:hAnsi="Verdana" w:cs="Arial"/>
                <w:bCs/>
                <w:sz w:val="16"/>
                <w:szCs w:val="14"/>
              </w:rPr>
              <w:t>2,90 x 1,50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DE53BA" w14:textId="77777777" w:rsidR="00220D15" w:rsidRDefault="00220D15" w:rsidP="001B29E8">
            <w:pPr>
              <w:tabs>
                <w:tab w:val="left" w:pos="2974"/>
              </w:tabs>
              <w:spacing w:before="40" w:after="40"/>
              <w:ind w:right="135"/>
              <w:jc w:val="right"/>
              <w:rPr>
                <w:rFonts w:ascii="Verdana" w:hAnsi="Verdana" w:cs="Arial"/>
                <w:spacing w:val="-1"/>
                <w:w w:val="110"/>
                <w:sz w:val="16"/>
                <w:szCs w:val="14"/>
              </w:rPr>
            </w:pPr>
            <w:r>
              <w:rPr>
                <w:rFonts w:ascii="Verdana" w:hAnsi="Verdana" w:cs="Arial"/>
                <w:spacing w:val="-1"/>
                <w:w w:val="110"/>
                <w:sz w:val="16"/>
                <w:szCs w:val="14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3EC849" w14:textId="77777777" w:rsidR="00220D15" w:rsidRDefault="00220D15" w:rsidP="001B29E8">
            <w:pPr>
              <w:spacing w:before="40" w:after="40"/>
              <w:jc w:val="right"/>
              <w:rPr>
                <w:rFonts w:ascii="Verdana" w:hAnsi="Verdana" w:cs="Arial"/>
                <w:spacing w:val="-1"/>
                <w:w w:val="110"/>
                <w:sz w:val="16"/>
                <w:szCs w:val="1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965775" w14:textId="77777777" w:rsidR="00220D15" w:rsidRDefault="00220D15" w:rsidP="001B29E8">
            <w:pPr>
              <w:rPr>
                <w:rFonts w:ascii="Verdana" w:eastAsia="Trebuchet MS" w:hAnsi="Verdana" w:cs="Arial"/>
                <w:bCs/>
                <w:sz w:val="16"/>
                <w:szCs w:val="14"/>
                <w:lang w:val="pt-PT" w:eastAsia="en-US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A61386" w14:textId="77777777" w:rsidR="00220D15" w:rsidRDefault="00220D15" w:rsidP="001B29E8">
            <w:pPr>
              <w:rPr>
                <w:rFonts w:ascii="Verdana" w:eastAsia="Trebuchet MS" w:hAnsi="Verdana" w:cs="Arial"/>
                <w:bCs/>
                <w:sz w:val="16"/>
                <w:szCs w:val="14"/>
                <w:lang w:val="pt-PT" w:eastAsia="en-US"/>
              </w:rPr>
            </w:pPr>
          </w:p>
        </w:tc>
      </w:tr>
      <w:tr w:rsidR="00220D15" w14:paraId="05D49C75" w14:textId="77777777" w:rsidTr="001B29E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44DE9B" w14:textId="77777777" w:rsidR="00220D15" w:rsidRDefault="00220D15" w:rsidP="001B29E8">
            <w:pPr>
              <w:tabs>
                <w:tab w:val="left" w:pos="2974"/>
              </w:tabs>
              <w:spacing w:before="40" w:after="40"/>
              <w:ind w:right="135"/>
              <w:jc w:val="right"/>
              <w:rPr>
                <w:rFonts w:ascii="Verdana" w:hAnsi="Verdana" w:cs="Arial"/>
                <w:spacing w:val="-1"/>
                <w:w w:val="110"/>
                <w:sz w:val="16"/>
                <w:szCs w:val="14"/>
              </w:rPr>
            </w:pPr>
            <w:r>
              <w:rPr>
                <w:rFonts w:ascii="Verdana" w:hAnsi="Verdana" w:cs="Arial"/>
                <w:spacing w:val="-1"/>
                <w:w w:val="110"/>
                <w:sz w:val="16"/>
                <w:szCs w:val="14"/>
              </w:rPr>
              <w:t>6</w:t>
            </w:r>
          </w:p>
        </w:tc>
        <w:tc>
          <w:tcPr>
            <w:tcW w:w="113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1CAA6B" w14:textId="77777777" w:rsidR="00220D15" w:rsidRDefault="00220D15" w:rsidP="001B29E8">
            <w:pPr>
              <w:rPr>
                <w:rFonts w:ascii="Verdana" w:eastAsia="Trebuchet MS" w:hAnsi="Verdana" w:cs="Arial"/>
                <w:spacing w:val="-1"/>
                <w:w w:val="110"/>
                <w:sz w:val="16"/>
                <w:szCs w:val="14"/>
                <w:lang w:val="pt-PT"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C270A2" w14:textId="77777777" w:rsidR="00220D15" w:rsidRDefault="00220D15" w:rsidP="001B29E8">
            <w:pPr>
              <w:spacing w:before="40" w:after="40"/>
              <w:ind w:left="34"/>
              <w:jc w:val="center"/>
              <w:rPr>
                <w:rFonts w:ascii="Verdana" w:hAnsi="Verdana" w:cs="Arial"/>
                <w:bCs/>
                <w:sz w:val="16"/>
                <w:szCs w:val="14"/>
              </w:rPr>
            </w:pPr>
            <w:r>
              <w:rPr>
                <w:rFonts w:ascii="Verdana" w:hAnsi="Verdana" w:cs="Arial"/>
                <w:bCs/>
                <w:sz w:val="16"/>
                <w:szCs w:val="14"/>
              </w:rPr>
              <w:t>2,80 x 1,50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67E5AC" w14:textId="77777777" w:rsidR="00220D15" w:rsidRDefault="00220D15" w:rsidP="001B29E8">
            <w:pPr>
              <w:tabs>
                <w:tab w:val="left" w:pos="2974"/>
              </w:tabs>
              <w:spacing w:before="40" w:after="40"/>
              <w:ind w:right="135"/>
              <w:jc w:val="right"/>
              <w:rPr>
                <w:rFonts w:ascii="Verdana" w:hAnsi="Verdana" w:cs="Arial"/>
                <w:spacing w:val="-1"/>
                <w:w w:val="110"/>
                <w:sz w:val="16"/>
                <w:szCs w:val="14"/>
              </w:rPr>
            </w:pPr>
            <w:r>
              <w:rPr>
                <w:rFonts w:ascii="Verdana" w:hAnsi="Verdana" w:cs="Arial"/>
                <w:spacing w:val="-1"/>
                <w:w w:val="110"/>
                <w:sz w:val="16"/>
                <w:szCs w:val="14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E2D226" w14:textId="77777777" w:rsidR="00220D15" w:rsidRDefault="00220D15" w:rsidP="001B29E8">
            <w:pPr>
              <w:spacing w:before="40" w:after="40"/>
              <w:jc w:val="right"/>
              <w:rPr>
                <w:rFonts w:ascii="Verdana" w:hAnsi="Verdana" w:cs="Arial"/>
                <w:spacing w:val="-1"/>
                <w:w w:val="110"/>
                <w:sz w:val="16"/>
                <w:szCs w:val="1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A4CD67" w14:textId="77777777" w:rsidR="00220D15" w:rsidRDefault="00220D15" w:rsidP="001B29E8">
            <w:pPr>
              <w:rPr>
                <w:rFonts w:ascii="Verdana" w:eastAsia="Trebuchet MS" w:hAnsi="Verdana" w:cs="Arial"/>
                <w:bCs/>
                <w:sz w:val="16"/>
                <w:szCs w:val="14"/>
                <w:lang w:val="pt-PT" w:eastAsia="en-US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68BAD8" w14:textId="77777777" w:rsidR="00220D15" w:rsidRDefault="00220D15" w:rsidP="001B29E8">
            <w:pPr>
              <w:rPr>
                <w:rFonts w:ascii="Verdana" w:eastAsia="Trebuchet MS" w:hAnsi="Verdana" w:cs="Arial"/>
                <w:bCs/>
                <w:sz w:val="16"/>
                <w:szCs w:val="14"/>
                <w:lang w:val="pt-PT" w:eastAsia="en-US"/>
              </w:rPr>
            </w:pPr>
          </w:p>
        </w:tc>
      </w:tr>
      <w:tr w:rsidR="00220D15" w14:paraId="4DAB5A04" w14:textId="77777777" w:rsidTr="001B29E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82D985" w14:textId="77777777" w:rsidR="00220D15" w:rsidRDefault="00220D15" w:rsidP="001B29E8">
            <w:pPr>
              <w:tabs>
                <w:tab w:val="left" w:pos="2974"/>
              </w:tabs>
              <w:spacing w:before="40" w:after="40"/>
              <w:ind w:right="135"/>
              <w:jc w:val="right"/>
              <w:rPr>
                <w:rFonts w:ascii="Verdana" w:hAnsi="Verdana" w:cs="Arial"/>
                <w:spacing w:val="-1"/>
                <w:w w:val="110"/>
                <w:sz w:val="16"/>
                <w:szCs w:val="14"/>
              </w:rPr>
            </w:pPr>
            <w:r>
              <w:rPr>
                <w:rFonts w:ascii="Verdana" w:hAnsi="Verdana" w:cs="Arial"/>
                <w:spacing w:val="-1"/>
                <w:w w:val="110"/>
                <w:sz w:val="16"/>
                <w:szCs w:val="14"/>
              </w:rPr>
              <w:t>7</w:t>
            </w:r>
          </w:p>
        </w:tc>
        <w:tc>
          <w:tcPr>
            <w:tcW w:w="113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DF92D0" w14:textId="77777777" w:rsidR="00220D15" w:rsidRDefault="00220D15" w:rsidP="001B29E8">
            <w:pPr>
              <w:rPr>
                <w:rFonts w:ascii="Verdana" w:eastAsia="Trebuchet MS" w:hAnsi="Verdana" w:cs="Arial"/>
                <w:spacing w:val="-1"/>
                <w:w w:val="110"/>
                <w:sz w:val="16"/>
                <w:szCs w:val="14"/>
                <w:lang w:val="pt-PT"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102B0D" w14:textId="77777777" w:rsidR="00220D15" w:rsidRDefault="00220D15" w:rsidP="001B29E8">
            <w:pPr>
              <w:spacing w:before="40" w:after="40"/>
              <w:ind w:left="34"/>
              <w:jc w:val="center"/>
              <w:rPr>
                <w:rFonts w:ascii="Verdana" w:hAnsi="Verdana" w:cs="Arial"/>
                <w:bCs/>
                <w:sz w:val="16"/>
                <w:szCs w:val="14"/>
              </w:rPr>
            </w:pPr>
            <w:r>
              <w:rPr>
                <w:rFonts w:ascii="Verdana" w:hAnsi="Verdana" w:cs="Arial"/>
                <w:bCs/>
                <w:sz w:val="16"/>
                <w:szCs w:val="14"/>
              </w:rPr>
              <w:t>2,50 x 1,10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50645F" w14:textId="77777777" w:rsidR="00220D15" w:rsidRDefault="00220D15" w:rsidP="001B29E8">
            <w:pPr>
              <w:tabs>
                <w:tab w:val="left" w:pos="2974"/>
              </w:tabs>
              <w:spacing w:before="40" w:after="40"/>
              <w:ind w:right="135"/>
              <w:jc w:val="right"/>
              <w:rPr>
                <w:rFonts w:ascii="Verdana" w:hAnsi="Verdana" w:cs="Arial"/>
                <w:spacing w:val="-1"/>
                <w:w w:val="110"/>
                <w:sz w:val="16"/>
                <w:szCs w:val="14"/>
              </w:rPr>
            </w:pPr>
            <w:r>
              <w:rPr>
                <w:rFonts w:ascii="Verdana" w:hAnsi="Verdana" w:cs="Arial"/>
                <w:spacing w:val="-1"/>
                <w:w w:val="110"/>
                <w:sz w:val="16"/>
                <w:szCs w:val="14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275167" w14:textId="77777777" w:rsidR="00220D15" w:rsidRDefault="00220D15" w:rsidP="001B29E8">
            <w:pPr>
              <w:spacing w:before="40" w:after="40"/>
              <w:jc w:val="right"/>
              <w:rPr>
                <w:rFonts w:ascii="Verdana" w:hAnsi="Verdana" w:cs="Arial"/>
                <w:spacing w:val="-1"/>
                <w:w w:val="110"/>
                <w:sz w:val="16"/>
                <w:szCs w:val="1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6A9B6E" w14:textId="77777777" w:rsidR="00220D15" w:rsidRDefault="00220D15" w:rsidP="001B29E8">
            <w:pPr>
              <w:rPr>
                <w:rFonts w:ascii="Verdana" w:eastAsia="Trebuchet MS" w:hAnsi="Verdana" w:cs="Arial"/>
                <w:bCs/>
                <w:sz w:val="16"/>
                <w:szCs w:val="14"/>
                <w:lang w:val="pt-PT" w:eastAsia="en-US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D9CD71" w14:textId="77777777" w:rsidR="00220D15" w:rsidRDefault="00220D15" w:rsidP="001B29E8">
            <w:pPr>
              <w:rPr>
                <w:rFonts w:ascii="Verdana" w:eastAsia="Trebuchet MS" w:hAnsi="Verdana" w:cs="Arial"/>
                <w:bCs/>
                <w:sz w:val="16"/>
                <w:szCs w:val="14"/>
                <w:lang w:val="pt-PT" w:eastAsia="en-US"/>
              </w:rPr>
            </w:pPr>
          </w:p>
        </w:tc>
      </w:tr>
    </w:tbl>
    <w:tbl>
      <w:tblPr>
        <w:tblStyle w:val="Tabelacomgrade5"/>
        <w:tblW w:w="6663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4962"/>
        <w:gridCol w:w="1701"/>
      </w:tblGrid>
      <w:tr w:rsidR="00220D15" w14:paraId="4AE88658" w14:textId="77777777" w:rsidTr="001B29E8"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A92FDB" w14:textId="77777777" w:rsidR="00220D15" w:rsidRDefault="00220D15" w:rsidP="001B29E8">
            <w:pPr>
              <w:suppressAutoHyphens w:val="0"/>
              <w:spacing w:before="40" w:after="40"/>
              <w:jc w:val="right"/>
              <w:rPr>
                <w:rFonts w:ascii="Verdana" w:eastAsia="Trebuchet MS" w:hAnsi="Verdana" w:cs="Arial"/>
                <w:spacing w:val="-1"/>
                <w:w w:val="110"/>
                <w:sz w:val="16"/>
                <w:szCs w:val="14"/>
                <w:lang w:val="pt-PT" w:eastAsia="en-US"/>
              </w:rPr>
            </w:pPr>
            <w:r>
              <w:rPr>
                <w:rFonts w:ascii="Verdana" w:hAnsi="Verdana" w:cs="Arial"/>
                <w:spacing w:val="-1"/>
                <w:w w:val="110"/>
                <w:sz w:val="16"/>
                <w:szCs w:val="14"/>
              </w:rPr>
              <w:t>Total do Lote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9DCDB0" w14:textId="77777777" w:rsidR="00220D15" w:rsidRDefault="00220D15" w:rsidP="001B29E8">
            <w:pPr>
              <w:suppressAutoHyphens w:val="0"/>
              <w:spacing w:before="40" w:after="40"/>
              <w:jc w:val="right"/>
              <w:rPr>
                <w:rFonts w:ascii="Verdana" w:hAnsi="Verdana" w:cs="Arial"/>
                <w:spacing w:val="-1"/>
                <w:w w:val="110"/>
                <w:sz w:val="16"/>
                <w:szCs w:val="14"/>
              </w:rPr>
            </w:pPr>
          </w:p>
        </w:tc>
      </w:tr>
    </w:tbl>
    <w:p w14:paraId="5576BAA7" w14:textId="77777777" w:rsidR="00220D15" w:rsidRDefault="00220D15" w:rsidP="00220D15">
      <w:pPr>
        <w:rPr>
          <w:rFonts w:ascii="Verdana" w:eastAsia="Trebuchet MS" w:hAnsi="Verdana" w:cs="Arial"/>
          <w:sz w:val="20"/>
          <w:szCs w:val="20"/>
          <w:lang w:val="pt-PT" w:eastAsia="en-US"/>
        </w:rPr>
      </w:pPr>
    </w:p>
    <w:tbl>
      <w:tblPr>
        <w:tblStyle w:val="Tabelacomgrade"/>
        <w:tblW w:w="8647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567"/>
        <w:gridCol w:w="709"/>
        <w:gridCol w:w="425"/>
        <w:gridCol w:w="1276"/>
        <w:gridCol w:w="709"/>
        <w:gridCol w:w="1276"/>
        <w:gridCol w:w="1701"/>
        <w:gridCol w:w="1955"/>
        <w:gridCol w:w="29"/>
      </w:tblGrid>
      <w:tr w:rsidR="00220D15" w14:paraId="72097258" w14:textId="77777777" w:rsidTr="001B29E8">
        <w:trPr>
          <w:trHeight w:val="301"/>
        </w:trPr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46E38CF5" w14:textId="77777777" w:rsidR="00220D15" w:rsidRDefault="00220D15" w:rsidP="001B29E8">
            <w:pPr>
              <w:tabs>
                <w:tab w:val="left" w:pos="2974"/>
              </w:tabs>
              <w:spacing w:before="60" w:after="0"/>
              <w:ind w:right="135"/>
              <w:rPr>
                <w:rFonts w:ascii="Verdana" w:hAnsi="Verdana" w:cs="Arial"/>
                <w:b/>
                <w:spacing w:val="-1"/>
                <w:w w:val="110"/>
                <w:sz w:val="14"/>
                <w:szCs w:val="14"/>
              </w:rPr>
            </w:pPr>
            <w:r>
              <w:rPr>
                <w:rFonts w:ascii="Verdana" w:hAnsi="Verdana" w:cs="Arial"/>
                <w:b/>
                <w:spacing w:val="-1"/>
                <w:w w:val="110"/>
                <w:sz w:val="14"/>
                <w:szCs w:val="14"/>
              </w:rPr>
              <w:lastRenderedPageBreak/>
              <w:t>LOTE 06</w:t>
            </w:r>
          </w:p>
        </w:tc>
        <w:tc>
          <w:tcPr>
            <w:tcW w:w="737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2A36940" w14:textId="77777777" w:rsidR="00220D15" w:rsidRDefault="00220D15" w:rsidP="001B29E8">
            <w:pPr>
              <w:tabs>
                <w:tab w:val="left" w:pos="2974"/>
              </w:tabs>
              <w:spacing w:after="0"/>
              <w:ind w:right="135"/>
              <w:rPr>
                <w:rFonts w:ascii="Verdana" w:hAnsi="Verdana" w:cs="Arial"/>
                <w:b/>
                <w:spacing w:val="-1"/>
                <w:w w:val="110"/>
                <w:sz w:val="14"/>
                <w:szCs w:val="14"/>
              </w:rPr>
            </w:pPr>
            <w:r>
              <w:rPr>
                <w:rFonts w:ascii="Verdana" w:hAnsi="Verdana"/>
                <w:bCs/>
                <w:sz w:val="16"/>
                <w:szCs w:val="16"/>
              </w:rPr>
              <w:t>EMEIETI KELLY REGINA VENTURINI SILVA</w:t>
            </w:r>
          </w:p>
        </w:tc>
      </w:tr>
      <w:tr w:rsidR="00220D15" w14:paraId="12176664" w14:textId="77777777" w:rsidTr="001B29E8">
        <w:trPr>
          <w:trHeight w:val="26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6F749FB7" w14:textId="77777777" w:rsidR="00220D15" w:rsidRDefault="00220D15" w:rsidP="001B29E8">
            <w:pPr>
              <w:tabs>
                <w:tab w:val="left" w:pos="2974"/>
              </w:tabs>
              <w:spacing w:after="0"/>
              <w:jc w:val="center"/>
              <w:rPr>
                <w:rFonts w:ascii="Verdana" w:hAnsi="Verdana" w:cs="Arial"/>
                <w:b/>
                <w:spacing w:val="-1"/>
                <w:w w:val="110"/>
                <w:sz w:val="14"/>
                <w:szCs w:val="14"/>
              </w:rPr>
            </w:pPr>
            <w:r w:rsidRPr="005005ED">
              <w:rPr>
                <w:rFonts w:ascii="Verdana" w:hAnsi="Verdana" w:cs="Arial"/>
                <w:b/>
                <w:spacing w:val="-1"/>
                <w:w w:val="110"/>
                <w:sz w:val="12"/>
                <w:szCs w:val="14"/>
              </w:rPr>
              <w:t>ORD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68201229" w14:textId="77777777" w:rsidR="00220D15" w:rsidRDefault="00220D15" w:rsidP="001B29E8">
            <w:pPr>
              <w:tabs>
                <w:tab w:val="left" w:pos="2974"/>
              </w:tabs>
              <w:spacing w:after="0"/>
              <w:jc w:val="center"/>
              <w:rPr>
                <w:rFonts w:ascii="Verdana" w:hAnsi="Verdana" w:cs="Arial"/>
                <w:b/>
                <w:spacing w:val="-1"/>
                <w:w w:val="110"/>
                <w:sz w:val="14"/>
                <w:szCs w:val="14"/>
              </w:rPr>
            </w:pPr>
            <w:r>
              <w:rPr>
                <w:rFonts w:ascii="Verdana" w:hAnsi="Verdana" w:cs="Arial"/>
                <w:b/>
                <w:spacing w:val="-1"/>
                <w:w w:val="110"/>
                <w:sz w:val="14"/>
                <w:szCs w:val="14"/>
              </w:rPr>
              <w:t>PRODUTO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31659147" w14:textId="77777777" w:rsidR="00220D15" w:rsidRDefault="00220D15" w:rsidP="001B29E8">
            <w:pPr>
              <w:tabs>
                <w:tab w:val="left" w:pos="2974"/>
              </w:tabs>
              <w:spacing w:after="0"/>
              <w:ind w:right="135"/>
              <w:jc w:val="center"/>
              <w:rPr>
                <w:rFonts w:ascii="Verdana" w:hAnsi="Verdana" w:cs="Arial"/>
                <w:b/>
                <w:spacing w:val="-1"/>
                <w:w w:val="110"/>
                <w:sz w:val="14"/>
                <w:szCs w:val="14"/>
              </w:rPr>
            </w:pPr>
            <w:r>
              <w:rPr>
                <w:rFonts w:ascii="Verdana" w:hAnsi="Verdana" w:cs="Arial"/>
                <w:b/>
                <w:spacing w:val="-1"/>
                <w:w w:val="110"/>
                <w:sz w:val="14"/>
                <w:szCs w:val="14"/>
              </w:rPr>
              <w:t>MEDIDA (m)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2083173A" w14:textId="77777777" w:rsidR="00220D15" w:rsidRDefault="00220D15" w:rsidP="001B29E8">
            <w:pPr>
              <w:tabs>
                <w:tab w:val="left" w:pos="2974"/>
              </w:tabs>
              <w:spacing w:after="0"/>
              <w:jc w:val="center"/>
              <w:rPr>
                <w:rFonts w:ascii="Verdana" w:hAnsi="Verdana" w:cs="Arial"/>
                <w:b/>
                <w:spacing w:val="-1"/>
                <w:w w:val="110"/>
                <w:sz w:val="14"/>
                <w:szCs w:val="14"/>
              </w:rPr>
            </w:pPr>
            <w:r>
              <w:rPr>
                <w:rFonts w:ascii="Verdana" w:hAnsi="Verdana" w:cs="Arial"/>
                <w:b/>
                <w:spacing w:val="-1"/>
                <w:w w:val="110"/>
                <w:sz w:val="14"/>
                <w:szCs w:val="14"/>
              </w:rPr>
              <w:t>QTDE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601EDC04" w14:textId="77777777" w:rsidR="00220D15" w:rsidRDefault="00220D15" w:rsidP="001B29E8">
            <w:pPr>
              <w:tabs>
                <w:tab w:val="left" w:pos="2974"/>
              </w:tabs>
              <w:spacing w:after="0" w:line="240" w:lineRule="auto"/>
              <w:jc w:val="center"/>
              <w:rPr>
                <w:rFonts w:ascii="Verdana" w:hAnsi="Verdana" w:cs="Arial"/>
                <w:b/>
                <w:spacing w:val="-1"/>
                <w:w w:val="110"/>
                <w:sz w:val="14"/>
                <w:szCs w:val="14"/>
              </w:rPr>
            </w:pPr>
            <w:r>
              <w:rPr>
                <w:rFonts w:ascii="Verdana" w:hAnsi="Verdana" w:cs="Arial"/>
                <w:b/>
                <w:spacing w:val="-1"/>
                <w:w w:val="110"/>
                <w:sz w:val="14"/>
                <w:szCs w:val="14"/>
              </w:rPr>
              <w:t>Unitário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1AEB7E64" w14:textId="77777777" w:rsidR="00220D15" w:rsidRDefault="00220D15" w:rsidP="001B29E8">
            <w:pPr>
              <w:tabs>
                <w:tab w:val="left" w:pos="2974"/>
              </w:tabs>
              <w:spacing w:after="0"/>
              <w:jc w:val="center"/>
              <w:rPr>
                <w:rFonts w:ascii="Verdana" w:hAnsi="Verdana" w:cs="Arial"/>
                <w:b/>
                <w:spacing w:val="-1"/>
                <w:w w:val="110"/>
                <w:sz w:val="14"/>
                <w:szCs w:val="14"/>
              </w:rPr>
            </w:pPr>
            <w:r>
              <w:rPr>
                <w:rFonts w:ascii="Verdana" w:hAnsi="Verdana" w:cs="Arial"/>
                <w:b/>
                <w:spacing w:val="-1"/>
                <w:w w:val="110"/>
                <w:sz w:val="14"/>
                <w:szCs w:val="14"/>
              </w:rPr>
              <w:t>Valor Total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575C7C3F" w14:textId="77777777" w:rsidR="00220D15" w:rsidRDefault="00220D15" w:rsidP="001B29E8">
            <w:pPr>
              <w:tabs>
                <w:tab w:val="left" w:pos="2974"/>
              </w:tabs>
              <w:spacing w:after="0"/>
              <w:ind w:right="135"/>
              <w:jc w:val="center"/>
              <w:rPr>
                <w:rFonts w:ascii="Verdana" w:hAnsi="Verdana" w:cs="Arial"/>
                <w:b/>
                <w:spacing w:val="-1"/>
                <w:w w:val="110"/>
                <w:sz w:val="14"/>
                <w:szCs w:val="14"/>
              </w:rPr>
            </w:pPr>
            <w:r>
              <w:rPr>
                <w:rFonts w:ascii="Verdana" w:hAnsi="Verdana" w:cs="Arial"/>
                <w:b/>
                <w:spacing w:val="-1"/>
                <w:w w:val="110"/>
                <w:sz w:val="14"/>
                <w:szCs w:val="14"/>
              </w:rPr>
              <w:t>MARCA</w:t>
            </w:r>
          </w:p>
        </w:tc>
      </w:tr>
      <w:tr w:rsidR="00220D15" w14:paraId="54F20CDB" w14:textId="77777777" w:rsidTr="001B29E8">
        <w:trPr>
          <w:gridAfter w:val="1"/>
          <w:wAfter w:w="29" w:type="dxa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BFB437" w14:textId="77777777" w:rsidR="00220D15" w:rsidRDefault="00220D15" w:rsidP="001B29E8">
            <w:pPr>
              <w:tabs>
                <w:tab w:val="left" w:pos="2974"/>
              </w:tabs>
              <w:spacing w:before="40" w:after="40"/>
              <w:ind w:right="135"/>
              <w:jc w:val="right"/>
              <w:rPr>
                <w:rFonts w:ascii="Verdana" w:hAnsi="Verdana" w:cs="Arial"/>
                <w:spacing w:val="-1"/>
                <w:w w:val="110"/>
                <w:sz w:val="16"/>
                <w:szCs w:val="14"/>
              </w:rPr>
            </w:pPr>
            <w:r>
              <w:rPr>
                <w:rFonts w:ascii="Verdana" w:hAnsi="Verdana" w:cs="Arial"/>
                <w:spacing w:val="-1"/>
                <w:w w:val="110"/>
                <w:sz w:val="16"/>
                <w:szCs w:val="14"/>
              </w:rPr>
              <w:t>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716A10" w14:textId="77777777" w:rsidR="00220D15" w:rsidRPr="005005ED" w:rsidRDefault="00220D15" w:rsidP="001B29E8">
            <w:pPr>
              <w:pStyle w:val="Corpodetexto"/>
              <w:jc w:val="center"/>
              <w:rPr>
                <w:rFonts w:ascii="Verdana" w:hAnsi="Verdana" w:cs="Arial"/>
                <w:spacing w:val="-1"/>
                <w:w w:val="110"/>
                <w:sz w:val="14"/>
                <w:szCs w:val="16"/>
              </w:rPr>
            </w:pPr>
            <w:r w:rsidRPr="005005ED">
              <w:rPr>
                <w:rFonts w:ascii="Verdana" w:hAnsi="Verdana" w:cs="Arial"/>
                <w:spacing w:val="-1"/>
                <w:w w:val="110"/>
                <w:sz w:val="14"/>
                <w:szCs w:val="16"/>
              </w:rPr>
              <w:t>Cobertura de telha sanduiche</w:t>
            </w:r>
          </w:p>
          <w:p w14:paraId="50FEB79C" w14:textId="77777777" w:rsidR="00220D15" w:rsidRDefault="00220D15" w:rsidP="001B29E8">
            <w:pPr>
              <w:pStyle w:val="Corpodetexto"/>
              <w:jc w:val="center"/>
              <w:rPr>
                <w:rFonts w:ascii="Verdana" w:hAnsi="Verdana" w:cs="Arial"/>
                <w:spacing w:val="-1"/>
                <w:w w:val="110"/>
                <w:sz w:val="16"/>
                <w:szCs w:val="14"/>
              </w:rPr>
            </w:pPr>
            <w:r w:rsidRPr="005005ED">
              <w:rPr>
                <w:rFonts w:ascii="Verdana" w:hAnsi="Verdana" w:cs="Arial"/>
                <w:spacing w:val="-1"/>
                <w:w w:val="110"/>
                <w:sz w:val="14"/>
                <w:szCs w:val="16"/>
              </w:rPr>
              <w:t>com pés de sustentação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D6C6AB" w14:textId="77777777" w:rsidR="00220D15" w:rsidRDefault="00220D15" w:rsidP="001B29E8">
            <w:pPr>
              <w:spacing w:before="40" w:after="40"/>
              <w:ind w:left="34"/>
              <w:jc w:val="center"/>
              <w:rPr>
                <w:rFonts w:ascii="Verdana" w:hAnsi="Verdana" w:cs="Arial"/>
                <w:bCs/>
                <w:sz w:val="16"/>
                <w:szCs w:val="14"/>
              </w:rPr>
            </w:pPr>
            <w:r>
              <w:rPr>
                <w:rFonts w:ascii="Verdana" w:hAnsi="Verdana" w:cs="Arial"/>
                <w:bCs/>
                <w:sz w:val="16"/>
                <w:szCs w:val="14"/>
              </w:rPr>
              <w:t>9,00 X 5,00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9076A6" w14:textId="77777777" w:rsidR="00220D15" w:rsidRDefault="00220D15" w:rsidP="001B29E8">
            <w:pPr>
              <w:tabs>
                <w:tab w:val="left" w:pos="2974"/>
              </w:tabs>
              <w:spacing w:before="40" w:after="40"/>
              <w:ind w:right="135"/>
              <w:jc w:val="right"/>
              <w:rPr>
                <w:rFonts w:ascii="Verdana" w:hAnsi="Verdana" w:cs="Arial"/>
                <w:spacing w:val="-1"/>
                <w:w w:val="110"/>
                <w:sz w:val="16"/>
                <w:szCs w:val="14"/>
              </w:rPr>
            </w:pPr>
            <w:r>
              <w:rPr>
                <w:rFonts w:ascii="Verdana" w:hAnsi="Verdana" w:cs="Arial"/>
                <w:spacing w:val="-1"/>
                <w:w w:val="110"/>
                <w:sz w:val="16"/>
                <w:szCs w:val="14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2480B1" w14:textId="77777777" w:rsidR="00220D15" w:rsidRDefault="00220D15" w:rsidP="001B29E8">
            <w:pPr>
              <w:spacing w:before="40" w:after="40"/>
              <w:jc w:val="right"/>
              <w:rPr>
                <w:rFonts w:ascii="Verdana" w:hAnsi="Verdana" w:cs="Arial"/>
                <w:spacing w:val="-1"/>
                <w:w w:val="110"/>
                <w:sz w:val="16"/>
                <w:szCs w:val="1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69DD97" w14:textId="77777777" w:rsidR="00220D15" w:rsidRDefault="00220D15" w:rsidP="001B29E8">
            <w:pPr>
              <w:rPr>
                <w:rFonts w:ascii="Verdana" w:hAnsi="Verdana" w:cs="Arial"/>
                <w:bCs/>
                <w:sz w:val="16"/>
                <w:szCs w:val="14"/>
              </w:rPr>
            </w:pPr>
          </w:p>
        </w:tc>
        <w:tc>
          <w:tcPr>
            <w:tcW w:w="1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66DB26" w14:textId="77777777" w:rsidR="00220D15" w:rsidRDefault="00220D15" w:rsidP="001B29E8">
            <w:pPr>
              <w:rPr>
                <w:rFonts w:ascii="Verdana" w:hAnsi="Verdana" w:cs="Arial"/>
                <w:bCs/>
                <w:sz w:val="16"/>
                <w:szCs w:val="14"/>
              </w:rPr>
            </w:pPr>
          </w:p>
        </w:tc>
      </w:tr>
      <w:tr w:rsidR="00220D15" w14:paraId="5FACE398" w14:textId="77777777" w:rsidTr="001B29E8">
        <w:trPr>
          <w:gridAfter w:val="1"/>
          <w:wAfter w:w="29" w:type="dxa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E41568" w14:textId="77777777" w:rsidR="00220D15" w:rsidRDefault="00220D15" w:rsidP="001B29E8">
            <w:pPr>
              <w:tabs>
                <w:tab w:val="left" w:pos="2974"/>
              </w:tabs>
              <w:spacing w:before="40" w:after="40"/>
              <w:ind w:right="135"/>
              <w:jc w:val="right"/>
              <w:rPr>
                <w:rFonts w:ascii="Verdana" w:hAnsi="Verdana" w:cs="Arial"/>
                <w:spacing w:val="-1"/>
                <w:w w:val="110"/>
                <w:sz w:val="16"/>
                <w:szCs w:val="14"/>
              </w:rPr>
            </w:pPr>
            <w:r>
              <w:rPr>
                <w:rFonts w:ascii="Verdana" w:hAnsi="Verdana" w:cs="Arial"/>
                <w:spacing w:val="-1"/>
                <w:w w:val="110"/>
                <w:sz w:val="16"/>
                <w:szCs w:val="14"/>
              </w:rPr>
              <w:t>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162D8C" w14:textId="77777777" w:rsidR="00220D15" w:rsidRDefault="00220D15" w:rsidP="001B29E8">
            <w:pPr>
              <w:spacing w:before="40" w:after="40"/>
              <w:jc w:val="center"/>
              <w:rPr>
                <w:rFonts w:ascii="Verdana" w:hAnsi="Verdana" w:cs="Arial"/>
                <w:spacing w:val="-1"/>
                <w:w w:val="110"/>
                <w:sz w:val="16"/>
                <w:szCs w:val="14"/>
              </w:rPr>
            </w:pPr>
            <w:r w:rsidRPr="005005ED">
              <w:rPr>
                <w:rFonts w:ascii="Verdana" w:hAnsi="Verdana" w:cs="Arial"/>
                <w:spacing w:val="-1"/>
                <w:w w:val="110"/>
                <w:sz w:val="14"/>
                <w:szCs w:val="14"/>
              </w:rPr>
              <w:t>Túnel de Policarbonato 6 mm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DE0383" w14:textId="77777777" w:rsidR="00220D15" w:rsidRDefault="00220D15" w:rsidP="001B29E8">
            <w:pPr>
              <w:spacing w:before="40" w:after="40"/>
              <w:ind w:left="34"/>
              <w:jc w:val="center"/>
              <w:rPr>
                <w:rFonts w:ascii="Verdana" w:hAnsi="Verdana" w:cs="Arial"/>
                <w:bCs/>
                <w:sz w:val="16"/>
                <w:szCs w:val="14"/>
              </w:rPr>
            </w:pPr>
            <w:r w:rsidRPr="007B004B">
              <w:rPr>
                <w:rFonts w:ascii="Verdana" w:hAnsi="Verdana" w:cs="Arial"/>
                <w:bCs/>
                <w:sz w:val="14"/>
                <w:szCs w:val="14"/>
              </w:rPr>
              <w:t>3,50 X 10,50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39A683" w14:textId="77777777" w:rsidR="00220D15" w:rsidRDefault="00220D15" w:rsidP="001B29E8">
            <w:pPr>
              <w:tabs>
                <w:tab w:val="left" w:pos="2974"/>
              </w:tabs>
              <w:spacing w:before="40" w:after="40"/>
              <w:ind w:right="135"/>
              <w:jc w:val="right"/>
              <w:rPr>
                <w:rFonts w:ascii="Verdana" w:hAnsi="Verdana" w:cs="Arial"/>
                <w:spacing w:val="-1"/>
                <w:w w:val="110"/>
                <w:sz w:val="16"/>
                <w:szCs w:val="14"/>
              </w:rPr>
            </w:pPr>
            <w:r>
              <w:rPr>
                <w:rFonts w:ascii="Verdana" w:hAnsi="Verdana" w:cs="Arial"/>
                <w:spacing w:val="-1"/>
                <w:w w:val="110"/>
                <w:sz w:val="16"/>
                <w:szCs w:val="14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B5B50C" w14:textId="77777777" w:rsidR="00220D15" w:rsidRDefault="00220D15" w:rsidP="001B29E8">
            <w:pPr>
              <w:spacing w:before="40" w:after="40"/>
              <w:jc w:val="right"/>
              <w:rPr>
                <w:rFonts w:ascii="Verdana" w:hAnsi="Verdana" w:cs="Arial"/>
                <w:spacing w:val="-1"/>
                <w:w w:val="110"/>
                <w:sz w:val="16"/>
                <w:szCs w:val="1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EF75D0" w14:textId="77777777" w:rsidR="00220D15" w:rsidRDefault="00220D15" w:rsidP="001B29E8">
            <w:pPr>
              <w:rPr>
                <w:rFonts w:ascii="Verdana" w:eastAsia="Trebuchet MS" w:hAnsi="Verdana" w:cs="Arial"/>
                <w:bCs/>
                <w:sz w:val="16"/>
                <w:szCs w:val="14"/>
                <w:lang w:val="pt-PT" w:eastAsia="en-US"/>
              </w:rPr>
            </w:pPr>
          </w:p>
        </w:tc>
        <w:tc>
          <w:tcPr>
            <w:tcW w:w="1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8767FB" w14:textId="77777777" w:rsidR="00220D15" w:rsidRDefault="00220D15" w:rsidP="001B29E8">
            <w:pPr>
              <w:rPr>
                <w:rFonts w:ascii="Verdana" w:eastAsia="Trebuchet MS" w:hAnsi="Verdana" w:cs="Arial"/>
                <w:bCs/>
                <w:sz w:val="16"/>
                <w:szCs w:val="14"/>
                <w:lang w:val="pt-PT" w:eastAsia="en-US"/>
              </w:rPr>
            </w:pPr>
          </w:p>
        </w:tc>
      </w:tr>
    </w:tbl>
    <w:tbl>
      <w:tblPr>
        <w:tblStyle w:val="Tabelacomgrade5"/>
        <w:tblW w:w="6663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4962"/>
        <w:gridCol w:w="1701"/>
      </w:tblGrid>
      <w:tr w:rsidR="00220D15" w14:paraId="1D56E9FA" w14:textId="77777777" w:rsidTr="001B29E8"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A42F24" w14:textId="77777777" w:rsidR="00220D15" w:rsidRDefault="00220D15" w:rsidP="001B29E8">
            <w:pPr>
              <w:suppressAutoHyphens w:val="0"/>
              <w:spacing w:before="40" w:after="40"/>
              <w:jc w:val="right"/>
              <w:rPr>
                <w:rFonts w:ascii="Verdana" w:eastAsia="Trebuchet MS" w:hAnsi="Verdana" w:cs="Arial"/>
                <w:spacing w:val="-1"/>
                <w:w w:val="110"/>
                <w:sz w:val="16"/>
                <w:szCs w:val="14"/>
                <w:lang w:val="pt-PT" w:eastAsia="en-US"/>
              </w:rPr>
            </w:pPr>
            <w:r>
              <w:rPr>
                <w:rFonts w:ascii="Verdana" w:hAnsi="Verdana" w:cs="Arial"/>
                <w:spacing w:val="-1"/>
                <w:w w:val="110"/>
                <w:sz w:val="16"/>
                <w:szCs w:val="14"/>
              </w:rPr>
              <w:t>Total do Lote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B12149" w14:textId="77777777" w:rsidR="00220D15" w:rsidRDefault="00220D15" w:rsidP="001B29E8">
            <w:pPr>
              <w:suppressAutoHyphens w:val="0"/>
              <w:spacing w:before="40" w:after="40"/>
              <w:jc w:val="right"/>
              <w:rPr>
                <w:rFonts w:ascii="Verdana" w:hAnsi="Verdana" w:cs="Arial"/>
                <w:spacing w:val="-1"/>
                <w:w w:val="110"/>
                <w:sz w:val="16"/>
                <w:szCs w:val="14"/>
              </w:rPr>
            </w:pPr>
          </w:p>
        </w:tc>
      </w:tr>
    </w:tbl>
    <w:p w14:paraId="2A5AEA59" w14:textId="77777777" w:rsidR="00220D15" w:rsidRDefault="00220D15" w:rsidP="00220D15">
      <w:pPr>
        <w:rPr>
          <w:rFonts w:ascii="Verdana" w:hAnsi="Verdana" w:cs="Arial"/>
          <w:sz w:val="20"/>
          <w:szCs w:val="20"/>
        </w:rPr>
      </w:pPr>
    </w:p>
    <w:tbl>
      <w:tblPr>
        <w:tblStyle w:val="Tabelacomgrade"/>
        <w:tblW w:w="8647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567"/>
        <w:gridCol w:w="709"/>
        <w:gridCol w:w="425"/>
        <w:gridCol w:w="1276"/>
        <w:gridCol w:w="709"/>
        <w:gridCol w:w="1276"/>
        <w:gridCol w:w="1701"/>
        <w:gridCol w:w="1984"/>
      </w:tblGrid>
      <w:tr w:rsidR="00220D15" w14:paraId="2E27C16F" w14:textId="77777777" w:rsidTr="001B29E8">
        <w:trPr>
          <w:trHeight w:val="301"/>
        </w:trPr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7CDD1997" w14:textId="77777777" w:rsidR="00220D15" w:rsidRDefault="00220D15" w:rsidP="001B29E8">
            <w:pPr>
              <w:tabs>
                <w:tab w:val="left" w:pos="2974"/>
              </w:tabs>
              <w:spacing w:before="60" w:after="0"/>
              <w:ind w:right="135"/>
              <w:rPr>
                <w:rFonts w:ascii="Verdana" w:hAnsi="Verdana" w:cs="Arial"/>
                <w:b/>
                <w:spacing w:val="-1"/>
                <w:w w:val="110"/>
                <w:sz w:val="14"/>
                <w:szCs w:val="14"/>
              </w:rPr>
            </w:pPr>
            <w:r>
              <w:rPr>
                <w:rFonts w:ascii="Verdana" w:hAnsi="Verdana" w:cs="Arial"/>
                <w:b/>
                <w:spacing w:val="-1"/>
                <w:w w:val="110"/>
                <w:sz w:val="14"/>
                <w:szCs w:val="14"/>
              </w:rPr>
              <w:t>LOTE 07</w:t>
            </w:r>
          </w:p>
        </w:tc>
        <w:tc>
          <w:tcPr>
            <w:tcW w:w="737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492BBE13" w14:textId="77777777" w:rsidR="00220D15" w:rsidRPr="008434A2" w:rsidRDefault="00220D15" w:rsidP="001B29E8">
            <w:pPr>
              <w:tabs>
                <w:tab w:val="left" w:pos="2974"/>
              </w:tabs>
              <w:spacing w:after="0"/>
              <w:ind w:right="135"/>
              <w:rPr>
                <w:rFonts w:ascii="Verdana" w:hAnsi="Verdana" w:cs="Arial"/>
                <w:spacing w:val="-1"/>
                <w:w w:val="110"/>
                <w:sz w:val="14"/>
                <w:szCs w:val="14"/>
              </w:rPr>
            </w:pPr>
            <w:r w:rsidRPr="008434A2">
              <w:rPr>
                <w:rFonts w:ascii="Verdana" w:hAnsi="Verdana" w:cs="Arial"/>
                <w:spacing w:val="-1"/>
                <w:w w:val="110"/>
                <w:sz w:val="14"/>
                <w:szCs w:val="14"/>
              </w:rPr>
              <w:t>EMEI PROF ROSA MONTEFORTE</w:t>
            </w:r>
          </w:p>
        </w:tc>
      </w:tr>
      <w:tr w:rsidR="00220D15" w14:paraId="4258B4AB" w14:textId="77777777" w:rsidTr="001B29E8">
        <w:trPr>
          <w:trHeight w:val="26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463493B2" w14:textId="77777777" w:rsidR="00220D15" w:rsidRDefault="00220D15" w:rsidP="001B29E8">
            <w:pPr>
              <w:tabs>
                <w:tab w:val="left" w:pos="2974"/>
              </w:tabs>
              <w:spacing w:after="0"/>
              <w:jc w:val="center"/>
              <w:rPr>
                <w:rFonts w:ascii="Verdana" w:hAnsi="Verdana" w:cs="Arial"/>
                <w:b/>
                <w:spacing w:val="-1"/>
                <w:w w:val="110"/>
                <w:sz w:val="14"/>
                <w:szCs w:val="14"/>
              </w:rPr>
            </w:pPr>
            <w:r w:rsidRPr="005005ED">
              <w:rPr>
                <w:rFonts w:ascii="Verdana" w:hAnsi="Verdana" w:cs="Arial"/>
                <w:b/>
                <w:spacing w:val="-1"/>
                <w:w w:val="110"/>
                <w:sz w:val="12"/>
                <w:szCs w:val="14"/>
              </w:rPr>
              <w:t>ORD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6A12DB5E" w14:textId="77777777" w:rsidR="00220D15" w:rsidRDefault="00220D15" w:rsidP="001B29E8">
            <w:pPr>
              <w:tabs>
                <w:tab w:val="left" w:pos="2974"/>
              </w:tabs>
              <w:spacing w:after="0"/>
              <w:jc w:val="center"/>
              <w:rPr>
                <w:rFonts w:ascii="Verdana" w:hAnsi="Verdana" w:cs="Arial"/>
                <w:b/>
                <w:spacing w:val="-1"/>
                <w:w w:val="110"/>
                <w:sz w:val="14"/>
                <w:szCs w:val="14"/>
              </w:rPr>
            </w:pPr>
            <w:r>
              <w:rPr>
                <w:rFonts w:ascii="Verdana" w:hAnsi="Verdana" w:cs="Arial"/>
                <w:b/>
                <w:spacing w:val="-1"/>
                <w:w w:val="110"/>
                <w:sz w:val="14"/>
                <w:szCs w:val="14"/>
              </w:rPr>
              <w:t>PRODUTO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70769ED4" w14:textId="77777777" w:rsidR="00220D15" w:rsidRDefault="00220D15" w:rsidP="001B29E8">
            <w:pPr>
              <w:tabs>
                <w:tab w:val="left" w:pos="2974"/>
              </w:tabs>
              <w:spacing w:after="0"/>
              <w:ind w:right="135"/>
              <w:jc w:val="center"/>
              <w:rPr>
                <w:rFonts w:ascii="Verdana" w:hAnsi="Verdana" w:cs="Arial"/>
                <w:b/>
                <w:spacing w:val="-1"/>
                <w:w w:val="110"/>
                <w:sz w:val="14"/>
                <w:szCs w:val="14"/>
              </w:rPr>
            </w:pPr>
            <w:r>
              <w:rPr>
                <w:rFonts w:ascii="Verdana" w:hAnsi="Verdana" w:cs="Arial"/>
                <w:b/>
                <w:spacing w:val="-1"/>
                <w:w w:val="110"/>
                <w:sz w:val="14"/>
                <w:szCs w:val="14"/>
              </w:rPr>
              <w:t>MEDIDA (m)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11B82A9F" w14:textId="77777777" w:rsidR="00220D15" w:rsidRDefault="00220D15" w:rsidP="001B29E8">
            <w:pPr>
              <w:tabs>
                <w:tab w:val="left" w:pos="2974"/>
              </w:tabs>
              <w:spacing w:after="0"/>
              <w:jc w:val="center"/>
              <w:rPr>
                <w:rFonts w:ascii="Verdana" w:hAnsi="Verdana" w:cs="Arial"/>
                <w:b/>
                <w:spacing w:val="-1"/>
                <w:w w:val="110"/>
                <w:sz w:val="14"/>
                <w:szCs w:val="14"/>
              </w:rPr>
            </w:pPr>
            <w:r>
              <w:rPr>
                <w:rFonts w:ascii="Verdana" w:hAnsi="Verdana" w:cs="Arial"/>
                <w:b/>
                <w:spacing w:val="-1"/>
                <w:w w:val="110"/>
                <w:sz w:val="14"/>
                <w:szCs w:val="14"/>
              </w:rPr>
              <w:t>QTDE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6147D620" w14:textId="77777777" w:rsidR="00220D15" w:rsidRDefault="00220D15" w:rsidP="001B29E8">
            <w:pPr>
              <w:tabs>
                <w:tab w:val="left" w:pos="2974"/>
              </w:tabs>
              <w:spacing w:before="100" w:beforeAutospacing="1" w:after="0" w:line="240" w:lineRule="auto"/>
              <w:jc w:val="center"/>
              <w:rPr>
                <w:rFonts w:ascii="Verdana" w:hAnsi="Verdana" w:cs="Arial"/>
                <w:b/>
                <w:spacing w:val="-1"/>
                <w:w w:val="110"/>
                <w:sz w:val="14"/>
                <w:szCs w:val="14"/>
              </w:rPr>
            </w:pPr>
            <w:r>
              <w:rPr>
                <w:rFonts w:ascii="Verdana" w:hAnsi="Verdana" w:cs="Arial"/>
                <w:b/>
                <w:spacing w:val="-1"/>
                <w:w w:val="110"/>
                <w:sz w:val="14"/>
                <w:szCs w:val="14"/>
              </w:rPr>
              <w:t>Unitário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1BEE6497" w14:textId="77777777" w:rsidR="00220D15" w:rsidRDefault="00220D15" w:rsidP="001B29E8">
            <w:pPr>
              <w:tabs>
                <w:tab w:val="left" w:pos="2974"/>
              </w:tabs>
              <w:spacing w:after="0"/>
              <w:jc w:val="center"/>
              <w:rPr>
                <w:rFonts w:ascii="Verdana" w:hAnsi="Verdana" w:cs="Arial"/>
                <w:b/>
                <w:spacing w:val="-1"/>
                <w:w w:val="110"/>
                <w:sz w:val="14"/>
                <w:szCs w:val="14"/>
              </w:rPr>
            </w:pPr>
            <w:r>
              <w:rPr>
                <w:rFonts w:ascii="Verdana" w:hAnsi="Verdana" w:cs="Arial"/>
                <w:b/>
                <w:spacing w:val="-1"/>
                <w:w w:val="110"/>
                <w:sz w:val="14"/>
                <w:szCs w:val="14"/>
              </w:rPr>
              <w:t>Valor Total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2395BBF7" w14:textId="77777777" w:rsidR="00220D15" w:rsidRDefault="00220D15" w:rsidP="001B29E8">
            <w:pPr>
              <w:tabs>
                <w:tab w:val="left" w:pos="2974"/>
              </w:tabs>
              <w:spacing w:after="0"/>
              <w:ind w:right="135"/>
              <w:jc w:val="center"/>
              <w:rPr>
                <w:rFonts w:ascii="Verdana" w:hAnsi="Verdana" w:cs="Arial"/>
                <w:b/>
                <w:spacing w:val="-1"/>
                <w:w w:val="110"/>
                <w:sz w:val="14"/>
                <w:szCs w:val="14"/>
              </w:rPr>
            </w:pPr>
            <w:r>
              <w:rPr>
                <w:rFonts w:ascii="Verdana" w:hAnsi="Verdana" w:cs="Arial"/>
                <w:b/>
                <w:spacing w:val="-1"/>
                <w:w w:val="110"/>
                <w:sz w:val="14"/>
                <w:szCs w:val="14"/>
              </w:rPr>
              <w:t>MARCA</w:t>
            </w:r>
          </w:p>
        </w:tc>
      </w:tr>
      <w:tr w:rsidR="00220D15" w14:paraId="057E42BE" w14:textId="77777777" w:rsidTr="001B29E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17D7F7" w14:textId="77777777" w:rsidR="00220D15" w:rsidRDefault="00220D15" w:rsidP="001B29E8">
            <w:pPr>
              <w:tabs>
                <w:tab w:val="left" w:pos="2974"/>
              </w:tabs>
              <w:spacing w:before="40" w:after="40"/>
              <w:ind w:right="135"/>
              <w:jc w:val="right"/>
              <w:rPr>
                <w:rFonts w:ascii="Verdana" w:hAnsi="Verdana" w:cs="Arial"/>
                <w:spacing w:val="-1"/>
                <w:w w:val="110"/>
                <w:sz w:val="16"/>
                <w:szCs w:val="14"/>
              </w:rPr>
            </w:pPr>
            <w:r>
              <w:rPr>
                <w:rFonts w:ascii="Verdana" w:hAnsi="Verdana" w:cs="Arial"/>
                <w:spacing w:val="-1"/>
                <w:w w:val="110"/>
                <w:sz w:val="16"/>
                <w:szCs w:val="14"/>
              </w:rPr>
              <w:t>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C50263" w14:textId="77777777" w:rsidR="00220D15" w:rsidRPr="008434A2" w:rsidRDefault="00220D15" w:rsidP="001B29E8">
            <w:pPr>
              <w:pStyle w:val="Corpodetexto"/>
              <w:jc w:val="center"/>
              <w:rPr>
                <w:rFonts w:ascii="Verdana" w:hAnsi="Verdana" w:cs="Arial"/>
                <w:spacing w:val="-1"/>
                <w:w w:val="110"/>
                <w:sz w:val="16"/>
                <w:szCs w:val="14"/>
                <w:lang w:val="pt-BR"/>
              </w:rPr>
            </w:pPr>
            <w:r>
              <w:rPr>
                <w:rFonts w:ascii="Verdana" w:hAnsi="Verdana" w:cs="Arial"/>
                <w:spacing w:val="-1"/>
                <w:w w:val="110"/>
                <w:sz w:val="16"/>
                <w:szCs w:val="16"/>
                <w:lang w:val="pt-BR"/>
              </w:rPr>
              <w:t>Toldo de Lona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F959C5" w14:textId="77777777" w:rsidR="00220D15" w:rsidRDefault="00220D15" w:rsidP="001B29E8">
            <w:pPr>
              <w:spacing w:before="40" w:after="40"/>
              <w:ind w:left="34"/>
              <w:jc w:val="center"/>
              <w:rPr>
                <w:rFonts w:ascii="Verdana" w:hAnsi="Verdana" w:cs="Arial"/>
                <w:bCs/>
                <w:sz w:val="16"/>
                <w:szCs w:val="14"/>
              </w:rPr>
            </w:pPr>
            <w:r>
              <w:rPr>
                <w:rFonts w:ascii="Verdana" w:hAnsi="Verdana" w:cs="Arial"/>
                <w:bCs/>
                <w:sz w:val="16"/>
                <w:szCs w:val="14"/>
              </w:rPr>
              <w:t>4,80 X 2,50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F5B12F" w14:textId="77777777" w:rsidR="00220D15" w:rsidRDefault="00220D15" w:rsidP="001B29E8">
            <w:pPr>
              <w:tabs>
                <w:tab w:val="left" w:pos="2974"/>
              </w:tabs>
              <w:spacing w:before="40" w:after="40"/>
              <w:ind w:right="135"/>
              <w:jc w:val="right"/>
              <w:rPr>
                <w:rFonts w:ascii="Verdana" w:hAnsi="Verdana" w:cs="Arial"/>
                <w:spacing w:val="-1"/>
                <w:w w:val="110"/>
                <w:sz w:val="16"/>
                <w:szCs w:val="14"/>
              </w:rPr>
            </w:pPr>
            <w:r>
              <w:rPr>
                <w:rFonts w:ascii="Verdana" w:hAnsi="Verdana" w:cs="Arial"/>
                <w:spacing w:val="-1"/>
                <w:w w:val="110"/>
                <w:sz w:val="16"/>
                <w:szCs w:val="14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9B3103" w14:textId="77777777" w:rsidR="00220D15" w:rsidRDefault="00220D15" w:rsidP="001B29E8">
            <w:pPr>
              <w:spacing w:before="40" w:after="40"/>
              <w:jc w:val="right"/>
              <w:rPr>
                <w:rFonts w:ascii="Verdana" w:hAnsi="Verdana" w:cs="Arial"/>
                <w:spacing w:val="-1"/>
                <w:w w:val="110"/>
                <w:sz w:val="16"/>
                <w:szCs w:val="1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B4313C" w14:textId="77777777" w:rsidR="00220D15" w:rsidRDefault="00220D15" w:rsidP="001B29E8">
            <w:pPr>
              <w:rPr>
                <w:rFonts w:ascii="Verdana" w:hAnsi="Verdana" w:cs="Arial"/>
                <w:bCs/>
                <w:sz w:val="16"/>
                <w:szCs w:val="1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D188E9" w14:textId="77777777" w:rsidR="00220D15" w:rsidRDefault="00220D15" w:rsidP="001B29E8">
            <w:pPr>
              <w:rPr>
                <w:rFonts w:ascii="Verdana" w:hAnsi="Verdana" w:cs="Arial"/>
                <w:bCs/>
                <w:sz w:val="16"/>
                <w:szCs w:val="14"/>
              </w:rPr>
            </w:pPr>
          </w:p>
        </w:tc>
      </w:tr>
      <w:tr w:rsidR="00220D15" w14:paraId="05166269" w14:textId="77777777" w:rsidTr="001B29E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D31C4F" w14:textId="77777777" w:rsidR="00220D15" w:rsidRDefault="00220D15" w:rsidP="001B29E8">
            <w:pPr>
              <w:tabs>
                <w:tab w:val="left" w:pos="2974"/>
              </w:tabs>
              <w:spacing w:before="40" w:after="40"/>
              <w:ind w:right="135"/>
              <w:jc w:val="right"/>
              <w:rPr>
                <w:rFonts w:ascii="Verdana" w:hAnsi="Verdana" w:cs="Arial"/>
                <w:spacing w:val="-1"/>
                <w:w w:val="110"/>
                <w:sz w:val="16"/>
                <w:szCs w:val="14"/>
              </w:rPr>
            </w:pPr>
            <w:r>
              <w:rPr>
                <w:rFonts w:ascii="Verdana" w:hAnsi="Verdana" w:cs="Arial"/>
                <w:spacing w:val="-1"/>
                <w:w w:val="110"/>
                <w:sz w:val="16"/>
                <w:szCs w:val="14"/>
              </w:rPr>
              <w:t>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F1DFC2" w14:textId="77777777" w:rsidR="00220D15" w:rsidRDefault="00220D15" w:rsidP="001B29E8">
            <w:pPr>
              <w:spacing w:before="40" w:after="40"/>
              <w:jc w:val="center"/>
              <w:rPr>
                <w:rFonts w:ascii="Verdana" w:hAnsi="Verdana" w:cs="Arial"/>
                <w:spacing w:val="-1"/>
                <w:w w:val="110"/>
                <w:sz w:val="16"/>
                <w:szCs w:val="14"/>
              </w:rPr>
            </w:pPr>
            <w:r>
              <w:rPr>
                <w:rFonts w:ascii="Verdana" w:hAnsi="Verdana" w:cs="Arial"/>
                <w:spacing w:val="-1"/>
                <w:w w:val="110"/>
                <w:sz w:val="16"/>
                <w:szCs w:val="14"/>
              </w:rPr>
              <w:t>Toldo Cortina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22063E" w14:textId="77777777" w:rsidR="00220D15" w:rsidRDefault="00220D15" w:rsidP="001B29E8">
            <w:pPr>
              <w:spacing w:before="40" w:after="40"/>
              <w:ind w:left="34"/>
              <w:jc w:val="center"/>
              <w:rPr>
                <w:rFonts w:ascii="Verdana" w:hAnsi="Verdana" w:cs="Arial"/>
                <w:bCs/>
                <w:sz w:val="16"/>
                <w:szCs w:val="14"/>
              </w:rPr>
            </w:pPr>
            <w:r>
              <w:rPr>
                <w:rFonts w:ascii="Verdana" w:hAnsi="Verdana" w:cs="Arial"/>
                <w:bCs/>
                <w:sz w:val="16"/>
                <w:szCs w:val="14"/>
              </w:rPr>
              <w:t>3,40 X 2,60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566085" w14:textId="77777777" w:rsidR="00220D15" w:rsidRDefault="00220D15" w:rsidP="001B29E8">
            <w:pPr>
              <w:tabs>
                <w:tab w:val="left" w:pos="2974"/>
              </w:tabs>
              <w:spacing w:before="40" w:after="40"/>
              <w:ind w:right="135"/>
              <w:jc w:val="right"/>
              <w:rPr>
                <w:rFonts w:ascii="Verdana" w:hAnsi="Verdana" w:cs="Arial"/>
                <w:spacing w:val="-1"/>
                <w:w w:val="110"/>
                <w:sz w:val="16"/>
                <w:szCs w:val="14"/>
              </w:rPr>
            </w:pPr>
            <w:r>
              <w:rPr>
                <w:rFonts w:ascii="Verdana" w:hAnsi="Verdana" w:cs="Arial"/>
                <w:spacing w:val="-1"/>
                <w:w w:val="110"/>
                <w:sz w:val="16"/>
                <w:szCs w:val="14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C1D303" w14:textId="77777777" w:rsidR="00220D15" w:rsidRDefault="00220D15" w:rsidP="001B29E8">
            <w:pPr>
              <w:spacing w:before="40" w:after="40"/>
              <w:jc w:val="right"/>
              <w:rPr>
                <w:rFonts w:ascii="Verdana" w:hAnsi="Verdana" w:cs="Arial"/>
                <w:spacing w:val="-1"/>
                <w:w w:val="110"/>
                <w:sz w:val="16"/>
                <w:szCs w:val="1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C90E4D" w14:textId="77777777" w:rsidR="00220D15" w:rsidRDefault="00220D15" w:rsidP="001B29E8">
            <w:pPr>
              <w:rPr>
                <w:rFonts w:ascii="Verdana" w:eastAsia="Trebuchet MS" w:hAnsi="Verdana" w:cs="Arial"/>
                <w:bCs/>
                <w:sz w:val="16"/>
                <w:szCs w:val="14"/>
                <w:lang w:val="pt-PT" w:eastAsia="en-US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36959C" w14:textId="77777777" w:rsidR="00220D15" w:rsidRDefault="00220D15" w:rsidP="001B29E8">
            <w:pPr>
              <w:rPr>
                <w:rFonts w:ascii="Verdana" w:eastAsia="Trebuchet MS" w:hAnsi="Verdana" w:cs="Arial"/>
                <w:bCs/>
                <w:sz w:val="16"/>
                <w:szCs w:val="14"/>
                <w:lang w:val="pt-PT" w:eastAsia="en-US"/>
              </w:rPr>
            </w:pPr>
          </w:p>
        </w:tc>
      </w:tr>
    </w:tbl>
    <w:tbl>
      <w:tblPr>
        <w:tblStyle w:val="Tabelacomgrade5"/>
        <w:tblW w:w="6663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4962"/>
        <w:gridCol w:w="1701"/>
      </w:tblGrid>
      <w:tr w:rsidR="00220D15" w14:paraId="15C799B5" w14:textId="77777777" w:rsidTr="001B29E8"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C9F670" w14:textId="77777777" w:rsidR="00220D15" w:rsidRDefault="00220D15" w:rsidP="001B29E8">
            <w:pPr>
              <w:suppressAutoHyphens w:val="0"/>
              <w:spacing w:before="40" w:after="40"/>
              <w:jc w:val="right"/>
              <w:rPr>
                <w:rFonts w:ascii="Verdana" w:eastAsia="Trebuchet MS" w:hAnsi="Verdana" w:cs="Arial"/>
                <w:spacing w:val="-1"/>
                <w:w w:val="110"/>
                <w:sz w:val="16"/>
                <w:szCs w:val="14"/>
                <w:lang w:val="pt-PT" w:eastAsia="en-US"/>
              </w:rPr>
            </w:pPr>
            <w:r>
              <w:rPr>
                <w:rFonts w:ascii="Verdana" w:hAnsi="Verdana" w:cs="Arial"/>
                <w:spacing w:val="-1"/>
                <w:w w:val="110"/>
                <w:sz w:val="16"/>
                <w:szCs w:val="14"/>
              </w:rPr>
              <w:t>Total do Lote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000B8A" w14:textId="77777777" w:rsidR="00220D15" w:rsidRDefault="00220D15" w:rsidP="001B29E8">
            <w:pPr>
              <w:suppressAutoHyphens w:val="0"/>
              <w:spacing w:before="40" w:after="40"/>
              <w:jc w:val="right"/>
              <w:rPr>
                <w:rFonts w:ascii="Verdana" w:hAnsi="Verdana" w:cs="Arial"/>
                <w:spacing w:val="-1"/>
                <w:w w:val="110"/>
                <w:sz w:val="16"/>
                <w:szCs w:val="14"/>
              </w:rPr>
            </w:pPr>
          </w:p>
        </w:tc>
      </w:tr>
    </w:tbl>
    <w:p w14:paraId="25606FCD" w14:textId="77777777" w:rsidR="00220D15" w:rsidRDefault="00220D15" w:rsidP="00220D15">
      <w:pPr>
        <w:rPr>
          <w:rFonts w:ascii="Verdana" w:eastAsia="Trebuchet MS" w:hAnsi="Verdana" w:cs="Arial"/>
          <w:sz w:val="20"/>
          <w:szCs w:val="20"/>
          <w:lang w:val="pt-PT" w:eastAsia="en-US"/>
        </w:rPr>
      </w:pPr>
    </w:p>
    <w:tbl>
      <w:tblPr>
        <w:tblStyle w:val="Tabelacomgrade"/>
        <w:tblW w:w="8647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567"/>
        <w:gridCol w:w="709"/>
        <w:gridCol w:w="425"/>
        <w:gridCol w:w="1276"/>
        <w:gridCol w:w="709"/>
        <w:gridCol w:w="1276"/>
        <w:gridCol w:w="1701"/>
        <w:gridCol w:w="1984"/>
      </w:tblGrid>
      <w:tr w:rsidR="00220D15" w14:paraId="5C3A0161" w14:textId="77777777" w:rsidTr="001B29E8">
        <w:trPr>
          <w:trHeight w:val="301"/>
        </w:trPr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7FADC40A" w14:textId="77777777" w:rsidR="00220D15" w:rsidRDefault="00220D15" w:rsidP="001B29E8">
            <w:pPr>
              <w:tabs>
                <w:tab w:val="left" w:pos="2974"/>
              </w:tabs>
              <w:spacing w:before="60" w:after="0"/>
              <w:ind w:right="135"/>
              <w:rPr>
                <w:rFonts w:ascii="Verdana" w:hAnsi="Verdana" w:cs="Arial"/>
                <w:b/>
                <w:spacing w:val="-1"/>
                <w:w w:val="110"/>
                <w:sz w:val="14"/>
                <w:szCs w:val="14"/>
              </w:rPr>
            </w:pPr>
            <w:r>
              <w:rPr>
                <w:rFonts w:ascii="Verdana" w:hAnsi="Verdana" w:cs="Arial"/>
                <w:b/>
                <w:spacing w:val="-1"/>
                <w:w w:val="110"/>
                <w:sz w:val="14"/>
                <w:szCs w:val="14"/>
              </w:rPr>
              <w:t>LOTE 08</w:t>
            </w:r>
          </w:p>
        </w:tc>
        <w:tc>
          <w:tcPr>
            <w:tcW w:w="737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4846B928" w14:textId="77777777" w:rsidR="00220D15" w:rsidRDefault="00220D15" w:rsidP="001B29E8">
            <w:pPr>
              <w:tabs>
                <w:tab w:val="left" w:pos="2974"/>
              </w:tabs>
              <w:spacing w:after="0"/>
              <w:ind w:right="135"/>
              <w:rPr>
                <w:rFonts w:ascii="Verdana" w:hAnsi="Verdana" w:cs="Arial"/>
                <w:b/>
                <w:spacing w:val="-1"/>
                <w:w w:val="110"/>
                <w:sz w:val="14"/>
                <w:szCs w:val="14"/>
              </w:rPr>
            </w:pPr>
            <w:r>
              <w:rPr>
                <w:rFonts w:ascii="Verdana" w:hAnsi="Verdana"/>
                <w:bCs/>
                <w:sz w:val="16"/>
                <w:szCs w:val="16"/>
              </w:rPr>
              <w:t>EMEIETI SEMIRAMIS ANITTA TUCCI</w:t>
            </w:r>
          </w:p>
        </w:tc>
      </w:tr>
      <w:tr w:rsidR="00220D15" w14:paraId="56CCB584" w14:textId="77777777" w:rsidTr="001B29E8">
        <w:trPr>
          <w:trHeight w:val="26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3853DBE0" w14:textId="77777777" w:rsidR="00220D15" w:rsidRDefault="00220D15" w:rsidP="001B29E8">
            <w:pPr>
              <w:tabs>
                <w:tab w:val="left" w:pos="2974"/>
              </w:tabs>
              <w:spacing w:after="0"/>
              <w:jc w:val="center"/>
              <w:rPr>
                <w:rFonts w:ascii="Verdana" w:hAnsi="Verdana" w:cs="Arial"/>
                <w:b/>
                <w:spacing w:val="-1"/>
                <w:w w:val="110"/>
                <w:sz w:val="14"/>
                <w:szCs w:val="14"/>
              </w:rPr>
            </w:pPr>
            <w:r w:rsidRPr="005005ED">
              <w:rPr>
                <w:rFonts w:ascii="Verdana" w:hAnsi="Verdana" w:cs="Arial"/>
                <w:b/>
                <w:spacing w:val="-1"/>
                <w:w w:val="110"/>
                <w:sz w:val="12"/>
                <w:szCs w:val="14"/>
              </w:rPr>
              <w:t>ORD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042700F6" w14:textId="77777777" w:rsidR="00220D15" w:rsidRDefault="00220D15" w:rsidP="001B29E8">
            <w:pPr>
              <w:tabs>
                <w:tab w:val="left" w:pos="2974"/>
              </w:tabs>
              <w:spacing w:after="0"/>
              <w:jc w:val="center"/>
              <w:rPr>
                <w:rFonts w:ascii="Verdana" w:hAnsi="Verdana" w:cs="Arial"/>
                <w:b/>
                <w:spacing w:val="-1"/>
                <w:w w:val="110"/>
                <w:sz w:val="14"/>
                <w:szCs w:val="14"/>
              </w:rPr>
            </w:pPr>
            <w:r>
              <w:rPr>
                <w:rFonts w:ascii="Verdana" w:hAnsi="Verdana" w:cs="Arial"/>
                <w:b/>
                <w:spacing w:val="-1"/>
                <w:w w:val="110"/>
                <w:sz w:val="14"/>
                <w:szCs w:val="14"/>
              </w:rPr>
              <w:t>PRODUTO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675C9603" w14:textId="77777777" w:rsidR="00220D15" w:rsidRDefault="00220D15" w:rsidP="001B29E8">
            <w:pPr>
              <w:tabs>
                <w:tab w:val="left" w:pos="2974"/>
              </w:tabs>
              <w:spacing w:after="0"/>
              <w:ind w:right="135"/>
              <w:jc w:val="center"/>
              <w:rPr>
                <w:rFonts w:ascii="Verdana" w:hAnsi="Verdana" w:cs="Arial"/>
                <w:b/>
                <w:spacing w:val="-1"/>
                <w:w w:val="110"/>
                <w:sz w:val="14"/>
                <w:szCs w:val="14"/>
              </w:rPr>
            </w:pPr>
            <w:r>
              <w:rPr>
                <w:rFonts w:ascii="Verdana" w:hAnsi="Verdana" w:cs="Arial"/>
                <w:b/>
                <w:spacing w:val="-1"/>
                <w:w w:val="110"/>
                <w:sz w:val="14"/>
                <w:szCs w:val="14"/>
              </w:rPr>
              <w:t>MEDIDA (m)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65F3D737" w14:textId="77777777" w:rsidR="00220D15" w:rsidRDefault="00220D15" w:rsidP="001B29E8">
            <w:pPr>
              <w:tabs>
                <w:tab w:val="left" w:pos="2974"/>
              </w:tabs>
              <w:spacing w:after="0"/>
              <w:jc w:val="center"/>
              <w:rPr>
                <w:rFonts w:ascii="Verdana" w:hAnsi="Verdana" w:cs="Arial"/>
                <w:b/>
                <w:spacing w:val="-1"/>
                <w:w w:val="110"/>
                <w:sz w:val="14"/>
                <w:szCs w:val="14"/>
              </w:rPr>
            </w:pPr>
            <w:r>
              <w:rPr>
                <w:rFonts w:ascii="Verdana" w:hAnsi="Verdana" w:cs="Arial"/>
                <w:b/>
                <w:spacing w:val="-1"/>
                <w:w w:val="110"/>
                <w:sz w:val="14"/>
                <w:szCs w:val="14"/>
              </w:rPr>
              <w:t>QTDE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569448EC" w14:textId="77777777" w:rsidR="00220D15" w:rsidRDefault="00220D15" w:rsidP="001B29E8">
            <w:pPr>
              <w:tabs>
                <w:tab w:val="left" w:pos="2974"/>
              </w:tabs>
              <w:spacing w:after="0" w:line="240" w:lineRule="auto"/>
              <w:jc w:val="center"/>
              <w:rPr>
                <w:rFonts w:ascii="Verdana" w:hAnsi="Verdana" w:cs="Arial"/>
                <w:b/>
                <w:spacing w:val="-1"/>
                <w:w w:val="110"/>
                <w:sz w:val="14"/>
                <w:szCs w:val="14"/>
              </w:rPr>
            </w:pPr>
            <w:r>
              <w:rPr>
                <w:rFonts w:ascii="Verdana" w:hAnsi="Verdana" w:cs="Arial"/>
                <w:b/>
                <w:spacing w:val="-1"/>
                <w:w w:val="110"/>
                <w:sz w:val="14"/>
                <w:szCs w:val="14"/>
              </w:rPr>
              <w:t>Unitário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11BE6DD0" w14:textId="77777777" w:rsidR="00220D15" w:rsidRDefault="00220D15" w:rsidP="001B29E8">
            <w:pPr>
              <w:tabs>
                <w:tab w:val="left" w:pos="2974"/>
              </w:tabs>
              <w:spacing w:after="0"/>
              <w:jc w:val="center"/>
              <w:rPr>
                <w:rFonts w:ascii="Verdana" w:hAnsi="Verdana" w:cs="Arial"/>
                <w:b/>
                <w:spacing w:val="-1"/>
                <w:w w:val="110"/>
                <w:sz w:val="14"/>
                <w:szCs w:val="14"/>
              </w:rPr>
            </w:pPr>
            <w:r>
              <w:rPr>
                <w:rFonts w:ascii="Verdana" w:hAnsi="Verdana" w:cs="Arial"/>
                <w:b/>
                <w:spacing w:val="-1"/>
                <w:w w:val="110"/>
                <w:sz w:val="14"/>
                <w:szCs w:val="14"/>
              </w:rPr>
              <w:t>Valor Total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51878380" w14:textId="77777777" w:rsidR="00220D15" w:rsidRDefault="00220D15" w:rsidP="001B29E8">
            <w:pPr>
              <w:tabs>
                <w:tab w:val="left" w:pos="2974"/>
              </w:tabs>
              <w:spacing w:after="0"/>
              <w:ind w:right="135"/>
              <w:jc w:val="center"/>
              <w:rPr>
                <w:rFonts w:ascii="Verdana" w:hAnsi="Verdana" w:cs="Arial"/>
                <w:b/>
                <w:spacing w:val="-1"/>
                <w:w w:val="110"/>
                <w:sz w:val="14"/>
                <w:szCs w:val="14"/>
              </w:rPr>
            </w:pPr>
            <w:r>
              <w:rPr>
                <w:rFonts w:ascii="Verdana" w:hAnsi="Verdana" w:cs="Arial"/>
                <w:b/>
                <w:spacing w:val="-1"/>
                <w:w w:val="110"/>
                <w:sz w:val="14"/>
                <w:szCs w:val="14"/>
              </w:rPr>
              <w:t>MARCA</w:t>
            </w:r>
          </w:p>
        </w:tc>
      </w:tr>
      <w:tr w:rsidR="00220D15" w14:paraId="44D5164C" w14:textId="77777777" w:rsidTr="001B29E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5C7800" w14:textId="77777777" w:rsidR="00220D15" w:rsidRDefault="00220D15" w:rsidP="001B29E8">
            <w:pPr>
              <w:tabs>
                <w:tab w:val="left" w:pos="2974"/>
              </w:tabs>
              <w:spacing w:before="40" w:after="40"/>
              <w:ind w:right="135"/>
              <w:jc w:val="right"/>
              <w:rPr>
                <w:rFonts w:ascii="Verdana" w:hAnsi="Verdana" w:cs="Arial"/>
                <w:spacing w:val="-1"/>
                <w:w w:val="110"/>
                <w:sz w:val="16"/>
                <w:szCs w:val="14"/>
              </w:rPr>
            </w:pPr>
            <w:r>
              <w:rPr>
                <w:rFonts w:ascii="Verdana" w:hAnsi="Verdana" w:cs="Arial"/>
                <w:spacing w:val="-1"/>
                <w:w w:val="110"/>
                <w:sz w:val="16"/>
                <w:szCs w:val="14"/>
              </w:rPr>
              <w:t>1</w:t>
            </w:r>
          </w:p>
        </w:tc>
        <w:tc>
          <w:tcPr>
            <w:tcW w:w="113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7452D2" w14:textId="77777777" w:rsidR="00220D15" w:rsidRDefault="00220D15" w:rsidP="001B29E8">
            <w:pPr>
              <w:pStyle w:val="Corpodetexto"/>
              <w:jc w:val="center"/>
              <w:rPr>
                <w:rFonts w:ascii="Verdana" w:hAnsi="Verdana" w:cs="Arial"/>
                <w:spacing w:val="-1"/>
                <w:w w:val="110"/>
                <w:sz w:val="16"/>
                <w:szCs w:val="14"/>
              </w:rPr>
            </w:pPr>
            <w:r>
              <w:rPr>
                <w:rFonts w:ascii="Verdana" w:hAnsi="Verdana" w:cs="Arial"/>
                <w:spacing w:val="-1"/>
                <w:w w:val="110"/>
                <w:sz w:val="16"/>
                <w:szCs w:val="16"/>
              </w:rPr>
              <w:t>Toldo Cortina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9A0C52" w14:textId="77777777" w:rsidR="00220D15" w:rsidRDefault="00220D15" w:rsidP="001B29E8">
            <w:pPr>
              <w:spacing w:before="40" w:after="40"/>
              <w:ind w:left="34"/>
              <w:jc w:val="center"/>
              <w:rPr>
                <w:rFonts w:ascii="Verdana" w:hAnsi="Verdana" w:cs="Arial"/>
                <w:bCs/>
                <w:sz w:val="16"/>
                <w:szCs w:val="14"/>
              </w:rPr>
            </w:pPr>
            <w:r>
              <w:rPr>
                <w:rFonts w:ascii="Verdana" w:hAnsi="Verdana" w:cs="Arial"/>
                <w:bCs/>
                <w:sz w:val="16"/>
                <w:szCs w:val="14"/>
              </w:rPr>
              <w:t>2,98 x 2,80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D76AF3" w14:textId="77777777" w:rsidR="00220D15" w:rsidRDefault="00220D15" w:rsidP="001B29E8">
            <w:pPr>
              <w:tabs>
                <w:tab w:val="left" w:pos="2974"/>
              </w:tabs>
              <w:spacing w:before="40" w:after="40"/>
              <w:ind w:right="135"/>
              <w:jc w:val="right"/>
              <w:rPr>
                <w:rFonts w:ascii="Verdana" w:hAnsi="Verdana" w:cs="Arial"/>
                <w:spacing w:val="-1"/>
                <w:w w:val="110"/>
                <w:sz w:val="16"/>
                <w:szCs w:val="14"/>
              </w:rPr>
            </w:pPr>
            <w:r>
              <w:rPr>
                <w:rFonts w:ascii="Verdana" w:hAnsi="Verdana" w:cs="Arial"/>
                <w:spacing w:val="-1"/>
                <w:w w:val="110"/>
                <w:sz w:val="16"/>
                <w:szCs w:val="14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2EB8DB" w14:textId="77777777" w:rsidR="00220D15" w:rsidRDefault="00220D15" w:rsidP="001B29E8">
            <w:pPr>
              <w:spacing w:before="40" w:after="40"/>
              <w:jc w:val="right"/>
              <w:rPr>
                <w:rFonts w:ascii="Verdana" w:hAnsi="Verdana" w:cs="Arial"/>
                <w:spacing w:val="-1"/>
                <w:w w:val="110"/>
                <w:sz w:val="16"/>
                <w:szCs w:val="1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767576" w14:textId="77777777" w:rsidR="00220D15" w:rsidRDefault="00220D15" w:rsidP="001B29E8">
            <w:pPr>
              <w:rPr>
                <w:rFonts w:ascii="Verdana" w:hAnsi="Verdana" w:cs="Arial"/>
                <w:bCs/>
                <w:sz w:val="16"/>
                <w:szCs w:val="1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8509C9" w14:textId="77777777" w:rsidR="00220D15" w:rsidRDefault="00220D15" w:rsidP="001B29E8">
            <w:pPr>
              <w:rPr>
                <w:rFonts w:ascii="Verdana" w:hAnsi="Verdana" w:cs="Arial"/>
                <w:bCs/>
                <w:sz w:val="16"/>
                <w:szCs w:val="14"/>
              </w:rPr>
            </w:pPr>
          </w:p>
        </w:tc>
      </w:tr>
      <w:tr w:rsidR="00220D15" w14:paraId="12632FD8" w14:textId="77777777" w:rsidTr="001B29E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C536E1" w14:textId="77777777" w:rsidR="00220D15" w:rsidRDefault="00220D15" w:rsidP="001B29E8">
            <w:pPr>
              <w:tabs>
                <w:tab w:val="left" w:pos="2974"/>
              </w:tabs>
              <w:spacing w:before="40" w:after="40"/>
              <w:ind w:right="135"/>
              <w:jc w:val="right"/>
              <w:rPr>
                <w:rFonts w:ascii="Verdana" w:hAnsi="Verdana" w:cs="Arial"/>
                <w:spacing w:val="-1"/>
                <w:w w:val="110"/>
                <w:sz w:val="16"/>
                <w:szCs w:val="14"/>
              </w:rPr>
            </w:pPr>
            <w:r>
              <w:rPr>
                <w:rFonts w:ascii="Verdana" w:hAnsi="Verdana" w:cs="Arial"/>
                <w:spacing w:val="-1"/>
                <w:w w:val="110"/>
                <w:sz w:val="16"/>
                <w:szCs w:val="14"/>
              </w:rPr>
              <w:t>2</w:t>
            </w:r>
          </w:p>
        </w:tc>
        <w:tc>
          <w:tcPr>
            <w:tcW w:w="113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D73B57" w14:textId="77777777" w:rsidR="00220D15" w:rsidRDefault="00220D15" w:rsidP="001B29E8">
            <w:pPr>
              <w:rPr>
                <w:rFonts w:ascii="Verdana" w:eastAsia="Trebuchet MS" w:hAnsi="Verdana" w:cs="Arial"/>
                <w:spacing w:val="-1"/>
                <w:w w:val="110"/>
                <w:sz w:val="16"/>
                <w:szCs w:val="14"/>
                <w:lang w:val="pt-PT"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0C5E22" w14:textId="77777777" w:rsidR="00220D15" w:rsidRDefault="00220D15" w:rsidP="001B29E8">
            <w:pPr>
              <w:spacing w:before="40" w:after="40"/>
              <w:ind w:left="34"/>
              <w:jc w:val="center"/>
              <w:rPr>
                <w:rFonts w:ascii="Verdana" w:hAnsi="Verdana" w:cs="Arial"/>
                <w:bCs/>
                <w:sz w:val="16"/>
                <w:szCs w:val="14"/>
              </w:rPr>
            </w:pPr>
            <w:r>
              <w:rPr>
                <w:rFonts w:ascii="Verdana" w:hAnsi="Verdana" w:cs="Arial"/>
                <w:bCs/>
                <w:sz w:val="16"/>
                <w:szCs w:val="14"/>
              </w:rPr>
              <w:t>3,02 x 2,80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841CE8" w14:textId="77777777" w:rsidR="00220D15" w:rsidRDefault="00220D15" w:rsidP="001B29E8">
            <w:pPr>
              <w:tabs>
                <w:tab w:val="left" w:pos="2974"/>
              </w:tabs>
              <w:spacing w:before="40" w:after="40"/>
              <w:ind w:right="135"/>
              <w:jc w:val="right"/>
              <w:rPr>
                <w:rFonts w:ascii="Verdana" w:hAnsi="Verdana" w:cs="Arial"/>
                <w:spacing w:val="-1"/>
                <w:w w:val="110"/>
                <w:sz w:val="16"/>
                <w:szCs w:val="14"/>
              </w:rPr>
            </w:pPr>
            <w:r>
              <w:rPr>
                <w:rFonts w:ascii="Verdana" w:hAnsi="Verdana" w:cs="Arial"/>
                <w:spacing w:val="-1"/>
                <w:w w:val="110"/>
                <w:sz w:val="16"/>
                <w:szCs w:val="14"/>
              </w:rPr>
              <w:t>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55F953" w14:textId="77777777" w:rsidR="00220D15" w:rsidRDefault="00220D15" w:rsidP="001B29E8">
            <w:pPr>
              <w:spacing w:before="40" w:after="40"/>
              <w:jc w:val="right"/>
              <w:rPr>
                <w:rFonts w:ascii="Verdana" w:hAnsi="Verdana" w:cs="Arial"/>
                <w:spacing w:val="-1"/>
                <w:w w:val="110"/>
                <w:sz w:val="16"/>
                <w:szCs w:val="1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4AC789" w14:textId="77777777" w:rsidR="00220D15" w:rsidRDefault="00220D15" w:rsidP="001B29E8">
            <w:pPr>
              <w:rPr>
                <w:rFonts w:ascii="Verdana" w:eastAsia="Trebuchet MS" w:hAnsi="Verdana" w:cs="Arial"/>
                <w:bCs/>
                <w:sz w:val="16"/>
                <w:szCs w:val="14"/>
                <w:lang w:val="pt-PT" w:eastAsia="en-US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D59933" w14:textId="77777777" w:rsidR="00220D15" w:rsidRDefault="00220D15" w:rsidP="001B29E8">
            <w:pPr>
              <w:rPr>
                <w:rFonts w:ascii="Verdana" w:eastAsia="Trebuchet MS" w:hAnsi="Verdana" w:cs="Arial"/>
                <w:bCs/>
                <w:sz w:val="16"/>
                <w:szCs w:val="14"/>
                <w:lang w:val="pt-PT" w:eastAsia="en-US"/>
              </w:rPr>
            </w:pPr>
          </w:p>
        </w:tc>
      </w:tr>
      <w:tr w:rsidR="00220D15" w14:paraId="1C3650EC" w14:textId="77777777" w:rsidTr="001B29E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2F1DC1" w14:textId="77777777" w:rsidR="00220D15" w:rsidRDefault="00220D15" w:rsidP="001B29E8">
            <w:pPr>
              <w:tabs>
                <w:tab w:val="left" w:pos="2974"/>
              </w:tabs>
              <w:spacing w:before="40" w:after="40"/>
              <w:ind w:right="135"/>
              <w:jc w:val="right"/>
              <w:rPr>
                <w:rFonts w:ascii="Verdana" w:hAnsi="Verdana" w:cs="Arial"/>
                <w:spacing w:val="-1"/>
                <w:w w:val="110"/>
                <w:sz w:val="16"/>
                <w:szCs w:val="14"/>
              </w:rPr>
            </w:pPr>
            <w:r>
              <w:rPr>
                <w:rFonts w:ascii="Verdana" w:hAnsi="Verdana" w:cs="Arial"/>
                <w:spacing w:val="-1"/>
                <w:w w:val="110"/>
                <w:sz w:val="16"/>
                <w:szCs w:val="14"/>
              </w:rPr>
              <w:t>3</w:t>
            </w:r>
          </w:p>
        </w:tc>
        <w:tc>
          <w:tcPr>
            <w:tcW w:w="113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953600" w14:textId="77777777" w:rsidR="00220D15" w:rsidRDefault="00220D15" w:rsidP="001B29E8">
            <w:pPr>
              <w:rPr>
                <w:rFonts w:ascii="Verdana" w:eastAsia="Trebuchet MS" w:hAnsi="Verdana" w:cs="Arial"/>
                <w:spacing w:val="-1"/>
                <w:w w:val="110"/>
                <w:sz w:val="16"/>
                <w:szCs w:val="14"/>
                <w:lang w:val="pt-PT"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458361" w14:textId="77777777" w:rsidR="00220D15" w:rsidRDefault="00220D15" w:rsidP="001B29E8">
            <w:pPr>
              <w:spacing w:before="40" w:after="40"/>
              <w:ind w:left="34"/>
              <w:jc w:val="center"/>
              <w:rPr>
                <w:rFonts w:ascii="Verdana" w:hAnsi="Verdana" w:cs="Arial"/>
                <w:bCs/>
                <w:sz w:val="16"/>
                <w:szCs w:val="14"/>
              </w:rPr>
            </w:pPr>
            <w:r>
              <w:rPr>
                <w:rFonts w:ascii="Verdana" w:hAnsi="Verdana" w:cs="Arial"/>
                <w:bCs/>
                <w:sz w:val="16"/>
                <w:szCs w:val="14"/>
              </w:rPr>
              <w:t>2,95 x 2,80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CE07DD" w14:textId="77777777" w:rsidR="00220D15" w:rsidRDefault="00220D15" w:rsidP="001B29E8">
            <w:pPr>
              <w:tabs>
                <w:tab w:val="left" w:pos="2974"/>
              </w:tabs>
              <w:spacing w:before="40" w:after="40"/>
              <w:ind w:right="135"/>
              <w:jc w:val="right"/>
              <w:rPr>
                <w:rFonts w:ascii="Verdana" w:hAnsi="Verdana" w:cs="Arial"/>
                <w:spacing w:val="-1"/>
                <w:w w:val="110"/>
                <w:sz w:val="16"/>
                <w:szCs w:val="14"/>
              </w:rPr>
            </w:pPr>
            <w:r>
              <w:rPr>
                <w:rFonts w:ascii="Verdana" w:hAnsi="Verdana" w:cs="Arial"/>
                <w:spacing w:val="-1"/>
                <w:w w:val="110"/>
                <w:sz w:val="16"/>
                <w:szCs w:val="14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108B25" w14:textId="77777777" w:rsidR="00220D15" w:rsidRDefault="00220D15" w:rsidP="001B29E8">
            <w:pPr>
              <w:spacing w:before="40" w:after="40"/>
              <w:jc w:val="right"/>
              <w:rPr>
                <w:rFonts w:ascii="Verdana" w:hAnsi="Verdana" w:cs="Arial"/>
                <w:spacing w:val="-1"/>
                <w:w w:val="110"/>
                <w:sz w:val="16"/>
                <w:szCs w:val="1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B6C676" w14:textId="77777777" w:rsidR="00220D15" w:rsidRDefault="00220D15" w:rsidP="001B29E8">
            <w:pPr>
              <w:rPr>
                <w:rFonts w:ascii="Verdana" w:eastAsia="Trebuchet MS" w:hAnsi="Verdana" w:cs="Arial"/>
                <w:bCs/>
                <w:sz w:val="16"/>
                <w:szCs w:val="14"/>
                <w:lang w:val="pt-PT" w:eastAsia="en-US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E8634E" w14:textId="77777777" w:rsidR="00220D15" w:rsidRDefault="00220D15" w:rsidP="001B29E8">
            <w:pPr>
              <w:rPr>
                <w:rFonts w:ascii="Verdana" w:eastAsia="Trebuchet MS" w:hAnsi="Verdana" w:cs="Arial"/>
                <w:bCs/>
                <w:sz w:val="16"/>
                <w:szCs w:val="14"/>
                <w:lang w:val="pt-PT" w:eastAsia="en-US"/>
              </w:rPr>
            </w:pPr>
          </w:p>
        </w:tc>
      </w:tr>
      <w:tr w:rsidR="00220D15" w14:paraId="0B437DA4" w14:textId="77777777" w:rsidTr="001B29E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CB404E" w14:textId="77777777" w:rsidR="00220D15" w:rsidRDefault="00220D15" w:rsidP="001B29E8">
            <w:pPr>
              <w:tabs>
                <w:tab w:val="left" w:pos="2974"/>
              </w:tabs>
              <w:spacing w:before="40" w:after="40"/>
              <w:ind w:right="135"/>
              <w:jc w:val="right"/>
              <w:rPr>
                <w:rFonts w:ascii="Verdana" w:hAnsi="Verdana" w:cs="Arial"/>
                <w:spacing w:val="-1"/>
                <w:w w:val="110"/>
                <w:sz w:val="16"/>
                <w:szCs w:val="14"/>
              </w:rPr>
            </w:pPr>
            <w:r>
              <w:rPr>
                <w:rFonts w:ascii="Verdana" w:hAnsi="Verdana" w:cs="Arial"/>
                <w:spacing w:val="-1"/>
                <w:w w:val="110"/>
                <w:sz w:val="16"/>
                <w:szCs w:val="14"/>
              </w:rPr>
              <w:t>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6ED09F" w14:textId="77777777" w:rsidR="00220D15" w:rsidRPr="005005ED" w:rsidRDefault="00220D15" w:rsidP="001B29E8">
            <w:pPr>
              <w:spacing w:before="40" w:after="40"/>
              <w:jc w:val="center"/>
              <w:rPr>
                <w:rFonts w:ascii="Verdana" w:hAnsi="Verdana" w:cs="Arial"/>
                <w:spacing w:val="-1"/>
                <w:w w:val="110"/>
                <w:sz w:val="14"/>
                <w:szCs w:val="14"/>
              </w:rPr>
            </w:pPr>
            <w:r w:rsidRPr="005005ED">
              <w:rPr>
                <w:rFonts w:ascii="Verdana" w:hAnsi="Verdana" w:cs="Arial"/>
                <w:spacing w:val="-1"/>
                <w:w w:val="110"/>
                <w:sz w:val="14"/>
                <w:szCs w:val="14"/>
              </w:rPr>
              <w:t>Toldo fixo</w:t>
            </w:r>
          </w:p>
          <w:p w14:paraId="404626F9" w14:textId="77777777" w:rsidR="00220D15" w:rsidRDefault="00220D15" w:rsidP="001B29E8">
            <w:pPr>
              <w:spacing w:before="40" w:after="40"/>
              <w:jc w:val="center"/>
              <w:rPr>
                <w:rFonts w:ascii="Verdana" w:hAnsi="Verdana" w:cs="Arial"/>
                <w:spacing w:val="-1"/>
                <w:w w:val="110"/>
                <w:sz w:val="16"/>
                <w:szCs w:val="14"/>
              </w:rPr>
            </w:pPr>
            <w:r w:rsidRPr="005005ED">
              <w:rPr>
                <w:rFonts w:ascii="Verdana" w:hAnsi="Verdana" w:cs="Arial"/>
                <w:spacing w:val="-1"/>
                <w:w w:val="110"/>
                <w:sz w:val="14"/>
                <w:szCs w:val="14"/>
              </w:rPr>
              <w:t>Policarbonato 6 mm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51F5AC" w14:textId="77777777" w:rsidR="00220D15" w:rsidRDefault="00220D15" w:rsidP="001B29E8">
            <w:pPr>
              <w:spacing w:before="40" w:after="40"/>
              <w:ind w:left="34"/>
              <w:jc w:val="center"/>
              <w:rPr>
                <w:rFonts w:ascii="Verdana" w:hAnsi="Verdana" w:cs="Arial"/>
                <w:bCs/>
                <w:sz w:val="16"/>
                <w:szCs w:val="14"/>
              </w:rPr>
            </w:pPr>
            <w:r w:rsidRPr="005005ED">
              <w:rPr>
                <w:rFonts w:ascii="Verdana" w:hAnsi="Verdana" w:cs="Arial"/>
                <w:bCs/>
                <w:sz w:val="14"/>
                <w:szCs w:val="14"/>
              </w:rPr>
              <w:t>16,60 X 3,20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4AB1D0" w14:textId="77777777" w:rsidR="00220D15" w:rsidRDefault="00220D15" w:rsidP="001B29E8">
            <w:pPr>
              <w:tabs>
                <w:tab w:val="left" w:pos="2974"/>
              </w:tabs>
              <w:spacing w:before="40" w:after="40"/>
              <w:ind w:right="135"/>
              <w:jc w:val="right"/>
              <w:rPr>
                <w:rFonts w:ascii="Verdana" w:hAnsi="Verdana" w:cs="Arial"/>
                <w:spacing w:val="-1"/>
                <w:w w:val="110"/>
                <w:sz w:val="16"/>
                <w:szCs w:val="14"/>
              </w:rPr>
            </w:pPr>
            <w:r>
              <w:rPr>
                <w:rFonts w:ascii="Verdana" w:hAnsi="Verdana" w:cs="Arial"/>
                <w:spacing w:val="-1"/>
                <w:w w:val="110"/>
                <w:sz w:val="16"/>
                <w:szCs w:val="14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942260" w14:textId="77777777" w:rsidR="00220D15" w:rsidRDefault="00220D15" w:rsidP="001B29E8">
            <w:pPr>
              <w:spacing w:before="40" w:after="40"/>
              <w:jc w:val="right"/>
              <w:rPr>
                <w:rFonts w:ascii="Verdana" w:hAnsi="Verdana" w:cs="Arial"/>
                <w:spacing w:val="-1"/>
                <w:w w:val="110"/>
                <w:sz w:val="16"/>
                <w:szCs w:val="1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F77DFC" w14:textId="77777777" w:rsidR="00220D15" w:rsidRDefault="00220D15" w:rsidP="001B29E8">
            <w:pPr>
              <w:rPr>
                <w:rFonts w:ascii="Verdana" w:eastAsia="Trebuchet MS" w:hAnsi="Verdana" w:cs="Arial"/>
                <w:bCs/>
                <w:sz w:val="16"/>
                <w:szCs w:val="14"/>
                <w:lang w:val="pt-PT" w:eastAsia="en-US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A926D5" w14:textId="77777777" w:rsidR="00220D15" w:rsidRDefault="00220D15" w:rsidP="001B29E8">
            <w:pPr>
              <w:rPr>
                <w:rFonts w:ascii="Verdana" w:eastAsia="Trebuchet MS" w:hAnsi="Verdana" w:cs="Arial"/>
                <w:bCs/>
                <w:sz w:val="16"/>
                <w:szCs w:val="14"/>
                <w:lang w:val="pt-PT" w:eastAsia="en-US"/>
              </w:rPr>
            </w:pPr>
          </w:p>
        </w:tc>
      </w:tr>
    </w:tbl>
    <w:tbl>
      <w:tblPr>
        <w:tblStyle w:val="Tabelacomgrade5"/>
        <w:tblW w:w="6663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4962"/>
        <w:gridCol w:w="1701"/>
      </w:tblGrid>
      <w:tr w:rsidR="00220D15" w14:paraId="1AD0A14D" w14:textId="77777777" w:rsidTr="001B29E8"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37C243" w14:textId="77777777" w:rsidR="00220D15" w:rsidRDefault="00220D15" w:rsidP="001B29E8">
            <w:pPr>
              <w:suppressAutoHyphens w:val="0"/>
              <w:spacing w:before="40" w:after="40"/>
              <w:jc w:val="right"/>
              <w:rPr>
                <w:rFonts w:ascii="Verdana" w:eastAsia="Trebuchet MS" w:hAnsi="Verdana" w:cs="Arial"/>
                <w:spacing w:val="-1"/>
                <w:w w:val="110"/>
                <w:sz w:val="16"/>
                <w:szCs w:val="14"/>
                <w:lang w:val="pt-PT" w:eastAsia="en-US"/>
              </w:rPr>
            </w:pPr>
            <w:r>
              <w:rPr>
                <w:rFonts w:ascii="Verdana" w:hAnsi="Verdana" w:cs="Arial"/>
                <w:spacing w:val="-1"/>
                <w:w w:val="110"/>
                <w:sz w:val="16"/>
                <w:szCs w:val="14"/>
              </w:rPr>
              <w:t>Total do Lote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245B54" w14:textId="77777777" w:rsidR="00220D15" w:rsidRDefault="00220D15" w:rsidP="001B29E8">
            <w:pPr>
              <w:suppressAutoHyphens w:val="0"/>
              <w:spacing w:before="40" w:after="40"/>
              <w:jc w:val="right"/>
              <w:rPr>
                <w:rFonts w:ascii="Verdana" w:hAnsi="Verdana" w:cs="Arial"/>
                <w:spacing w:val="-1"/>
                <w:w w:val="110"/>
                <w:sz w:val="16"/>
                <w:szCs w:val="14"/>
              </w:rPr>
            </w:pPr>
          </w:p>
        </w:tc>
      </w:tr>
    </w:tbl>
    <w:p w14:paraId="50C8BD25" w14:textId="77777777" w:rsidR="00220D15" w:rsidRDefault="00220D15" w:rsidP="00220D15">
      <w:pPr>
        <w:rPr>
          <w:rFonts w:ascii="Verdana" w:eastAsia="Trebuchet MS" w:hAnsi="Verdana" w:cs="Arial"/>
          <w:sz w:val="20"/>
          <w:szCs w:val="20"/>
          <w:lang w:val="pt-PT" w:eastAsia="en-US"/>
        </w:rPr>
      </w:pPr>
    </w:p>
    <w:tbl>
      <w:tblPr>
        <w:tblStyle w:val="Tabelacomgrade"/>
        <w:tblW w:w="8647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567"/>
        <w:gridCol w:w="709"/>
        <w:gridCol w:w="425"/>
        <w:gridCol w:w="1276"/>
        <w:gridCol w:w="709"/>
        <w:gridCol w:w="1276"/>
        <w:gridCol w:w="1701"/>
        <w:gridCol w:w="1984"/>
      </w:tblGrid>
      <w:tr w:rsidR="00220D15" w14:paraId="4346FF25" w14:textId="77777777" w:rsidTr="001B29E8">
        <w:trPr>
          <w:trHeight w:val="301"/>
        </w:trPr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400D1ACB" w14:textId="77777777" w:rsidR="00220D15" w:rsidRDefault="00220D15" w:rsidP="001B29E8">
            <w:pPr>
              <w:tabs>
                <w:tab w:val="left" w:pos="2974"/>
              </w:tabs>
              <w:spacing w:before="60" w:after="0"/>
              <w:ind w:right="135"/>
              <w:rPr>
                <w:rFonts w:ascii="Verdana" w:hAnsi="Verdana" w:cs="Arial"/>
                <w:b/>
                <w:spacing w:val="-1"/>
                <w:w w:val="110"/>
                <w:sz w:val="14"/>
                <w:szCs w:val="14"/>
              </w:rPr>
            </w:pPr>
            <w:r>
              <w:rPr>
                <w:rFonts w:ascii="Verdana" w:hAnsi="Verdana" w:cs="Arial"/>
                <w:b/>
                <w:spacing w:val="-1"/>
                <w:w w:val="110"/>
                <w:sz w:val="14"/>
                <w:szCs w:val="14"/>
              </w:rPr>
              <w:t>LOTE 09</w:t>
            </w:r>
          </w:p>
        </w:tc>
        <w:tc>
          <w:tcPr>
            <w:tcW w:w="737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51C9BC3B" w14:textId="77777777" w:rsidR="00220D15" w:rsidRDefault="00220D15" w:rsidP="001B29E8">
            <w:pPr>
              <w:tabs>
                <w:tab w:val="left" w:pos="2974"/>
              </w:tabs>
              <w:spacing w:after="0"/>
              <w:ind w:right="135"/>
              <w:rPr>
                <w:rFonts w:ascii="Verdana" w:hAnsi="Verdana" w:cs="Arial"/>
                <w:b/>
                <w:spacing w:val="-1"/>
                <w:w w:val="110"/>
                <w:sz w:val="14"/>
                <w:szCs w:val="14"/>
              </w:rPr>
            </w:pPr>
            <w:r>
              <w:rPr>
                <w:rFonts w:ascii="Verdana" w:hAnsi="Verdana"/>
                <w:bCs/>
                <w:sz w:val="16"/>
                <w:szCs w:val="16"/>
              </w:rPr>
              <w:t>EMEF HENRIQUE MARTINELLI</w:t>
            </w:r>
          </w:p>
        </w:tc>
      </w:tr>
      <w:tr w:rsidR="00220D15" w14:paraId="0BCB8E66" w14:textId="77777777" w:rsidTr="001B29E8">
        <w:trPr>
          <w:trHeight w:val="26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15B714DF" w14:textId="77777777" w:rsidR="00220D15" w:rsidRDefault="00220D15" w:rsidP="001B29E8">
            <w:pPr>
              <w:tabs>
                <w:tab w:val="left" w:pos="2974"/>
              </w:tabs>
              <w:spacing w:after="0"/>
              <w:jc w:val="center"/>
              <w:rPr>
                <w:rFonts w:ascii="Verdana" w:hAnsi="Verdana" w:cs="Arial"/>
                <w:b/>
                <w:spacing w:val="-1"/>
                <w:w w:val="110"/>
                <w:sz w:val="14"/>
                <w:szCs w:val="14"/>
              </w:rPr>
            </w:pPr>
            <w:r w:rsidRPr="005005ED">
              <w:rPr>
                <w:rFonts w:ascii="Verdana" w:hAnsi="Verdana" w:cs="Arial"/>
                <w:b/>
                <w:spacing w:val="-1"/>
                <w:w w:val="110"/>
                <w:sz w:val="12"/>
                <w:szCs w:val="14"/>
              </w:rPr>
              <w:t>ORD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2BA86E1A" w14:textId="77777777" w:rsidR="00220D15" w:rsidRDefault="00220D15" w:rsidP="001B29E8">
            <w:pPr>
              <w:tabs>
                <w:tab w:val="left" w:pos="2974"/>
              </w:tabs>
              <w:spacing w:after="0"/>
              <w:jc w:val="center"/>
              <w:rPr>
                <w:rFonts w:ascii="Verdana" w:hAnsi="Verdana" w:cs="Arial"/>
                <w:b/>
                <w:spacing w:val="-1"/>
                <w:w w:val="110"/>
                <w:sz w:val="14"/>
                <w:szCs w:val="14"/>
              </w:rPr>
            </w:pPr>
            <w:r>
              <w:rPr>
                <w:rFonts w:ascii="Verdana" w:hAnsi="Verdana" w:cs="Arial"/>
                <w:b/>
                <w:spacing w:val="-1"/>
                <w:w w:val="110"/>
                <w:sz w:val="14"/>
                <w:szCs w:val="14"/>
              </w:rPr>
              <w:t>PRODUTO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7794B309" w14:textId="77777777" w:rsidR="00220D15" w:rsidRDefault="00220D15" w:rsidP="001B29E8">
            <w:pPr>
              <w:tabs>
                <w:tab w:val="left" w:pos="2974"/>
              </w:tabs>
              <w:spacing w:after="0"/>
              <w:ind w:right="135"/>
              <w:jc w:val="center"/>
              <w:rPr>
                <w:rFonts w:ascii="Verdana" w:hAnsi="Verdana" w:cs="Arial"/>
                <w:b/>
                <w:spacing w:val="-1"/>
                <w:w w:val="110"/>
                <w:sz w:val="14"/>
                <w:szCs w:val="14"/>
              </w:rPr>
            </w:pPr>
            <w:r>
              <w:rPr>
                <w:rFonts w:ascii="Verdana" w:hAnsi="Verdana" w:cs="Arial"/>
                <w:b/>
                <w:spacing w:val="-1"/>
                <w:w w:val="110"/>
                <w:sz w:val="14"/>
                <w:szCs w:val="14"/>
              </w:rPr>
              <w:t>MEDIDA (m)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1EA54713" w14:textId="77777777" w:rsidR="00220D15" w:rsidRDefault="00220D15" w:rsidP="001B29E8">
            <w:pPr>
              <w:tabs>
                <w:tab w:val="left" w:pos="2974"/>
              </w:tabs>
              <w:spacing w:after="0"/>
              <w:jc w:val="center"/>
              <w:rPr>
                <w:rFonts w:ascii="Verdana" w:hAnsi="Verdana" w:cs="Arial"/>
                <w:b/>
                <w:spacing w:val="-1"/>
                <w:w w:val="110"/>
                <w:sz w:val="14"/>
                <w:szCs w:val="14"/>
              </w:rPr>
            </w:pPr>
            <w:r>
              <w:rPr>
                <w:rFonts w:ascii="Verdana" w:hAnsi="Verdana" w:cs="Arial"/>
                <w:b/>
                <w:spacing w:val="-1"/>
                <w:w w:val="110"/>
                <w:sz w:val="14"/>
                <w:szCs w:val="14"/>
              </w:rPr>
              <w:t>QTDE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45A45F78" w14:textId="77777777" w:rsidR="00220D15" w:rsidRDefault="00220D15" w:rsidP="001B29E8">
            <w:pPr>
              <w:tabs>
                <w:tab w:val="left" w:pos="2974"/>
              </w:tabs>
              <w:spacing w:after="0" w:line="240" w:lineRule="auto"/>
              <w:jc w:val="center"/>
              <w:rPr>
                <w:rFonts w:ascii="Verdana" w:hAnsi="Verdana" w:cs="Arial"/>
                <w:b/>
                <w:spacing w:val="-1"/>
                <w:w w:val="110"/>
                <w:sz w:val="14"/>
                <w:szCs w:val="14"/>
              </w:rPr>
            </w:pPr>
            <w:r>
              <w:rPr>
                <w:rFonts w:ascii="Verdana" w:hAnsi="Verdana" w:cs="Arial"/>
                <w:b/>
                <w:spacing w:val="-1"/>
                <w:w w:val="110"/>
                <w:sz w:val="14"/>
                <w:szCs w:val="14"/>
              </w:rPr>
              <w:t>Unitário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4DEF67F1" w14:textId="77777777" w:rsidR="00220D15" w:rsidRDefault="00220D15" w:rsidP="001B29E8">
            <w:pPr>
              <w:tabs>
                <w:tab w:val="left" w:pos="2974"/>
              </w:tabs>
              <w:spacing w:after="0"/>
              <w:jc w:val="center"/>
              <w:rPr>
                <w:rFonts w:ascii="Verdana" w:hAnsi="Verdana" w:cs="Arial"/>
                <w:b/>
                <w:spacing w:val="-1"/>
                <w:w w:val="110"/>
                <w:sz w:val="14"/>
                <w:szCs w:val="14"/>
              </w:rPr>
            </w:pPr>
            <w:r>
              <w:rPr>
                <w:rFonts w:ascii="Verdana" w:hAnsi="Verdana" w:cs="Arial"/>
                <w:b/>
                <w:spacing w:val="-1"/>
                <w:w w:val="110"/>
                <w:sz w:val="14"/>
                <w:szCs w:val="14"/>
              </w:rPr>
              <w:t>Valor Total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74737139" w14:textId="77777777" w:rsidR="00220D15" w:rsidRDefault="00220D15" w:rsidP="001B29E8">
            <w:pPr>
              <w:tabs>
                <w:tab w:val="left" w:pos="2974"/>
              </w:tabs>
              <w:spacing w:after="0"/>
              <w:ind w:right="135"/>
              <w:jc w:val="center"/>
              <w:rPr>
                <w:rFonts w:ascii="Verdana" w:hAnsi="Verdana" w:cs="Arial"/>
                <w:b/>
                <w:spacing w:val="-1"/>
                <w:w w:val="110"/>
                <w:sz w:val="14"/>
                <w:szCs w:val="14"/>
              </w:rPr>
            </w:pPr>
            <w:r>
              <w:rPr>
                <w:rFonts w:ascii="Verdana" w:hAnsi="Verdana" w:cs="Arial"/>
                <w:b/>
                <w:spacing w:val="-1"/>
                <w:w w:val="110"/>
                <w:sz w:val="14"/>
                <w:szCs w:val="14"/>
              </w:rPr>
              <w:t>MARCA</w:t>
            </w:r>
          </w:p>
        </w:tc>
      </w:tr>
      <w:tr w:rsidR="00220D15" w14:paraId="5F726911" w14:textId="77777777" w:rsidTr="001B29E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2287BE" w14:textId="77777777" w:rsidR="00220D15" w:rsidRDefault="00220D15" w:rsidP="001B29E8">
            <w:pPr>
              <w:tabs>
                <w:tab w:val="left" w:pos="2974"/>
              </w:tabs>
              <w:spacing w:before="40" w:after="40"/>
              <w:ind w:right="135"/>
              <w:jc w:val="right"/>
              <w:rPr>
                <w:rFonts w:ascii="Verdana" w:hAnsi="Verdana" w:cs="Arial"/>
                <w:spacing w:val="-1"/>
                <w:w w:val="110"/>
                <w:sz w:val="16"/>
                <w:szCs w:val="14"/>
              </w:rPr>
            </w:pPr>
            <w:r>
              <w:rPr>
                <w:rFonts w:ascii="Verdana" w:hAnsi="Verdana" w:cs="Arial"/>
                <w:spacing w:val="-1"/>
                <w:w w:val="110"/>
                <w:sz w:val="16"/>
                <w:szCs w:val="14"/>
              </w:rPr>
              <w:t>1</w:t>
            </w:r>
          </w:p>
        </w:tc>
        <w:tc>
          <w:tcPr>
            <w:tcW w:w="113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BE4FB4" w14:textId="77777777" w:rsidR="00220D15" w:rsidRPr="005005ED" w:rsidRDefault="00220D15" w:rsidP="001B29E8">
            <w:pPr>
              <w:pStyle w:val="Corpodetexto"/>
              <w:jc w:val="center"/>
              <w:rPr>
                <w:rFonts w:ascii="Verdana" w:hAnsi="Verdana" w:cs="Arial"/>
                <w:spacing w:val="-1"/>
                <w:w w:val="110"/>
                <w:sz w:val="14"/>
                <w:szCs w:val="14"/>
              </w:rPr>
            </w:pPr>
            <w:r w:rsidRPr="005005ED">
              <w:rPr>
                <w:rFonts w:ascii="Verdana" w:hAnsi="Verdana" w:cs="Arial"/>
                <w:spacing w:val="-1"/>
                <w:w w:val="110"/>
                <w:sz w:val="14"/>
                <w:szCs w:val="14"/>
              </w:rPr>
              <w:t>Toldo Fixo</w:t>
            </w:r>
          </w:p>
          <w:p w14:paraId="1E047167" w14:textId="77777777" w:rsidR="00220D15" w:rsidRPr="005005ED" w:rsidRDefault="00220D15" w:rsidP="001B29E8">
            <w:pPr>
              <w:pStyle w:val="Corpodetexto"/>
              <w:jc w:val="center"/>
              <w:rPr>
                <w:rFonts w:ascii="Verdana" w:hAnsi="Verdana" w:cs="Arial"/>
                <w:spacing w:val="-1"/>
                <w:w w:val="110"/>
                <w:sz w:val="14"/>
                <w:szCs w:val="14"/>
              </w:rPr>
            </w:pPr>
            <w:r w:rsidRPr="005005ED">
              <w:rPr>
                <w:rFonts w:ascii="Verdana" w:hAnsi="Verdana" w:cs="Arial"/>
                <w:spacing w:val="-1"/>
                <w:w w:val="110"/>
                <w:sz w:val="14"/>
                <w:szCs w:val="14"/>
              </w:rPr>
              <w:t>em lona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7F3B0F" w14:textId="77777777" w:rsidR="00220D15" w:rsidRDefault="00220D15" w:rsidP="001B29E8">
            <w:pPr>
              <w:spacing w:before="40" w:after="40"/>
              <w:ind w:left="34"/>
              <w:jc w:val="center"/>
              <w:rPr>
                <w:rFonts w:ascii="Verdana" w:hAnsi="Verdana" w:cs="Arial"/>
                <w:bCs/>
                <w:sz w:val="16"/>
                <w:szCs w:val="14"/>
              </w:rPr>
            </w:pPr>
            <w:r>
              <w:rPr>
                <w:rFonts w:ascii="Verdana" w:hAnsi="Verdana" w:cs="Arial"/>
                <w:bCs/>
                <w:sz w:val="16"/>
                <w:szCs w:val="14"/>
              </w:rPr>
              <w:t>2,50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098298" w14:textId="77777777" w:rsidR="00220D15" w:rsidRDefault="00220D15" w:rsidP="001B29E8">
            <w:pPr>
              <w:tabs>
                <w:tab w:val="left" w:pos="2974"/>
              </w:tabs>
              <w:spacing w:before="40" w:after="40"/>
              <w:ind w:right="135"/>
              <w:jc w:val="right"/>
              <w:rPr>
                <w:rFonts w:ascii="Verdana" w:hAnsi="Verdana" w:cs="Arial"/>
                <w:spacing w:val="-1"/>
                <w:w w:val="110"/>
                <w:sz w:val="16"/>
                <w:szCs w:val="14"/>
              </w:rPr>
            </w:pPr>
            <w:r>
              <w:rPr>
                <w:rFonts w:ascii="Verdana" w:hAnsi="Verdana" w:cs="Arial"/>
                <w:spacing w:val="-1"/>
                <w:w w:val="110"/>
                <w:sz w:val="16"/>
                <w:szCs w:val="14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E3DA62" w14:textId="77777777" w:rsidR="00220D15" w:rsidRDefault="00220D15" w:rsidP="001B29E8">
            <w:pPr>
              <w:spacing w:before="40" w:after="40"/>
              <w:jc w:val="right"/>
              <w:rPr>
                <w:rFonts w:ascii="Verdana" w:hAnsi="Verdana" w:cs="Arial"/>
                <w:spacing w:val="-1"/>
                <w:w w:val="110"/>
                <w:sz w:val="16"/>
                <w:szCs w:val="1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3DC149" w14:textId="77777777" w:rsidR="00220D15" w:rsidRDefault="00220D15" w:rsidP="001B29E8">
            <w:pPr>
              <w:rPr>
                <w:rFonts w:ascii="Verdana" w:hAnsi="Verdana" w:cs="Arial"/>
                <w:bCs/>
                <w:sz w:val="16"/>
                <w:szCs w:val="1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2CE5A3" w14:textId="77777777" w:rsidR="00220D15" w:rsidRDefault="00220D15" w:rsidP="001B29E8">
            <w:pPr>
              <w:rPr>
                <w:rFonts w:ascii="Verdana" w:hAnsi="Verdana" w:cs="Arial"/>
                <w:bCs/>
                <w:sz w:val="16"/>
                <w:szCs w:val="14"/>
              </w:rPr>
            </w:pPr>
          </w:p>
        </w:tc>
      </w:tr>
      <w:tr w:rsidR="00220D15" w14:paraId="709E8DA9" w14:textId="77777777" w:rsidTr="001B29E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359CA0" w14:textId="77777777" w:rsidR="00220D15" w:rsidRDefault="00220D15" w:rsidP="001B29E8">
            <w:pPr>
              <w:tabs>
                <w:tab w:val="left" w:pos="2974"/>
              </w:tabs>
              <w:spacing w:before="40" w:after="40"/>
              <w:ind w:right="135"/>
              <w:jc w:val="right"/>
              <w:rPr>
                <w:rFonts w:ascii="Verdana" w:hAnsi="Verdana" w:cs="Arial"/>
                <w:spacing w:val="-1"/>
                <w:w w:val="110"/>
                <w:sz w:val="16"/>
                <w:szCs w:val="14"/>
              </w:rPr>
            </w:pPr>
            <w:r>
              <w:rPr>
                <w:rFonts w:ascii="Verdana" w:hAnsi="Verdana" w:cs="Arial"/>
                <w:spacing w:val="-1"/>
                <w:w w:val="110"/>
                <w:sz w:val="16"/>
                <w:szCs w:val="14"/>
              </w:rPr>
              <w:t>2</w:t>
            </w:r>
          </w:p>
        </w:tc>
        <w:tc>
          <w:tcPr>
            <w:tcW w:w="113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C66BBB" w14:textId="77777777" w:rsidR="00220D15" w:rsidRPr="005005ED" w:rsidRDefault="00220D15" w:rsidP="001B29E8">
            <w:pPr>
              <w:rPr>
                <w:rFonts w:ascii="Verdana" w:eastAsia="Trebuchet MS" w:hAnsi="Verdana" w:cs="Arial"/>
                <w:spacing w:val="-1"/>
                <w:w w:val="110"/>
                <w:sz w:val="14"/>
                <w:szCs w:val="14"/>
                <w:lang w:val="pt-PT"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1FDB52" w14:textId="77777777" w:rsidR="00220D15" w:rsidRDefault="00220D15" w:rsidP="001B29E8">
            <w:pPr>
              <w:spacing w:before="40" w:after="40"/>
              <w:ind w:left="34"/>
              <w:jc w:val="center"/>
              <w:rPr>
                <w:rFonts w:ascii="Verdana" w:hAnsi="Verdana" w:cs="Arial"/>
                <w:bCs/>
                <w:sz w:val="16"/>
                <w:szCs w:val="14"/>
              </w:rPr>
            </w:pPr>
            <w:r>
              <w:rPr>
                <w:rFonts w:ascii="Verdana" w:hAnsi="Verdana" w:cs="Arial"/>
                <w:bCs/>
                <w:sz w:val="16"/>
                <w:szCs w:val="14"/>
              </w:rPr>
              <w:t>1,90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2DB254" w14:textId="77777777" w:rsidR="00220D15" w:rsidRDefault="00220D15" w:rsidP="001B29E8">
            <w:pPr>
              <w:tabs>
                <w:tab w:val="left" w:pos="2974"/>
              </w:tabs>
              <w:spacing w:before="40" w:after="40"/>
              <w:ind w:right="135"/>
              <w:jc w:val="right"/>
              <w:rPr>
                <w:rFonts w:ascii="Verdana" w:hAnsi="Verdana" w:cs="Arial"/>
                <w:spacing w:val="-1"/>
                <w:w w:val="110"/>
                <w:sz w:val="16"/>
                <w:szCs w:val="14"/>
              </w:rPr>
            </w:pPr>
            <w:r>
              <w:rPr>
                <w:rFonts w:ascii="Verdana" w:hAnsi="Verdana" w:cs="Arial"/>
                <w:spacing w:val="-1"/>
                <w:w w:val="110"/>
                <w:sz w:val="16"/>
                <w:szCs w:val="14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1F1CAD" w14:textId="77777777" w:rsidR="00220D15" w:rsidRDefault="00220D15" w:rsidP="001B29E8">
            <w:pPr>
              <w:spacing w:before="40" w:after="40"/>
              <w:jc w:val="right"/>
              <w:rPr>
                <w:rFonts w:ascii="Verdana" w:hAnsi="Verdana" w:cs="Arial"/>
                <w:spacing w:val="-1"/>
                <w:w w:val="110"/>
                <w:sz w:val="16"/>
                <w:szCs w:val="1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9C02B8" w14:textId="77777777" w:rsidR="00220D15" w:rsidRDefault="00220D15" w:rsidP="001B29E8">
            <w:pPr>
              <w:rPr>
                <w:rFonts w:ascii="Verdana" w:eastAsia="Trebuchet MS" w:hAnsi="Verdana" w:cs="Arial"/>
                <w:bCs/>
                <w:sz w:val="16"/>
                <w:szCs w:val="14"/>
                <w:lang w:val="pt-PT" w:eastAsia="en-US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213FF0" w14:textId="77777777" w:rsidR="00220D15" w:rsidRDefault="00220D15" w:rsidP="001B29E8">
            <w:pPr>
              <w:rPr>
                <w:rFonts w:ascii="Verdana" w:eastAsia="Trebuchet MS" w:hAnsi="Verdana" w:cs="Arial"/>
                <w:bCs/>
                <w:sz w:val="16"/>
                <w:szCs w:val="14"/>
                <w:lang w:val="pt-PT" w:eastAsia="en-US"/>
              </w:rPr>
            </w:pPr>
          </w:p>
        </w:tc>
      </w:tr>
      <w:tr w:rsidR="00220D15" w14:paraId="1593CA88" w14:textId="77777777" w:rsidTr="001B29E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AD846F" w14:textId="77777777" w:rsidR="00220D15" w:rsidRDefault="00220D15" w:rsidP="001B29E8">
            <w:pPr>
              <w:tabs>
                <w:tab w:val="left" w:pos="2974"/>
              </w:tabs>
              <w:spacing w:before="40" w:after="40"/>
              <w:ind w:right="135"/>
              <w:jc w:val="right"/>
              <w:rPr>
                <w:rFonts w:ascii="Verdana" w:hAnsi="Verdana" w:cs="Arial"/>
                <w:spacing w:val="-1"/>
                <w:w w:val="110"/>
                <w:sz w:val="16"/>
                <w:szCs w:val="14"/>
              </w:rPr>
            </w:pPr>
            <w:r>
              <w:rPr>
                <w:rFonts w:ascii="Verdana" w:hAnsi="Verdana" w:cs="Arial"/>
                <w:spacing w:val="-1"/>
                <w:w w:val="110"/>
                <w:sz w:val="16"/>
                <w:szCs w:val="14"/>
              </w:rPr>
              <w:t>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BE4980" w14:textId="77777777" w:rsidR="00220D15" w:rsidRPr="005005ED" w:rsidRDefault="00220D15" w:rsidP="001B29E8">
            <w:pPr>
              <w:pStyle w:val="Corpodetexto"/>
              <w:jc w:val="center"/>
              <w:rPr>
                <w:rFonts w:ascii="Verdana" w:hAnsi="Verdana" w:cs="Arial"/>
                <w:spacing w:val="-1"/>
                <w:w w:val="110"/>
                <w:sz w:val="14"/>
                <w:szCs w:val="14"/>
              </w:rPr>
            </w:pPr>
            <w:r w:rsidRPr="005005ED">
              <w:rPr>
                <w:rFonts w:ascii="Verdana" w:hAnsi="Verdana" w:cs="Arial"/>
                <w:spacing w:val="-1"/>
                <w:w w:val="110"/>
                <w:sz w:val="14"/>
                <w:szCs w:val="14"/>
              </w:rPr>
              <w:t>Toldo Fixo</w:t>
            </w:r>
          </w:p>
          <w:p w14:paraId="23168FAA" w14:textId="77777777" w:rsidR="00220D15" w:rsidRPr="005005ED" w:rsidRDefault="00220D15" w:rsidP="001B29E8">
            <w:pPr>
              <w:pStyle w:val="Corpodetexto"/>
              <w:jc w:val="center"/>
              <w:rPr>
                <w:rFonts w:ascii="Verdana" w:hAnsi="Verdana" w:cs="Arial"/>
                <w:spacing w:val="-1"/>
                <w:w w:val="110"/>
                <w:sz w:val="14"/>
                <w:szCs w:val="14"/>
              </w:rPr>
            </w:pPr>
            <w:r w:rsidRPr="005005ED">
              <w:rPr>
                <w:rFonts w:ascii="Verdana" w:hAnsi="Verdana" w:cs="Arial"/>
                <w:spacing w:val="-1"/>
                <w:w w:val="110"/>
                <w:sz w:val="14"/>
                <w:szCs w:val="14"/>
              </w:rPr>
              <w:t>em lona com pés sustentação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923045" w14:textId="77777777" w:rsidR="00220D15" w:rsidRDefault="00220D15" w:rsidP="001B29E8">
            <w:pPr>
              <w:spacing w:before="40" w:after="40"/>
              <w:ind w:left="34"/>
              <w:jc w:val="center"/>
              <w:rPr>
                <w:rFonts w:ascii="Verdana" w:hAnsi="Verdana" w:cs="Arial"/>
                <w:bCs/>
                <w:sz w:val="16"/>
                <w:szCs w:val="14"/>
              </w:rPr>
            </w:pPr>
            <w:r>
              <w:rPr>
                <w:rFonts w:ascii="Verdana" w:hAnsi="Verdana" w:cs="Arial"/>
                <w:bCs/>
                <w:sz w:val="16"/>
                <w:szCs w:val="14"/>
              </w:rPr>
              <w:t>3,00 x 2,50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5293CC" w14:textId="77777777" w:rsidR="00220D15" w:rsidRDefault="00220D15" w:rsidP="001B29E8">
            <w:pPr>
              <w:tabs>
                <w:tab w:val="left" w:pos="2974"/>
              </w:tabs>
              <w:spacing w:before="40" w:after="40"/>
              <w:ind w:right="135"/>
              <w:jc w:val="right"/>
              <w:rPr>
                <w:rFonts w:ascii="Verdana" w:hAnsi="Verdana" w:cs="Arial"/>
                <w:spacing w:val="-1"/>
                <w:w w:val="110"/>
                <w:sz w:val="16"/>
                <w:szCs w:val="14"/>
              </w:rPr>
            </w:pPr>
            <w:r>
              <w:rPr>
                <w:rFonts w:ascii="Verdana" w:hAnsi="Verdana" w:cs="Arial"/>
                <w:spacing w:val="-1"/>
                <w:w w:val="110"/>
                <w:sz w:val="16"/>
                <w:szCs w:val="14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FCAC96" w14:textId="77777777" w:rsidR="00220D15" w:rsidRDefault="00220D15" w:rsidP="001B29E8">
            <w:pPr>
              <w:spacing w:before="40" w:after="40"/>
              <w:jc w:val="right"/>
              <w:rPr>
                <w:rFonts w:ascii="Verdana" w:hAnsi="Verdana" w:cs="Arial"/>
                <w:spacing w:val="-1"/>
                <w:w w:val="110"/>
                <w:sz w:val="16"/>
                <w:szCs w:val="1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75C82B" w14:textId="77777777" w:rsidR="00220D15" w:rsidRDefault="00220D15" w:rsidP="001B29E8">
            <w:pPr>
              <w:rPr>
                <w:rFonts w:ascii="Verdana" w:eastAsia="Trebuchet MS" w:hAnsi="Verdana" w:cs="Arial"/>
                <w:bCs/>
                <w:sz w:val="16"/>
                <w:szCs w:val="14"/>
                <w:lang w:val="pt-PT" w:eastAsia="en-US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8CCCA5" w14:textId="77777777" w:rsidR="00220D15" w:rsidRDefault="00220D15" w:rsidP="001B29E8">
            <w:pPr>
              <w:rPr>
                <w:rFonts w:ascii="Verdana" w:eastAsia="Trebuchet MS" w:hAnsi="Verdana" w:cs="Arial"/>
                <w:bCs/>
                <w:sz w:val="16"/>
                <w:szCs w:val="14"/>
                <w:lang w:val="pt-PT" w:eastAsia="en-US"/>
              </w:rPr>
            </w:pPr>
          </w:p>
        </w:tc>
      </w:tr>
      <w:tr w:rsidR="00220D15" w14:paraId="54B60F0D" w14:textId="77777777" w:rsidTr="001B29E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CD8F28" w14:textId="77777777" w:rsidR="00220D15" w:rsidRDefault="00220D15" w:rsidP="001B29E8">
            <w:pPr>
              <w:tabs>
                <w:tab w:val="left" w:pos="2974"/>
              </w:tabs>
              <w:spacing w:before="40" w:after="40"/>
              <w:ind w:right="135"/>
              <w:jc w:val="right"/>
              <w:rPr>
                <w:rFonts w:ascii="Verdana" w:hAnsi="Verdana" w:cs="Arial"/>
                <w:spacing w:val="-1"/>
                <w:w w:val="110"/>
                <w:sz w:val="16"/>
                <w:szCs w:val="14"/>
              </w:rPr>
            </w:pPr>
            <w:r>
              <w:rPr>
                <w:rFonts w:ascii="Verdana" w:hAnsi="Verdana" w:cs="Arial"/>
                <w:spacing w:val="-1"/>
                <w:w w:val="110"/>
                <w:sz w:val="16"/>
                <w:szCs w:val="14"/>
              </w:rPr>
              <w:t>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F9E3E0" w14:textId="77777777" w:rsidR="00220D15" w:rsidRPr="005005ED" w:rsidRDefault="00220D15" w:rsidP="001B29E8">
            <w:pPr>
              <w:pStyle w:val="Corpodetexto"/>
              <w:jc w:val="center"/>
              <w:rPr>
                <w:rFonts w:ascii="Verdana" w:hAnsi="Verdana" w:cs="Arial"/>
                <w:spacing w:val="-1"/>
                <w:w w:val="110"/>
                <w:sz w:val="14"/>
                <w:szCs w:val="14"/>
              </w:rPr>
            </w:pPr>
            <w:r w:rsidRPr="005005ED">
              <w:rPr>
                <w:rFonts w:ascii="Verdana" w:hAnsi="Verdana" w:cs="Arial"/>
                <w:spacing w:val="-1"/>
                <w:w w:val="110"/>
                <w:sz w:val="14"/>
                <w:szCs w:val="14"/>
              </w:rPr>
              <w:t>Toldo Cortina</w:t>
            </w:r>
          </w:p>
          <w:p w14:paraId="7EA7C2E4" w14:textId="77777777" w:rsidR="00220D15" w:rsidRPr="005005ED" w:rsidRDefault="00220D15" w:rsidP="001B29E8">
            <w:pPr>
              <w:pStyle w:val="Corpodetexto"/>
              <w:jc w:val="center"/>
              <w:rPr>
                <w:rFonts w:ascii="Verdana" w:hAnsi="Verdana" w:cs="Arial"/>
                <w:spacing w:val="-1"/>
                <w:w w:val="110"/>
                <w:sz w:val="14"/>
                <w:szCs w:val="14"/>
              </w:rPr>
            </w:pPr>
            <w:r w:rsidRPr="005005ED">
              <w:rPr>
                <w:rFonts w:ascii="Verdana" w:hAnsi="Verdana" w:cs="Arial"/>
                <w:spacing w:val="-1"/>
                <w:w w:val="110"/>
                <w:sz w:val="14"/>
                <w:szCs w:val="14"/>
              </w:rPr>
              <w:t>com calha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EC9FB7" w14:textId="77777777" w:rsidR="00220D15" w:rsidRDefault="00220D15" w:rsidP="001B29E8">
            <w:pPr>
              <w:spacing w:before="40" w:after="40"/>
              <w:ind w:left="34"/>
              <w:jc w:val="center"/>
              <w:rPr>
                <w:rFonts w:ascii="Verdana" w:hAnsi="Verdana" w:cs="Arial"/>
                <w:bCs/>
                <w:sz w:val="16"/>
                <w:szCs w:val="14"/>
              </w:rPr>
            </w:pPr>
            <w:r>
              <w:rPr>
                <w:rFonts w:ascii="Verdana" w:hAnsi="Verdana" w:cs="Arial"/>
                <w:bCs/>
                <w:sz w:val="16"/>
                <w:szCs w:val="14"/>
              </w:rPr>
              <w:t>1,70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B7DEC4" w14:textId="77777777" w:rsidR="00220D15" w:rsidRDefault="00220D15" w:rsidP="001B29E8">
            <w:pPr>
              <w:tabs>
                <w:tab w:val="left" w:pos="2974"/>
              </w:tabs>
              <w:spacing w:before="40" w:after="40"/>
              <w:ind w:right="135"/>
              <w:jc w:val="right"/>
              <w:rPr>
                <w:rFonts w:ascii="Verdana" w:hAnsi="Verdana" w:cs="Arial"/>
                <w:spacing w:val="-1"/>
                <w:w w:val="110"/>
                <w:sz w:val="16"/>
                <w:szCs w:val="14"/>
              </w:rPr>
            </w:pPr>
            <w:r>
              <w:rPr>
                <w:rFonts w:ascii="Verdana" w:hAnsi="Verdana" w:cs="Arial"/>
                <w:spacing w:val="-1"/>
                <w:w w:val="110"/>
                <w:sz w:val="16"/>
                <w:szCs w:val="14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E9A9EC" w14:textId="77777777" w:rsidR="00220D15" w:rsidRDefault="00220D15" w:rsidP="001B29E8">
            <w:pPr>
              <w:spacing w:before="40" w:after="40"/>
              <w:jc w:val="right"/>
              <w:rPr>
                <w:rFonts w:ascii="Verdana" w:hAnsi="Verdana" w:cs="Arial"/>
                <w:spacing w:val="-1"/>
                <w:w w:val="110"/>
                <w:sz w:val="16"/>
                <w:szCs w:val="1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28765C" w14:textId="77777777" w:rsidR="00220D15" w:rsidRDefault="00220D15" w:rsidP="001B29E8">
            <w:pPr>
              <w:rPr>
                <w:rFonts w:ascii="Verdana" w:eastAsia="Trebuchet MS" w:hAnsi="Verdana" w:cs="Arial"/>
                <w:bCs/>
                <w:sz w:val="16"/>
                <w:szCs w:val="14"/>
                <w:lang w:val="pt-PT" w:eastAsia="en-US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518707" w14:textId="77777777" w:rsidR="00220D15" w:rsidRDefault="00220D15" w:rsidP="001B29E8">
            <w:pPr>
              <w:rPr>
                <w:rFonts w:ascii="Verdana" w:eastAsia="Trebuchet MS" w:hAnsi="Verdana" w:cs="Arial"/>
                <w:bCs/>
                <w:sz w:val="16"/>
                <w:szCs w:val="14"/>
                <w:lang w:val="pt-PT" w:eastAsia="en-US"/>
              </w:rPr>
            </w:pPr>
          </w:p>
        </w:tc>
      </w:tr>
    </w:tbl>
    <w:tbl>
      <w:tblPr>
        <w:tblStyle w:val="Tabelacomgrade5"/>
        <w:tblW w:w="6663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4962"/>
        <w:gridCol w:w="1701"/>
      </w:tblGrid>
      <w:tr w:rsidR="00220D15" w14:paraId="482192CF" w14:textId="77777777" w:rsidTr="001B29E8"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6C5B0F" w14:textId="77777777" w:rsidR="00220D15" w:rsidRDefault="00220D15" w:rsidP="001B29E8">
            <w:pPr>
              <w:suppressAutoHyphens w:val="0"/>
              <w:spacing w:before="40" w:after="40"/>
              <w:jc w:val="right"/>
              <w:rPr>
                <w:rFonts w:ascii="Verdana" w:eastAsia="Trebuchet MS" w:hAnsi="Verdana" w:cs="Arial"/>
                <w:spacing w:val="-1"/>
                <w:w w:val="110"/>
                <w:sz w:val="16"/>
                <w:szCs w:val="14"/>
                <w:lang w:val="pt-PT" w:eastAsia="en-US"/>
              </w:rPr>
            </w:pPr>
            <w:r>
              <w:rPr>
                <w:rFonts w:ascii="Verdana" w:hAnsi="Verdana" w:cs="Arial"/>
                <w:spacing w:val="-1"/>
                <w:w w:val="110"/>
                <w:sz w:val="16"/>
                <w:szCs w:val="14"/>
              </w:rPr>
              <w:t>Total do Lote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EE3986" w14:textId="77777777" w:rsidR="00220D15" w:rsidRDefault="00220D15" w:rsidP="001B29E8">
            <w:pPr>
              <w:suppressAutoHyphens w:val="0"/>
              <w:spacing w:before="40" w:after="40"/>
              <w:jc w:val="right"/>
              <w:rPr>
                <w:rFonts w:ascii="Verdana" w:hAnsi="Verdana" w:cs="Arial"/>
                <w:spacing w:val="-1"/>
                <w:w w:val="110"/>
                <w:sz w:val="16"/>
                <w:szCs w:val="14"/>
              </w:rPr>
            </w:pPr>
          </w:p>
        </w:tc>
      </w:tr>
    </w:tbl>
    <w:p w14:paraId="4B09F3D4" w14:textId="77777777" w:rsidR="00220D15" w:rsidRDefault="00220D15" w:rsidP="00220D15">
      <w:pPr>
        <w:rPr>
          <w:rFonts w:ascii="Verdana" w:eastAsia="Trebuchet MS" w:hAnsi="Verdana" w:cs="Arial"/>
          <w:sz w:val="20"/>
          <w:szCs w:val="20"/>
          <w:lang w:val="pt-PT" w:eastAsia="en-US"/>
        </w:rPr>
      </w:pPr>
    </w:p>
    <w:tbl>
      <w:tblPr>
        <w:tblStyle w:val="Tabelacomgrade"/>
        <w:tblW w:w="8647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567"/>
        <w:gridCol w:w="709"/>
        <w:gridCol w:w="425"/>
        <w:gridCol w:w="1276"/>
        <w:gridCol w:w="709"/>
        <w:gridCol w:w="1276"/>
        <w:gridCol w:w="1701"/>
        <w:gridCol w:w="1955"/>
        <w:gridCol w:w="29"/>
      </w:tblGrid>
      <w:tr w:rsidR="00220D15" w14:paraId="7199B5FE" w14:textId="77777777" w:rsidTr="001B29E8">
        <w:trPr>
          <w:trHeight w:val="301"/>
        </w:trPr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57DBE3AE" w14:textId="77777777" w:rsidR="00220D15" w:rsidRDefault="00220D15" w:rsidP="001B29E8">
            <w:pPr>
              <w:tabs>
                <w:tab w:val="left" w:pos="2974"/>
              </w:tabs>
              <w:spacing w:before="60" w:after="0"/>
              <w:ind w:right="135"/>
              <w:rPr>
                <w:rFonts w:ascii="Verdana" w:hAnsi="Verdana" w:cs="Arial"/>
                <w:b/>
                <w:spacing w:val="-1"/>
                <w:w w:val="110"/>
                <w:sz w:val="14"/>
                <w:szCs w:val="14"/>
              </w:rPr>
            </w:pPr>
            <w:r>
              <w:rPr>
                <w:rFonts w:ascii="Verdana" w:hAnsi="Verdana" w:cs="Arial"/>
                <w:b/>
                <w:spacing w:val="-1"/>
                <w:w w:val="110"/>
                <w:sz w:val="14"/>
                <w:szCs w:val="14"/>
              </w:rPr>
              <w:t>LOTE 10</w:t>
            </w:r>
          </w:p>
        </w:tc>
        <w:tc>
          <w:tcPr>
            <w:tcW w:w="737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9BA77FC" w14:textId="77777777" w:rsidR="00220D15" w:rsidRDefault="00220D15" w:rsidP="001B29E8">
            <w:pPr>
              <w:tabs>
                <w:tab w:val="left" w:pos="2974"/>
              </w:tabs>
              <w:spacing w:after="0"/>
              <w:ind w:right="135"/>
              <w:rPr>
                <w:rFonts w:ascii="Verdana" w:hAnsi="Verdana" w:cs="Arial"/>
                <w:b/>
                <w:spacing w:val="-1"/>
                <w:w w:val="110"/>
                <w:sz w:val="14"/>
                <w:szCs w:val="14"/>
              </w:rPr>
            </w:pPr>
            <w:r>
              <w:rPr>
                <w:rFonts w:ascii="Verdana" w:hAnsi="Verdana"/>
                <w:bCs/>
                <w:sz w:val="16"/>
                <w:szCs w:val="16"/>
              </w:rPr>
              <w:t>PROJETO CRESCER</w:t>
            </w:r>
          </w:p>
        </w:tc>
      </w:tr>
      <w:tr w:rsidR="00220D15" w14:paraId="3251FD95" w14:textId="77777777" w:rsidTr="001B29E8">
        <w:trPr>
          <w:trHeight w:val="26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30E7BB00" w14:textId="77777777" w:rsidR="00220D15" w:rsidRDefault="00220D15" w:rsidP="001B29E8">
            <w:pPr>
              <w:tabs>
                <w:tab w:val="left" w:pos="2974"/>
              </w:tabs>
              <w:spacing w:after="0"/>
              <w:jc w:val="center"/>
              <w:rPr>
                <w:rFonts w:ascii="Verdana" w:hAnsi="Verdana" w:cs="Arial"/>
                <w:b/>
                <w:spacing w:val="-1"/>
                <w:w w:val="110"/>
                <w:sz w:val="14"/>
                <w:szCs w:val="14"/>
              </w:rPr>
            </w:pPr>
            <w:r w:rsidRPr="005005ED">
              <w:rPr>
                <w:rFonts w:ascii="Verdana" w:hAnsi="Verdana" w:cs="Arial"/>
                <w:b/>
                <w:spacing w:val="-1"/>
                <w:w w:val="110"/>
                <w:sz w:val="12"/>
                <w:szCs w:val="14"/>
              </w:rPr>
              <w:t>ORD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44FDADDD" w14:textId="77777777" w:rsidR="00220D15" w:rsidRDefault="00220D15" w:rsidP="001B29E8">
            <w:pPr>
              <w:tabs>
                <w:tab w:val="left" w:pos="2974"/>
              </w:tabs>
              <w:spacing w:after="0"/>
              <w:jc w:val="center"/>
              <w:rPr>
                <w:rFonts w:ascii="Verdana" w:hAnsi="Verdana" w:cs="Arial"/>
                <w:b/>
                <w:spacing w:val="-1"/>
                <w:w w:val="110"/>
                <w:sz w:val="14"/>
                <w:szCs w:val="14"/>
              </w:rPr>
            </w:pPr>
            <w:r>
              <w:rPr>
                <w:rFonts w:ascii="Verdana" w:hAnsi="Verdana" w:cs="Arial"/>
                <w:b/>
                <w:spacing w:val="-1"/>
                <w:w w:val="110"/>
                <w:sz w:val="14"/>
                <w:szCs w:val="14"/>
              </w:rPr>
              <w:t>PRODUTO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5303E055" w14:textId="77777777" w:rsidR="00220D15" w:rsidRDefault="00220D15" w:rsidP="001B29E8">
            <w:pPr>
              <w:tabs>
                <w:tab w:val="left" w:pos="2974"/>
              </w:tabs>
              <w:spacing w:after="0"/>
              <w:ind w:right="135"/>
              <w:jc w:val="center"/>
              <w:rPr>
                <w:rFonts w:ascii="Verdana" w:hAnsi="Verdana" w:cs="Arial"/>
                <w:b/>
                <w:spacing w:val="-1"/>
                <w:w w:val="110"/>
                <w:sz w:val="14"/>
                <w:szCs w:val="14"/>
              </w:rPr>
            </w:pPr>
            <w:r>
              <w:rPr>
                <w:rFonts w:ascii="Verdana" w:hAnsi="Verdana" w:cs="Arial"/>
                <w:b/>
                <w:spacing w:val="-1"/>
                <w:w w:val="110"/>
                <w:sz w:val="14"/>
                <w:szCs w:val="14"/>
              </w:rPr>
              <w:t>MEDIDA (m)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56C2100B" w14:textId="77777777" w:rsidR="00220D15" w:rsidRDefault="00220D15" w:rsidP="001B29E8">
            <w:pPr>
              <w:tabs>
                <w:tab w:val="left" w:pos="2974"/>
              </w:tabs>
              <w:spacing w:after="0"/>
              <w:jc w:val="center"/>
              <w:rPr>
                <w:rFonts w:ascii="Verdana" w:hAnsi="Verdana" w:cs="Arial"/>
                <w:b/>
                <w:spacing w:val="-1"/>
                <w:w w:val="110"/>
                <w:sz w:val="14"/>
                <w:szCs w:val="14"/>
              </w:rPr>
            </w:pPr>
            <w:r>
              <w:rPr>
                <w:rFonts w:ascii="Verdana" w:hAnsi="Verdana" w:cs="Arial"/>
                <w:b/>
                <w:spacing w:val="-1"/>
                <w:w w:val="110"/>
                <w:sz w:val="14"/>
                <w:szCs w:val="14"/>
              </w:rPr>
              <w:t>QTDE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6DEE56CD" w14:textId="77777777" w:rsidR="00220D15" w:rsidRDefault="00220D15" w:rsidP="001B29E8">
            <w:pPr>
              <w:tabs>
                <w:tab w:val="left" w:pos="2974"/>
              </w:tabs>
              <w:spacing w:after="0" w:line="240" w:lineRule="auto"/>
              <w:jc w:val="center"/>
              <w:rPr>
                <w:rFonts w:ascii="Verdana" w:hAnsi="Verdana" w:cs="Arial"/>
                <w:b/>
                <w:spacing w:val="-1"/>
                <w:w w:val="110"/>
                <w:sz w:val="14"/>
                <w:szCs w:val="14"/>
              </w:rPr>
            </w:pPr>
            <w:r>
              <w:rPr>
                <w:rFonts w:ascii="Verdana" w:hAnsi="Verdana" w:cs="Arial"/>
                <w:b/>
                <w:spacing w:val="-1"/>
                <w:w w:val="110"/>
                <w:sz w:val="14"/>
                <w:szCs w:val="14"/>
              </w:rPr>
              <w:t>Unitário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6B84EA62" w14:textId="77777777" w:rsidR="00220D15" w:rsidRDefault="00220D15" w:rsidP="001B29E8">
            <w:pPr>
              <w:tabs>
                <w:tab w:val="left" w:pos="2974"/>
              </w:tabs>
              <w:spacing w:after="0"/>
              <w:jc w:val="center"/>
              <w:rPr>
                <w:rFonts w:ascii="Verdana" w:hAnsi="Verdana" w:cs="Arial"/>
                <w:b/>
                <w:spacing w:val="-1"/>
                <w:w w:val="110"/>
                <w:sz w:val="14"/>
                <w:szCs w:val="14"/>
              </w:rPr>
            </w:pPr>
            <w:r>
              <w:rPr>
                <w:rFonts w:ascii="Verdana" w:hAnsi="Verdana" w:cs="Arial"/>
                <w:b/>
                <w:spacing w:val="-1"/>
                <w:w w:val="110"/>
                <w:sz w:val="14"/>
                <w:szCs w:val="14"/>
              </w:rPr>
              <w:t>Valor Total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6520B1CD" w14:textId="77777777" w:rsidR="00220D15" w:rsidRDefault="00220D15" w:rsidP="001B29E8">
            <w:pPr>
              <w:tabs>
                <w:tab w:val="left" w:pos="2974"/>
              </w:tabs>
              <w:spacing w:after="0"/>
              <w:ind w:right="135"/>
              <w:jc w:val="center"/>
              <w:rPr>
                <w:rFonts w:ascii="Verdana" w:hAnsi="Verdana" w:cs="Arial"/>
                <w:b/>
                <w:spacing w:val="-1"/>
                <w:w w:val="110"/>
                <w:sz w:val="14"/>
                <w:szCs w:val="14"/>
              </w:rPr>
            </w:pPr>
            <w:r>
              <w:rPr>
                <w:rFonts w:ascii="Verdana" w:hAnsi="Verdana" w:cs="Arial"/>
                <w:b/>
                <w:spacing w:val="-1"/>
                <w:w w:val="110"/>
                <w:sz w:val="14"/>
                <w:szCs w:val="14"/>
              </w:rPr>
              <w:t>MARCA</w:t>
            </w:r>
          </w:p>
        </w:tc>
      </w:tr>
      <w:tr w:rsidR="00220D15" w14:paraId="6D613BEE" w14:textId="77777777" w:rsidTr="001B29E8">
        <w:trPr>
          <w:gridAfter w:val="1"/>
          <w:wAfter w:w="29" w:type="dxa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7A1D7D" w14:textId="77777777" w:rsidR="00220D15" w:rsidRDefault="00220D15" w:rsidP="001B29E8">
            <w:pPr>
              <w:tabs>
                <w:tab w:val="left" w:pos="2974"/>
              </w:tabs>
              <w:spacing w:before="40" w:after="40"/>
              <w:ind w:right="135"/>
              <w:jc w:val="right"/>
              <w:rPr>
                <w:rFonts w:ascii="Verdana" w:hAnsi="Verdana" w:cs="Arial"/>
                <w:spacing w:val="-1"/>
                <w:w w:val="110"/>
                <w:sz w:val="16"/>
                <w:szCs w:val="14"/>
              </w:rPr>
            </w:pPr>
            <w:r>
              <w:rPr>
                <w:rFonts w:ascii="Verdana" w:hAnsi="Verdana" w:cs="Arial"/>
                <w:spacing w:val="-1"/>
                <w:w w:val="110"/>
                <w:sz w:val="16"/>
                <w:szCs w:val="14"/>
              </w:rPr>
              <w:t>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CA0E83" w14:textId="77777777" w:rsidR="00220D15" w:rsidRPr="000E7624" w:rsidRDefault="00220D15" w:rsidP="001B29E8">
            <w:pPr>
              <w:pStyle w:val="Corpodetexto"/>
              <w:jc w:val="center"/>
              <w:rPr>
                <w:rFonts w:ascii="Verdana" w:hAnsi="Verdana" w:cs="Arial"/>
                <w:spacing w:val="-1"/>
                <w:w w:val="110"/>
                <w:sz w:val="16"/>
                <w:szCs w:val="14"/>
                <w:lang w:val="pt-BR"/>
              </w:rPr>
            </w:pPr>
            <w:r>
              <w:rPr>
                <w:rFonts w:ascii="Verdana" w:hAnsi="Verdana" w:cs="Arial"/>
                <w:spacing w:val="-1"/>
                <w:w w:val="110"/>
                <w:sz w:val="16"/>
                <w:szCs w:val="14"/>
              </w:rPr>
              <w:t>Toldo Túnel</w:t>
            </w:r>
            <w:r>
              <w:rPr>
                <w:rFonts w:ascii="Verdana" w:hAnsi="Verdana" w:cs="Arial"/>
                <w:spacing w:val="-1"/>
                <w:w w:val="110"/>
                <w:sz w:val="16"/>
                <w:szCs w:val="14"/>
                <w:lang w:val="pt-BR"/>
              </w:rPr>
              <w:t xml:space="preserve"> com pés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9BAA14" w14:textId="77777777" w:rsidR="00220D15" w:rsidRDefault="00220D15" w:rsidP="001B29E8">
            <w:pPr>
              <w:spacing w:before="40" w:after="40"/>
              <w:ind w:left="34"/>
              <w:jc w:val="center"/>
              <w:rPr>
                <w:rFonts w:ascii="Verdana" w:hAnsi="Verdana" w:cs="Arial"/>
                <w:bCs/>
                <w:sz w:val="16"/>
                <w:szCs w:val="14"/>
              </w:rPr>
            </w:pPr>
            <w:r>
              <w:rPr>
                <w:rFonts w:ascii="Verdana" w:hAnsi="Verdana" w:cs="Arial"/>
                <w:bCs/>
                <w:sz w:val="16"/>
                <w:szCs w:val="14"/>
              </w:rPr>
              <w:t>22,0 x 2,30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D8B016" w14:textId="77777777" w:rsidR="00220D15" w:rsidRDefault="00220D15" w:rsidP="001B29E8">
            <w:pPr>
              <w:tabs>
                <w:tab w:val="left" w:pos="2974"/>
              </w:tabs>
              <w:spacing w:before="40" w:after="40"/>
              <w:ind w:right="135"/>
              <w:jc w:val="right"/>
              <w:rPr>
                <w:rFonts w:ascii="Verdana" w:hAnsi="Verdana" w:cs="Arial"/>
                <w:spacing w:val="-1"/>
                <w:w w:val="110"/>
                <w:sz w:val="16"/>
                <w:szCs w:val="14"/>
              </w:rPr>
            </w:pPr>
            <w:r>
              <w:rPr>
                <w:rFonts w:ascii="Verdana" w:hAnsi="Verdana" w:cs="Arial"/>
                <w:spacing w:val="-1"/>
                <w:w w:val="110"/>
                <w:sz w:val="16"/>
                <w:szCs w:val="14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E80844" w14:textId="77777777" w:rsidR="00220D15" w:rsidRDefault="00220D15" w:rsidP="001B29E8">
            <w:pPr>
              <w:spacing w:before="40" w:after="40"/>
              <w:jc w:val="right"/>
              <w:rPr>
                <w:rFonts w:ascii="Verdana" w:hAnsi="Verdana" w:cs="Arial"/>
                <w:spacing w:val="-1"/>
                <w:w w:val="110"/>
                <w:sz w:val="16"/>
                <w:szCs w:val="1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921576" w14:textId="77777777" w:rsidR="00220D15" w:rsidRDefault="00220D15" w:rsidP="001B29E8">
            <w:pPr>
              <w:spacing w:before="40" w:after="40"/>
              <w:jc w:val="right"/>
              <w:rPr>
                <w:rFonts w:ascii="Verdana" w:hAnsi="Verdana" w:cs="Arial"/>
                <w:spacing w:val="-1"/>
                <w:w w:val="110"/>
                <w:sz w:val="16"/>
                <w:szCs w:val="14"/>
              </w:rPr>
            </w:pPr>
          </w:p>
        </w:tc>
        <w:tc>
          <w:tcPr>
            <w:tcW w:w="1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4E13FB" w14:textId="77777777" w:rsidR="00220D15" w:rsidRDefault="00220D15" w:rsidP="001B29E8">
            <w:pPr>
              <w:rPr>
                <w:rFonts w:ascii="Verdana" w:hAnsi="Verdana" w:cs="Trebuchet MS"/>
                <w:bCs/>
                <w:sz w:val="16"/>
                <w:szCs w:val="16"/>
              </w:rPr>
            </w:pPr>
          </w:p>
        </w:tc>
      </w:tr>
      <w:tr w:rsidR="00220D15" w14:paraId="7AF6988A" w14:textId="77777777" w:rsidTr="001B29E8">
        <w:trPr>
          <w:gridAfter w:val="1"/>
          <w:wAfter w:w="29" w:type="dxa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44F8B2" w14:textId="77777777" w:rsidR="00220D15" w:rsidRDefault="00220D15" w:rsidP="001B29E8">
            <w:pPr>
              <w:tabs>
                <w:tab w:val="left" w:pos="2974"/>
              </w:tabs>
              <w:spacing w:before="40" w:after="40"/>
              <w:ind w:right="135"/>
              <w:jc w:val="right"/>
              <w:rPr>
                <w:rFonts w:ascii="Verdana" w:hAnsi="Verdana" w:cs="Arial"/>
                <w:spacing w:val="-1"/>
                <w:w w:val="110"/>
                <w:sz w:val="16"/>
                <w:szCs w:val="14"/>
              </w:rPr>
            </w:pPr>
            <w:r>
              <w:rPr>
                <w:rFonts w:ascii="Verdana" w:hAnsi="Verdana" w:cs="Arial"/>
                <w:spacing w:val="-1"/>
                <w:w w:val="110"/>
                <w:sz w:val="16"/>
                <w:szCs w:val="14"/>
              </w:rPr>
              <w:t>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059968" w14:textId="77777777" w:rsidR="00220D15" w:rsidRPr="000E7624" w:rsidRDefault="00220D15" w:rsidP="001B29E8">
            <w:pPr>
              <w:pStyle w:val="Corpodetexto"/>
              <w:jc w:val="center"/>
              <w:rPr>
                <w:rFonts w:ascii="Verdana" w:hAnsi="Verdana" w:cs="Arial"/>
                <w:spacing w:val="-1"/>
                <w:w w:val="110"/>
                <w:sz w:val="16"/>
                <w:szCs w:val="14"/>
                <w:lang w:val="pt-BR"/>
              </w:rPr>
            </w:pPr>
            <w:r>
              <w:rPr>
                <w:rFonts w:ascii="Verdana" w:hAnsi="Verdana" w:cs="Arial"/>
                <w:spacing w:val="-1"/>
                <w:w w:val="110"/>
                <w:sz w:val="16"/>
                <w:szCs w:val="14"/>
                <w:lang w:val="pt-BR"/>
              </w:rPr>
              <w:t>Toldo Túnel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DB1554" w14:textId="77777777" w:rsidR="00220D15" w:rsidRDefault="00220D15" w:rsidP="001B29E8">
            <w:pPr>
              <w:spacing w:before="40" w:after="40"/>
              <w:ind w:left="34"/>
              <w:jc w:val="center"/>
              <w:rPr>
                <w:rFonts w:ascii="Verdana" w:hAnsi="Verdana" w:cs="Arial"/>
                <w:bCs/>
                <w:sz w:val="16"/>
                <w:szCs w:val="14"/>
              </w:rPr>
            </w:pPr>
            <w:r w:rsidRPr="007B004B">
              <w:rPr>
                <w:rFonts w:ascii="Verdana" w:hAnsi="Verdana" w:cs="Arial"/>
                <w:bCs/>
                <w:sz w:val="14"/>
                <w:szCs w:val="14"/>
              </w:rPr>
              <w:t>13,60 x 2,00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CE1C99" w14:textId="77777777" w:rsidR="00220D15" w:rsidRDefault="00220D15" w:rsidP="001B29E8">
            <w:pPr>
              <w:tabs>
                <w:tab w:val="left" w:pos="2974"/>
              </w:tabs>
              <w:spacing w:before="40" w:after="40"/>
              <w:ind w:right="135"/>
              <w:jc w:val="right"/>
              <w:rPr>
                <w:rFonts w:ascii="Verdana" w:hAnsi="Verdana" w:cs="Arial"/>
                <w:spacing w:val="-1"/>
                <w:w w:val="110"/>
                <w:sz w:val="16"/>
                <w:szCs w:val="14"/>
              </w:rPr>
            </w:pPr>
            <w:r>
              <w:rPr>
                <w:rFonts w:ascii="Verdana" w:hAnsi="Verdana" w:cs="Arial"/>
                <w:spacing w:val="-1"/>
                <w:w w:val="110"/>
                <w:sz w:val="16"/>
                <w:szCs w:val="14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2BCE68" w14:textId="77777777" w:rsidR="00220D15" w:rsidRDefault="00220D15" w:rsidP="001B29E8">
            <w:pPr>
              <w:spacing w:before="40" w:after="40"/>
              <w:jc w:val="right"/>
              <w:rPr>
                <w:rFonts w:ascii="Verdana" w:hAnsi="Verdana" w:cs="Arial"/>
                <w:spacing w:val="-1"/>
                <w:w w:val="110"/>
                <w:sz w:val="16"/>
                <w:szCs w:val="1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9A47CB" w14:textId="77777777" w:rsidR="00220D15" w:rsidRDefault="00220D15" w:rsidP="001B29E8">
            <w:pPr>
              <w:spacing w:before="40" w:after="40"/>
              <w:jc w:val="right"/>
              <w:rPr>
                <w:rFonts w:ascii="Verdana" w:hAnsi="Verdana" w:cs="Arial"/>
                <w:spacing w:val="-1"/>
                <w:w w:val="110"/>
                <w:sz w:val="16"/>
                <w:szCs w:val="14"/>
              </w:rPr>
            </w:pPr>
          </w:p>
        </w:tc>
        <w:tc>
          <w:tcPr>
            <w:tcW w:w="1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C112AF" w14:textId="77777777" w:rsidR="00220D15" w:rsidRDefault="00220D15" w:rsidP="001B29E8">
            <w:pPr>
              <w:rPr>
                <w:rFonts w:ascii="Verdana" w:hAnsi="Verdana" w:cs="Trebuchet MS"/>
                <w:bCs/>
                <w:sz w:val="16"/>
                <w:szCs w:val="16"/>
              </w:rPr>
            </w:pPr>
          </w:p>
        </w:tc>
      </w:tr>
    </w:tbl>
    <w:tbl>
      <w:tblPr>
        <w:tblStyle w:val="Tabelacomgrade5"/>
        <w:tblW w:w="6663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4962"/>
        <w:gridCol w:w="1701"/>
      </w:tblGrid>
      <w:tr w:rsidR="00220D15" w14:paraId="47F9A15C" w14:textId="77777777" w:rsidTr="001B29E8"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46E596" w14:textId="77777777" w:rsidR="00220D15" w:rsidRDefault="00220D15" w:rsidP="001B29E8">
            <w:pPr>
              <w:suppressAutoHyphens w:val="0"/>
              <w:spacing w:before="40" w:after="40"/>
              <w:jc w:val="right"/>
              <w:rPr>
                <w:rFonts w:ascii="Verdana" w:eastAsia="Trebuchet MS" w:hAnsi="Verdana" w:cs="Arial"/>
                <w:spacing w:val="-1"/>
                <w:w w:val="110"/>
                <w:sz w:val="16"/>
                <w:szCs w:val="14"/>
                <w:lang w:val="pt-PT" w:eastAsia="en-US"/>
              </w:rPr>
            </w:pPr>
            <w:r>
              <w:rPr>
                <w:rFonts w:ascii="Verdana" w:hAnsi="Verdana" w:cs="Arial"/>
                <w:spacing w:val="-1"/>
                <w:w w:val="110"/>
                <w:sz w:val="16"/>
                <w:szCs w:val="14"/>
              </w:rPr>
              <w:t>Total do Lote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E28447" w14:textId="77777777" w:rsidR="00220D15" w:rsidRDefault="00220D15" w:rsidP="001B29E8">
            <w:pPr>
              <w:suppressAutoHyphens w:val="0"/>
              <w:spacing w:before="40" w:after="40"/>
              <w:rPr>
                <w:rFonts w:ascii="Verdana" w:hAnsi="Verdana" w:cs="Arial"/>
                <w:spacing w:val="-1"/>
                <w:w w:val="110"/>
                <w:sz w:val="16"/>
                <w:szCs w:val="14"/>
              </w:rPr>
            </w:pPr>
          </w:p>
        </w:tc>
      </w:tr>
    </w:tbl>
    <w:p w14:paraId="4EB03324" w14:textId="77777777" w:rsidR="00220D15" w:rsidRDefault="00220D15" w:rsidP="00220D15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kern w:val="2"/>
          <w:sz w:val="23"/>
          <w:szCs w:val="23"/>
          <w:shd w:val="clear" w:color="auto" w:fill="FFFFFF"/>
        </w:rPr>
      </w:pPr>
    </w:p>
    <w:tbl>
      <w:tblPr>
        <w:tblStyle w:val="Tabelacomgrade5"/>
        <w:tblW w:w="8647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4962"/>
        <w:gridCol w:w="3685"/>
      </w:tblGrid>
      <w:tr w:rsidR="00220D15" w14:paraId="732A2801" w14:textId="77777777" w:rsidTr="001B29E8"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A6DB6C" w14:textId="77777777" w:rsidR="00220D15" w:rsidRDefault="00220D15" w:rsidP="001B29E8">
            <w:pPr>
              <w:suppressAutoHyphens w:val="0"/>
              <w:spacing w:before="40" w:after="40"/>
              <w:jc w:val="right"/>
              <w:rPr>
                <w:rFonts w:ascii="Verdana" w:eastAsia="Trebuchet MS" w:hAnsi="Verdana" w:cs="Arial"/>
                <w:spacing w:val="-1"/>
                <w:w w:val="110"/>
                <w:sz w:val="16"/>
                <w:szCs w:val="14"/>
                <w:lang w:val="pt-PT" w:eastAsia="en-US"/>
              </w:rPr>
            </w:pPr>
            <w:r>
              <w:rPr>
                <w:rFonts w:ascii="Verdana" w:hAnsi="Verdana" w:cs="Arial"/>
                <w:spacing w:val="-1"/>
                <w:w w:val="110"/>
                <w:sz w:val="16"/>
                <w:szCs w:val="14"/>
              </w:rPr>
              <w:t>Valor Total da Proposta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3C94EE" w14:textId="77777777" w:rsidR="00220D15" w:rsidRDefault="00220D15" w:rsidP="001B29E8">
            <w:pPr>
              <w:suppressAutoHyphens w:val="0"/>
              <w:spacing w:before="40" w:after="40"/>
              <w:rPr>
                <w:rFonts w:ascii="Verdana" w:hAnsi="Verdana" w:cs="Arial"/>
                <w:spacing w:val="-1"/>
                <w:w w:val="110"/>
                <w:sz w:val="16"/>
                <w:szCs w:val="14"/>
              </w:rPr>
            </w:pPr>
          </w:p>
        </w:tc>
      </w:tr>
    </w:tbl>
    <w:p w14:paraId="334D9B63" w14:textId="77777777" w:rsidR="00220D15" w:rsidRDefault="00220D15" w:rsidP="00220D15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kern w:val="2"/>
          <w:sz w:val="23"/>
          <w:szCs w:val="23"/>
          <w:shd w:val="clear" w:color="auto" w:fill="FFFFFF"/>
        </w:rPr>
      </w:pPr>
    </w:p>
    <w:p w14:paraId="434EE388" w14:textId="77777777" w:rsidR="00220D15" w:rsidRDefault="00220D15" w:rsidP="00220D15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47BA595" w14:textId="77777777" w:rsidR="00220D15" w:rsidRDefault="00220D15" w:rsidP="00220D15">
      <w:pPr>
        <w:widowControl w:val="0"/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Dados completos para pagamento: </w:t>
      </w:r>
      <w:r w:rsidRPr="00F64193">
        <w:rPr>
          <w:rFonts w:ascii="Times New Roman" w:hAnsi="Times New Roman" w:cs="Times New Roman"/>
          <w:i/>
          <w:sz w:val="24"/>
          <w:szCs w:val="24"/>
        </w:rPr>
        <w:t>número do banco, número da agência, se conta corrente ou poupança e número da conta. (Opcional)</w:t>
      </w:r>
    </w:p>
    <w:p w14:paraId="568C226A" w14:textId="77777777" w:rsidR="00220D15" w:rsidRDefault="00220D15" w:rsidP="00220D15">
      <w:pPr>
        <w:widowControl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14:paraId="59111BD1" w14:textId="77777777" w:rsidR="00220D15" w:rsidRDefault="00220D15" w:rsidP="00220D15">
      <w:pPr>
        <w:widowControl w:val="0"/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Declaramos que nossa proposta compreende a integralidade dos custos para o atendimento dos direitos trabalhistas assegurados na Constituição Federal, nas leis trabalhistas, nas normas infralegais, nas convenções coletivas de trabalho e nos termos de ajustamento de conduta vigentes nesta data.</w:t>
      </w:r>
    </w:p>
    <w:p w14:paraId="0064FC91" w14:textId="77777777" w:rsidR="00220D15" w:rsidRDefault="00220D15" w:rsidP="00220D15">
      <w:pPr>
        <w:widowControl w:val="0"/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14:paraId="3D39FFC6" w14:textId="77777777" w:rsidR="00220D15" w:rsidRDefault="00220D15" w:rsidP="00220D15">
      <w:pPr>
        <w:widowControl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Declaramos</w:t>
      </w:r>
      <w:r>
        <w:rPr>
          <w:rFonts w:ascii="Times New Roman" w:hAnsi="Times New Roman" w:cs="Times New Roman"/>
          <w:sz w:val="24"/>
          <w:szCs w:val="24"/>
        </w:rPr>
        <w:t xml:space="preserve"> que estamos cientes, aceitamos e nos submetemos a todas as regras do presente edital</w:t>
      </w:r>
    </w:p>
    <w:p w14:paraId="75161224" w14:textId="77777777" w:rsidR="00220D15" w:rsidRDefault="00220D15" w:rsidP="00220D15">
      <w:pPr>
        <w:widowControl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6AC2D4AE" w14:textId="77777777" w:rsidR="00220D15" w:rsidRDefault="00220D15" w:rsidP="00220D15">
      <w:pPr>
        <w:widowControl w:val="0"/>
        <w:spacing w:after="0" w:line="240" w:lineRule="auto"/>
        <w:ind w:left="708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Validade da proposta: 60 (sessenta) dias.</w:t>
      </w:r>
    </w:p>
    <w:p w14:paraId="4F65FCBD" w14:textId="77777777" w:rsidR="00220D15" w:rsidRDefault="00220D15" w:rsidP="00220D15">
      <w:pPr>
        <w:widowControl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169DBD39" w14:textId="77777777" w:rsidR="00220D15" w:rsidRDefault="00220D15" w:rsidP="00220D15">
      <w:pPr>
        <w:pStyle w:val="Ttulo30"/>
        <w:widowControl w:val="0"/>
        <w:rPr>
          <w:b w:val="0"/>
          <w:sz w:val="24"/>
          <w:szCs w:val="24"/>
          <w:lang w:val="pt-BR"/>
        </w:rPr>
      </w:pPr>
    </w:p>
    <w:p w14:paraId="3C70F006" w14:textId="77777777" w:rsidR="00220D15" w:rsidRDefault="00220D15" w:rsidP="00220D15">
      <w:pPr>
        <w:pStyle w:val="Ttulo30"/>
        <w:widowControl w:val="0"/>
        <w:rPr>
          <w:b w:val="0"/>
          <w:sz w:val="24"/>
          <w:szCs w:val="24"/>
          <w:lang w:val="pt-BR"/>
        </w:rPr>
      </w:pPr>
    </w:p>
    <w:p w14:paraId="53B4F87C" w14:textId="77777777" w:rsidR="00220D15" w:rsidRDefault="00220D15" w:rsidP="00220D15">
      <w:pPr>
        <w:pStyle w:val="Ttulo30"/>
        <w:widowControl w:val="0"/>
        <w:rPr>
          <w:b w:val="0"/>
          <w:sz w:val="24"/>
          <w:szCs w:val="24"/>
          <w:lang w:val="pt-BR"/>
        </w:rPr>
      </w:pPr>
      <w:r>
        <w:rPr>
          <w:b w:val="0"/>
          <w:sz w:val="24"/>
          <w:szCs w:val="24"/>
          <w:lang w:val="pt-BR"/>
        </w:rPr>
        <w:t>..............................., ............ de ............................ de 2026.</w:t>
      </w:r>
    </w:p>
    <w:p w14:paraId="60AD92DF" w14:textId="77777777" w:rsidR="00220D15" w:rsidRDefault="00220D15" w:rsidP="00220D15">
      <w:pPr>
        <w:pStyle w:val="Corpodetexto"/>
        <w:rPr>
          <w:lang w:val="pt-BR"/>
        </w:rPr>
      </w:pPr>
    </w:p>
    <w:p w14:paraId="7DE86F71" w14:textId="77777777" w:rsidR="00220D15" w:rsidRPr="005005ED" w:rsidRDefault="00220D15" w:rsidP="00220D15">
      <w:pPr>
        <w:pStyle w:val="Corpodetexto"/>
        <w:rPr>
          <w:lang w:val="pt-BR"/>
        </w:rPr>
      </w:pPr>
    </w:p>
    <w:p w14:paraId="59083A9C" w14:textId="77777777" w:rsidR="00220D15" w:rsidRDefault="00220D15" w:rsidP="00220D15">
      <w:pPr>
        <w:pStyle w:val="Ttulo30"/>
        <w:widowControl w:val="0"/>
        <w:rPr>
          <w:b w:val="0"/>
          <w:sz w:val="24"/>
          <w:szCs w:val="24"/>
          <w:lang w:val="pt-BR"/>
        </w:rPr>
      </w:pPr>
    </w:p>
    <w:p w14:paraId="2BBD568E" w14:textId="77777777" w:rsidR="00220D15" w:rsidRDefault="00220D15" w:rsidP="00220D15">
      <w:pPr>
        <w:pStyle w:val="Ttulo30"/>
        <w:widowControl w:val="0"/>
        <w:rPr>
          <w:b w:val="0"/>
          <w:sz w:val="24"/>
          <w:szCs w:val="24"/>
          <w:lang w:val="pt-BR"/>
        </w:rPr>
      </w:pPr>
      <w:r>
        <w:rPr>
          <w:b w:val="0"/>
          <w:sz w:val="24"/>
          <w:szCs w:val="24"/>
          <w:lang w:val="pt-BR"/>
        </w:rPr>
        <w:t>____________________________________</w:t>
      </w:r>
    </w:p>
    <w:p w14:paraId="19AE3DEF" w14:textId="77777777" w:rsidR="00220D15" w:rsidRDefault="00220D15" w:rsidP="00220D15">
      <w:pPr>
        <w:pStyle w:val="Ttulo30"/>
        <w:widowControl w:val="0"/>
        <w:rPr>
          <w:b w:val="0"/>
          <w:sz w:val="24"/>
          <w:szCs w:val="24"/>
          <w:lang w:val="pt-BR"/>
        </w:rPr>
      </w:pPr>
      <w:r>
        <w:rPr>
          <w:b w:val="0"/>
          <w:sz w:val="24"/>
          <w:szCs w:val="24"/>
          <w:lang w:val="pt-BR"/>
        </w:rPr>
        <w:t>Nome e assinatura do representante legal</w:t>
      </w:r>
    </w:p>
    <w:p w14:paraId="4C8AC414" w14:textId="77777777" w:rsidR="00220D15" w:rsidRDefault="00220D15" w:rsidP="00220D15">
      <w:pPr>
        <w:pStyle w:val="Ttulo30"/>
        <w:widowControl w:val="0"/>
        <w:rPr>
          <w:b w:val="0"/>
          <w:sz w:val="22"/>
          <w:szCs w:val="22"/>
          <w:lang w:val="pt-BR"/>
        </w:rPr>
      </w:pPr>
      <w:r>
        <w:rPr>
          <w:b w:val="0"/>
          <w:sz w:val="24"/>
          <w:szCs w:val="24"/>
          <w:lang w:val="pt-BR"/>
        </w:rPr>
        <w:t>RG nº...........................</w:t>
      </w:r>
    </w:p>
    <w:p w14:paraId="02910D55" w14:textId="77777777" w:rsidR="00220D15" w:rsidRDefault="00220D15" w:rsidP="00220D15">
      <w:pPr>
        <w:pStyle w:val="Ttulo30"/>
        <w:widowControl w:val="0"/>
        <w:rPr>
          <w:b w:val="0"/>
          <w:sz w:val="22"/>
          <w:szCs w:val="22"/>
          <w:lang w:val="pt-BR"/>
        </w:rPr>
      </w:pPr>
    </w:p>
    <w:p w14:paraId="11B93618" w14:textId="77777777" w:rsidR="00220D15" w:rsidRDefault="00220D15" w:rsidP="00220D15">
      <w:pPr>
        <w:widowControl w:val="0"/>
        <w:spacing w:after="0" w:line="240" w:lineRule="auto"/>
        <w:rPr>
          <w:rFonts w:ascii="Times New Roman" w:hAnsi="Times New Roman" w:cs="Times New Roman"/>
          <w:b/>
        </w:rPr>
      </w:pPr>
      <w:bookmarkStart w:id="4" w:name="_Hlk197675956"/>
      <w:r>
        <w:rPr>
          <w:rFonts w:ascii="Times New Roman" w:hAnsi="Times New Roman" w:cs="Times New Roman"/>
          <w:b/>
          <w:u w:val="single"/>
        </w:rPr>
        <w:t>PELO PROPONENTE</w:t>
      </w:r>
      <w:r>
        <w:rPr>
          <w:rFonts w:ascii="Times New Roman" w:hAnsi="Times New Roman" w:cs="Times New Roman"/>
          <w:b/>
        </w:rPr>
        <w:t>:</w:t>
      </w:r>
    </w:p>
    <w:p w14:paraId="095D03C0" w14:textId="77777777" w:rsidR="00220D15" w:rsidRDefault="00220D15" w:rsidP="00220D15">
      <w:pPr>
        <w:widowControl w:val="0"/>
        <w:spacing w:after="0" w:line="24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Nome Completo</w:t>
      </w:r>
      <w:r>
        <w:rPr>
          <w:rFonts w:ascii="Times New Roman" w:hAnsi="Times New Roman" w:cs="Times New Roman"/>
        </w:rPr>
        <w:t xml:space="preserve">: </w:t>
      </w:r>
      <w:r w:rsidRPr="003457BD">
        <w:rPr>
          <w:rFonts w:ascii="Times New Roman" w:hAnsi="Times New Roman" w:cs="Times New Roman"/>
        </w:rPr>
        <w:t>___________________________________________________________________</w:t>
      </w:r>
    </w:p>
    <w:p w14:paraId="50659CBD" w14:textId="77777777" w:rsidR="00220D15" w:rsidRDefault="00220D15" w:rsidP="00220D15">
      <w:pPr>
        <w:widowControl w:val="0"/>
        <w:spacing w:after="0" w:line="24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Cargo</w:t>
      </w:r>
      <w:r>
        <w:rPr>
          <w:rFonts w:ascii="Times New Roman" w:hAnsi="Times New Roman" w:cs="Times New Roman"/>
        </w:rPr>
        <w:t xml:space="preserve"> (exemplo: Sócio administrador, procurador etc.):_____________________________________</w:t>
      </w:r>
    </w:p>
    <w:p w14:paraId="653ADD25" w14:textId="77777777" w:rsidR="00220D15" w:rsidRDefault="00220D15" w:rsidP="00220D15">
      <w:pPr>
        <w:widowControl w:val="0"/>
        <w:spacing w:after="0" w:line="24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CPF</w:t>
      </w:r>
      <w:r>
        <w:rPr>
          <w:rFonts w:ascii="Times New Roman" w:hAnsi="Times New Roman" w:cs="Times New Roman"/>
        </w:rPr>
        <w:t>:</w:t>
      </w:r>
      <w:r w:rsidRPr="003457BD">
        <w:rPr>
          <w:rFonts w:ascii="Times New Roman" w:hAnsi="Times New Roman" w:cs="Times New Roman"/>
        </w:rPr>
        <w:t xml:space="preserve"> ____________________________</w:t>
      </w:r>
      <w:r>
        <w:rPr>
          <w:rFonts w:ascii="Times New Roman" w:hAnsi="Times New Roman" w:cs="Times New Roman"/>
          <w:b/>
        </w:rPr>
        <w:tab/>
        <w:t xml:space="preserve">              </w:t>
      </w:r>
      <w:r>
        <w:rPr>
          <w:rFonts w:ascii="Times New Roman" w:hAnsi="Times New Roman" w:cs="Times New Roman"/>
          <w:b/>
        </w:rPr>
        <w:tab/>
        <w:t>RG</w:t>
      </w:r>
      <w:r>
        <w:rPr>
          <w:rFonts w:ascii="Times New Roman" w:hAnsi="Times New Roman" w:cs="Times New Roman"/>
        </w:rPr>
        <w:t>:</w:t>
      </w:r>
      <w:r w:rsidRPr="003457BD">
        <w:rPr>
          <w:rFonts w:ascii="Times New Roman" w:hAnsi="Times New Roman" w:cs="Times New Roman"/>
        </w:rPr>
        <w:t>__________________________</w:t>
      </w:r>
      <w:r>
        <w:rPr>
          <w:rFonts w:ascii="Times New Roman" w:hAnsi="Times New Roman" w:cs="Times New Roman"/>
        </w:rPr>
        <w:t>_</w:t>
      </w:r>
      <w:r w:rsidRPr="003457BD">
        <w:rPr>
          <w:rFonts w:ascii="Times New Roman" w:hAnsi="Times New Roman" w:cs="Times New Roman"/>
        </w:rPr>
        <w:t xml:space="preserve"> </w:t>
      </w:r>
    </w:p>
    <w:p w14:paraId="1E42B028" w14:textId="77777777" w:rsidR="00220D15" w:rsidRDefault="00220D15" w:rsidP="00220D15">
      <w:pPr>
        <w:widowControl w:val="0"/>
        <w:spacing w:after="0" w:line="24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Endereço residencial completo</w:t>
      </w:r>
      <w:r>
        <w:rPr>
          <w:rFonts w:ascii="Times New Roman" w:hAnsi="Times New Roman" w:cs="Times New Roman"/>
        </w:rPr>
        <w:t xml:space="preserve">: </w:t>
      </w:r>
      <w:r w:rsidRPr="003457BD">
        <w:rPr>
          <w:rFonts w:ascii="Times New Roman" w:hAnsi="Times New Roman" w:cs="Times New Roman"/>
          <w:i/>
        </w:rPr>
        <w:t>_______________________________________________________</w:t>
      </w:r>
    </w:p>
    <w:p w14:paraId="7F6CAE97" w14:textId="77777777" w:rsidR="00220D15" w:rsidRDefault="00220D15" w:rsidP="00220D15">
      <w:pPr>
        <w:widowControl w:val="0"/>
        <w:spacing w:after="0" w:line="24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Cidade e estado: </w:t>
      </w:r>
      <w:r w:rsidRPr="003457BD">
        <w:rPr>
          <w:rFonts w:ascii="Times New Roman" w:hAnsi="Times New Roman" w:cs="Times New Roman"/>
        </w:rPr>
        <w:t xml:space="preserve">__________________________________________ </w:t>
      </w:r>
      <w:r>
        <w:rPr>
          <w:rFonts w:ascii="Times New Roman" w:hAnsi="Times New Roman" w:cs="Times New Roman"/>
          <w:b/>
        </w:rPr>
        <w:t>CEP</w:t>
      </w:r>
      <w:r w:rsidRPr="003457BD">
        <w:rPr>
          <w:rFonts w:ascii="Times New Roman" w:hAnsi="Times New Roman" w:cs="Times New Roman"/>
        </w:rPr>
        <w:t>____________________</w:t>
      </w:r>
      <w:r>
        <w:rPr>
          <w:rFonts w:ascii="Times New Roman" w:hAnsi="Times New Roman" w:cs="Times New Roman"/>
        </w:rPr>
        <w:t>_</w:t>
      </w:r>
    </w:p>
    <w:p w14:paraId="0772E2AD" w14:textId="77777777" w:rsidR="00220D15" w:rsidRDefault="00220D15" w:rsidP="00220D15">
      <w:pPr>
        <w:widowControl w:val="0"/>
        <w:spacing w:after="0" w:line="24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E-mail institucional</w:t>
      </w:r>
      <w:r>
        <w:rPr>
          <w:rFonts w:ascii="Times New Roman" w:hAnsi="Times New Roman" w:cs="Times New Roman"/>
        </w:rPr>
        <w:t>:</w:t>
      </w:r>
      <w:r w:rsidRPr="003457BD">
        <w:rPr>
          <w:rFonts w:ascii="Times New Roman" w:hAnsi="Times New Roman" w:cs="Times New Roman"/>
        </w:rPr>
        <w:t>________________________________________________________________</w:t>
      </w:r>
      <w:r>
        <w:rPr>
          <w:rFonts w:ascii="Times New Roman" w:hAnsi="Times New Roman" w:cs="Times New Roman"/>
        </w:rPr>
        <w:t>_</w:t>
      </w:r>
      <w:r w:rsidRPr="003457BD">
        <w:rPr>
          <w:rFonts w:ascii="Times New Roman" w:hAnsi="Times New Roman" w:cs="Times New Roman"/>
        </w:rPr>
        <w:t xml:space="preserve"> </w:t>
      </w:r>
    </w:p>
    <w:p w14:paraId="5D6EB839" w14:textId="77777777" w:rsidR="00220D15" w:rsidRDefault="00220D15" w:rsidP="00220D15">
      <w:pPr>
        <w:widowControl w:val="0"/>
        <w:spacing w:after="0" w:line="24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E-mail pessoal</w:t>
      </w:r>
      <w:r>
        <w:rPr>
          <w:rFonts w:ascii="Times New Roman" w:hAnsi="Times New Roman" w:cs="Times New Roman"/>
        </w:rPr>
        <w:t>: _____________________________________________________________________</w:t>
      </w:r>
    </w:p>
    <w:p w14:paraId="7B9E5771" w14:textId="77777777" w:rsidR="00220D15" w:rsidRPr="003457BD" w:rsidRDefault="00220D15" w:rsidP="00220D15">
      <w:pPr>
        <w:widowControl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/>
        </w:rPr>
        <w:t>Telefone</w:t>
      </w:r>
      <w:r>
        <w:rPr>
          <w:rFonts w:ascii="Times New Roman" w:hAnsi="Times New Roman" w:cs="Times New Roman"/>
        </w:rPr>
        <w:t xml:space="preserve">: </w:t>
      </w:r>
      <w:r w:rsidRPr="003457BD">
        <w:rPr>
          <w:rFonts w:ascii="Times New Roman" w:hAnsi="Times New Roman" w:cs="Times New Roman"/>
        </w:rPr>
        <w:t>(________) _____________________________</w:t>
      </w:r>
    </w:p>
    <w:p w14:paraId="048D8A1B" w14:textId="77777777" w:rsidR="00220D15" w:rsidRPr="00833371" w:rsidRDefault="00220D15" w:rsidP="00220D15">
      <w:pPr>
        <w:jc w:val="center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bookmarkStart w:id="5" w:name="Anexo_3"/>
      <w:bookmarkEnd w:id="4"/>
      <w:r w:rsidRPr="00833371">
        <w:rPr>
          <w:rFonts w:ascii="Times New Roman" w:hAnsi="Times New Roman" w:cs="Times New Roman"/>
          <w:b/>
          <w:bCs/>
          <w:sz w:val="26"/>
          <w:szCs w:val="26"/>
          <w:u w:val="single"/>
        </w:rPr>
        <w:lastRenderedPageBreak/>
        <w:t>ANEXO III</w:t>
      </w:r>
    </w:p>
    <w:bookmarkEnd w:id="5"/>
    <w:p w14:paraId="44F7F19E" w14:textId="77777777" w:rsidR="00220D15" w:rsidRDefault="00220D15" w:rsidP="00220D15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76FD22FF" w14:textId="77777777" w:rsidR="00220D15" w:rsidRDefault="00220D15" w:rsidP="00220D15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MODELO ARQUIVO DECLARAÇÕES (FASE HABILITAÇÃO) </w:t>
      </w:r>
    </w:p>
    <w:p w14:paraId="6834805A" w14:textId="77777777" w:rsidR="00220D15" w:rsidRDefault="00220D15" w:rsidP="00220D15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PREGÃO ELETRÔNICO Nº 018/2026</w:t>
      </w:r>
    </w:p>
    <w:p w14:paraId="412CF64E" w14:textId="77777777" w:rsidR="00220D15" w:rsidRDefault="00220D15" w:rsidP="00220D15">
      <w:pPr>
        <w:widowControl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74F1E09B" w14:textId="77777777" w:rsidR="00220D15" w:rsidRDefault="00220D15" w:rsidP="00220D15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Eu ___________________ (nome completo), representante legal da empresa _____________________ (denominação da pessoa jurídica), participante do PREGÃO ELETRÔNICO nº 018/2026, da Prefeitura Municipal da Estância Turística de Ibitinga, DECLARO, sob as penas da lei: </w:t>
      </w:r>
    </w:p>
    <w:p w14:paraId="7E428514" w14:textId="77777777" w:rsidR="00220D15" w:rsidRDefault="00220D15" w:rsidP="00220D15">
      <w:pPr>
        <w:widowControl w:val="0"/>
        <w:autoSpaceDE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a) Nos termos do </w:t>
      </w:r>
      <w:hyperlink r:id="rId8" w:anchor=":~:text=VI%20%2D%20o%20cumprimento%20do%20disposto%20no%20inciso%20XXXIII%20do%20art.%207%C2%BA%20da%20Constitui%C3%A7%C3%A3o%20Federal." w:history="1">
        <w:r>
          <w:rPr>
            <w:rStyle w:val="Hyperlink"/>
            <w:rFonts w:ascii="Times New Roman" w:hAnsi="Times New Roman" w:cs="Times New Roman"/>
            <w:sz w:val="24"/>
            <w:szCs w:val="24"/>
          </w:rPr>
          <w:t>inc. VI, do art. 68, da Lei Federal nº 14.133, de 01 de abril de 2021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a empresa encontra-se em situação regular perante o Ministério do Trabalho, no que se refere à observância do disposto no </w:t>
      </w:r>
      <w:hyperlink r:id="rId9" w:anchor=":~:text=XXXIII%20%2D%20proibi%C3%A7%C3%A3o%20de%20trabalho%20noturno%2C%20perigoso%20ou%20insalubre%20a%20menores%20de%20dezoito%20e%20de%20qualquer%20trabalho%20a%20menores%20de%20dezesseis%20anos%2C%20salvo%20na%20condi%C3%A7%C3%A3o%20de%20aprendiz%2C%20a%20partir%20de%20quatorze%20anos%3B%C2%A0%C2%A0%C2%A0%C2%A0%C2%A0%C2%A0%C2%A0%C2%A0%20(Reda%C3%A7%C3%A3o%20dada%20pela%20Emenda%20Constitucional%20n%C2%BA%2020%2C%20de%201998)" w:history="1">
        <w:r>
          <w:rPr>
            <w:rStyle w:val="Hyperlink"/>
            <w:rFonts w:ascii="Times New Roman" w:hAnsi="Times New Roman" w:cs="Times New Roman"/>
            <w:sz w:val="24"/>
            <w:szCs w:val="24"/>
          </w:rPr>
          <w:t>inc. XXXIII, do art. 7º, da Constituição Federal</w:t>
        </w:r>
      </w:hyperlink>
      <w:r>
        <w:rPr>
          <w:rFonts w:ascii="Times New Roman" w:hAnsi="Times New Roman" w:cs="Times New Roman"/>
          <w:sz w:val="24"/>
          <w:szCs w:val="24"/>
        </w:rPr>
        <w:t>;</w:t>
      </w:r>
    </w:p>
    <w:p w14:paraId="58F84A53" w14:textId="77777777" w:rsidR="00220D15" w:rsidRDefault="00220D15" w:rsidP="00220D15">
      <w:pPr>
        <w:widowControl w:val="0"/>
        <w:autoSpaceDE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b) Está ciente da obrigação de manter o endereço e contatos (telefone e e-mail) da empresa atualizado junto a Prefeitura do Município de Ibitinga, e de que as notificações e comunicações formais decorrentes da execução do contrato serão efetuadas no endereço e contatos informados. Caso a empresa não seja encontrada, será notificada pelo Diário Oficial Eletrônico da Estância Turística de Ibitinga. </w:t>
      </w:r>
    </w:p>
    <w:p w14:paraId="484827F2" w14:textId="77777777" w:rsidR="00220D15" w:rsidRDefault="00220D15" w:rsidP="00220D15">
      <w:pPr>
        <w:pStyle w:val="PargrafodaLista"/>
        <w:widowControl w:val="0"/>
        <w:autoSpaceDE w:val="0"/>
        <w:spacing w:after="0" w:line="240" w:lineRule="auto"/>
        <w:ind w:left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c) Não foi declarada inidônea ou impedida para licitar ou contratar com a Administração Pública e que, até a presente data, inexistem fatos impeditivos para sua habilitação no presente processo, estando ciente da obrigatoriedade de declarar ocorrências posteriores.</w:t>
      </w:r>
    </w:p>
    <w:p w14:paraId="133147EF" w14:textId="77777777" w:rsidR="00220D15" w:rsidRDefault="00220D15" w:rsidP="00220D15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d) Atendimento exato ao disposto no edital independente de sua descrição detalhada nesta proposta.</w:t>
      </w:r>
    </w:p>
    <w:p w14:paraId="64A14735" w14:textId="77777777" w:rsidR="00220D15" w:rsidRDefault="00220D15" w:rsidP="00220D15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e) Que a proposta econômica compreende a integralidade dos custos para atendimento dos direitos trabalhistas assegurados na Constituição Federal, nas leis trabalhistas, nas normas infralegais, nas convenções coletivas de trabalho e nos termos de ajustamento de conduta vigentes na data de entrega das propostas. (</w:t>
      </w:r>
      <w:hyperlink r:id="rId10" w:anchor=":~:text=%C2%A7%201%C2%BA%20Constar%C3%A1%20do,entrega%20das%20propostas." w:history="1">
        <w:r>
          <w:rPr>
            <w:rStyle w:val="Hyperlink"/>
            <w:rFonts w:ascii="Times New Roman" w:hAnsi="Times New Roman" w:cs="Times New Roman"/>
            <w:sz w:val="24"/>
            <w:szCs w:val="24"/>
            <w:lang w:eastAsia="ar-SA"/>
          </w:rPr>
          <w:t>art. 63, § 1º, Lei Federal nº 14.133, de 1º de abril de 2021</w:t>
        </w:r>
      </w:hyperlink>
      <w:r>
        <w:rPr>
          <w:rFonts w:ascii="Times New Roman" w:hAnsi="Times New Roman" w:cs="Times New Roman"/>
          <w:sz w:val="24"/>
          <w:szCs w:val="24"/>
        </w:rPr>
        <w:t>).</w:t>
      </w:r>
    </w:p>
    <w:p w14:paraId="1A359C9D" w14:textId="77777777" w:rsidR="00220D15" w:rsidRDefault="00220D15" w:rsidP="00220D15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5C5FD24" w14:textId="77777777" w:rsidR="00220D15" w:rsidRDefault="00220D15" w:rsidP="00220D15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78D1A34" w14:textId="77777777" w:rsidR="00220D15" w:rsidRDefault="00220D15" w:rsidP="00220D15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B332BB6" w14:textId="77777777" w:rsidR="00220D15" w:rsidRDefault="00220D15" w:rsidP="00220D15">
      <w:pPr>
        <w:widowControl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..............................., ............ de ............................ de 2026.</w:t>
      </w:r>
    </w:p>
    <w:p w14:paraId="6520B164" w14:textId="77777777" w:rsidR="00220D15" w:rsidRDefault="00220D15" w:rsidP="00220D15">
      <w:pPr>
        <w:widowControl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32424616" w14:textId="77777777" w:rsidR="00220D15" w:rsidRDefault="00220D15" w:rsidP="00220D15">
      <w:pPr>
        <w:widowControl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33877E07" w14:textId="77777777" w:rsidR="00220D15" w:rsidRDefault="00220D15" w:rsidP="00220D15">
      <w:pPr>
        <w:widowControl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6FFAA9AF" w14:textId="77777777" w:rsidR="00220D15" w:rsidRDefault="00220D15" w:rsidP="00220D15">
      <w:pPr>
        <w:widowControl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</w:t>
      </w:r>
    </w:p>
    <w:p w14:paraId="7E4C81ED" w14:textId="77777777" w:rsidR="00220D15" w:rsidRDefault="00220D15" w:rsidP="00220D15">
      <w:pPr>
        <w:widowControl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Nome e assinatura do representante legal</w:t>
      </w:r>
    </w:p>
    <w:p w14:paraId="58215BE7" w14:textId="77777777" w:rsidR="00220D15" w:rsidRDefault="00220D15" w:rsidP="00220D15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RG nº...........................</w:t>
      </w:r>
    </w:p>
    <w:p w14:paraId="12CFA209" w14:textId="77777777" w:rsidR="00220D15" w:rsidRDefault="00220D15" w:rsidP="00220D15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</w:p>
    <w:p w14:paraId="4287E313" w14:textId="77777777" w:rsidR="00220D15" w:rsidRDefault="00220D15" w:rsidP="00220D15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</w:p>
    <w:p w14:paraId="721F2565" w14:textId="77777777" w:rsidR="00220D15" w:rsidRDefault="00220D15" w:rsidP="00220D15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</w:p>
    <w:p w14:paraId="2FEA7733" w14:textId="77777777" w:rsidR="00220D15" w:rsidRDefault="00220D15" w:rsidP="00220D15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</w:p>
    <w:p w14:paraId="50EB9B65" w14:textId="77777777" w:rsidR="00220D15" w:rsidRDefault="00220D15" w:rsidP="00220D15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</w:p>
    <w:p w14:paraId="79B5508C" w14:textId="77777777" w:rsidR="00220D15" w:rsidRDefault="00220D15" w:rsidP="00220D15">
      <w:pPr>
        <w:suppressAutoHyphens w:val="0"/>
        <w:spacing w:after="0" w:line="240" w:lineRule="auto"/>
        <w:rPr>
          <w:rFonts w:ascii="Times New Roman" w:hAnsi="Times New Roman" w:cs="Times New Roman"/>
          <w:b/>
          <w:bCs/>
          <w:sz w:val="26"/>
          <w:szCs w:val="26"/>
        </w:rPr>
      </w:pPr>
      <w:bookmarkStart w:id="6" w:name="Anexo_4"/>
      <w:r>
        <w:rPr>
          <w:rFonts w:ascii="Times New Roman" w:hAnsi="Times New Roman" w:cs="Times New Roman"/>
          <w:b/>
          <w:bCs/>
          <w:sz w:val="26"/>
          <w:szCs w:val="26"/>
        </w:rPr>
        <w:br w:type="page"/>
      </w:r>
    </w:p>
    <w:p w14:paraId="6DBDF88D" w14:textId="77777777" w:rsidR="00220D15" w:rsidRPr="00833371" w:rsidRDefault="00220D15" w:rsidP="00220D15">
      <w:pPr>
        <w:pStyle w:val="Recuodecorpodetexto23"/>
        <w:widowControl w:val="0"/>
        <w:ind w:right="-1" w:firstLine="0"/>
        <w:jc w:val="center"/>
        <w:rPr>
          <w:b/>
          <w:bCs/>
          <w:sz w:val="26"/>
          <w:szCs w:val="26"/>
          <w:u w:val="single"/>
          <w:shd w:val="clear" w:color="auto" w:fill="FFFFFF"/>
          <w:lang w:val="x-none"/>
        </w:rPr>
      </w:pPr>
      <w:bookmarkStart w:id="7" w:name="Anexo_V"/>
      <w:bookmarkEnd w:id="6"/>
      <w:r w:rsidRPr="00833371">
        <w:rPr>
          <w:b/>
          <w:bCs/>
          <w:sz w:val="26"/>
          <w:szCs w:val="26"/>
          <w:u w:val="single"/>
          <w:shd w:val="clear" w:color="auto" w:fill="FFFFFF"/>
        </w:rPr>
        <w:lastRenderedPageBreak/>
        <w:t>ANEXO V</w:t>
      </w:r>
    </w:p>
    <w:p w14:paraId="2BF52CEA" w14:textId="77777777" w:rsidR="00220D15" w:rsidRPr="00E2585D" w:rsidRDefault="00220D15" w:rsidP="00220D15">
      <w:pPr>
        <w:widowControl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kern w:val="2"/>
          <w:sz w:val="26"/>
          <w:szCs w:val="26"/>
          <w:shd w:val="clear" w:color="auto" w:fill="FFFFFF"/>
          <w:lang w:val="x-none"/>
        </w:rPr>
      </w:pPr>
    </w:p>
    <w:p w14:paraId="77C8D1DD" w14:textId="77777777" w:rsidR="00220D15" w:rsidRDefault="00220D15" w:rsidP="00220D15">
      <w:pPr>
        <w:widowControl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kern w:val="2"/>
          <w:sz w:val="26"/>
          <w:szCs w:val="26"/>
        </w:rPr>
      </w:pPr>
      <w:r w:rsidRPr="00E2585D">
        <w:rPr>
          <w:rFonts w:ascii="Times New Roman" w:eastAsia="Times New Roman" w:hAnsi="Times New Roman" w:cs="Times New Roman"/>
          <w:b/>
          <w:kern w:val="2"/>
          <w:sz w:val="26"/>
          <w:szCs w:val="26"/>
        </w:rPr>
        <w:t>D</w:t>
      </w:r>
      <w:r w:rsidRPr="00E2585D">
        <w:rPr>
          <w:rFonts w:ascii="Times New Roman" w:eastAsia="Times New Roman" w:hAnsi="Times New Roman" w:cs="Times New Roman"/>
          <w:b/>
          <w:kern w:val="2"/>
          <w:sz w:val="26"/>
          <w:szCs w:val="26"/>
          <w:lang w:val="x-none"/>
        </w:rPr>
        <w:t xml:space="preserve">ECLARAÇÃO DE ENQUADRAMENTO COMO </w:t>
      </w:r>
      <w:r w:rsidRPr="008E1F03">
        <w:rPr>
          <w:rFonts w:ascii="Times New Roman" w:eastAsia="Times New Roman" w:hAnsi="Times New Roman" w:cs="Times New Roman"/>
          <w:b/>
          <w:bCs/>
          <w:kern w:val="2"/>
          <w:sz w:val="26"/>
          <w:szCs w:val="26"/>
        </w:rPr>
        <w:t>MICROEMPRESAS,</w:t>
      </w:r>
      <w:r>
        <w:rPr>
          <w:rFonts w:ascii="Times New Roman" w:eastAsia="Times New Roman" w:hAnsi="Times New Roman" w:cs="Times New Roman"/>
          <w:b/>
          <w:bCs/>
          <w:kern w:val="2"/>
          <w:sz w:val="26"/>
          <w:szCs w:val="26"/>
        </w:rPr>
        <w:t xml:space="preserve"> </w:t>
      </w:r>
      <w:r w:rsidRPr="008E1F03">
        <w:rPr>
          <w:rFonts w:ascii="Times New Roman" w:eastAsia="Times New Roman" w:hAnsi="Times New Roman" w:cs="Times New Roman"/>
          <w:b/>
          <w:bCs/>
          <w:kern w:val="2"/>
          <w:sz w:val="26"/>
          <w:szCs w:val="26"/>
        </w:rPr>
        <w:t xml:space="preserve">EMPRESAS DE PEQUENO PORTE E </w:t>
      </w:r>
      <w:r>
        <w:rPr>
          <w:rFonts w:ascii="Times New Roman" w:eastAsia="Times New Roman" w:hAnsi="Times New Roman" w:cs="Times New Roman"/>
          <w:b/>
          <w:bCs/>
          <w:kern w:val="2"/>
          <w:sz w:val="26"/>
          <w:szCs w:val="26"/>
        </w:rPr>
        <w:t>EQUIPARADAS</w:t>
      </w:r>
      <w:r w:rsidRPr="008E1F03">
        <w:rPr>
          <w:rFonts w:ascii="Times New Roman" w:eastAsia="Times New Roman" w:hAnsi="Times New Roman" w:cs="Times New Roman"/>
          <w:b/>
          <w:kern w:val="2"/>
          <w:sz w:val="26"/>
          <w:szCs w:val="26"/>
        </w:rPr>
        <w:t xml:space="preserve"> </w:t>
      </w:r>
    </w:p>
    <w:p w14:paraId="6E2808B6" w14:textId="77777777" w:rsidR="00220D15" w:rsidRDefault="00220D15" w:rsidP="00220D15">
      <w:pPr>
        <w:widowControl w:val="0"/>
        <w:spacing w:after="0" w:line="240" w:lineRule="auto"/>
        <w:jc w:val="center"/>
        <w:outlineLvl w:val="1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(Em papel timbrado ou com identificação do licitante)</w:t>
      </w:r>
    </w:p>
    <w:p w14:paraId="10E33105" w14:textId="77777777" w:rsidR="00220D15" w:rsidRDefault="00220D15" w:rsidP="00220D15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6DC4CE1" w14:textId="77777777" w:rsidR="00220D15" w:rsidRDefault="00220D15" w:rsidP="00220D15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</w:rPr>
      </w:pPr>
    </w:p>
    <w:tbl>
      <w:tblPr>
        <w:tblW w:w="9067" w:type="dxa"/>
        <w:tblLayout w:type="fixed"/>
        <w:tblLook w:val="0000" w:firstRow="0" w:lastRow="0" w:firstColumn="0" w:lastColumn="0" w:noHBand="0" w:noVBand="0"/>
      </w:tblPr>
      <w:tblGrid>
        <w:gridCol w:w="9067"/>
      </w:tblGrid>
      <w:tr w:rsidR="00220D15" w14:paraId="1164E48C" w14:textId="77777777" w:rsidTr="001B29E8">
        <w:tc>
          <w:tcPr>
            <w:tcW w:w="9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C7E3930" w14:textId="77777777" w:rsidR="00220D15" w:rsidRDefault="00220D15" w:rsidP="001B29E8">
            <w:pPr>
              <w:widowControl w:val="0"/>
              <w:spacing w:after="0" w:line="240" w:lineRule="auto"/>
              <w:jc w:val="both"/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ATENÇÃO: ESTA DECLARAÇÃO DEVE SER APRESENTADA APENAS POR LICITANTES QUE ESTEJAM ENQUADRADOS CONFORME ACIMA, NOS TERMOS DO EDITAL.</w:t>
            </w:r>
          </w:p>
        </w:tc>
      </w:tr>
    </w:tbl>
    <w:p w14:paraId="66A076F2" w14:textId="77777777" w:rsidR="00220D15" w:rsidRDefault="00220D15" w:rsidP="00220D15">
      <w:pPr>
        <w:widowControl w:val="0"/>
        <w:spacing w:after="0" w:line="240" w:lineRule="auto"/>
        <w:jc w:val="both"/>
        <w:rPr>
          <w:rFonts w:ascii="Times New Roman" w:hAnsi="Times New Roman" w:cs="Times New Roman"/>
        </w:rPr>
      </w:pPr>
    </w:p>
    <w:p w14:paraId="35000293" w14:textId="77777777" w:rsidR="00220D15" w:rsidRDefault="00220D15" w:rsidP="00220D15">
      <w:pPr>
        <w:widowControl w:val="0"/>
        <w:spacing w:after="0" w:line="240" w:lineRule="auto"/>
        <w:jc w:val="both"/>
        <w:rPr>
          <w:rFonts w:ascii="Times New Roman" w:hAnsi="Times New Roman" w:cs="Times New Roman"/>
        </w:rPr>
      </w:pPr>
    </w:p>
    <w:p w14:paraId="5C6F8104" w14:textId="77777777" w:rsidR="00220D15" w:rsidRDefault="00220D15" w:rsidP="00220D15">
      <w:pPr>
        <w:widowControl w:val="0"/>
        <w:spacing w:after="0" w:line="240" w:lineRule="auto"/>
        <w:jc w:val="both"/>
        <w:rPr>
          <w:rFonts w:ascii="Times New Roman" w:hAnsi="Times New Roman" w:cs="Times New Roman"/>
        </w:rPr>
      </w:pPr>
    </w:p>
    <w:p w14:paraId="3CB55876" w14:textId="77777777" w:rsidR="00220D15" w:rsidRPr="006D5626" w:rsidRDefault="00220D15" w:rsidP="00220D15">
      <w:pPr>
        <w:widowControl w:val="0"/>
        <w:spacing w:after="0" w:line="240" w:lineRule="auto"/>
        <w:ind w:right="-1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B33422">
        <w:rPr>
          <w:rFonts w:ascii="Times New Roman" w:eastAsiaTheme="minorHAnsi" w:hAnsi="Times New Roman" w:cs="Times New Roman"/>
          <w:sz w:val="24"/>
          <w:szCs w:val="24"/>
          <w:lang w:eastAsia="en-US"/>
        </w:rPr>
        <w:t>Eu,___________________________________________________________, portador do RG nº ________________________e do CPF nº____________________________, representante do licitante_</w:t>
      </w: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>_______</w:t>
      </w:r>
      <w:r w:rsidRPr="00B33422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____________________________________________________ (nome empresarial), interessado em participar do Pregão Eletrônico nº </w:t>
      </w: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>018</w:t>
      </w:r>
      <w:r w:rsidRPr="00B33422">
        <w:rPr>
          <w:rFonts w:ascii="Times New Roman" w:eastAsiaTheme="minorHAnsi" w:hAnsi="Times New Roman" w:cs="Times New Roman"/>
          <w:sz w:val="24"/>
          <w:szCs w:val="24"/>
          <w:lang w:eastAsia="en-US"/>
        </w:rPr>
        <w:t>/202</w:t>
      </w: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>6</w:t>
      </w:r>
      <w:r w:rsidRPr="00B33422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, Processo n° </w:t>
      </w: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>2297</w:t>
      </w:r>
      <w:r w:rsidRPr="00B33422">
        <w:rPr>
          <w:rFonts w:ascii="Times New Roman" w:eastAsiaTheme="minorHAnsi" w:hAnsi="Times New Roman" w:cs="Times New Roman"/>
          <w:sz w:val="24"/>
          <w:szCs w:val="24"/>
          <w:lang w:eastAsia="en-US"/>
        </w:rPr>
        <w:t>/202</w:t>
      </w: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>6</w:t>
      </w:r>
      <w:r w:rsidRPr="00B33422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, </w:t>
      </w:r>
      <w:r w:rsidRPr="00475E0B"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  <w:t>DECLARO</w:t>
      </w:r>
      <w:r w:rsidRPr="00475E0B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, sob as penas da lei, o enquadramento da empresa na condição de ____________________________, nos critérios previstos no </w:t>
      </w:r>
      <w:hyperlink r:id="rId11" w:anchor=":~:text=Art.%C2%A03%C2%BA,caso%2C%20desde%20que%3A" w:history="1">
        <w:r w:rsidRPr="00475E0B">
          <w:rPr>
            <w:rFonts w:ascii="Times New Roman" w:eastAsiaTheme="minorHAnsi" w:hAnsi="Times New Roman" w:cs="Times New Roman"/>
            <w:color w:val="0000FF"/>
            <w:sz w:val="24"/>
            <w:szCs w:val="24"/>
            <w:u w:val="single"/>
            <w:lang w:eastAsia="en-US"/>
          </w:rPr>
          <w:t>art. 3º, da Lei Complementar n° 123, de 14 de dezembro de 2006</w:t>
        </w:r>
      </w:hyperlink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>; que a empresa não celebrou</w:t>
      </w:r>
      <w:r w:rsidRPr="00475E0B">
        <w:rPr>
          <w:rFonts w:ascii="Times New Roman" w:hAnsi="Times New Roman" w:cs="Times New Roman"/>
          <w:sz w:val="24"/>
          <w:szCs w:val="24"/>
        </w:rPr>
        <w:t xml:space="preserve"> contratos com a Administração Pública cujos valores somados extrapolem a receita bruta máxima admitida para fins de enquadramento como </w:t>
      </w:r>
      <w:r>
        <w:rPr>
          <w:rFonts w:ascii="Times New Roman" w:hAnsi="Times New Roman" w:cs="Times New Roman"/>
          <w:sz w:val="24"/>
          <w:szCs w:val="24"/>
        </w:rPr>
        <w:t>E</w:t>
      </w:r>
      <w:r w:rsidRPr="00475E0B">
        <w:rPr>
          <w:rFonts w:ascii="Times New Roman" w:hAnsi="Times New Roman" w:cs="Times New Roman"/>
          <w:sz w:val="24"/>
          <w:szCs w:val="24"/>
        </w:rPr>
        <w:t xml:space="preserve">mpresa de </w:t>
      </w:r>
      <w:r>
        <w:rPr>
          <w:rFonts w:ascii="Times New Roman" w:hAnsi="Times New Roman" w:cs="Times New Roman"/>
          <w:sz w:val="24"/>
          <w:szCs w:val="24"/>
        </w:rPr>
        <w:t>P</w:t>
      </w:r>
      <w:r w:rsidRPr="00475E0B">
        <w:rPr>
          <w:rFonts w:ascii="Times New Roman" w:hAnsi="Times New Roman" w:cs="Times New Roman"/>
          <w:sz w:val="24"/>
          <w:szCs w:val="24"/>
        </w:rPr>
        <w:t xml:space="preserve">equeno </w:t>
      </w:r>
      <w:r>
        <w:rPr>
          <w:rFonts w:ascii="Times New Roman" w:hAnsi="Times New Roman" w:cs="Times New Roman"/>
          <w:sz w:val="24"/>
          <w:szCs w:val="24"/>
        </w:rPr>
        <w:t>P</w:t>
      </w:r>
      <w:r w:rsidRPr="00475E0B">
        <w:rPr>
          <w:rFonts w:ascii="Times New Roman" w:hAnsi="Times New Roman" w:cs="Times New Roman"/>
          <w:sz w:val="24"/>
          <w:szCs w:val="24"/>
        </w:rPr>
        <w:t>orte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475E0B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bem como não </w:t>
      </w: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>está inclusa na</w:t>
      </w:r>
      <w:r w:rsidRPr="00475E0B">
        <w:rPr>
          <w:rFonts w:ascii="Times New Roman" w:eastAsiaTheme="minorHAnsi" w:hAnsi="Times New Roman" w:cs="Times New Roman"/>
          <w:sz w:val="24"/>
          <w:szCs w:val="24"/>
          <w:lang w:eastAsia="en-US"/>
        </w:rPr>
        <w:t>s vedações previstas no mesmo diploma legal.</w:t>
      </w:r>
    </w:p>
    <w:p w14:paraId="140F70D3" w14:textId="77777777" w:rsidR="00220D15" w:rsidRDefault="00220D15" w:rsidP="00220D15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F680CD8" w14:textId="77777777" w:rsidR="00220D15" w:rsidRDefault="00220D15" w:rsidP="00220D15">
      <w:pPr>
        <w:widowControl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45C18B2B" w14:textId="77777777" w:rsidR="00220D15" w:rsidRDefault="00220D15" w:rsidP="00220D15">
      <w:pPr>
        <w:widowControl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(Local e data).</w:t>
      </w:r>
    </w:p>
    <w:p w14:paraId="2D04BC26" w14:textId="77777777" w:rsidR="00220D15" w:rsidRDefault="00220D15" w:rsidP="00220D15">
      <w:pPr>
        <w:widowControl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29B2DB3E" w14:textId="77777777" w:rsidR="00220D15" w:rsidRDefault="00220D15" w:rsidP="00220D15">
      <w:pPr>
        <w:widowControl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4D91A068" w14:textId="77777777" w:rsidR="00220D15" w:rsidRDefault="00220D15" w:rsidP="00220D15">
      <w:pPr>
        <w:widowControl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66C3892D" w14:textId="77777777" w:rsidR="00220D15" w:rsidRDefault="00220D15" w:rsidP="00220D15">
      <w:pPr>
        <w:widowControl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7672638D" w14:textId="77777777" w:rsidR="00220D15" w:rsidRDefault="00220D15" w:rsidP="00220D15">
      <w:pPr>
        <w:widowControl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1D62211E" w14:textId="77777777" w:rsidR="00220D15" w:rsidRDefault="00220D15" w:rsidP="00220D15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</w:t>
      </w:r>
    </w:p>
    <w:p w14:paraId="64D510A4" w14:textId="488CD7C9" w:rsidR="00C937E8" w:rsidRPr="00220D15" w:rsidRDefault="00220D15" w:rsidP="00220D15">
      <w:pPr>
        <w:widowControl w:val="0"/>
        <w:spacing w:after="0" w:line="240" w:lineRule="auto"/>
        <w:jc w:val="center"/>
      </w:pPr>
      <w:r>
        <w:rPr>
          <w:rFonts w:ascii="Times New Roman" w:eastAsia="Times New Roman" w:hAnsi="Times New Roman" w:cs="Times New Roman"/>
          <w:bCs/>
          <w:sz w:val="24"/>
          <w:szCs w:val="24"/>
        </w:rPr>
        <w:t>(Nome/assinatura do representante legal)</w:t>
      </w:r>
      <w:bookmarkStart w:id="8" w:name="_GoBack"/>
      <w:bookmarkEnd w:id="7"/>
      <w:bookmarkEnd w:id="8"/>
    </w:p>
    <w:bookmarkEnd w:id="0"/>
    <w:bookmarkEnd w:id="1"/>
    <w:bookmarkEnd w:id="2"/>
    <w:sectPr w:rsidR="00C937E8" w:rsidRPr="00220D15" w:rsidSect="00094E66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2410" w:right="1134" w:bottom="1985" w:left="1701" w:header="737" w:footer="17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62F97D1" w14:textId="77777777" w:rsidR="00C937E8" w:rsidRDefault="00C937E8">
      <w:pPr>
        <w:spacing w:after="0" w:line="240" w:lineRule="auto"/>
      </w:pPr>
      <w:r>
        <w:separator/>
      </w:r>
    </w:p>
  </w:endnote>
  <w:endnote w:type="continuationSeparator" w:id="0">
    <w:p w14:paraId="2A2F1B67" w14:textId="77777777" w:rsidR="00C937E8" w:rsidRDefault="00C937E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80000001" w:csb1="00000000"/>
  </w:font>
  <w:font w:name="0">
    <w:charset w:val="00"/>
    <w:family w:val="roman"/>
    <w:pitch w:val="variable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MT">
    <w:altName w:val="Arial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Ecofont_Spranq_eco_Sans">
    <w:altName w:val="Times New Roman"/>
    <w:charset w:val="00"/>
    <w:family w:val="roman"/>
    <w:pitch w:val="variable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Liberation Serif"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Mangal11">
    <w:panose1 w:val="00000000000000000000"/>
    <w:charset w:val="00"/>
    <w:family w:val="roman"/>
    <w:notTrueType/>
    <w:pitch w:val="default"/>
  </w:font>
  <w:font w:name="Arial MT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WenQuanYi Micro Hei">
    <w:panose1 w:val="00000000000000000000"/>
    <w:charset w:val="00"/>
    <w:family w:val="roman"/>
    <w:notTrueType/>
    <w:pitch w:val="default"/>
  </w:font>
  <w:font w:name="Lohit Hindi">
    <w:panose1 w:val="00000000000000000000"/>
    <w:charset w:val="00"/>
    <w:family w:val="roman"/>
    <w:notTrueType/>
    <w:pitch w:val="default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MIEJL+Arial">
    <w:altName w:val="Arial"/>
    <w:charset w:val="00"/>
    <w:family w:val="roman"/>
    <w:pitch w:val="variable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6D2F471" w14:textId="77777777" w:rsidR="003A4F16" w:rsidRDefault="003A4F16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AE9DCAE" w14:textId="0C44693C" w:rsidR="00C937E8" w:rsidRDefault="00C937E8" w:rsidP="00FB1A80">
    <w:pPr>
      <w:pStyle w:val="Rodap"/>
      <w:spacing w:after="80" w:line="240" w:lineRule="auto"/>
      <w:jc w:val="center"/>
      <w:rPr>
        <w:rFonts w:ascii="Times New Roman" w:eastAsia="Times New Roman" w:hAnsi="Times New Roman" w:cs="Times New Roman"/>
        <w:sz w:val="16"/>
        <w:szCs w:val="16"/>
        <w:lang w:val="pt-BR" w:eastAsia="pt-BR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BF6E222" w14:textId="77777777" w:rsidR="003A4F16" w:rsidRDefault="003A4F16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F65240D" w14:textId="77777777" w:rsidR="00C937E8" w:rsidRDefault="00C937E8">
      <w:pPr>
        <w:spacing w:after="0" w:line="240" w:lineRule="auto"/>
      </w:pPr>
      <w:r>
        <w:separator/>
      </w:r>
    </w:p>
  </w:footnote>
  <w:footnote w:type="continuationSeparator" w:id="0">
    <w:p w14:paraId="3A19476D" w14:textId="77777777" w:rsidR="00C937E8" w:rsidRDefault="00C937E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B63D9FA" w14:textId="77777777" w:rsidR="003A4F16" w:rsidRDefault="003A4F16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238D198" w14:textId="3785D36D" w:rsidR="00C937E8" w:rsidRDefault="00C937E8">
    <w:pPr>
      <w:pStyle w:val="Cabealho"/>
      <w:spacing w:after="0" w:line="240" w:lineRule="aut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6CC749F" w14:textId="77777777" w:rsidR="003A4F16" w:rsidRDefault="003A4F16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Ttulo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Ttulo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Ttulo4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pStyle w:val="Ttulo5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pStyle w:val="Ttulo6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pStyle w:val="Ttulo7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pStyle w:val="Ttulo8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pStyle w:val="Ttulo9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2"/>
    <w:multiLevelType w:val="multilevel"/>
    <w:tmpl w:val="00000002"/>
    <w:name w:val="WW8Num3"/>
    <w:lvl w:ilvl="0">
      <w:start w:val="1"/>
      <w:numFmt w:val="upperRoman"/>
      <w:pStyle w:val="Item"/>
      <w:lvlText w:val="%1 - "/>
      <w:lvlJc w:val="left"/>
      <w:pPr>
        <w:tabs>
          <w:tab w:val="num" w:pos="0"/>
        </w:tabs>
        <w:ind w:left="0" w:firstLine="0"/>
      </w:pPr>
      <w:rPr>
        <w:rFonts w:cs="Times New Roman"/>
        <w:b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2" w15:restartNumberingAfterBreak="0">
    <w:nsid w:val="00000003"/>
    <w:multiLevelType w:val="multilevel"/>
    <w:tmpl w:val="00000003"/>
    <w:name w:val="WW8Num4"/>
    <w:lvl w:ilvl="0">
      <w:start w:val="1"/>
      <w:numFmt w:val="lowerLetter"/>
      <w:pStyle w:val="alnea"/>
      <w:lvlText w:val="%1) 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3" w15:restartNumberingAfterBreak="0">
    <w:nsid w:val="00000004"/>
    <w:multiLevelType w:val="multilevel"/>
    <w:tmpl w:val="00000004"/>
    <w:name w:val="WW8Num5"/>
    <w:lvl w:ilvl="0">
      <w:start w:val="1"/>
      <w:numFmt w:val="decimal"/>
      <w:pStyle w:val="Inciso"/>
      <w:suff w:val="nothing"/>
      <w:lvlText w:val="%1. 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4" w15:restartNumberingAfterBreak="0">
    <w:nsid w:val="00000005"/>
    <w:multiLevelType w:val="multilevel"/>
    <w:tmpl w:val="00000005"/>
    <w:name w:val="WW8Num6"/>
    <w:lvl w:ilvl="0">
      <w:start w:val="2"/>
      <w:numFmt w:val="decimal"/>
      <w:lvlText w:val="%1."/>
      <w:lvlJc w:val="left"/>
      <w:pPr>
        <w:tabs>
          <w:tab w:val="num" w:pos="708"/>
        </w:tabs>
        <w:ind w:left="504" w:hanging="504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88" w:hanging="504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08"/>
        </w:tabs>
        <w:ind w:left="1855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572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16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50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144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428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072" w:hanging="1800"/>
      </w:pPr>
      <w:rPr>
        <w:rFonts w:hint="default"/>
        <w:b w:val="0"/>
      </w:rPr>
    </w:lvl>
  </w:abstractNum>
  <w:abstractNum w:abstractNumId="5" w15:restartNumberingAfterBreak="0">
    <w:nsid w:val="00000006"/>
    <w:multiLevelType w:val="multilevel"/>
    <w:tmpl w:val="00000006"/>
    <w:name w:val="WW8Num7"/>
    <w:lvl w:ilvl="0">
      <w:start w:val="1"/>
      <w:numFmt w:val="decimal"/>
      <w:pStyle w:val="Nivel01"/>
      <w:lvlText w:val="%1."/>
      <w:lvlJc w:val="left"/>
      <w:pPr>
        <w:tabs>
          <w:tab w:val="num" w:pos="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999" w:hanging="432"/>
      </w:pPr>
      <w:rPr>
        <w:rFonts w:ascii="Arial" w:hAnsi="Arial" w:cs="Arial" w:hint="default"/>
        <w:b w:val="0"/>
        <w:i w:val="0"/>
        <w:strike w:val="0"/>
        <w:dstrike w:val="0"/>
        <w:color w:val="000000"/>
        <w:sz w:val="20"/>
        <w:szCs w:val="20"/>
        <w:u w:val="none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638" w:hanging="504"/>
      </w:pPr>
      <w:rPr>
        <w:rFonts w:ascii="Arial" w:hAnsi="Arial" w:cs="Arial" w:hint="default"/>
        <w:b w:val="0"/>
        <w:i w:val="0"/>
        <w:strike w:val="0"/>
        <w:dstrike w:val="0"/>
        <w:color w:val="000000"/>
        <w:sz w:val="20"/>
        <w:szCs w:val="20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491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6" w15:restartNumberingAfterBreak="0">
    <w:nsid w:val="00000007"/>
    <w:multiLevelType w:val="multilevel"/>
    <w:tmpl w:val="00000007"/>
    <w:name w:val="WW8Num8"/>
    <w:lvl w:ilvl="0">
      <w:start w:val="7"/>
      <w:numFmt w:val="decimal"/>
      <w:lvlText w:val="%1."/>
      <w:lvlJc w:val="left"/>
      <w:pPr>
        <w:tabs>
          <w:tab w:val="num" w:pos="708"/>
        </w:tabs>
        <w:ind w:left="600" w:hanging="600"/>
      </w:pPr>
      <w:rPr>
        <w:rFonts w:hint="default"/>
      </w:rPr>
    </w:lvl>
    <w:lvl w:ilvl="1">
      <w:start w:val="22"/>
      <w:numFmt w:val="decimal"/>
      <w:lvlText w:val="%1.%2."/>
      <w:lvlJc w:val="left"/>
      <w:pPr>
        <w:tabs>
          <w:tab w:val="num" w:pos="708"/>
        </w:tabs>
        <w:ind w:left="1145" w:hanging="720"/>
      </w:pPr>
      <w:rPr>
        <w:rFonts w:hint="default"/>
      </w:rPr>
    </w:lvl>
    <w:lvl w:ilvl="2">
      <w:start w:val="2"/>
      <w:numFmt w:val="decimal"/>
      <w:lvlText w:val="%1.%2.%3."/>
      <w:lvlJc w:val="left"/>
      <w:pPr>
        <w:tabs>
          <w:tab w:val="num" w:pos="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788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7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356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99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477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5200" w:hanging="1800"/>
      </w:pPr>
      <w:rPr>
        <w:rFonts w:hint="default"/>
      </w:rPr>
    </w:lvl>
  </w:abstractNum>
  <w:abstractNum w:abstractNumId="7" w15:restartNumberingAfterBreak="0">
    <w:nsid w:val="0000000A"/>
    <w:multiLevelType w:val="multilevel"/>
    <w:tmpl w:val="0000000A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8" w15:restartNumberingAfterBreak="0">
    <w:nsid w:val="09AF2561"/>
    <w:multiLevelType w:val="multilevel"/>
    <w:tmpl w:val="4D7626E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9" w15:restartNumberingAfterBreak="0">
    <w:nsid w:val="10D57037"/>
    <w:multiLevelType w:val="multilevel"/>
    <w:tmpl w:val="87B477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0E93A14"/>
    <w:multiLevelType w:val="multilevel"/>
    <w:tmpl w:val="96BE7B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8"/>
  </w:num>
  <w:num w:numId="9">
    <w:abstractNumId w:val="9"/>
  </w:num>
  <w:num w:numId="10">
    <w:abstractNumId w:val="10"/>
  </w:num>
  <w:num w:numId="11">
    <w:abstractNumId w:val="7"/>
  </w:num>
  <w:num w:numId="1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ocumentProtection w:edit="readOnly" w:enforcement="0"/>
  <w:defaultTabStop w:val="708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614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6259"/>
    <w:rsid w:val="00014A73"/>
    <w:rsid w:val="00015400"/>
    <w:rsid w:val="0001716B"/>
    <w:rsid w:val="0002120F"/>
    <w:rsid w:val="00054DCD"/>
    <w:rsid w:val="000577C4"/>
    <w:rsid w:val="0007733C"/>
    <w:rsid w:val="0008179D"/>
    <w:rsid w:val="0008451C"/>
    <w:rsid w:val="00094E66"/>
    <w:rsid w:val="00096DA7"/>
    <w:rsid w:val="000A26B1"/>
    <w:rsid w:val="000A60C1"/>
    <w:rsid w:val="000C6BD5"/>
    <w:rsid w:val="000D0511"/>
    <w:rsid w:val="000D72C8"/>
    <w:rsid w:val="000E73D2"/>
    <w:rsid w:val="000F247C"/>
    <w:rsid w:val="000F2A65"/>
    <w:rsid w:val="0010366A"/>
    <w:rsid w:val="001044A8"/>
    <w:rsid w:val="001052A4"/>
    <w:rsid w:val="00105DC9"/>
    <w:rsid w:val="001072D0"/>
    <w:rsid w:val="00142454"/>
    <w:rsid w:val="001513CE"/>
    <w:rsid w:val="001532CE"/>
    <w:rsid w:val="00160D6F"/>
    <w:rsid w:val="001618E0"/>
    <w:rsid w:val="00173858"/>
    <w:rsid w:val="001757B7"/>
    <w:rsid w:val="00186577"/>
    <w:rsid w:val="00192DBD"/>
    <w:rsid w:val="00193381"/>
    <w:rsid w:val="0019525D"/>
    <w:rsid w:val="00195E4F"/>
    <w:rsid w:val="001A5ECC"/>
    <w:rsid w:val="001A7314"/>
    <w:rsid w:val="001B1B2F"/>
    <w:rsid w:val="001C53E3"/>
    <w:rsid w:val="001D3C96"/>
    <w:rsid w:val="001E3B50"/>
    <w:rsid w:val="001E6C77"/>
    <w:rsid w:val="001F0C4F"/>
    <w:rsid w:val="001F7408"/>
    <w:rsid w:val="002042F1"/>
    <w:rsid w:val="00206BEC"/>
    <w:rsid w:val="00220D15"/>
    <w:rsid w:val="0022151F"/>
    <w:rsid w:val="00230C26"/>
    <w:rsid w:val="00233658"/>
    <w:rsid w:val="00242A7A"/>
    <w:rsid w:val="00253BE8"/>
    <w:rsid w:val="00262CC9"/>
    <w:rsid w:val="002772E4"/>
    <w:rsid w:val="002B20BE"/>
    <w:rsid w:val="002C3036"/>
    <w:rsid w:val="002C33A9"/>
    <w:rsid w:val="002C5414"/>
    <w:rsid w:val="002D4E67"/>
    <w:rsid w:val="002E1CD3"/>
    <w:rsid w:val="002F1A2F"/>
    <w:rsid w:val="00301869"/>
    <w:rsid w:val="00307BD6"/>
    <w:rsid w:val="00312572"/>
    <w:rsid w:val="003177FA"/>
    <w:rsid w:val="00325A22"/>
    <w:rsid w:val="00334786"/>
    <w:rsid w:val="003442B8"/>
    <w:rsid w:val="00344E34"/>
    <w:rsid w:val="003457BD"/>
    <w:rsid w:val="003534A6"/>
    <w:rsid w:val="00356270"/>
    <w:rsid w:val="0036042A"/>
    <w:rsid w:val="00360BC7"/>
    <w:rsid w:val="0036220E"/>
    <w:rsid w:val="00370F63"/>
    <w:rsid w:val="003740F8"/>
    <w:rsid w:val="0038334E"/>
    <w:rsid w:val="003A4F16"/>
    <w:rsid w:val="003A72F7"/>
    <w:rsid w:val="003C7405"/>
    <w:rsid w:val="003D53FD"/>
    <w:rsid w:val="003E33A1"/>
    <w:rsid w:val="003F1225"/>
    <w:rsid w:val="003F1CF0"/>
    <w:rsid w:val="00416E8C"/>
    <w:rsid w:val="004214C5"/>
    <w:rsid w:val="00421832"/>
    <w:rsid w:val="00425635"/>
    <w:rsid w:val="00433D04"/>
    <w:rsid w:val="00440D85"/>
    <w:rsid w:val="004422CA"/>
    <w:rsid w:val="00453A23"/>
    <w:rsid w:val="004613FD"/>
    <w:rsid w:val="0046533F"/>
    <w:rsid w:val="00474090"/>
    <w:rsid w:val="0049270B"/>
    <w:rsid w:val="00496210"/>
    <w:rsid w:val="004A04F4"/>
    <w:rsid w:val="004A078E"/>
    <w:rsid w:val="004A2CDD"/>
    <w:rsid w:val="004B7C41"/>
    <w:rsid w:val="004D6259"/>
    <w:rsid w:val="004D6EC3"/>
    <w:rsid w:val="004E4678"/>
    <w:rsid w:val="004E51D0"/>
    <w:rsid w:val="005011E9"/>
    <w:rsid w:val="00505FCA"/>
    <w:rsid w:val="00510701"/>
    <w:rsid w:val="005156E1"/>
    <w:rsid w:val="005215B3"/>
    <w:rsid w:val="00525234"/>
    <w:rsid w:val="00526604"/>
    <w:rsid w:val="005323BB"/>
    <w:rsid w:val="00537E25"/>
    <w:rsid w:val="00561790"/>
    <w:rsid w:val="0056204C"/>
    <w:rsid w:val="005665E5"/>
    <w:rsid w:val="00571E8D"/>
    <w:rsid w:val="005800D6"/>
    <w:rsid w:val="00583673"/>
    <w:rsid w:val="00583F7A"/>
    <w:rsid w:val="00585084"/>
    <w:rsid w:val="00586B5D"/>
    <w:rsid w:val="00590FAB"/>
    <w:rsid w:val="005C2C41"/>
    <w:rsid w:val="005E1E4D"/>
    <w:rsid w:val="005F5B8F"/>
    <w:rsid w:val="00602E35"/>
    <w:rsid w:val="00605AD4"/>
    <w:rsid w:val="00622C46"/>
    <w:rsid w:val="00623EA8"/>
    <w:rsid w:val="0062632E"/>
    <w:rsid w:val="0063008B"/>
    <w:rsid w:val="00636778"/>
    <w:rsid w:val="0064289E"/>
    <w:rsid w:val="006437B8"/>
    <w:rsid w:val="0064587B"/>
    <w:rsid w:val="00650BEF"/>
    <w:rsid w:val="006511C6"/>
    <w:rsid w:val="006623CA"/>
    <w:rsid w:val="0066754E"/>
    <w:rsid w:val="00680811"/>
    <w:rsid w:val="006A564A"/>
    <w:rsid w:val="006B0D73"/>
    <w:rsid w:val="006D0000"/>
    <w:rsid w:val="006D5626"/>
    <w:rsid w:val="006F0566"/>
    <w:rsid w:val="006F2156"/>
    <w:rsid w:val="006F2D4D"/>
    <w:rsid w:val="006F63E9"/>
    <w:rsid w:val="00724E21"/>
    <w:rsid w:val="00727DA1"/>
    <w:rsid w:val="00743D75"/>
    <w:rsid w:val="00752619"/>
    <w:rsid w:val="00754487"/>
    <w:rsid w:val="00755A1E"/>
    <w:rsid w:val="007728F5"/>
    <w:rsid w:val="00777D4A"/>
    <w:rsid w:val="0079553B"/>
    <w:rsid w:val="007A3705"/>
    <w:rsid w:val="007B3AF1"/>
    <w:rsid w:val="007B41A1"/>
    <w:rsid w:val="007B4FD9"/>
    <w:rsid w:val="007C028E"/>
    <w:rsid w:val="007C1B52"/>
    <w:rsid w:val="007C2FB6"/>
    <w:rsid w:val="007D1D66"/>
    <w:rsid w:val="007D5F51"/>
    <w:rsid w:val="007E398C"/>
    <w:rsid w:val="007E4D38"/>
    <w:rsid w:val="007F7E3E"/>
    <w:rsid w:val="00802719"/>
    <w:rsid w:val="008123A9"/>
    <w:rsid w:val="00826EBE"/>
    <w:rsid w:val="00830217"/>
    <w:rsid w:val="00833371"/>
    <w:rsid w:val="00834E30"/>
    <w:rsid w:val="00842F13"/>
    <w:rsid w:val="00847A3C"/>
    <w:rsid w:val="008537BE"/>
    <w:rsid w:val="00885E45"/>
    <w:rsid w:val="00887F37"/>
    <w:rsid w:val="008968E5"/>
    <w:rsid w:val="008A55EB"/>
    <w:rsid w:val="008A74E0"/>
    <w:rsid w:val="008B000D"/>
    <w:rsid w:val="008C3666"/>
    <w:rsid w:val="008D7930"/>
    <w:rsid w:val="008E4DAD"/>
    <w:rsid w:val="008F3CEA"/>
    <w:rsid w:val="008F5815"/>
    <w:rsid w:val="008F6FDA"/>
    <w:rsid w:val="008F7D88"/>
    <w:rsid w:val="00901067"/>
    <w:rsid w:val="00905FCB"/>
    <w:rsid w:val="009127D9"/>
    <w:rsid w:val="00917B39"/>
    <w:rsid w:val="009271F1"/>
    <w:rsid w:val="0092788E"/>
    <w:rsid w:val="00934595"/>
    <w:rsid w:val="009351B0"/>
    <w:rsid w:val="00936009"/>
    <w:rsid w:val="009466C6"/>
    <w:rsid w:val="0096309A"/>
    <w:rsid w:val="0097252D"/>
    <w:rsid w:val="00987083"/>
    <w:rsid w:val="009C2015"/>
    <w:rsid w:val="009D1D69"/>
    <w:rsid w:val="009E236E"/>
    <w:rsid w:val="009E7665"/>
    <w:rsid w:val="009F07CA"/>
    <w:rsid w:val="009F1AE3"/>
    <w:rsid w:val="00A00F20"/>
    <w:rsid w:val="00A14048"/>
    <w:rsid w:val="00A25CA9"/>
    <w:rsid w:val="00A3081C"/>
    <w:rsid w:val="00A31589"/>
    <w:rsid w:val="00A33466"/>
    <w:rsid w:val="00A44C76"/>
    <w:rsid w:val="00A471AB"/>
    <w:rsid w:val="00A5656C"/>
    <w:rsid w:val="00A63239"/>
    <w:rsid w:val="00A70D06"/>
    <w:rsid w:val="00A72100"/>
    <w:rsid w:val="00A722CE"/>
    <w:rsid w:val="00A73FC5"/>
    <w:rsid w:val="00A817C1"/>
    <w:rsid w:val="00A85F1B"/>
    <w:rsid w:val="00AB2FE6"/>
    <w:rsid w:val="00AB49E4"/>
    <w:rsid w:val="00AC1676"/>
    <w:rsid w:val="00AD2EFA"/>
    <w:rsid w:val="00AE1EDD"/>
    <w:rsid w:val="00B0067D"/>
    <w:rsid w:val="00B009A0"/>
    <w:rsid w:val="00B02626"/>
    <w:rsid w:val="00B21D47"/>
    <w:rsid w:val="00B26781"/>
    <w:rsid w:val="00B41701"/>
    <w:rsid w:val="00B6698A"/>
    <w:rsid w:val="00B72710"/>
    <w:rsid w:val="00B81404"/>
    <w:rsid w:val="00B828D7"/>
    <w:rsid w:val="00BA5712"/>
    <w:rsid w:val="00BB0D8C"/>
    <w:rsid w:val="00BC093A"/>
    <w:rsid w:val="00BE1511"/>
    <w:rsid w:val="00BE3FFB"/>
    <w:rsid w:val="00BE7361"/>
    <w:rsid w:val="00BF31B9"/>
    <w:rsid w:val="00C46FA7"/>
    <w:rsid w:val="00C51021"/>
    <w:rsid w:val="00C53A82"/>
    <w:rsid w:val="00C60DC9"/>
    <w:rsid w:val="00C67060"/>
    <w:rsid w:val="00C743FA"/>
    <w:rsid w:val="00C8527C"/>
    <w:rsid w:val="00C937E8"/>
    <w:rsid w:val="00C9535E"/>
    <w:rsid w:val="00CA452F"/>
    <w:rsid w:val="00CA5EBE"/>
    <w:rsid w:val="00CA675A"/>
    <w:rsid w:val="00CB2DD8"/>
    <w:rsid w:val="00CB2DF5"/>
    <w:rsid w:val="00CC0A37"/>
    <w:rsid w:val="00CD4259"/>
    <w:rsid w:val="00CE0C1F"/>
    <w:rsid w:val="00CE2DD3"/>
    <w:rsid w:val="00D02DA1"/>
    <w:rsid w:val="00D135D7"/>
    <w:rsid w:val="00D225A1"/>
    <w:rsid w:val="00D22BA2"/>
    <w:rsid w:val="00D52CD6"/>
    <w:rsid w:val="00D61F82"/>
    <w:rsid w:val="00D80AF4"/>
    <w:rsid w:val="00D91F32"/>
    <w:rsid w:val="00D95CB1"/>
    <w:rsid w:val="00DA03A4"/>
    <w:rsid w:val="00DB4FA2"/>
    <w:rsid w:val="00DB5E41"/>
    <w:rsid w:val="00DB6774"/>
    <w:rsid w:val="00DC0690"/>
    <w:rsid w:val="00DC1D02"/>
    <w:rsid w:val="00DC2816"/>
    <w:rsid w:val="00DC5B64"/>
    <w:rsid w:val="00DD5654"/>
    <w:rsid w:val="00DD67D7"/>
    <w:rsid w:val="00DF387F"/>
    <w:rsid w:val="00E03C8B"/>
    <w:rsid w:val="00E10EEA"/>
    <w:rsid w:val="00E2585D"/>
    <w:rsid w:val="00E31F1D"/>
    <w:rsid w:val="00E3708D"/>
    <w:rsid w:val="00E40024"/>
    <w:rsid w:val="00E436BF"/>
    <w:rsid w:val="00E4565B"/>
    <w:rsid w:val="00E57FA9"/>
    <w:rsid w:val="00E619E9"/>
    <w:rsid w:val="00E739A3"/>
    <w:rsid w:val="00E74A2E"/>
    <w:rsid w:val="00E829ED"/>
    <w:rsid w:val="00E91998"/>
    <w:rsid w:val="00E92528"/>
    <w:rsid w:val="00E9401F"/>
    <w:rsid w:val="00E94C48"/>
    <w:rsid w:val="00EA23E8"/>
    <w:rsid w:val="00EB484B"/>
    <w:rsid w:val="00EF05D9"/>
    <w:rsid w:val="00EF7892"/>
    <w:rsid w:val="00F10425"/>
    <w:rsid w:val="00F17E9A"/>
    <w:rsid w:val="00F36449"/>
    <w:rsid w:val="00F4184A"/>
    <w:rsid w:val="00F45093"/>
    <w:rsid w:val="00F45B2F"/>
    <w:rsid w:val="00F47DF5"/>
    <w:rsid w:val="00F5415F"/>
    <w:rsid w:val="00F668FB"/>
    <w:rsid w:val="00F66BB6"/>
    <w:rsid w:val="00F72141"/>
    <w:rsid w:val="00F74F6C"/>
    <w:rsid w:val="00F75E90"/>
    <w:rsid w:val="00F8140D"/>
    <w:rsid w:val="00F81CF7"/>
    <w:rsid w:val="00F85D2D"/>
    <w:rsid w:val="00F94A4D"/>
    <w:rsid w:val="00F94B9D"/>
    <w:rsid w:val="00FA1451"/>
    <w:rsid w:val="00FA2BEF"/>
    <w:rsid w:val="00FB1A80"/>
    <w:rsid w:val="00FB4754"/>
    <w:rsid w:val="00FB5E5D"/>
    <w:rsid w:val="00FC2CA7"/>
    <w:rsid w:val="00FD1140"/>
    <w:rsid w:val="00FD50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41"/>
    <o:shapelayout v:ext="edit">
      <o:idmap v:ext="edit" data="1"/>
    </o:shapelayout>
  </w:shapeDefaults>
  <w:doNotEmbedSmartTags/>
  <w:decimalSymbol w:val=","/>
  <w:listSeparator w:val=";"/>
  <w14:docId w14:val="63157927"/>
  <w15:chartTrackingRefBased/>
  <w15:docId w15:val="{EBAC4796-8934-4CE7-B627-DB5F1918FD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suppressAutoHyphens/>
      <w:spacing w:after="200" w:line="276" w:lineRule="auto"/>
    </w:pPr>
    <w:rPr>
      <w:rFonts w:ascii="Calibri" w:eastAsia="Calibri" w:hAnsi="Calibri" w:cs="Calibri"/>
      <w:sz w:val="22"/>
      <w:szCs w:val="22"/>
      <w:lang w:eastAsia="zh-CN"/>
    </w:rPr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ascii="Cambria" w:eastAsia="Times New Roman" w:hAnsi="Cambria" w:cs="Cambria"/>
      <w:b/>
      <w:bCs/>
      <w:kern w:val="2"/>
      <w:sz w:val="32"/>
      <w:szCs w:val="32"/>
      <w:lang w:val="x-none"/>
    </w:rPr>
  </w:style>
  <w:style w:type="paragraph" w:styleId="Ttulo2">
    <w:name w:val="heading 2"/>
    <w:basedOn w:val="Normal"/>
    <w:next w:val="Normal"/>
    <w:qFormat/>
    <w:pPr>
      <w:keepNext/>
      <w:numPr>
        <w:ilvl w:val="1"/>
        <w:numId w:val="1"/>
      </w:numPr>
      <w:spacing w:after="0" w:line="240" w:lineRule="auto"/>
      <w:ind w:left="1701"/>
      <w:jc w:val="center"/>
      <w:outlineLvl w:val="1"/>
    </w:pPr>
    <w:rPr>
      <w:rFonts w:ascii="Times New Roman" w:eastAsia="Times New Roman" w:hAnsi="Times New Roman" w:cs="Times New Roman"/>
      <w:b/>
      <w:kern w:val="2"/>
      <w:sz w:val="24"/>
      <w:szCs w:val="20"/>
      <w:lang w:val="x-none"/>
    </w:rPr>
  </w:style>
  <w:style w:type="paragraph" w:styleId="Ttulo3">
    <w:name w:val="heading 3"/>
    <w:basedOn w:val="Normal"/>
    <w:next w:val="Normal"/>
    <w:qFormat/>
    <w:pPr>
      <w:keepNext/>
      <w:numPr>
        <w:ilvl w:val="2"/>
        <w:numId w:val="1"/>
      </w:numPr>
      <w:spacing w:after="0" w:line="240" w:lineRule="auto"/>
      <w:ind w:left="567"/>
      <w:outlineLvl w:val="2"/>
    </w:pPr>
    <w:rPr>
      <w:rFonts w:ascii="Times New Roman" w:eastAsia="Times New Roman" w:hAnsi="Times New Roman" w:cs="Times New Roman"/>
      <w:kern w:val="2"/>
      <w:sz w:val="24"/>
      <w:szCs w:val="20"/>
      <w:lang w:val="x-none"/>
    </w:rPr>
  </w:style>
  <w:style w:type="paragraph" w:styleId="Ttulo4">
    <w:name w:val="heading 4"/>
    <w:basedOn w:val="Normal"/>
    <w:next w:val="Normal"/>
    <w:qFormat/>
    <w:pPr>
      <w:keepNext/>
      <w:numPr>
        <w:ilvl w:val="3"/>
        <w:numId w:val="1"/>
      </w:numPr>
      <w:spacing w:after="0" w:line="240" w:lineRule="auto"/>
      <w:ind w:left="567"/>
      <w:jc w:val="center"/>
      <w:outlineLvl w:val="3"/>
    </w:pPr>
    <w:rPr>
      <w:rFonts w:ascii="Times New Roman" w:eastAsia="Times New Roman" w:hAnsi="Times New Roman" w:cs="Times New Roman"/>
      <w:b/>
      <w:kern w:val="2"/>
      <w:sz w:val="24"/>
      <w:szCs w:val="20"/>
      <w:lang w:val="x-none"/>
    </w:rPr>
  </w:style>
  <w:style w:type="paragraph" w:styleId="Ttulo5">
    <w:name w:val="heading 5"/>
    <w:basedOn w:val="Normal"/>
    <w:next w:val="Normal"/>
    <w:qFormat/>
    <w:pPr>
      <w:keepNext/>
      <w:numPr>
        <w:ilvl w:val="4"/>
        <w:numId w:val="1"/>
      </w:numPr>
      <w:spacing w:after="0" w:line="240" w:lineRule="auto"/>
      <w:ind w:left="2124"/>
      <w:jc w:val="center"/>
      <w:outlineLvl w:val="4"/>
    </w:pPr>
    <w:rPr>
      <w:rFonts w:ascii="Arial" w:eastAsia="Times New Roman" w:hAnsi="Arial" w:cs="Arial"/>
      <w:i/>
      <w:szCs w:val="24"/>
      <w:lang w:val="x-none"/>
    </w:rPr>
  </w:style>
  <w:style w:type="paragraph" w:styleId="Ttulo6">
    <w:name w:val="heading 6"/>
    <w:basedOn w:val="Normal"/>
    <w:next w:val="Normal"/>
    <w:qFormat/>
    <w:pPr>
      <w:keepNext/>
      <w:numPr>
        <w:ilvl w:val="5"/>
        <w:numId w:val="1"/>
      </w:numPr>
      <w:spacing w:after="0" w:line="240" w:lineRule="auto"/>
      <w:jc w:val="center"/>
      <w:outlineLvl w:val="5"/>
    </w:pPr>
    <w:rPr>
      <w:rFonts w:ascii="Times New Roman" w:eastAsia="Times New Roman" w:hAnsi="Times New Roman" w:cs="Times New Roman"/>
      <w:b/>
      <w:kern w:val="2"/>
      <w:sz w:val="24"/>
      <w:szCs w:val="20"/>
      <w:lang w:val="x-none"/>
    </w:rPr>
  </w:style>
  <w:style w:type="paragraph" w:styleId="Ttulo7">
    <w:name w:val="heading 7"/>
    <w:basedOn w:val="Normal"/>
    <w:next w:val="Normal"/>
    <w:qFormat/>
    <w:pPr>
      <w:keepNext/>
      <w:numPr>
        <w:ilvl w:val="6"/>
        <w:numId w:val="1"/>
      </w:numPr>
      <w:spacing w:after="0" w:line="240" w:lineRule="auto"/>
      <w:ind w:left="567"/>
      <w:jc w:val="center"/>
      <w:outlineLvl w:val="6"/>
    </w:pPr>
    <w:rPr>
      <w:rFonts w:ascii="Times New Roman" w:eastAsia="Times New Roman" w:hAnsi="Times New Roman" w:cs="Times New Roman"/>
      <w:kern w:val="2"/>
      <w:sz w:val="24"/>
      <w:szCs w:val="20"/>
      <w:lang w:val="x-none"/>
    </w:rPr>
  </w:style>
  <w:style w:type="paragraph" w:styleId="Ttulo8">
    <w:name w:val="heading 8"/>
    <w:basedOn w:val="Normal"/>
    <w:next w:val="Normal"/>
    <w:qFormat/>
    <w:pPr>
      <w:keepNext/>
      <w:numPr>
        <w:ilvl w:val="7"/>
        <w:numId w:val="1"/>
      </w:numPr>
      <w:spacing w:after="0" w:line="240" w:lineRule="auto"/>
      <w:ind w:left="539"/>
      <w:jc w:val="both"/>
      <w:outlineLvl w:val="7"/>
    </w:pPr>
    <w:rPr>
      <w:rFonts w:ascii="Bookman Old Style" w:eastAsia="Times New Roman" w:hAnsi="Bookman Old Style" w:cs="Bookman Old Style"/>
      <w:kern w:val="2"/>
      <w:sz w:val="24"/>
      <w:szCs w:val="20"/>
      <w:lang w:val="x-none"/>
    </w:rPr>
  </w:style>
  <w:style w:type="paragraph" w:styleId="Ttulo9">
    <w:name w:val="heading 9"/>
    <w:basedOn w:val="Normal"/>
    <w:next w:val="Normal"/>
    <w:qFormat/>
    <w:pPr>
      <w:keepNext/>
      <w:numPr>
        <w:ilvl w:val="8"/>
        <w:numId w:val="1"/>
      </w:numPr>
      <w:spacing w:after="0" w:line="240" w:lineRule="auto"/>
      <w:ind w:left="567" w:right="-34"/>
      <w:jc w:val="center"/>
      <w:outlineLvl w:val="8"/>
    </w:pPr>
    <w:rPr>
      <w:rFonts w:ascii="Times New Roman" w:eastAsia="Times New Roman" w:hAnsi="Times New Roman" w:cs="Times New Roman"/>
      <w:b/>
      <w:bCs/>
      <w:kern w:val="2"/>
      <w:sz w:val="24"/>
      <w:szCs w:val="20"/>
      <w:lang w:val="x-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WW8Num3z0">
    <w:name w:val="WW8Num3z0"/>
    <w:rPr>
      <w:rFonts w:cs="Times New Roman"/>
      <w:b/>
    </w:rPr>
  </w:style>
  <w:style w:type="character" w:customStyle="1" w:styleId="WW8Num3z1">
    <w:name w:val="WW8Num3z1"/>
    <w:rPr>
      <w:rFonts w:cs="Times New Roman"/>
    </w:rPr>
  </w:style>
  <w:style w:type="character" w:customStyle="1" w:styleId="WW8Num4z0">
    <w:name w:val="WW8Num4z0"/>
    <w:rPr>
      <w:rFonts w:cs="Times New Roman"/>
    </w:rPr>
  </w:style>
  <w:style w:type="character" w:customStyle="1" w:styleId="WW8Num5z0">
    <w:name w:val="WW8Num5z0"/>
    <w:rPr>
      <w:rFonts w:cs="Times New Roman"/>
    </w:rPr>
  </w:style>
  <w:style w:type="character" w:customStyle="1" w:styleId="WW8Num6z0">
    <w:name w:val="WW8Num6z0"/>
    <w:rPr>
      <w:rFonts w:hint="default"/>
      <w:b w:val="0"/>
    </w:rPr>
  </w:style>
  <w:style w:type="character" w:customStyle="1" w:styleId="WW8Num7z0">
    <w:name w:val="WW8Num7z0"/>
    <w:rPr>
      <w:rFonts w:hint="default"/>
      <w:b/>
    </w:rPr>
  </w:style>
  <w:style w:type="character" w:customStyle="1" w:styleId="WW8Num7z1">
    <w:name w:val="WW8Num7z1"/>
    <w:rPr>
      <w:rFonts w:ascii="Arial" w:hAnsi="Arial" w:cs="Arial" w:hint="default"/>
      <w:b w:val="0"/>
      <w:i w:val="0"/>
      <w:strike w:val="0"/>
      <w:dstrike w:val="0"/>
      <w:color w:val="000000"/>
      <w:sz w:val="20"/>
      <w:szCs w:val="20"/>
      <w:u w:val="none"/>
    </w:rPr>
  </w:style>
  <w:style w:type="character" w:customStyle="1" w:styleId="WW8Num7z2">
    <w:name w:val="WW8Num7z2"/>
    <w:rPr>
      <w:rFonts w:ascii="Arial" w:hAnsi="Arial" w:cs="Arial" w:hint="default"/>
      <w:b w:val="0"/>
      <w:i w:val="0"/>
      <w:strike w:val="0"/>
      <w:dstrike w:val="0"/>
      <w:color w:val="000000"/>
      <w:sz w:val="20"/>
      <w:szCs w:val="20"/>
    </w:rPr>
  </w:style>
  <w:style w:type="character" w:customStyle="1" w:styleId="WW8Num7z3">
    <w:name w:val="WW8Num7z3"/>
    <w:rPr>
      <w:rFonts w:hint="default"/>
    </w:rPr>
  </w:style>
  <w:style w:type="character" w:customStyle="1" w:styleId="WW8Num8z0">
    <w:name w:val="WW8Num8z0"/>
    <w:rPr>
      <w:rFonts w:hint="default"/>
    </w:rPr>
  </w:style>
  <w:style w:type="character" w:customStyle="1" w:styleId="WW8Num9z0">
    <w:name w:val="WW8Num9z0"/>
    <w:rPr>
      <w:rFonts w:hint="default"/>
    </w:rPr>
  </w:style>
  <w:style w:type="character" w:customStyle="1" w:styleId="WW8Num9z1">
    <w:name w:val="WW8Num9z1"/>
    <w:rPr>
      <w:rFonts w:hint="default"/>
      <w:b/>
    </w:rPr>
  </w:style>
  <w:style w:type="character" w:customStyle="1" w:styleId="WW8Num10z0">
    <w:name w:val="WW8Num10z0"/>
    <w:rPr>
      <w:rFonts w:hint="default"/>
    </w:rPr>
  </w:style>
  <w:style w:type="character" w:customStyle="1" w:styleId="WW8Num11z0">
    <w:name w:val="WW8Num11z0"/>
    <w:rPr>
      <w:rFonts w:hint="default"/>
    </w:rPr>
  </w:style>
  <w:style w:type="character" w:customStyle="1" w:styleId="WW8Num11z1">
    <w:name w:val="WW8Num11z1"/>
    <w:rPr>
      <w:rFonts w:hint="default"/>
      <w:b/>
    </w:rPr>
  </w:style>
  <w:style w:type="character" w:customStyle="1" w:styleId="WW8Num12z0">
    <w:name w:val="WW8Num12z0"/>
    <w:rPr>
      <w:b/>
    </w:rPr>
  </w:style>
  <w:style w:type="character" w:customStyle="1" w:styleId="WW8Num13z1">
    <w:name w:val="WW8Num13z1"/>
    <w:rPr>
      <w:rFonts w:hint="default"/>
    </w:rPr>
  </w:style>
  <w:style w:type="character" w:customStyle="1" w:styleId="WW8Num14z0">
    <w:name w:val="WW8Num14z0"/>
    <w:rPr>
      <w:rFonts w:hint="default"/>
      <w:b/>
      <w:bCs/>
    </w:rPr>
  </w:style>
  <w:style w:type="character" w:customStyle="1" w:styleId="WW8Num15z0">
    <w:name w:val="WW8Num15z0"/>
    <w:rPr>
      <w:rFonts w:hint="default"/>
    </w:rPr>
  </w:style>
  <w:style w:type="character" w:customStyle="1" w:styleId="WW8Num15z1">
    <w:name w:val="WW8Num15z1"/>
    <w:rPr>
      <w:rFonts w:hint="default"/>
      <w:b/>
    </w:rPr>
  </w:style>
  <w:style w:type="character" w:customStyle="1" w:styleId="WW8Num16z0">
    <w:name w:val="WW8Num16z0"/>
    <w:rPr>
      <w:rFonts w:hint="default"/>
      <w:b/>
    </w:rPr>
  </w:style>
  <w:style w:type="character" w:customStyle="1" w:styleId="Fontepargpadro9">
    <w:name w:val="Fonte parág. padrão9"/>
  </w:style>
  <w:style w:type="character" w:customStyle="1" w:styleId="Fontepargpadro8">
    <w:name w:val="Fonte parág. padrão8"/>
  </w:style>
  <w:style w:type="character" w:customStyle="1" w:styleId="WW8Num6z1">
    <w:name w:val="WW8Num6z1"/>
    <w:rPr>
      <w:rFonts w:ascii="OpenSymbol" w:hAnsi="OpenSymbol" w:cs="OpenSymbol"/>
    </w:rPr>
  </w:style>
  <w:style w:type="character" w:customStyle="1" w:styleId="WW8Num13z0">
    <w:name w:val="WW8Num13z0"/>
    <w:rPr>
      <w:rFonts w:ascii="Times New Roman" w:eastAsia="Arial" w:hAnsi="Times New Roman" w:cs="Times New Roman"/>
      <w:sz w:val="23"/>
    </w:rPr>
  </w:style>
  <w:style w:type="character" w:customStyle="1" w:styleId="WW8Num16z1">
    <w:name w:val="WW8Num16z1"/>
    <w:rPr>
      <w:rFonts w:hint="default"/>
      <w:b w:val="0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ascii="Arial" w:hAnsi="Arial" w:cs="Arial" w:hint="default"/>
      <w:b w:val="0"/>
      <w:i w:val="0"/>
      <w:strike w:val="0"/>
      <w:dstrike w:val="0"/>
      <w:color w:val="000000"/>
      <w:sz w:val="20"/>
      <w:szCs w:val="20"/>
      <w:u w:val="none"/>
    </w:rPr>
  </w:style>
  <w:style w:type="character" w:customStyle="1" w:styleId="WW8Num17z2">
    <w:name w:val="WW8Num17z2"/>
    <w:rPr>
      <w:rFonts w:ascii="Arial" w:hAnsi="Arial" w:cs="Arial" w:hint="default"/>
      <w:b w:val="0"/>
      <w:i w:val="0"/>
      <w:strike w:val="0"/>
      <w:dstrike w:val="0"/>
      <w:color w:val="000000"/>
      <w:sz w:val="20"/>
      <w:szCs w:val="20"/>
    </w:rPr>
  </w:style>
  <w:style w:type="character" w:customStyle="1" w:styleId="WW8Num17z3">
    <w:name w:val="WW8Num17z3"/>
    <w:rPr>
      <w:rFonts w:hint="default"/>
    </w:rPr>
  </w:style>
  <w:style w:type="character" w:customStyle="1" w:styleId="WW8Num19z0">
    <w:name w:val="WW8Num19z0"/>
    <w:rPr>
      <w:rFonts w:hint="default"/>
    </w:rPr>
  </w:style>
  <w:style w:type="character" w:customStyle="1" w:styleId="WW8Num20z0">
    <w:name w:val="WW8Num20z0"/>
    <w:rPr>
      <w:rFonts w:hint="default"/>
    </w:rPr>
  </w:style>
  <w:style w:type="character" w:customStyle="1" w:styleId="WW8Num21z0">
    <w:name w:val="WW8Num21z0"/>
    <w:rPr>
      <w:rFonts w:hint="default"/>
    </w:rPr>
  </w:style>
  <w:style w:type="character" w:customStyle="1" w:styleId="WW8Num22z0">
    <w:name w:val="WW8Num22z0"/>
    <w:rPr>
      <w:rFonts w:ascii="Times New Roman" w:eastAsia="Arial" w:hAnsi="Times New Roman" w:cs="Times New Roman"/>
      <w:sz w:val="23"/>
    </w:rPr>
  </w:style>
  <w:style w:type="character" w:customStyle="1" w:styleId="WW8Num22z1">
    <w:name w:val="WW8Num22z1"/>
    <w:rPr>
      <w:rFonts w:ascii="0" w:hAnsi="0" w:cs="0"/>
    </w:rPr>
  </w:style>
  <w:style w:type="character" w:customStyle="1" w:styleId="WW8Num23z0">
    <w:name w:val="WW8Num23z0"/>
    <w:rPr>
      <w:rFonts w:hint="default"/>
      <w:b/>
    </w:rPr>
  </w:style>
  <w:style w:type="character" w:customStyle="1" w:styleId="WW8Num23z1">
    <w:name w:val="WW8Num23z1"/>
    <w:rPr>
      <w:rFonts w:hint="default"/>
      <w:b w:val="0"/>
      <w:i w:val="0"/>
    </w:rPr>
  </w:style>
  <w:style w:type="character" w:customStyle="1" w:styleId="WW8Num23z2">
    <w:name w:val="WW8Num23z2"/>
    <w:rPr>
      <w:rFonts w:hint="default"/>
      <w:b w:val="0"/>
    </w:rPr>
  </w:style>
  <w:style w:type="character" w:customStyle="1" w:styleId="WW8Num24z0">
    <w:name w:val="WW8Num24z0"/>
    <w:rPr>
      <w:rFonts w:hint="default"/>
    </w:rPr>
  </w:style>
  <w:style w:type="character" w:customStyle="1" w:styleId="WW8Num25z0">
    <w:name w:val="WW8Num25z0"/>
    <w:rPr>
      <w:b/>
    </w:rPr>
  </w:style>
  <w:style w:type="character" w:customStyle="1" w:styleId="WW8Num26z0">
    <w:name w:val="WW8Num26z0"/>
    <w:rPr>
      <w:rFonts w:ascii="Times New Roman" w:hAnsi="Times New Roman" w:cs="Symbol"/>
    </w:rPr>
  </w:style>
  <w:style w:type="character" w:customStyle="1" w:styleId="WW8Num27z0">
    <w:name w:val="WW8Num27z0"/>
    <w:rPr>
      <w:rFonts w:eastAsia="Batang" w:hint="default"/>
      <w:b w:val="0"/>
      <w:color w:val="000000"/>
      <w:sz w:val="20"/>
    </w:rPr>
  </w:style>
  <w:style w:type="character" w:customStyle="1" w:styleId="WW8Num28z0">
    <w:name w:val="WW8Num28z0"/>
    <w:rPr>
      <w:rFonts w:ascii="Verdana" w:eastAsia="Verdana" w:hAnsi="Verdana" w:cs="Verdana"/>
      <w:b/>
      <w:bCs/>
      <w:spacing w:val="-1"/>
      <w:w w:val="76"/>
      <w:sz w:val="20"/>
      <w:szCs w:val="20"/>
      <w:lang w:val="pt-PT" w:bidi="ar-SA"/>
    </w:rPr>
  </w:style>
  <w:style w:type="character" w:customStyle="1" w:styleId="WW8Num28z1">
    <w:name w:val="WW8Num28z1"/>
    <w:rPr>
      <w:rFonts w:ascii="Symbol" w:hAnsi="Symbol" w:cs="Symbol" w:hint="default"/>
      <w:lang w:val="pt-PT" w:bidi="ar-SA"/>
    </w:rPr>
  </w:style>
  <w:style w:type="character" w:customStyle="1" w:styleId="WW8Num29z0">
    <w:name w:val="WW8Num29z0"/>
    <w:rPr>
      <w:rFonts w:eastAsia="Calibri" w:hint="default"/>
      <w:b/>
    </w:rPr>
  </w:style>
  <w:style w:type="character" w:customStyle="1" w:styleId="WW8Num30z1">
    <w:name w:val="WW8Num30z1"/>
    <w:rPr>
      <w:b/>
    </w:rPr>
  </w:style>
  <w:style w:type="character" w:customStyle="1" w:styleId="WW8Num31z0">
    <w:name w:val="WW8Num31z0"/>
    <w:rPr>
      <w:rFonts w:hint="default"/>
      <w:b w:val="0"/>
    </w:rPr>
  </w:style>
  <w:style w:type="character" w:customStyle="1" w:styleId="WW8Num32z0">
    <w:name w:val="WW8Num32z0"/>
    <w:rPr>
      <w:rFonts w:ascii="Times New Roman" w:hAnsi="Times New Roman" w:cs="Symbol"/>
    </w:rPr>
  </w:style>
  <w:style w:type="character" w:customStyle="1" w:styleId="WW8Num32z1">
    <w:name w:val="WW8Num32z1"/>
    <w:rPr>
      <w:rFonts w:ascii="Times New Roman" w:hAnsi="Times New Roman" w:cs="OpenSymbol"/>
    </w:rPr>
  </w:style>
  <w:style w:type="character" w:customStyle="1" w:styleId="WW8Num33z0">
    <w:name w:val="WW8Num33z0"/>
    <w:rPr>
      <w:rFonts w:hint="default"/>
    </w:rPr>
  </w:style>
  <w:style w:type="character" w:customStyle="1" w:styleId="WW8Num34z0">
    <w:name w:val="WW8Num34z0"/>
    <w:rPr>
      <w:rFonts w:ascii="Symbol" w:hAnsi="Symbol" w:cs="OpenSymbol"/>
    </w:rPr>
  </w:style>
  <w:style w:type="character" w:customStyle="1" w:styleId="WW8Num34z1">
    <w:name w:val="WW8Num34z1"/>
    <w:rPr>
      <w:rFonts w:ascii="OpenSymbol" w:hAnsi="OpenSymbol" w:cs="OpenSymbol"/>
    </w:rPr>
  </w:style>
  <w:style w:type="character" w:customStyle="1" w:styleId="WW8Num35z0">
    <w:name w:val="WW8Num35z0"/>
    <w:rPr>
      <w:b w:val="0"/>
      <w:bCs w:val="0"/>
    </w:rPr>
  </w:style>
  <w:style w:type="character" w:customStyle="1" w:styleId="WW8Num35z1">
    <w:name w:val="WW8Num35z1"/>
    <w:rPr>
      <w:rFonts w:ascii="Times New Roman" w:hAnsi="Times New Roman" w:cs="Courier New"/>
      <w:b/>
      <w:bCs/>
    </w:rPr>
  </w:style>
  <w:style w:type="character" w:customStyle="1" w:styleId="WW8Num35z2">
    <w:name w:val="WW8Num35z2"/>
    <w:rPr>
      <w:rFonts w:ascii="Times New Roman" w:hAnsi="Times New Roman" w:cs="Wingdings"/>
      <w:b/>
      <w:bCs/>
    </w:rPr>
  </w:style>
  <w:style w:type="character" w:customStyle="1" w:styleId="WW8Num35z3">
    <w:name w:val="WW8Num35z3"/>
    <w:rPr>
      <w:rFonts w:ascii="Times New Roman" w:hAnsi="Times New Roman" w:cs="Symbol"/>
      <w:b/>
      <w:bCs/>
    </w:rPr>
  </w:style>
  <w:style w:type="character" w:customStyle="1" w:styleId="WW8Num35z5">
    <w:name w:val="WW8Num35z5"/>
    <w:rPr>
      <w:rFonts w:ascii="Times New Roman" w:hAnsi="Times New Roman" w:cs="Wingdings"/>
    </w:rPr>
  </w:style>
  <w:style w:type="character" w:customStyle="1" w:styleId="WW8Num35z6">
    <w:name w:val="WW8Num35z6"/>
    <w:rPr>
      <w:rFonts w:ascii="Times New Roman" w:hAnsi="Times New Roman" w:cs="Symbol"/>
    </w:rPr>
  </w:style>
  <w:style w:type="character" w:customStyle="1" w:styleId="WW8Num35z7">
    <w:name w:val="WW8Num35z7"/>
    <w:rPr>
      <w:rFonts w:ascii="Times New Roman" w:hAnsi="Times New Roman" w:cs="Courier New"/>
    </w:rPr>
  </w:style>
  <w:style w:type="character" w:customStyle="1" w:styleId="WW8Num36z1">
    <w:name w:val="WW8Num36z1"/>
    <w:rPr>
      <w:rFonts w:eastAsia="Arial"/>
      <w:b/>
      <w:sz w:val="23"/>
      <w:szCs w:val="23"/>
    </w:rPr>
  </w:style>
  <w:style w:type="character" w:customStyle="1" w:styleId="WW8Num37z0">
    <w:name w:val="WW8Num37z0"/>
    <w:rPr>
      <w:rFonts w:hint="default"/>
      <w:lang w:val="pt-PT" w:bidi="pt-PT"/>
    </w:rPr>
  </w:style>
  <w:style w:type="character" w:customStyle="1" w:styleId="WW8Num37z3">
    <w:name w:val="WW8Num37z3"/>
    <w:rPr>
      <w:rFonts w:ascii="Times New Roman" w:eastAsia="Arial" w:hAnsi="Times New Roman" w:cs="Times New Roman" w:hint="default"/>
      <w:b/>
      <w:spacing w:val="-1"/>
      <w:w w:val="100"/>
      <w:sz w:val="22"/>
      <w:szCs w:val="22"/>
      <w:lang w:val="pt-PT" w:bidi="pt-PT"/>
    </w:rPr>
  </w:style>
  <w:style w:type="character" w:customStyle="1" w:styleId="WW8Num38z0">
    <w:name w:val="WW8Num38z0"/>
    <w:rPr>
      <w:rFonts w:ascii="Times New Roman" w:eastAsia="Arial" w:hAnsi="Times New Roman" w:cs="Times New Roman"/>
      <w:b/>
      <w:sz w:val="23"/>
    </w:rPr>
  </w:style>
  <w:style w:type="character" w:customStyle="1" w:styleId="WW8Num38z1">
    <w:name w:val="WW8Num38z1"/>
    <w:rPr>
      <w:rFonts w:ascii="0" w:hAnsi="0" w:cs="0"/>
    </w:rPr>
  </w:style>
  <w:style w:type="character" w:customStyle="1" w:styleId="WW8Num39z0">
    <w:name w:val="WW8Num39z0"/>
    <w:rPr>
      <w:rFonts w:hint="default"/>
      <w:b/>
      <w:u w:val="none"/>
    </w:rPr>
  </w:style>
  <w:style w:type="character" w:customStyle="1" w:styleId="WW8Num40z0">
    <w:name w:val="WW8Num40z0"/>
    <w:rPr>
      <w:rFonts w:hint="default"/>
      <w:w w:val="90"/>
    </w:rPr>
  </w:style>
  <w:style w:type="character" w:customStyle="1" w:styleId="WW8Num41z0">
    <w:name w:val="WW8Num41z0"/>
    <w:rPr>
      <w:rFonts w:ascii="Times New Roman" w:hAnsi="Times New Roman" w:cs="Symbol"/>
    </w:rPr>
  </w:style>
  <w:style w:type="character" w:customStyle="1" w:styleId="WW8Num41z1">
    <w:name w:val="WW8Num41z1"/>
    <w:rPr>
      <w:rFonts w:ascii="Times New Roman" w:hAnsi="Times New Roman" w:cs="OpenSymbol"/>
    </w:rPr>
  </w:style>
  <w:style w:type="character" w:customStyle="1" w:styleId="WW8Num43z0">
    <w:name w:val="WW8Num43z0"/>
    <w:rPr>
      <w:rFonts w:ascii="Times New Roman" w:hAnsi="Times New Roman" w:cs="Symbol"/>
    </w:rPr>
  </w:style>
  <w:style w:type="character" w:customStyle="1" w:styleId="WW8Num43z1">
    <w:name w:val="WW8Num43z1"/>
    <w:rPr>
      <w:rFonts w:ascii="Times New Roman" w:hAnsi="Times New Roman" w:cs="OpenSymbol"/>
    </w:rPr>
  </w:style>
  <w:style w:type="character" w:customStyle="1" w:styleId="WW8Num44z0">
    <w:name w:val="WW8Num44z0"/>
    <w:rPr>
      <w:rFonts w:eastAsia="Batang" w:hint="default"/>
      <w:b w:val="0"/>
      <w:color w:val="000000"/>
    </w:rPr>
  </w:style>
  <w:style w:type="character" w:customStyle="1" w:styleId="WW8Num45z0">
    <w:name w:val="WW8Num45z0"/>
    <w:rPr>
      <w:rFonts w:hint="default"/>
    </w:rPr>
  </w:style>
  <w:style w:type="character" w:customStyle="1" w:styleId="Fontepargpadro7">
    <w:name w:val="Fonte parág. padrão7"/>
  </w:style>
  <w:style w:type="character" w:customStyle="1" w:styleId="Fontepargpadro5">
    <w:name w:val="Fonte parág. padrão5"/>
  </w:style>
  <w:style w:type="character" w:customStyle="1" w:styleId="Fontepargpadro4">
    <w:name w:val="Fonte parág. padrão4"/>
  </w:style>
  <w:style w:type="character" w:customStyle="1" w:styleId="WW8Num2z0">
    <w:name w:val="WW8Num2z0"/>
    <w:rPr>
      <w:rFonts w:ascii="Times New Roman" w:hAnsi="Times New Roman" w:cs="Times New Roman"/>
      <w:b/>
      <w:bCs/>
      <w:sz w:val="24"/>
      <w:szCs w:val="24"/>
    </w:rPr>
  </w:style>
  <w:style w:type="character" w:customStyle="1" w:styleId="WW8Num4z2">
    <w:name w:val="WW8Num4z2"/>
    <w:rPr>
      <w:rFonts w:ascii="Arial" w:eastAsia="Arial" w:hAnsi="Arial" w:cs="Arial" w:hint="default"/>
      <w:b w:val="0"/>
      <w:bCs w:val="0"/>
      <w:i w:val="0"/>
      <w:iCs w:val="0"/>
      <w:w w:val="100"/>
      <w:sz w:val="22"/>
      <w:szCs w:val="22"/>
      <w:lang w:val="pt-PT" w:bidi="ar-SA"/>
    </w:rPr>
  </w:style>
  <w:style w:type="character" w:customStyle="1" w:styleId="WW8Num4z3">
    <w:name w:val="WW8Num4z3"/>
    <w:rPr>
      <w:rFonts w:hint="default"/>
      <w:lang w:val="pt-PT" w:bidi="ar-SA"/>
    </w:rPr>
  </w:style>
  <w:style w:type="character" w:customStyle="1" w:styleId="WW8Num9z2">
    <w:name w:val="WW8Num9z2"/>
    <w:rPr>
      <w:rFonts w:ascii="Wingdings" w:hAnsi="Wingdings" w:cs="Wingdings" w:hint="default"/>
    </w:rPr>
  </w:style>
  <w:style w:type="character" w:customStyle="1" w:styleId="WW8Num10z1">
    <w:name w:val="WW8Num10z1"/>
    <w:rPr>
      <w:rFonts w:ascii="Courier New" w:hAnsi="Courier New" w:cs="Courier New" w:hint="default"/>
    </w:rPr>
  </w:style>
  <w:style w:type="character" w:customStyle="1" w:styleId="WW8Num10z2">
    <w:name w:val="WW8Num10z2"/>
    <w:rPr>
      <w:rFonts w:ascii="Wingdings" w:hAnsi="Wingdings" w:cs="Wingdings" w:hint="default"/>
    </w:rPr>
  </w:style>
  <w:style w:type="character" w:customStyle="1" w:styleId="WW8Num16z3">
    <w:name w:val="WW8Num16z3"/>
    <w:rPr>
      <w:rFonts w:ascii="Symbol" w:hAnsi="Symbol" w:cs="Symbol" w:hint="default"/>
    </w:rPr>
  </w:style>
  <w:style w:type="character" w:customStyle="1" w:styleId="Fontepargpadro3">
    <w:name w:val="Fonte parág. padrão3"/>
  </w:style>
  <w:style w:type="character" w:customStyle="1" w:styleId="CorpodetextoChar">
    <w:name w:val="Corpo de texto Char"/>
    <w:rPr>
      <w:rFonts w:ascii="Times New Roman" w:eastAsia="Times New Roman" w:hAnsi="Times New Roman" w:cs="Times New Roman"/>
      <w:sz w:val="22"/>
    </w:rPr>
  </w:style>
  <w:style w:type="character" w:customStyle="1" w:styleId="CabealhoChar">
    <w:name w:val="Cabeçalho Char"/>
    <w:rPr>
      <w:sz w:val="22"/>
      <w:szCs w:val="22"/>
    </w:rPr>
  </w:style>
  <w:style w:type="character" w:customStyle="1" w:styleId="RodapChar">
    <w:name w:val="Rodapé Char"/>
    <w:rPr>
      <w:sz w:val="22"/>
      <w:szCs w:val="22"/>
    </w:rPr>
  </w:style>
  <w:style w:type="character" w:customStyle="1" w:styleId="TextodebaloChar">
    <w:name w:val="Texto de balão Char"/>
    <w:rPr>
      <w:rFonts w:ascii="Tahoma" w:hAnsi="Tahoma" w:cs="Tahoma"/>
      <w:sz w:val="16"/>
      <w:szCs w:val="16"/>
    </w:rPr>
  </w:style>
  <w:style w:type="character" w:styleId="Hyperlink">
    <w:name w:val="Hyperlink"/>
    <w:rPr>
      <w:color w:val="0000FF"/>
      <w:u w:val="single"/>
    </w:rPr>
  </w:style>
  <w:style w:type="character" w:styleId="Forte">
    <w:name w:val="Strong"/>
    <w:uiPriority w:val="22"/>
    <w:qFormat/>
    <w:rPr>
      <w:b/>
      <w:bCs/>
    </w:rPr>
  </w:style>
  <w:style w:type="character" w:customStyle="1" w:styleId="Ttulo5Char">
    <w:name w:val="Título 5 Char"/>
    <w:rPr>
      <w:rFonts w:ascii="Arial" w:eastAsia="Times New Roman" w:hAnsi="Arial" w:cs="Arial"/>
      <w:i/>
      <w:sz w:val="22"/>
      <w:szCs w:val="24"/>
    </w:rPr>
  </w:style>
  <w:style w:type="character" w:customStyle="1" w:styleId="Ttulo1Char">
    <w:name w:val="Título 1 Char"/>
    <w:rPr>
      <w:rFonts w:ascii="Cambria" w:eastAsia="Times New Roman" w:hAnsi="Cambria" w:cs="Times New Roman"/>
      <w:b/>
      <w:bCs/>
      <w:kern w:val="2"/>
      <w:sz w:val="32"/>
      <w:szCs w:val="32"/>
    </w:rPr>
  </w:style>
  <w:style w:type="character" w:customStyle="1" w:styleId="Ttulo2Char">
    <w:name w:val="Título 2 Char"/>
    <w:rPr>
      <w:rFonts w:ascii="Times New Roman" w:eastAsia="Times New Roman" w:hAnsi="Times New Roman" w:cs="Times New Roman"/>
      <w:b/>
      <w:kern w:val="2"/>
      <w:sz w:val="24"/>
      <w:lang w:eastAsia="zh-CN"/>
    </w:rPr>
  </w:style>
  <w:style w:type="character" w:customStyle="1" w:styleId="Ttulo3Char">
    <w:name w:val="Título 3 Char"/>
    <w:rPr>
      <w:rFonts w:ascii="Times New Roman" w:eastAsia="Times New Roman" w:hAnsi="Times New Roman" w:cs="Times New Roman"/>
      <w:kern w:val="2"/>
      <w:sz w:val="24"/>
      <w:lang w:eastAsia="zh-CN"/>
    </w:rPr>
  </w:style>
  <w:style w:type="character" w:customStyle="1" w:styleId="Ttulo4Char">
    <w:name w:val="Título 4 Char"/>
    <w:rPr>
      <w:rFonts w:ascii="Times New Roman" w:eastAsia="Times New Roman" w:hAnsi="Times New Roman" w:cs="Times New Roman"/>
      <w:b/>
      <w:kern w:val="2"/>
      <w:sz w:val="24"/>
      <w:lang w:eastAsia="zh-CN"/>
    </w:rPr>
  </w:style>
  <w:style w:type="character" w:customStyle="1" w:styleId="Ttulo6Char">
    <w:name w:val="Título 6 Char"/>
    <w:rPr>
      <w:rFonts w:ascii="Times New Roman" w:eastAsia="Times New Roman" w:hAnsi="Times New Roman" w:cs="Times New Roman"/>
      <w:b/>
      <w:kern w:val="2"/>
      <w:sz w:val="24"/>
      <w:lang w:eastAsia="zh-CN"/>
    </w:rPr>
  </w:style>
  <w:style w:type="character" w:customStyle="1" w:styleId="Ttulo7Char">
    <w:name w:val="Título 7 Char"/>
    <w:rPr>
      <w:rFonts w:ascii="Times New Roman" w:eastAsia="Times New Roman" w:hAnsi="Times New Roman" w:cs="Times New Roman"/>
      <w:kern w:val="2"/>
      <w:sz w:val="24"/>
      <w:lang w:eastAsia="zh-CN"/>
    </w:rPr>
  </w:style>
  <w:style w:type="character" w:customStyle="1" w:styleId="Ttulo8Char">
    <w:name w:val="Título 8 Char"/>
    <w:rPr>
      <w:rFonts w:ascii="Bookman Old Style" w:eastAsia="Times New Roman" w:hAnsi="Bookman Old Style" w:cs="Bookman Old Style"/>
      <w:kern w:val="2"/>
      <w:sz w:val="24"/>
      <w:lang w:eastAsia="zh-CN"/>
    </w:rPr>
  </w:style>
  <w:style w:type="character" w:customStyle="1" w:styleId="Ttulo9Char">
    <w:name w:val="Título 9 Char"/>
    <w:rPr>
      <w:rFonts w:ascii="Times New Roman" w:eastAsia="Times New Roman" w:hAnsi="Times New Roman" w:cs="Times New Roman"/>
      <w:b/>
      <w:bCs/>
      <w:kern w:val="2"/>
      <w:sz w:val="24"/>
      <w:lang w:eastAsia="zh-CN"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Fontepargpadro2">
    <w:name w:val="Fonte parág. padrão2"/>
  </w:style>
  <w:style w:type="character" w:customStyle="1" w:styleId="WW-Absatz-Standardschriftart1111111">
    <w:name w:val="WW-Absatz-Standardschriftart1111111"/>
  </w:style>
  <w:style w:type="character" w:customStyle="1" w:styleId="WW-Absatz-Standardschriftart11111111">
    <w:name w:val="WW-Absatz-Standardschriftart11111111"/>
  </w:style>
  <w:style w:type="character" w:customStyle="1" w:styleId="WW-Absatz-Standardschriftart111111111">
    <w:name w:val="WW-Absatz-Standardschriftart111111111"/>
  </w:style>
  <w:style w:type="character" w:customStyle="1" w:styleId="WW-Absatz-Standardschriftart1111111111">
    <w:name w:val="WW-Absatz-Standardschriftart1111111111"/>
  </w:style>
  <w:style w:type="character" w:customStyle="1" w:styleId="WW-Absatz-Standardschriftart11111111111">
    <w:name w:val="WW-Absatz-Standardschriftart11111111111"/>
  </w:style>
  <w:style w:type="character" w:customStyle="1" w:styleId="WW-Absatz-Standardschriftart111111111111">
    <w:name w:val="WW-Absatz-Standardschriftart111111111111"/>
  </w:style>
  <w:style w:type="character" w:customStyle="1" w:styleId="WW-Absatz-Standardschriftart1111111111111">
    <w:name w:val="WW-Absatz-Standardschriftart1111111111111"/>
  </w:style>
  <w:style w:type="character" w:customStyle="1" w:styleId="WW-Absatz-Standardschriftart11111111111111">
    <w:name w:val="WW-Absatz-Standardschriftart11111111111111"/>
  </w:style>
  <w:style w:type="character" w:customStyle="1" w:styleId="WW-Absatz-Standardschriftart111111111111111">
    <w:name w:val="WW-Absatz-Standardschriftart111111111111111"/>
  </w:style>
  <w:style w:type="character" w:customStyle="1" w:styleId="WW-Absatz-Standardschriftart1111111111111111">
    <w:name w:val="WW-Absatz-Standardschriftart1111111111111111"/>
  </w:style>
  <w:style w:type="character" w:customStyle="1" w:styleId="WW-Absatz-Standardschriftart11111111111111111">
    <w:name w:val="WW-Absatz-Standardschriftart11111111111111111"/>
  </w:style>
  <w:style w:type="character" w:customStyle="1" w:styleId="WW-Absatz-Standardschriftart111111111111111111">
    <w:name w:val="WW-Absatz-Standardschriftart111111111111111111"/>
  </w:style>
  <w:style w:type="character" w:customStyle="1" w:styleId="WW-Absatz-Standardschriftart1111111111111111111">
    <w:name w:val="WW-Absatz-Standardschriftart1111111111111111111"/>
  </w:style>
  <w:style w:type="character" w:customStyle="1" w:styleId="WW-Absatz-Standardschriftart11111111111111111111">
    <w:name w:val="WW-Absatz-Standardschriftart11111111111111111111"/>
  </w:style>
  <w:style w:type="character" w:customStyle="1" w:styleId="WW-Absatz-Standardschriftart111111111111111111111">
    <w:name w:val="WW-Absatz-Standardschriftart111111111111111111111"/>
  </w:style>
  <w:style w:type="character" w:customStyle="1" w:styleId="WW-Absatz-Standardschriftart1111111111111111111111">
    <w:name w:val="WW-Absatz-Standardschriftart1111111111111111111111"/>
  </w:style>
  <w:style w:type="character" w:customStyle="1" w:styleId="WW-Absatz-Standardschriftart11111111111111111111111">
    <w:name w:val="WW-Absatz-Standardschriftart11111111111111111111111"/>
  </w:style>
  <w:style w:type="character" w:customStyle="1" w:styleId="WW-Absatz-Standardschriftart111111111111111111111111">
    <w:name w:val="WW-Absatz-Standardschriftart111111111111111111111111"/>
  </w:style>
  <w:style w:type="character" w:customStyle="1" w:styleId="WW-Absatz-Standardschriftart1111111111111111111111111">
    <w:name w:val="WW-Absatz-Standardschriftart1111111111111111111111111"/>
  </w:style>
  <w:style w:type="character" w:customStyle="1" w:styleId="WW-Absatz-Standardschriftart11111111111111111111111111">
    <w:name w:val="WW-Absatz-Standardschriftart11111111111111111111111111"/>
  </w:style>
  <w:style w:type="character" w:customStyle="1" w:styleId="WW-Absatz-Standardschriftart111111111111111111111111111">
    <w:name w:val="WW-Absatz-Standardschriftart111111111111111111111111111"/>
  </w:style>
  <w:style w:type="character" w:customStyle="1" w:styleId="WW-Absatz-Standardschriftart1111111111111111111111111111">
    <w:name w:val="WW-Absatz-Standardschriftart1111111111111111111111111111"/>
  </w:style>
  <w:style w:type="character" w:customStyle="1" w:styleId="WW-Absatz-Standardschriftart11111111111111111111111111111">
    <w:name w:val="WW-Absatz-Standardschriftart11111111111111111111111111111"/>
  </w:style>
  <w:style w:type="character" w:customStyle="1" w:styleId="WW-Absatz-Standardschriftart111111111111111111111111111111">
    <w:name w:val="WW-Absatz-Standardschriftart111111111111111111111111111111"/>
  </w:style>
  <w:style w:type="character" w:customStyle="1" w:styleId="WW-Absatz-Standardschriftart1111111111111111111111111111111">
    <w:name w:val="WW-Absatz-Standardschriftart1111111111111111111111111111111"/>
  </w:style>
  <w:style w:type="character" w:customStyle="1" w:styleId="WW-Absatz-Standardschriftart11111111111111111111111111111111">
    <w:name w:val="WW-Absatz-Standardschriftart11111111111111111111111111111111"/>
  </w:style>
  <w:style w:type="character" w:customStyle="1" w:styleId="WW-Absatz-Standardschriftart111111111111111111111111111111111">
    <w:name w:val="WW-Absatz-Standardschriftart111111111111111111111111111111111"/>
  </w:style>
  <w:style w:type="character" w:customStyle="1" w:styleId="WW-Absatz-Standardschriftart1111111111111111111111111111111111">
    <w:name w:val="WW-Absatz-Standardschriftart1111111111111111111111111111111111"/>
  </w:style>
  <w:style w:type="character" w:customStyle="1" w:styleId="WW-Absatz-Standardschriftart11111111111111111111111111111111111">
    <w:name w:val="WW-Absatz-Standardschriftart11111111111111111111111111111111111"/>
  </w:style>
  <w:style w:type="character" w:customStyle="1" w:styleId="WW-Absatz-Standardschriftart111111111111111111111111111111111111">
    <w:name w:val="WW-Absatz-Standardschriftart111111111111111111111111111111111111"/>
  </w:style>
  <w:style w:type="character" w:customStyle="1" w:styleId="WW-Absatz-Standardschriftart1111111111111111111111111111111111111">
    <w:name w:val="WW-Absatz-Standardschriftart1111111111111111111111111111111111111"/>
  </w:style>
  <w:style w:type="character" w:customStyle="1" w:styleId="WW8Num3z2">
    <w:name w:val="WW8Num3z2"/>
    <w:rPr>
      <w:color w:val="000000"/>
    </w:rPr>
  </w:style>
  <w:style w:type="character" w:customStyle="1" w:styleId="WW-Absatz-Standardschriftart11111111111111111111111111111111111111">
    <w:name w:val="WW-Absatz-Standardschriftart11111111111111111111111111111111111111"/>
  </w:style>
  <w:style w:type="character" w:customStyle="1" w:styleId="WW-Absatz-Standardschriftart111111111111111111111111111111111111111">
    <w:name w:val="WW-Absatz-Standardschriftart111111111111111111111111111111111111111"/>
  </w:style>
  <w:style w:type="character" w:customStyle="1" w:styleId="WW-Absatz-Standardschriftart1111111111111111111111111111111111111111">
    <w:name w:val="WW-Absatz-Standardschriftart1111111111111111111111111111111111111111"/>
  </w:style>
  <w:style w:type="character" w:customStyle="1" w:styleId="WW-Absatz-Standardschriftart11111111111111111111111111111111111111111">
    <w:name w:val="WW-Absatz-Standardschriftart11111111111111111111111111111111111111111"/>
  </w:style>
  <w:style w:type="character" w:customStyle="1" w:styleId="WW-Absatz-Standardschriftart111111111111111111111111111111111111111111">
    <w:name w:val="WW-Absatz-Standardschriftart111111111111111111111111111111111111111111"/>
  </w:style>
  <w:style w:type="character" w:customStyle="1" w:styleId="WW-Absatz-Standardschriftart1111111111111111111111111111111111111111111">
    <w:name w:val="WW-Absatz-Standardschriftart1111111111111111111111111111111111111111111"/>
  </w:style>
  <w:style w:type="character" w:customStyle="1" w:styleId="WW-Absatz-Standardschriftart11111111111111111111111111111111111111111111">
    <w:name w:val="WW-Absatz-Standardschriftart11111111111111111111111111111111111111111111"/>
  </w:style>
  <w:style w:type="character" w:customStyle="1" w:styleId="WW-Absatz-Standardschriftart111111111111111111111111111111111111111111111">
    <w:name w:val="WW-Absatz-Standardschriftart111111111111111111111111111111111111111111111"/>
  </w:style>
  <w:style w:type="character" w:customStyle="1" w:styleId="WW-Absatz-Standardschriftart1111111111111111111111111111111111111111111111">
    <w:name w:val="WW-Absatz-Standardschriftart1111111111111111111111111111111111111111111111"/>
  </w:style>
  <w:style w:type="character" w:customStyle="1" w:styleId="WW-Absatz-Standardschriftart11111111111111111111111111111111111111111111111">
    <w:name w:val="WW-Absatz-Standardschriftart11111111111111111111111111111111111111111111111"/>
  </w:style>
  <w:style w:type="character" w:customStyle="1" w:styleId="WW-Absatz-Standardschriftart111111111111111111111111111111111111111111111111">
    <w:name w:val="WW-Absatz-Standardschriftart111111111111111111111111111111111111111111111111"/>
  </w:style>
  <w:style w:type="character" w:customStyle="1" w:styleId="WW-Absatz-Standardschriftart1111111111111111111111111111111111111111111111111">
    <w:name w:val="WW-Absatz-Standardschriftart1111111111111111111111111111111111111111111111111"/>
  </w:style>
  <w:style w:type="character" w:customStyle="1" w:styleId="WW-Absatz-Standardschriftart11111111111111111111111111111111111111111111111111">
    <w:name w:val="WW-Absatz-Standardschriftart11111111111111111111111111111111111111111111111111"/>
  </w:style>
  <w:style w:type="character" w:customStyle="1" w:styleId="WW-Absatz-Standardschriftart111111111111111111111111111111111111111111111111111">
    <w:name w:val="WW-Absatz-Standardschriftart111111111111111111111111111111111111111111111111111"/>
  </w:style>
  <w:style w:type="character" w:customStyle="1" w:styleId="WW-Absatz-Standardschriftart1111111111111111111111111111111111111111111111111111">
    <w:name w:val="WW-Absatz-Standardschriftart1111111111111111111111111111111111111111111111111111"/>
  </w:style>
  <w:style w:type="character" w:customStyle="1" w:styleId="WW-Absatz-Standardschriftart11111111111111111111111111111111111111111111111111111">
    <w:name w:val="WW-Absatz-Standardschriftart11111111111111111111111111111111111111111111111111111"/>
  </w:style>
  <w:style w:type="character" w:customStyle="1" w:styleId="WW-Absatz-Standardschriftart111111111111111111111111111111111111111111111111111111">
    <w:name w:val="WW-Absatz-Standardschriftart111111111111111111111111111111111111111111111111111111"/>
  </w:style>
  <w:style w:type="character" w:customStyle="1" w:styleId="WW-Absatz-Standardschriftart1111111111111111111111111111111111111111111111111111111">
    <w:name w:val="WW-Absatz-Standardschriftart1111111111111111111111111111111111111111111111111111111"/>
  </w:style>
  <w:style w:type="character" w:customStyle="1" w:styleId="WW-Absatz-Standardschriftart11111111111111111111111111111111111111111111111111111111">
    <w:name w:val="WW-Absatz-Standardschriftart11111111111111111111111111111111111111111111111111111111"/>
  </w:style>
  <w:style w:type="character" w:customStyle="1" w:styleId="WW-Absatz-Standardschriftart111111111111111111111111111111111111111111111111111111111">
    <w:name w:val="WW-Absatz-Standardschriftart111111111111111111111111111111111111111111111111111111111"/>
  </w:style>
  <w:style w:type="character" w:customStyle="1" w:styleId="WW-Absatz-Standardschriftart1111111111111111111111111111111111111111111111111111111111">
    <w:name w:val="WW-Absatz-Standardschriftart1111111111111111111111111111111111111111111111111111111111"/>
  </w:style>
  <w:style w:type="character" w:customStyle="1" w:styleId="WW-Absatz-Standardschriftart11111111111111111111111111111111111111111111111111111111111">
    <w:name w:val="WW-Absatz-Standardschriftart11111111111111111111111111111111111111111111111111111111111"/>
  </w:style>
  <w:style w:type="character" w:customStyle="1" w:styleId="WW-Absatz-Standardschriftart111111111111111111111111111111111111111111111111111111111111">
    <w:name w:val="WW-Absatz-Standardschriftart111111111111111111111111111111111111111111111111111111111111"/>
  </w:style>
  <w:style w:type="character" w:customStyle="1" w:styleId="WW-Absatz-Standardschriftart1111111111111111111111111111111111111111111111111111111111111">
    <w:name w:val="WW-Absatz-Standardschriftart1111111111111111111111111111111111111111111111111111111111111"/>
  </w:style>
  <w:style w:type="character" w:customStyle="1" w:styleId="WW-Absatz-Standardschriftart11111111111111111111111111111111111111111111111111111111111111">
    <w:name w:val="WW-Absatz-Standardschriftart11111111111111111111111111111111111111111111111111111111111111"/>
  </w:style>
  <w:style w:type="character" w:customStyle="1" w:styleId="WW-Absatz-Standardschriftart111111111111111111111111111111111111111111111111111111111111111">
    <w:name w:val="WW-Absatz-Standardschriftart111111111111111111111111111111111111111111111111111111111111111"/>
  </w:style>
  <w:style w:type="character" w:customStyle="1" w:styleId="WW-Absatz-Standardschriftart1111111111111111111111111111111111111111111111111111111111111111">
    <w:name w:val="WW-Absatz-Standardschriftart1111111111111111111111111111111111111111111111111111111111111111"/>
  </w:style>
  <w:style w:type="character" w:customStyle="1" w:styleId="WW-Absatz-Standardschriftart11111111111111111111111111111111111111111111111111111111111111111">
    <w:name w:val="WW-Absatz-Standardschriftart11111111111111111111111111111111111111111111111111111111111111111"/>
  </w:style>
  <w:style w:type="character" w:customStyle="1" w:styleId="WW-Absatz-Standardschriftart111111111111111111111111111111111111111111111111111111111111111111">
    <w:name w:val="WW-Absatz-Standardschriftart111111111111111111111111111111111111111111111111111111111111111111"/>
  </w:style>
  <w:style w:type="character" w:customStyle="1" w:styleId="WW-Absatz-Standardschriftart1111111111111111111111111111111111111111111111111111111111111111111">
    <w:name w:val="WW-Absatz-Standardschriftart1111111111111111111111111111111111111111111111111111111111111111111"/>
  </w:style>
  <w:style w:type="character" w:customStyle="1" w:styleId="WW-Absatz-Standardschriftart11111111111111111111111111111111111111111111111111111111111111111111">
    <w:name w:val="WW-Absatz-Standardschriftart11111111111111111111111111111111111111111111111111111111111111111111"/>
  </w:style>
  <w:style w:type="character" w:customStyle="1" w:styleId="WW-Absatz-Standardschriftart111111111111111111111111111111111111111111111111111111111111111111111">
    <w:name w:val="WW-Absatz-Standardschriftart111111111111111111111111111111111111111111111111111111111111111111111"/>
  </w:style>
  <w:style w:type="character" w:customStyle="1" w:styleId="WW-Absatz-Standardschriftart1111111111111111111111111111111111111111111111111111111111111111111111">
    <w:name w:val="WW-Absatz-Standardschriftart1111111111111111111111111111111111111111111111111111111111111111111111"/>
  </w:style>
  <w:style w:type="character" w:customStyle="1" w:styleId="WW-Absatz-Standardschriftart11111111111111111111111111111111111111111111111111111111111111111111111">
    <w:name w:val="WW-Absatz-Standardschriftart11111111111111111111111111111111111111111111111111111111111111111111111"/>
  </w:style>
  <w:style w:type="character" w:customStyle="1" w:styleId="WW-Absatz-Standardschriftart111111111111111111111111111111111111111111111111111111111111111111111111">
    <w:name w:val="WW-Absatz-Standardschriftart111111111111111111111111111111111111111111111111111111111111111111111111"/>
  </w:style>
  <w:style w:type="character" w:customStyle="1" w:styleId="WW-Absatz-Standardschriftart1111111111111111111111111111111111111111111111111111111111111111111111111">
    <w:name w:val="WW-Absatz-Standardschriftart1111111111111111111111111111111111111111111111111111111111111111111111111"/>
  </w:style>
  <w:style w:type="character" w:customStyle="1" w:styleId="WW-Absatz-Standardschriftart11111111111111111111111111111111111111111111111111111111111111111111111111">
    <w:name w:val="WW-Absatz-Standardschriftart11111111111111111111111111111111111111111111111111111111111111111111111111"/>
  </w:style>
  <w:style w:type="character" w:customStyle="1" w:styleId="WW-Absatz-Standardschriftart111111111111111111111111111111111111111111111111111111111111111111111111111">
    <w:name w:val="WW-Absatz-Standardschriftart111111111111111111111111111111111111111111111111111111111111111111111111111"/>
  </w:style>
  <w:style w:type="character" w:customStyle="1" w:styleId="WW-Absatz-Standardschriftart1111111111111111111111111111111111111111111111111111111111111111111111111111">
    <w:name w:val="WW-Absatz-Standardschriftart1111111111111111111111111111111111111111111111111111111111111111111111111111"/>
  </w:style>
  <w:style w:type="character" w:customStyle="1" w:styleId="WW-Absatz-Standardschriftart11111111111111111111111111111111111111111111111111111111111111111111111111111">
    <w:name w:val="WW-Absatz-Standardschriftart11111111111111111111111111111111111111111111111111111111111111111111111111111"/>
  </w:style>
  <w:style w:type="character" w:customStyle="1" w:styleId="WW-Absatz-Standardschriftart111111111111111111111111111111111111111111111111111111111111111111111111111111">
    <w:name w:val="WW-Absatz-Standardschriftart111111111111111111111111111111111111111111111111111111111111111111111111111111"/>
  </w:style>
  <w:style w:type="character" w:customStyle="1" w:styleId="WW-Absatz-Standardschriftart1111111111111111111111111111111111111111111111111111111111111111111111111111111">
    <w:name w:val="WW-Absatz-Standardschriftart1111111111111111111111111111111111111111111111111111111111111111111111111111111"/>
  </w:style>
  <w:style w:type="character" w:customStyle="1" w:styleId="WW-Absatz-Standardschriftart11111111111111111111111111111111111111111111111111111111111111111111111111111111">
    <w:name w:val="WW-Absatz-Standardschriftart11111111111111111111111111111111111111111111111111111111111111111111111111111111"/>
  </w:style>
  <w:style w:type="character" w:customStyle="1" w:styleId="WW-Absatz-Standardschriftart111111111111111111111111111111111111111111111111111111111111111111111111111111111">
    <w:name w:val="WW-Absatz-Standardschriftart111111111111111111111111111111111111111111111111111111111111111111111111111111111"/>
  </w:style>
  <w:style w:type="character" w:customStyle="1" w:styleId="WW-Absatz-Standardschriftart1111111111111111111111111111111111111111111111111111111111111111111111111111111111">
    <w:name w:val="WW-Absatz-Standardschriftart1111111111111111111111111111111111111111111111111111111111111111111111111111111111"/>
  </w:style>
  <w:style w:type="character" w:customStyle="1" w:styleId="WW-Absatz-Standardschriftart11111111111111111111111111111111111111111111111111111111111111111111111111111111111">
    <w:name w:val="WW-Absatz-Standardschriftart11111111111111111111111111111111111111111111111111111111111111111111111111111111111"/>
  </w:style>
  <w:style w:type="character" w:customStyle="1" w:styleId="WW-Absatz-Standardschriftart111111111111111111111111111111111111111111111111111111111111111111111111111111111111">
    <w:name w:val="WW-Absatz-Standardschriftart111111111111111111111111111111111111111111111111111111111111111111111111111111111111"/>
  </w:style>
  <w:style w:type="character" w:customStyle="1" w:styleId="WW-Absatz-Standardschriftart1111111111111111111111111111111111111111111111111111111111111111111111111111111111111">
    <w:name w:val="WW-Absatz-Standardschriftart1111111111111111111111111111111111111111111111111111111111111111111111111111111111111"/>
  </w:style>
  <w:style w:type="character" w:customStyle="1" w:styleId="WW-Absatz-Standardschriftart11111111111111111111111111111111111111111111111111111111111111111111111111111111111111">
    <w:name w:val="WW-Absatz-Standardschriftart11111111111111111111111111111111111111111111111111111111111111111111111111111111111111"/>
  </w:style>
  <w:style w:type="character" w:customStyle="1" w:styleId="WW-Absatz-Standardschriftart111111111111111111111111111111111111111111111111111111111111111111111111111111111111111">
    <w:name w:val="WW-Absatz-Standardschriftart111111111111111111111111111111111111111111111111111111111111111111111111111111111111111"/>
  </w:style>
  <w:style w:type="character" w:customStyle="1" w:styleId="WW-Absatz-Standardschriftart1111111111111111111111111111111111111111111111111111111111111111111111111111111111111111">
    <w:name w:val="WW-Absatz-Standardschriftart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">
    <w:name w:val="WW-Absatz-Standardschriftart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">
    <w:name w:val="WW-Absatz-Standardschriftart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">
    <w:name w:val="WW-Absatz-Standardschriftart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">
    <w:name w:val="WW-Absatz-Standardschriftart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">
    <w:name w:val="WW-Absatz-Standardschriftart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">
    <w:name w:val="WW-Absatz-Standardschriftart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">
    <w:name w:val="WW-Absatz-Standardschriftart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">
    <w:name w:val="WW-Absatz-Standardschriftart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">
    <w:name w:val="WW-Absatz-Standardschriftart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">
    <w:name w:val="WW-Absatz-Standardschriftart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">
    <w:name w:val="WW-Absatz-Standardschriftart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">
    <w:name w:val="WW-Absatz-Standardschriftart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">
    <w:name w:val="WW-Absatz-Standardschriftart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">
    <w:name w:val="WW-Absatz-Standardschriftart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">
    <w:name w:val="WW-Absatz-Standardschriftart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">
    <w:name w:val="WW-Absatz-Standardschriftart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">
    <w:name w:val="WW-Absatz-Standardschriftart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">
    <w:name w:val="WW-Absatz-Standardschriftart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">
    <w:name w:val="WW-Absatz-Standardschriftart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">
    <w:name w:val="WW-Absatz-Standardschriftart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">
    <w:name w:val="WW-Absatz-Standardschriftart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">
    <w:name w:val="WW-Absatz-Standardschriftart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">
    <w:name w:val="WW-Absatz-Standardschriftart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">
    <w:name w:val="WW-Absatz-Standardschriftart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">
    <w:name w:val="WW-Absatz-Standardschriftart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">
    <w:name w:val="WW-Absatz-Standardschriftart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"/>
  </w:style>
  <w:style w:type="character" w:customStyle="1" w:styleId="Fontepargpadro1">
    <w:name w:val="Fonte parág. padrão1"/>
  </w:style>
  <w:style w:type="character" w:styleId="Nmerodepgina">
    <w:name w:val="page number"/>
    <w:basedOn w:val="Fontepargpadro1"/>
  </w:style>
  <w:style w:type="character" w:customStyle="1" w:styleId="WW8Num2z1">
    <w:name w:val="WW8Num2z1"/>
    <w:rPr>
      <w:rFonts w:ascii="Courier New" w:hAnsi="Courier New" w:cs="Courier New"/>
    </w:rPr>
  </w:style>
  <w:style w:type="character" w:customStyle="1" w:styleId="WW8Num2z3">
    <w:name w:val="WW8Num2z3"/>
    <w:rPr>
      <w:rFonts w:ascii="Symbol" w:hAnsi="Symbol" w:cs="Symbol"/>
    </w:rPr>
  </w:style>
  <w:style w:type="character" w:customStyle="1" w:styleId="WW8Num20z1">
    <w:name w:val="WW8Num20z1"/>
    <w:rPr>
      <w:rFonts w:ascii="Courier New" w:hAnsi="Courier New" w:cs="Courier New"/>
    </w:rPr>
  </w:style>
  <w:style w:type="character" w:customStyle="1" w:styleId="WW8Num20z2">
    <w:name w:val="WW8Num20z2"/>
    <w:rPr>
      <w:rFonts w:ascii="Wingdings" w:hAnsi="Wingdings" w:cs="Wingdings"/>
    </w:rPr>
  </w:style>
  <w:style w:type="character" w:customStyle="1" w:styleId="WW8Num22z2">
    <w:name w:val="WW8Num22z2"/>
    <w:rPr>
      <w:rFonts w:ascii="Wingdings" w:hAnsi="Wingdings" w:cs="Wingdings"/>
    </w:rPr>
  </w:style>
  <w:style w:type="character" w:customStyle="1" w:styleId="WW8Num22z3">
    <w:name w:val="WW8Num22z3"/>
    <w:rPr>
      <w:rFonts w:ascii="Symbol" w:hAnsi="Symbol" w:cs="Symbol"/>
    </w:rPr>
  </w:style>
  <w:style w:type="character" w:customStyle="1" w:styleId="WW8Num28z2">
    <w:name w:val="WW8Num28z2"/>
    <w:rPr>
      <w:rFonts w:ascii="Wingdings" w:hAnsi="Wingdings" w:cs="Wingdings"/>
    </w:rPr>
  </w:style>
  <w:style w:type="character" w:customStyle="1" w:styleId="FollowedHyperlink1">
    <w:name w:val="FollowedHyperlink1"/>
    <w:rPr>
      <w:color w:val="800080"/>
      <w:u w:val="single"/>
    </w:rPr>
  </w:style>
  <w:style w:type="character" w:customStyle="1" w:styleId="Smbolosdenumerao">
    <w:name w:val="Símbolos de numeração"/>
  </w:style>
  <w:style w:type="character" w:customStyle="1" w:styleId="WW-Fontepargpadro">
    <w:name w:val="WW-Fonte parág. padrão"/>
  </w:style>
  <w:style w:type="character" w:customStyle="1" w:styleId="Marcas">
    <w:name w:val="Marcas"/>
    <w:rPr>
      <w:rFonts w:ascii="OpenSymbol" w:eastAsia="OpenSymbol" w:hAnsi="OpenSymbol" w:cs="OpenSymbol"/>
    </w:rPr>
  </w:style>
  <w:style w:type="character" w:customStyle="1" w:styleId="N">
    <w:name w:val="N"/>
    <w:rPr>
      <w:b/>
      <w:bCs/>
    </w:rPr>
  </w:style>
  <w:style w:type="character" w:customStyle="1" w:styleId="RecuodecorpodetextoChar">
    <w:name w:val="Recuo de corpo de texto Char"/>
    <w:rPr>
      <w:rFonts w:ascii="Times New Roman" w:eastAsia="Times New Roman" w:hAnsi="Times New Roman" w:cs="Times New Roman"/>
      <w:kern w:val="2"/>
      <w:sz w:val="24"/>
      <w:lang w:eastAsia="zh-CN"/>
    </w:rPr>
  </w:style>
  <w:style w:type="character" w:customStyle="1" w:styleId="SubttuloChar">
    <w:name w:val="Subtítulo Char"/>
    <w:rPr>
      <w:rFonts w:ascii="Arial" w:eastAsia="MS Mincho" w:hAnsi="Arial" w:cs="Tahoma"/>
      <w:i/>
      <w:iCs/>
      <w:kern w:val="2"/>
      <w:sz w:val="28"/>
      <w:szCs w:val="28"/>
      <w:lang w:eastAsia="zh-CN"/>
    </w:rPr>
  </w:style>
  <w:style w:type="character" w:styleId="HiperlinkVisitado">
    <w:name w:val="FollowedHyperlink"/>
    <w:rPr>
      <w:color w:val="954F72"/>
      <w:u w:val="single"/>
    </w:rPr>
  </w:style>
  <w:style w:type="character" w:customStyle="1" w:styleId="PGE-Alteraesdestacadas">
    <w:name w:val="PGE - Alterações destacadas"/>
    <w:rPr>
      <w:rFonts w:ascii="Arial" w:hAnsi="Arial" w:cs="Arial"/>
      <w:b/>
      <w:color w:val="000000"/>
      <w:sz w:val="22"/>
      <w:u w:val="single"/>
    </w:rPr>
  </w:style>
  <w:style w:type="character" w:customStyle="1" w:styleId="Refdecomentrio1">
    <w:name w:val="Ref. de comentário1"/>
    <w:rPr>
      <w:sz w:val="16"/>
    </w:rPr>
  </w:style>
  <w:style w:type="character" w:customStyle="1" w:styleId="TextodecomentrioChar">
    <w:name w:val="Texto de comentário Char"/>
    <w:rPr>
      <w:rFonts w:ascii="Times New Roman" w:eastAsia="Times New Roman" w:hAnsi="Times New Roman" w:cs="Times New Roman"/>
    </w:rPr>
  </w:style>
  <w:style w:type="character" w:customStyle="1" w:styleId="TtuloChar">
    <w:name w:val="Título Char"/>
    <w:rPr>
      <w:rFonts w:ascii="Times New Roman" w:eastAsia="Times New Roman" w:hAnsi="Times New Roman" w:cs="Times New Roman"/>
      <w:b/>
      <w:sz w:val="28"/>
      <w:lang w:val="en-US"/>
    </w:rPr>
  </w:style>
  <w:style w:type="character" w:customStyle="1" w:styleId="fontstyle01">
    <w:name w:val="fontstyle01"/>
    <w:rPr>
      <w:rFonts w:ascii="ArialMT" w:hAnsi="ArialMT" w:cs="ArialMT" w:hint="default"/>
      <w:b w:val="0"/>
      <w:bCs w:val="0"/>
      <w:i w:val="0"/>
      <w:iCs w:val="0"/>
      <w:color w:val="333333"/>
      <w:sz w:val="16"/>
      <w:szCs w:val="16"/>
    </w:rPr>
  </w:style>
  <w:style w:type="character" w:customStyle="1" w:styleId="w8qarf">
    <w:name w:val="w8qarf"/>
    <w:basedOn w:val="Fontepargpadro3"/>
  </w:style>
  <w:style w:type="character" w:customStyle="1" w:styleId="lrzxr">
    <w:name w:val="lrzxr"/>
    <w:basedOn w:val="Fontepargpadro3"/>
  </w:style>
  <w:style w:type="character" w:customStyle="1" w:styleId="wwwT29">
    <w:name w:val="wwwT29"/>
    <w:rPr>
      <w:b w:val="0"/>
      <w:bCs w:val="0"/>
    </w:rPr>
  </w:style>
  <w:style w:type="character" w:customStyle="1" w:styleId="wwwT1">
    <w:name w:val="wwwT1"/>
    <w:rPr>
      <w:b w:val="0"/>
      <w:bCs w:val="0"/>
    </w:rPr>
  </w:style>
  <w:style w:type="character" w:customStyle="1" w:styleId="wwwT7">
    <w:name w:val="wwwT7"/>
    <w:rPr>
      <w:b w:val="0"/>
      <w:bCs w:val="0"/>
    </w:rPr>
  </w:style>
  <w:style w:type="character" w:customStyle="1" w:styleId="wwwT8">
    <w:name w:val="wwwT8"/>
    <w:rPr>
      <w:b w:val="0"/>
      <w:bCs w:val="0"/>
    </w:rPr>
  </w:style>
  <w:style w:type="character" w:customStyle="1" w:styleId="wwwT9">
    <w:name w:val="wwwT9"/>
    <w:rPr>
      <w:b w:val="0"/>
      <w:bCs w:val="0"/>
    </w:rPr>
  </w:style>
  <w:style w:type="character" w:customStyle="1" w:styleId="wwwT10">
    <w:name w:val="wwwT10"/>
    <w:rPr>
      <w:b w:val="0"/>
      <w:bCs w:val="0"/>
    </w:rPr>
  </w:style>
  <w:style w:type="character" w:customStyle="1" w:styleId="wwwT11">
    <w:name w:val="wwwT11"/>
    <w:rPr>
      <w:b w:val="0"/>
      <w:bCs w:val="0"/>
    </w:rPr>
  </w:style>
  <w:style w:type="character" w:customStyle="1" w:styleId="wwwT12">
    <w:name w:val="wwwT12"/>
    <w:rPr>
      <w:b w:val="0"/>
      <w:bCs w:val="0"/>
    </w:rPr>
  </w:style>
  <w:style w:type="character" w:customStyle="1" w:styleId="wwwT13">
    <w:name w:val="wwwT13"/>
    <w:rPr>
      <w:b w:val="0"/>
      <w:bCs w:val="0"/>
    </w:rPr>
  </w:style>
  <w:style w:type="character" w:customStyle="1" w:styleId="wwwT14">
    <w:name w:val="wwwT14"/>
    <w:rPr>
      <w:b w:val="0"/>
      <w:bCs w:val="0"/>
    </w:rPr>
  </w:style>
  <w:style w:type="character" w:customStyle="1" w:styleId="wwwT15">
    <w:name w:val="wwwT15"/>
    <w:rPr>
      <w:b w:val="0"/>
      <w:bCs w:val="0"/>
    </w:rPr>
  </w:style>
  <w:style w:type="character" w:customStyle="1" w:styleId="wwwT16">
    <w:name w:val="wwwT16"/>
    <w:rPr>
      <w:b w:val="0"/>
      <w:bCs w:val="0"/>
    </w:rPr>
  </w:style>
  <w:style w:type="character" w:customStyle="1" w:styleId="wwwT18">
    <w:name w:val="wwwT18"/>
    <w:rPr>
      <w:b/>
      <w:bCs w:val="0"/>
    </w:rPr>
  </w:style>
  <w:style w:type="character" w:customStyle="1" w:styleId="wwwT20">
    <w:name w:val="wwwT20"/>
    <w:rPr>
      <w:b w:val="0"/>
      <w:bCs w:val="0"/>
    </w:rPr>
  </w:style>
  <w:style w:type="character" w:customStyle="1" w:styleId="wwwT21">
    <w:name w:val="wwwT21"/>
    <w:rPr>
      <w:b w:val="0"/>
      <w:bCs w:val="0"/>
    </w:rPr>
  </w:style>
  <w:style w:type="character" w:customStyle="1" w:styleId="wwwT22">
    <w:name w:val="wwwT22"/>
    <w:rPr>
      <w:b w:val="0"/>
      <w:bCs w:val="0"/>
    </w:rPr>
  </w:style>
  <w:style w:type="character" w:customStyle="1" w:styleId="wwwT23">
    <w:name w:val="wwwT23"/>
    <w:rPr>
      <w:b w:val="0"/>
      <w:bCs w:val="0"/>
    </w:rPr>
  </w:style>
  <w:style w:type="character" w:customStyle="1" w:styleId="wwwT24">
    <w:name w:val="wwwT24"/>
    <w:rPr>
      <w:b w:val="0"/>
      <w:bCs w:val="0"/>
    </w:rPr>
  </w:style>
  <w:style w:type="character" w:customStyle="1" w:styleId="wwwT25">
    <w:name w:val="wwwT25"/>
    <w:rPr>
      <w:b w:val="0"/>
      <w:bCs w:val="0"/>
    </w:rPr>
  </w:style>
  <w:style w:type="character" w:customStyle="1" w:styleId="wwwT26">
    <w:name w:val="wwwT26"/>
    <w:rPr>
      <w:b w:val="0"/>
      <w:bCs w:val="0"/>
    </w:rPr>
  </w:style>
  <w:style w:type="character" w:customStyle="1" w:styleId="wwwT27">
    <w:name w:val="wwwT27"/>
    <w:rPr>
      <w:b w:val="0"/>
      <w:bCs w:val="0"/>
    </w:rPr>
  </w:style>
  <w:style w:type="character" w:customStyle="1" w:styleId="wwwT28">
    <w:name w:val="wwwT28"/>
    <w:rPr>
      <w:b w:val="0"/>
      <w:bCs w:val="0"/>
    </w:rPr>
  </w:style>
  <w:style w:type="character" w:customStyle="1" w:styleId="wwT1">
    <w:name w:val="wwT1"/>
    <w:rPr>
      <w:b/>
      <w:bCs w:val="0"/>
    </w:rPr>
  </w:style>
  <w:style w:type="character" w:customStyle="1" w:styleId="WW-LinkdaInternet">
    <w:name w:val="WW-Link da Internet"/>
    <w:rPr>
      <w:color w:val="0563C1"/>
      <w:u w:val="single"/>
    </w:rPr>
  </w:style>
  <w:style w:type="character" w:styleId="MenoPendente">
    <w:name w:val="Unresolved Mention"/>
    <w:rPr>
      <w:color w:val="605E5C"/>
      <w:shd w:val="clear" w:color="auto" w:fill="E1DFDD"/>
    </w:rPr>
  </w:style>
  <w:style w:type="character" w:customStyle="1" w:styleId="TtuloChar1">
    <w:name w:val="Título Char1"/>
    <w:rPr>
      <w:rFonts w:ascii="Calibri Light" w:eastAsia="Times New Roman" w:hAnsi="Calibri Light" w:cs="Times New Roman"/>
      <w:b/>
      <w:bCs/>
      <w:kern w:val="2"/>
      <w:sz w:val="32"/>
      <w:szCs w:val="32"/>
      <w:lang w:eastAsia="zh-CN"/>
    </w:rPr>
  </w:style>
  <w:style w:type="character" w:customStyle="1" w:styleId="Recuodecorpodetexto2Char">
    <w:name w:val="Recuo de corpo de texto 2 Char"/>
    <w:rPr>
      <w:rFonts w:ascii="Courier New" w:hAnsi="Courier New" w:cs="Courier New"/>
      <w:sz w:val="28"/>
    </w:rPr>
  </w:style>
  <w:style w:type="character" w:customStyle="1" w:styleId="Corpodetexto2Char">
    <w:name w:val="Corpo de texto 2 Char"/>
    <w:rPr>
      <w:sz w:val="28"/>
    </w:rPr>
  </w:style>
  <w:style w:type="character" w:customStyle="1" w:styleId="Corpodetexto3Char">
    <w:name w:val="Corpo de texto 3 Char"/>
    <w:rPr>
      <w:b/>
      <w:sz w:val="28"/>
      <w:u w:val="single"/>
    </w:rPr>
  </w:style>
  <w:style w:type="character" w:customStyle="1" w:styleId="texto11">
    <w:name w:val="texto11"/>
    <w:rPr>
      <w:rFonts w:ascii="Arial" w:hAnsi="Arial" w:cs="Arial"/>
      <w:strike w:val="0"/>
      <w:dstrike w:val="0"/>
      <w:sz w:val="36"/>
      <w:szCs w:val="36"/>
      <w:u w:val="none"/>
    </w:rPr>
  </w:style>
  <w:style w:type="character" w:customStyle="1" w:styleId="Recuodecorpodetexto3Char">
    <w:name w:val="Recuo de corpo de texto 3 Char"/>
    <w:rPr>
      <w:sz w:val="16"/>
      <w:szCs w:val="16"/>
    </w:rPr>
  </w:style>
  <w:style w:type="character" w:customStyle="1" w:styleId="RecuodecorpodetextoChar1">
    <w:name w:val="Recuo de corpo de texto Char1"/>
  </w:style>
  <w:style w:type="character" w:customStyle="1" w:styleId="Corpodetexto2Char1">
    <w:name w:val="Corpo de texto 2 Char1"/>
  </w:style>
  <w:style w:type="character" w:customStyle="1" w:styleId="Refdecomentrio2">
    <w:name w:val="Ref. de comentário2"/>
    <w:rPr>
      <w:sz w:val="16"/>
      <w:szCs w:val="16"/>
    </w:rPr>
  </w:style>
  <w:style w:type="character" w:customStyle="1" w:styleId="AssuntodocomentrioChar">
    <w:name w:val="Assunto do comentário Char"/>
    <w:rPr>
      <w:b/>
      <w:bCs/>
    </w:rPr>
  </w:style>
  <w:style w:type="character" w:customStyle="1" w:styleId="Normaltext">
    <w:name w:val="Normal text"/>
    <w:rPr>
      <w:sz w:val="20"/>
      <w:szCs w:val="20"/>
    </w:rPr>
  </w:style>
  <w:style w:type="character" w:customStyle="1" w:styleId="corpoChar">
    <w:name w:val="corpo Char"/>
    <w:rPr>
      <w:sz w:val="22"/>
      <w:lang w:val="pt-BR"/>
    </w:rPr>
  </w:style>
  <w:style w:type="character" w:customStyle="1" w:styleId="fontstyle21">
    <w:name w:val="fontstyle21"/>
    <w:rPr>
      <w:rFonts w:ascii="Times New Roman" w:hAnsi="Times New Roman" w:cs="Times New Roman"/>
      <w:b/>
      <w:bCs/>
      <w:i w:val="0"/>
      <w:iCs w:val="0"/>
      <w:color w:val="000000"/>
      <w:sz w:val="24"/>
      <w:szCs w:val="24"/>
    </w:rPr>
  </w:style>
  <w:style w:type="character" w:customStyle="1" w:styleId="fontstyle31">
    <w:name w:val="fontstyle31"/>
    <w:rPr>
      <w:rFonts w:ascii="Calibri" w:hAnsi="Calibri" w:cs="Calibri"/>
      <w:b w:val="0"/>
      <w:bCs w:val="0"/>
      <w:i w:val="0"/>
      <w:iCs w:val="0"/>
      <w:color w:val="000000"/>
      <w:sz w:val="24"/>
      <w:szCs w:val="24"/>
    </w:rPr>
  </w:style>
  <w:style w:type="character" w:customStyle="1" w:styleId="LivroChar">
    <w:name w:val="Livro Char"/>
    <w:rPr>
      <w:rFonts w:ascii="Arial" w:hAnsi="Arial" w:cs="Arial"/>
      <w:b/>
      <w:caps/>
      <w:sz w:val="24"/>
      <w:szCs w:val="24"/>
    </w:rPr>
  </w:style>
  <w:style w:type="character" w:customStyle="1" w:styleId="TextodebaloChar1">
    <w:name w:val="Texto de balão Char1"/>
    <w:rPr>
      <w:rFonts w:ascii="Tahoma" w:hAnsi="Tahoma" w:cs="Tahoma"/>
      <w:sz w:val="16"/>
      <w:szCs w:val="16"/>
    </w:rPr>
  </w:style>
  <w:style w:type="character" w:customStyle="1" w:styleId="Recuodecorpodetexto2Char1">
    <w:name w:val="Recuo de corpo de texto 2 Char1"/>
    <w:rPr>
      <w:rFonts w:ascii="Calibri" w:eastAsia="Calibri" w:hAnsi="Calibri" w:cs="Calibri"/>
      <w:sz w:val="22"/>
      <w:szCs w:val="22"/>
      <w:lang w:eastAsia="zh-CN"/>
    </w:rPr>
  </w:style>
  <w:style w:type="character" w:customStyle="1" w:styleId="RecuodecorpodetextoChar2">
    <w:name w:val="Recuo de corpo de texto Char2"/>
    <w:basedOn w:val="Fontepargpadro7"/>
  </w:style>
  <w:style w:type="character" w:customStyle="1" w:styleId="Corpodetexto2Char2">
    <w:name w:val="Corpo de texto 2 Char2"/>
    <w:rPr>
      <w:rFonts w:ascii="Calibri" w:eastAsia="Calibri" w:hAnsi="Calibri" w:cs="Calibri"/>
      <w:sz w:val="22"/>
      <w:szCs w:val="22"/>
      <w:lang w:eastAsia="zh-CN"/>
    </w:rPr>
  </w:style>
  <w:style w:type="character" w:customStyle="1" w:styleId="Corpodetexto3Char1">
    <w:name w:val="Corpo de texto 3 Char1"/>
    <w:rPr>
      <w:rFonts w:ascii="Calibri" w:eastAsia="Calibri" w:hAnsi="Calibri" w:cs="Calibri"/>
      <w:sz w:val="16"/>
      <w:szCs w:val="16"/>
      <w:lang w:eastAsia="zh-CN"/>
    </w:rPr>
  </w:style>
  <w:style w:type="character" w:customStyle="1" w:styleId="Recuodecorpodetexto3Char1">
    <w:name w:val="Recuo de corpo de texto 3 Char1"/>
    <w:rPr>
      <w:rFonts w:ascii="Calibri" w:eastAsia="Calibri" w:hAnsi="Calibri" w:cs="Calibri"/>
      <w:sz w:val="16"/>
      <w:szCs w:val="16"/>
      <w:lang w:eastAsia="zh-CN"/>
    </w:rPr>
  </w:style>
  <w:style w:type="character" w:customStyle="1" w:styleId="TextodecomentrioChar1">
    <w:name w:val="Texto de comentário Char1"/>
    <w:rPr>
      <w:rFonts w:ascii="Calibri" w:eastAsia="Calibri" w:hAnsi="Calibri" w:cs="Calibri"/>
      <w:lang w:eastAsia="zh-CN"/>
    </w:rPr>
  </w:style>
  <w:style w:type="character" w:customStyle="1" w:styleId="AssuntodocomentrioChar1">
    <w:name w:val="Assunto do comentário Char1"/>
    <w:rPr>
      <w:rFonts w:ascii="Calibri" w:eastAsia="Calibri" w:hAnsi="Calibri" w:cs="Calibri"/>
      <w:b/>
      <w:bCs/>
      <w:lang w:eastAsia="zh-CN"/>
    </w:rPr>
  </w:style>
  <w:style w:type="character" w:customStyle="1" w:styleId="TextodenotaderodapChar">
    <w:name w:val="Texto de nota de rodapé Char"/>
    <w:rPr>
      <w:rFonts w:ascii="Calibri" w:eastAsia="Calibri" w:hAnsi="Calibri" w:cs="Calibri"/>
      <w:lang w:eastAsia="zh-CN"/>
    </w:rPr>
  </w:style>
  <w:style w:type="character" w:customStyle="1" w:styleId="Caracteresdenotaderodap">
    <w:name w:val="Caracteres de nota de rodapé"/>
    <w:rPr>
      <w:vertAlign w:val="superscript"/>
    </w:rPr>
  </w:style>
  <w:style w:type="character" w:customStyle="1" w:styleId="TextodenotaderodapChar1">
    <w:name w:val="Texto de nota de rodapé Char1"/>
  </w:style>
  <w:style w:type="character" w:customStyle="1" w:styleId="TextodenotadefimChar">
    <w:name w:val="Texto de nota de fim Char"/>
    <w:basedOn w:val="Fontepargpadro7"/>
  </w:style>
  <w:style w:type="character" w:customStyle="1" w:styleId="Caracteresdenotadefim">
    <w:name w:val="Caracteres de nota de fim"/>
    <w:rPr>
      <w:vertAlign w:val="superscript"/>
    </w:rPr>
  </w:style>
  <w:style w:type="character" w:customStyle="1" w:styleId="apple-converted-space">
    <w:name w:val="apple-converted-space"/>
    <w:rPr>
      <w:rFonts w:cs="Times New Roman"/>
    </w:rPr>
  </w:style>
  <w:style w:type="character" w:styleId="nfase">
    <w:name w:val="Emphasis"/>
    <w:qFormat/>
    <w:rPr>
      <w:i/>
    </w:rPr>
  </w:style>
  <w:style w:type="character" w:customStyle="1" w:styleId="TextosemFormataoChar">
    <w:name w:val="Texto sem Formatação Char"/>
    <w:rPr>
      <w:rFonts w:ascii="Courier New" w:hAnsi="Courier New" w:cs="Courier New"/>
      <w:szCs w:val="21"/>
    </w:rPr>
  </w:style>
  <w:style w:type="character" w:customStyle="1" w:styleId="WW8Num1z0">
    <w:name w:val="WW8Num1z0"/>
    <w:rPr>
      <w:rFonts w:ascii="Symbol" w:hAnsi="Symbol" w:cs="Times New Roman"/>
      <w:color w:val="000000"/>
      <w:sz w:val="24"/>
      <w:szCs w:val="24"/>
    </w:rPr>
  </w:style>
  <w:style w:type="character" w:customStyle="1" w:styleId="WW8Num2z2">
    <w:name w:val="WW8Num2z2"/>
    <w:rPr>
      <w:rFonts w:ascii="Wingdings" w:hAnsi="Wingdings" w:cs="Times New Roman"/>
    </w:rPr>
  </w:style>
  <w:style w:type="character" w:customStyle="1" w:styleId="WW8Num3z3">
    <w:name w:val="WW8Num3z3"/>
    <w:rPr>
      <w:rFonts w:ascii="Symbol" w:hAnsi="Symbol" w:cs="Times New Roman"/>
    </w:rPr>
  </w:style>
  <w:style w:type="character" w:customStyle="1" w:styleId="WW8Num6z2">
    <w:name w:val="WW8Num6z2"/>
    <w:rPr>
      <w:rFonts w:ascii="Wingdings" w:hAnsi="Wingdings" w:cs="Wingdings"/>
    </w:rPr>
  </w:style>
  <w:style w:type="character" w:customStyle="1" w:styleId="WW8Num10z3">
    <w:name w:val="WW8Num10z3"/>
    <w:rPr>
      <w:rFonts w:ascii="Symbol" w:hAnsi="Symbol" w:cs="Times New Roman"/>
    </w:rPr>
  </w:style>
  <w:style w:type="character" w:customStyle="1" w:styleId="WW8Num11z2">
    <w:name w:val="WW8Num11z2"/>
    <w:rPr>
      <w:rFonts w:ascii="Wingdings" w:hAnsi="Wingdings" w:cs="Wingdings"/>
    </w:rPr>
  </w:style>
  <w:style w:type="character" w:customStyle="1" w:styleId="WW8Num16z2">
    <w:name w:val="WW8Num16z2"/>
    <w:rPr>
      <w:rFonts w:ascii="Wingdings" w:hAnsi="Wingdings" w:cs="Times New Roman"/>
    </w:rPr>
  </w:style>
  <w:style w:type="character" w:customStyle="1" w:styleId="WW8Num18z0">
    <w:name w:val="WW8Num18z0"/>
    <w:rPr>
      <w:rFonts w:ascii="Symbol" w:hAnsi="Symbol" w:cs="Times New Roman"/>
    </w:rPr>
  </w:style>
  <w:style w:type="character" w:customStyle="1" w:styleId="WW8Num21z1">
    <w:name w:val="WW8Num21z1"/>
    <w:rPr>
      <w:rFonts w:ascii="Courier New" w:hAnsi="Courier New" w:cs="Courier New"/>
    </w:rPr>
  </w:style>
  <w:style w:type="character" w:customStyle="1" w:styleId="WW8Num21z2">
    <w:name w:val="WW8Num21z2"/>
    <w:rPr>
      <w:rFonts w:ascii="Wingdings" w:hAnsi="Wingdings" w:cs="Times New Roman"/>
    </w:rPr>
  </w:style>
  <w:style w:type="character" w:customStyle="1" w:styleId="WW8Num21z3">
    <w:name w:val="WW8Num21z3"/>
    <w:rPr>
      <w:rFonts w:ascii="Symbol" w:hAnsi="Symbol" w:cs="Times New Roman"/>
    </w:rPr>
  </w:style>
  <w:style w:type="character" w:customStyle="1" w:styleId="WW8Num24z1">
    <w:name w:val="WW8Num24z1"/>
    <w:rPr>
      <w:rFonts w:ascii="Courier New" w:hAnsi="Courier New" w:cs="Courier New"/>
    </w:rPr>
  </w:style>
  <w:style w:type="character" w:customStyle="1" w:styleId="WW8Num24z2">
    <w:name w:val="WW8Num24z2"/>
    <w:rPr>
      <w:rFonts w:ascii="Wingdings" w:hAnsi="Wingdings" w:cs="Wingdings"/>
    </w:rPr>
  </w:style>
  <w:style w:type="character" w:customStyle="1" w:styleId="WW8Num30z0">
    <w:name w:val="WW8Num30z0"/>
    <w:rPr>
      <w:rFonts w:ascii="Times New Roman" w:eastAsia="Times New Roman" w:hAnsi="Times New Roman" w:cs="Times New Roman"/>
    </w:rPr>
  </w:style>
  <w:style w:type="character" w:customStyle="1" w:styleId="WW8Num30z2">
    <w:name w:val="WW8Num30z2"/>
    <w:rPr>
      <w:rFonts w:ascii="Wingdings" w:hAnsi="Wingdings" w:cs="Times New Roman"/>
    </w:rPr>
  </w:style>
  <w:style w:type="character" w:customStyle="1" w:styleId="WW8Num30z3">
    <w:name w:val="WW8Num30z3"/>
    <w:rPr>
      <w:rFonts w:ascii="Symbol" w:hAnsi="Symbol" w:cs="Times New Roman"/>
    </w:rPr>
  </w:style>
  <w:style w:type="character" w:customStyle="1" w:styleId="WW8Num31z1">
    <w:name w:val="WW8Num31z1"/>
    <w:rPr>
      <w:rFonts w:ascii="Courier New" w:hAnsi="Courier New" w:cs="Courier New"/>
    </w:rPr>
  </w:style>
  <w:style w:type="character" w:customStyle="1" w:styleId="WW8Num31z2">
    <w:name w:val="WW8Num31z2"/>
    <w:rPr>
      <w:rFonts w:ascii="Wingdings" w:hAnsi="Wingdings" w:cs="Wingdings"/>
    </w:rPr>
  </w:style>
  <w:style w:type="character" w:customStyle="1" w:styleId="WW8Num31z3">
    <w:name w:val="WW8Num31z3"/>
    <w:rPr>
      <w:rFonts w:ascii="Symbol" w:hAnsi="Symbol" w:cs="Symbol"/>
    </w:rPr>
  </w:style>
  <w:style w:type="character" w:customStyle="1" w:styleId="WW8Num34z2">
    <w:name w:val="WW8Num34z2"/>
    <w:rPr>
      <w:rFonts w:ascii="Wingdings" w:hAnsi="Wingdings" w:cs="Wingdings"/>
    </w:rPr>
  </w:style>
  <w:style w:type="character" w:customStyle="1" w:styleId="WW8Num36z0">
    <w:name w:val="WW8Num36z0"/>
    <w:rPr>
      <w:rFonts w:ascii="Wingdings" w:hAnsi="Wingdings" w:cs="Times New Roman"/>
    </w:rPr>
  </w:style>
  <w:style w:type="character" w:customStyle="1" w:styleId="WW8Num37z1">
    <w:name w:val="WW8Num37z1"/>
    <w:rPr>
      <w:rFonts w:ascii="Courier New" w:hAnsi="Courier New" w:cs="Courier New"/>
    </w:rPr>
  </w:style>
  <w:style w:type="character" w:customStyle="1" w:styleId="WW8Num37z2">
    <w:name w:val="WW8Num37z2"/>
    <w:rPr>
      <w:rFonts w:ascii="Wingdings" w:hAnsi="Wingdings" w:cs="Times New Roman"/>
    </w:rPr>
  </w:style>
  <w:style w:type="character" w:customStyle="1" w:styleId="WW8Num38z2">
    <w:name w:val="WW8Num38z2"/>
    <w:rPr>
      <w:rFonts w:ascii="Wingdings" w:hAnsi="Wingdings" w:cs="Wingdings"/>
    </w:rPr>
  </w:style>
  <w:style w:type="character" w:customStyle="1" w:styleId="font2bold1">
    <w:name w:val="font2bold1"/>
    <w:rPr>
      <w:b/>
      <w:bCs/>
    </w:rPr>
  </w:style>
  <w:style w:type="character" w:customStyle="1" w:styleId="Nivel01Char">
    <w:name w:val="Nivel 01 Char"/>
    <w:rPr>
      <w:rFonts w:ascii="Ecofont_Spranq_eco_Sans" w:eastAsia="MS Gothic" w:hAnsi="Ecofont_Spranq_eco_Sans" w:cs="Ecofont_Spranq_eco_Sans"/>
      <w:b/>
      <w:bCs/>
      <w:color w:val="000000"/>
      <w:lang w:val="x-none"/>
    </w:rPr>
  </w:style>
  <w:style w:type="character" w:customStyle="1" w:styleId="citao2Char">
    <w:name w:val="citação 2 Char"/>
    <w:rPr>
      <w:rFonts w:ascii="Arial" w:eastAsia="Calibri" w:hAnsi="Arial" w:cs="Arial"/>
      <w:i/>
      <w:iCs/>
      <w:color w:val="000000"/>
      <w:shd w:val="clear" w:color="auto" w:fill="FFFFCC"/>
      <w:lang w:val="x-none"/>
    </w:rPr>
  </w:style>
  <w:style w:type="character" w:customStyle="1" w:styleId="CitaoChar">
    <w:name w:val="Citação Char"/>
    <w:rPr>
      <w:i/>
      <w:iCs/>
      <w:color w:val="000000"/>
      <w:sz w:val="24"/>
      <w:szCs w:val="24"/>
    </w:rPr>
  </w:style>
  <w:style w:type="character" w:customStyle="1" w:styleId="SemEspaamentoChar">
    <w:name w:val="Sem Espaçamento Char"/>
    <w:rPr>
      <w:rFonts w:ascii="Calibri" w:hAnsi="Calibri" w:cs="Calibri"/>
    </w:rPr>
  </w:style>
  <w:style w:type="character" w:customStyle="1" w:styleId="Refdenotaderodap1">
    <w:name w:val="Ref. de nota de rodapé1"/>
    <w:rPr>
      <w:vertAlign w:val="superscript"/>
    </w:rPr>
  </w:style>
  <w:style w:type="character" w:customStyle="1" w:styleId="WW-Caracteresdenotaderodap">
    <w:name w:val="WW-Caracteres de nota de rodapé"/>
  </w:style>
  <w:style w:type="character" w:customStyle="1" w:styleId="PargrafodaListaChar">
    <w:name w:val="Parágrafo da Lista Char"/>
    <w:rPr>
      <w:rFonts w:ascii="Calibri" w:eastAsia="Calibri" w:hAnsi="Calibri" w:cs="Calibri"/>
      <w:sz w:val="22"/>
      <w:szCs w:val="22"/>
      <w:lang w:eastAsia="zh-CN"/>
    </w:rPr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4z1">
    <w:name w:val="WW8Num4z1"/>
    <w:rPr>
      <w:rFonts w:ascii="OpenSymbol" w:hAnsi="OpenSymbol" w:cs="OpenSymbol"/>
    </w:rPr>
  </w:style>
  <w:style w:type="character" w:customStyle="1" w:styleId="WW8Num5z1">
    <w:name w:val="WW8Num5z1"/>
    <w:rPr>
      <w:rFonts w:ascii="OpenSymbol" w:hAnsi="OpenSymbol" w:cs="OpenSymbol"/>
    </w:rPr>
  </w:style>
  <w:style w:type="character" w:customStyle="1" w:styleId="WW8Num2z4">
    <w:name w:val="WW8Num2z4"/>
    <w:rPr>
      <w:rFonts w:ascii="Courier New" w:hAnsi="Courier New" w:cs="Courier New"/>
    </w:rPr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WW8Num6z3">
    <w:name w:val="WW8Num6z3"/>
    <w:rPr>
      <w:rFonts w:ascii="Symbol" w:hAnsi="Symbol" w:cs="Symbol"/>
    </w:rPr>
  </w:style>
  <w:style w:type="character" w:customStyle="1" w:styleId="WW8Num8z1">
    <w:name w:val="WW8Num8z1"/>
    <w:rPr>
      <w:rFonts w:ascii="Courier New" w:hAnsi="Courier New" w:cs="Courier New"/>
    </w:rPr>
  </w:style>
  <w:style w:type="character" w:customStyle="1" w:styleId="WW8Num8z2">
    <w:name w:val="WW8Num8z2"/>
    <w:rPr>
      <w:rFonts w:ascii="Wingdings" w:hAnsi="Wingdings" w:cs="Wingdings"/>
    </w:rPr>
  </w:style>
  <w:style w:type="character" w:customStyle="1" w:styleId="WW8Num11z3">
    <w:name w:val="WW8Num11z3"/>
    <w:rPr>
      <w:rFonts w:ascii="Symbol" w:hAnsi="Symbol" w:cs="Symbol"/>
    </w:rPr>
  </w:style>
  <w:style w:type="character" w:customStyle="1" w:styleId="StrongEmphasis">
    <w:name w:val="Strong Emphasis"/>
    <w:rPr>
      <w:b/>
      <w:bCs/>
    </w:rPr>
  </w:style>
  <w:style w:type="character" w:customStyle="1" w:styleId="Internetlink">
    <w:name w:val="Internet link"/>
    <w:rPr>
      <w:color w:val="0000FF"/>
      <w:u w:val="single"/>
    </w:rPr>
  </w:style>
  <w:style w:type="character" w:customStyle="1" w:styleId="BulletSymbols">
    <w:name w:val="Bullet Symbols"/>
    <w:rPr>
      <w:rFonts w:ascii="OpenSymbol" w:eastAsia="OpenSymbol" w:hAnsi="OpenSymbol" w:cs="OpenSymbol"/>
    </w:rPr>
  </w:style>
  <w:style w:type="character" w:customStyle="1" w:styleId="ListLabel4">
    <w:name w:val="ListLabel 4"/>
    <w:rPr>
      <w:rFonts w:ascii="Times New Roman" w:eastAsia="Arial" w:hAnsi="Times New Roman" w:cs="Times New Roman"/>
      <w:b/>
      <w:sz w:val="23"/>
    </w:rPr>
  </w:style>
  <w:style w:type="character" w:customStyle="1" w:styleId="ListLabel5">
    <w:name w:val="ListLabel 5"/>
    <w:rPr>
      <w:rFonts w:ascii="Times New Roman" w:eastAsia="Arial" w:hAnsi="Times New Roman" w:cs="Times New Roman"/>
      <w:sz w:val="23"/>
    </w:rPr>
  </w:style>
  <w:style w:type="character" w:customStyle="1" w:styleId="ListLabel6">
    <w:name w:val="ListLabel 6"/>
    <w:rPr>
      <w:rFonts w:ascii="Times New Roman" w:eastAsia="Arial" w:hAnsi="Times New Roman" w:cs="Times New Roman"/>
      <w:sz w:val="23"/>
    </w:rPr>
  </w:style>
  <w:style w:type="character" w:customStyle="1" w:styleId="ListLabel19">
    <w:name w:val="ListLabel 19"/>
    <w:rPr>
      <w:rFonts w:cs="Symbol"/>
    </w:rPr>
  </w:style>
  <w:style w:type="character" w:customStyle="1" w:styleId="ListLabel20">
    <w:name w:val="ListLabel 20"/>
    <w:rPr>
      <w:rFonts w:cs="OpenSymbol"/>
    </w:rPr>
  </w:style>
  <w:style w:type="character" w:customStyle="1" w:styleId="ListLabel21">
    <w:name w:val="ListLabel 21"/>
    <w:rPr>
      <w:rFonts w:cs="OpenSymbol"/>
    </w:rPr>
  </w:style>
  <w:style w:type="character" w:customStyle="1" w:styleId="ListLabel22">
    <w:name w:val="ListLabel 22"/>
    <w:rPr>
      <w:rFonts w:cs="Symbol"/>
    </w:rPr>
  </w:style>
  <w:style w:type="character" w:customStyle="1" w:styleId="ListLabel23">
    <w:name w:val="ListLabel 23"/>
    <w:rPr>
      <w:rFonts w:cs="OpenSymbol"/>
    </w:rPr>
  </w:style>
  <w:style w:type="character" w:customStyle="1" w:styleId="ListLabel24">
    <w:name w:val="ListLabel 24"/>
    <w:rPr>
      <w:rFonts w:cs="OpenSymbol"/>
    </w:rPr>
  </w:style>
  <w:style w:type="character" w:customStyle="1" w:styleId="ListLabel25">
    <w:name w:val="ListLabel 25"/>
    <w:rPr>
      <w:rFonts w:cs="Symbol"/>
    </w:rPr>
  </w:style>
  <w:style w:type="character" w:customStyle="1" w:styleId="ListLabel26">
    <w:name w:val="ListLabel 26"/>
    <w:rPr>
      <w:rFonts w:cs="OpenSymbol"/>
    </w:rPr>
  </w:style>
  <w:style w:type="character" w:customStyle="1" w:styleId="ListLabel27">
    <w:name w:val="ListLabel 27"/>
    <w:rPr>
      <w:rFonts w:cs="OpenSymbol"/>
    </w:rPr>
  </w:style>
  <w:style w:type="character" w:customStyle="1" w:styleId="ListLabel28">
    <w:name w:val="ListLabel 28"/>
    <w:rPr>
      <w:rFonts w:cs="Symbol"/>
    </w:rPr>
  </w:style>
  <w:style w:type="character" w:customStyle="1" w:styleId="ListLabel29">
    <w:name w:val="ListLabel 29"/>
    <w:rPr>
      <w:rFonts w:cs="OpenSymbol"/>
    </w:rPr>
  </w:style>
  <w:style w:type="character" w:customStyle="1" w:styleId="ListLabel30">
    <w:name w:val="ListLabel 30"/>
    <w:rPr>
      <w:rFonts w:cs="OpenSymbol"/>
    </w:rPr>
  </w:style>
  <w:style w:type="character" w:customStyle="1" w:styleId="ListLabel31">
    <w:name w:val="ListLabel 31"/>
    <w:rPr>
      <w:rFonts w:cs="Symbol"/>
    </w:rPr>
  </w:style>
  <w:style w:type="character" w:customStyle="1" w:styleId="ListLabel32">
    <w:name w:val="ListLabel 32"/>
    <w:rPr>
      <w:rFonts w:cs="OpenSymbol"/>
    </w:rPr>
  </w:style>
  <w:style w:type="character" w:customStyle="1" w:styleId="ListLabel33">
    <w:name w:val="ListLabel 33"/>
    <w:rPr>
      <w:rFonts w:cs="OpenSymbol"/>
    </w:rPr>
  </w:style>
  <w:style w:type="character" w:customStyle="1" w:styleId="ListLabel34">
    <w:name w:val="ListLabel 34"/>
    <w:rPr>
      <w:rFonts w:cs="Symbol"/>
    </w:rPr>
  </w:style>
  <w:style w:type="character" w:customStyle="1" w:styleId="ListLabel35">
    <w:name w:val="ListLabel 35"/>
    <w:rPr>
      <w:rFonts w:cs="OpenSymbol"/>
    </w:rPr>
  </w:style>
  <w:style w:type="character" w:customStyle="1" w:styleId="ListLabel36">
    <w:name w:val="ListLabel 36"/>
    <w:rPr>
      <w:rFonts w:cs="OpenSymbol"/>
    </w:rPr>
  </w:style>
  <w:style w:type="character" w:customStyle="1" w:styleId="ListLabel10">
    <w:name w:val="ListLabel 10"/>
    <w:rPr>
      <w:b w:val="0"/>
      <w:bCs w:val="0"/>
    </w:rPr>
  </w:style>
  <w:style w:type="character" w:customStyle="1" w:styleId="ListLabel11">
    <w:name w:val="ListLabel 11"/>
    <w:rPr>
      <w:rFonts w:cs="Courier New"/>
      <w:b/>
      <w:bCs/>
    </w:rPr>
  </w:style>
  <w:style w:type="character" w:customStyle="1" w:styleId="ListLabel12">
    <w:name w:val="ListLabel 12"/>
    <w:rPr>
      <w:rFonts w:cs="Wingdings"/>
      <w:b/>
      <w:bCs/>
    </w:rPr>
  </w:style>
  <w:style w:type="character" w:customStyle="1" w:styleId="ListLabel13">
    <w:name w:val="ListLabel 13"/>
    <w:rPr>
      <w:rFonts w:cs="Symbol"/>
      <w:b/>
      <w:bCs/>
    </w:rPr>
  </w:style>
  <w:style w:type="character" w:customStyle="1" w:styleId="ListLabel14">
    <w:name w:val="ListLabel 14"/>
    <w:rPr>
      <w:rFonts w:cs="Courier New"/>
      <w:b/>
      <w:bCs/>
    </w:rPr>
  </w:style>
  <w:style w:type="character" w:customStyle="1" w:styleId="ListLabel15">
    <w:name w:val="ListLabel 15"/>
    <w:rPr>
      <w:rFonts w:cs="Wingdings"/>
    </w:rPr>
  </w:style>
  <w:style w:type="character" w:customStyle="1" w:styleId="ListLabel16">
    <w:name w:val="ListLabel 16"/>
    <w:rPr>
      <w:rFonts w:cs="Symbol"/>
    </w:rPr>
  </w:style>
  <w:style w:type="character" w:customStyle="1" w:styleId="ListLabel17">
    <w:name w:val="ListLabel 17"/>
    <w:rPr>
      <w:rFonts w:cs="Courier New"/>
    </w:rPr>
  </w:style>
  <w:style w:type="character" w:customStyle="1" w:styleId="ListLabel18">
    <w:name w:val="ListLabel 18"/>
    <w:rPr>
      <w:rFonts w:cs="Wingdings"/>
    </w:rPr>
  </w:style>
  <w:style w:type="character" w:customStyle="1" w:styleId="ListLabel37">
    <w:name w:val="ListLabel 37"/>
    <w:rPr>
      <w:rFonts w:cs="Symbol"/>
    </w:rPr>
  </w:style>
  <w:style w:type="character" w:customStyle="1" w:styleId="ListLabel38">
    <w:name w:val="ListLabel 38"/>
    <w:rPr>
      <w:rFonts w:cs="OpenSymbol"/>
    </w:rPr>
  </w:style>
  <w:style w:type="character" w:customStyle="1" w:styleId="ListLabel39">
    <w:name w:val="ListLabel 39"/>
    <w:rPr>
      <w:rFonts w:cs="OpenSymbol"/>
    </w:rPr>
  </w:style>
  <w:style w:type="character" w:customStyle="1" w:styleId="ListLabel40">
    <w:name w:val="ListLabel 40"/>
    <w:rPr>
      <w:rFonts w:cs="Symbol"/>
    </w:rPr>
  </w:style>
  <w:style w:type="character" w:customStyle="1" w:styleId="ListLabel41">
    <w:name w:val="ListLabel 41"/>
    <w:rPr>
      <w:rFonts w:cs="OpenSymbol"/>
    </w:rPr>
  </w:style>
  <w:style w:type="character" w:customStyle="1" w:styleId="ListLabel42">
    <w:name w:val="ListLabel 42"/>
    <w:rPr>
      <w:rFonts w:cs="OpenSymbol"/>
    </w:rPr>
  </w:style>
  <w:style w:type="character" w:customStyle="1" w:styleId="ListLabel43">
    <w:name w:val="ListLabel 43"/>
    <w:rPr>
      <w:rFonts w:cs="Symbol"/>
    </w:rPr>
  </w:style>
  <w:style w:type="character" w:customStyle="1" w:styleId="ListLabel44">
    <w:name w:val="ListLabel 44"/>
    <w:rPr>
      <w:rFonts w:cs="OpenSymbol"/>
    </w:rPr>
  </w:style>
  <w:style w:type="character" w:customStyle="1" w:styleId="ListLabel45">
    <w:name w:val="ListLabel 45"/>
    <w:rPr>
      <w:rFonts w:cs="OpenSymbol"/>
    </w:rPr>
  </w:style>
  <w:style w:type="character" w:customStyle="1" w:styleId="ListLabel46">
    <w:name w:val="ListLabel 46"/>
    <w:rPr>
      <w:rFonts w:cs="Symbol"/>
    </w:rPr>
  </w:style>
  <w:style w:type="character" w:customStyle="1" w:styleId="ListLabel47">
    <w:name w:val="ListLabel 47"/>
    <w:rPr>
      <w:rFonts w:cs="Symbol"/>
    </w:rPr>
  </w:style>
  <w:style w:type="character" w:customStyle="1" w:styleId="ListLabel48">
    <w:name w:val="ListLabel 48"/>
    <w:rPr>
      <w:rFonts w:cs="Symbol"/>
    </w:rPr>
  </w:style>
  <w:style w:type="character" w:customStyle="1" w:styleId="ListLabel49">
    <w:name w:val="ListLabel 49"/>
    <w:rPr>
      <w:rFonts w:cs="Symbol"/>
    </w:rPr>
  </w:style>
  <w:style w:type="character" w:customStyle="1" w:styleId="ListLabel50">
    <w:name w:val="ListLabel 50"/>
    <w:rPr>
      <w:rFonts w:cs="Symbol"/>
    </w:rPr>
  </w:style>
  <w:style w:type="character" w:customStyle="1" w:styleId="ListLabel51">
    <w:name w:val="ListLabel 51"/>
    <w:rPr>
      <w:rFonts w:cs="Symbol"/>
    </w:rPr>
  </w:style>
  <w:style w:type="character" w:customStyle="1" w:styleId="ListLabel52">
    <w:name w:val="ListLabel 52"/>
    <w:rPr>
      <w:rFonts w:cs="Symbol"/>
    </w:rPr>
  </w:style>
  <w:style w:type="character" w:customStyle="1" w:styleId="ListLabel53">
    <w:name w:val="ListLabel 53"/>
    <w:rPr>
      <w:rFonts w:cs="Symbol"/>
    </w:rPr>
  </w:style>
  <w:style w:type="character" w:customStyle="1" w:styleId="ListLabel54">
    <w:name w:val="ListLabel 54"/>
    <w:rPr>
      <w:rFonts w:cs="Symbol"/>
    </w:rPr>
  </w:style>
  <w:style w:type="character" w:customStyle="1" w:styleId="NumberingSymbols">
    <w:name w:val="Numbering Symbols"/>
  </w:style>
  <w:style w:type="character" w:customStyle="1" w:styleId="CorpodetextoChar1">
    <w:name w:val="Corpo de texto Char1"/>
    <w:basedOn w:val="Fontepargpadro7"/>
  </w:style>
  <w:style w:type="character" w:customStyle="1" w:styleId="Nivel2Char">
    <w:name w:val="Nivel 2 Char"/>
    <w:rPr>
      <w:rFonts w:ascii="Arial" w:hAnsi="Arial" w:cs="Arial"/>
      <w:color w:val="000000"/>
    </w:rPr>
  </w:style>
  <w:style w:type="character" w:customStyle="1" w:styleId="Nivel3Char">
    <w:name w:val="Nivel 3 Char"/>
    <w:rPr>
      <w:rFonts w:ascii="Arial" w:hAnsi="Arial" w:cs="Arial"/>
      <w:color w:val="000000"/>
    </w:rPr>
  </w:style>
  <w:style w:type="character" w:customStyle="1" w:styleId="Nivel4Char">
    <w:name w:val="Nivel 4 Char"/>
    <w:rPr>
      <w:rFonts w:ascii="Arial" w:hAnsi="Arial" w:cs="Arial"/>
    </w:rPr>
  </w:style>
  <w:style w:type="character" w:customStyle="1" w:styleId="ouChar">
    <w:name w:val="ou Char"/>
    <w:rPr>
      <w:rFonts w:ascii="Arial" w:hAnsi="Arial" w:cs="Arial"/>
      <w:b/>
      <w:bCs/>
      <w:i/>
      <w:iCs/>
      <w:color w:val="FF0000"/>
      <w:sz w:val="24"/>
      <w:szCs w:val="24"/>
      <w:u w:val="single"/>
      <w:lang w:val="en-US"/>
    </w:rPr>
  </w:style>
  <w:style w:type="character" w:customStyle="1" w:styleId="Nvel2-RedChar">
    <w:name w:val="Nível 2 -Red Char"/>
    <w:rPr>
      <w:rFonts w:ascii="Arial" w:hAnsi="Arial" w:cs="Arial"/>
      <w:i/>
      <w:iCs/>
      <w:color w:val="FF0000"/>
    </w:rPr>
  </w:style>
  <w:style w:type="character" w:customStyle="1" w:styleId="Nvel3-RChar">
    <w:name w:val="Nível 3-R Char"/>
    <w:rPr>
      <w:rFonts w:ascii="Arial" w:hAnsi="Arial" w:cs="Arial"/>
      <w:i/>
      <w:iCs/>
      <w:color w:val="FF0000"/>
    </w:rPr>
  </w:style>
  <w:style w:type="character" w:customStyle="1" w:styleId="Nvel4-RChar">
    <w:name w:val="Nível 4-R Char"/>
    <w:rPr>
      <w:rFonts w:ascii="Arial" w:hAnsi="Arial" w:cs="Arial"/>
      <w:i/>
      <w:iCs/>
      <w:color w:val="FF0000"/>
    </w:rPr>
  </w:style>
  <w:style w:type="character" w:customStyle="1" w:styleId="Nvel1-SemNumChar">
    <w:name w:val="Nível 1-Sem Num Char"/>
    <w:rPr>
      <w:rFonts w:ascii="Arial" w:hAnsi="Arial" w:cs="Arial"/>
      <w:b/>
      <w:bCs/>
      <w:color w:val="FF0000"/>
      <w:lang w:val="x-none"/>
    </w:rPr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Fontepargpadro6">
    <w:name w:val="Fonte parág. padrão6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25z1">
    <w:name w:val="WW8Num25z1"/>
  </w:style>
  <w:style w:type="character" w:customStyle="1" w:styleId="WW8Num25z2">
    <w:name w:val="WW8Num25z2"/>
  </w:style>
  <w:style w:type="character" w:customStyle="1" w:styleId="WW8Num25z3">
    <w:name w:val="WW8Num25z3"/>
    <w:rPr>
      <w:color w:val="000000"/>
    </w:rPr>
  </w:style>
  <w:style w:type="character" w:customStyle="1" w:styleId="WW8Num25z4">
    <w:name w:val="WW8Num25z4"/>
  </w:style>
  <w:style w:type="character" w:customStyle="1" w:styleId="WW8Num25z5">
    <w:name w:val="WW8Num25z5"/>
  </w:style>
  <w:style w:type="character" w:customStyle="1" w:styleId="WW8Num25z6">
    <w:name w:val="WW8Num25z6"/>
  </w:style>
  <w:style w:type="character" w:customStyle="1" w:styleId="WW8Num25z7">
    <w:name w:val="WW8Num25z7"/>
  </w:style>
  <w:style w:type="character" w:customStyle="1" w:styleId="WW8Num25z8">
    <w:name w:val="WW8Num25z8"/>
  </w:style>
  <w:style w:type="character" w:customStyle="1" w:styleId="WW8Num42z0">
    <w:name w:val="WW8Num42z0"/>
  </w:style>
  <w:style w:type="character" w:customStyle="1" w:styleId="WW8Num46z0">
    <w:name w:val="WW8Num46z0"/>
    <w:rPr>
      <w:b/>
    </w:rPr>
  </w:style>
  <w:style w:type="character" w:customStyle="1" w:styleId="WW8Num47z0">
    <w:name w:val="WW8Num47z0"/>
  </w:style>
  <w:style w:type="character" w:customStyle="1" w:styleId="WW8Num48z0">
    <w:name w:val="WW8Num48z0"/>
    <w:rPr>
      <w:b/>
    </w:rPr>
  </w:style>
  <w:style w:type="character" w:customStyle="1" w:styleId="markedcontent">
    <w:name w:val="markedcontent"/>
    <w:rPr>
      <w:rFonts w:cs="Times New Roman"/>
    </w:rPr>
  </w:style>
  <w:style w:type="character" w:customStyle="1" w:styleId="WW-nfaseforte">
    <w:name w:val="WW-Ênfase forte"/>
    <w:rPr>
      <w:b/>
      <w:bCs/>
    </w:rPr>
  </w:style>
  <w:style w:type="character" w:customStyle="1" w:styleId="Marcadores">
    <w:name w:val="Marcadores"/>
    <w:rPr>
      <w:rFonts w:ascii="OpenSymbol" w:eastAsia="OpenSymbol" w:hAnsi="OpenSymbol" w:cs="OpenSymbol"/>
    </w:rPr>
  </w:style>
  <w:style w:type="character" w:customStyle="1" w:styleId="Hyperlink1">
    <w:name w:val="Hyperlink1"/>
    <w:rPr>
      <w:color w:val="0563C1"/>
      <w:u w:val="single"/>
    </w:rPr>
  </w:style>
  <w:style w:type="character" w:customStyle="1" w:styleId="ListLabel104">
    <w:name w:val="ListLabel 104"/>
  </w:style>
  <w:style w:type="paragraph" w:customStyle="1" w:styleId="Ttulo90">
    <w:name w:val="Título9"/>
    <w:basedOn w:val="Normal"/>
    <w:next w:val="Corpodetexto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Corpodetexto">
    <w:name w:val="Body Text"/>
    <w:basedOn w:val="Normal"/>
    <w:pPr>
      <w:spacing w:after="0" w:line="240" w:lineRule="auto"/>
      <w:jc w:val="both"/>
    </w:pPr>
    <w:rPr>
      <w:rFonts w:ascii="Times New Roman" w:eastAsia="Times New Roman" w:hAnsi="Times New Roman" w:cs="Times New Roman"/>
      <w:szCs w:val="20"/>
      <w:lang w:val="x-none"/>
    </w:rPr>
  </w:style>
  <w:style w:type="paragraph" w:styleId="Lista">
    <w:name w:val="List"/>
    <w:basedOn w:val="Corpodetexto"/>
    <w:pPr>
      <w:jc w:val="left"/>
    </w:pPr>
    <w:rPr>
      <w:rFonts w:cs="Tahoma"/>
      <w:kern w:val="2"/>
      <w:sz w:val="24"/>
    </w:rPr>
  </w:style>
  <w:style w:type="paragraph" w:styleId="Legenda">
    <w:name w:val="caption"/>
    <w:basedOn w:val="Normal"/>
    <w:qFormat/>
    <w:pPr>
      <w:suppressLineNumbers/>
      <w:spacing w:before="120" w:after="120" w:line="240" w:lineRule="auto"/>
    </w:pPr>
    <w:rPr>
      <w:rFonts w:ascii="Times New Roman" w:eastAsia="Times New Roman" w:hAnsi="Times New Roman" w:cs="Tahoma"/>
      <w:i/>
      <w:iCs/>
      <w:kern w:val="2"/>
      <w:sz w:val="20"/>
      <w:szCs w:val="20"/>
    </w:rPr>
  </w:style>
  <w:style w:type="paragraph" w:customStyle="1" w:styleId="ndice">
    <w:name w:val="Índice"/>
    <w:basedOn w:val="Normal"/>
    <w:pPr>
      <w:suppressLineNumbers/>
      <w:spacing w:after="0" w:line="240" w:lineRule="auto"/>
    </w:pPr>
    <w:rPr>
      <w:rFonts w:ascii="Times New Roman" w:eastAsia="Times New Roman" w:hAnsi="Times New Roman" w:cs="Tahoma"/>
      <w:kern w:val="2"/>
      <w:sz w:val="20"/>
      <w:szCs w:val="20"/>
    </w:rPr>
  </w:style>
  <w:style w:type="paragraph" w:customStyle="1" w:styleId="Ttulo80">
    <w:name w:val="Título8"/>
    <w:basedOn w:val="Normal"/>
    <w:next w:val="Corpodetexto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Ttulo70">
    <w:name w:val="Título7"/>
    <w:basedOn w:val="Normal"/>
    <w:next w:val="Corpodetexto"/>
    <w:pPr>
      <w:keepNext/>
      <w:suppressAutoHyphens w:val="0"/>
      <w:spacing w:before="240" w:after="120" w:line="252" w:lineRule="auto"/>
    </w:pPr>
    <w:rPr>
      <w:rFonts w:ascii="Times New Roman" w:eastAsia="Times New Roman" w:hAnsi="Times New Roman" w:cs="Times New Roman"/>
      <w:b/>
      <w:sz w:val="28"/>
      <w:szCs w:val="20"/>
      <w:lang w:val="en-US"/>
    </w:rPr>
  </w:style>
  <w:style w:type="paragraph" w:customStyle="1" w:styleId="Ttulo50">
    <w:name w:val="Título5"/>
    <w:basedOn w:val="Normal"/>
    <w:next w:val="Corpodetexto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Ttulo40">
    <w:name w:val="Título4"/>
    <w:basedOn w:val="Normal"/>
    <w:next w:val="Corpodetexto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Ttulo30">
    <w:name w:val="Título3"/>
    <w:basedOn w:val="Normal"/>
    <w:next w:val="Corpodetexto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val="en-US"/>
    </w:rPr>
  </w:style>
  <w:style w:type="paragraph" w:customStyle="1" w:styleId="Default">
    <w:name w:val="Default"/>
    <w:pPr>
      <w:suppressAutoHyphens/>
      <w:autoSpaceDE w:val="0"/>
    </w:pPr>
    <w:rPr>
      <w:rFonts w:ascii="Arial" w:eastAsia="Calibri" w:hAnsi="Arial" w:cs="Arial"/>
      <w:color w:val="000000"/>
      <w:sz w:val="24"/>
      <w:szCs w:val="24"/>
      <w:lang w:eastAsia="zh-CN"/>
    </w:rPr>
  </w:style>
  <w:style w:type="paragraph" w:customStyle="1" w:styleId="Corpodetexto23">
    <w:name w:val="Corpo de texto 23"/>
    <w:basedOn w:val="Normal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Recuodecorpodetexto22">
    <w:name w:val="Recuo de corpo de texto 22"/>
    <w:basedOn w:val="Normal"/>
    <w:uiPriority w:val="99"/>
    <w:pPr>
      <w:spacing w:after="0" w:line="240" w:lineRule="auto"/>
      <w:ind w:firstLine="1440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abealhoeRodap">
    <w:name w:val="Cabeçalho e Rodapé"/>
    <w:basedOn w:val="Normal"/>
    <w:pPr>
      <w:suppressLineNumbers/>
      <w:tabs>
        <w:tab w:val="center" w:pos="4819"/>
        <w:tab w:val="right" w:pos="9638"/>
      </w:tabs>
    </w:pPr>
  </w:style>
  <w:style w:type="paragraph" w:customStyle="1" w:styleId="Cabealhoerodap1">
    <w:name w:val="Cabeçalho e rodapé1"/>
    <w:basedOn w:val="Normal"/>
    <w:pPr>
      <w:suppressLineNumbers/>
      <w:tabs>
        <w:tab w:val="center" w:pos="4819"/>
        <w:tab w:val="right" w:pos="9638"/>
      </w:tabs>
    </w:pPr>
  </w:style>
  <w:style w:type="paragraph" w:styleId="Cabealho">
    <w:name w:val="header"/>
    <w:basedOn w:val="Normal"/>
    <w:pPr>
      <w:tabs>
        <w:tab w:val="center" w:pos="4252"/>
        <w:tab w:val="right" w:pos="8504"/>
      </w:tabs>
    </w:pPr>
    <w:rPr>
      <w:lang w:val="x-none"/>
    </w:rPr>
  </w:style>
  <w:style w:type="paragraph" w:styleId="Rodap">
    <w:name w:val="footer"/>
    <w:basedOn w:val="Normal"/>
    <w:pPr>
      <w:tabs>
        <w:tab w:val="center" w:pos="4252"/>
        <w:tab w:val="right" w:pos="8504"/>
      </w:tabs>
    </w:pPr>
    <w:rPr>
      <w:lang w:val="x-none"/>
    </w:rPr>
  </w:style>
  <w:style w:type="paragraph" w:customStyle="1" w:styleId="Contedodetabela">
    <w:name w:val="Conteúdo de tabela"/>
    <w:basedOn w:val="Normal"/>
    <w:pPr>
      <w:widowControl w:val="0"/>
      <w:suppressLineNumbers/>
      <w:spacing w:after="0" w:line="240" w:lineRule="auto"/>
    </w:pPr>
    <w:rPr>
      <w:rFonts w:ascii="Times New Roman" w:eastAsia="SimSun" w:hAnsi="Times New Roman" w:cs="Tahoma"/>
      <w:kern w:val="2"/>
      <w:sz w:val="24"/>
      <w:szCs w:val="24"/>
      <w:lang w:bidi="hi-IN"/>
    </w:rPr>
  </w:style>
  <w:style w:type="paragraph" w:styleId="Textodebalo">
    <w:name w:val="Balloon Text"/>
    <w:basedOn w:val="Normal"/>
    <w:pPr>
      <w:spacing w:after="0" w:line="240" w:lineRule="auto"/>
    </w:pPr>
    <w:rPr>
      <w:rFonts w:ascii="Tahoma" w:hAnsi="Tahoma" w:cs="Tahoma"/>
      <w:sz w:val="16"/>
      <w:szCs w:val="16"/>
      <w:lang w:val="x-none"/>
    </w:rPr>
  </w:style>
  <w:style w:type="paragraph" w:styleId="NormalWeb">
    <w:name w:val="Normal (Web)"/>
    <w:basedOn w:val="Normal"/>
    <w:uiPriority w:val="99"/>
    <w:pPr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PargrafodaLista">
    <w:name w:val="List Paragraph"/>
    <w:basedOn w:val="Normal"/>
    <w:qFormat/>
    <w:pPr>
      <w:ind w:left="708"/>
    </w:pPr>
  </w:style>
  <w:style w:type="paragraph" w:customStyle="1" w:styleId="Ttulo20">
    <w:name w:val="Título2"/>
    <w:basedOn w:val="Normal"/>
    <w:next w:val="Corpodetexto"/>
    <w:pPr>
      <w:keepNext/>
      <w:spacing w:before="240" w:after="120" w:line="240" w:lineRule="auto"/>
    </w:pPr>
    <w:rPr>
      <w:rFonts w:ascii="Arial" w:eastAsia="Microsoft YaHei" w:hAnsi="Arial" w:cs="Mangal"/>
      <w:kern w:val="2"/>
      <w:sz w:val="28"/>
      <w:szCs w:val="28"/>
    </w:rPr>
  </w:style>
  <w:style w:type="paragraph" w:customStyle="1" w:styleId="Ttulo10">
    <w:name w:val="Título1"/>
    <w:basedOn w:val="Normal"/>
    <w:next w:val="Corpodetexto"/>
    <w:pPr>
      <w:keepNext/>
      <w:spacing w:before="240" w:after="120" w:line="240" w:lineRule="auto"/>
    </w:pPr>
    <w:rPr>
      <w:rFonts w:ascii="Arial" w:eastAsia="Arial Unicode MS" w:hAnsi="Arial" w:cs="Mangal"/>
      <w:kern w:val="2"/>
      <w:sz w:val="28"/>
      <w:szCs w:val="28"/>
    </w:rPr>
  </w:style>
  <w:style w:type="paragraph" w:customStyle="1" w:styleId="Captulo">
    <w:name w:val="Capítulo"/>
    <w:basedOn w:val="Normal"/>
    <w:next w:val="Corpodetexto"/>
    <w:pPr>
      <w:keepNext/>
      <w:spacing w:before="240" w:after="120" w:line="240" w:lineRule="auto"/>
    </w:pPr>
    <w:rPr>
      <w:rFonts w:ascii="Arial" w:eastAsia="Lucida Sans Unicode" w:hAnsi="Arial" w:cs="Tahoma"/>
      <w:kern w:val="2"/>
      <w:sz w:val="28"/>
      <w:szCs w:val="28"/>
    </w:rPr>
  </w:style>
  <w:style w:type="paragraph" w:styleId="Recuodecorpodetexto">
    <w:name w:val="Body Text Indent"/>
    <w:basedOn w:val="Normal"/>
    <w:pPr>
      <w:spacing w:after="0" w:line="240" w:lineRule="auto"/>
      <w:ind w:left="567"/>
      <w:jc w:val="both"/>
    </w:pPr>
    <w:rPr>
      <w:rFonts w:ascii="Times New Roman" w:eastAsia="Times New Roman" w:hAnsi="Times New Roman" w:cs="Times New Roman"/>
      <w:kern w:val="2"/>
      <w:sz w:val="24"/>
      <w:szCs w:val="20"/>
      <w:lang w:val="x-none"/>
    </w:rPr>
  </w:style>
  <w:style w:type="paragraph" w:customStyle="1" w:styleId="Contedodoquadro">
    <w:name w:val="Conteúdo do quadro"/>
    <w:basedOn w:val="Corpodetexto"/>
    <w:pPr>
      <w:jc w:val="left"/>
    </w:pPr>
    <w:rPr>
      <w:kern w:val="2"/>
      <w:sz w:val="24"/>
    </w:rPr>
  </w:style>
  <w:style w:type="paragraph" w:customStyle="1" w:styleId="WW-Ttulo">
    <w:name w:val="WW-Título"/>
    <w:basedOn w:val="Normal"/>
    <w:next w:val="Corpodetexto"/>
    <w:pPr>
      <w:keepNext/>
      <w:spacing w:before="240" w:after="120" w:line="240" w:lineRule="auto"/>
    </w:pPr>
    <w:rPr>
      <w:rFonts w:ascii="Arial" w:eastAsia="MS Mincho" w:hAnsi="Arial" w:cs="Tahoma"/>
      <w:kern w:val="2"/>
      <w:sz w:val="28"/>
      <w:szCs w:val="28"/>
    </w:rPr>
  </w:style>
  <w:style w:type="paragraph" w:styleId="Subttulo">
    <w:name w:val="Subtitle"/>
    <w:basedOn w:val="WW-Ttulo"/>
    <w:next w:val="Corpodetexto"/>
    <w:qFormat/>
    <w:pPr>
      <w:jc w:val="center"/>
    </w:pPr>
    <w:rPr>
      <w:rFonts w:cs="Times New Roman"/>
      <w:i/>
      <w:iCs/>
      <w:lang w:val="x-none"/>
    </w:rPr>
  </w:style>
  <w:style w:type="paragraph" w:customStyle="1" w:styleId="Corpodetexto21">
    <w:name w:val="Corpo de texto 21"/>
    <w:basedOn w:val="Normal"/>
    <w:pPr>
      <w:spacing w:after="0" w:line="240" w:lineRule="exact"/>
      <w:ind w:left="1418"/>
      <w:jc w:val="both"/>
    </w:pPr>
    <w:rPr>
      <w:rFonts w:ascii="Arial" w:eastAsia="Times New Roman" w:hAnsi="Arial" w:cs="Arial"/>
      <w:kern w:val="2"/>
      <w:sz w:val="20"/>
      <w:szCs w:val="20"/>
    </w:rPr>
  </w:style>
  <w:style w:type="paragraph" w:customStyle="1" w:styleId="WW-BodyText2">
    <w:name w:val="WW-Body Text 2"/>
    <w:basedOn w:val="Normal"/>
    <w:pPr>
      <w:spacing w:after="0" w:line="240" w:lineRule="exact"/>
      <w:ind w:left="1134"/>
      <w:jc w:val="both"/>
    </w:pPr>
    <w:rPr>
      <w:rFonts w:ascii="Arial" w:eastAsia="Times New Roman" w:hAnsi="Arial" w:cs="Arial"/>
      <w:kern w:val="2"/>
      <w:szCs w:val="20"/>
    </w:rPr>
  </w:style>
  <w:style w:type="paragraph" w:customStyle="1" w:styleId="Recuodecorpodetexto21">
    <w:name w:val="Recuo de corpo de texto 21"/>
    <w:basedOn w:val="Normal"/>
    <w:pPr>
      <w:spacing w:after="0" w:line="240" w:lineRule="auto"/>
      <w:ind w:left="1701" w:hanging="567"/>
      <w:jc w:val="both"/>
    </w:pPr>
    <w:rPr>
      <w:rFonts w:ascii="Arial" w:eastAsia="Times New Roman" w:hAnsi="Arial" w:cs="Arial"/>
      <w:kern w:val="2"/>
      <w:szCs w:val="20"/>
    </w:rPr>
  </w:style>
  <w:style w:type="paragraph" w:customStyle="1" w:styleId="Recuodecorpodetexto31">
    <w:name w:val="Recuo de corpo de texto 31"/>
    <w:basedOn w:val="Normal"/>
    <w:pPr>
      <w:spacing w:after="0" w:line="240" w:lineRule="exact"/>
      <w:ind w:left="1701"/>
      <w:jc w:val="both"/>
    </w:pPr>
    <w:rPr>
      <w:rFonts w:ascii="Arial" w:eastAsia="Times New Roman" w:hAnsi="Arial" w:cs="Arial"/>
      <w:kern w:val="2"/>
      <w:szCs w:val="20"/>
    </w:rPr>
  </w:style>
  <w:style w:type="paragraph" w:customStyle="1" w:styleId="WW-BodyText21">
    <w:name w:val="WW-Body Text 21"/>
    <w:basedOn w:val="Normal"/>
    <w:pPr>
      <w:spacing w:after="0" w:line="240" w:lineRule="auto"/>
      <w:ind w:left="567"/>
      <w:jc w:val="both"/>
    </w:pPr>
    <w:rPr>
      <w:rFonts w:ascii="Times New Roman" w:eastAsia="Times New Roman" w:hAnsi="Times New Roman" w:cs="Times New Roman"/>
      <w:kern w:val="2"/>
      <w:szCs w:val="20"/>
    </w:rPr>
  </w:style>
  <w:style w:type="paragraph" w:customStyle="1" w:styleId="WW-BodyText212">
    <w:name w:val="WW-Body Text 212"/>
    <w:basedOn w:val="Normal"/>
    <w:pPr>
      <w:spacing w:after="0" w:line="240" w:lineRule="auto"/>
      <w:ind w:left="567"/>
      <w:jc w:val="both"/>
    </w:pPr>
    <w:rPr>
      <w:rFonts w:ascii="Times New Roman" w:eastAsia="Times New Roman" w:hAnsi="Times New Roman" w:cs="Times New Roman"/>
      <w:kern w:val="2"/>
      <w:sz w:val="24"/>
      <w:szCs w:val="20"/>
    </w:rPr>
  </w:style>
  <w:style w:type="paragraph" w:customStyle="1" w:styleId="Recuodecorpodetexto210">
    <w:name w:val="Recuo de corpo de texto 21"/>
    <w:basedOn w:val="Normal"/>
    <w:pPr>
      <w:spacing w:after="0" w:line="240" w:lineRule="auto"/>
      <w:ind w:left="567"/>
      <w:jc w:val="both"/>
    </w:pPr>
    <w:rPr>
      <w:rFonts w:ascii="Times New Roman" w:eastAsia="Times New Roman" w:hAnsi="Times New Roman" w:cs="Times New Roman"/>
      <w:b/>
      <w:kern w:val="2"/>
      <w:sz w:val="24"/>
      <w:szCs w:val="20"/>
    </w:rPr>
  </w:style>
  <w:style w:type="paragraph" w:customStyle="1" w:styleId="Textoembloco1">
    <w:name w:val="Texto em bloco1"/>
    <w:basedOn w:val="Normal"/>
    <w:pPr>
      <w:spacing w:after="0" w:line="240" w:lineRule="exact"/>
      <w:ind w:left="567" w:right="6"/>
      <w:jc w:val="both"/>
    </w:pPr>
    <w:rPr>
      <w:rFonts w:ascii="Times New Roman" w:eastAsia="Times New Roman" w:hAnsi="Times New Roman" w:cs="Times New Roman"/>
      <w:kern w:val="2"/>
      <w:szCs w:val="20"/>
    </w:rPr>
  </w:style>
  <w:style w:type="paragraph" w:customStyle="1" w:styleId="TxBrp4">
    <w:name w:val="TxBr_p4"/>
    <w:basedOn w:val="Normal"/>
    <w:pPr>
      <w:widowControl w:val="0"/>
      <w:tabs>
        <w:tab w:val="left" w:pos="29254"/>
      </w:tabs>
      <w:spacing w:after="0" w:line="240" w:lineRule="atLeast"/>
      <w:ind w:left="4020"/>
      <w:jc w:val="both"/>
    </w:pPr>
    <w:rPr>
      <w:rFonts w:ascii="Times New Roman" w:eastAsia="Times New Roman" w:hAnsi="Times New Roman" w:cs="Times New Roman"/>
      <w:kern w:val="2"/>
      <w:sz w:val="24"/>
      <w:szCs w:val="20"/>
      <w:lang w:val="en-US"/>
    </w:rPr>
  </w:style>
  <w:style w:type="paragraph" w:customStyle="1" w:styleId="TxBrc5">
    <w:name w:val="TxBr_c5"/>
    <w:basedOn w:val="Normal"/>
    <w:pPr>
      <w:widowControl w:val="0"/>
      <w:spacing w:after="0" w:line="240" w:lineRule="atLeast"/>
      <w:jc w:val="center"/>
    </w:pPr>
    <w:rPr>
      <w:rFonts w:ascii="Times New Roman" w:eastAsia="Times New Roman" w:hAnsi="Times New Roman" w:cs="Times New Roman"/>
      <w:kern w:val="2"/>
      <w:sz w:val="24"/>
      <w:szCs w:val="20"/>
      <w:lang w:val="en-US"/>
    </w:rPr>
  </w:style>
  <w:style w:type="paragraph" w:customStyle="1" w:styleId="TxBrp6">
    <w:name w:val="TxBr_p6"/>
    <w:basedOn w:val="Normal"/>
    <w:pPr>
      <w:widowControl w:val="0"/>
      <w:tabs>
        <w:tab w:val="left" w:pos="11605"/>
      </w:tabs>
      <w:spacing w:after="0" w:line="209" w:lineRule="atLeast"/>
      <w:ind w:left="194"/>
      <w:jc w:val="both"/>
    </w:pPr>
    <w:rPr>
      <w:rFonts w:ascii="Times New Roman" w:eastAsia="Times New Roman" w:hAnsi="Times New Roman" w:cs="Times New Roman"/>
      <w:kern w:val="2"/>
      <w:sz w:val="24"/>
      <w:szCs w:val="20"/>
      <w:lang w:val="en-US"/>
    </w:rPr>
  </w:style>
  <w:style w:type="paragraph" w:customStyle="1" w:styleId="TxBrp7">
    <w:name w:val="TxBr_p7"/>
    <w:basedOn w:val="Normal"/>
    <w:pPr>
      <w:widowControl w:val="0"/>
      <w:tabs>
        <w:tab w:val="left" w:pos="12557"/>
      </w:tabs>
      <w:spacing w:after="0" w:line="209" w:lineRule="atLeast"/>
      <w:ind w:left="211"/>
      <w:jc w:val="both"/>
    </w:pPr>
    <w:rPr>
      <w:rFonts w:ascii="Times New Roman" w:eastAsia="Times New Roman" w:hAnsi="Times New Roman" w:cs="Times New Roman"/>
      <w:kern w:val="2"/>
      <w:sz w:val="24"/>
      <w:szCs w:val="20"/>
      <w:lang w:val="en-US"/>
    </w:rPr>
  </w:style>
  <w:style w:type="paragraph" w:customStyle="1" w:styleId="TxBrp8">
    <w:name w:val="TxBr_p8"/>
    <w:basedOn w:val="Normal"/>
    <w:pPr>
      <w:widowControl w:val="0"/>
      <w:tabs>
        <w:tab w:val="left" w:pos="13790"/>
      </w:tabs>
      <w:spacing w:after="0" w:line="209" w:lineRule="atLeast"/>
      <w:ind w:left="233"/>
      <w:jc w:val="both"/>
    </w:pPr>
    <w:rPr>
      <w:rFonts w:ascii="Times New Roman" w:eastAsia="Times New Roman" w:hAnsi="Times New Roman" w:cs="Times New Roman"/>
      <w:kern w:val="2"/>
      <w:sz w:val="24"/>
      <w:szCs w:val="20"/>
      <w:lang w:val="en-US"/>
    </w:rPr>
  </w:style>
  <w:style w:type="paragraph" w:customStyle="1" w:styleId="Corpodetexto31">
    <w:name w:val="Corpo de texto 31"/>
    <w:basedOn w:val="Normal"/>
    <w:pPr>
      <w:spacing w:after="0" w:line="240" w:lineRule="auto"/>
      <w:ind w:right="-35"/>
      <w:jc w:val="center"/>
    </w:pPr>
    <w:rPr>
      <w:rFonts w:ascii="Times New Roman" w:eastAsia="Times New Roman" w:hAnsi="Times New Roman" w:cs="Times New Roman"/>
      <w:b/>
      <w:kern w:val="2"/>
      <w:sz w:val="16"/>
      <w:szCs w:val="20"/>
    </w:rPr>
  </w:style>
  <w:style w:type="paragraph" w:customStyle="1" w:styleId="Recuodecorpodetexto310">
    <w:name w:val="Recuo de corpo de texto 31"/>
    <w:basedOn w:val="Normal"/>
    <w:pPr>
      <w:spacing w:after="0" w:line="360" w:lineRule="auto"/>
      <w:ind w:left="567"/>
      <w:jc w:val="center"/>
    </w:pPr>
    <w:rPr>
      <w:rFonts w:ascii="Bookman Old Style" w:eastAsia="Times New Roman" w:hAnsi="Bookman Old Style" w:cs="Bookman Old Style"/>
      <w:bCs/>
      <w:kern w:val="2"/>
      <w:sz w:val="24"/>
      <w:szCs w:val="20"/>
    </w:rPr>
  </w:style>
  <w:style w:type="paragraph" w:customStyle="1" w:styleId="Corpodetexto210">
    <w:name w:val="Corpo de texto 21"/>
    <w:basedOn w:val="Normal"/>
    <w:pPr>
      <w:spacing w:after="0" w:line="240" w:lineRule="auto"/>
      <w:jc w:val="both"/>
    </w:pPr>
    <w:rPr>
      <w:rFonts w:ascii="Times New Roman" w:eastAsia="Times New Roman" w:hAnsi="Times New Roman" w:cs="Times New Roman"/>
      <w:kern w:val="2"/>
    </w:rPr>
  </w:style>
  <w:style w:type="paragraph" w:customStyle="1" w:styleId="Contedodatabela">
    <w:name w:val="Conteúdo da tabela"/>
    <w:basedOn w:val="Normal"/>
    <w:pPr>
      <w:suppressLineNumbers/>
      <w:spacing w:after="0" w:line="240" w:lineRule="auto"/>
    </w:pPr>
    <w:rPr>
      <w:rFonts w:ascii="Times New Roman" w:eastAsia="Times New Roman" w:hAnsi="Times New Roman" w:cs="Times New Roman"/>
      <w:kern w:val="2"/>
      <w:sz w:val="20"/>
      <w:szCs w:val="20"/>
    </w:rPr>
  </w:style>
  <w:style w:type="paragraph" w:customStyle="1" w:styleId="Ttulodatabela">
    <w:name w:val="Título da tabela"/>
    <w:basedOn w:val="Contedodatabela"/>
    <w:pPr>
      <w:jc w:val="center"/>
    </w:pPr>
    <w:rPr>
      <w:b/>
      <w:bCs/>
    </w:rPr>
  </w:style>
  <w:style w:type="paragraph" w:customStyle="1" w:styleId="Ttulodetabela">
    <w:name w:val="Título de tabela"/>
    <w:basedOn w:val="Contedodetabela"/>
    <w:pPr>
      <w:widowControl/>
      <w:jc w:val="center"/>
    </w:pPr>
    <w:rPr>
      <w:rFonts w:eastAsia="Times New Roman" w:cs="Times New Roman"/>
      <w:b/>
      <w:bCs/>
      <w:sz w:val="20"/>
      <w:szCs w:val="20"/>
      <w:lang w:bidi="ar-SA"/>
    </w:rPr>
  </w:style>
  <w:style w:type="paragraph" w:customStyle="1" w:styleId="Corpodetexto24">
    <w:name w:val="Corpo de texto 24"/>
    <w:basedOn w:val="Normal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extopr-formatado">
    <w:name w:val="Texto pré-formatado"/>
    <w:basedOn w:val="Normal"/>
    <w:pPr>
      <w:widowControl w:val="0"/>
      <w:spacing w:after="0" w:line="240" w:lineRule="auto"/>
    </w:pPr>
    <w:rPr>
      <w:rFonts w:ascii="Courier New" w:eastAsia="Courier New" w:hAnsi="Courier New" w:cs="Courier New"/>
      <w:kern w:val="2"/>
      <w:sz w:val="20"/>
      <w:szCs w:val="20"/>
    </w:rPr>
  </w:style>
  <w:style w:type="paragraph" w:customStyle="1" w:styleId="Recuodecorpodetexto23">
    <w:name w:val="Recuo de corpo de texto 23"/>
    <w:basedOn w:val="Normal"/>
    <w:pPr>
      <w:spacing w:after="0" w:line="240" w:lineRule="auto"/>
      <w:ind w:firstLine="1440"/>
      <w:jc w:val="both"/>
    </w:pPr>
    <w:rPr>
      <w:rFonts w:ascii="Times New Roman" w:eastAsia="Times New Roman" w:hAnsi="Times New Roman" w:cs="Times New Roman"/>
      <w:kern w:val="2"/>
      <w:sz w:val="24"/>
      <w:szCs w:val="24"/>
    </w:rPr>
  </w:style>
  <w:style w:type="paragraph" w:customStyle="1" w:styleId="msonormal0">
    <w:name w:val="msonormal"/>
    <w:basedOn w:val="Normal"/>
    <w:pPr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extodecomentrio1">
    <w:name w:val="Texto de comentário1"/>
    <w:basedOn w:val="Normal"/>
    <w:pPr>
      <w:widowControl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x-none"/>
    </w:rPr>
  </w:style>
  <w:style w:type="paragraph" w:customStyle="1" w:styleId="wP3">
    <w:name w:val="wP3"/>
    <w:basedOn w:val="Normal"/>
    <w:pPr>
      <w:widowControl w:val="0"/>
      <w:spacing w:after="0" w:line="360" w:lineRule="auto"/>
      <w:jc w:val="both"/>
    </w:pPr>
    <w:rPr>
      <w:rFonts w:ascii="Liberation Serif" w:eastAsia="Liberation Serif" w:hAnsi="Liberation Serif" w:cs="Liberation Serif"/>
      <w:kern w:val="2"/>
      <w:sz w:val="24"/>
      <w:szCs w:val="24"/>
      <w:lang w:val="pt-PT" w:bidi="hi-IN"/>
    </w:rPr>
  </w:style>
  <w:style w:type="paragraph" w:customStyle="1" w:styleId="wP5">
    <w:name w:val="wP5"/>
    <w:basedOn w:val="Normal"/>
    <w:pPr>
      <w:widowControl w:val="0"/>
      <w:spacing w:after="0" w:line="360" w:lineRule="auto"/>
      <w:jc w:val="both"/>
    </w:pPr>
    <w:rPr>
      <w:rFonts w:ascii="Liberation Serif" w:eastAsia="Liberation Serif" w:hAnsi="Liberation Serif" w:cs="Liberation Serif"/>
      <w:kern w:val="2"/>
      <w:sz w:val="24"/>
      <w:szCs w:val="24"/>
      <w:lang w:val="pt-PT" w:bidi="hi-IN"/>
    </w:rPr>
  </w:style>
  <w:style w:type="paragraph" w:customStyle="1" w:styleId="wP6">
    <w:name w:val="wP6"/>
    <w:basedOn w:val="Normal"/>
    <w:pPr>
      <w:widowControl w:val="0"/>
      <w:spacing w:after="0" w:line="360" w:lineRule="auto"/>
      <w:jc w:val="both"/>
    </w:pPr>
    <w:rPr>
      <w:rFonts w:ascii="Liberation Serif" w:eastAsia="Liberation Serif" w:hAnsi="Liberation Serif" w:cs="Liberation Serif"/>
      <w:kern w:val="2"/>
      <w:sz w:val="24"/>
      <w:szCs w:val="24"/>
      <w:lang w:val="pt-PT" w:bidi="hi-IN"/>
    </w:rPr>
  </w:style>
  <w:style w:type="paragraph" w:customStyle="1" w:styleId="wwwP2">
    <w:name w:val="wwwP2"/>
    <w:basedOn w:val="Normal"/>
    <w:pPr>
      <w:widowControl w:val="0"/>
      <w:spacing w:after="0" w:line="360" w:lineRule="auto"/>
      <w:jc w:val="both"/>
      <w:textAlignment w:val="baseline"/>
    </w:pPr>
    <w:rPr>
      <w:rFonts w:ascii="Liberation Serif" w:eastAsia="NSimSun" w:hAnsi="Liberation Serif" w:cs="Mangal11"/>
      <w:kern w:val="2"/>
      <w:sz w:val="24"/>
      <w:szCs w:val="24"/>
      <w:lang w:val="pt-PT" w:bidi="hi-IN"/>
    </w:rPr>
  </w:style>
  <w:style w:type="paragraph" w:customStyle="1" w:styleId="wwwP3">
    <w:name w:val="wwwP3"/>
    <w:basedOn w:val="Normal"/>
    <w:pPr>
      <w:widowControl w:val="0"/>
      <w:spacing w:after="0" w:line="360" w:lineRule="auto"/>
      <w:jc w:val="both"/>
      <w:textAlignment w:val="baseline"/>
    </w:pPr>
    <w:rPr>
      <w:rFonts w:ascii="Liberation Serif" w:eastAsia="NSimSun" w:hAnsi="Liberation Serif" w:cs="Mangal11"/>
      <w:kern w:val="2"/>
      <w:sz w:val="24"/>
      <w:szCs w:val="24"/>
      <w:lang w:val="pt-PT" w:bidi="hi-IN"/>
    </w:rPr>
  </w:style>
  <w:style w:type="paragraph" w:customStyle="1" w:styleId="wwwP4">
    <w:name w:val="wwwP4"/>
    <w:basedOn w:val="Normal"/>
    <w:pPr>
      <w:widowControl w:val="0"/>
      <w:spacing w:after="0" w:line="240" w:lineRule="auto"/>
      <w:jc w:val="both"/>
      <w:textAlignment w:val="baseline"/>
    </w:pPr>
    <w:rPr>
      <w:rFonts w:ascii="Liberation Serif" w:eastAsia="NSimSun" w:hAnsi="Liberation Serif" w:cs="Mangal11"/>
      <w:kern w:val="2"/>
      <w:sz w:val="24"/>
      <w:szCs w:val="24"/>
      <w:lang w:val="pt-PT" w:bidi="hi-IN"/>
    </w:rPr>
  </w:style>
  <w:style w:type="paragraph" w:customStyle="1" w:styleId="wwwP5">
    <w:name w:val="wwwP5"/>
    <w:basedOn w:val="Normal"/>
    <w:pPr>
      <w:widowControl w:val="0"/>
      <w:spacing w:after="0" w:line="360" w:lineRule="auto"/>
      <w:jc w:val="both"/>
      <w:textAlignment w:val="baseline"/>
    </w:pPr>
    <w:rPr>
      <w:rFonts w:ascii="Liberation Serif" w:eastAsia="NSimSun" w:hAnsi="Liberation Serif" w:cs="Mangal11"/>
      <w:kern w:val="2"/>
      <w:sz w:val="24"/>
      <w:szCs w:val="24"/>
      <w:lang w:val="pt-PT" w:bidi="hi-IN"/>
    </w:rPr>
  </w:style>
  <w:style w:type="paragraph" w:customStyle="1" w:styleId="wwwP6">
    <w:name w:val="wwwP6"/>
    <w:basedOn w:val="Normal"/>
    <w:pPr>
      <w:widowControl w:val="0"/>
      <w:spacing w:after="0" w:line="240" w:lineRule="auto"/>
      <w:textAlignment w:val="baseline"/>
    </w:pPr>
    <w:rPr>
      <w:rFonts w:ascii="Liberation Serif" w:eastAsia="NSimSun" w:hAnsi="Liberation Serif" w:cs="Mangal11"/>
      <w:kern w:val="2"/>
      <w:sz w:val="24"/>
      <w:szCs w:val="24"/>
      <w:lang w:val="pt-PT" w:bidi="hi-IN"/>
    </w:rPr>
  </w:style>
  <w:style w:type="paragraph" w:customStyle="1" w:styleId="wwwP8">
    <w:name w:val="wwwP8"/>
    <w:basedOn w:val="Normal"/>
    <w:pPr>
      <w:widowControl w:val="0"/>
      <w:spacing w:after="0" w:line="360" w:lineRule="auto"/>
      <w:jc w:val="both"/>
      <w:textAlignment w:val="baseline"/>
    </w:pPr>
    <w:rPr>
      <w:rFonts w:ascii="Liberation Serif" w:eastAsia="NSimSun" w:hAnsi="Liberation Serif" w:cs="Mangal11"/>
      <w:kern w:val="2"/>
      <w:sz w:val="24"/>
      <w:szCs w:val="24"/>
      <w:lang w:val="pt-PT" w:bidi="hi-IN"/>
    </w:rPr>
  </w:style>
  <w:style w:type="paragraph" w:customStyle="1" w:styleId="wwwP9">
    <w:name w:val="wwwP9"/>
    <w:basedOn w:val="Normal"/>
    <w:pPr>
      <w:widowControl w:val="0"/>
      <w:spacing w:after="0" w:line="240" w:lineRule="auto"/>
      <w:textAlignment w:val="baseline"/>
    </w:pPr>
    <w:rPr>
      <w:rFonts w:ascii="Liberation Serif" w:eastAsia="NSimSun" w:hAnsi="Liberation Serif" w:cs="Mangal11"/>
      <w:kern w:val="2"/>
      <w:sz w:val="24"/>
      <w:szCs w:val="24"/>
      <w:lang w:val="pt-PT" w:bidi="hi-IN"/>
    </w:rPr>
  </w:style>
  <w:style w:type="paragraph" w:customStyle="1" w:styleId="wwwP11">
    <w:name w:val="wwwP11"/>
    <w:basedOn w:val="Normal"/>
    <w:pPr>
      <w:widowControl w:val="0"/>
      <w:spacing w:after="0" w:line="240" w:lineRule="auto"/>
      <w:textAlignment w:val="baseline"/>
    </w:pPr>
    <w:rPr>
      <w:rFonts w:ascii="Liberation Serif" w:eastAsia="NSimSun" w:hAnsi="Liberation Serif" w:cs="Mangal11"/>
      <w:kern w:val="2"/>
      <w:sz w:val="24"/>
      <w:szCs w:val="24"/>
      <w:lang w:val="pt-PT" w:bidi="hi-IN"/>
    </w:rPr>
  </w:style>
  <w:style w:type="paragraph" w:customStyle="1" w:styleId="wwwP24">
    <w:name w:val="wwwP24"/>
    <w:basedOn w:val="Normal"/>
    <w:pPr>
      <w:widowControl w:val="0"/>
      <w:spacing w:after="0" w:line="360" w:lineRule="auto"/>
      <w:textAlignment w:val="baseline"/>
    </w:pPr>
    <w:rPr>
      <w:rFonts w:ascii="Liberation Serif" w:eastAsia="Liberation Serif" w:hAnsi="Liberation Serif" w:cs="Liberation Serif"/>
      <w:kern w:val="2"/>
      <w:sz w:val="24"/>
      <w:szCs w:val="24"/>
      <w:lang w:val="pt-PT" w:bidi="hi-IN"/>
    </w:rPr>
  </w:style>
  <w:style w:type="paragraph" w:customStyle="1" w:styleId="wwwP26">
    <w:name w:val="wwwP26"/>
    <w:basedOn w:val="Normal"/>
    <w:pPr>
      <w:widowControl w:val="0"/>
      <w:spacing w:after="0" w:line="240" w:lineRule="auto"/>
      <w:jc w:val="both"/>
      <w:textAlignment w:val="baseline"/>
    </w:pPr>
    <w:rPr>
      <w:rFonts w:ascii="Liberation Serif" w:eastAsia="NSimSun" w:hAnsi="Liberation Serif" w:cs="Mangal11"/>
      <w:color w:val="1B1B1B"/>
      <w:kern w:val="2"/>
      <w:sz w:val="24"/>
      <w:szCs w:val="24"/>
      <w:lang w:val="pt-PT" w:bidi="hi-IN"/>
    </w:rPr>
  </w:style>
  <w:style w:type="paragraph" w:customStyle="1" w:styleId="wwwP38">
    <w:name w:val="wwwP38"/>
    <w:basedOn w:val="Normal"/>
    <w:pPr>
      <w:widowControl w:val="0"/>
      <w:spacing w:after="0" w:line="240" w:lineRule="auto"/>
      <w:jc w:val="both"/>
      <w:textAlignment w:val="baseline"/>
    </w:pPr>
    <w:rPr>
      <w:rFonts w:ascii="Liberation Serif" w:eastAsia="NSimSun" w:hAnsi="Liberation Serif" w:cs="Mangal11"/>
      <w:kern w:val="2"/>
      <w:sz w:val="24"/>
      <w:szCs w:val="24"/>
      <w:lang w:val="pt-PT" w:bidi="hi-IN"/>
    </w:rPr>
  </w:style>
  <w:style w:type="paragraph" w:customStyle="1" w:styleId="wwP1">
    <w:name w:val="wwP1"/>
    <w:basedOn w:val="Normal"/>
    <w:pPr>
      <w:widowControl w:val="0"/>
      <w:spacing w:after="0" w:line="360" w:lineRule="auto"/>
      <w:jc w:val="both"/>
      <w:textAlignment w:val="baseline"/>
    </w:pPr>
    <w:rPr>
      <w:rFonts w:ascii="Liberation Serif" w:eastAsia="NSimSun" w:hAnsi="Liberation Serif" w:cs="Mangal11"/>
      <w:kern w:val="2"/>
      <w:sz w:val="24"/>
      <w:szCs w:val="24"/>
      <w:lang w:val="pt-PT" w:bidi="hi-IN"/>
    </w:rPr>
  </w:style>
  <w:style w:type="paragraph" w:customStyle="1" w:styleId="wwP2">
    <w:name w:val="wwP2"/>
    <w:basedOn w:val="Normal"/>
    <w:pPr>
      <w:widowControl w:val="0"/>
      <w:spacing w:after="0" w:line="360" w:lineRule="auto"/>
      <w:jc w:val="both"/>
      <w:textAlignment w:val="baseline"/>
    </w:pPr>
    <w:rPr>
      <w:rFonts w:ascii="Liberation Serif" w:eastAsia="Liberation Serif" w:hAnsi="Liberation Serif" w:cs="Liberation Serif"/>
      <w:kern w:val="2"/>
      <w:sz w:val="24"/>
      <w:szCs w:val="24"/>
      <w:lang w:val="pt-PT" w:bidi="hi-IN"/>
    </w:rPr>
  </w:style>
  <w:style w:type="paragraph" w:customStyle="1" w:styleId="wwP3">
    <w:name w:val="wwP3"/>
    <w:basedOn w:val="Normal"/>
    <w:pPr>
      <w:widowControl w:val="0"/>
      <w:spacing w:after="0" w:line="360" w:lineRule="auto"/>
      <w:jc w:val="both"/>
      <w:textAlignment w:val="baseline"/>
    </w:pPr>
    <w:rPr>
      <w:rFonts w:ascii="Liberation Serif" w:eastAsia="Liberation Serif" w:hAnsi="Liberation Serif" w:cs="Liberation Serif"/>
      <w:kern w:val="2"/>
      <w:sz w:val="24"/>
      <w:szCs w:val="24"/>
      <w:lang w:val="pt-PT" w:bidi="hi-IN"/>
    </w:rPr>
  </w:style>
  <w:style w:type="paragraph" w:customStyle="1" w:styleId="wwP4">
    <w:name w:val="wwP4"/>
    <w:basedOn w:val="Normal"/>
    <w:pPr>
      <w:widowControl w:val="0"/>
      <w:spacing w:after="0" w:line="360" w:lineRule="auto"/>
      <w:jc w:val="both"/>
      <w:textAlignment w:val="baseline"/>
    </w:pPr>
    <w:rPr>
      <w:rFonts w:ascii="Liberation Serif" w:eastAsia="Liberation Serif" w:hAnsi="Liberation Serif" w:cs="Liberation Serif"/>
      <w:kern w:val="2"/>
      <w:sz w:val="24"/>
      <w:szCs w:val="24"/>
      <w:lang w:val="pt-PT" w:bidi="hi-IN"/>
    </w:rPr>
  </w:style>
  <w:style w:type="paragraph" w:customStyle="1" w:styleId="wwP5">
    <w:name w:val="wwP5"/>
    <w:basedOn w:val="Normal"/>
    <w:pPr>
      <w:widowControl w:val="0"/>
      <w:spacing w:after="0" w:line="360" w:lineRule="auto"/>
      <w:jc w:val="both"/>
      <w:textAlignment w:val="baseline"/>
    </w:pPr>
    <w:rPr>
      <w:rFonts w:ascii="Liberation Serif" w:eastAsia="Liberation Serif" w:hAnsi="Liberation Serif" w:cs="Liberation Serif"/>
      <w:kern w:val="2"/>
      <w:sz w:val="24"/>
      <w:szCs w:val="24"/>
      <w:lang w:val="pt-PT" w:bidi="hi-IN"/>
    </w:rPr>
  </w:style>
  <w:style w:type="paragraph" w:customStyle="1" w:styleId="wwP8">
    <w:name w:val="wwP8"/>
    <w:basedOn w:val="Normal"/>
    <w:pPr>
      <w:widowControl w:val="0"/>
      <w:spacing w:after="0" w:line="360" w:lineRule="auto"/>
      <w:jc w:val="both"/>
      <w:textAlignment w:val="baseline"/>
    </w:pPr>
    <w:rPr>
      <w:rFonts w:ascii="Liberation Serif" w:eastAsia="Liberation Serif" w:hAnsi="Liberation Serif" w:cs="Liberation Serif"/>
      <w:kern w:val="2"/>
      <w:sz w:val="24"/>
      <w:szCs w:val="24"/>
      <w:lang w:val="pt-PT" w:bidi="hi-IN"/>
    </w:rPr>
  </w:style>
  <w:style w:type="paragraph" w:customStyle="1" w:styleId="wwP10">
    <w:name w:val="wwP10"/>
    <w:basedOn w:val="Normal"/>
    <w:pPr>
      <w:widowControl w:val="0"/>
      <w:spacing w:after="0" w:line="360" w:lineRule="auto"/>
      <w:jc w:val="both"/>
      <w:textAlignment w:val="baseline"/>
    </w:pPr>
    <w:rPr>
      <w:rFonts w:ascii="Liberation Serif" w:eastAsia="Liberation Serif" w:hAnsi="Liberation Serif" w:cs="Liberation Serif"/>
      <w:kern w:val="2"/>
      <w:sz w:val="24"/>
      <w:szCs w:val="24"/>
      <w:lang w:val="pt-PT" w:bidi="hi-IN"/>
    </w:rPr>
  </w:style>
  <w:style w:type="paragraph" w:customStyle="1" w:styleId="wwP11">
    <w:name w:val="wwP11"/>
    <w:basedOn w:val="Normal"/>
    <w:pPr>
      <w:widowControl w:val="0"/>
      <w:spacing w:after="0" w:line="360" w:lineRule="auto"/>
      <w:jc w:val="both"/>
      <w:textAlignment w:val="baseline"/>
    </w:pPr>
    <w:rPr>
      <w:rFonts w:ascii="Liberation Serif" w:eastAsia="Liberation Serif" w:hAnsi="Liberation Serif" w:cs="Liberation Serif"/>
      <w:kern w:val="2"/>
      <w:sz w:val="24"/>
      <w:szCs w:val="24"/>
      <w:lang w:val="pt-PT" w:bidi="hi-IN"/>
    </w:rPr>
  </w:style>
  <w:style w:type="paragraph" w:customStyle="1" w:styleId="wwP13">
    <w:name w:val="wwP13"/>
    <w:basedOn w:val="Normal"/>
    <w:pPr>
      <w:widowControl w:val="0"/>
      <w:spacing w:after="0" w:line="360" w:lineRule="auto"/>
      <w:jc w:val="both"/>
      <w:textAlignment w:val="baseline"/>
    </w:pPr>
    <w:rPr>
      <w:rFonts w:ascii="Liberation Serif" w:eastAsia="Liberation Serif" w:hAnsi="Liberation Serif" w:cs="Liberation Serif"/>
      <w:kern w:val="2"/>
      <w:sz w:val="24"/>
      <w:szCs w:val="24"/>
      <w:lang w:val="pt-PT" w:bidi="hi-IN"/>
    </w:rPr>
  </w:style>
  <w:style w:type="paragraph" w:customStyle="1" w:styleId="wwP14">
    <w:name w:val="wwP14"/>
    <w:basedOn w:val="Normal"/>
    <w:pPr>
      <w:widowControl w:val="0"/>
      <w:spacing w:after="0" w:line="360" w:lineRule="auto"/>
      <w:jc w:val="both"/>
      <w:textAlignment w:val="baseline"/>
    </w:pPr>
    <w:rPr>
      <w:rFonts w:ascii="Liberation Serif" w:eastAsia="Liberation Serif" w:hAnsi="Liberation Serif" w:cs="Liberation Serif"/>
      <w:kern w:val="2"/>
      <w:sz w:val="24"/>
      <w:szCs w:val="24"/>
      <w:lang w:val="pt-PT" w:bidi="hi-IN"/>
    </w:rPr>
  </w:style>
  <w:style w:type="paragraph" w:customStyle="1" w:styleId="wwP15">
    <w:name w:val="wwP15"/>
    <w:basedOn w:val="Normal"/>
    <w:pPr>
      <w:widowControl w:val="0"/>
      <w:spacing w:after="0" w:line="240" w:lineRule="auto"/>
      <w:jc w:val="center"/>
      <w:textAlignment w:val="baseline"/>
    </w:pPr>
    <w:rPr>
      <w:rFonts w:ascii="Liberation Serif" w:eastAsia="NSimSun" w:hAnsi="Liberation Serif" w:cs="Mangal11"/>
      <w:kern w:val="2"/>
      <w:sz w:val="24"/>
      <w:szCs w:val="24"/>
      <w:lang w:val="pt-PT" w:bidi="hi-IN"/>
    </w:rPr>
  </w:style>
  <w:style w:type="paragraph" w:customStyle="1" w:styleId="wwP16">
    <w:name w:val="wwP16"/>
    <w:basedOn w:val="Normal"/>
    <w:pPr>
      <w:widowControl w:val="0"/>
      <w:spacing w:after="0" w:line="360" w:lineRule="auto"/>
      <w:jc w:val="both"/>
      <w:textAlignment w:val="baseline"/>
    </w:pPr>
    <w:rPr>
      <w:rFonts w:ascii="Liberation Serif" w:eastAsia="NSimSun" w:hAnsi="Liberation Serif" w:cs="Mangal11"/>
      <w:kern w:val="2"/>
      <w:sz w:val="24"/>
      <w:szCs w:val="24"/>
      <w:lang w:val="pt-PT" w:bidi="hi-IN"/>
    </w:rPr>
  </w:style>
  <w:style w:type="paragraph" w:customStyle="1" w:styleId="wwP18">
    <w:name w:val="wwP18"/>
    <w:basedOn w:val="Normal"/>
    <w:pPr>
      <w:widowControl w:val="0"/>
      <w:spacing w:after="0" w:line="360" w:lineRule="auto"/>
      <w:jc w:val="both"/>
      <w:textAlignment w:val="baseline"/>
    </w:pPr>
    <w:rPr>
      <w:rFonts w:ascii="Liberation Serif" w:eastAsia="Liberation Serif" w:hAnsi="Liberation Serif" w:cs="Liberation Serif"/>
      <w:kern w:val="2"/>
      <w:sz w:val="24"/>
      <w:szCs w:val="24"/>
      <w:lang w:val="pt-PT" w:bidi="hi-IN"/>
    </w:rPr>
  </w:style>
  <w:style w:type="paragraph" w:customStyle="1" w:styleId="wwP19">
    <w:name w:val="wwP19"/>
    <w:basedOn w:val="Normal"/>
    <w:pPr>
      <w:widowControl w:val="0"/>
      <w:spacing w:after="0" w:line="360" w:lineRule="auto"/>
      <w:jc w:val="both"/>
      <w:textAlignment w:val="baseline"/>
    </w:pPr>
    <w:rPr>
      <w:rFonts w:ascii="Liberation Serif" w:eastAsia="Liberation Serif" w:hAnsi="Liberation Serif" w:cs="Liberation Serif"/>
      <w:kern w:val="2"/>
      <w:sz w:val="24"/>
      <w:szCs w:val="24"/>
      <w:lang w:val="pt-PT" w:bidi="hi-IN"/>
    </w:rPr>
  </w:style>
  <w:style w:type="paragraph" w:customStyle="1" w:styleId="wwP21">
    <w:name w:val="wwP21"/>
    <w:basedOn w:val="Normal"/>
    <w:pPr>
      <w:widowControl w:val="0"/>
      <w:spacing w:after="0" w:line="360" w:lineRule="auto"/>
      <w:jc w:val="both"/>
      <w:textAlignment w:val="baseline"/>
    </w:pPr>
    <w:rPr>
      <w:rFonts w:ascii="Liberation Serif" w:eastAsia="NSimSun" w:hAnsi="Liberation Serif" w:cs="Mangal11"/>
      <w:kern w:val="2"/>
      <w:sz w:val="24"/>
      <w:szCs w:val="24"/>
      <w:lang w:val="pt-PT" w:bidi="hi-IN"/>
    </w:rPr>
  </w:style>
  <w:style w:type="paragraph" w:customStyle="1" w:styleId="wwP22">
    <w:name w:val="wwP22"/>
    <w:basedOn w:val="Normal"/>
    <w:pPr>
      <w:widowControl w:val="0"/>
      <w:spacing w:after="0" w:line="360" w:lineRule="auto"/>
      <w:jc w:val="both"/>
      <w:textAlignment w:val="baseline"/>
    </w:pPr>
    <w:rPr>
      <w:rFonts w:ascii="Liberation Serif" w:eastAsia="Liberation Serif" w:hAnsi="Liberation Serif" w:cs="Liberation Serif"/>
      <w:kern w:val="2"/>
      <w:sz w:val="24"/>
      <w:szCs w:val="24"/>
      <w:lang w:val="pt-PT" w:bidi="hi-IN"/>
    </w:rPr>
  </w:style>
  <w:style w:type="paragraph" w:customStyle="1" w:styleId="wwP23">
    <w:name w:val="wwP23"/>
    <w:basedOn w:val="Normal"/>
    <w:pPr>
      <w:widowControl w:val="0"/>
      <w:spacing w:after="0" w:line="360" w:lineRule="auto"/>
      <w:jc w:val="both"/>
      <w:textAlignment w:val="baseline"/>
    </w:pPr>
    <w:rPr>
      <w:rFonts w:ascii="Liberation Serif" w:eastAsia="Liberation Serif" w:hAnsi="Liberation Serif" w:cs="Liberation Serif"/>
      <w:kern w:val="2"/>
      <w:sz w:val="24"/>
      <w:szCs w:val="24"/>
      <w:lang w:val="pt-PT" w:bidi="hi-IN"/>
    </w:rPr>
  </w:style>
  <w:style w:type="paragraph" w:customStyle="1" w:styleId="wwP24">
    <w:name w:val="wwP24"/>
    <w:basedOn w:val="Normal"/>
    <w:pPr>
      <w:widowControl w:val="0"/>
      <w:spacing w:after="0" w:line="360" w:lineRule="auto"/>
      <w:jc w:val="both"/>
      <w:textAlignment w:val="baseline"/>
    </w:pPr>
    <w:rPr>
      <w:rFonts w:ascii="Liberation Serif" w:eastAsia="Liberation Serif" w:hAnsi="Liberation Serif" w:cs="Liberation Serif"/>
      <w:kern w:val="2"/>
      <w:sz w:val="24"/>
      <w:szCs w:val="24"/>
      <w:lang w:val="pt-PT" w:bidi="hi-IN"/>
    </w:rPr>
  </w:style>
  <w:style w:type="paragraph" w:customStyle="1" w:styleId="wwP25">
    <w:name w:val="wwP25"/>
    <w:basedOn w:val="Normal"/>
    <w:pPr>
      <w:widowControl w:val="0"/>
      <w:spacing w:after="0" w:line="360" w:lineRule="auto"/>
      <w:jc w:val="both"/>
      <w:textAlignment w:val="baseline"/>
    </w:pPr>
    <w:rPr>
      <w:rFonts w:ascii="Liberation Serif" w:eastAsia="Liberation Serif" w:hAnsi="Liberation Serif" w:cs="Liberation Serif"/>
      <w:color w:val="1B1B1B"/>
      <w:kern w:val="2"/>
      <w:sz w:val="24"/>
      <w:szCs w:val="24"/>
      <w:lang w:val="pt-PT" w:bidi="hi-IN"/>
    </w:rPr>
  </w:style>
  <w:style w:type="paragraph" w:customStyle="1" w:styleId="wwP28">
    <w:name w:val="wwP28"/>
    <w:basedOn w:val="Normal"/>
    <w:pPr>
      <w:widowControl w:val="0"/>
      <w:spacing w:after="0" w:line="360" w:lineRule="auto"/>
      <w:jc w:val="both"/>
      <w:textAlignment w:val="baseline"/>
    </w:pPr>
    <w:rPr>
      <w:rFonts w:ascii="Liberation Serif" w:eastAsia="NSimSun" w:hAnsi="Liberation Serif" w:cs="Mangal11"/>
      <w:kern w:val="2"/>
      <w:sz w:val="24"/>
      <w:szCs w:val="24"/>
      <w:lang w:val="pt-PT" w:bidi="hi-IN"/>
    </w:rPr>
  </w:style>
  <w:style w:type="paragraph" w:customStyle="1" w:styleId="wwP31">
    <w:name w:val="wwP31"/>
    <w:basedOn w:val="Normal"/>
    <w:pPr>
      <w:widowControl w:val="0"/>
      <w:spacing w:after="0" w:line="360" w:lineRule="auto"/>
      <w:jc w:val="both"/>
      <w:textAlignment w:val="baseline"/>
    </w:pPr>
    <w:rPr>
      <w:rFonts w:ascii="Liberation Serif" w:eastAsia="Liberation Serif" w:hAnsi="Liberation Serif" w:cs="Liberation Serif"/>
      <w:kern w:val="2"/>
      <w:sz w:val="24"/>
      <w:szCs w:val="24"/>
      <w:lang w:val="pt-PT" w:bidi="hi-IN"/>
    </w:rPr>
  </w:style>
  <w:style w:type="paragraph" w:customStyle="1" w:styleId="wP1">
    <w:name w:val="wP1"/>
    <w:basedOn w:val="Normal"/>
    <w:pPr>
      <w:widowControl w:val="0"/>
      <w:spacing w:after="0" w:line="360" w:lineRule="auto"/>
      <w:jc w:val="both"/>
      <w:textAlignment w:val="baseline"/>
    </w:pPr>
    <w:rPr>
      <w:rFonts w:ascii="Liberation Serif" w:eastAsia="NSimSun" w:hAnsi="Liberation Serif" w:cs="Mangal11"/>
      <w:kern w:val="2"/>
      <w:sz w:val="24"/>
      <w:szCs w:val="24"/>
      <w:lang w:val="pt-PT" w:bidi="hi-IN"/>
    </w:rPr>
  </w:style>
  <w:style w:type="paragraph" w:customStyle="1" w:styleId="wP2">
    <w:name w:val="wP2"/>
    <w:basedOn w:val="Normal"/>
    <w:pPr>
      <w:widowControl w:val="0"/>
      <w:spacing w:after="0" w:line="360" w:lineRule="auto"/>
      <w:jc w:val="both"/>
      <w:textAlignment w:val="baseline"/>
    </w:pPr>
    <w:rPr>
      <w:rFonts w:ascii="Liberation Serif" w:eastAsia="Liberation Serif" w:hAnsi="Liberation Serif" w:cs="Liberation Serif"/>
      <w:kern w:val="2"/>
      <w:sz w:val="24"/>
      <w:szCs w:val="24"/>
      <w:lang w:val="pt-PT" w:bidi="hi-IN"/>
    </w:rPr>
  </w:style>
  <w:style w:type="paragraph" w:customStyle="1" w:styleId="wP4">
    <w:name w:val="wP4"/>
    <w:basedOn w:val="Normal"/>
    <w:pPr>
      <w:widowControl w:val="0"/>
      <w:spacing w:after="0" w:line="360" w:lineRule="auto"/>
      <w:jc w:val="both"/>
      <w:textAlignment w:val="baseline"/>
    </w:pPr>
    <w:rPr>
      <w:rFonts w:ascii="Liberation Serif" w:eastAsia="Liberation Serif" w:hAnsi="Liberation Serif" w:cs="Liberation Serif"/>
      <w:kern w:val="2"/>
      <w:sz w:val="24"/>
      <w:szCs w:val="24"/>
      <w:lang w:val="pt-PT" w:bidi="hi-IN"/>
    </w:rPr>
  </w:style>
  <w:style w:type="paragraph" w:customStyle="1" w:styleId="wP9">
    <w:name w:val="wP9"/>
    <w:basedOn w:val="Normal"/>
    <w:pPr>
      <w:widowControl w:val="0"/>
      <w:spacing w:after="0" w:line="240" w:lineRule="auto"/>
      <w:textAlignment w:val="baseline"/>
    </w:pPr>
    <w:rPr>
      <w:rFonts w:ascii="Liberation Serif" w:eastAsia="NSimSun" w:hAnsi="Liberation Serif" w:cs="Mangal11"/>
      <w:kern w:val="2"/>
      <w:sz w:val="24"/>
      <w:szCs w:val="24"/>
      <w:lang w:val="pt-PT" w:bidi="hi-IN"/>
    </w:rPr>
  </w:style>
  <w:style w:type="paragraph" w:customStyle="1" w:styleId="wP10">
    <w:name w:val="wP10"/>
    <w:basedOn w:val="Normal"/>
    <w:pPr>
      <w:widowControl w:val="0"/>
      <w:spacing w:after="0" w:line="360" w:lineRule="auto"/>
      <w:jc w:val="both"/>
      <w:textAlignment w:val="baseline"/>
    </w:pPr>
    <w:rPr>
      <w:rFonts w:ascii="Liberation Serif" w:eastAsia="Liberation Serif" w:hAnsi="Liberation Serif" w:cs="Liberation Serif"/>
      <w:kern w:val="2"/>
      <w:sz w:val="24"/>
      <w:szCs w:val="24"/>
      <w:lang w:val="pt-PT" w:bidi="hi-IN"/>
    </w:rPr>
  </w:style>
  <w:style w:type="paragraph" w:customStyle="1" w:styleId="wP11">
    <w:name w:val="wP11"/>
    <w:basedOn w:val="Normal"/>
    <w:pPr>
      <w:widowControl w:val="0"/>
      <w:spacing w:after="0" w:line="360" w:lineRule="auto"/>
      <w:jc w:val="both"/>
      <w:textAlignment w:val="baseline"/>
    </w:pPr>
    <w:rPr>
      <w:rFonts w:ascii="Liberation Serif" w:eastAsia="NSimSun" w:hAnsi="Liberation Serif" w:cs="Mangal11"/>
      <w:kern w:val="2"/>
      <w:sz w:val="24"/>
      <w:szCs w:val="24"/>
      <w:lang w:val="pt-PT" w:bidi="hi-IN"/>
    </w:rPr>
  </w:style>
  <w:style w:type="paragraph" w:customStyle="1" w:styleId="wP12">
    <w:name w:val="wP12"/>
    <w:basedOn w:val="Normal"/>
    <w:pPr>
      <w:widowControl w:val="0"/>
      <w:spacing w:after="0" w:line="360" w:lineRule="auto"/>
      <w:jc w:val="both"/>
      <w:textAlignment w:val="baseline"/>
    </w:pPr>
    <w:rPr>
      <w:rFonts w:ascii="Liberation Serif" w:eastAsia="Liberation Serif" w:hAnsi="Liberation Serif" w:cs="Liberation Serif"/>
      <w:kern w:val="2"/>
      <w:sz w:val="24"/>
      <w:szCs w:val="24"/>
      <w:lang w:val="pt-PT" w:bidi="hi-IN"/>
    </w:rPr>
  </w:style>
  <w:style w:type="paragraph" w:customStyle="1" w:styleId="wP13">
    <w:name w:val="wP13"/>
    <w:basedOn w:val="Normal"/>
    <w:pPr>
      <w:widowControl w:val="0"/>
      <w:spacing w:after="0" w:line="360" w:lineRule="auto"/>
      <w:textAlignment w:val="baseline"/>
    </w:pPr>
    <w:rPr>
      <w:rFonts w:ascii="Liberation Serif" w:eastAsia="Liberation Serif" w:hAnsi="Liberation Serif" w:cs="Liberation Serif"/>
      <w:kern w:val="2"/>
      <w:sz w:val="24"/>
      <w:szCs w:val="24"/>
      <w:lang w:val="pt-PT" w:bidi="hi-IN"/>
    </w:rPr>
  </w:style>
  <w:style w:type="paragraph" w:customStyle="1" w:styleId="wP14">
    <w:name w:val="wP14"/>
    <w:basedOn w:val="Normal"/>
    <w:pPr>
      <w:widowControl w:val="0"/>
      <w:spacing w:after="0" w:line="360" w:lineRule="auto"/>
      <w:jc w:val="both"/>
      <w:textAlignment w:val="baseline"/>
    </w:pPr>
    <w:rPr>
      <w:rFonts w:ascii="Liberation Serif" w:eastAsia="Liberation Serif" w:hAnsi="Liberation Serif" w:cs="Liberation Serif"/>
      <w:kern w:val="2"/>
      <w:sz w:val="24"/>
      <w:szCs w:val="24"/>
      <w:lang w:val="pt-PT" w:bidi="hi-IN"/>
    </w:rPr>
  </w:style>
  <w:style w:type="paragraph" w:customStyle="1" w:styleId="wP15">
    <w:name w:val="wP15"/>
    <w:basedOn w:val="Normal"/>
    <w:pPr>
      <w:widowControl w:val="0"/>
      <w:spacing w:after="0" w:line="360" w:lineRule="auto"/>
      <w:jc w:val="both"/>
      <w:textAlignment w:val="baseline"/>
    </w:pPr>
    <w:rPr>
      <w:rFonts w:ascii="Liberation Serif" w:eastAsia="Liberation Serif" w:hAnsi="Liberation Serif" w:cs="Liberation Serif"/>
      <w:kern w:val="2"/>
      <w:sz w:val="24"/>
      <w:szCs w:val="24"/>
      <w:lang w:val="pt-PT" w:bidi="hi-IN"/>
    </w:rPr>
  </w:style>
  <w:style w:type="paragraph" w:customStyle="1" w:styleId="TableParagraph">
    <w:name w:val="Table Paragraph"/>
    <w:basedOn w:val="Normal"/>
    <w:pPr>
      <w:widowControl w:val="0"/>
      <w:suppressAutoHyphens w:val="0"/>
      <w:autoSpaceDE w:val="0"/>
      <w:spacing w:after="0" w:line="240" w:lineRule="auto"/>
    </w:pPr>
    <w:rPr>
      <w:rFonts w:ascii="Arial MT" w:eastAsia="Arial MT" w:hAnsi="Arial MT" w:cs="Arial MT"/>
      <w:lang w:val="pt-PT"/>
    </w:rPr>
  </w:style>
  <w:style w:type="paragraph" w:customStyle="1" w:styleId="Recuodecorpodetexto24">
    <w:name w:val="Recuo de corpo de texto 24"/>
    <w:basedOn w:val="Normal"/>
    <w:pPr>
      <w:suppressAutoHyphens w:val="0"/>
      <w:spacing w:after="0" w:line="240" w:lineRule="auto"/>
      <w:ind w:left="900"/>
      <w:jc w:val="both"/>
    </w:pPr>
    <w:rPr>
      <w:rFonts w:ascii="Courier New" w:eastAsia="Times New Roman" w:hAnsi="Courier New" w:cs="Courier New"/>
      <w:sz w:val="28"/>
      <w:szCs w:val="20"/>
    </w:rPr>
  </w:style>
  <w:style w:type="paragraph" w:customStyle="1" w:styleId="Corpodetexto25">
    <w:name w:val="Corpo de texto 25"/>
    <w:basedOn w:val="Normal"/>
    <w:pPr>
      <w:suppressAutoHyphens w:val="0"/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Corpodetexto33">
    <w:name w:val="Corpo de texto 33"/>
    <w:basedOn w:val="Normal"/>
    <w:pPr>
      <w:suppressAutoHyphens w:val="0"/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u w:val="single"/>
    </w:rPr>
  </w:style>
  <w:style w:type="paragraph" w:customStyle="1" w:styleId="texto1">
    <w:name w:val="texto1"/>
    <w:basedOn w:val="Normal"/>
    <w:pPr>
      <w:suppressAutoHyphens w:val="0"/>
      <w:spacing w:before="280" w:after="280" w:line="400" w:lineRule="atLeast"/>
      <w:jc w:val="both"/>
    </w:pPr>
    <w:rPr>
      <w:rFonts w:ascii="Arial" w:eastAsia="Times New Roman" w:hAnsi="Arial" w:cs="Arial"/>
    </w:rPr>
  </w:style>
  <w:style w:type="paragraph" w:customStyle="1" w:styleId="BodyText22">
    <w:name w:val="Body Text 22"/>
    <w:basedOn w:val="Normal"/>
    <w:pPr>
      <w:widowControl w:val="0"/>
      <w:suppressAutoHyphens w:val="0"/>
      <w:spacing w:after="0" w:line="360" w:lineRule="auto"/>
      <w:jc w:val="both"/>
    </w:pPr>
    <w:rPr>
      <w:rFonts w:ascii="Times New Roman" w:eastAsia="Times New Roman" w:hAnsi="Times New Roman" w:cs="Times New Roman"/>
      <w:b/>
      <w:sz w:val="24"/>
      <w:szCs w:val="20"/>
    </w:rPr>
  </w:style>
  <w:style w:type="paragraph" w:customStyle="1" w:styleId="Textoembloco2">
    <w:name w:val="Texto em bloco2"/>
    <w:basedOn w:val="Normal"/>
    <w:pPr>
      <w:tabs>
        <w:tab w:val="left" w:pos="567"/>
        <w:tab w:val="left" w:pos="1134"/>
      </w:tabs>
      <w:suppressAutoHyphens w:val="0"/>
      <w:spacing w:after="0" w:line="240" w:lineRule="auto"/>
      <w:ind w:left="1134" w:right="-567" w:hanging="1134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Normal12pt">
    <w:name w:val="Normal + 12 pt"/>
    <w:basedOn w:val="Normal"/>
    <w:pPr>
      <w:suppressAutoHyphens w:val="0"/>
      <w:spacing w:after="0" w:line="240" w:lineRule="auto"/>
      <w:jc w:val="both"/>
    </w:pPr>
    <w:rPr>
      <w:rFonts w:ascii="Times New Roman" w:eastAsia="Times New Roman" w:hAnsi="Times New Roman" w:cs="Times New Roman"/>
      <w:spacing w:val="20"/>
      <w:sz w:val="24"/>
    </w:rPr>
  </w:style>
  <w:style w:type="paragraph" w:customStyle="1" w:styleId="Recuodecorpodetexto32">
    <w:name w:val="Recuo de corpo de texto 32"/>
    <w:basedOn w:val="Normal"/>
    <w:pPr>
      <w:suppressAutoHyphens w:val="0"/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modelo">
    <w:name w:val="modelo"/>
    <w:basedOn w:val="Cabealho"/>
    <w:next w:val="Cabealho"/>
    <w:pPr>
      <w:tabs>
        <w:tab w:val="clear" w:pos="4252"/>
        <w:tab w:val="clear" w:pos="8504"/>
        <w:tab w:val="center" w:pos="4419"/>
        <w:tab w:val="right" w:pos="8838"/>
      </w:tabs>
      <w:spacing w:after="0" w:line="240" w:lineRule="auto"/>
      <w:jc w:val="both"/>
    </w:pPr>
    <w:rPr>
      <w:rFonts w:ascii="Arial" w:eastAsia="Times New Roman" w:hAnsi="Arial" w:cs="Arial"/>
      <w:sz w:val="24"/>
      <w:szCs w:val="24"/>
      <w:lang w:val="pt-BR"/>
    </w:rPr>
  </w:style>
  <w:style w:type="paragraph" w:customStyle="1" w:styleId="corpo">
    <w:name w:val="corpo"/>
    <w:basedOn w:val="Normal"/>
    <w:pPr>
      <w:widowControl w:val="0"/>
      <w:suppressAutoHyphens w:val="0"/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Cs w:val="20"/>
    </w:rPr>
  </w:style>
  <w:style w:type="paragraph" w:customStyle="1" w:styleId="Textopadro">
    <w:name w:val="Texto padrão"/>
    <w:basedOn w:val="Normal"/>
    <w:pPr>
      <w:widowControl w:val="0"/>
      <w:suppressAutoHyphens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val="en-US"/>
    </w:rPr>
  </w:style>
  <w:style w:type="paragraph" w:styleId="SemEspaamento">
    <w:name w:val="No Spacing"/>
    <w:qFormat/>
    <w:pPr>
      <w:suppressAutoHyphens/>
    </w:pPr>
    <w:rPr>
      <w:rFonts w:ascii="Calibri" w:hAnsi="Calibri" w:cs="Calibri"/>
      <w:lang w:eastAsia="zh-CN"/>
    </w:rPr>
  </w:style>
  <w:style w:type="paragraph" w:customStyle="1" w:styleId="Textodecomentrio2">
    <w:name w:val="Texto de comentário2"/>
    <w:basedOn w:val="Normal"/>
    <w:pPr>
      <w:suppressAutoHyphens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Assuntodocomentrio">
    <w:name w:val="annotation subject"/>
    <w:basedOn w:val="Textodecomentrio2"/>
    <w:next w:val="Textodecomentrio2"/>
    <w:rPr>
      <w:b/>
      <w:bCs/>
    </w:rPr>
  </w:style>
  <w:style w:type="paragraph" w:customStyle="1" w:styleId="ParagraphStyle">
    <w:name w:val="Paragraph Style"/>
    <w:pPr>
      <w:widowControl w:val="0"/>
      <w:suppressAutoHyphens/>
    </w:pPr>
    <w:rPr>
      <w:rFonts w:ascii="Arial" w:hAnsi="Arial" w:cs="Arial"/>
      <w:sz w:val="24"/>
      <w:szCs w:val="24"/>
      <w:lang w:eastAsia="zh-CN"/>
    </w:rPr>
  </w:style>
  <w:style w:type="paragraph" w:customStyle="1" w:styleId="corponico">
    <w:name w:val="corponico"/>
    <w:basedOn w:val="Normal"/>
    <w:pPr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Livro">
    <w:name w:val="Livro"/>
    <w:basedOn w:val="Normal"/>
    <w:pPr>
      <w:suppressAutoHyphens w:val="0"/>
      <w:spacing w:before="120" w:after="120" w:line="240" w:lineRule="auto"/>
      <w:jc w:val="center"/>
      <w:outlineLvl w:val="0"/>
    </w:pPr>
    <w:rPr>
      <w:rFonts w:ascii="Arial" w:eastAsia="Times New Roman" w:hAnsi="Arial" w:cs="Arial"/>
      <w:b/>
      <w:caps/>
      <w:sz w:val="24"/>
      <w:szCs w:val="24"/>
    </w:rPr>
  </w:style>
  <w:style w:type="paragraph" w:styleId="Textodenotaderodap">
    <w:name w:val="footnote text"/>
    <w:basedOn w:val="Normal"/>
    <w:pPr>
      <w:suppressAutoHyphens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Textodenotadefim">
    <w:name w:val="endnote text"/>
    <w:basedOn w:val="Normal"/>
    <w:pPr>
      <w:suppressAutoHyphens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artigo">
    <w:name w:val="artigo"/>
    <w:basedOn w:val="Normal"/>
    <w:pPr>
      <w:suppressAutoHyphens w:val="0"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extosemFormatao1">
    <w:name w:val="Texto sem Formatação1"/>
    <w:basedOn w:val="Normal"/>
    <w:pPr>
      <w:suppressAutoHyphens w:val="0"/>
      <w:spacing w:after="0" w:line="240" w:lineRule="auto"/>
    </w:pPr>
    <w:rPr>
      <w:rFonts w:ascii="Courier New" w:eastAsia="Times New Roman" w:hAnsi="Courier New" w:cs="Times New Roman"/>
      <w:sz w:val="20"/>
      <w:szCs w:val="21"/>
    </w:rPr>
  </w:style>
  <w:style w:type="paragraph" w:customStyle="1" w:styleId="Legenda1">
    <w:name w:val="Legenda1"/>
    <w:basedOn w:val="Normal"/>
    <w:next w:val="Normal"/>
    <w:pPr>
      <w:spacing w:after="0" w:line="240" w:lineRule="auto"/>
      <w:jc w:val="center"/>
    </w:pPr>
    <w:rPr>
      <w:rFonts w:ascii="Arial Black" w:eastAsia="Times New Roman" w:hAnsi="Arial Black" w:cs="Times New Roman"/>
      <w:sz w:val="28"/>
      <w:szCs w:val="20"/>
    </w:rPr>
  </w:style>
  <w:style w:type="paragraph" w:customStyle="1" w:styleId="tabela">
    <w:name w:val="tabela"/>
    <w:basedOn w:val="Normal"/>
    <w:pPr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rpo1">
    <w:name w:val="Corpo1"/>
    <w:pPr>
      <w:suppressAutoHyphens/>
      <w:autoSpaceDE w:val="0"/>
    </w:pPr>
    <w:rPr>
      <w:color w:val="000000"/>
      <w:lang w:eastAsia="zh-CN"/>
    </w:rPr>
  </w:style>
  <w:style w:type="paragraph" w:customStyle="1" w:styleId="n1">
    <w:name w:val="n1"/>
    <w:basedOn w:val="Normal"/>
    <w:pPr>
      <w:tabs>
        <w:tab w:val="left" w:pos="1134"/>
      </w:tabs>
      <w:spacing w:before="240" w:after="0" w:line="240" w:lineRule="auto"/>
      <w:jc w:val="both"/>
    </w:pPr>
    <w:rPr>
      <w:rFonts w:ascii="Arial" w:eastAsia="Times New Roman" w:hAnsi="Arial" w:cs="Times New Roman"/>
      <w:sz w:val="20"/>
      <w:szCs w:val="20"/>
    </w:rPr>
  </w:style>
  <w:style w:type="paragraph" w:customStyle="1" w:styleId="Tabela1">
    <w:name w:val="Tabela1"/>
    <w:pPr>
      <w:suppressAutoHyphens/>
      <w:autoSpaceDE w:val="0"/>
    </w:pPr>
    <w:rPr>
      <w:color w:val="000000"/>
      <w:lang w:eastAsia="zh-CN"/>
    </w:rPr>
  </w:style>
  <w:style w:type="paragraph" w:customStyle="1" w:styleId="Legenda2">
    <w:name w:val="Legenda2"/>
    <w:basedOn w:val="Normal"/>
    <w:next w:val="Normal"/>
    <w:pPr>
      <w:suppressAutoHyphens w:val="0"/>
      <w:spacing w:after="0" w:line="240" w:lineRule="auto"/>
      <w:jc w:val="center"/>
    </w:pPr>
    <w:rPr>
      <w:rFonts w:ascii="Arial Black" w:eastAsia="Times New Roman" w:hAnsi="Arial Black" w:cs="Times New Roman"/>
      <w:sz w:val="28"/>
      <w:szCs w:val="20"/>
    </w:rPr>
  </w:style>
  <w:style w:type="paragraph" w:customStyle="1" w:styleId="Nivel01">
    <w:name w:val="Nivel 01"/>
    <w:basedOn w:val="Ttulo1"/>
    <w:next w:val="Normal"/>
    <w:pPr>
      <w:keepLines/>
      <w:numPr>
        <w:numId w:val="6"/>
      </w:numPr>
      <w:tabs>
        <w:tab w:val="left" w:pos="567"/>
      </w:tabs>
      <w:suppressAutoHyphens w:val="0"/>
      <w:spacing w:after="0" w:line="240" w:lineRule="auto"/>
      <w:jc w:val="both"/>
    </w:pPr>
    <w:rPr>
      <w:rFonts w:ascii="Ecofont_Spranq_eco_Sans" w:eastAsia="MS Gothic" w:hAnsi="Ecofont_Spranq_eco_Sans" w:cs="Times New Roman"/>
      <w:color w:val="000000"/>
      <w:kern w:val="0"/>
      <w:sz w:val="20"/>
      <w:szCs w:val="20"/>
    </w:rPr>
  </w:style>
  <w:style w:type="paragraph" w:styleId="Citao">
    <w:name w:val="Quote"/>
    <w:basedOn w:val="Normal"/>
    <w:next w:val="Normal"/>
    <w:qFormat/>
    <w:pPr>
      <w:spacing w:after="0" w:line="240" w:lineRule="auto"/>
    </w:pPr>
    <w:rPr>
      <w:rFonts w:ascii="Times New Roman" w:eastAsia="Times New Roman" w:hAnsi="Times New Roman" w:cs="Times New Roman"/>
      <w:i/>
      <w:iCs/>
      <w:color w:val="000000"/>
      <w:sz w:val="24"/>
      <w:szCs w:val="24"/>
    </w:rPr>
  </w:style>
  <w:style w:type="paragraph" w:customStyle="1" w:styleId="citao2">
    <w:name w:val="citação 2"/>
    <w:basedOn w:val="Citao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uppressAutoHyphens w:val="0"/>
      <w:spacing w:before="120"/>
      <w:jc w:val="both"/>
    </w:pPr>
    <w:rPr>
      <w:rFonts w:ascii="Arial" w:eastAsia="Calibri" w:hAnsi="Arial" w:cs="Arial"/>
      <w:sz w:val="20"/>
      <w:szCs w:val="20"/>
      <w:lang w:val="x-none"/>
    </w:rPr>
  </w:style>
  <w:style w:type="paragraph" w:customStyle="1" w:styleId="PADRO">
    <w:name w:val="PADRÃO"/>
    <w:pPr>
      <w:keepNext/>
      <w:widowControl w:val="0"/>
      <w:shd w:val="clear" w:color="auto" w:fill="FFFFFF"/>
      <w:suppressAutoHyphens/>
      <w:spacing w:before="119" w:after="119" w:line="276" w:lineRule="auto"/>
      <w:ind w:firstLine="567"/>
      <w:jc w:val="both"/>
      <w:textAlignment w:val="baseline"/>
    </w:pPr>
    <w:rPr>
      <w:rFonts w:ascii="Ecofont_Spranq_eco_Sans" w:eastAsia="WenQuanYi Micro Hei" w:hAnsi="Ecofont_Spranq_eco_Sans" w:cs="Lohit Hindi"/>
      <w:szCs w:val="24"/>
      <w:lang w:eastAsia="zh-CN" w:bidi="hi-IN"/>
    </w:rPr>
  </w:style>
  <w:style w:type="paragraph" w:customStyle="1" w:styleId="Ttulo01">
    <w:name w:val="Título 01"/>
    <w:basedOn w:val="Ttulo70"/>
    <w:pPr>
      <w:keepNext w:val="0"/>
      <w:spacing w:before="0" w:after="0" w:line="240" w:lineRule="auto"/>
      <w:jc w:val="center"/>
      <w:outlineLvl w:val="0"/>
    </w:pPr>
    <w:rPr>
      <w:rFonts w:ascii="Arial" w:hAnsi="Arial" w:cs="Arial"/>
      <w:b w:val="0"/>
      <w:bCs/>
      <w:caps/>
      <w:sz w:val="26"/>
    </w:rPr>
  </w:style>
  <w:style w:type="paragraph" w:customStyle="1" w:styleId="Standard">
    <w:name w:val="Standard"/>
    <w:pPr>
      <w:suppressAutoHyphens/>
      <w:textAlignment w:val="baseline"/>
    </w:pPr>
    <w:rPr>
      <w:kern w:val="2"/>
      <w:lang w:eastAsia="zh-CN"/>
    </w:rPr>
  </w:style>
  <w:style w:type="paragraph" w:customStyle="1" w:styleId="Ttulo41">
    <w:name w:val="Título 41"/>
    <w:basedOn w:val="Normal"/>
    <w:pPr>
      <w:widowControl w:val="0"/>
      <w:suppressAutoHyphens w:val="0"/>
      <w:autoSpaceDE w:val="0"/>
      <w:spacing w:after="0" w:line="240" w:lineRule="auto"/>
      <w:ind w:left="220"/>
      <w:outlineLvl w:val="4"/>
    </w:pPr>
    <w:rPr>
      <w:rFonts w:ascii="Arial" w:eastAsia="Arial" w:hAnsi="Arial" w:cs="Arial"/>
      <w:b/>
      <w:bCs/>
      <w:lang w:val="pt-PT" w:bidi="pt-PT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customStyle="1" w:styleId="Index">
    <w:name w:val="Index"/>
    <w:basedOn w:val="Standard"/>
    <w:pPr>
      <w:suppressLineNumbers/>
    </w:pPr>
    <w:rPr>
      <w:rFonts w:cs="Lucida Sans"/>
    </w:rPr>
  </w:style>
  <w:style w:type="paragraph" w:customStyle="1" w:styleId="Textbodyindent">
    <w:name w:val="Text body indent"/>
    <w:basedOn w:val="Standard"/>
    <w:pPr>
      <w:jc w:val="both"/>
    </w:pPr>
    <w:rPr>
      <w:sz w:val="28"/>
    </w:rPr>
  </w:style>
  <w:style w:type="paragraph" w:customStyle="1" w:styleId="HeaderandFooter">
    <w:name w:val="Header and Footer"/>
    <w:basedOn w:val="Standard"/>
    <w:pPr>
      <w:suppressLineNumbers/>
      <w:tabs>
        <w:tab w:val="center" w:pos="4819"/>
        <w:tab w:val="right" w:pos="9638"/>
      </w:tabs>
    </w:pPr>
  </w:style>
  <w:style w:type="paragraph" w:customStyle="1" w:styleId="TableContents">
    <w:name w:val="Table Contents"/>
    <w:basedOn w:val="Standard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customStyle="1" w:styleId="Framecontents">
    <w:name w:val="Frame contents"/>
    <w:basedOn w:val="Standard"/>
  </w:style>
  <w:style w:type="paragraph" w:customStyle="1" w:styleId="PargrafodaLista1">
    <w:name w:val="Parágrafo da Lista1"/>
    <w:basedOn w:val="Normal"/>
    <w:pPr>
      <w:spacing w:line="240" w:lineRule="auto"/>
      <w:ind w:left="720"/>
      <w:contextualSpacing/>
    </w:pPr>
    <w:rPr>
      <w:rFonts w:ascii="Times New Roman" w:eastAsia="NSimSun" w:hAnsi="Times New Roman" w:cs="Times New Roman"/>
      <w:sz w:val="20"/>
      <w:szCs w:val="20"/>
    </w:rPr>
  </w:style>
  <w:style w:type="paragraph" w:customStyle="1" w:styleId="PargrafodaLista2">
    <w:name w:val="Parágrafo da Lista2"/>
    <w:basedOn w:val="Normal"/>
    <w:pPr>
      <w:spacing w:line="240" w:lineRule="auto"/>
      <w:ind w:left="720"/>
      <w:contextualSpacing/>
    </w:pPr>
    <w:rPr>
      <w:rFonts w:ascii="Times New Roman" w:eastAsia="NSimSun" w:hAnsi="Times New Roman" w:cs="Times New Roman"/>
      <w:sz w:val="20"/>
      <w:szCs w:val="20"/>
    </w:rPr>
  </w:style>
  <w:style w:type="paragraph" w:customStyle="1" w:styleId="TEXTO">
    <w:name w:val="TEXTO"/>
    <w:basedOn w:val="Normal"/>
    <w:pPr>
      <w:spacing w:after="0" w:line="240" w:lineRule="auto"/>
      <w:ind w:right="13"/>
      <w:jc w:val="both"/>
    </w:pPr>
    <w:rPr>
      <w:rFonts w:ascii="Times New Roman" w:eastAsia="ArialMT" w:hAnsi="Times New Roman" w:cs="Times New Roman"/>
      <w:b/>
      <w:sz w:val="24"/>
      <w:szCs w:val="24"/>
    </w:rPr>
  </w:style>
  <w:style w:type="paragraph" w:customStyle="1" w:styleId="Nivel2">
    <w:name w:val="Nivel 2"/>
    <w:basedOn w:val="Normal"/>
    <w:pPr>
      <w:suppressAutoHyphens w:val="0"/>
      <w:spacing w:before="120" w:after="120"/>
      <w:ind w:left="4969" w:hanging="432"/>
      <w:jc w:val="both"/>
    </w:pPr>
    <w:rPr>
      <w:rFonts w:ascii="Arial" w:eastAsia="Times New Roman" w:hAnsi="Arial" w:cs="Arial"/>
      <w:color w:val="000000"/>
      <w:sz w:val="20"/>
      <w:szCs w:val="20"/>
    </w:rPr>
  </w:style>
  <w:style w:type="paragraph" w:customStyle="1" w:styleId="Nivel3">
    <w:name w:val="Nivel 3"/>
    <w:basedOn w:val="Normal"/>
    <w:pPr>
      <w:suppressAutoHyphens w:val="0"/>
      <w:spacing w:before="120" w:after="120"/>
      <w:ind w:left="425"/>
      <w:jc w:val="both"/>
    </w:pPr>
    <w:rPr>
      <w:rFonts w:ascii="Arial" w:eastAsia="Times New Roman" w:hAnsi="Arial" w:cs="Arial"/>
      <w:color w:val="000000"/>
      <w:sz w:val="20"/>
      <w:szCs w:val="20"/>
    </w:rPr>
  </w:style>
  <w:style w:type="paragraph" w:customStyle="1" w:styleId="Nivel4">
    <w:name w:val="Nivel 4"/>
    <w:basedOn w:val="Nivel3"/>
    <w:pPr>
      <w:ind w:left="851"/>
    </w:pPr>
  </w:style>
  <w:style w:type="paragraph" w:customStyle="1" w:styleId="Nivel5">
    <w:name w:val="Nivel 5"/>
    <w:basedOn w:val="Nivel4"/>
    <w:pPr>
      <w:ind w:left="1276"/>
    </w:pPr>
  </w:style>
  <w:style w:type="paragraph" w:customStyle="1" w:styleId="ou">
    <w:name w:val="ou"/>
    <w:basedOn w:val="PargrafodaLista"/>
    <w:pPr>
      <w:suppressAutoHyphens w:val="0"/>
      <w:spacing w:before="60" w:after="60" w:line="252" w:lineRule="auto"/>
      <w:ind w:left="0"/>
      <w:jc w:val="center"/>
    </w:pPr>
    <w:rPr>
      <w:rFonts w:ascii="Arial" w:eastAsia="Times New Roman" w:hAnsi="Arial" w:cs="Arial"/>
      <w:b/>
      <w:bCs/>
      <w:i/>
      <w:iCs/>
      <w:color w:val="FF0000"/>
      <w:sz w:val="24"/>
      <w:szCs w:val="24"/>
      <w:u w:val="single"/>
      <w:lang w:val="en-US"/>
    </w:rPr>
  </w:style>
  <w:style w:type="paragraph" w:customStyle="1" w:styleId="Nvel2-Red">
    <w:name w:val="Nível 2 -Red"/>
    <w:basedOn w:val="Nivel2"/>
    <w:pPr>
      <w:ind w:left="0" w:firstLine="0"/>
    </w:pPr>
    <w:rPr>
      <w:i/>
      <w:iCs/>
      <w:color w:val="FF0000"/>
    </w:rPr>
  </w:style>
  <w:style w:type="paragraph" w:customStyle="1" w:styleId="Nvel3-R">
    <w:name w:val="Nível 3-R"/>
    <w:basedOn w:val="Nivel3"/>
    <w:rPr>
      <w:i/>
      <w:iCs/>
      <w:color w:val="FF0000"/>
    </w:rPr>
  </w:style>
  <w:style w:type="paragraph" w:customStyle="1" w:styleId="Nvel4-R">
    <w:name w:val="Nível 4-R"/>
    <w:basedOn w:val="Nivel4"/>
    <w:pPr>
      <w:ind w:left="2880" w:hanging="360"/>
    </w:pPr>
    <w:rPr>
      <w:i/>
      <w:iCs/>
      <w:color w:val="FF0000"/>
    </w:rPr>
  </w:style>
  <w:style w:type="paragraph" w:customStyle="1" w:styleId="Nvel1-SemNum">
    <w:name w:val="Nível 1-Sem Num"/>
    <w:basedOn w:val="Nivel01"/>
    <w:pPr>
      <w:numPr>
        <w:numId w:val="0"/>
      </w:numPr>
      <w:ind w:left="357"/>
      <w:outlineLvl w:val="1"/>
    </w:pPr>
    <w:rPr>
      <w:rFonts w:ascii="Arial" w:eastAsia="Times New Roman" w:hAnsi="Arial" w:cs="Arial"/>
      <w:color w:val="FF0000"/>
    </w:rPr>
  </w:style>
  <w:style w:type="paragraph" w:customStyle="1" w:styleId="Ttulo60">
    <w:name w:val="Título6"/>
    <w:basedOn w:val="Normal"/>
    <w:next w:val="Corpodetexto"/>
    <w:pPr>
      <w:keepNext/>
      <w:spacing w:before="240" w:after="120" w:line="240" w:lineRule="auto"/>
    </w:pPr>
    <w:rPr>
      <w:rFonts w:ascii="Arial" w:eastAsia="Microsoft YaHei" w:hAnsi="Arial" w:cs="Mangal"/>
      <w:color w:val="000000"/>
      <w:sz w:val="28"/>
      <w:szCs w:val="28"/>
      <w:lang w:bidi="hi-IN"/>
    </w:rPr>
  </w:style>
  <w:style w:type="paragraph" w:customStyle="1" w:styleId="Corpodetexto22">
    <w:name w:val="Corpo de texto 22"/>
    <w:basedOn w:val="Normal"/>
    <w:pPr>
      <w:tabs>
        <w:tab w:val="left" w:pos="288"/>
        <w:tab w:val="left" w:pos="1008"/>
        <w:tab w:val="left" w:pos="1728"/>
        <w:tab w:val="left" w:pos="2127"/>
        <w:tab w:val="left" w:pos="2448"/>
        <w:tab w:val="left" w:pos="3168"/>
        <w:tab w:val="left" w:pos="3888"/>
        <w:tab w:val="left" w:pos="4608"/>
        <w:tab w:val="left" w:pos="5328"/>
        <w:tab w:val="left" w:pos="6048"/>
        <w:tab w:val="left" w:pos="6768"/>
        <w:tab w:val="left" w:pos="9923"/>
        <w:tab w:val="left" w:pos="10065"/>
      </w:tabs>
      <w:spacing w:after="0" w:line="240" w:lineRule="auto"/>
      <w:ind w:right="51"/>
      <w:jc w:val="both"/>
    </w:pPr>
    <w:rPr>
      <w:rFonts w:ascii="Arial" w:eastAsia="Times New Roman" w:hAnsi="Arial" w:cs="Arial"/>
      <w:color w:val="FF0000"/>
      <w:sz w:val="24"/>
      <w:szCs w:val="20"/>
      <w:lang w:bidi="hi-IN"/>
    </w:rPr>
  </w:style>
  <w:style w:type="paragraph" w:customStyle="1" w:styleId="P30">
    <w:name w:val="P30"/>
    <w:basedOn w:val="Normal"/>
    <w:pPr>
      <w:snapToGrid w:val="0"/>
      <w:spacing w:after="0" w:line="240" w:lineRule="auto"/>
      <w:jc w:val="both"/>
    </w:pPr>
    <w:rPr>
      <w:rFonts w:ascii="Times New Roman" w:eastAsia="Times New Roman" w:hAnsi="Times New Roman" w:cs="Times New Roman"/>
      <w:b/>
      <w:sz w:val="24"/>
      <w:szCs w:val="20"/>
      <w:lang w:bidi="hi-IN"/>
    </w:rPr>
  </w:style>
  <w:style w:type="paragraph" w:customStyle="1" w:styleId="CM19">
    <w:name w:val="CM19"/>
    <w:basedOn w:val="Normal"/>
    <w:next w:val="Normal"/>
    <w:pPr>
      <w:widowControl w:val="0"/>
      <w:autoSpaceDE w:val="0"/>
      <w:spacing w:after="275" w:line="240" w:lineRule="auto"/>
    </w:pPr>
    <w:rPr>
      <w:rFonts w:ascii="AMIEJL+Arial" w:eastAsia="Times New Roman" w:hAnsi="AMIEJL+Arial" w:cs="AMIEJL+Arial"/>
      <w:sz w:val="24"/>
      <w:szCs w:val="20"/>
      <w:lang w:bidi="hi-IN"/>
    </w:rPr>
  </w:style>
  <w:style w:type="paragraph" w:customStyle="1" w:styleId="Item">
    <w:name w:val="Item"/>
    <w:basedOn w:val="Normal"/>
    <w:pPr>
      <w:numPr>
        <w:numId w:val="2"/>
      </w:numPr>
      <w:spacing w:before="480" w:after="0" w:line="240" w:lineRule="auto"/>
    </w:pPr>
    <w:rPr>
      <w:rFonts w:ascii="Arial" w:eastAsia="Times New Roman" w:hAnsi="Arial" w:cs="Arial"/>
      <w:b/>
      <w:sz w:val="24"/>
      <w:szCs w:val="20"/>
      <w:lang w:bidi="hi-IN"/>
    </w:rPr>
  </w:style>
  <w:style w:type="paragraph" w:customStyle="1" w:styleId="alnea">
    <w:name w:val="alínea"/>
    <w:basedOn w:val="Normal"/>
    <w:pPr>
      <w:numPr>
        <w:numId w:val="3"/>
      </w:numPr>
      <w:spacing w:before="240" w:after="0" w:line="240" w:lineRule="auto"/>
      <w:ind w:firstLine="1701"/>
      <w:jc w:val="both"/>
    </w:pPr>
    <w:rPr>
      <w:rFonts w:ascii="Arial" w:eastAsia="Times New Roman" w:hAnsi="Arial" w:cs="Arial"/>
      <w:sz w:val="24"/>
      <w:szCs w:val="20"/>
      <w:lang w:bidi="hi-IN"/>
    </w:rPr>
  </w:style>
  <w:style w:type="paragraph" w:customStyle="1" w:styleId="Inciso">
    <w:name w:val="Inciso"/>
    <w:basedOn w:val="Normal"/>
    <w:pPr>
      <w:numPr>
        <w:numId w:val="4"/>
      </w:numPr>
      <w:spacing w:before="240" w:after="0" w:line="240" w:lineRule="auto"/>
      <w:ind w:firstLine="1418"/>
      <w:jc w:val="both"/>
    </w:pPr>
    <w:rPr>
      <w:rFonts w:ascii="Arial" w:eastAsia="Times New Roman" w:hAnsi="Arial" w:cs="Arial"/>
      <w:sz w:val="24"/>
      <w:szCs w:val="20"/>
      <w:lang w:bidi="hi-IN"/>
    </w:rPr>
  </w:style>
  <w:style w:type="paragraph" w:customStyle="1" w:styleId="Prembulo">
    <w:name w:val="Preâmbulo"/>
    <w:basedOn w:val="Normal"/>
    <w:pPr>
      <w:spacing w:before="240" w:after="0" w:line="240" w:lineRule="auto"/>
      <w:ind w:firstLine="1418"/>
      <w:jc w:val="both"/>
    </w:pPr>
    <w:rPr>
      <w:rFonts w:ascii="Arial" w:eastAsia="Times New Roman" w:hAnsi="Arial" w:cs="Arial"/>
      <w:sz w:val="24"/>
      <w:szCs w:val="20"/>
      <w:lang w:bidi="hi-IN"/>
    </w:rPr>
  </w:style>
  <w:style w:type="paragraph" w:customStyle="1" w:styleId="western">
    <w:name w:val="western"/>
    <w:basedOn w:val="Normal"/>
    <w:pPr>
      <w:spacing w:before="100" w:after="0" w:line="240" w:lineRule="auto"/>
      <w:jc w:val="both"/>
    </w:pPr>
    <w:rPr>
      <w:rFonts w:ascii="Arial" w:eastAsia="Times New Roman" w:hAnsi="Arial" w:cs="Arial"/>
      <w:b/>
      <w:sz w:val="24"/>
      <w:szCs w:val="20"/>
      <w:u w:val="single"/>
      <w:lang w:bidi="hi-IN"/>
    </w:rPr>
  </w:style>
  <w:style w:type="paragraph" w:customStyle="1" w:styleId="Corpodetextobodytext">
    <w:name w:val="Corpo de texto.body text"/>
    <w:basedOn w:val="Normal"/>
    <w:pPr>
      <w:spacing w:after="0" w:line="240" w:lineRule="auto"/>
      <w:jc w:val="both"/>
    </w:pPr>
    <w:rPr>
      <w:rFonts w:ascii="Arial" w:eastAsia="Times New Roman" w:hAnsi="Arial" w:cs="Arial"/>
      <w:sz w:val="24"/>
      <w:szCs w:val="20"/>
      <w:lang w:bidi="hi-IN"/>
    </w:rPr>
  </w:style>
  <w:style w:type="paragraph" w:customStyle="1" w:styleId="Textoembloco10">
    <w:name w:val="Texto em bloco1"/>
    <w:basedOn w:val="Normal"/>
    <w:pPr>
      <w:spacing w:after="0" w:line="240" w:lineRule="auto"/>
      <w:ind w:left="-142" w:right="-199"/>
      <w:jc w:val="both"/>
    </w:pPr>
    <w:rPr>
      <w:rFonts w:ascii="Arial" w:eastAsia="Times New Roman" w:hAnsi="Arial" w:cs="Arial"/>
      <w:b/>
      <w:color w:val="000000"/>
      <w:szCs w:val="20"/>
      <w:lang w:bidi="hi-IN"/>
    </w:rPr>
  </w:style>
  <w:style w:type="paragraph" w:customStyle="1" w:styleId="Corpodetextobodytext1">
    <w:name w:val="Corpo de texto.body text1"/>
    <w:basedOn w:val="Normal"/>
    <w:pPr>
      <w:spacing w:after="0" w:line="240" w:lineRule="auto"/>
      <w:jc w:val="both"/>
    </w:pPr>
    <w:rPr>
      <w:rFonts w:ascii="Arial" w:eastAsia="Times New Roman" w:hAnsi="Arial" w:cs="Arial"/>
      <w:sz w:val="24"/>
      <w:szCs w:val="20"/>
      <w:lang w:bidi="hi-IN"/>
    </w:rPr>
  </w:style>
  <w:style w:type="paragraph" w:customStyle="1" w:styleId="Corpodetextobodytext2">
    <w:name w:val="Corpo de texto.body text2"/>
    <w:basedOn w:val="Normal"/>
    <w:pPr>
      <w:widowControl w:val="0"/>
      <w:tabs>
        <w:tab w:val="left" w:pos="288"/>
        <w:tab w:val="left" w:pos="1008"/>
        <w:tab w:val="left" w:pos="1728"/>
        <w:tab w:val="left" w:pos="2448"/>
        <w:tab w:val="left" w:pos="3168"/>
        <w:tab w:val="left" w:pos="3888"/>
        <w:tab w:val="left" w:pos="4608"/>
        <w:tab w:val="left" w:pos="5328"/>
        <w:tab w:val="left" w:pos="6048"/>
        <w:tab w:val="left" w:pos="6768"/>
      </w:tabs>
      <w:spacing w:after="0" w:line="240" w:lineRule="auto"/>
      <w:jc w:val="both"/>
    </w:pPr>
    <w:rPr>
      <w:rFonts w:ascii="Arial" w:eastAsia="Times New Roman" w:hAnsi="Arial" w:cs="Arial"/>
      <w:szCs w:val="20"/>
      <w:lang w:bidi="hi-IN"/>
    </w:rPr>
  </w:style>
  <w:style w:type="paragraph" w:customStyle="1" w:styleId="CorpodetextobodytextbtbodytesxcontentsTextoindependientebt1bodytext1bodytesx1bt2bodytext2bodytesx2bt3bodytext3bodytesx3bt4bodytext4bodytesx4contents1Textoindependiente1bt5bodytext5bodytesx5bt6bodytext6bodytesx">
    <w:name w:val="Corpo de texto.body text.bt.body tesx.contents.Texto independiente.bt1.body text1.body tesx1.bt2.body text2.body tesx2.bt3.body text3.body tesx3.bt4.body text4.body tesx4.contents1.Texto independiente1.bt5.body text5.body tesx5.bt6.body text6.body tesx"/>
    <w:basedOn w:val="Normal"/>
    <w:pPr>
      <w:widowControl w:val="0"/>
      <w:tabs>
        <w:tab w:val="left" w:pos="288"/>
        <w:tab w:val="left" w:pos="1008"/>
        <w:tab w:val="left" w:pos="1728"/>
        <w:tab w:val="left" w:pos="2448"/>
        <w:tab w:val="left" w:pos="3168"/>
        <w:tab w:val="left" w:pos="3888"/>
        <w:tab w:val="left" w:pos="4608"/>
        <w:tab w:val="left" w:pos="5328"/>
        <w:tab w:val="left" w:pos="6048"/>
        <w:tab w:val="left" w:pos="6768"/>
      </w:tabs>
      <w:spacing w:after="0" w:line="240" w:lineRule="auto"/>
      <w:jc w:val="both"/>
    </w:pPr>
    <w:rPr>
      <w:rFonts w:ascii="Arial" w:eastAsia="Times New Roman" w:hAnsi="Arial" w:cs="Arial"/>
      <w:szCs w:val="20"/>
      <w:lang w:bidi="hi-IN"/>
    </w:rPr>
  </w:style>
  <w:style w:type="paragraph" w:customStyle="1" w:styleId="Corpodetexto32">
    <w:name w:val="Corpo de texto 32"/>
    <w:basedOn w:val="Normal"/>
    <w:pPr>
      <w:spacing w:after="0" w:line="240" w:lineRule="auto"/>
      <w:ind w:right="51"/>
      <w:jc w:val="both"/>
    </w:pPr>
    <w:rPr>
      <w:rFonts w:ascii="Arial" w:eastAsia="Times New Roman" w:hAnsi="Arial" w:cs="Arial"/>
      <w:color w:val="000000"/>
      <w:sz w:val="24"/>
      <w:szCs w:val="20"/>
      <w:lang w:bidi="hi-IN"/>
    </w:rPr>
  </w:style>
  <w:style w:type="paragraph" w:customStyle="1" w:styleId="xmsonormal">
    <w:name w:val="x_msonormal"/>
    <w:basedOn w:val="Normal"/>
    <w:pPr>
      <w:suppressAutoHyphens w:val="0"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W-Corpodetexto2">
    <w:name w:val="WW-Corpo de texto 2"/>
    <w:basedOn w:val="Normal"/>
    <w:pPr>
      <w:spacing w:before="63" w:after="0" w:line="240" w:lineRule="auto"/>
      <w:jc w:val="both"/>
    </w:pPr>
    <w:rPr>
      <w:rFonts w:ascii="Arial" w:eastAsia="Times New Roman" w:hAnsi="Arial" w:cs="Arial"/>
      <w:color w:val="000000"/>
      <w:szCs w:val="20"/>
      <w:lang w:bidi="hi-IN"/>
    </w:rPr>
  </w:style>
  <w:style w:type="paragraph" w:customStyle="1" w:styleId="PreformattedText">
    <w:name w:val="Preformatted Text"/>
    <w:basedOn w:val="Standard"/>
    <w:rPr>
      <w:rFonts w:ascii="Courier New" w:eastAsia="NSimSun" w:hAnsi="Courier New" w:cs="Courier New"/>
    </w:rPr>
  </w:style>
  <w:style w:type="paragraph" w:customStyle="1" w:styleId="WW-Corpodotexto">
    <w:name w:val="WW-Corpo do texto"/>
    <w:basedOn w:val="Normal"/>
    <w:pPr>
      <w:spacing w:after="160" w:line="360" w:lineRule="auto"/>
      <w:jc w:val="both"/>
    </w:pPr>
    <w:rPr>
      <w:rFonts w:ascii="Arial" w:eastAsia="Times New Roman" w:hAnsi="Arial" w:cs="Arial"/>
      <w:sz w:val="24"/>
      <w:szCs w:val="20"/>
    </w:rPr>
  </w:style>
  <w:style w:type="paragraph" w:customStyle="1" w:styleId="Corpodetextorecuado">
    <w:name w:val="Corpo de texto recuado"/>
    <w:basedOn w:val="Normal"/>
    <w:pPr>
      <w:spacing w:after="0" w:line="100" w:lineRule="atLeast"/>
      <w:ind w:firstLine="2160"/>
      <w:jc w:val="both"/>
    </w:pPr>
    <w:rPr>
      <w:rFonts w:ascii="Times New Roman" w:eastAsia="Times New Roman" w:hAnsi="Times New Roman" w:cs="Times New Roman"/>
      <w:color w:val="000000"/>
      <w:sz w:val="24"/>
      <w:szCs w:val="20"/>
      <w:lang w:bidi="hi-IN"/>
    </w:rPr>
  </w:style>
  <w:style w:type="paragraph" w:customStyle="1" w:styleId="LO-Normal">
    <w:name w:val="LO-Normal"/>
    <w:pPr>
      <w:widowControl w:val="0"/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suppressAutoHyphens/>
    </w:pPr>
    <w:rPr>
      <w:rFonts w:ascii="Calibri" w:eastAsia="Segoe UI" w:hAnsi="Calibri" w:cs="Tahoma"/>
      <w:color w:val="000000"/>
      <w:sz w:val="22"/>
      <w:szCs w:val="22"/>
      <w:lang w:eastAsia="zh-CN"/>
    </w:rPr>
  </w:style>
  <w:style w:type="paragraph" w:customStyle="1" w:styleId="LO-Normal1">
    <w:name w:val="LO-Normal1"/>
    <w:qFormat/>
    <w:pPr>
      <w:widowControl w:val="0"/>
      <w:suppressAutoHyphens/>
    </w:pPr>
    <w:rPr>
      <w:rFonts w:ascii="Liberation Serif" w:eastAsia="NSimSun" w:hAnsi="Liberation Serif" w:cs="Arial"/>
      <w:sz w:val="24"/>
      <w:szCs w:val="24"/>
      <w:lang w:eastAsia="zh-CN" w:bidi="hi-IN"/>
    </w:rPr>
  </w:style>
  <w:style w:type="paragraph" w:customStyle="1" w:styleId="LO-normal11">
    <w:name w:val="LO-normal11"/>
    <w:pPr>
      <w:suppressAutoHyphens/>
    </w:pPr>
    <w:rPr>
      <w:rFonts w:ascii="Calibri" w:eastAsia="Calibri" w:hAnsi="Calibri" w:cs="Calibri"/>
      <w:sz w:val="24"/>
      <w:szCs w:val="24"/>
      <w:lang w:eastAsia="zh-CN" w:bidi="hi-IN"/>
    </w:rPr>
  </w:style>
  <w:style w:type="character" w:customStyle="1" w:styleId="citation-60">
    <w:name w:val="citation-60"/>
    <w:rsid w:val="007D1D66"/>
  </w:style>
  <w:style w:type="paragraph" w:styleId="Pr-formataoHTML">
    <w:name w:val="HTML Preformatted"/>
    <w:basedOn w:val="Normal"/>
    <w:link w:val="Pr-formataoHTMLChar"/>
    <w:uiPriority w:val="99"/>
    <w:semiHidden/>
    <w:unhideWhenUsed/>
    <w:rsid w:val="00F668FB"/>
    <w:pPr>
      <w:spacing w:after="0" w:line="240" w:lineRule="auto"/>
    </w:pPr>
    <w:rPr>
      <w:rFonts w:ascii="Consolas" w:hAnsi="Consolas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uiPriority w:val="99"/>
    <w:semiHidden/>
    <w:rsid w:val="00F668FB"/>
    <w:rPr>
      <w:rFonts w:ascii="Consolas" w:eastAsia="Calibri" w:hAnsi="Consolas" w:cs="Calibri"/>
      <w:lang w:eastAsia="zh-CN"/>
    </w:rPr>
  </w:style>
  <w:style w:type="table" w:styleId="Tabelacomgrade">
    <w:name w:val="Table Grid"/>
    <w:basedOn w:val="Tabelanormal"/>
    <w:uiPriority w:val="39"/>
    <w:rsid w:val="00C937E8"/>
    <w:pPr>
      <w:suppressAutoHyphens/>
    </w:pPr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5">
    <w:name w:val="Tabela com grade5"/>
    <w:basedOn w:val="Tabelanormal"/>
    <w:uiPriority w:val="39"/>
    <w:rsid w:val="00220D15"/>
    <w:rPr>
      <w:rFonts w:asciiTheme="minorHAnsi" w:eastAsiaTheme="minorHAnsi" w:hAnsiTheme="minorHAnsi" w:cstheme="minorBidi"/>
      <w:sz w:val="24"/>
      <w:szCs w:val="24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51622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03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918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48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198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142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157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235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60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2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786904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8388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103291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000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planalto.gov.br/ccivil_03/_ato2019-2022/2021/lei/l14133.htm" TargetMode="Externa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planalto.gov.br/ccivil_03/leis/lcp/lcp123.htm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hyperlink" Target="https://www.planalto.gov.br/ccivil_03/_ato2019-2022/2021/lei/l14133.htm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s://www.planalto.gov.br/ccivil_03/constituicao/constituicao.htm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EF8393D-705D-4437-A222-4B6B5C5B87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6</Pages>
  <Words>1340</Words>
  <Characters>7237</Characters>
  <Application>Microsoft Office Word</Application>
  <DocSecurity>0</DocSecurity>
  <Lines>60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8560</CharactersWithSpaces>
  <SharedDoc>false</SharedDoc>
  <HLinks>
    <vt:vector size="714" baseType="variant">
      <vt:variant>
        <vt:i4>4718684</vt:i4>
      </vt:variant>
      <vt:variant>
        <vt:i4>357</vt:i4>
      </vt:variant>
      <vt:variant>
        <vt:i4>0</vt:i4>
      </vt:variant>
      <vt:variant>
        <vt:i4>5</vt:i4>
      </vt:variant>
      <vt:variant>
        <vt:lpwstr>https://www.planalto.gov.br/ccivil_03/_ato2019-2022/2021/lei/l14133.htm</vt:lpwstr>
      </vt:variant>
      <vt:variant>
        <vt:lpwstr>:~:text=Art.%2090.%20A,o%20objeto%20programado.</vt:lpwstr>
      </vt:variant>
      <vt:variant>
        <vt:i4>4784235</vt:i4>
      </vt:variant>
      <vt:variant>
        <vt:i4>354</vt:i4>
      </vt:variant>
      <vt:variant>
        <vt:i4>0</vt:i4>
      </vt:variant>
      <vt:variant>
        <vt:i4>5</vt:i4>
      </vt:variant>
      <vt:variant>
        <vt:lpwstr/>
      </vt:variant>
      <vt:variant>
        <vt:lpwstr>Anexo_4</vt:lpwstr>
      </vt:variant>
      <vt:variant>
        <vt:i4>1704018</vt:i4>
      </vt:variant>
      <vt:variant>
        <vt:i4>351</vt:i4>
      </vt:variant>
      <vt:variant>
        <vt:i4>0</vt:i4>
      </vt:variant>
      <vt:variant>
        <vt:i4>5</vt:i4>
      </vt:variant>
      <vt:variant>
        <vt:lpwstr>https://www.planalto.gov.br/ccivil_03/_ato2019-2022/2021/lei/l14133.htm</vt:lpwstr>
      </vt:variant>
      <vt:variant>
        <vt:lpwstr>:~:text=Art.%2083.%20A%20exist%C3%AAncia%20de%20pre%C3%A7os%20registrados%20implicar%C3%A1%20compromisso%20de%20fornecimento%20nas%20condi%C3%A7%C3%B5es%20estabelecidas%2C%20mas%20n%C3%A3o%20obrigar%C3%A1%20a%20Administra%C3%A7%C3%A3o%20a%20contratar%2C%20facultada%20a%20realiza%C3%A7%C3%A3o%20de%20licita%C3%A7%C3%A3o%20espec%C3%ADfica%20para%20a%20aquisi%C3%A7%C3%A3o%20pretendida%2C%20desde%20que%20devidamente%20motivada.</vt:lpwstr>
      </vt:variant>
      <vt:variant>
        <vt:i4>4784235</vt:i4>
      </vt:variant>
      <vt:variant>
        <vt:i4>348</vt:i4>
      </vt:variant>
      <vt:variant>
        <vt:i4>0</vt:i4>
      </vt:variant>
      <vt:variant>
        <vt:i4>5</vt:i4>
      </vt:variant>
      <vt:variant>
        <vt:lpwstr/>
      </vt:variant>
      <vt:variant>
        <vt:lpwstr>Anexo_1</vt:lpwstr>
      </vt:variant>
      <vt:variant>
        <vt:i4>720958</vt:i4>
      </vt:variant>
      <vt:variant>
        <vt:i4>345</vt:i4>
      </vt:variant>
      <vt:variant>
        <vt:i4>0</vt:i4>
      </vt:variant>
      <vt:variant>
        <vt:i4>5</vt:i4>
      </vt:variant>
      <vt:variant>
        <vt:lpwstr>https://drive.google.com/file/d/1MGXRvY5oaOCxslhVGiCc5kmY3N-KcUIs/view?usp=drive_link</vt:lpwstr>
      </vt:variant>
      <vt:variant>
        <vt:lpwstr/>
      </vt:variant>
      <vt:variant>
        <vt:i4>720974</vt:i4>
      </vt:variant>
      <vt:variant>
        <vt:i4>342</vt:i4>
      </vt:variant>
      <vt:variant>
        <vt:i4>0</vt:i4>
      </vt:variant>
      <vt:variant>
        <vt:i4>5</vt:i4>
      </vt:variant>
      <vt:variant>
        <vt:lpwstr>https://www.planalto.gov.br/ccivil_03/_ato2019-2022/2021/lei/l14133.htm</vt:lpwstr>
      </vt:variant>
      <vt:variant>
        <vt:lpwstr>:~:text=Art.%2082.%20O,distrital%20ou%20municipal.</vt:lpwstr>
      </vt:variant>
      <vt:variant>
        <vt:i4>7209071</vt:i4>
      </vt:variant>
      <vt:variant>
        <vt:i4>339</vt:i4>
      </vt:variant>
      <vt:variant>
        <vt:i4>0</vt:i4>
      </vt:variant>
      <vt:variant>
        <vt:i4>5</vt:i4>
      </vt:variant>
      <vt:variant>
        <vt:lpwstr>https://www.planalto.gov.br/ccivil_03/_ato2019-2022/2021/lei/l14133.htm</vt:lpwstr>
      </vt:variant>
      <vt:variant>
        <vt:lpwstr/>
      </vt:variant>
      <vt:variant>
        <vt:i4>3997788</vt:i4>
      </vt:variant>
      <vt:variant>
        <vt:i4>336</vt:i4>
      </vt:variant>
      <vt:variant>
        <vt:i4>0</vt:i4>
      </vt:variant>
      <vt:variant>
        <vt:i4>5</vt:i4>
      </vt:variant>
      <vt:variant>
        <vt:lpwstr>https://www.planalto.gov.br/ccivil_03/leis/lcp/lcp123.htm</vt:lpwstr>
      </vt:variant>
      <vt:variant>
        <vt:lpwstr>:~:text=Art.%C2%A03%C2%BA,caso%2C%20desde%20que%3A</vt:lpwstr>
      </vt:variant>
      <vt:variant>
        <vt:i4>3014739</vt:i4>
      </vt:variant>
      <vt:variant>
        <vt:i4>333</vt:i4>
      </vt:variant>
      <vt:variant>
        <vt:i4>0</vt:i4>
      </vt:variant>
      <vt:variant>
        <vt:i4>5</vt:i4>
      </vt:variant>
      <vt:variant>
        <vt:lpwstr/>
      </vt:variant>
      <vt:variant>
        <vt:lpwstr>Item_1_2_1_4_1</vt:lpwstr>
      </vt:variant>
      <vt:variant>
        <vt:i4>6422570</vt:i4>
      </vt:variant>
      <vt:variant>
        <vt:i4>330</vt:i4>
      </vt:variant>
      <vt:variant>
        <vt:i4>0</vt:i4>
      </vt:variant>
      <vt:variant>
        <vt:i4>5</vt:i4>
      </vt:variant>
      <vt:variant>
        <vt:lpwstr>https://www.planalto.gov.br/ccivil_03/_ato2011-2014/2013/lei/l12846.htm</vt:lpwstr>
      </vt:variant>
      <vt:variant>
        <vt:lpwstr>:~:text=Art.%205%C2%BA%20Constituem%20atos,em%20organiza%C3%A7%C3%B5es%20p%C3%BAblicas%20internacionais.</vt:lpwstr>
      </vt:variant>
      <vt:variant>
        <vt:i4>7209071</vt:i4>
      </vt:variant>
      <vt:variant>
        <vt:i4>327</vt:i4>
      </vt:variant>
      <vt:variant>
        <vt:i4>0</vt:i4>
      </vt:variant>
      <vt:variant>
        <vt:i4>5</vt:i4>
      </vt:variant>
      <vt:variant>
        <vt:lpwstr>https://www.planalto.gov.br/ccivil_03/_ato2019-2022/2021/lei/l14133.htm</vt:lpwstr>
      </vt:variant>
      <vt:variant>
        <vt:lpwstr/>
      </vt:variant>
      <vt:variant>
        <vt:i4>6553720</vt:i4>
      </vt:variant>
      <vt:variant>
        <vt:i4>324</vt:i4>
      </vt:variant>
      <vt:variant>
        <vt:i4>0</vt:i4>
      </vt:variant>
      <vt:variant>
        <vt:i4>5</vt:i4>
      </vt:variant>
      <vt:variant>
        <vt:lpwstr>https://www.planalto.gov.br/ccivil_03/_ato2019-2022/2021/lei/l14133.htm</vt:lpwstr>
      </vt:variant>
      <vt:variant>
        <vt:lpwstr>:~:text=%C2%A7%201%C2%BA%20Constar%C3%A1%20do,entrega%20das%20propostas.</vt:lpwstr>
      </vt:variant>
      <vt:variant>
        <vt:i4>4653157</vt:i4>
      </vt:variant>
      <vt:variant>
        <vt:i4>321</vt:i4>
      </vt:variant>
      <vt:variant>
        <vt:i4>0</vt:i4>
      </vt:variant>
      <vt:variant>
        <vt:i4>5</vt:i4>
      </vt:variant>
      <vt:variant>
        <vt:lpwstr>https://www.planalto.gov.br/ccivil_03/constituicao/constituicao.htm</vt:lpwstr>
      </vt:variant>
      <vt:variant>
        <vt:lpwstr>:~:text=XXXIII%20%2D%20proibi%C3%A7%C3%A3o%20de%20trabalho%20noturno%2C%20perigoso%20ou%20insalubre%20a%20menores%20de%20dezoito%20e%20de%20qualquer%20trabalho%20a%20menores%20de%20dezesseis%20anos%2C%20salvo%20na%20condi%C3%A7%C3%A3o%20de%20aprendiz%2C%20a%20partir%20de%20quatorze%20anos%3B%C2%A0%C2%A0%C2%A0%C2%A0%C2%A0%C2%A0%C2%A0%C2%A0%20(Reda%C3%A7%C3%A3o%20dada%20pela%20Emenda%20Constitucional%20n%C2%BA%2020%2C%20de%201998)</vt:lpwstr>
      </vt:variant>
      <vt:variant>
        <vt:i4>3735669</vt:i4>
      </vt:variant>
      <vt:variant>
        <vt:i4>318</vt:i4>
      </vt:variant>
      <vt:variant>
        <vt:i4>0</vt:i4>
      </vt:variant>
      <vt:variant>
        <vt:i4>5</vt:i4>
      </vt:variant>
      <vt:variant>
        <vt:lpwstr>https://www.planalto.gov.br/ccivil_03/_ato2019-2022/2021/lei/l14133.htm</vt:lpwstr>
      </vt:variant>
      <vt:variant>
        <vt:lpwstr>:~:text=VI%20%2D%20o%20cumprimento%20do%20disposto%20no%20inciso%20XXXIII%20do%20art.%207%C2%BA%20da%20Constitui%C3%A7%C3%A3o%20Federal.</vt:lpwstr>
      </vt:variant>
      <vt:variant>
        <vt:i4>4784235</vt:i4>
      </vt:variant>
      <vt:variant>
        <vt:i4>315</vt:i4>
      </vt:variant>
      <vt:variant>
        <vt:i4>0</vt:i4>
      </vt:variant>
      <vt:variant>
        <vt:i4>5</vt:i4>
      </vt:variant>
      <vt:variant>
        <vt:lpwstr/>
      </vt:variant>
      <vt:variant>
        <vt:lpwstr>Anexo_6</vt:lpwstr>
      </vt:variant>
      <vt:variant>
        <vt:i4>4784235</vt:i4>
      </vt:variant>
      <vt:variant>
        <vt:i4>312</vt:i4>
      </vt:variant>
      <vt:variant>
        <vt:i4>0</vt:i4>
      </vt:variant>
      <vt:variant>
        <vt:i4>5</vt:i4>
      </vt:variant>
      <vt:variant>
        <vt:lpwstr/>
      </vt:variant>
      <vt:variant>
        <vt:lpwstr>Anexo_V</vt:lpwstr>
      </vt:variant>
      <vt:variant>
        <vt:i4>4784235</vt:i4>
      </vt:variant>
      <vt:variant>
        <vt:i4>309</vt:i4>
      </vt:variant>
      <vt:variant>
        <vt:i4>0</vt:i4>
      </vt:variant>
      <vt:variant>
        <vt:i4>5</vt:i4>
      </vt:variant>
      <vt:variant>
        <vt:lpwstr/>
      </vt:variant>
      <vt:variant>
        <vt:lpwstr>Anexo_4</vt:lpwstr>
      </vt:variant>
      <vt:variant>
        <vt:i4>4784235</vt:i4>
      </vt:variant>
      <vt:variant>
        <vt:i4>306</vt:i4>
      </vt:variant>
      <vt:variant>
        <vt:i4>0</vt:i4>
      </vt:variant>
      <vt:variant>
        <vt:i4>5</vt:i4>
      </vt:variant>
      <vt:variant>
        <vt:lpwstr/>
      </vt:variant>
      <vt:variant>
        <vt:lpwstr>Anexo_3</vt:lpwstr>
      </vt:variant>
      <vt:variant>
        <vt:i4>4784235</vt:i4>
      </vt:variant>
      <vt:variant>
        <vt:i4>303</vt:i4>
      </vt:variant>
      <vt:variant>
        <vt:i4>0</vt:i4>
      </vt:variant>
      <vt:variant>
        <vt:i4>5</vt:i4>
      </vt:variant>
      <vt:variant>
        <vt:lpwstr/>
      </vt:variant>
      <vt:variant>
        <vt:lpwstr>Anexo_2</vt:lpwstr>
      </vt:variant>
      <vt:variant>
        <vt:i4>4784235</vt:i4>
      </vt:variant>
      <vt:variant>
        <vt:i4>300</vt:i4>
      </vt:variant>
      <vt:variant>
        <vt:i4>0</vt:i4>
      </vt:variant>
      <vt:variant>
        <vt:i4>5</vt:i4>
      </vt:variant>
      <vt:variant>
        <vt:lpwstr/>
      </vt:variant>
      <vt:variant>
        <vt:lpwstr>Anexo_1</vt:lpwstr>
      </vt:variant>
      <vt:variant>
        <vt:i4>2555943</vt:i4>
      </vt:variant>
      <vt:variant>
        <vt:i4>297</vt:i4>
      </vt:variant>
      <vt:variant>
        <vt:i4>0</vt:i4>
      </vt:variant>
      <vt:variant>
        <vt:i4>5</vt:i4>
      </vt:variant>
      <vt:variant>
        <vt:lpwstr>http://www.ibitinga.sp.gov.br/</vt:lpwstr>
      </vt:variant>
      <vt:variant>
        <vt:lpwstr/>
      </vt:variant>
      <vt:variant>
        <vt:i4>4456479</vt:i4>
      </vt:variant>
      <vt:variant>
        <vt:i4>294</vt:i4>
      </vt:variant>
      <vt:variant>
        <vt:i4>0</vt:i4>
      </vt:variant>
      <vt:variant>
        <vt:i4>5</vt:i4>
      </vt:variant>
      <vt:variant>
        <vt:lpwstr>https://www.gov.br/pncp/pt-br%20</vt:lpwstr>
      </vt:variant>
      <vt:variant>
        <vt:lpwstr/>
      </vt:variant>
      <vt:variant>
        <vt:i4>7077994</vt:i4>
      </vt:variant>
      <vt:variant>
        <vt:i4>291</vt:i4>
      </vt:variant>
      <vt:variant>
        <vt:i4>0</vt:i4>
      </vt:variant>
      <vt:variant>
        <vt:i4>5</vt:i4>
      </vt:variant>
      <vt:variant>
        <vt:lpwstr>https://www.planalto.gov.br/ccivil_03/_ato2015-2018/2018/lei/l13709.htm</vt:lpwstr>
      </vt:variant>
      <vt:variant>
        <vt:lpwstr/>
      </vt:variant>
      <vt:variant>
        <vt:i4>4784235</vt:i4>
      </vt:variant>
      <vt:variant>
        <vt:i4>288</vt:i4>
      </vt:variant>
      <vt:variant>
        <vt:i4>0</vt:i4>
      </vt:variant>
      <vt:variant>
        <vt:i4>5</vt:i4>
      </vt:variant>
      <vt:variant>
        <vt:lpwstr/>
      </vt:variant>
      <vt:variant>
        <vt:lpwstr>Anexo_4</vt:lpwstr>
      </vt:variant>
      <vt:variant>
        <vt:i4>7209071</vt:i4>
      </vt:variant>
      <vt:variant>
        <vt:i4>285</vt:i4>
      </vt:variant>
      <vt:variant>
        <vt:i4>0</vt:i4>
      </vt:variant>
      <vt:variant>
        <vt:i4>5</vt:i4>
      </vt:variant>
      <vt:variant>
        <vt:lpwstr>https://www.planalto.gov.br/ccivil_03/_ato2019-2022/2021/lei/l14133.htm</vt:lpwstr>
      </vt:variant>
      <vt:variant>
        <vt:lpwstr/>
      </vt:variant>
      <vt:variant>
        <vt:i4>2555943</vt:i4>
      </vt:variant>
      <vt:variant>
        <vt:i4>282</vt:i4>
      </vt:variant>
      <vt:variant>
        <vt:i4>0</vt:i4>
      </vt:variant>
      <vt:variant>
        <vt:i4>5</vt:i4>
      </vt:variant>
      <vt:variant>
        <vt:lpwstr>http://www.ibitinga.sp.gov.br/</vt:lpwstr>
      </vt:variant>
      <vt:variant>
        <vt:lpwstr/>
      </vt:variant>
      <vt:variant>
        <vt:i4>2752623</vt:i4>
      </vt:variant>
      <vt:variant>
        <vt:i4>279</vt:i4>
      </vt:variant>
      <vt:variant>
        <vt:i4>0</vt:i4>
      </vt:variant>
      <vt:variant>
        <vt:i4>5</vt:i4>
      </vt:variant>
      <vt:variant>
        <vt:lpwstr>https://www.planalto.gov.br/ccivil_03/_ato2019-2022/2021/lei/l14133.htm</vt:lpwstr>
      </vt:variant>
      <vt:variant>
        <vt:lpwstr>:~:text=Art.%20165.%20Dos%20atos%20da%20Administra%C3%A7%C3%A3o%20decorrentes%20da%20aplica%C3%A7%C3%A3o%20desta%20Lei%20cabem%3A</vt:lpwstr>
      </vt:variant>
      <vt:variant>
        <vt:i4>1572938</vt:i4>
      </vt:variant>
      <vt:variant>
        <vt:i4>276</vt:i4>
      </vt:variant>
      <vt:variant>
        <vt:i4>0</vt:i4>
      </vt:variant>
      <vt:variant>
        <vt:i4>5</vt:i4>
      </vt:variant>
      <vt:variant>
        <vt:lpwstr>https://www4.tce.sp.gov.br/apenados/publico/</vt:lpwstr>
      </vt:variant>
      <vt:variant>
        <vt:lpwstr>/publicas/impedimento</vt:lpwstr>
      </vt:variant>
      <vt:variant>
        <vt:i4>1835043</vt:i4>
      </vt:variant>
      <vt:variant>
        <vt:i4>273</vt:i4>
      </vt:variant>
      <vt:variant>
        <vt:i4>0</vt:i4>
      </vt:variant>
      <vt:variant>
        <vt:i4>5</vt:i4>
      </vt:variant>
      <vt:variant>
        <vt:lpwstr>https://www.planalto.gov.br/ccivil_03/leis/l8429.htm</vt:lpwstr>
      </vt:variant>
      <vt:variant>
        <vt:lpwstr>:~:text=Art.%2012.%20Independentemente%20do,n%C2%BA%2014.230%2C%20de%202021)</vt:lpwstr>
      </vt:variant>
      <vt:variant>
        <vt:i4>1114176</vt:i4>
      </vt:variant>
      <vt:variant>
        <vt:i4>270</vt:i4>
      </vt:variant>
      <vt:variant>
        <vt:i4>0</vt:i4>
      </vt:variant>
      <vt:variant>
        <vt:i4>5</vt:i4>
      </vt:variant>
      <vt:variant>
        <vt:lpwstr>http://www.cnj.jus.br/improbidade_adm/consultar_requerido.php</vt:lpwstr>
      </vt:variant>
      <vt:variant>
        <vt:lpwstr/>
      </vt:variant>
      <vt:variant>
        <vt:i4>3997813</vt:i4>
      </vt:variant>
      <vt:variant>
        <vt:i4>267</vt:i4>
      </vt:variant>
      <vt:variant>
        <vt:i4>0</vt:i4>
      </vt:variant>
      <vt:variant>
        <vt:i4>5</vt:i4>
      </vt:variant>
      <vt:variant>
        <vt:lpwstr>https://portaldatransparencia.gov.br/sancoes/consulta?ordenarPor=nomeSancionado&amp;direcao=asc</vt:lpwstr>
      </vt:variant>
      <vt:variant>
        <vt:lpwstr/>
      </vt:variant>
      <vt:variant>
        <vt:i4>1835020</vt:i4>
      </vt:variant>
      <vt:variant>
        <vt:i4>264</vt:i4>
      </vt:variant>
      <vt:variant>
        <vt:i4>0</vt:i4>
      </vt:variant>
      <vt:variant>
        <vt:i4>5</vt:i4>
      </vt:variant>
      <vt:variant>
        <vt:lpwstr/>
      </vt:variant>
      <vt:variant>
        <vt:lpwstr>Item_2_7</vt:lpwstr>
      </vt:variant>
      <vt:variant>
        <vt:i4>2621525</vt:i4>
      </vt:variant>
      <vt:variant>
        <vt:i4>261</vt:i4>
      </vt:variant>
      <vt:variant>
        <vt:i4>0</vt:i4>
      </vt:variant>
      <vt:variant>
        <vt:i4>5</vt:i4>
      </vt:variant>
      <vt:variant>
        <vt:lpwstr/>
      </vt:variant>
      <vt:variant>
        <vt:lpwstr>Item_14_2_2</vt:lpwstr>
      </vt:variant>
      <vt:variant>
        <vt:i4>4784235</vt:i4>
      </vt:variant>
      <vt:variant>
        <vt:i4>258</vt:i4>
      </vt:variant>
      <vt:variant>
        <vt:i4>0</vt:i4>
      </vt:variant>
      <vt:variant>
        <vt:i4>5</vt:i4>
      </vt:variant>
      <vt:variant>
        <vt:lpwstr/>
      </vt:variant>
      <vt:variant>
        <vt:lpwstr>Anexo_1</vt:lpwstr>
      </vt:variant>
      <vt:variant>
        <vt:i4>458858</vt:i4>
      </vt:variant>
      <vt:variant>
        <vt:i4>255</vt:i4>
      </vt:variant>
      <vt:variant>
        <vt:i4>0</vt:i4>
      </vt:variant>
      <vt:variant>
        <vt:i4>5</vt:i4>
      </vt:variant>
      <vt:variant>
        <vt:lpwstr>https://www.planalto.gov.br/ccivil_03/leis/lcp/lcp123.htm</vt:lpwstr>
      </vt:variant>
      <vt:variant>
        <vt:lpwstr>:~:text=%C2%A7%201o%20%C2%A0Havendo%20alg,de%202016)%C2%A0%C2%A0%C2%A0%C2%A0%C2%A0%20Produ%C3%A7%C3%A3o%20de%20efeito</vt:lpwstr>
      </vt:variant>
      <vt:variant>
        <vt:i4>7209071</vt:i4>
      </vt:variant>
      <vt:variant>
        <vt:i4>252</vt:i4>
      </vt:variant>
      <vt:variant>
        <vt:i4>0</vt:i4>
      </vt:variant>
      <vt:variant>
        <vt:i4>5</vt:i4>
      </vt:variant>
      <vt:variant>
        <vt:lpwstr>https://www.planalto.gov.br/ccivil_03/_ato2019-2022/2021/lei/l14133.htm</vt:lpwstr>
      </vt:variant>
      <vt:variant>
        <vt:lpwstr/>
      </vt:variant>
      <vt:variant>
        <vt:i4>3932247</vt:i4>
      </vt:variant>
      <vt:variant>
        <vt:i4>249</vt:i4>
      </vt:variant>
      <vt:variant>
        <vt:i4>0</vt:i4>
      </vt:variant>
      <vt:variant>
        <vt:i4>5</vt:i4>
      </vt:variant>
      <vt:variant>
        <vt:lpwstr>https://www.planalto.gov.br/ccivil_03/leis/lcp/lcp147.htm</vt:lpwstr>
      </vt:variant>
      <vt:variant>
        <vt:lpwstr>:~:text=%E2%80%9CArt.%C2%A043.%C2%A0%20........................................................................,de%20certid%C3%A3o%20negativa.</vt:lpwstr>
      </vt:variant>
      <vt:variant>
        <vt:i4>4784235</vt:i4>
      </vt:variant>
      <vt:variant>
        <vt:i4>246</vt:i4>
      </vt:variant>
      <vt:variant>
        <vt:i4>0</vt:i4>
      </vt:variant>
      <vt:variant>
        <vt:i4>5</vt:i4>
      </vt:variant>
      <vt:variant>
        <vt:lpwstr/>
      </vt:variant>
      <vt:variant>
        <vt:lpwstr>Anexo_V</vt:lpwstr>
      </vt:variant>
      <vt:variant>
        <vt:i4>852025</vt:i4>
      </vt:variant>
      <vt:variant>
        <vt:i4>243</vt:i4>
      </vt:variant>
      <vt:variant>
        <vt:i4>0</vt:i4>
      </vt:variant>
      <vt:variant>
        <vt:i4>5</vt:i4>
      </vt:variant>
      <vt:variant>
        <vt:lpwstr>https://www.planalto.gov.br/ccivil_03/leis/lcp/lcp123.htm</vt:lpwstr>
      </vt:variant>
      <vt:variant>
        <vt:lpwstr/>
      </vt:variant>
      <vt:variant>
        <vt:i4>4653157</vt:i4>
      </vt:variant>
      <vt:variant>
        <vt:i4>240</vt:i4>
      </vt:variant>
      <vt:variant>
        <vt:i4>0</vt:i4>
      </vt:variant>
      <vt:variant>
        <vt:i4>5</vt:i4>
      </vt:variant>
      <vt:variant>
        <vt:lpwstr>https://www.planalto.gov.br/ccivil_03/constituicao/constituicao.htm</vt:lpwstr>
      </vt:variant>
      <vt:variant>
        <vt:lpwstr>:~:text=XXXIII%20%2D%20proibi%C3%A7%C3%A3o%20de%20trabalho%20noturno%2C%20perigoso%20ou%20insalubre%20a%20menores%20de%20dezoito%20e%20de%20qualquer%20trabalho%20a%20menores%20de%20dezesseis%20anos%2C%20salvo%20na%20condi%C3%A7%C3%A3o%20de%20aprendiz%2C%20a%20partir%20de%20quatorze%20anos%3B%C2%A0%C2%A0%C2%A0%C2%A0%C2%A0%C2%A0%C2%A0%C2%A0%20(Reda%C3%A7%C3%A3o%20dada%20pela%20Emenda%20Constitucional%20n%C2%BA%2020%2C%20de%201998)</vt:lpwstr>
      </vt:variant>
      <vt:variant>
        <vt:i4>3735669</vt:i4>
      </vt:variant>
      <vt:variant>
        <vt:i4>237</vt:i4>
      </vt:variant>
      <vt:variant>
        <vt:i4>0</vt:i4>
      </vt:variant>
      <vt:variant>
        <vt:i4>5</vt:i4>
      </vt:variant>
      <vt:variant>
        <vt:lpwstr>https://www.planalto.gov.br/ccivil_03/_ato2019-2022/2021/lei/l14133.htm</vt:lpwstr>
      </vt:variant>
      <vt:variant>
        <vt:lpwstr>:~:text=VI%20%2D%20o%20cumprimento%20do%20disposto%20no%20inciso%20XXXIII%20do%20art.%207%C2%BA%20da%20Constitui%C3%A7%C3%A3o%20Federal.</vt:lpwstr>
      </vt:variant>
      <vt:variant>
        <vt:i4>4784235</vt:i4>
      </vt:variant>
      <vt:variant>
        <vt:i4>234</vt:i4>
      </vt:variant>
      <vt:variant>
        <vt:i4>0</vt:i4>
      </vt:variant>
      <vt:variant>
        <vt:i4>5</vt:i4>
      </vt:variant>
      <vt:variant>
        <vt:lpwstr/>
      </vt:variant>
      <vt:variant>
        <vt:lpwstr>Anexo_3</vt:lpwstr>
      </vt:variant>
      <vt:variant>
        <vt:i4>131138</vt:i4>
      </vt:variant>
      <vt:variant>
        <vt:i4>231</vt:i4>
      </vt:variant>
      <vt:variant>
        <vt:i4>0</vt:i4>
      </vt:variant>
      <vt:variant>
        <vt:i4>5</vt:i4>
      </vt:variant>
      <vt:variant>
        <vt:lpwstr>https://www.normaslegais.com.br/legislacao/resolucao-tst-1470-2011.htm</vt:lpwstr>
      </vt:variant>
      <vt:variant>
        <vt:lpwstr>:~:text=RESOLU%C3%87%C3%83O%20ADMINISTRATIVA%20TST%20N%C2%BA%201470%20DE%2024.08.2011&amp;text=Regulamenta%20a%20expedi%C3%A7%C3%A3o%20da%20Certid%C3%A3o,CNDT%20e%20d%C3%A1%20outras%20provid%C3%AAncias.&amp;text=II%20%2D%20decorrentes%20de%20execu%C3%A7%C3%A3o%20de,ou%20Comiss%C3%A3o%20de%20Concilia%C3%A7%C3%A3o%20Pr%C3%A9via.</vt:lpwstr>
      </vt:variant>
      <vt:variant>
        <vt:i4>6553708</vt:i4>
      </vt:variant>
      <vt:variant>
        <vt:i4>228</vt:i4>
      </vt:variant>
      <vt:variant>
        <vt:i4>0</vt:i4>
      </vt:variant>
      <vt:variant>
        <vt:i4>5</vt:i4>
      </vt:variant>
      <vt:variant>
        <vt:lpwstr>https://www.planalto.gov.br/ccivil_03/_ato2011-2014/2011/lei/l12440.htm</vt:lpwstr>
      </vt:variant>
      <vt:variant>
        <vt:lpwstr/>
      </vt:variant>
      <vt:variant>
        <vt:i4>1507339</vt:i4>
      </vt:variant>
      <vt:variant>
        <vt:i4>225</vt:i4>
      </vt:variant>
      <vt:variant>
        <vt:i4>0</vt:i4>
      </vt:variant>
      <vt:variant>
        <vt:i4>5</vt:i4>
      </vt:variant>
      <vt:variant>
        <vt:lpwstr>https://normasinternet2.receita.fazenda.gov.br/</vt:lpwstr>
      </vt:variant>
      <vt:variant>
        <vt:lpwstr>/consulta/externa/56753/visao/multivigente</vt:lpwstr>
      </vt:variant>
      <vt:variant>
        <vt:i4>1441795</vt:i4>
      </vt:variant>
      <vt:variant>
        <vt:i4>222</vt:i4>
      </vt:variant>
      <vt:variant>
        <vt:i4>0</vt:i4>
      </vt:variant>
      <vt:variant>
        <vt:i4>5</vt:i4>
      </vt:variant>
      <vt:variant>
        <vt:lpwstr>https://normasinternet2.receita.fazenda.gov.br/</vt:lpwstr>
      </vt:variant>
      <vt:variant>
        <vt:lpwstr>/consulta/externa/55975/visao/multivigente</vt:lpwstr>
      </vt:variant>
      <vt:variant>
        <vt:i4>4784235</vt:i4>
      </vt:variant>
      <vt:variant>
        <vt:i4>219</vt:i4>
      </vt:variant>
      <vt:variant>
        <vt:i4>0</vt:i4>
      </vt:variant>
      <vt:variant>
        <vt:i4>5</vt:i4>
      </vt:variant>
      <vt:variant>
        <vt:lpwstr/>
      </vt:variant>
      <vt:variant>
        <vt:lpwstr>Anexo_1</vt:lpwstr>
      </vt:variant>
      <vt:variant>
        <vt:i4>1835043</vt:i4>
      </vt:variant>
      <vt:variant>
        <vt:i4>216</vt:i4>
      </vt:variant>
      <vt:variant>
        <vt:i4>0</vt:i4>
      </vt:variant>
      <vt:variant>
        <vt:i4>5</vt:i4>
      </vt:variant>
      <vt:variant>
        <vt:lpwstr>https://www.planalto.gov.br/ccivil_03/leis/l8429.htm</vt:lpwstr>
      </vt:variant>
      <vt:variant>
        <vt:lpwstr>:~:text=Art.%2012.%20Independentemente%20do,n%C2%BA%2014.230%2C%20de%202021)</vt:lpwstr>
      </vt:variant>
      <vt:variant>
        <vt:i4>5570625</vt:i4>
      </vt:variant>
      <vt:variant>
        <vt:i4>213</vt:i4>
      </vt:variant>
      <vt:variant>
        <vt:i4>0</vt:i4>
      </vt:variant>
      <vt:variant>
        <vt:i4>5</vt:i4>
      </vt:variant>
      <vt:variant>
        <vt:lpwstr>https://certidoes.cgu.gov.br/</vt:lpwstr>
      </vt:variant>
      <vt:variant>
        <vt:lpwstr/>
      </vt:variant>
      <vt:variant>
        <vt:i4>2949157</vt:i4>
      </vt:variant>
      <vt:variant>
        <vt:i4>210</vt:i4>
      </vt:variant>
      <vt:variant>
        <vt:i4>0</vt:i4>
      </vt:variant>
      <vt:variant>
        <vt:i4>5</vt:i4>
      </vt:variant>
      <vt:variant>
        <vt:lpwstr>https://www.tce.sp.gov.br/pesquisa-relacao-apenados</vt:lpwstr>
      </vt:variant>
      <vt:variant>
        <vt:lpwstr/>
      </vt:variant>
      <vt:variant>
        <vt:i4>3932171</vt:i4>
      </vt:variant>
      <vt:variant>
        <vt:i4>207</vt:i4>
      </vt:variant>
      <vt:variant>
        <vt:i4>0</vt:i4>
      </vt:variant>
      <vt:variant>
        <vt:i4>5</vt:i4>
      </vt:variant>
      <vt:variant>
        <vt:lpwstr>https://contas.tcu.gov.br/ords/f?p=1660:3:::NO:3,4,6::&amp;cs=3jpV07y7OdRjpUxGxQZy_JVrhU9M</vt:lpwstr>
      </vt:variant>
      <vt:variant>
        <vt:lpwstr/>
      </vt:variant>
      <vt:variant>
        <vt:i4>3080243</vt:i4>
      </vt:variant>
      <vt:variant>
        <vt:i4>204</vt:i4>
      </vt:variant>
      <vt:variant>
        <vt:i4>0</vt:i4>
      </vt:variant>
      <vt:variant>
        <vt:i4>5</vt:i4>
      </vt:variant>
      <vt:variant>
        <vt:lpwstr>https://portaldatransparencia.gov.br/sancoes/consulta?cadastro=1&amp;ordenarPor=nomeSancionado&amp;direcao=asc</vt:lpwstr>
      </vt:variant>
      <vt:variant>
        <vt:lpwstr/>
      </vt:variant>
      <vt:variant>
        <vt:i4>6946850</vt:i4>
      </vt:variant>
      <vt:variant>
        <vt:i4>201</vt:i4>
      </vt:variant>
      <vt:variant>
        <vt:i4>0</vt:i4>
      </vt:variant>
      <vt:variant>
        <vt:i4>5</vt:i4>
      </vt:variant>
      <vt:variant>
        <vt:lpwstr>https://www.planalto.gov.br/ccivil_03/_ato2019-2022/2021/lei/l14133.htm</vt:lpwstr>
      </vt:variant>
      <vt:variant>
        <vt:lpwstr>:~:text=Art.%2014.%20N%C3%A3o%20poder%C3%A3o%20disputar%20licita%C3%A7%C3%A3o%20ou%20participar%20da%20execu%C3%A7%C3%A3o%20de%20contrato%2C%20direta%20ou%20indiretamente%3A</vt:lpwstr>
      </vt:variant>
      <vt:variant>
        <vt:i4>5963812</vt:i4>
      </vt:variant>
      <vt:variant>
        <vt:i4>198</vt:i4>
      </vt:variant>
      <vt:variant>
        <vt:i4>0</vt:i4>
      </vt:variant>
      <vt:variant>
        <vt:i4>5</vt:i4>
      </vt:variant>
      <vt:variant>
        <vt:lpwstr>https://www.planalto.gov.br/ccivil_03/leis/lcp/lcp123.htm</vt:lpwstr>
      </vt:variant>
      <vt:variant>
        <vt:lpwstr>:~:text=CAP%C3%8DTULO%20V%0A(Reda%C3%A7%C3%A3o%20dada%20pela%20Lei%20Complementar%20n%C2%BA%20147%2C%20de%202014)</vt:lpwstr>
      </vt:variant>
      <vt:variant>
        <vt:i4>6553720</vt:i4>
      </vt:variant>
      <vt:variant>
        <vt:i4>195</vt:i4>
      </vt:variant>
      <vt:variant>
        <vt:i4>0</vt:i4>
      </vt:variant>
      <vt:variant>
        <vt:i4>5</vt:i4>
      </vt:variant>
      <vt:variant>
        <vt:lpwstr>https://www.planalto.gov.br/ccivil_03/_ato2019-2022/2021/lei/l14133.htm</vt:lpwstr>
      </vt:variant>
      <vt:variant>
        <vt:lpwstr>:~:text=%C2%A7%201%C2%BA%20Constar%C3%A1%20do,entrega%20das%20propostas.</vt:lpwstr>
      </vt:variant>
      <vt:variant>
        <vt:i4>5963779</vt:i4>
      </vt:variant>
      <vt:variant>
        <vt:i4>192</vt:i4>
      </vt:variant>
      <vt:variant>
        <vt:i4>0</vt:i4>
      </vt:variant>
      <vt:variant>
        <vt:i4>5</vt:i4>
      </vt:variant>
      <vt:variant>
        <vt:lpwstr>https://www.planalto.gov.br/ccivil_03/_ato2007-2010/2009/lei/l12187.htm</vt:lpwstr>
      </vt:variant>
      <vt:variant>
        <vt:lpwstr>:~:text=LEI%20N%C2%BA%2012.187%2C%20DE%2029%20DE%20DEZEMBRO%20DE%202009.&amp;text=Institui%20a%20Pol%C3%ADtica%20Nacional%20sobre,PNMC%20e%20d%C3%A1%20outras%20provid%C3%AAncias.</vt:lpwstr>
      </vt:variant>
      <vt:variant>
        <vt:i4>2949219</vt:i4>
      </vt:variant>
      <vt:variant>
        <vt:i4>189</vt:i4>
      </vt:variant>
      <vt:variant>
        <vt:i4>0</vt:i4>
      </vt:variant>
      <vt:variant>
        <vt:i4>5</vt:i4>
      </vt:variant>
      <vt:variant>
        <vt:lpwstr>http://www.planalto.gov.br/ccivil_03/_ato2019-2022/2021/lei/L14133.htm</vt:lpwstr>
      </vt:variant>
      <vt:variant>
        <vt:lpwstr>art60</vt:lpwstr>
      </vt:variant>
      <vt:variant>
        <vt:i4>6422537</vt:i4>
      </vt:variant>
      <vt:variant>
        <vt:i4>186</vt:i4>
      </vt:variant>
      <vt:variant>
        <vt:i4>0</vt:i4>
      </vt:variant>
      <vt:variant>
        <vt:i4>5</vt:i4>
      </vt:variant>
      <vt:variant>
        <vt:lpwstr>https://www.planalto.gov.br/ccivil_03/leis/lcp/lcp123.htm</vt:lpwstr>
      </vt:variant>
      <vt:variant>
        <vt:lpwstr>:~:text=Art.%2044.%C2%A0%20Nas,pena%20de%20preclus%C3%A3o.</vt:lpwstr>
      </vt:variant>
      <vt:variant>
        <vt:i4>852025</vt:i4>
      </vt:variant>
      <vt:variant>
        <vt:i4>183</vt:i4>
      </vt:variant>
      <vt:variant>
        <vt:i4>0</vt:i4>
      </vt:variant>
      <vt:variant>
        <vt:i4>5</vt:i4>
      </vt:variant>
      <vt:variant>
        <vt:lpwstr>https://www.planalto.gov.br/ccivil_03/leis/lcp/lcp123.htm</vt:lpwstr>
      </vt:variant>
      <vt:variant>
        <vt:lpwstr/>
      </vt:variant>
      <vt:variant>
        <vt:i4>1638412</vt:i4>
      </vt:variant>
      <vt:variant>
        <vt:i4>180</vt:i4>
      </vt:variant>
      <vt:variant>
        <vt:i4>0</vt:i4>
      </vt:variant>
      <vt:variant>
        <vt:i4>5</vt:i4>
      </vt:variant>
      <vt:variant>
        <vt:lpwstr/>
      </vt:variant>
      <vt:variant>
        <vt:lpwstr>Item9</vt:lpwstr>
      </vt:variant>
      <vt:variant>
        <vt:i4>8126572</vt:i4>
      </vt:variant>
      <vt:variant>
        <vt:i4>177</vt:i4>
      </vt:variant>
      <vt:variant>
        <vt:i4>0</vt:i4>
      </vt:variant>
      <vt:variant>
        <vt:i4>5</vt:i4>
      </vt:variant>
      <vt:variant>
        <vt:lpwstr>https://www.gov.br/compras/pt-br/acesso-a-informacao/legislacao/instrucoes-normativas/instrucao-normativa-seges-me-no-73-de-30-de-setembro-de-2022</vt:lpwstr>
      </vt:variant>
      <vt:variant>
        <vt:lpwstr>:~:text=%C2%A7%203%C2%BA%20Definida%20a,das%20demais%20coloca%C3%A7%C3%B5es.</vt:lpwstr>
      </vt:variant>
      <vt:variant>
        <vt:i4>4259920</vt:i4>
      </vt:variant>
      <vt:variant>
        <vt:i4>174</vt:i4>
      </vt:variant>
      <vt:variant>
        <vt:i4>0</vt:i4>
      </vt:variant>
      <vt:variant>
        <vt:i4>5</vt:i4>
      </vt:variant>
      <vt:variant>
        <vt:lpwstr>https://www.gov.br/compras/pt-br/acesso-a-informacao/legislacao/instrucoes-normativas/instrucao-normativa-seges-me-no-73-de-30-de-setembro-de-2022</vt:lpwstr>
      </vt:variant>
      <vt:variant>
        <vt:lpwstr>:~:text=%C2%A7%201%C2%BA%20A%20prorroga%C3%A7%C3%A3o%20autom%C3%A1tica%20da%20etapa%20de%20envio%20de%20lances%2C%20de%20que%20trata%20o%20caput%2C%20ser%C3%A1%20de%20dois%20minutos%20e%20ocorrer%C3%A1%20sucessivamente%20sempre%20que%20houver%20lances%20enviados%20nesse%20per%C3%ADodo%20de%20prorroga%C3%A7%C3%A3o%2C%20inclusive%20quando%20se%20tratar%20de%20lances%20intermedi%C3%A1rios.</vt:lpwstr>
      </vt:variant>
      <vt:variant>
        <vt:i4>262167</vt:i4>
      </vt:variant>
      <vt:variant>
        <vt:i4>171</vt:i4>
      </vt:variant>
      <vt:variant>
        <vt:i4>0</vt:i4>
      </vt:variant>
      <vt:variant>
        <vt:i4>5</vt:i4>
      </vt:variant>
      <vt:variant>
        <vt:lpwstr>https://www.gov.br/compras/pt-br/acesso-a-informacao/legislacao/instrucoes-normativas/instrucao-normativa-seges-me-no-73-de-30-de-setembro-de-2022</vt:lpwstr>
      </vt:variant>
      <vt:variant>
        <vt:lpwstr>:~:text=%C2%A7%202%C2%BA%20Os%20lances,por%20maior%20desconto.</vt:lpwstr>
      </vt:variant>
      <vt:variant>
        <vt:i4>4259920</vt:i4>
      </vt:variant>
      <vt:variant>
        <vt:i4>168</vt:i4>
      </vt:variant>
      <vt:variant>
        <vt:i4>0</vt:i4>
      </vt:variant>
      <vt:variant>
        <vt:i4>5</vt:i4>
      </vt:variant>
      <vt:variant>
        <vt:lpwstr>https://www.gov.br/compras/pt-br/acesso-a-informacao/legislacao/instrucoes-normativas/instrucao-normativa-seges-me-no-73-de-30-de-setembro-de-2022</vt:lpwstr>
      </vt:variant>
      <vt:variant>
        <vt:lpwstr>:~:text=%C2%A7%201%C2%BA%20A%20prorroga%C3%A7%C3%A3o%20autom%C3%A1tica%20da%20etapa%20de%20envio%20de%20lances%2C%20de%20que%20trata%20o%20caput%2C%20ser%C3%A1%20de%20dois%20minutos%20e%20ocorrer%C3%A1%20sucessivamente%20sempre%20que%20houver%20lances%20enviados%20nesse%20per%C3%ADodo%20de%20prorroga%C3%A7%C3%A3o%2C%20inclusive%20quando%20se%20tratar%20de%20lances%20intermedi%C3%A1rios.</vt:lpwstr>
      </vt:variant>
      <vt:variant>
        <vt:i4>7864431</vt:i4>
      </vt:variant>
      <vt:variant>
        <vt:i4>165</vt:i4>
      </vt:variant>
      <vt:variant>
        <vt:i4>0</vt:i4>
      </vt:variant>
      <vt:variant>
        <vt:i4>5</vt:i4>
      </vt:variant>
      <vt:variant>
        <vt:lpwstr>https://www.planalto.gov.br/ccivil_03/_ato2019-2022/2021/lei/l14133.htm</vt:lpwstr>
      </vt:variant>
      <vt:variant>
        <vt:lpwstr>:~:text=Art.%2056.%20O,crescentes%20ou%20decrescentes%3B</vt:lpwstr>
      </vt:variant>
      <vt:variant>
        <vt:i4>852025</vt:i4>
      </vt:variant>
      <vt:variant>
        <vt:i4>162</vt:i4>
      </vt:variant>
      <vt:variant>
        <vt:i4>0</vt:i4>
      </vt:variant>
      <vt:variant>
        <vt:i4>5</vt:i4>
      </vt:variant>
      <vt:variant>
        <vt:lpwstr>https://www.planalto.gov.br/ccivil_03/leis/lcp/lcp123.htm</vt:lpwstr>
      </vt:variant>
      <vt:variant>
        <vt:lpwstr/>
      </vt:variant>
      <vt:variant>
        <vt:i4>4784235</vt:i4>
      </vt:variant>
      <vt:variant>
        <vt:i4>159</vt:i4>
      </vt:variant>
      <vt:variant>
        <vt:i4>0</vt:i4>
      </vt:variant>
      <vt:variant>
        <vt:i4>5</vt:i4>
      </vt:variant>
      <vt:variant>
        <vt:lpwstr/>
      </vt:variant>
      <vt:variant>
        <vt:lpwstr>Anexo_1</vt:lpwstr>
      </vt:variant>
      <vt:variant>
        <vt:i4>1572930</vt:i4>
      </vt:variant>
      <vt:variant>
        <vt:i4>156</vt:i4>
      </vt:variant>
      <vt:variant>
        <vt:i4>0</vt:i4>
      </vt:variant>
      <vt:variant>
        <vt:i4>5</vt:i4>
      </vt:variant>
      <vt:variant>
        <vt:lpwstr>http://164.163.52.93:8079/comprasedital/</vt:lpwstr>
      </vt:variant>
      <vt:variant>
        <vt:lpwstr/>
      </vt:variant>
      <vt:variant>
        <vt:i4>3014691</vt:i4>
      </vt:variant>
      <vt:variant>
        <vt:i4>153</vt:i4>
      </vt:variant>
      <vt:variant>
        <vt:i4>0</vt:i4>
      </vt:variant>
      <vt:variant>
        <vt:i4>5</vt:i4>
      </vt:variant>
      <vt:variant>
        <vt:lpwstr>www.ibitinga.sp.gov.br</vt:lpwstr>
      </vt:variant>
      <vt:variant>
        <vt:lpwstr/>
      </vt:variant>
      <vt:variant>
        <vt:i4>7798888</vt:i4>
      </vt:variant>
      <vt:variant>
        <vt:i4>150</vt:i4>
      </vt:variant>
      <vt:variant>
        <vt:i4>0</vt:i4>
      </vt:variant>
      <vt:variant>
        <vt:i4>5</vt:i4>
      </vt:variant>
      <vt:variant>
        <vt:lpwstr/>
      </vt:variant>
      <vt:variant>
        <vt:lpwstr>emails</vt:lpwstr>
      </vt:variant>
      <vt:variant>
        <vt:i4>1572930</vt:i4>
      </vt:variant>
      <vt:variant>
        <vt:i4>147</vt:i4>
      </vt:variant>
      <vt:variant>
        <vt:i4>0</vt:i4>
      </vt:variant>
      <vt:variant>
        <vt:i4>5</vt:i4>
      </vt:variant>
      <vt:variant>
        <vt:lpwstr>http://164.163.52.93:8079/comprasedital/</vt:lpwstr>
      </vt:variant>
      <vt:variant>
        <vt:lpwstr/>
      </vt:variant>
      <vt:variant>
        <vt:i4>3014691</vt:i4>
      </vt:variant>
      <vt:variant>
        <vt:i4>144</vt:i4>
      </vt:variant>
      <vt:variant>
        <vt:i4>0</vt:i4>
      </vt:variant>
      <vt:variant>
        <vt:i4>5</vt:i4>
      </vt:variant>
      <vt:variant>
        <vt:lpwstr>www.ibitinga.sp.gov.br</vt:lpwstr>
      </vt:variant>
      <vt:variant>
        <vt:lpwstr/>
      </vt:variant>
      <vt:variant>
        <vt:i4>1835020</vt:i4>
      </vt:variant>
      <vt:variant>
        <vt:i4>141</vt:i4>
      </vt:variant>
      <vt:variant>
        <vt:i4>0</vt:i4>
      </vt:variant>
      <vt:variant>
        <vt:i4>5</vt:i4>
      </vt:variant>
      <vt:variant>
        <vt:lpwstr/>
      </vt:variant>
      <vt:variant>
        <vt:lpwstr>Item_4_1</vt:lpwstr>
      </vt:variant>
      <vt:variant>
        <vt:i4>7798888</vt:i4>
      </vt:variant>
      <vt:variant>
        <vt:i4>138</vt:i4>
      </vt:variant>
      <vt:variant>
        <vt:i4>0</vt:i4>
      </vt:variant>
      <vt:variant>
        <vt:i4>5</vt:i4>
      </vt:variant>
      <vt:variant>
        <vt:lpwstr/>
      </vt:variant>
      <vt:variant>
        <vt:lpwstr>emails</vt:lpwstr>
      </vt:variant>
      <vt:variant>
        <vt:i4>1638409</vt:i4>
      </vt:variant>
      <vt:variant>
        <vt:i4>135</vt:i4>
      </vt:variant>
      <vt:variant>
        <vt:i4>0</vt:i4>
      </vt:variant>
      <vt:variant>
        <vt:i4>5</vt:i4>
      </vt:variant>
      <vt:variant>
        <vt:lpwstr/>
      </vt:variant>
      <vt:variant>
        <vt:lpwstr>Item2_7_8</vt:lpwstr>
      </vt:variant>
      <vt:variant>
        <vt:i4>7209071</vt:i4>
      </vt:variant>
      <vt:variant>
        <vt:i4>132</vt:i4>
      </vt:variant>
      <vt:variant>
        <vt:i4>0</vt:i4>
      </vt:variant>
      <vt:variant>
        <vt:i4>5</vt:i4>
      </vt:variant>
      <vt:variant>
        <vt:lpwstr>https://www.planalto.gov.br/ccivil_03/_ato2019-2022/2021/lei/l14133.htm</vt:lpwstr>
      </vt:variant>
      <vt:variant>
        <vt:lpwstr/>
      </vt:variant>
      <vt:variant>
        <vt:i4>3080275</vt:i4>
      </vt:variant>
      <vt:variant>
        <vt:i4>129</vt:i4>
      </vt:variant>
      <vt:variant>
        <vt:i4>0</vt:i4>
      </vt:variant>
      <vt:variant>
        <vt:i4>5</vt:i4>
      </vt:variant>
      <vt:variant>
        <vt:lpwstr/>
      </vt:variant>
      <vt:variant>
        <vt:lpwstr>Item_2_7_3</vt:lpwstr>
      </vt:variant>
      <vt:variant>
        <vt:i4>3014739</vt:i4>
      </vt:variant>
      <vt:variant>
        <vt:i4>126</vt:i4>
      </vt:variant>
      <vt:variant>
        <vt:i4>0</vt:i4>
      </vt:variant>
      <vt:variant>
        <vt:i4>5</vt:i4>
      </vt:variant>
      <vt:variant>
        <vt:lpwstr/>
      </vt:variant>
      <vt:variant>
        <vt:lpwstr>Item_2_7_2</vt:lpwstr>
      </vt:variant>
      <vt:variant>
        <vt:i4>3080275</vt:i4>
      </vt:variant>
      <vt:variant>
        <vt:i4>123</vt:i4>
      </vt:variant>
      <vt:variant>
        <vt:i4>0</vt:i4>
      </vt:variant>
      <vt:variant>
        <vt:i4>5</vt:i4>
      </vt:variant>
      <vt:variant>
        <vt:lpwstr/>
      </vt:variant>
      <vt:variant>
        <vt:lpwstr>Item_2_7_3</vt:lpwstr>
      </vt:variant>
      <vt:variant>
        <vt:i4>3014739</vt:i4>
      </vt:variant>
      <vt:variant>
        <vt:i4>120</vt:i4>
      </vt:variant>
      <vt:variant>
        <vt:i4>0</vt:i4>
      </vt:variant>
      <vt:variant>
        <vt:i4>5</vt:i4>
      </vt:variant>
      <vt:variant>
        <vt:lpwstr/>
      </vt:variant>
      <vt:variant>
        <vt:lpwstr>Item_2_7_2</vt:lpwstr>
      </vt:variant>
      <vt:variant>
        <vt:i4>1638409</vt:i4>
      </vt:variant>
      <vt:variant>
        <vt:i4>117</vt:i4>
      </vt:variant>
      <vt:variant>
        <vt:i4>0</vt:i4>
      </vt:variant>
      <vt:variant>
        <vt:i4>5</vt:i4>
      </vt:variant>
      <vt:variant>
        <vt:lpwstr/>
      </vt:variant>
      <vt:variant>
        <vt:lpwstr>Item2_7_4</vt:lpwstr>
      </vt:variant>
      <vt:variant>
        <vt:i4>262230</vt:i4>
      </vt:variant>
      <vt:variant>
        <vt:i4>114</vt:i4>
      </vt:variant>
      <vt:variant>
        <vt:i4>0</vt:i4>
      </vt:variant>
      <vt:variant>
        <vt:i4>5</vt:i4>
      </vt:variant>
      <vt:variant>
        <vt:lpwstr>https://www.planalto.gov.br/ccivil_03/_ato2019-2022/2021/lei/L14133.htm</vt:lpwstr>
      </vt:variant>
      <vt:variant>
        <vt:lpwstr>art9%C2%A71:~:text=%C2%A7%201%C2%BA%20N%C3%A3o%20poder%C3%A1,disciplina%20a%20mat%C3%A9ria.</vt:lpwstr>
      </vt:variant>
      <vt:variant>
        <vt:i4>8126530</vt:i4>
      </vt:variant>
      <vt:variant>
        <vt:i4>111</vt:i4>
      </vt:variant>
      <vt:variant>
        <vt:i4>0</vt:i4>
      </vt:variant>
      <vt:variant>
        <vt:i4>5</vt:i4>
      </vt:variant>
      <vt:variant>
        <vt:lpwstr>https://www.planalto.gov.br/ccivil_03/leis/l6404consol.htm</vt:lpwstr>
      </vt:variant>
      <vt:variant>
        <vt:lpwstr/>
      </vt:variant>
      <vt:variant>
        <vt:i4>917524</vt:i4>
      </vt:variant>
      <vt:variant>
        <vt:i4>108</vt:i4>
      </vt:variant>
      <vt:variant>
        <vt:i4>0</vt:i4>
      </vt:variant>
      <vt:variant>
        <vt:i4>5</vt:i4>
      </vt:variant>
      <vt:variant>
        <vt:lpwstr>https://www.planalto.gov.br/ccivil_03/_ato2019-2022/2021/lei/l14133.htm</vt:lpwstr>
      </vt:variant>
      <vt:variant>
        <vt:lpwstr>:~:text=IV%20%2D%20declara%C3%A7%C3%A3o%20de%20inidoneidade%20para%20licitar%20ou%20contratar.</vt:lpwstr>
      </vt:variant>
      <vt:variant>
        <vt:i4>7274579</vt:i4>
      </vt:variant>
      <vt:variant>
        <vt:i4>105</vt:i4>
      </vt:variant>
      <vt:variant>
        <vt:i4>0</vt:i4>
      </vt:variant>
      <vt:variant>
        <vt:i4>5</vt:i4>
      </vt:variant>
      <vt:variant>
        <vt:lpwstr>https://www.planalto.gov.br/ccivil_03/leis/l8666cons.htm</vt:lpwstr>
      </vt:variant>
      <vt:variant>
        <vt:lpwstr>:~:text=IV%C2%A0%2D%C2%A0declara%C3%A7%C3%A3o%20de,no%20inciso%20anterior.</vt:lpwstr>
      </vt:variant>
      <vt:variant>
        <vt:i4>7209010</vt:i4>
      </vt:variant>
      <vt:variant>
        <vt:i4>102</vt:i4>
      </vt:variant>
      <vt:variant>
        <vt:i4>0</vt:i4>
      </vt:variant>
      <vt:variant>
        <vt:i4>5</vt:i4>
      </vt:variant>
      <vt:variant>
        <vt:lpwstr>https://www.planalto.gov.br/ccivil_03/_ato2019-2022/2021/lei/l14133.htm</vt:lpwstr>
      </vt:variant>
      <vt:variant>
        <vt:lpwstr>:~:text=III%20%2D%20impedimento%20de%20licitar%20e%20contratar%3B</vt:lpwstr>
      </vt:variant>
      <vt:variant>
        <vt:i4>1376358</vt:i4>
      </vt:variant>
      <vt:variant>
        <vt:i4>99</vt:i4>
      </vt:variant>
      <vt:variant>
        <vt:i4>0</vt:i4>
      </vt:variant>
      <vt:variant>
        <vt:i4>5</vt:i4>
      </vt:variant>
      <vt:variant>
        <vt:lpwstr>https://www.planalto.gov.br/ccivil_03/leis/2002/l10520.htm</vt:lpwstr>
      </vt:variant>
      <vt:variant>
        <vt:lpwstr>:~:text=Art.%207%C2%BA%C2%A0%20Quem,demais%20comina%C3%A7%C3%B5es%20legais.</vt:lpwstr>
      </vt:variant>
      <vt:variant>
        <vt:i4>3014740</vt:i4>
      </vt:variant>
      <vt:variant>
        <vt:i4>96</vt:i4>
      </vt:variant>
      <vt:variant>
        <vt:i4>0</vt:i4>
      </vt:variant>
      <vt:variant>
        <vt:i4>5</vt:i4>
      </vt:variant>
      <vt:variant>
        <vt:lpwstr>https://www.planalto.gov.br/ccivil_03/leis/l8666cons.htm</vt:lpwstr>
      </vt:variant>
      <vt:variant>
        <vt:lpwstr>:~:text=III%C2%A0%2D%C2%A0suspens%C3%A3o%20tempor%C3%A1ria%20de%20participa%C3%A7%C3%A3o%20em%20licita%C3%A7%C3%A3o%20e%20impedimento%20de%20contratar%20com%20a%20Administra%C3%A7%C3%A3o%2C%20por%20prazo%20n%C3%A3o%20superior%20a%202%20(dois)%C2%A0anos%3B</vt:lpwstr>
      </vt:variant>
      <vt:variant>
        <vt:i4>7798888</vt:i4>
      </vt:variant>
      <vt:variant>
        <vt:i4>93</vt:i4>
      </vt:variant>
      <vt:variant>
        <vt:i4>0</vt:i4>
      </vt:variant>
      <vt:variant>
        <vt:i4>5</vt:i4>
      </vt:variant>
      <vt:variant>
        <vt:lpwstr/>
      </vt:variant>
      <vt:variant>
        <vt:lpwstr>emails</vt:lpwstr>
      </vt:variant>
      <vt:variant>
        <vt:i4>1572930</vt:i4>
      </vt:variant>
      <vt:variant>
        <vt:i4>90</vt:i4>
      </vt:variant>
      <vt:variant>
        <vt:i4>0</vt:i4>
      </vt:variant>
      <vt:variant>
        <vt:i4>5</vt:i4>
      </vt:variant>
      <vt:variant>
        <vt:lpwstr>http://164.163.52.93:8079/comprasedital/</vt:lpwstr>
      </vt:variant>
      <vt:variant>
        <vt:lpwstr/>
      </vt:variant>
      <vt:variant>
        <vt:i4>7209071</vt:i4>
      </vt:variant>
      <vt:variant>
        <vt:i4>87</vt:i4>
      </vt:variant>
      <vt:variant>
        <vt:i4>0</vt:i4>
      </vt:variant>
      <vt:variant>
        <vt:i4>5</vt:i4>
      </vt:variant>
      <vt:variant>
        <vt:lpwstr>https://www.planalto.gov.br/ccivil_03/_ato2019-2022/2021/lei/l14133.htm</vt:lpwstr>
      </vt:variant>
      <vt:variant>
        <vt:lpwstr/>
      </vt:variant>
      <vt:variant>
        <vt:i4>852025</vt:i4>
      </vt:variant>
      <vt:variant>
        <vt:i4>84</vt:i4>
      </vt:variant>
      <vt:variant>
        <vt:i4>0</vt:i4>
      </vt:variant>
      <vt:variant>
        <vt:i4>5</vt:i4>
      </vt:variant>
      <vt:variant>
        <vt:lpwstr>https://www.planalto.gov.br/ccivil_03/leis/lcp/lcp123.htm</vt:lpwstr>
      </vt:variant>
      <vt:variant>
        <vt:lpwstr/>
      </vt:variant>
      <vt:variant>
        <vt:i4>8323101</vt:i4>
      </vt:variant>
      <vt:variant>
        <vt:i4>81</vt:i4>
      </vt:variant>
      <vt:variant>
        <vt:i4>0</vt:i4>
      </vt:variant>
      <vt:variant>
        <vt:i4>5</vt:i4>
      </vt:variant>
      <vt:variant>
        <vt:lpwstr>http://legislacao.planalto.gov.br/legisla/legislacao.nsf/Viw_Identificacao/lcp%20123-2006?OpenDocument</vt:lpwstr>
      </vt:variant>
      <vt:variant>
        <vt:lpwstr/>
      </vt:variant>
      <vt:variant>
        <vt:i4>852025</vt:i4>
      </vt:variant>
      <vt:variant>
        <vt:i4>78</vt:i4>
      </vt:variant>
      <vt:variant>
        <vt:i4>0</vt:i4>
      </vt:variant>
      <vt:variant>
        <vt:i4>5</vt:i4>
      </vt:variant>
      <vt:variant>
        <vt:lpwstr>https://www.planalto.gov.br/ccivil_03/leis/lcp/lcp123.htm</vt:lpwstr>
      </vt:variant>
      <vt:variant>
        <vt:lpwstr/>
      </vt:variant>
      <vt:variant>
        <vt:i4>7471136</vt:i4>
      </vt:variant>
      <vt:variant>
        <vt:i4>75</vt:i4>
      </vt:variant>
      <vt:variant>
        <vt:i4>0</vt:i4>
      </vt:variant>
      <vt:variant>
        <vt:i4>5</vt:i4>
      </vt:variant>
      <vt:variant>
        <vt:lpwstr>https://www.planalto.gov.br/ccivil_03/_ato2007-2010/2007/lei/l11488.htm</vt:lpwstr>
      </vt:variant>
      <vt:variant>
        <vt:lpwstr>:~:text=Art.%2034.%C2%A0%20Aplica,referida%20Lei%20Complementar.</vt:lpwstr>
      </vt:variant>
      <vt:variant>
        <vt:i4>8323101</vt:i4>
      </vt:variant>
      <vt:variant>
        <vt:i4>72</vt:i4>
      </vt:variant>
      <vt:variant>
        <vt:i4>0</vt:i4>
      </vt:variant>
      <vt:variant>
        <vt:i4>5</vt:i4>
      </vt:variant>
      <vt:variant>
        <vt:lpwstr>http://legislacao.planalto.gov.br/legisla/legislacao.nsf/Viw_Identificacao/lcp%20123-2006?OpenDocument</vt:lpwstr>
      </vt:variant>
      <vt:variant>
        <vt:lpwstr/>
      </vt:variant>
      <vt:variant>
        <vt:i4>852025</vt:i4>
      </vt:variant>
      <vt:variant>
        <vt:i4>69</vt:i4>
      </vt:variant>
      <vt:variant>
        <vt:i4>0</vt:i4>
      </vt:variant>
      <vt:variant>
        <vt:i4>5</vt:i4>
      </vt:variant>
      <vt:variant>
        <vt:lpwstr>https://www.planalto.gov.br/ccivil_03/leis/lcp/lcp123.htm</vt:lpwstr>
      </vt:variant>
      <vt:variant>
        <vt:lpwstr/>
      </vt:variant>
      <vt:variant>
        <vt:i4>3604514</vt:i4>
      </vt:variant>
      <vt:variant>
        <vt:i4>66</vt:i4>
      </vt:variant>
      <vt:variant>
        <vt:i4>0</vt:i4>
      </vt:variant>
      <vt:variant>
        <vt:i4>5</vt:i4>
      </vt:variant>
      <vt:variant>
        <vt:lpwstr>https://www.planalto.gov.br/ccivil_03/_ato2015-2018/2015/decreto/d8538.htm</vt:lpwstr>
      </vt:variant>
      <vt:variant>
        <vt:lpwstr>:~:text=Art.%201%C2%BA%20%C2%A0Nas,10273%2C%20de%202020)</vt:lpwstr>
      </vt:variant>
      <vt:variant>
        <vt:i4>4784235</vt:i4>
      </vt:variant>
      <vt:variant>
        <vt:i4>63</vt:i4>
      </vt:variant>
      <vt:variant>
        <vt:i4>0</vt:i4>
      </vt:variant>
      <vt:variant>
        <vt:i4>5</vt:i4>
      </vt:variant>
      <vt:variant>
        <vt:lpwstr/>
      </vt:variant>
      <vt:variant>
        <vt:lpwstr>Anexo_1</vt:lpwstr>
      </vt:variant>
      <vt:variant>
        <vt:i4>4784235</vt:i4>
      </vt:variant>
      <vt:variant>
        <vt:i4>60</vt:i4>
      </vt:variant>
      <vt:variant>
        <vt:i4>0</vt:i4>
      </vt:variant>
      <vt:variant>
        <vt:i4>5</vt:i4>
      </vt:variant>
      <vt:variant>
        <vt:lpwstr/>
      </vt:variant>
      <vt:variant>
        <vt:lpwstr>Anexo_1</vt:lpwstr>
      </vt:variant>
      <vt:variant>
        <vt:i4>1572930</vt:i4>
      </vt:variant>
      <vt:variant>
        <vt:i4>57</vt:i4>
      </vt:variant>
      <vt:variant>
        <vt:i4>0</vt:i4>
      </vt:variant>
      <vt:variant>
        <vt:i4>5</vt:i4>
      </vt:variant>
      <vt:variant>
        <vt:lpwstr>http://164.163.52.93:8079/comprasedital/</vt:lpwstr>
      </vt:variant>
      <vt:variant>
        <vt:lpwstr/>
      </vt:variant>
      <vt:variant>
        <vt:i4>720958</vt:i4>
      </vt:variant>
      <vt:variant>
        <vt:i4>54</vt:i4>
      </vt:variant>
      <vt:variant>
        <vt:i4>0</vt:i4>
      </vt:variant>
      <vt:variant>
        <vt:i4>5</vt:i4>
      </vt:variant>
      <vt:variant>
        <vt:lpwstr>https://drive.google.com/file/d/1MGXRvY5oaOCxslhVGiCc5kmY3N-KcUIs/view?usp=drive_link</vt:lpwstr>
      </vt:variant>
      <vt:variant>
        <vt:lpwstr/>
      </vt:variant>
      <vt:variant>
        <vt:i4>4980850</vt:i4>
      </vt:variant>
      <vt:variant>
        <vt:i4>51</vt:i4>
      </vt:variant>
      <vt:variant>
        <vt:i4>0</vt:i4>
      </vt:variant>
      <vt:variant>
        <vt:i4>5</vt:i4>
      </vt:variant>
      <vt:variant>
        <vt:lpwstr>https://www.planalto.gov.br/ccivil_03/leis/l8078compilado.htm</vt:lpwstr>
      </vt:variant>
      <vt:variant>
        <vt:lpwstr/>
      </vt:variant>
      <vt:variant>
        <vt:i4>983099</vt:i4>
      </vt:variant>
      <vt:variant>
        <vt:i4>48</vt:i4>
      </vt:variant>
      <vt:variant>
        <vt:i4>0</vt:i4>
      </vt:variant>
      <vt:variant>
        <vt:i4>5</vt:i4>
      </vt:variant>
      <vt:variant>
        <vt:lpwstr>https://www.planalto.gov.br/ccivil_03/leis/lcp/lcp101.htm</vt:lpwstr>
      </vt:variant>
      <vt:variant>
        <vt:lpwstr/>
      </vt:variant>
      <vt:variant>
        <vt:i4>8323101</vt:i4>
      </vt:variant>
      <vt:variant>
        <vt:i4>45</vt:i4>
      </vt:variant>
      <vt:variant>
        <vt:i4>0</vt:i4>
      </vt:variant>
      <vt:variant>
        <vt:i4>5</vt:i4>
      </vt:variant>
      <vt:variant>
        <vt:lpwstr>http://legislacao.planalto.gov.br/legisla/legislacao.nsf/Viw_Identificacao/lcp%20123-2006?OpenDocument</vt:lpwstr>
      </vt:variant>
      <vt:variant>
        <vt:lpwstr/>
      </vt:variant>
      <vt:variant>
        <vt:i4>852025</vt:i4>
      </vt:variant>
      <vt:variant>
        <vt:i4>42</vt:i4>
      </vt:variant>
      <vt:variant>
        <vt:i4>0</vt:i4>
      </vt:variant>
      <vt:variant>
        <vt:i4>5</vt:i4>
      </vt:variant>
      <vt:variant>
        <vt:lpwstr>https://www.planalto.gov.br/ccivil_03/leis/lcp/lcp123.htm</vt:lpwstr>
      </vt:variant>
      <vt:variant>
        <vt:lpwstr/>
      </vt:variant>
      <vt:variant>
        <vt:i4>7209071</vt:i4>
      </vt:variant>
      <vt:variant>
        <vt:i4>39</vt:i4>
      </vt:variant>
      <vt:variant>
        <vt:i4>0</vt:i4>
      </vt:variant>
      <vt:variant>
        <vt:i4>5</vt:i4>
      </vt:variant>
      <vt:variant>
        <vt:lpwstr>https://www.planalto.gov.br/ccivil_03/_ato2019-2022/2021/lei/l14133.htm</vt:lpwstr>
      </vt:variant>
      <vt:variant>
        <vt:lpwstr/>
      </vt:variant>
      <vt:variant>
        <vt:i4>7209071</vt:i4>
      </vt:variant>
      <vt:variant>
        <vt:i4>36</vt:i4>
      </vt:variant>
      <vt:variant>
        <vt:i4>0</vt:i4>
      </vt:variant>
      <vt:variant>
        <vt:i4>5</vt:i4>
      </vt:variant>
      <vt:variant>
        <vt:lpwstr>https://www.planalto.gov.br/ccivil_03/_ato2019-2022/2021/lei/l14133.htm</vt:lpwstr>
      </vt:variant>
      <vt:variant>
        <vt:lpwstr/>
      </vt:variant>
      <vt:variant>
        <vt:i4>5242958</vt:i4>
      </vt:variant>
      <vt:variant>
        <vt:i4>33</vt:i4>
      </vt:variant>
      <vt:variant>
        <vt:i4>0</vt:i4>
      </vt:variant>
      <vt:variant>
        <vt:i4>5</vt:i4>
      </vt:variant>
      <vt:variant>
        <vt:lpwstr>https://www.planalto.gov.br/ccivil_03/_ato2019-2022/2021/lei/l14133.htm</vt:lpwstr>
      </vt:variant>
      <vt:variant>
        <vt:lpwstr>:~:text=Art.%20156.%20Ser%C3%A3o%20aplicadas%20ao%20respons%C3%A1vel%20pelas%20infra%C3%A7%C3%B5es%20administrativas%20previstas%20nesta%20Lei%20as%20seguintes%20san%C3%A7%C3%B5es%3A</vt:lpwstr>
      </vt:variant>
      <vt:variant>
        <vt:i4>393216</vt:i4>
      </vt:variant>
      <vt:variant>
        <vt:i4>30</vt:i4>
      </vt:variant>
      <vt:variant>
        <vt:i4>0</vt:i4>
      </vt:variant>
      <vt:variant>
        <vt:i4>5</vt:i4>
      </vt:variant>
      <vt:variant>
        <vt:lpwstr>https://www.planalto.gov.br/ccivil_03/_ato2019-2022/2021/lei/l14133.htm</vt:lpwstr>
      </vt:variant>
      <vt:variant>
        <vt:lpwstr>:~:text=Art.%20155.%20O%20licitante%20ou%20o%20contratado%20ser%C3%A1%20responsabilizado%20administrativamente%20pelas%20seguintes%20infra%C3%A7%C3%B5es%3A</vt:lpwstr>
      </vt:variant>
      <vt:variant>
        <vt:i4>5308511</vt:i4>
      </vt:variant>
      <vt:variant>
        <vt:i4>27</vt:i4>
      </vt:variant>
      <vt:variant>
        <vt:i4>0</vt:i4>
      </vt:variant>
      <vt:variant>
        <vt:i4>5</vt:i4>
      </vt:variant>
      <vt:variant>
        <vt:lpwstr>https://www.gov.br/pncp/pt-br</vt:lpwstr>
      </vt:variant>
      <vt:variant>
        <vt:lpwstr/>
      </vt:variant>
      <vt:variant>
        <vt:i4>2555943</vt:i4>
      </vt:variant>
      <vt:variant>
        <vt:i4>24</vt:i4>
      </vt:variant>
      <vt:variant>
        <vt:i4>0</vt:i4>
      </vt:variant>
      <vt:variant>
        <vt:i4>5</vt:i4>
      </vt:variant>
      <vt:variant>
        <vt:lpwstr>http://www.ibitinga.sp.gov.br/</vt:lpwstr>
      </vt:variant>
      <vt:variant>
        <vt:lpwstr/>
      </vt:variant>
      <vt:variant>
        <vt:i4>5308511</vt:i4>
      </vt:variant>
      <vt:variant>
        <vt:i4>21</vt:i4>
      </vt:variant>
      <vt:variant>
        <vt:i4>0</vt:i4>
      </vt:variant>
      <vt:variant>
        <vt:i4>5</vt:i4>
      </vt:variant>
      <vt:variant>
        <vt:lpwstr>https://www.gov.br/pncp/pt-br</vt:lpwstr>
      </vt:variant>
      <vt:variant>
        <vt:lpwstr/>
      </vt:variant>
      <vt:variant>
        <vt:i4>14221498</vt:i4>
      </vt:variant>
      <vt:variant>
        <vt:i4>15</vt:i4>
      </vt:variant>
      <vt:variant>
        <vt:i4>0</vt:i4>
      </vt:variant>
      <vt:variant>
        <vt:i4>5</vt:i4>
      </vt:variant>
      <vt:variant>
        <vt:lpwstr>mailto:licitação.eletronica@ibitinga.sp.gov.br</vt:lpwstr>
      </vt:variant>
      <vt:variant>
        <vt:lpwstr/>
      </vt:variant>
      <vt:variant>
        <vt:i4>3538959</vt:i4>
      </vt:variant>
      <vt:variant>
        <vt:i4>12</vt:i4>
      </vt:variant>
      <vt:variant>
        <vt:i4>0</vt:i4>
      </vt:variant>
      <vt:variant>
        <vt:i4>5</vt:i4>
      </vt:variant>
      <vt:variant>
        <vt:lpwstr>mailto:licitacao@ibitinga.sp.gov.br</vt:lpwstr>
      </vt:variant>
      <vt:variant>
        <vt:lpwstr/>
      </vt:variant>
      <vt:variant>
        <vt:i4>5111921</vt:i4>
      </vt:variant>
      <vt:variant>
        <vt:i4>9</vt:i4>
      </vt:variant>
      <vt:variant>
        <vt:i4>0</vt:i4>
      </vt:variant>
      <vt:variant>
        <vt:i4>5</vt:i4>
      </vt:variant>
      <vt:variant>
        <vt:lpwstr>mailto:compras@ibitinga.sp.gov.br</vt:lpwstr>
      </vt:variant>
      <vt:variant>
        <vt:lpwstr/>
      </vt:variant>
      <vt:variant>
        <vt:i4>6226041</vt:i4>
      </vt:variant>
      <vt:variant>
        <vt:i4>6</vt:i4>
      </vt:variant>
      <vt:variant>
        <vt:i4>0</vt:i4>
      </vt:variant>
      <vt:variant>
        <vt:i4>5</vt:i4>
      </vt:variant>
      <vt:variant>
        <vt:lpwstr>mailto:registrodeprecos@ibitinga.sp.gov.br</vt:lpwstr>
      </vt:variant>
      <vt:variant>
        <vt:lpwstr/>
      </vt:variant>
      <vt:variant>
        <vt:i4>3145811</vt:i4>
      </vt:variant>
      <vt:variant>
        <vt:i4>3</vt:i4>
      </vt:variant>
      <vt:variant>
        <vt:i4>0</vt:i4>
      </vt:variant>
      <vt:variant>
        <vt:i4>5</vt:i4>
      </vt:variant>
      <vt:variant>
        <vt:lpwstr>mailto:neto.compraspmeti@gmail.com</vt:lpwstr>
      </vt:variant>
      <vt:variant>
        <vt:lpwstr/>
      </vt:variant>
      <vt:variant>
        <vt:i4>1572930</vt:i4>
      </vt:variant>
      <vt:variant>
        <vt:i4>0</vt:i4>
      </vt:variant>
      <vt:variant>
        <vt:i4>0</vt:i4>
      </vt:variant>
      <vt:variant>
        <vt:i4>5</vt:i4>
      </vt:variant>
      <vt:variant>
        <vt:lpwstr>http://164.163.52.93:8079/comprasedital/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Compras 3</dc:creator>
  <cp:keywords/>
  <cp:lastModifiedBy>Compras_Cassino</cp:lastModifiedBy>
  <cp:revision>5</cp:revision>
  <cp:lastPrinted>2025-10-28T14:57:00Z</cp:lastPrinted>
  <dcterms:created xsi:type="dcterms:W3CDTF">2025-10-28T14:57:00Z</dcterms:created>
  <dcterms:modified xsi:type="dcterms:W3CDTF">2026-03-13T15:52:00Z</dcterms:modified>
</cp:coreProperties>
</file>