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0FF566" w14:textId="77777777" w:rsidR="00A669C2" w:rsidRDefault="00A669C2" w:rsidP="0038790B">
      <w:pPr>
        <w:rPr>
          <w:rFonts w:ascii="Arial" w:hAnsi="Arial"/>
          <w:b/>
          <w:sz w:val="28"/>
          <w:szCs w:val="28"/>
        </w:rPr>
      </w:pPr>
      <w:bookmarkStart w:id="0" w:name="_Toc141249633"/>
      <w:bookmarkStart w:id="1" w:name="_Toc179688453"/>
      <w:bookmarkStart w:id="2" w:name="_Toc229994711"/>
      <w:bookmarkStart w:id="3" w:name="_Toc229996109"/>
      <w:bookmarkStart w:id="4" w:name="_Toc231960903"/>
      <w:bookmarkStart w:id="5" w:name="_Toc393535865"/>
      <w:bookmarkStart w:id="6" w:name="_Toc393535942"/>
      <w:bookmarkStart w:id="7" w:name="_Toc393622093"/>
      <w:bookmarkStart w:id="8" w:name="_Toc231960904"/>
      <w:bookmarkStart w:id="9" w:name="_Toc393622094"/>
      <w:bookmarkStart w:id="10" w:name="_Toc393535943"/>
      <w:bookmarkStart w:id="11" w:name="_Toc393535866"/>
      <w:bookmarkStart w:id="12" w:name="_Toc98060975"/>
    </w:p>
    <w:p w14:paraId="5AB2D292" w14:textId="44E5B4E9" w:rsidR="007359D0" w:rsidRPr="006716D5" w:rsidRDefault="007359D0" w:rsidP="007359D0">
      <w:pPr>
        <w:jc w:val="center"/>
        <w:rPr>
          <w:rFonts w:ascii="Arial" w:hAnsi="Arial"/>
          <w:b/>
          <w:bCs/>
          <w:sz w:val="28"/>
          <w:szCs w:val="28"/>
        </w:rPr>
      </w:pPr>
      <w:r w:rsidRPr="006716D5">
        <w:rPr>
          <w:rFonts w:ascii="Arial" w:hAnsi="Arial"/>
          <w:b/>
          <w:bCs/>
          <w:sz w:val="28"/>
          <w:szCs w:val="28"/>
        </w:rPr>
        <w:t xml:space="preserve">PREGÃO ELETRÔNICO Nº </w:t>
      </w:r>
      <w:r w:rsidR="006716D5" w:rsidRPr="006716D5">
        <w:rPr>
          <w:rFonts w:ascii="Arial" w:hAnsi="Arial"/>
          <w:b/>
          <w:bCs/>
          <w:sz w:val="28"/>
          <w:szCs w:val="28"/>
        </w:rPr>
        <w:t>005</w:t>
      </w:r>
      <w:r w:rsidRPr="006716D5">
        <w:rPr>
          <w:rFonts w:ascii="Arial" w:hAnsi="Arial"/>
          <w:b/>
          <w:bCs/>
          <w:sz w:val="28"/>
          <w:szCs w:val="28"/>
        </w:rPr>
        <w:t>/2024</w:t>
      </w:r>
    </w:p>
    <w:p w14:paraId="7935DDBD" w14:textId="77777777" w:rsidR="00B6245A" w:rsidRPr="006716D5" w:rsidRDefault="00B6245A" w:rsidP="007359D0">
      <w:pPr>
        <w:jc w:val="center"/>
        <w:rPr>
          <w:rFonts w:ascii="Arial" w:hAnsi="Arial"/>
          <w:b/>
          <w:bCs/>
          <w:sz w:val="28"/>
          <w:szCs w:val="28"/>
        </w:rPr>
      </w:pPr>
    </w:p>
    <w:p w14:paraId="19451A3C" w14:textId="79032819" w:rsidR="007359D0" w:rsidRPr="006716D5" w:rsidRDefault="007359D0" w:rsidP="007359D0">
      <w:pPr>
        <w:jc w:val="center"/>
        <w:rPr>
          <w:rFonts w:ascii="Arial" w:hAnsi="Arial"/>
          <w:b/>
          <w:bCs/>
          <w:sz w:val="28"/>
          <w:szCs w:val="28"/>
        </w:rPr>
      </w:pPr>
      <w:r w:rsidRPr="006716D5">
        <w:rPr>
          <w:rFonts w:ascii="Arial" w:hAnsi="Arial"/>
          <w:b/>
          <w:bCs/>
          <w:sz w:val="28"/>
          <w:szCs w:val="28"/>
        </w:rPr>
        <w:t xml:space="preserve">PROCESSO Nº </w:t>
      </w:r>
      <w:r w:rsidR="006716D5" w:rsidRPr="006716D5">
        <w:rPr>
          <w:rFonts w:ascii="Arial" w:hAnsi="Arial"/>
          <w:b/>
          <w:bCs/>
          <w:sz w:val="28"/>
          <w:szCs w:val="28"/>
        </w:rPr>
        <w:t>113</w:t>
      </w:r>
      <w:r w:rsidRPr="006716D5">
        <w:rPr>
          <w:rFonts w:ascii="Arial" w:hAnsi="Arial"/>
          <w:b/>
          <w:bCs/>
          <w:sz w:val="28"/>
          <w:szCs w:val="28"/>
        </w:rPr>
        <w:t>/2024</w:t>
      </w:r>
    </w:p>
    <w:p w14:paraId="6EE2615F" w14:textId="77777777" w:rsidR="007359D0" w:rsidRPr="00BB0410" w:rsidRDefault="007359D0" w:rsidP="007359D0">
      <w:pPr>
        <w:spacing w:line="276" w:lineRule="auto"/>
        <w:jc w:val="center"/>
        <w:rPr>
          <w:rStyle w:val="TextodoEspaoReservado"/>
          <w:rFonts w:ascii="Arial" w:hAnsi="Arial"/>
          <w:color w:val="auto"/>
        </w:rPr>
      </w:pPr>
    </w:p>
    <w:p w14:paraId="7DBE65C8" w14:textId="77777777" w:rsidR="007359D0" w:rsidRDefault="007359D0" w:rsidP="007359D0">
      <w:pPr>
        <w:spacing w:line="276" w:lineRule="auto"/>
        <w:jc w:val="both"/>
        <w:rPr>
          <w:rStyle w:val="PGE-Alteraesdestacadas"/>
          <w:sz w:val="24"/>
          <w:u w:val="none"/>
        </w:rPr>
      </w:pPr>
    </w:p>
    <w:p w14:paraId="690C3535" w14:textId="77777777" w:rsidR="00A669C2" w:rsidRPr="00BB0410" w:rsidRDefault="00A669C2" w:rsidP="007359D0">
      <w:pPr>
        <w:spacing w:line="276" w:lineRule="auto"/>
        <w:jc w:val="both"/>
        <w:rPr>
          <w:rStyle w:val="PGE-Alteraesdestacadas"/>
          <w:sz w:val="24"/>
          <w:u w:val="none"/>
        </w:rPr>
      </w:pPr>
    </w:p>
    <w:p w14:paraId="5A6FD220" w14:textId="6B8EC20E" w:rsidR="00070E8B" w:rsidRPr="00802305" w:rsidRDefault="007359D0" w:rsidP="00070E8B">
      <w:pPr>
        <w:spacing w:before="120"/>
        <w:jc w:val="both"/>
        <w:rPr>
          <w:rStyle w:val="PGE-Alteraesdestacadas"/>
          <w:b w:val="0"/>
          <w:bCs/>
          <w:color w:val="auto"/>
          <w:sz w:val="24"/>
          <w:u w:val="none"/>
        </w:rPr>
      </w:pPr>
      <w:r w:rsidRPr="00342018">
        <w:rPr>
          <w:rStyle w:val="PGE-Alteraesdestacadas"/>
          <w:sz w:val="24"/>
          <w:u w:val="none"/>
        </w:rPr>
        <w:t>OBJETO:</w:t>
      </w:r>
      <w:r w:rsidR="00F02347" w:rsidRPr="00342018">
        <w:rPr>
          <w:rStyle w:val="PGE-Alteraesdestacadas"/>
          <w:b w:val="0"/>
          <w:color w:val="auto"/>
          <w:sz w:val="24"/>
          <w:u w:val="none"/>
        </w:rPr>
        <w:t xml:space="preserve"> </w:t>
      </w:r>
      <w:r w:rsidR="0050452C" w:rsidRPr="0050452C">
        <w:rPr>
          <w:rFonts w:ascii="Arial" w:hAnsi="Arial"/>
          <w:b/>
          <w:bCs/>
        </w:rPr>
        <w:t>AQUISIÇÃO DE POLTRONAS PARA O AUDITÓRIO DO CENTRO DE CAPACITAÇÃO DOS PROFISSIONAIS DA EDUCAÇÃO.</w:t>
      </w:r>
    </w:p>
    <w:p w14:paraId="2922A9E2" w14:textId="382C2AF3" w:rsidR="007359D0" w:rsidRDefault="007359D0" w:rsidP="007359D0">
      <w:pPr>
        <w:spacing w:before="120" w:line="276" w:lineRule="auto"/>
        <w:rPr>
          <w:rFonts w:ascii="Arial" w:hAnsi="Arial"/>
          <w:b/>
          <w:color w:val="FF0000"/>
        </w:rPr>
      </w:pPr>
    </w:p>
    <w:p w14:paraId="3C8382EB" w14:textId="77777777" w:rsidR="00070E8B" w:rsidRPr="002260B1" w:rsidRDefault="00070E8B" w:rsidP="007359D0">
      <w:pPr>
        <w:spacing w:before="120" w:line="276" w:lineRule="auto"/>
        <w:rPr>
          <w:rFonts w:ascii="Arial" w:hAnsi="Arial"/>
          <w:b/>
          <w:color w:val="FF0000"/>
        </w:rPr>
      </w:pPr>
    </w:p>
    <w:p w14:paraId="28F5ADED" w14:textId="77777777" w:rsidR="00007523" w:rsidRPr="00041AFF" w:rsidRDefault="00007523" w:rsidP="00007523">
      <w:pPr>
        <w:spacing w:line="276" w:lineRule="auto"/>
        <w:jc w:val="both"/>
        <w:rPr>
          <w:rFonts w:ascii="Arial" w:hAnsi="Arial"/>
          <w:b/>
          <w:sz w:val="28"/>
          <w:szCs w:val="28"/>
          <w:u w:val="single"/>
        </w:rPr>
      </w:pPr>
      <w:r w:rsidRPr="00041AFF">
        <w:rPr>
          <w:rFonts w:ascii="Arial" w:hAnsi="Arial"/>
          <w:b/>
          <w:sz w:val="28"/>
          <w:szCs w:val="28"/>
          <w:u w:val="single"/>
        </w:rPr>
        <w:t>OBSERVAÇÃO: HAVENDO DIVERGÊNCIA ENTRE O DESCRITIVO CONSTANTE DESTE EDITAL E O CONSTANTE NA BLL, PREVALECERÁ O CONSTANTE NO TERMO DE REFERÊNCIA DESTE EDITAL.</w:t>
      </w:r>
    </w:p>
    <w:p w14:paraId="09E24961" w14:textId="77777777" w:rsidR="00A669C2" w:rsidRDefault="00A669C2" w:rsidP="007359D0">
      <w:pPr>
        <w:spacing w:line="276" w:lineRule="auto"/>
        <w:jc w:val="both"/>
        <w:rPr>
          <w:rFonts w:ascii="Arial" w:hAnsi="Arial"/>
          <w:b/>
          <w:u w:val="single"/>
        </w:rPr>
      </w:pPr>
    </w:p>
    <w:p w14:paraId="38461187" w14:textId="77777777" w:rsidR="00070E8B" w:rsidRPr="00BB0410" w:rsidRDefault="00070E8B" w:rsidP="007359D0">
      <w:pPr>
        <w:spacing w:line="276" w:lineRule="auto"/>
        <w:jc w:val="both"/>
        <w:rPr>
          <w:rFonts w:ascii="Arial" w:hAnsi="Arial"/>
          <w:b/>
          <w:u w:val="single"/>
        </w:rPr>
      </w:pPr>
    </w:p>
    <w:p w14:paraId="09263D79" w14:textId="0BDFDADF" w:rsidR="006716D5" w:rsidRPr="00041AFF" w:rsidRDefault="006716D5" w:rsidP="006716D5">
      <w:pPr>
        <w:spacing w:before="240" w:line="276" w:lineRule="auto"/>
        <w:jc w:val="both"/>
        <w:rPr>
          <w:rFonts w:ascii="Arial" w:hAnsi="Arial"/>
          <w:b/>
        </w:rPr>
      </w:pPr>
      <w:r w:rsidRPr="00041AFF">
        <w:rPr>
          <w:rFonts w:ascii="Arial" w:hAnsi="Arial"/>
          <w:b/>
        </w:rPr>
        <w:t>DATA DO INÍCIO DO PRAZO PARA ENVIO DA PROPOSTA ELETRÔNICA:</w:t>
      </w:r>
      <w:r w:rsidRPr="00041AFF">
        <w:rPr>
          <w:rStyle w:val="TextodoEspaoReservado"/>
          <w:rFonts w:ascii="Arial" w:hAnsi="Arial"/>
          <w:b/>
          <w:color w:val="auto"/>
        </w:rPr>
        <w:t xml:space="preserve"> </w:t>
      </w:r>
      <w:r w:rsidR="0097512F">
        <w:rPr>
          <w:rStyle w:val="TextodoEspaoReservado"/>
          <w:rFonts w:ascii="Arial" w:hAnsi="Arial"/>
          <w:b/>
          <w:color w:val="auto"/>
        </w:rPr>
        <w:t>20</w:t>
      </w:r>
      <w:r w:rsidRPr="00041AFF">
        <w:rPr>
          <w:rStyle w:val="TextodoEspaoReservado"/>
          <w:rFonts w:ascii="Arial" w:hAnsi="Arial"/>
          <w:b/>
          <w:color w:val="auto"/>
        </w:rPr>
        <w:t xml:space="preserve"> de m</w:t>
      </w:r>
      <w:r>
        <w:rPr>
          <w:rStyle w:val="TextodoEspaoReservado"/>
          <w:rFonts w:ascii="Arial" w:hAnsi="Arial"/>
          <w:b/>
          <w:color w:val="auto"/>
        </w:rPr>
        <w:t>aio</w:t>
      </w:r>
      <w:r w:rsidRPr="00041AFF">
        <w:rPr>
          <w:rStyle w:val="TextodoEspaoReservado"/>
          <w:rFonts w:ascii="Arial" w:hAnsi="Arial"/>
          <w:b/>
          <w:color w:val="auto"/>
        </w:rPr>
        <w:t xml:space="preserve"> de 2024.</w:t>
      </w:r>
    </w:p>
    <w:p w14:paraId="1B10FE23" w14:textId="11E06D34" w:rsidR="006716D5" w:rsidRPr="00041AFF" w:rsidRDefault="006716D5" w:rsidP="006716D5">
      <w:pPr>
        <w:spacing w:before="120" w:line="276" w:lineRule="auto"/>
        <w:jc w:val="both"/>
        <w:rPr>
          <w:rFonts w:ascii="Arial" w:hAnsi="Arial"/>
          <w:b/>
        </w:rPr>
      </w:pPr>
      <w:r w:rsidRPr="00041AFF">
        <w:rPr>
          <w:rFonts w:ascii="Arial" w:hAnsi="Arial"/>
          <w:b/>
        </w:rPr>
        <w:t xml:space="preserve">DATA E HORA DA ABERTURA DA SESSÃO PÚBLICA: </w:t>
      </w:r>
      <w:r w:rsidR="0097512F">
        <w:rPr>
          <w:rFonts w:ascii="Arial" w:hAnsi="Arial"/>
          <w:b/>
        </w:rPr>
        <w:t>03</w:t>
      </w:r>
      <w:r w:rsidRPr="00041AFF">
        <w:rPr>
          <w:rFonts w:ascii="Arial" w:hAnsi="Arial"/>
          <w:b/>
        </w:rPr>
        <w:t xml:space="preserve"> de </w:t>
      </w:r>
      <w:r w:rsidR="0097512F">
        <w:rPr>
          <w:rFonts w:ascii="Arial" w:hAnsi="Arial"/>
          <w:b/>
        </w:rPr>
        <w:t>junho</w:t>
      </w:r>
      <w:r>
        <w:rPr>
          <w:rFonts w:ascii="Arial" w:hAnsi="Arial"/>
          <w:b/>
        </w:rPr>
        <w:t xml:space="preserve"> </w:t>
      </w:r>
      <w:r w:rsidRPr="00041AFF">
        <w:rPr>
          <w:rFonts w:ascii="Arial" w:hAnsi="Arial"/>
          <w:b/>
        </w:rPr>
        <w:t xml:space="preserve">de 2024 – às </w:t>
      </w:r>
      <w:r w:rsidRPr="006716D5">
        <w:rPr>
          <w:rFonts w:ascii="Arial" w:hAnsi="Arial"/>
          <w:b/>
        </w:rPr>
        <w:t>09</w:t>
      </w:r>
      <w:r w:rsidRPr="006716D5">
        <w:rPr>
          <w:rStyle w:val="PGE-Alteraesdestacadas"/>
          <w:color w:val="auto"/>
          <w:sz w:val="24"/>
          <w:u w:val="none"/>
        </w:rPr>
        <w:t>h00.</w:t>
      </w:r>
    </w:p>
    <w:p w14:paraId="4ACD9E74" w14:textId="77777777" w:rsidR="007359D0" w:rsidRDefault="007359D0" w:rsidP="007359D0">
      <w:pPr>
        <w:spacing w:line="276" w:lineRule="auto"/>
        <w:jc w:val="both"/>
        <w:rPr>
          <w:rFonts w:ascii="Arial" w:hAnsi="Arial"/>
          <w:snapToGrid w:val="0"/>
        </w:rPr>
      </w:pPr>
    </w:p>
    <w:p w14:paraId="5A2841FB" w14:textId="77777777" w:rsidR="00A669C2" w:rsidRPr="00BB0410" w:rsidRDefault="00A669C2" w:rsidP="007359D0">
      <w:pPr>
        <w:spacing w:line="276" w:lineRule="auto"/>
        <w:jc w:val="both"/>
        <w:rPr>
          <w:rFonts w:ascii="Arial" w:hAnsi="Arial"/>
          <w:snapToGrid w:val="0"/>
        </w:rPr>
      </w:pPr>
    </w:p>
    <w:p w14:paraId="4D44B59C" w14:textId="2ED66E4A" w:rsidR="007359D0" w:rsidRPr="002260B1" w:rsidRDefault="007359D0" w:rsidP="00007523">
      <w:pPr>
        <w:pStyle w:val="Nivel2"/>
        <w:widowControl w:val="0"/>
        <w:numPr>
          <w:ilvl w:val="0"/>
          <w:numId w:val="0"/>
        </w:numPr>
        <w:suppressAutoHyphens/>
        <w:spacing w:before="0" w:after="0"/>
        <w:rPr>
          <w:rFonts w:eastAsia="Times New Roman"/>
          <w:color w:val="auto"/>
          <w:sz w:val="24"/>
          <w:szCs w:val="24"/>
        </w:rPr>
      </w:pPr>
      <w:r w:rsidRPr="00333C59">
        <w:rPr>
          <w:snapToGrid w:val="0"/>
          <w:color w:val="auto"/>
          <w:sz w:val="24"/>
          <w:szCs w:val="24"/>
        </w:rPr>
        <w:t xml:space="preserve">O </w:t>
      </w:r>
      <w:r w:rsidRPr="00333C59">
        <w:rPr>
          <w:b/>
          <w:bCs/>
          <w:snapToGrid w:val="0"/>
          <w:color w:val="auto"/>
          <w:sz w:val="24"/>
          <w:szCs w:val="24"/>
        </w:rPr>
        <w:t>MUNICÍPIO DE SERTÃOZINHO</w:t>
      </w:r>
      <w:r w:rsidRPr="00333C59">
        <w:rPr>
          <w:snapToGrid w:val="0"/>
          <w:color w:val="auto"/>
          <w:sz w:val="24"/>
          <w:szCs w:val="24"/>
        </w:rPr>
        <w:t xml:space="preserve">, </w:t>
      </w:r>
      <w:r w:rsidRPr="00333C59">
        <w:rPr>
          <w:color w:val="auto"/>
          <w:sz w:val="24"/>
          <w:szCs w:val="24"/>
        </w:rPr>
        <w:t>através do Departamento de Licitações da Secretaria Municipal da Administração,</w:t>
      </w:r>
      <w:r w:rsidRPr="00333C59">
        <w:rPr>
          <w:snapToGrid w:val="0"/>
          <w:color w:val="auto"/>
          <w:sz w:val="24"/>
          <w:szCs w:val="24"/>
        </w:rPr>
        <w:t xml:space="preserve"> torna público que se acha aberta a licitação na modalidade </w:t>
      </w:r>
      <w:r w:rsidRPr="00333C59">
        <w:rPr>
          <w:b/>
          <w:snapToGrid w:val="0"/>
          <w:color w:val="auto"/>
          <w:sz w:val="24"/>
          <w:szCs w:val="24"/>
        </w:rPr>
        <w:t xml:space="preserve">PREGÃO ELETRÔNICO, </w:t>
      </w:r>
      <w:r w:rsidRPr="00333C59">
        <w:rPr>
          <w:snapToGrid w:val="0"/>
          <w:color w:val="auto"/>
          <w:sz w:val="24"/>
          <w:szCs w:val="24"/>
        </w:rPr>
        <w:t xml:space="preserve">a ser realizada por intermédio do sistema eletrônico de contratações denominado “BLL COMPRAS”, do tipo </w:t>
      </w:r>
      <w:r w:rsidR="00F02347">
        <w:rPr>
          <w:b/>
          <w:snapToGrid w:val="0"/>
          <w:color w:val="auto"/>
          <w:sz w:val="24"/>
          <w:szCs w:val="24"/>
        </w:rPr>
        <w:t>MENOR PREÇO</w:t>
      </w:r>
      <w:r w:rsidRPr="00333C59">
        <w:rPr>
          <w:b/>
          <w:snapToGrid w:val="0"/>
          <w:color w:val="auto"/>
          <w:sz w:val="24"/>
          <w:szCs w:val="24"/>
        </w:rPr>
        <w:t xml:space="preserve">, </w:t>
      </w:r>
      <w:r w:rsidRPr="00333C59">
        <w:rPr>
          <w:snapToGrid w:val="0"/>
          <w:color w:val="auto"/>
          <w:sz w:val="24"/>
          <w:szCs w:val="24"/>
        </w:rPr>
        <w:t xml:space="preserve">com fundamento na </w:t>
      </w:r>
      <w:hyperlink r:id="rId8" w:history="1">
        <w:r w:rsidRPr="00333C59">
          <w:rPr>
            <w:rStyle w:val="Hyperlink"/>
            <w:color w:val="auto"/>
            <w:sz w:val="24"/>
            <w:szCs w:val="24"/>
            <w:u w:val="none"/>
          </w:rPr>
          <w:t>Lei Federal nº 14.133/21</w:t>
        </w:r>
      </w:hyperlink>
      <w:r w:rsidRPr="00333C59">
        <w:rPr>
          <w:rStyle w:val="Hyperlink"/>
          <w:color w:val="auto"/>
          <w:sz w:val="24"/>
          <w:szCs w:val="24"/>
          <w:u w:val="none"/>
        </w:rPr>
        <w:t xml:space="preserve">, </w:t>
      </w:r>
      <w:r w:rsidRPr="00AF24FF">
        <w:rPr>
          <w:rStyle w:val="Hyperlink"/>
          <w:b/>
          <w:bCs/>
          <w:color w:val="auto"/>
          <w:sz w:val="24"/>
          <w:szCs w:val="24"/>
          <w:u w:val="none"/>
        </w:rPr>
        <w:t xml:space="preserve">Lei Complementar </w:t>
      </w:r>
      <w:r w:rsidR="002559B9" w:rsidRPr="00AF24FF">
        <w:rPr>
          <w:rStyle w:val="Hyperlink"/>
          <w:b/>
          <w:bCs/>
          <w:color w:val="auto"/>
          <w:sz w:val="24"/>
          <w:szCs w:val="24"/>
          <w:u w:val="none"/>
        </w:rPr>
        <w:t xml:space="preserve">nº </w:t>
      </w:r>
      <w:r w:rsidRPr="00AF24FF">
        <w:rPr>
          <w:rStyle w:val="Hyperlink"/>
          <w:b/>
          <w:bCs/>
          <w:color w:val="auto"/>
          <w:sz w:val="24"/>
          <w:szCs w:val="24"/>
          <w:u w:val="none"/>
        </w:rPr>
        <w:t>126/06</w:t>
      </w:r>
      <w:r w:rsidRPr="002260B1">
        <w:rPr>
          <w:rStyle w:val="Hyperlink"/>
          <w:color w:val="auto"/>
          <w:sz w:val="24"/>
          <w:szCs w:val="24"/>
          <w:u w:val="none"/>
        </w:rPr>
        <w:t xml:space="preserve"> e </w:t>
      </w:r>
      <w:r w:rsidRPr="002260B1">
        <w:rPr>
          <w:snapToGrid w:val="0"/>
          <w:color w:val="auto"/>
          <w:sz w:val="24"/>
          <w:szCs w:val="24"/>
        </w:rPr>
        <w:t>Decreto Municipal nº 8.109/2023</w:t>
      </w:r>
      <w:r w:rsidRPr="002260B1">
        <w:rPr>
          <w:color w:val="auto"/>
          <w:sz w:val="24"/>
          <w:szCs w:val="24"/>
        </w:rPr>
        <w:t>, demais legislação aplicável e, ainda, de acordo com as condições estabelecidas neste Edital</w:t>
      </w:r>
      <w:r w:rsidRPr="002260B1">
        <w:rPr>
          <w:rFonts w:eastAsia="Times New Roman"/>
          <w:color w:val="auto"/>
          <w:sz w:val="24"/>
          <w:szCs w:val="24"/>
        </w:rPr>
        <w:t>.</w:t>
      </w:r>
    </w:p>
    <w:p w14:paraId="5FF809F8" w14:textId="77777777" w:rsidR="007359D0" w:rsidRPr="002260B1" w:rsidRDefault="007359D0" w:rsidP="00007523">
      <w:pPr>
        <w:pStyle w:val="Nivel2"/>
        <w:widowControl w:val="0"/>
        <w:numPr>
          <w:ilvl w:val="0"/>
          <w:numId w:val="0"/>
        </w:numPr>
        <w:suppressAutoHyphens/>
        <w:spacing w:before="0" w:after="0"/>
        <w:rPr>
          <w:rFonts w:eastAsia="Times New Roman"/>
          <w:color w:val="auto"/>
          <w:sz w:val="24"/>
          <w:szCs w:val="24"/>
        </w:rPr>
      </w:pPr>
    </w:p>
    <w:p w14:paraId="49A3694D" w14:textId="77777777" w:rsidR="007359D0" w:rsidRPr="002260B1" w:rsidRDefault="007359D0" w:rsidP="00007523">
      <w:pPr>
        <w:autoSpaceDE w:val="0"/>
        <w:adjustRightInd w:val="0"/>
        <w:spacing w:line="276" w:lineRule="auto"/>
        <w:jc w:val="both"/>
        <w:rPr>
          <w:rFonts w:ascii="Arial" w:hAnsi="Arial"/>
        </w:rPr>
      </w:pPr>
      <w:r w:rsidRPr="002260B1">
        <w:rPr>
          <w:rFonts w:ascii="Arial" w:hAnsi="Arial"/>
        </w:rPr>
        <w:t>As propostas deverão obedecer às especificações deste instrumento convocatório e seus anexos e ser encaminhadas por meio eletrônico após o registro dos interessados em participar do certame e o credenciamento de seus representantes na Bolsa de Licitações e Leilões.</w:t>
      </w:r>
    </w:p>
    <w:p w14:paraId="1D0B92A1" w14:textId="77777777" w:rsidR="007359D0" w:rsidRPr="002260B1" w:rsidRDefault="007359D0" w:rsidP="00007523">
      <w:pPr>
        <w:autoSpaceDE w:val="0"/>
        <w:adjustRightInd w:val="0"/>
        <w:spacing w:line="276" w:lineRule="auto"/>
        <w:jc w:val="both"/>
        <w:rPr>
          <w:rFonts w:ascii="Arial" w:hAnsi="Arial"/>
        </w:rPr>
      </w:pPr>
    </w:p>
    <w:p w14:paraId="6004F44B" w14:textId="77777777" w:rsidR="007359D0" w:rsidRDefault="007359D0" w:rsidP="00007523">
      <w:pPr>
        <w:autoSpaceDE w:val="0"/>
        <w:adjustRightInd w:val="0"/>
        <w:spacing w:line="276" w:lineRule="auto"/>
        <w:jc w:val="both"/>
        <w:rPr>
          <w:rFonts w:ascii="Arial" w:hAnsi="Arial"/>
        </w:rPr>
      </w:pPr>
      <w:r w:rsidRPr="002260B1">
        <w:rPr>
          <w:rFonts w:ascii="Arial" w:hAnsi="Arial"/>
        </w:rPr>
        <w:t xml:space="preserve">A sessão pública de processamento do Pregão Eletrônico será realizada no endereço eletrônico </w:t>
      </w:r>
      <w:hyperlink r:id="rId9" w:history="1">
        <w:r w:rsidRPr="005D1A83">
          <w:rPr>
            <w:rStyle w:val="Hyperlink"/>
            <w:rFonts w:ascii="Arial" w:hAnsi="Arial"/>
          </w:rPr>
          <w:t>https://bll.org.br</w:t>
        </w:r>
      </w:hyperlink>
      <w:r>
        <w:rPr>
          <w:rFonts w:ascii="Arial" w:hAnsi="Arial"/>
        </w:rPr>
        <w:t xml:space="preserve">, </w:t>
      </w:r>
      <w:r w:rsidRPr="002260B1">
        <w:rPr>
          <w:rFonts w:ascii="Arial" w:hAnsi="Arial"/>
        </w:rPr>
        <w:t>no dia e hora mencionados no preâmbulo deste Edital, e será conduzida pelo Pregoeiro com o auxílio da equipe de apoio, designados nos autos do processo em epígrafe e indicados no sistema pela autoridade competente.</w:t>
      </w:r>
    </w:p>
    <w:p w14:paraId="640F1E6A" w14:textId="7E3C9158" w:rsidR="00FB55B9" w:rsidRDefault="00FB55B9" w:rsidP="00FB55B9">
      <w:pPr>
        <w:spacing w:before="220"/>
        <w:jc w:val="both"/>
        <w:rPr>
          <w:rFonts w:ascii="Arial" w:hAnsi="Arial"/>
          <w:b/>
        </w:rPr>
      </w:pPr>
      <w:r w:rsidRPr="00066459">
        <w:rPr>
          <w:rFonts w:ascii="Arial" w:hAnsi="Arial"/>
          <w:b/>
        </w:rPr>
        <w:lastRenderedPageBreak/>
        <w:t>1. DO OBJETO</w:t>
      </w:r>
    </w:p>
    <w:p w14:paraId="330EB4EE" w14:textId="6703D038" w:rsidR="00FB55B9" w:rsidRPr="00066459" w:rsidRDefault="00FB55B9" w:rsidP="00FB55B9">
      <w:pPr>
        <w:pStyle w:val="Nivel2"/>
        <w:widowControl w:val="0"/>
        <w:numPr>
          <w:ilvl w:val="0"/>
          <w:numId w:val="0"/>
        </w:numPr>
        <w:suppressAutoHyphens/>
        <w:spacing w:before="240" w:after="0" w:line="240" w:lineRule="auto"/>
        <w:rPr>
          <w:sz w:val="24"/>
          <w:szCs w:val="24"/>
        </w:rPr>
      </w:pPr>
      <w:r w:rsidRPr="00066459">
        <w:rPr>
          <w:sz w:val="24"/>
          <w:szCs w:val="24"/>
        </w:rPr>
        <w:t xml:space="preserve">1.1. O objeto da presente licitação é a </w:t>
      </w:r>
      <w:r w:rsidR="00EA4CEA" w:rsidRPr="00EA4CEA">
        <w:rPr>
          <w:b/>
          <w:bCs/>
          <w:sz w:val="24"/>
          <w:szCs w:val="24"/>
        </w:rPr>
        <w:t xml:space="preserve">aquisição de poltronas para o auditório do </w:t>
      </w:r>
      <w:r w:rsidR="00EA4CEA">
        <w:rPr>
          <w:b/>
          <w:bCs/>
          <w:sz w:val="24"/>
          <w:szCs w:val="24"/>
        </w:rPr>
        <w:t>C</w:t>
      </w:r>
      <w:r w:rsidR="00EA4CEA" w:rsidRPr="00EA4CEA">
        <w:rPr>
          <w:b/>
          <w:bCs/>
          <w:sz w:val="24"/>
          <w:szCs w:val="24"/>
        </w:rPr>
        <w:t xml:space="preserve">entro de </w:t>
      </w:r>
      <w:r w:rsidR="00EA4CEA">
        <w:rPr>
          <w:b/>
          <w:bCs/>
          <w:sz w:val="24"/>
          <w:szCs w:val="24"/>
        </w:rPr>
        <w:t>C</w:t>
      </w:r>
      <w:r w:rsidR="00EA4CEA" w:rsidRPr="00EA4CEA">
        <w:rPr>
          <w:b/>
          <w:bCs/>
          <w:sz w:val="24"/>
          <w:szCs w:val="24"/>
        </w:rPr>
        <w:t xml:space="preserve">apacitação dos </w:t>
      </w:r>
      <w:r w:rsidR="00EA4CEA">
        <w:rPr>
          <w:b/>
          <w:bCs/>
          <w:sz w:val="24"/>
          <w:szCs w:val="24"/>
        </w:rPr>
        <w:t>P</w:t>
      </w:r>
      <w:r w:rsidR="00EA4CEA" w:rsidRPr="00EA4CEA">
        <w:rPr>
          <w:b/>
          <w:bCs/>
          <w:sz w:val="24"/>
          <w:szCs w:val="24"/>
        </w:rPr>
        <w:t xml:space="preserve">rofissionais da </w:t>
      </w:r>
      <w:r w:rsidR="00EA4CEA">
        <w:rPr>
          <w:b/>
          <w:bCs/>
          <w:sz w:val="24"/>
          <w:szCs w:val="24"/>
        </w:rPr>
        <w:t>E</w:t>
      </w:r>
      <w:r w:rsidR="00EA4CEA" w:rsidRPr="00EA4CEA">
        <w:rPr>
          <w:b/>
          <w:bCs/>
          <w:sz w:val="24"/>
          <w:szCs w:val="24"/>
        </w:rPr>
        <w:t>ducação</w:t>
      </w:r>
      <w:r w:rsidRPr="00066459">
        <w:rPr>
          <w:color w:val="auto"/>
          <w:sz w:val="24"/>
          <w:szCs w:val="24"/>
        </w:rPr>
        <w:t>,</w:t>
      </w:r>
      <w:r w:rsidRPr="00066459">
        <w:rPr>
          <w:b/>
          <w:bCs/>
          <w:color w:val="00B0F0"/>
          <w:sz w:val="24"/>
          <w:szCs w:val="24"/>
        </w:rPr>
        <w:t xml:space="preserve"> </w:t>
      </w:r>
      <w:r w:rsidRPr="00066459">
        <w:rPr>
          <w:sz w:val="24"/>
          <w:szCs w:val="24"/>
        </w:rPr>
        <w:t>conforme condições, quantidades e exigências estabelecidas neste edital e seus anexos.</w:t>
      </w:r>
    </w:p>
    <w:p w14:paraId="4C0E84F2" w14:textId="6E094BDE" w:rsidR="00FB55B9" w:rsidRDefault="00FB55B9" w:rsidP="00FB55B9">
      <w:pPr>
        <w:pStyle w:val="Nvel2-Red"/>
        <w:widowControl w:val="0"/>
        <w:numPr>
          <w:ilvl w:val="0"/>
          <w:numId w:val="0"/>
        </w:numPr>
        <w:suppressAutoHyphens/>
        <w:spacing w:before="240" w:after="0" w:line="240" w:lineRule="auto"/>
        <w:rPr>
          <w:i w:val="0"/>
          <w:iCs w:val="0"/>
          <w:color w:val="auto"/>
          <w:sz w:val="24"/>
          <w:szCs w:val="24"/>
        </w:rPr>
      </w:pPr>
      <w:r w:rsidRPr="00A07D52">
        <w:rPr>
          <w:i w:val="0"/>
          <w:iCs w:val="0"/>
          <w:color w:val="auto"/>
          <w:sz w:val="24"/>
          <w:szCs w:val="24"/>
        </w:rPr>
        <w:t xml:space="preserve">1.2. A licitação será realizada </w:t>
      </w:r>
      <w:r>
        <w:rPr>
          <w:i w:val="0"/>
          <w:iCs w:val="0"/>
          <w:color w:val="auto"/>
          <w:sz w:val="24"/>
          <w:szCs w:val="24"/>
        </w:rPr>
        <w:t>por lote.</w:t>
      </w:r>
    </w:p>
    <w:p w14:paraId="181599E4" w14:textId="77777777" w:rsidR="00FB55B9" w:rsidRDefault="00FB55B9" w:rsidP="00FB55B9">
      <w:pPr>
        <w:spacing w:line="276" w:lineRule="auto"/>
        <w:jc w:val="both"/>
        <w:rPr>
          <w:rFonts w:ascii="Arial" w:hAnsi="Arial"/>
          <w:b/>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709"/>
        <w:gridCol w:w="852"/>
        <w:gridCol w:w="3541"/>
        <w:gridCol w:w="1418"/>
        <w:gridCol w:w="1843"/>
      </w:tblGrid>
      <w:tr w:rsidR="00FB55B9" w:rsidRPr="00E30250" w14:paraId="75583E1A" w14:textId="77777777" w:rsidTr="00E30250">
        <w:tc>
          <w:tcPr>
            <w:tcW w:w="5948" w:type="dxa"/>
            <w:gridSpan w:val="4"/>
            <w:shd w:val="clear" w:color="auto" w:fill="D9D9D9" w:themeFill="background1" w:themeFillShade="D9"/>
            <w:vAlign w:val="center"/>
          </w:tcPr>
          <w:p w14:paraId="73A7D9BA" w14:textId="171427CF" w:rsidR="00FB55B9" w:rsidRPr="00E30250" w:rsidRDefault="00FB55B9" w:rsidP="0076076A">
            <w:pPr>
              <w:spacing w:before="60" w:after="60"/>
              <w:jc w:val="center"/>
              <w:rPr>
                <w:rFonts w:ascii="Arial" w:hAnsi="Arial"/>
                <w:b/>
              </w:rPr>
            </w:pPr>
            <w:r w:rsidRPr="00E30250">
              <w:rPr>
                <w:rFonts w:ascii="Arial" w:hAnsi="Arial"/>
                <w:b/>
              </w:rPr>
              <w:t>Objeto licitado – lote 01</w:t>
            </w:r>
          </w:p>
        </w:tc>
        <w:tc>
          <w:tcPr>
            <w:tcW w:w="3261" w:type="dxa"/>
            <w:gridSpan w:val="2"/>
            <w:shd w:val="clear" w:color="auto" w:fill="D9D9D9" w:themeFill="background1" w:themeFillShade="D9"/>
            <w:vAlign w:val="center"/>
          </w:tcPr>
          <w:p w14:paraId="2BBFBA3B" w14:textId="568C24C4" w:rsidR="00FB55B9" w:rsidRPr="00E30250" w:rsidRDefault="00FB55B9" w:rsidP="0076076A">
            <w:pPr>
              <w:spacing w:before="60" w:after="60"/>
              <w:jc w:val="center"/>
              <w:rPr>
                <w:rFonts w:ascii="Arial" w:hAnsi="Arial"/>
                <w:b/>
              </w:rPr>
            </w:pPr>
            <w:r w:rsidRPr="00E30250">
              <w:rPr>
                <w:rFonts w:ascii="Arial" w:hAnsi="Arial"/>
                <w:b/>
              </w:rPr>
              <w:t>Valor (R$)</w:t>
            </w:r>
          </w:p>
        </w:tc>
      </w:tr>
      <w:tr w:rsidR="00FB55B9" w:rsidRPr="00E30250" w14:paraId="3A80C564" w14:textId="77777777" w:rsidTr="00E30250">
        <w:tc>
          <w:tcPr>
            <w:tcW w:w="846" w:type="dxa"/>
            <w:shd w:val="clear" w:color="auto" w:fill="D9D9D9" w:themeFill="background1" w:themeFillShade="D9"/>
            <w:vAlign w:val="center"/>
          </w:tcPr>
          <w:p w14:paraId="4465D9AD" w14:textId="77777777" w:rsidR="00FB55B9" w:rsidRPr="00E30250" w:rsidRDefault="00FB55B9" w:rsidP="0076076A">
            <w:pPr>
              <w:spacing w:before="60" w:after="60"/>
              <w:jc w:val="center"/>
              <w:rPr>
                <w:rFonts w:ascii="Arial" w:hAnsi="Arial"/>
                <w:b/>
              </w:rPr>
            </w:pPr>
            <w:r w:rsidRPr="00E30250">
              <w:rPr>
                <w:rFonts w:ascii="Arial" w:hAnsi="Arial"/>
                <w:b/>
              </w:rPr>
              <w:t>Item</w:t>
            </w:r>
          </w:p>
        </w:tc>
        <w:tc>
          <w:tcPr>
            <w:tcW w:w="709" w:type="dxa"/>
            <w:shd w:val="clear" w:color="auto" w:fill="D9D9D9" w:themeFill="background1" w:themeFillShade="D9"/>
            <w:vAlign w:val="center"/>
          </w:tcPr>
          <w:p w14:paraId="125CA009" w14:textId="77777777" w:rsidR="00FB55B9" w:rsidRPr="00E30250" w:rsidRDefault="00FB55B9" w:rsidP="0076076A">
            <w:pPr>
              <w:spacing w:before="60" w:after="60"/>
              <w:jc w:val="center"/>
              <w:rPr>
                <w:rFonts w:ascii="Arial" w:hAnsi="Arial"/>
                <w:b/>
              </w:rPr>
            </w:pPr>
            <w:r w:rsidRPr="00E30250">
              <w:rPr>
                <w:rFonts w:ascii="Arial" w:hAnsi="Arial"/>
                <w:b/>
              </w:rPr>
              <w:t>Qtd</w:t>
            </w:r>
          </w:p>
        </w:tc>
        <w:tc>
          <w:tcPr>
            <w:tcW w:w="852" w:type="dxa"/>
            <w:shd w:val="clear" w:color="auto" w:fill="D9D9D9" w:themeFill="background1" w:themeFillShade="D9"/>
            <w:vAlign w:val="center"/>
          </w:tcPr>
          <w:p w14:paraId="0674391D" w14:textId="77777777" w:rsidR="00FB55B9" w:rsidRPr="00E30250" w:rsidRDefault="00FB55B9" w:rsidP="0076076A">
            <w:pPr>
              <w:spacing w:before="60" w:after="60"/>
              <w:jc w:val="center"/>
              <w:rPr>
                <w:rFonts w:ascii="Arial" w:hAnsi="Arial"/>
                <w:b/>
              </w:rPr>
            </w:pPr>
            <w:r w:rsidRPr="00E30250">
              <w:rPr>
                <w:rFonts w:ascii="Arial" w:hAnsi="Arial"/>
                <w:b/>
              </w:rPr>
              <w:t>Un</w:t>
            </w:r>
          </w:p>
        </w:tc>
        <w:tc>
          <w:tcPr>
            <w:tcW w:w="3541" w:type="dxa"/>
            <w:shd w:val="clear" w:color="auto" w:fill="D9D9D9" w:themeFill="background1" w:themeFillShade="D9"/>
            <w:vAlign w:val="center"/>
          </w:tcPr>
          <w:p w14:paraId="5CF7F1CC" w14:textId="77777777" w:rsidR="00FB55B9" w:rsidRPr="00E30250" w:rsidRDefault="00FB55B9" w:rsidP="0076076A">
            <w:pPr>
              <w:spacing w:before="60" w:after="60"/>
              <w:jc w:val="center"/>
              <w:rPr>
                <w:rFonts w:ascii="Arial" w:hAnsi="Arial"/>
                <w:b/>
              </w:rPr>
            </w:pPr>
            <w:r w:rsidRPr="00E30250">
              <w:rPr>
                <w:rFonts w:ascii="Arial" w:hAnsi="Arial"/>
                <w:b/>
              </w:rPr>
              <w:t>Descrição</w:t>
            </w:r>
          </w:p>
        </w:tc>
        <w:tc>
          <w:tcPr>
            <w:tcW w:w="1418" w:type="dxa"/>
            <w:shd w:val="clear" w:color="auto" w:fill="D9D9D9" w:themeFill="background1" w:themeFillShade="D9"/>
            <w:vAlign w:val="center"/>
          </w:tcPr>
          <w:p w14:paraId="2F0404CA" w14:textId="045E7BB0" w:rsidR="00FB55B9" w:rsidRPr="00E30250" w:rsidRDefault="00FB55B9" w:rsidP="0076076A">
            <w:pPr>
              <w:spacing w:before="60" w:after="60"/>
              <w:jc w:val="center"/>
              <w:rPr>
                <w:rFonts w:ascii="Arial" w:hAnsi="Arial"/>
                <w:b/>
              </w:rPr>
            </w:pPr>
            <w:r w:rsidRPr="00E30250">
              <w:rPr>
                <w:rFonts w:ascii="Arial" w:hAnsi="Arial"/>
                <w:b/>
              </w:rPr>
              <w:t>Unit</w:t>
            </w:r>
          </w:p>
        </w:tc>
        <w:tc>
          <w:tcPr>
            <w:tcW w:w="1843" w:type="dxa"/>
            <w:shd w:val="clear" w:color="auto" w:fill="D9D9D9" w:themeFill="background1" w:themeFillShade="D9"/>
            <w:vAlign w:val="center"/>
          </w:tcPr>
          <w:p w14:paraId="48387F84" w14:textId="03243FEF" w:rsidR="00FB55B9" w:rsidRPr="00E30250" w:rsidRDefault="00FB55B9" w:rsidP="0076076A">
            <w:pPr>
              <w:spacing w:before="60" w:after="60"/>
              <w:jc w:val="center"/>
              <w:rPr>
                <w:rFonts w:ascii="Arial" w:hAnsi="Arial"/>
                <w:b/>
              </w:rPr>
            </w:pPr>
            <w:r w:rsidRPr="00E30250">
              <w:rPr>
                <w:rFonts w:ascii="Arial" w:hAnsi="Arial"/>
                <w:b/>
              </w:rPr>
              <w:t>Total</w:t>
            </w:r>
          </w:p>
        </w:tc>
      </w:tr>
      <w:tr w:rsidR="00E30250" w:rsidRPr="00E30250" w14:paraId="5838AB45" w14:textId="77777777" w:rsidTr="00E30250">
        <w:tc>
          <w:tcPr>
            <w:tcW w:w="846" w:type="dxa"/>
            <w:shd w:val="clear" w:color="auto" w:fill="auto"/>
            <w:vAlign w:val="center"/>
          </w:tcPr>
          <w:p w14:paraId="79217061" w14:textId="77777777" w:rsidR="00E30250" w:rsidRPr="00E30250" w:rsidRDefault="00E30250" w:rsidP="00E30250">
            <w:pPr>
              <w:spacing w:before="60" w:after="60"/>
              <w:jc w:val="center"/>
              <w:rPr>
                <w:rFonts w:ascii="Arial" w:hAnsi="Arial"/>
                <w:b/>
              </w:rPr>
            </w:pPr>
            <w:r w:rsidRPr="00E30250">
              <w:rPr>
                <w:rFonts w:ascii="Arial" w:hAnsi="Arial"/>
                <w:b/>
              </w:rPr>
              <w:t>01</w:t>
            </w:r>
          </w:p>
        </w:tc>
        <w:tc>
          <w:tcPr>
            <w:tcW w:w="709" w:type="dxa"/>
            <w:shd w:val="clear" w:color="auto" w:fill="auto"/>
            <w:vAlign w:val="center"/>
          </w:tcPr>
          <w:p w14:paraId="12E13E64" w14:textId="7C947EBC" w:rsidR="00E30250" w:rsidRPr="00E30250" w:rsidRDefault="00E30250" w:rsidP="00E30250">
            <w:pPr>
              <w:spacing w:before="60" w:after="60"/>
              <w:jc w:val="center"/>
              <w:rPr>
                <w:rFonts w:ascii="Arial" w:hAnsi="Arial"/>
                <w:b/>
              </w:rPr>
            </w:pPr>
            <w:r w:rsidRPr="00E30250">
              <w:rPr>
                <w:rFonts w:ascii="Arial" w:eastAsia="Calibri" w:hAnsi="Arial"/>
                <w:b/>
                <w:lang w:eastAsia="en-US"/>
              </w:rPr>
              <w:t>18</w:t>
            </w:r>
            <w:r w:rsidR="00660911">
              <w:rPr>
                <w:rFonts w:ascii="Arial" w:eastAsia="Calibri" w:hAnsi="Arial"/>
                <w:b/>
                <w:lang w:eastAsia="en-US"/>
              </w:rPr>
              <w:t>0</w:t>
            </w:r>
          </w:p>
        </w:tc>
        <w:tc>
          <w:tcPr>
            <w:tcW w:w="852" w:type="dxa"/>
            <w:shd w:val="clear" w:color="auto" w:fill="auto"/>
            <w:vAlign w:val="center"/>
          </w:tcPr>
          <w:p w14:paraId="66232D43" w14:textId="0D41CB71" w:rsidR="00E30250" w:rsidRPr="00E30250" w:rsidRDefault="00E30250" w:rsidP="00E30250">
            <w:pPr>
              <w:spacing w:before="60" w:after="60"/>
              <w:jc w:val="center"/>
              <w:rPr>
                <w:rFonts w:ascii="Arial" w:hAnsi="Arial"/>
                <w:b/>
              </w:rPr>
            </w:pPr>
            <w:r w:rsidRPr="00E30250">
              <w:rPr>
                <w:rFonts w:ascii="Arial" w:eastAsia="Calibri" w:hAnsi="Arial"/>
                <w:b/>
                <w:lang w:eastAsia="en-US"/>
              </w:rPr>
              <w:t>UN</w:t>
            </w:r>
          </w:p>
        </w:tc>
        <w:tc>
          <w:tcPr>
            <w:tcW w:w="3541" w:type="dxa"/>
            <w:shd w:val="clear" w:color="auto" w:fill="auto"/>
            <w:vAlign w:val="center"/>
          </w:tcPr>
          <w:p w14:paraId="1589BA15" w14:textId="4E86268A" w:rsidR="00E30250" w:rsidRPr="00E30250" w:rsidRDefault="00E30250" w:rsidP="00E30250">
            <w:pPr>
              <w:jc w:val="both"/>
              <w:rPr>
                <w:rFonts w:ascii="Arial" w:hAnsi="Arial"/>
                <w:b/>
              </w:rPr>
            </w:pPr>
            <w:r w:rsidRPr="00E30250">
              <w:rPr>
                <w:rFonts w:ascii="Arial" w:eastAsia="Calibri" w:hAnsi="Arial"/>
                <w:b/>
                <w:lang w:eastAsia="en-US"/>
              </w:rPr>
              <w:t>Poltrona Auditório com prancheta</w:t>
            </w:r>
          </w:p>
        </w:tc>
        <w:tc>
          <w:tcPr>
            <w:tcW w:w="1418" w:type="dxa"/>
            <w:shd w:val="clear" w:color="auto" w:fill="auto"/>
            <w:vAlign w:val="center"/>
          </w:tcPr>
          <w:p w14:paraId="5FB48195" w14:textId="33DF346C" w:rsidR="00E30250" w:rsidRPr="00E30250" w:rsidRDefault="00E30250" w:rsidP="00E30250">
            <w:pPr>
              <w:spacing w:before="60" w:after="60"/>
              <w:jc w:val="center"/>
              <w:rPr>
                <w:rFonts w:ascii="Arial" w:hAnsi="Arial"/>
                <w:b/>
              </w:rPr>
            </w:pPr>
            <w:r>
              <w:rPr>
                <w:rFonts w:ascii="Arial" w:hAnsi="Arial"/>
                <w:b/>
              </w:rPr>
              <w:t>2.009,02</w:t>
            </w:r>
          </w:p>
        </w:tc>
        <w:tc>
          <w:tcPr>
            <w:tcW w:w="1843" w:type="dxa"/>
            <w:shd w:val="clear" w:color="auto" w:fill="auto"/>
            <w:vAlign w:val="center"/>
          </w:tcPr>
          <w:p w14:paraId="2ADC15AF" w14:textId="37AAE337" w:rsidR="00E30250" w:rsidRPr="00E30250" w:rsidRDefault="00E30250" w:rsidP="00E30250">
            <w:pPr>
              <w:spacing w:before="60" w:after="60"/>
              <w:jc w:val="center"/>
              <w:rPr>
                <w:rFonts w:ascii="Arial" w:hAnsi="Arial"/>
                <w:b/>
              </w:rPr>
            </w:pPr>
            <w:r>
              <w:rPr>
                <w:rFonts w:ascii="Arial" w:hAnsi="Arial"/>
                <w:b/>
              </w:rPr>
              <w:t>361.623,60</w:t>
            </w:r>
          </w:p>
        </w:tc>
      </w:tr>
      <w:tr w:rsidR="00E30250" w:rsidRPr="00E30250" w14:paraId="3986442B" w14:textId="77777777" w:rsidTr="00E30250">
        <w:tc>
          <w:tcPr>
            <w:tcW w:w="846" w:type="dxa"/>
            <w:shd w:val="clear" w:color="auto" w:fill="auto"/>
            <w:vAlign w:val="center"/>
          </w:tcPr>
          <w:p w14:paraId="110F67F6" w14:textId="77777777" w:rsidR="00E30250" w:rsidRPr="00E30250" w:rsidRDefault="00E30250" w:rsidP="00E30250">
            <w:pPr>
              <w:spacing w:before="60" w:after="60"/>
              <w:jc w:val="center"/>
              <w:rPr>
                <w:rFonts w:ascii="Arial" w:hAnsi="Arial"/>
                <w:b/>
              </w:rPr>
            </w:pPr>
            <w:r w:rsidRPr="00E30250">
              <w:rPr>
                <w:rFonts w:ascii="Arial" w:hAnsi="Arial"/>
                <w:b/>
              </w:rPr>
              <w:t>02</w:t>
            </w:r>
          </w:p>
        </w:tc>
        <w:tc>
          <w:tcPr>
            <w:tcW w:w="709" w:type="dxa"/>
            <w:shd w:val="clear" w:color="auto" w:fill="auto"/>
            <w:vAlign w:val="center"/>
          </w:tcPr>
          <w:p w14:paraId="1713FF71" w14:textId="7A78D263" w:rsidR="00E30250" w:rsidRPr="00E30250" w:rsidRDefault="00E30250" w:rsidP="00E30250">
            <w:pPr>
              <w:spacing w:before="60" w:after="60"/>
              <w:jc w:val="center"/>
              <w:rPr>
                <w:rFonts w:ascii="Arial" w:hAnsi="Arial"/>
                <w:b/>
              </w:rPr>
            </w:pPr>
            <w:r w:rsidRPr="00E30250">
              <w:rPr>
                <w:rFonts w:ascii="Arial" w:eastAsia="Calibri" w:hAnsi="Arial"/>
                <w:b/>
                <w:lang w:eastAsia="en-US"/>
              </w:rPr>
              <w:t>02</w:t>
            </w:r>
          </w:p>
        </w:tc>
        <w:tc>
          <w:tcPr>
            <w:tcW w:w="852" w:type="dxa"/>
            <w:shd w:val="clear" w:color="auto" w:fill="auto"/>
            <w:vAlign w:val="center"/>
          </w:tcPr>
          <w:p w14:paraId="753B58EE" w14:textId="1DEC799D" w:rsidR="00E30250" w:rsidRPr="00E30250" w:rsidRDefault="00E30250" w:rsidP="00E30250">
            <w:pPr>
              <w:spacing w:before="60" w:after="60"/>
              <w:jc w:val="center"/>
              <w:rPr>
                <w:rFonts w:ascii="Arial" w:hAnsi="Arial"/>
                <w:b/>
              </w:rPr>
            </w:pPr>
            <w:r w:rsidRPr="00E30250">
              <w:rPr>
                <w:rFonts w:ascii="Arial" w:eastAsia="Calibri" w:hAnsi="Arial"/>
                <w:b/>
                <w:lang w:eastAsia="en-US"/>
              </w:rPr>
              <w:t>UN</w:t>
            </w:r>
          </w:p>
        </w:tc>
        <w:tc>
          <w:tcPr>
            <w:tcW w:w="3541" w:type="dxa"/>
            <w:shd w:val="clear" w:color="auto" w:fill="auto"/>
            <w:vAlign w:val="center"/>
          </w:tcPr>
          <w:p w14:paraId="37A8F0A1" w14:textId="369CFB75" w:rsidR="00E30250" w:rsidRPr="00E30250" w:rsidRDefault="00E30250" w:rsidP="00E30250">
            <w:pPr>
              <w:jc w:val="both"/>
              <w:rPr>
                <w:rFonts w:ascii="Arial" w:hAnsi="Arial"/>
                <w:b/>
              </w:rPr>
            </w:pPr>
            <w:r w:rsidRPr="00E30250">
              <w:rPr>
                <w:rFonts w:ascii="Arial" w:eastAsia="Calibri" w:hAnsi="Arial"/>
                <w:b/>
                <w:lang w:eastAsia="en-US"/>
              </w:rPr>
              <w:t>Poltrona Auditório obeso com prancheta</w:t>
            </w:r>
          </w:p>
        </w:tc>
        <w:tc>
          <w:tcPr>
            <w:tcW w:w="1418" w:type="dxa"/>
            <w:shd w:val="clear" w:color="auto" w:fill="auto"/>
            <w:vAlign w:val="center"/>
          </w:tcPr>
          <w:p w14:paraId="672413A0" w14:textId="434EFB53" w:rsidR="00E30250" w:rsidRPr="00E30250" w:rsidRDefault="00E30250" w:rsidP="00E30250">
            <w:pPr>
              <w:spacing w:before="60" w:after="60"/>
              <w:jc w:val="center"/>
              <w:rPr>
                <w:rFonts w:ascii="Arial" w:hAnsi="Arial"/>
                <w:b/>
              </w:rPr>
            </w:pPr>
            <w:r>
              <w:rPr>
                <w:rFonts w:ascii="Arial" w:hAnsi="Arial"/>
                <w:b/>
              </w:rPr>
              <w:t>4.632,38</w:t>
            </w:r>
          </w:p>
        </w:tc>
        <w:tc>
          <w:tcPr>
            <w:tcW w:w="1843" w:type="dxa"/>
            <w:shd w:val="clear" w:color="auto" w:fill="auto"/>
            <w:vAlign w:val="center"/>
          </w:tcPr>
          <w:p w14:paraId="6E11BCD6" w14:textId="64EE9EF0" w:rsidR="00E30250" w:rsidRPr="00E30250" w:rsidRDefault="00E30250" w:rsidP="00E30250">
            <w:pPr>
              <w:spacing w:before="60" w:after="60"/>
              <w:jc w:val="center"/>
              <w:rPr>
                <w:rFonts w:ascii="Arial" w:hAnsi="Arial"/>
                <w:b/>
              </w:rPr>
            </w:pPr>
            <w:r>
              <w:rPr>
                <w:rFonts w:ascii="Arial" w:hAnsi="Arial"/>
                <w:b/>
              </w:rPr>
              <w:t>9.264,76</w:t>
            </w:r>
          </w:p>
        </w:tc>
      </w:tr>
      <w:tr w:rsidR="00E30250" w:rsidRPr="00E30250" w14:paraId="10F971E8" w14:textId="77777777" w:rsidTr="00E30250">
        <w:tc>
          <w:tcPr>
            <w:tcW w:w="846" w:type="dxa"/>
            <w:shd w:val="clear" w:color="auto" w:fill="auto"/>
            <w:vAlign w:val="center"/>
          </w:tcPr>
          <w:p w14:paraId="6EF20B25" w14:textId="77777777" w:rsidR="00E30250" w:rsidRPr="00E30250" w:rsidRDefault="00E30250" w:rsidP="00E30250">
            <w:pPr>
              <w:spacing w:before="60" w:after="60"/>
              <w:jc w:val="center"/>
              <w:rPr>
                <w:rFonts w:ascii="Arial" w:hAnsi="Arial"/>
                <w:b/>
              </w:rPr>
            </w:pPr>
            <w:r w:rsidRPr="00E30250">
              <w:rPr>
                <w:rFonts w:ascii="Arial" w:hAnsi="Arial"/>
                <w:b/>
              </w:rPr>
              <w:t>03</w:t>
            </w:r>
          </w:p>
        </w:tc>
        <w:tc>
          <w:tcPr>
            <w:tcW w:w="709" w:type="dxa"/>
            <w:shd w:val="clear" w:color="auto" w:fill="auto"/>
            <w:vAlign w:val="center"/>
          </w:tcPr>
          <w:p w14:paraId="56A28F5D" w14:textId="2E1FF13B" w:rsidR="00E30250" w:rsidRPr="00E30250" w:rsidRDefault="00E30250" w:rsidP="00E30250">
            <w:pPr>
              <w:spacing w:before="60" w:after="60"/>
              <w:jc w:val="center"/>
              <w:rPr>
                <w:rFonts w:ascii="Arial" w:hAnsi="Arial"/>
                <w:b/>
              </w:rPr>
            </w:pPr>
            <w:r w:rsidRPr="00E30250">
              <w:rPr>
                <w:rFonts w:ascii="Arial" w:eastAsia="Calibri" w:hAnsi="Arial"/>
                <w:b/>
                <w:lang w:eastAsia="en-US"/>
              </w:rPr>
              <w:t>0</w:t>
            </w:r>
            <w:r w:rsidR="00660911">
              <w:rPr>
                <w:rFonts w:ascii="Arial" w:eastAsia="Calibri" w:hAnsi="Arial"/>
                <w:b/>
                <w:lang w:eastAsia="en-US"/>
              </w:rPr>
              <w:t>2</w:t>
            </w:r>
          </w:p>
        </w:tc>
        <w:tc>
          <w:tcPr>
            <w:tcW w:w="852" w:type="dxa"/>
            <w:shd w:val="clear" w:color="auto" w:fill="auto"/>
            <w:vAlign w:val="center"/>
          </w:tcPr>
          <w:p w14:paraId="3562C59E" w14:textId="2888A777" w:rsidR="00E30250" w:rsidRPr="00E30250" w:rsidRDefault="00E30250" w:rsidP="00E30250">
            <w:pPr>
              <w:spacing w:before="60" w:after="60"/>
              <w:jc w:val="center"/>
              <w:rPr>
                <w:rFonts w:ascii="Arial" w:hAnsi="Arial"/>
                <w:b/>
              </w:rPr>
            </w:pPr>
            <w:r w:rsidRPr="00E30250">
              <w:rPr>
                <w:rFonts w:ascii="Arial" w:eastAsia="Calibri" w:hAnsi="Arial"/>
                <w:b/>
                <w:lang w:eastAsia="en-US"/>
              </w:rPr>
              <w:t>UN</w:t>
            </w:r>
          </w:p>
        </w:tc>
        <w:tc>
          <w:tcPr>
            <w:tcW w:w="3541" w:type="dxa"/>
            <w:shd w:val="clear" w:color="auto" w:fill="auto"/>
            <w:vAlign w:val="center"/>
          </w:tcPr>
          <w:p w14:paraId="31FE6961" w14:textId="5118E97B" w:rsidR="00E30250" w:rsidRPr="00E30250" w:rsidRDefault="00E30250" w:rsidP="00E30250">
            <w:pPr>
              <w:jc w:val="both"/>
              <w:rPr>
                <w:rFonts w:ascii="Arial" w:hAnsi="Arial"/>
                <w:b/>
              </w:rPr>
            </w:pPr>
            <w:r w:rsidRPr="00E30250">
              <w:rPr>
                <w:rFonts w:ascii="Arial" w:eastAsia="Calibri" w:hAnsi="Arial"/>
                <w:b/>
                <w:lang w:eastAsia="en-US"/>
              </w:rPr>
              <w:t>Poltrona Auditório PMR com prancheta</w:t>
            </w:r>
          </w:p>
        </w:tc>
        <w:tc>
          <w:tcPr>
            <w:tcW w:w="1418" w:type="dxa"/>
            <w:shd w:val="clear" w:color="auto" w:fill="auto"/>
            <w:vAlign w:val="center"/>
          </w:tcPr>
          <w:p w14:paraId="081D8310" w14:textId="571D0EF4" w:rsidR="00E30250" w:rsidRPr="00E30250" w:rsidRDefault="00E30250" w:rsidP="00E30250">
            <w:pPr>
              <w:spacing w:before="60" w:after="60"/>
              <w:jc w:val="center"/>
              <w:rPr>
                <w:rFonts w:ascii="Arial" w:hAnsi="Arial"/>
                <w:b/>
              </w:rPr>
            </w:pPr>
            <w:r>
              <w:rPr>
                <w:rFonts w:ascii="Arial" w:hAnsi="Arial"/>
                <w:b/>
              </w:rPr>
              <w:t>3.375,00</w:t>
            </w:r>
          </w:p>
        </w:tc>
        <w:tc>
          <w:tcPr>
            <w:tcW w:w="1843" w:type="dxa"/>
            <w:shd w:val="clear" w:color="auto" w:fill="auto"/>
            <w:vAlign w:val="center"/>
          </w:tcPr>
          <w:p w14:paraId="6F39A19A" w14:textId="0830C66B" w:rsidR="00E30250" w:rsidRPr="00E30250" w:rsidRDefault="00E30250" w:rsidP="00E30250">
            <w:pPr>
              <w:spacing w:before="60" w:after="60"/>
              <w:jc w:val="center"/>
              <w:rPr>
                <w:rFonts w:ascii="Arial" w:hAnsi="Arial"/>
                <w:b/>
              </w:rPr>
            </w:pPr>
            <w:r>
              <w:rPr>
                <w:rFonts w:ascii="Arial" w:hAnsi="Arial"/>
                <w:b/>
              </w:rPr>
              <w:t>6.750,00</w:t>
            </w:r>
          </w:p>
        </w:tc>
      </w:tr>
      <w:tr w:rsidR="00322DBC" w:rsidRPr="00E30250" w14:paraId="394F1FB8" w14:textId="77777777" w:rsidTr="00E30250">
        <w:tc>
          <w:tcPr>
            <w:tcW w:w="5948" w:type="dxa"/>
            <w:gridSpan w:val="4"/>
            <w:shd w:val="clear" w:color="auto" w:fill="auto"/>
            <w:vAlign w:val="center"/>
          </w:tcPr>
          <w:p w14:paraId="6D322661" w14:textId="7335C9C7" w:rsidR="00322DBC" w:rsidRPr="00E30250" w:rsidRDefault="00322DBC" w:rsidP="00322DBC">
            <w:pPr>
              <w:jc w:val="right"/>
              <w:rPr>
                <w:rFonts w:ascii="Arial" w:eastAsia="Calibri" w:hAnsi="Arial"/>
                <w:b/>
                <w:color w:val="000000"/>
                <w:lang w:eastAsia="en-US"/>
              </w:rPr>
            </w:pPr>
            <w:r w:rsidRPr="00E30250">
              <w:rPr>
                <w:rFonts w:ascii="Arial" w:eastAsia="Calibri" w:hAnsi="Arial"/>
                <w:b/>
                <w:color w:val="000000"/>
                <w:lang w:eastAsia="en-US"/>
              </w:rPr>
              <w:t xml:space="preserve">TOTAL </w:t>
            </w:r>
            <w:r w:rsidR="00FA4EB3" w:rsidRPr="00E30250">
              <w:rPr>
                <w:rFonts w:ascii="Arial" w:eastAsia="Calibri" w:hAnsi="Arial"/>
                <w:b/>
                <w:color w:val="000000"/>
                <w:lang w:eastAsia="en-US"/>
              </w:rPr>
              <w:t xml:space="preserve">DO </w:t>
            </w:r>
            <w:r w:rsidRPr="00E30250">
              <w:rPr>
                <w:rFonts w:ascii="Arial" w:eastAsia="Calibri" w:hAnsi="Arial"/>
                <w:b/>
                <w:color w:val="000000"/>
                <w:lang w:eastAsia="en-US"/>
              </w:rPr>
              <w:t>LOTE 01</w:t>
            </w:r>
          </w:p>
        </w:tc>
        <w:tc>
          <w:tcPr>
            <w:tcW w:w="3261" w:type="dxa"/>
            <w:gridSpan w:val="2"/>
            <w:shd w:val="clear" w:color="auto" w:fill="auto"/>
            <w:vAlign w:val="center"/>
          </w:tcPr>
          <w:p w14:paraId="271059BB" w14:textId="7C384B55" w:rsidR="00322DBC" w:rsidRPr="00E30250" w:rsidRDefault="00322DBC" w:rsidP="0076076A">
            <w:pPr>
              <w:spacing w:before="60" w:after="60"/>
              <w:jc w:val="center"/>
              <w:rPr>
                <w:rFonts w:ascii="Arial" w:hAnsi="Arial"/>
                <w:b/>
              </w:rPr>
            </w:pPr>
            <w:r w:rsidRPr="00E30250">
              <w:rPr>
                <w:rFonts w:ascii="Arial" w:hAnsi="Arial"/>
                <w:b/>
              </w:rPr>
              <w:t xml:space="preserve">R$ </w:t>
            </w:r>
            <w:r w:rsidR="00E30250">
              <w:rPr>
                <w:rFonts w:ascii="Arial" w:hAnsi="Arial"/>
                <w:b/>
              </w:rPr>
              <w:t>377.638,36</w:t>
            </w:r>
          </w:p>
        </w:tc>
      </w:tr>
    </w:tbl>
    <w:p w14:paraId="57C59FB4" w14:textId="3BB17789" w:rsidR="007D75A3" w:rsidRPr="00B863E4" w:rsidRDefault="00066459" w:rsidP="00863BBA">
      <w:pPr>
        <w:pStyle w:val="Nvel2-Red"/>
        <w:widowControl w:val="0"/>
        <w:numPr>
          <w:ilvl w:val="0"/>
          <w:numId w:val="0"/>
        </w:numPr>
        <w:suppressAutoHyphens/>
        <w:spacing w:before="236" w:after="0" w:line="240" w:lineRule="auto"/>
        <w:rPr>
          <w:i w:val="0"/>
          <w:iCs w:val="0"/>
          <w:color w:val="auto"/>
          <w:sz w:val="24"/>
          <w:szCs w:val="24"/>
        </w:rPr>
      </w:pPr>
      <w:r w:rsidRPr="00B863E4">
        <w:rPr>
          <w:i w:val="0"/>
          <w:iCs w:val="0"/>
          <w:color w:val="auto"/>
          <w:sz w:val="24"/>
          <w:szCs w:val="24"/>
        </w:rPr>
        <w:t>1.</w:t>
      </w:r>
      <w:r w:rsidR="00F902C3">
        <w:rPr>
          <w:i w:val="0"/>
          <w:iCs w:val="0"/>
          <w:color w:val="auto"/>
          <w:sz w:val="24"/>
          <w:szCs w:val="24"/>
        </w:rPr>
        <w:t>3</w:t>
      </w:r>
      <w:r w:rsidRPr="00B863E4">
        <w:rPr>
          <w:i w:val="0"/>
          <w:iCs w:val="0"/>
          <w:color w:val="auto"/>
          <w:sz w:val="24"/>
          <w:szCs w:val="24"/>
        </w:rPr>
        <w:t>. As especificações detalhadas do objeto deste edital constam no anexo I (Termo de Referência), o qual faz parte integrante deste edital, constando orientações e dados objetivos para as licitantes elaborarem suas propostas.</w:t>
      </w:r>
    </w:p>
    <w:p w14:paraId="0EC9BE13" w14:textId="77777777" w:rsidR="009247A6" w:rsidRPr="00110597" w:rsidRDefault="009247A6" w:rsidP="00863BBA">
      <w:pPr>
        <w:autoSpaceDN/>
        <w:spacing w:before="236"/>
        <w:jc w:val="both"/>
        <w:textAlignment w:val="auto"/>
        <w:rPr>
          <w:rFonts w:ascii="Arial" w:eastAsiaTheme="majorEastAsia" w:hAnsi="Arial"/>
          <w:b/>
          <w:bCs/>
          <w:kern w:val="0"/>
          <w:lang w:eastAsia="pt-BR" w:bidi="ar-SA"/>
        </w:rPr>
      </w:pPr>
      <w:r w:rsidRPr="00110597">
        <w:rPr>
          <w:rFonts w:ascii="Arial" w:eastAsiaTheme="majorEastAsia" w:hAnsi="Arial"/>
          <w:b/>
          <w:bCs/>
          <w:kern w:val="0"/>
          <w:lang w:eastAsia="pt-BR" w:bidi="ar-SA"/>
        </w:rPr>
        <w:t>2. DA PARTICIPAÇÃO NA LICITAÇÃO</w:t>
      </w:r>
    </w:p>
    <w:p w14:paraId="5D923967" w14:textId="77777777" w:rsidR="00BC32A3" w:rsidRPr="00BC32A3" w:rsidRDefault="00BC32A3" w:rsidP="00863BBA">
      <w:pPr>
        <w:spacing w:before="236"/>
        <w:jc w:val="both"/>
        <w:rPr>
          <w:rFonts w:ascii="Arial" w:hAnsi="Arial"/>
        </w:rPr>
      </w:pPr>
      <w:r w:rsidRPr="00BC32A3">
        <w:rPr>
          <w:rFonts w:ascii="Arial" w:eastAsiaTheme="minorEastAsia" w:hAnsi="Arial"/>
          <w:lang w:eastAsia="pt-BR"/>
        </w:rPr>
        <w:t xml:space="preserve">2.1. </w:t>
      </w:r>
      <w:bookmarkStart w:id="13" w:name="_Hlk135302270"/>
      <w:r w:rsidRPr="00BC32A3">
        <w:rPr>
          <w:rFonts w:ascii="Arial" w:eastAsiaTheme="minorEastAsia" w:hAnsi="Arial"/>
          <w:lang w:eastAsia="pt-BR"/>
        </w:rPr>
        <w:t>Poderão participar deste certame os interessados que atenderem todas as exigências constantes neste edital</w:t>
      </w:r>
      <w:bookmarkEnd w:id="13"/>
      <w:r w:rsidRPr="00BC32A3">
        <w:rPr>
          <w:rFonts w:ascii="Arial" w:eastAsiaTheme="minorEastAsia" w:hAnsi="Arial"/>
          <w:lang w:eastAsia="pt-BR"/>
        </w:rPr>
        <w:t xml:space="preserve"> </w:t>
      </w:r>
      <w:r w:rsidRPr="00BC32A3">
        <w:rPr>
          <w:rFonts w:ascii="Arial" w:hAnsi="Arial"/>
        </w:rPr>
        <w:t>e que estiverem previamente credenciados no Sistema de Cadastramento Unificado de Fornecedores – SICAF:</w:t>
      </w:r>
    </w:p>
    <w:p w14:paraId="6C8D9081" w14:textId="4DB114A9" w:rsidR="009247A6" w:rsidRPr="00BC32A3" w:rsidRDefault="00BC32A3" w:rsidP="00863BBA">
      <w:pPr>
        <w:autoSpaceDN/>
        <w:spacing w:before="236"/>
        <w:jc w:val="both"/>
        <w:textAlignment w:val="auto"/>
        <w:rPr>
          <w:rFonts w:ascii="Arial" w:eastAsiaTheme="minorEastAsia" w:hAnsi="Arial"/>
          <w:kern w:val="0"/>
          <w:lang w:eastAsia="pt-BR" w:bidi="ar-SA"/>
        </w:rPr>
      </w:pPr>
      <w:r w:rsidRPr="00BC32A3">
        <w:rPr>
          <w:rFonts w:ascii="Arial" w:hAnsi="Arial"/>
        </w:rPr>
        <w:t>2.1.1. Os interessados deverão atender às condições exigidas no cadastramento no SICAF até o terceiro dia útil anterior à data prevista para recebimento das propostas.</w:t>
      </w:r>
    </w:p>
    <w:p w14:paraId="0DED8826" w14:textId="77777777" w:rsidR="009247A6" w:rsidRPr="00110597" w:rsidRDefault="009247A6" w:rsidP="00863BBA">
      <w:pPr>
        <w:autoSpaceDN/>
        <w:spacing w:before="236"/>
        <w:jc w:val="both"/>
        <w:textAlignment w:val="auto"/>
        <w:rPr>
          <w:rFonts w:ascii="Arial" w:eastAsiaTheme="minorEastAsia" w:hAnsi="Arial"/>
          <w:kern w:val="0"/>
          <w:lang w:eastAsia="pt-BR" w:bidi="ar-SA"/>
        </w:rPr>
      </w:pPr>
      <w:bookmarkStart w:id="14" w:name="_Hlk135304247"/>
      <w:r w:rsidRPr="00BC32A3">
        <w:rPr>
          <w:rFonts w:ascii="Arial" w:eastAsiaTheme="minorEastAsia" w:hAnsi="Arial"/>
          <w:kern w:val="0"/>
          <w:lang w:eastAsia="pt-BR" w:bidi="ar-SA"/>
        </w:rPr>
        <w:t>2.2. O licitante responsabiliza-se exclusiva e formalmente pelas transações</w:t>
      </w:r>
      <w:r w:rsidRPr="00110597">
        <w:rPr>
          <w:rFonts w:ascii="Arial" w:eastAsiaTheme="minorEastAsia" w:hAnsi="Arial"/>
          <w:kern w:val="0"/>
          <w:lang w:eastAsia="pt-BR" w:bidi="ar-SA"/>
        </w:rPr>
        <w:t xml:space="preserve">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C8CC0D7" w14:textId="77777777" w:rsidR="009247A6" w:rsidRPr="00110597" w:rsidRDefault="009247A6" w:rsidP="00863BBA">
      <w:pPr>
        <w:autoSpaceDN/>
        <w:spacing w:before="236"/>
        <w:jc w:val="both"/>
        <w:textAlignment w:val="auto"/>
        <w:rPr>
          <w:rFonts w:ascii="Arial" w:eastAsiaTheme="minorEastAsia" w:hAnsi="Arial"/>
          <w:kern w:val="0"/>
          <w:lang w:eastAsia="pt-BR" w:bidi="ar-SA"/>
        </w:rPr>
      </w:pPr>
      <w:r w:rsidRPr="00110597">
        <w:rPr>
          <w:rFonts w:ascii="Arial" w:eastAsiaTheme="minorEastAsia" w:hAnsi="Arial"/>
          <w:kern w:val="0"/>
          <w:lang w:eastAsia="pt-BR" w:bidi="ar-SA"/>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ECEEA4B" w14:textId="77777777" w:rsidR="009247A6" w:rsidRDefault="009247A6" w:rsidP="00863BBA">
      <w:pPr>
        <w:autoSpaceDN/>
        <w:spacing w:before="236"/>
        <w:jc w:val="both"/>
        <w:textAlignment w:val="auto"/>
        <w:rPr>
          <w:rFonts w:ascii="Arial" w:eastAsiaTheme="minorEastAsia" w:hAnsi="Arial"/>
          <w:kern w:val="0"/>
          <w:lang w:eastAsia="pt-BR" w:bidi="ar-SA"/>
        </w:rPr>
      </w:pPr>
      <w:r w:rsidRPr="00110597">
        <w:rPr>
          <w:rFonts w:ascii="Arial" w:eastAsiaTheme="minorEastAsia" w:hAnsi="Arial"/>
          <w:kern w:val="0"/>
          <w:lang w:eastAsia="pt-BR" w:bidi="ar-SA"/>
        </w:rPr>
        <w:t>2.4. A não observância do disposto no item anterior poderá ensejar desclassificação no momento da habilitação.</w:t>
      </w:r>
    </w:p>
    <w:bookmarkEnd w:id="14"/>
    <w:p w14:paraId="12FF388F" w14:textId="336724EB" w:rsidR="009247A6" w:rsidRPr="00110597" w:rsidRDefault="009247A6" w:rsidP="00863BBA">
      <w:pPr>
        <w:tabs>
          <w:tab w:val="left" w:pos="567"/>
        </w:tabs>
        <w:autoSpaceDN/>
        <w:spacing w:before="236"/>
        <w:jc w:val="both"/>
        <w:textAlignment w:val="auto"/>
        <w:rPr>
          <w:rFonts w:ascii="Arial" w:eastAsiaTheme="minorEastAsia" w:hAnsi="Arial"/>
          <w:kern w:val="0"/>
          <w:lang w:eastAsia="pt-BR" w:bidi="ar-SA"/>
        </w:rPr>
      </w:pPr>
      <w:r w:rsidRPr="00110597">
        <w:rPr>
          <w:rFonts w:ascii="Arial" w:eastAsiaTheme="minorEastAsia" w:hAnsi="Arial"/>
          <w:kern w:val="0"/>
          <w:lang w:eastAsia="pt-BR" w:bidi="ar-SA"/>
        </w:rPr>
        <w:t>2.</w:t>
      </w:r>
      <w:r w:rsidR="005D7506">
        <w:rPr>
          <w:rFonts w:ascii="Arial" w:eastAsiaTheme="minorEastAsia" w:hAnsi="Arial"/>
          <w:kern w:val="0"/>
          <w:lang w:eastAsia="pt-BR" w:bidi="ar-SA"/>
        </w:rPr>
        <w:t>5</w:t>
      </w:r>
      <w:r w:rsidRPr="00110597">
        <w:rPr>
          <w:rFonts w:ascii="Arial" w:eastAsiaTheme="minorEastAsia" w:hAnsi="Arial"/>
          <w:kern w:val="0"/>
          <w:lang w:eastAsia="pt-BR" w:bidi="ar-SA"/>
        </w:rPr>
        <w:t>. Não poderão disputar esta licitação:</w:t>
      </w:r>
    </w:p>
    <w:p w14:paraId="64297C6C" w14:textId="7A168C01" w:rsidR="009247A6" w:rsidRPr="00110597" w:rsidRDefault="009247A6" w:rsidP="00863BBA">
      <w:pPr>
        <w:tabs>
          <w:tab w:val="left" w:pos="567"/>
        </w:tabs>
        <w:autoSpaceDN/>
        <w:spacing w:before="236"/>
        <w:jc w:val="both"/>
        <w:textAlignment w:val="auto"/>
        <w:rPr>
          <w:rFonts w:ascii="Arial" w:eastAsiaTheme="minorEastAsia" w:hAnsi="Arial"/>
          <w:kern w:val="0"/>
          <w:lang w:eastAsia="pt-BR" w:bidi="ar-SA"/>
        </w:rPr>
      </w:pPr>
      <w:r w:rsidRPr="00110597">
        <w:rPr>
          <w:rFonts w:ascii="Arial" w:eastAsiaTheme="minorEastAsia" w:hAnsi="Arial"/>
          <w:kern w:val="0"/>
          <w:lang w:eastAsia="pt-BR" w:bidi="ar-SA"/>
        </w:rPr>
        <w:t>2.</w:t>
      </w:r>
      <w:r w:rsidR="005D7506">
        <w:rPr>
          <w:rFonts w:ascii="Arial" w:eastAsiaTheme="minorEastAsia" w:hAnsi="Arial"/>
          <w:kern w:val="0"/>
          <w:lang w:eastAsia="pt-BR" w:bidi="ar-SA"/>
        </w:rPr>
        <w:t>5</w:t>
      </w:r>
      <w:r w:rsidRPr="00110597">
        <w:rPr>
          <w:rFonts w:ascii="Arial" w:eastAsiaTheme="minorEastAsia" w:hAnsi="Arial"/>
          <w:kern w:val="0"/>
          <w:lang w:eastAsia="pt-BR" w:bidi="ar-SA"/>
        </w:rPr>
        <w:t xml:space="preserve">.1. Aquele que não atenda às condições deste </w:t>
      </w:r>
      <w:r w:rsidR="00B863E4" w:rsidRPr="00110597">
        <w:rPr>
          <w:rFonts w:ascii="Arial" w:eastAsiaTheme="minorEastAsia" w:hAnsi="Arial"/>
          <w:kern w:val="0"/>
          <w:lang w:eastAsia="pt-BR" w:bidi="ar-SA"/>
        </w:rPr>
        <w:t>e</w:t>
      </w:r>
      <w:r w:rsidRPr="00110597">
        <w:rPr>
          <w:rFonts w:ascii="Arial" w:eastAsiaTheme="minorEastAsia" w:hAnsi="Arial"/>
          <w:kern w:val="0"/>
          <w:lang w:eastAsia="pt-BR" w:bidi="ar-SA"/>
        </w:rPr>
        <w:t>dital e seu(s) anexo(s);</w:t>
      </w:r>
    </w:p>
    <w:p w14:paraId="7B84822E" w14:textId="55EB39E0" w:rsidR="00B863E4" w:rsidRDefault="00506025" w:rsidP="00506025">
      <w:pPr>
        <w:pStyle w:val="Nivel3"/>
        <w:widowControl w:val="0"/>
        <w:numPr>
          <w:ilvl w:val="0"/>
          <w:numId w:val="0"/>
        </w:numPr>
        <w:suppressAutoHyphens/>
        <w:spacing w:before="246" w:after="0" w:line="240" w:lineRule="auto"/>
        <w:rPr>
          <w:color w:val="auto"/>
          <w:sz w:val="24"/>
          <w:szCs w:val="24"/>
        </w:rPr>
      </w:pPr>
      <w:bookmarkStart w:id="15" w:name="_Ref114659912"/>
      <w:r>
        <w:rPr>
          <w:color w:val="auto"/>
          <w:sz w:val="24"/>
          <w:szCs w:val="24"/>
        </w:rPr>
        <w:lastRenderedPageBreak/>
        <w:t>2.</w:t>
      </w:r>
      <w:r w:rsidR="005D7506">
        <w:rPr>
          <w:color w:val="auto"/>
          <w:sz w:val="24"/>
          <w:szCs w:val="24"/>
        </w:rPr>
        <w:t>5</w:t>
      </w:r>
      <w:r>
        <w:rPr>
          <w:color w:val="auto"/>
          <w:sz w:val="24"/>
          <w:szCs w:val="24"/>
        </w:rPr>
        <w:t xml:space="preserve">.2. </w:t>
      </w:r>
      <w:r w:rsidR="00B863E4" w:rsidRPr="00110597">
        <w:rPr>
          <w:color w:val="auto"/>
          <w:sz w:val="24"/>
          <w:szCs w:val="24"/>
        </w:rPr>
        <w:t>Autor do anteprojeto, do projeto básico ou do projeto executivo, pessoa física ou jurídica, quando a licitação versar sobre serviços ou fornecimento de bens a ele relacionados;</w:t>
      </w:r>
      <w:bookmarkEnd w:id="15"/>
    </w:p>
    <w:p w14:paraId="00211804" w14:textId="05CC41D1" w:rsidR="007F4308" w:rsidRPr="007F4308" w:rsidRDefault="007F4308" w:rsidP="00863BBA">
      <w:pPr>
        <w:pStyle w:val="Nivel3"/>
        <w:widowControl w:val="0"/>
        <w:numPr>
          <w:ilvl w:val="0"/>
          <w:numId w:val="0"/>
        </w:numPr>
        <w:suppressAutoHyphens/>
        <w:spacing w:before="240" w:after="0" w:line="240" w:lineRule="auto"/>
        <w:rPr>
          <w:color w:val="auto"/>
          <w:sz w:val="24"/>
          <w:szCs w:val="24"/>
        </w:rPr>
      </w:pPr>
      <w:r w:rsidRPr="007F4308">
        <w:rPr>
          <w:sz w:val="24"/>
          <w:szCs w:val="24"/>
        </w:rPr>
        <w:t>2.</w:t>
      </w:r>
      <w:r w:rsidR="005D7506">
        <w:rPr>
          <w:sz w:val="24"/>
          <w:szCs w:val="24"/>
        </w:rPr>
        <w:t>5</w:t>
      </w:r>
      <w:r w:rsidRPr="007F4308">
        <w:rPr>
          <w:sz w:val="24"/>
          <w:szCs w:val="24"/>
        </w:rPr>
        <w:t xml:space="preserve">.3. </w:t>
      </w:r>
      <w:r w:rsidR="00281B4A">
        <w:rPr>
          <w:sz w:val="24"/>
          <w:szCs w:val="24"/>
        </w:rPr>
        <w:t>E</w:t>
      </w:r>
      <w:r w:rsidRPr="007F4308">
        <w:rPr>
          <w:sz w:val="24"/>
          <w:szCs w:val="24"/>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r>
        <w:rPr>
          <w:sz w:val="24"/>
          <w:szCs w:val="24"/>
        </w:rPr>
        <w:t>;</w:t>
      </w:r>
    </w:p>
    <w:p w14:paraId="321D8A91" w14:textId="5E0B5A5E" w:rsidR="00B863E4" w:rsidRPr="00110597" w:rsidRDefault="00506025" w:rsidP="00863BBA">
      <w:pPr>
        <w:pStyle w:val="Nivel3"/>
        <w:widowControl w:val="0"/>
        <w:numPr>
          <w:ilvl w:val="0"/>
          <w:numId w:val="0"/>
        </w:numPr>
        <w:suppressAutoHyphens/>
        <w:spacing w:before="240" w:after="0" w:line="240" w:lineRule="auto"/>
        <w:rPr>
          <w:color w:val="auto"/>
          <w:sz w:val="24"/>
          <w:szCs w:val="24"/>
        </w:rPr>
      </w:pPr>
      <w:bookmarkStart w:id="16" w:name="_Ref113883003"/>
      <w:r>
        <w:rPr>
          <w:color w:val="auto"/>
          <w:sz w:val="24"/>
          <w:szCs w:val="24"/>
        </w:rPr>
        <w:t>2.</w:t>
      </w:r>
      <w:r w:rsidR="005D7506">
        <w:rPr>
          <w:color w:val="auto"/>
          <w:sz w:val="24"/>
          <w:szCs w:val="24"/>
        </w:rPr>
        <w:t>5</w:t>
      </w:r>
      <w:r>
        <w:rPr>
          <w:color w:val="auto"/>
          <w:sz w:val="24"/>
          <w:szCs w:val="24"/>
        </w:rPr>
        <w:t>.</w:t>
      </w:r>
      <w:r w:rsidR="007F4308">
        <w:rPr>
          <w:color w:val="auto"/>
          <w:sz w:val="24"/>
          <w:szCs w:val="24"/>
        </w:rPr>
        <w:t>4</w:t>
      </w:r>
      <w:r>
        <w:rPr>
          <w:color w:val="auto"/>
          <w:sz w:val="24"/>
          <w:szCs w:val="24"/>
        </w:rPr>
        <w:t xml:space="preserve">. </w:t>
      </w:r>
      <w:r w:rsidR="00B863E4" w:rsidRPr="00110597">
        <w:rPr>
          <w:color w:val="auto"/>
          <w:sz w:val="24"/>
          <w:szCs w:val="24"/>
        </w:rPr>
        <w:t>Pessoa física ou jurídica que se encontre, ao tempo da licitação, impossibilitada de participar da licitação em decorrência de sanção que lhe foi imposta;</w:t>
      </w:r>
      <w:bookmarkEnd w:id="16"/>
    </w:p>
    <w:p w14:paraId="377B439D" w14:textId="567A22E9" w:rsidR="00B863E4" w:rsidRPr="00110597" w:rsidRDefault="00506025" w:rsidP="00863BBA">
      <w:pPr>
        <w:pStyle w:val="Nivel3"/>
        <w:widowControl w:val="0"/>
        <w:numPr>
          <w:ilvl w:val="0"/>
          <w:numId w:val="0"/>
        </w:numPr>
        <w:suppressAutoHyphens/>
        <w:spacing w:before="240" w:after="0" w:line="240" w:lineRule="auto"/>
        <w:rPr>
          <w:color w:val="auto"/>
          <w:sz w:val="24"/>
          <w:szCs w:val="24"/>
        </w:rPr>
      </w:pPr>
      <w:r>
        <w:rPr>
          <w:color w:val="auto"/>
          <w:sz w:val="24"/>
          <w:szCs w:val="24"/>
        </w:rPr>
        <w:t>2.</w:t>
      </w:r>
      <w:r w:rsidR="005D7506">
        <w:rPr>
          <w:color w:val="auto"/>
          <w:sz w:val="24"/>
          <w:szCs w:val="24"/>
        </w:rPr>
        <w:t>5</w:t>
      </w:r>
      <w:r>
        <w:rPr>
          <w:color w:val="auto"/>
          <w:sz w:val="24"/>
          <w:szCs w:val="24"/>
        </w:rPr>
        <w:t>.</w:t>
      </w:r>
      <w:r w:rsidR="007F4308">
        <w:rPr>
          <w:color w:val="auto"/>
          <w:sz w:val="24"/>
          <w:szCs w:val="24"/>
        </w:rPr>
        <w:t>5</w:t>
      </w:r>
      <w:r>
        <w:rPr>
          <w:color w:val="auto"/>
          <w:sz w:val="24"/>
          <w:szCs w:val="24"/>
        </w:rPr>
        <w:t xml:space="preserve">. </w:t>
      </w:r>
      <w:r w:rsidR="00B863E4" w:rsidRPr="00110597">
        <w:rPr>
          <w:color w:val="auto"/>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17" w:name="_Ref113883579"/>
    </w:p>
    <w:p w14:paraId="486DF04E" w14:textId="03EBF190" w:rsidR="00B863E4" w:rsidRPr="00110597" w:rsidRDefault="00506025" w:rsidP="00863BBA">
      <w:pPr>
        <w:pStyle w:val="Nivel3"/>
        <w:widowControl w:val="0"/>
        <w:numPr>
          <w:ilvl w:val="0"/>
          <w:numId w:val="0"/>
        </w:numPr>
        <w:suppressAutoHyphens/>
        <w:spacing w:before="240" w:after="0" w:line="240" w:lineRule="auto"/>
        <w:rPr>
          <w:color w:val="auto"/>
          <w:sz w:val="24"/>
          <w:szCs w:val="24"/>
        </w:rPr>
      </w:pPr>
      <w:r>
        <w:rPr>
          <w:color w:val="auto"/>
          <w:sz w:val="24"/>
          <w:szCs w:val="24"/>
        </w:rPr>
        <w:t>2.</w:t>
      </w:r>
      <w:r w:rsidR="005D7506">
        <w:rPr>
          <w:color w:val="auto"/>
          <w:sz w:val="24"/>
          <w:szCs w:val="24"/>
        </w:rPr>
        <w:t>5</w:t>
      </w:r>
      <w:r>
        <w:rPr>
          <w:color w:val="auto"/>
          <w:sz w:val="24"/>
          <w:szCs w:val="24"/>
        </w:rPr>
        <w:t>.</w:t>
      </w:r>
      <w:r w:rsidR="007F4308">
        <w:rPr>
          <w:color w:val="auto"/>
          <w:sz w:val="24"/>
          <w:szCs w:val="24"/>
        </w:rPr>
        <w:t>6</w:t>
      </w:r>
      <w:r>
        <w:rPr>
          <w:color w:val="auto"/>
          <w:sz w:val="24"/>
          <w:szCs w:val="24"/>
        </w:rPr>
        <w:t xml:space="preserve">. </w:t>
      </w:r>
      <w:r w:rsidR="00B863E4" w:rsidRPr="00110597">
        <w:rPr>
          <w:color w:val="auto"/>
          <w:sz w:val="24"/>
          <w:szCs w:val="24"/>
        </w:rPr>
        <w:t>Empresas controladoras, controladas ou coligadas, nos termos da Lei nº 6.404, de 15 de dezembro de 1976, concorrendo entre si;</w:t>
      </w:r>
      <w:bookmarkEnd w:id="17"/>
    </w:p>
    <w:p w14:paraId="283A21F1" w14:textId="5D69BE2F" w:rsidR="0047123A" w:rsidRPr="00110597" w:rsidRDefault="00506025" w:rsidP="00863BBA">
      <w:pPr>
        <w:pStyle w:val="Nivel3"/>
        <w:widowControl w:val="0"/>
        <w:numPr>
          <w:ilvl w:val="0"/>
          <w:numId w:val="0"/>
        </w:numPr>
        <w:suppressAutoHyphens/>
        <w:spacing w:before="240" w:after="0" w:line="240" w:lineRule="auto"/>
        <w:rPr>
          <w:color w:val="auto"/>
          <w:sz w:val="24"/>
          <w:szCs w:val="24"/>
        </w:rPr>
      </w:pPr>
      <w:r>
        <w:rPr>
          <w:color w:val="auto"/>
          <w:sz w:val="24"/>
          <w:szCs w:val="24"/>
        </w:rPr>
        <w:t>2.</w:t>
      </w:r>
      <w:r w:rsidR="005D7506">
        <w:rPr>
          <w:color w:val="auto"/>
          <w:sz w:val="24"/>
          <w:szCs w:val="24"/>
        </w:rPr>
        <w:t>5</w:t>
      </w:r>
      <w:r>
        <w:rPr>
          <w:color w:val="auto"/>
          <w:sz w:val="24"/>
          <w:szCs w:val="24"/>
        </w:rPr>
        <w:t>.</w:t>
      </w:r>
      <w:r w:rsidR="007F4308">
        <w:rPr>
          <w:color w:val="auto"/>
          <w:sz w:val="24"/>
          <w:szCs w:val="24"/>
        </w:rPr>
        <w:t>7</w:t>
      </w:r>
      <w:r>
        <w:rPr>
          <w:color w:val="auto"/>
          <w:sz w:val="24"/>
          <w:szCs w:val="24"/>
        </w:rPr>
        <w:t xml:space="preserve">. </w:t>
      </w:r>
      <w:r w:rsidR="0047123A" w:rsidRPr="00110597">
        <w:rPr>
          <w:color w:val="auto"/>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934CFC0" w14:textId="4205DF96" w:rsidR="0047123A" w:rsidRDefault="0047123A" w:rsidP="00863BBA">
      <w:pPr>
        <w:pStyle w:val="Nivel3"/>
        <w:widowControl w:val="0"/>
        <w:numPr>
          <w:ilvl w:val="2"/>
          <w:numId w:val="25"/>
        </w:numPr>
        <w:suppressAutoHyphens/>
        <w:spacing w:before="240" w:after="0" w:line="240" w:lineRule="auto"/>
        <w:rPr>
          <w:color w:val="auto"/>
          <w:sz w:val="24"/>
          <w:szCs w:val="24"/>
        </w:rPr>
      </w:pPr>
      <w:r w:rsidRPr="00110597">
        <w:rPr>
          <w:color w:val="auto"/>
          <w:sz w:val="24"/>
          <w:szCs w:val="24"/>
        </w:rPr>
        <w:t>Agente público do órgão ou entidade licitante;</w:t>
      </w:r>
    </w:p>
    <w:p w14:paraId="1EF1FEDC" w14:textId="4BAC9548" w:rsidR="0047123A" w:rsidRPr="00110597" w:rsidRDefault="00506025" w:rsidP="00863BBA">
      <w:pPr>
        <w:pStyle w:val="Nivel3"/>
        <w:widowControl w:val="0"/>
        <w:numPr>
          <w:ilvl w:val="0"/>
          <w:numId w:val="0"/>
        </w:numPr>
        <w:suppressAutoHyphens/>
        <w:spacing w:before="240" w:after="0" w:line="240" w:lineRule="auto"/>
        <w:rPr>
          <w:color w:val="auto"/>
          <w:sz w:val="24"/>
          <w:szCs w:val="24"/>
        </w:rPr>
      </w:pPr>
      <w:r>
        <w:rPr>
          <w:color w:val="auto"/>
          <w:sz w:val="24"/>
          <w:szCs w:val="24"/>
        </w:rPr>
        <w:t>2.</w:t>
      </w:r>
      <w:r w:rsidR="00A74576">
        <w:rPr>
          <w:color w:val="auto"/>
          <w:sz w:val="24"/>
          <w:szCs w:val="24"/>
        </w:rPr>
        <w:t>5</w:t>
      </w:r>
      <w:r>
        <w:rPr>
          <w:color w:val="auto"/>
          <w:sz w:val="24"/>
          <w:szCs w:val="24"/>
        </w:rPr>
        <w:t>.</w:t>
      </w:r>
      <w:r w:rsidR="00051C49">
        <w:rPr>
          <w:color w:val="auto"/>
          <w:sz w:val="24"/>
          <w:szCs w:val="24"/>
        </w:rPr>
        <w:t>9</w:t>
      </w:r>
      <w:r w:rsidR="00731336">
        <w:rPr>
          <w:color w:val="auto"/>
          <w:sz w:val="24"/>
          <w:szCs w:val="24"/>
        </w:rPr>
        <w:t xml:space="preserve">. </w:t>
      </w:r>
      <w:r w:rsidR="0047123A" w:rsidRPr="00110597">
        <w:rPr>
          <w:color w:val="auto"/>
          <w:sz w:val="24"/>
          <w:szCs w:val="24"/>
        </w:rPr>
        <w:t>Organizações da Sociedade Civil de Interesse Público - OSCIP, atuando nessa condição;</w:t>
      </w:r>
    </w:p>
    <w:p w14:paraId="44CAEE67" w14:textId="776E5A6C" w:rsidR="0047123A" w:rsidRPr="00110597" w:rsidRDefault="00506025" w:rsidP="00863BBA">
      <w:pPr>
        <w:pStyle w:val="Nivel3"/>
        <w:widowControl w:val="0"/>
        <w:numPr>
          <w:ilvl w:val="0"/>
          <w:numId w:val="0"/>
        </w:numPr>
        <w:suppressAutoHyphens/>
        <w:spacing w:before="240" w:after="0" w:line="240" w:lineRule="auto"/>
        <w:rPr>
          <w:color w:val="auto"/>
          <w:sz w:val="24"/>
          <w:szCs w:val="24"/>
        </w:rPr>
      </w:pPr>
      <w:r>
        <w:rPr>
          <w:color w:val="auto"/>
          <w:sz w:val="24"/>
          <w:szCs w:val="24"/>
        </w:rPr>
        <w:t>2.</w:t>
      </w:r>
      <w:r w:rsidR="00A74576">
        <w:rPr>
          <w:color w:val="auto"/>
          <w:sz w:val="24"/>
          <w:szCs w:val="24"/>
        </w:rPr>
        <w:t>5.1</w:t>
      </w:r>
      <w:r w:rsidR="00051C49">
        <w:rPr>
          <w:color w:val="auto"/>
          <w:sz w:val="24"/>
          <w:szCs w:val="24"/>
        </w:rPr>
        <w:t>0</w:t>
      </w:r>
      <w:r>
        <w:rPr>
          <w:color w:val="auto"/>
          <w:sz w:val="24"/>
          <w:szCs w:val="24"/>
        </w:rPr>
        <w:t xml:space="preserve">. </w:t>
      </w:r>
      <w:r w:rsidR="0047123A" w:rsidRPr="00110597">
        <w:rPr>
          <w:color w:val="auto"/>
          <w:sz w:val="24"/>
          <w:szCs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3828ACE6" w14:textId="664CD92F" w:rsidR="0047123A" w:rsidRPr="00110597" w:rsidRDefault="0047123A" w:rsidP="00863BBA">
      <w:pPr>
        <w:pStyle w:val="Nivel3"/>
        <w:widowControl w:val="0"/>
        <w:numPr>
          <w:ilvl w:val="0"/>
          <w:numId w:val="0"/>
        </w:numPr>
        <w:suppressAutoHyphens/>
        <w:spacing w:before="240" w:after="0" w:line="240" w:lineRule="auto"/>
        <w:rPr>
          <w:color w:val="auto"/>
          <w:sz w:val="24"/>
          <w:szCs w:val="24"/>
        </w:rPr>
      </w:pPr>
      <w:r w:rsidRPr="00110597">
        <w:rPr>
          <w:color w:val="auto"/>
          <w:sz w:val="24"/>
          <w:szCs w:val="24"/>
        </w:rPr>
        <w:t>2.</w:t>
      </w:r>
      <w:r w:rsidR="00A74576">
        <w:rPr>
          <w:color w:val="auto"/>
          <w:sz w:val="24"/>
          <w:szCs w:val="24"/>
        </w:rPr>
        <w:t>6</w:t>
      </w:r>
      <w:r w:rsidR="00506025">
        <w:rPr>
          <w:color w:val="auto"/>
          <w:sz w:val="24"/>
          <w:szCs w:val="24"/>
        </w:rPr>
        <w:t xml:space="preserve">. </w:t>
      </w:r>
      <w:r w:rsidRPr="00110597">
        <w:rPr>
          <w:color w:val="auto"/>
          <w:sz w:val="24"/>
          <w:szCs w:val="24"/>
        </w:rPr>
        <w:t xml:space="preserve">O impedimento de que trata o item </w:t>
      </w:r>
      <w:r w:rsidR="0054685E" w:rsidRPr="00110597">
        <w:rPr>
          <w:color w:val="auto"/>
          <w:sz w:val="24"/>
          <w:szCs w:val="24"/>
        </w:rPr>
        <w:t>2.</w:t>
      </w:r>
      <w:r w:rsidR="00A74576">
        <w:rPr>
          <w:color w:val="auto"/>
          <w:sz w:val="24"/>
          <w:szCs w:val="24"/>
        </w:rPr>
        <w:t>5</w:t>
      </w:r>
      <w:r w:rsidRPr="00110597">
        <w:rPr>
          <w:color w:val="auto"/>
          <w:sz w:val="24"/>
          <w:szCs w:val="24"/>
        </w:rPr>
        <w:t>.</w:t>
      </w:r>
      <w:r w:rsidR="00CB0C2D">
        <w:rPr>
          <w:color w:val="auto"/>
          <w:sz w:val="24"/>
          <w:szCs w:val="24"/>
        </w:rPr>
        <w:t>4</w:t>
      </w:r>
      <w:r w:rsidRPr="00110597">
        <w:rPr>
          <w:color w:val="auto"/>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B7DD856" w14:textId="708D4F7C" w:rsidR="0047123A" w:rsidRPr="00110597" w:rsidRDefault="0047123A" w:rsidP="00863BBA">
      <w:pPr>
        <w:pStyle w:val="Nivel3"/>
        <w:widowControl w:val="0"/>
        <w:numPr>
          <w:ilvl w:val="0"/>
          <w:numId w:val="0"/>
        </w:numPr>
        <w:suppressAutoHyphens/>
        <w:spacing w:before="240" w:after="0" w:line="240" w:lineRule="auto"/>
        <w:rPr>
          <w:color w:val="auto"/>
          <w:sz w:val="24"/>
          <w:szCs w:val="24"/>
        </w:rPr>
      </w:pPr>
      <w:r w:rsidRPr="00110597">
        <w:rPr>
          <w:color w:val="auto"/>
          <w:sz w:val="24"/>
          <w:szCs w:val="24"/>
        </w:rPr>
        <w:t>2.</w:t>
      </w:r>
      <w:r w:rsidR="00A74576">
        <w:rPr>
          <w:color w:val="auto"/>
          <w:sz w:val="24"/>
          <w:szCs w:val="24"/>
        </w:rPr>
        <w:t>7</w:t>
      </w:r>
      <w:r w:rsidR="00506025">
        <w:rPr>
          <w:color w:val="auto"/>
          <w:sz w:val="24"/>
          <w:szCs w:val="24"/>
        </w:rPr>
        <w:t xml:space="preserve">. </w:t>
      </w:r>
      <w:r w:rsidRPr="00110597">
        <w:rPr>
          <w:color w:val="auto"/>
          <w:sz w:val="24"/>
          <w:szCs w:val="24"/>
        </w:rPr>
        <w:t xml:space="preserve">A critério da Administração e exclusivamente a seu serviço, o autor dos projetos e a empresa a que se referem os itens </w:t>
      </w:r>
      <w:r w:rsidR="0054685E" w:rsidRPr="00110597">
        <w:rPr>
          <w:color w:val="auto"/>
          <w:sz w:val="24"/>
          <w:szCs w:val="24"/>
        </w:rPr>
        <w:t>2.</w:t>
      </w:r>
      <w:r w:rsidR="00A74576">
        <w:rPr>
          <w:color w:val="auto"/>
          <w:sz w:val="24"/>
          <w:szCs w:val="24"/>
        </w:rPr>
        <w:t>5</w:t>
      </w:r>
      <w:r w:rsidR="0054685E" w:rsidRPr="00110597">
        <w:rPr>
          <w:color w:val="auto"/>
          <w:sz w:val="24"/>
          <w:szCs w:val="24"/>
        </w:rPr>
        <w:t>.2 e 2.</w:t>
      </w:r>
      <w:r w:rsidR="00A74576">
        <w:rPr>
          <w:color w:val="auto"/>
          <w:sz w:val="24"/>
          <w:szCs w:val="24"/>
        </w:rPr>
        <w:t>5</w:t>
      </w:r>
      <w:r w:rsidR="0054685E" w:rsidRPr="00110597">
        <w:rPr>
          <w:color w:val="auto"/>
          <w:sz w:val="24"/>
          <w:szCs w:val="24"/>
        </w:rPr>
        <w:t>.3</w:t>
      </w:r>
      <w:r w:rsidRPr="00110597">
        <w:rPr>
          <w:color w:val="auto"/>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75E11A7B" w14:textId="48FC30AF" w:rsidR="0047123A" w:rsidRPr="00110597" w:rsidRDefault="0047123A" w:rsidP="00863BBA">
      <w:pPr>
        <w:pStyle w:val="Nivel3"/>
        <w:widowControl w:val="0"/>
        <w:numPr>
          <w:ilvl w:val="0"/>
          <w:numId w:val="0"/>
        </w:numPr>
        <w:suppressAutoHyphens/>
        <w:spacing w:before="240" w:after="0" w:line="240" w:lineRule="auto"/>
        <w:rPr>
          <w:color w:val="auto"/>
          <w:sz w:val="24"/>
          <w:szCs w:val="24"/>
        </w:rPr>
      </w:pPr>
      <w:r w:rsidRPr="00110597">
        <w:rPr>
          <w:color w:val="auto"/>
          <w:sz w:val="24"/>
          <w:szCs w:val="24"/>
        </w:rPr>
        <w:lastRenderedPageBreak/>
        <w:t>2.</w:t>
      </w:r>
      <w:r w:rsidR="00A74576">
        <w:rPr>
          <w:color w:val="auto"/>
          <w:sz w:val="24"/>
          <w:szCs w:val="24"/>
        </w:rPr>
        <w:t>8</w:t>
      </w:r>
      <w:r w:rsidRPr="00110597">
        <w:rPr>
          <w:color w:val="auto"/>
          <w:sz w:val="24"/>
          <w:szCs w:val="24"/>
        </w:rPr>
        <w:t>. Equiparam-se aos autores do projeto as empresas integrantes do mesmo grupo econômico.</w:t>
      </w:r>
    </w:p>
    <w:p w14:paraId="57C1C636" w14:textId="054B36DC" w:rsidR="0047123A" w:rsidRPr="00110597" w:rsidRDefault="0047123A" w:rsidP="0037385E">
      <w:pPr>
        <w:pStyle w:val="Nivel3"/>
        <w:widowControl w:val="0"/>
        <w:numPr>
          <w:ilvl w:val="0"/>
          <w:numId w:val="0"/>
        </w:numPr>
        <w:suppressAutoHyphens/>
        <w:spacing w:before="228" w:after="0" w:line="240" w:lineRule="auto"/>
        <w:rPr>
          <w:color w:val="auto"/>
          <w:sz w:val="24"/>
          <w:szCs w:val="24"/>
        </w:rPr>
      </w:pPr>
      <w:r w:rsidRPr="00110597">
        <w:rPr>
          <w:color w:val="auto"/>
          <w:sz w:val="24"/>
          <w:szCs w:val="24"/>
        </w:rPr>
        <w:t>2.</w:t>
      </w:r>
      <w:r w:rsidR="00A74576">
        <w:rPr>
          <w:color w:val="auto"/>
          <w:sz w:val="24"/>
          <w:szCs w:val="24"/>
        </w:rPr>
        <w:t>9</w:t>
      </w:r>
      <w:r w:rsidRPr="00110597">
        <w:rPr>
          <w:color w:val="auto"/>
          <w:sz w:val="24"/>
          <w:szCs w:val="24"/>
        </w:rPr>
        <w:t xml:space="preserve">. O disposto nos itens </w:t>
      </w:r>
      <w:r w:rsidR="0054685E" w:rsidRPr="00110597">
        <w:rPr>
          <w:color w:val="auto"/>
          <w:sz w:val="24"/>
          <w:szCs w:val="24"/>
        </w:rPr>
        <w:t>2.</w:t>
      </w:r>
      <w:r w:rsidR="00A74576">
        <w:rPr>
          <w:color w:val="auto"/>
          <w:sz w:val="24"/>
          <w:szCs w:val="24"/>
        </w:rPr>
        <w:t>5</w:t>
      </w:r>
      <w:r w:rsidRPr="00110597">
        <w:rPr>
          <w:color w:val="auto"/>
          <w:sz w:val="24"/>
          <w:szCs w:val="24"/>
        </w:rPr>
        <w:t xml:space="preserve">.2 e </w:t>
      </w:r>
      <w:r w:rsidR="0054685E" w:rsidRPr="00110597">
        <w:rPr>
          <w:color w:val="auto"/>
          <w:sz w:val="24"/>
          <w:szCs w:val="24"/>
        </w:rPr>
        <w:t>2.</w:t>
      </w:r>
      <w:r w:rsidR="00A74576">
        <w:rPr>
          <w:color w:val="auto"/>
          <w:sz w:val="24"/>
          <w:szCs w:val="24"/>
        </w:rPr>
        <w:t>5</w:t>
      </w:r>
      <w:r w:rsidRPr="00110597">
        <w:rPr>
          <w:color w:val="auto"/>
          <w:sz w:val="24"/>
          <w:szCs w:val="24"/>
        </w:rPr>
        <w:t>.3 não impede a licitação ou a contratação de serviço que inclua como encargo do contratado a elaboração do projeto básico e do projeto executivo, nas contratações integradas, e do projeto executivo, nos demais regimes de execução.</w:t>
      </w:r>
    </w:p>
    <w:p w14:paraId="3FDDE441" w14:textId="6510B424" w:rsidR="0047123A" w:rsidRPr="00110597" w:rsidRDefault="0047123A" w:rsidP="0037385E">
      <w:pPr>
        <w:pStyle w:val="Nivel3"/>
        <w:widowControl w:val="0"/>
        <w:numPr>
          <w:ilvl w:val="0"/>
          <w:numId w:val="0"/>
        </w:numPr>
        <w:suppressAutoHyphens/>
        <w:spacing w:before="228" w:after="0" w:line="240" w:lineRule="auto"/>
        <w:rPr>
          <w:color w:val="auto"/>
          <w:sz w:val="24"/>
          <w:szCs w:val="24"/>
        </w:rPr>
      </w:pPr>
      <w:r w:rsidRPr="00110597">
        <w:rPr>
          <w:color w:val="auto"/>
          <w:sz w:val="24"/>
          <w:szCs w:val="24"/>
        </w:rPr>
        <w:t>2.</w:t>
      </w:r>
      <w:r w:rsidR="00A74576">
        <w:rPr>
          <w:color w:val="auto"/>
          <w:sz w:val="24"/>
          <w:szCs w:val="24"/>
        </w:rPr>
        <w:t>10</w:t>
      </w:r>
      <w:r w:rsidRPr="00110597">
        <w:rPr>
          <w:color w:val="auto"/>
          <w:sz w:val="24"/>
          <w:szCs w:val="24"/>
        </w:rPr>
        <w:t>.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14.133/21.</w:t>
      </w:r>
    </w:p>
    <w:p w14:paraId="5A0D4777" w14:textId="462398EA" w:rsidR="0047123A" w:rsidRPr="00110597" w:rsidRDefault="0047123A" w:rsidP="0037385E">
      <w:pPr>
        <w:pStyle w:val="Nivel3"/>
        <w:widowControl w:val="0"/>
        <w:numPr>
          <w:ilvl w:val="0"/>
          <w:numId w:val="0"/>
        </w:numPr>
        <w:suppressAutoHyphens/>
        <w:spacing w:before="228" w:after="0" w:line="240" w:lineRule="auto"/>
        <w:rPr>
          <w:color w:val="auto"/>
          <w:sz w:val="24"/>
          <w:szCs w:val="24"/>
        </w:rPr>
      </w:pPr>
      <w:r w:rsidRPr="00110597">
        <w:rPr>
          <w:color w:val="auto"/>
          <w:sz w:val="24"/>
          <w:szCs w:val="24"/>
        </w:rPr>
        <w:t>2.1</w:t>
      </w:r>
      <w:r w:rsidR="00A74576">
        <w:rPr>
          <w:color w:val="auto"/>
          <w:sz w:val="24"/>
          <w:szCs w:val="24"/>
        </w:rPr>
        <w:t>1</w:t>
      </w:r>
      <w:r w:rsidRPr="00110597">
        <w:rPr>
          <w:color w:val="auto"/>
          <w:sz w:val="24"/>
          <w:szCs w:val="24"/>
        </w:rPr>
        <w:t xml:space="preserve">. A vedação de que trata o item </w:t>
      </w:r>
      <w:r w:rsidR="0054685E" w:rsidRPr="00110597">
        <w:rPr>
          <w:color w:val="auto"/>
          <w:sz w:val="24"/>
          <w:szCs w:val="24"/>
        </w:rPr>
        <w:t>2.</w:t>
      </w:r>
      <w:r w:rsidR="00A74576">
        <w:rPr>
          <w:color w:val="auto"/>
          <w:sz w:val="24"/>
          <w:szCs w:val="24"/>
        </w:rPr>
        <w:t>5</w:t>
      </w:r>
      <w:r w:rsidR="0054685E" w:rsidRPr="00110597">
        <w:rPr>
          <w:color w:val="auto"/>
          <w:sz w:val="24"/>
          <w:szCs w:val="24"/>
        </w:rPr>
        <w:t>.</w:t>
      </w:r>
      <w:r w:rsidR="00110597">
        <w:rPr>
          <w:color w:val="auto"/>
          <w:sz w:val="24"/>
          <w:szCs w:val="24"/>
        </w:rPr>
        <w:t>8</w:t>
      </w:r>
      <w:r w:rsidRPr="00110597">
        <w:rPr>
          <w:color w:val="auto"/>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27B4BAC8" w14:textId="77777777" w:rsidR="00700A41" w:rsidRPr="00C64A50" w:rsidRDefault="00700A41" w:rsidP="0037385E">
      <w:pPr>
        <w:pStyle w:val="Nivel01"/>
        <w:spacing w:before="228"/>
      </w:pPr>
      <w:r w:rsidRPr="00C64A50">
        <w:t>3. DA APRESENTAÇÃO DA PROPOSTA E DO SISTEMA DE LICITAÇÕES DA BOLSA DE LICITAÇÕES E LEILÕES</w:t>
      </w:r>
    </w:p>
    <w:p w14:paraId="5B6E495F" w14:textId="03D703CB" w:rsidR="00700A41" w:rsidRPr="00C64A50" w:rsidRDefault="00700A41" w:rsidP="0037385E">
      <w:pPr>
        <w:spacing w:before="228"/>
        <w:jc w:val="both"/>
        <w:rPr>
          <w:rFonts w:ascii="Arial" w:hAnsi="Arial"/>
          <w:lang w:eastAsia="pt-BR" w:bidi="ar-SA"/>
        </w:rPr>
      </w:pPr>
      <w:r w:rsidRPr="00C64A50">
        <w:rPr>
          <w:rFonts w:ascii="Arial" w:hAnsi="Arial"/>
          <w:lang w:eastAsia="pt-BR" w:bidi="ar-SA"/>
        </w:rPr>
        <w:t>3.1. Na presente licitação, a fase de habilitação sucederá as fases de apresentação de propostas</w:t>
      </w:r>
      <w:r w:rsidR="00EF2416">
        <w:rPr>
          <w:rFonts w:ascii="Arial" w:hAnsi="Arial"/>
          <w:lang w:eastAsia="pt-BR" w:bidi="ar-SA"/>
        </w:rPr>
        <w:t xml:space="preserve"> e </w:t>
      </w:r>
      <w:r w:rsidRPr="00C64A50">
        <w:rPr>
          <w:rFonts w:ascii="Arial" w:hAnsi="Arial"/>
          <w:lang w:eastAsia="pt-BR" w:bidi="ar-SA"/>
        </w:rPr>
        <w:t>lances e de julgamento.</w:t>
      </w:r>
    </w:p>
    <w:p w14:paraId="31019CA0" w14:textId="77777777" w:rsidR="00700A41" w:rsidRPr="00C64A50" w:rsidRDefault="00700A41" w:rsidP="0037385E">
      <w:pPr>
        <w:spacing w:before="228"/>
        <w:jc w:val="both"/>
        <w:rPr>
          <w:rFonts w:ascii="Arial" w:hAnsi="Arial"/>
          <w:lang w:eastAsia="pt-BR" w:bidi="ar-SA"/>
        </w:rPr>
      </w:pPr>
      <w:r w:rsidRPr="00C64A50">
        <w:rPr>
          <w:rFonts w:ascii="Arial" w:hAnsi="Arial"/>
          <w:lang w:eastAsia="pt-BR" w:bidi="ar-SA"/>
        </w:rPr>
        <w:t>3.2. Os licitantes encaminharão, exclusivamente por meio do sistema eletrônico, a proposta com o preço ou o percentual de desconto, conforme o critério de julgamento adotado neste edital, até a data e o horário estabelecidos para abertura da sessão pública.</w:t>
      </w:r>
    </w:p>
    <w:p w14:paraId="25E27B2C" w14:textId="77777777" w:rsidR="00700A41" w:rsidRPr="00C64A50" w:rsidRDefault="00700A41" w:rsidP="0037385E">
      <w:pPr>
        <w:spacing w:before="228"/>
        <w:jc w:val="both"/>
        <w:rPr>
          <w:rFonts w:ascii="Arial" w:hAnsi="Arial"/>
          <w:lang w:eastAsia="pt-BR" w:bidi="ar-SA"/>
        </w:rPr>
      </w:pPr>
      <w:r w:rsidRPr="00C64A50">
        <w:rPr>
          <w:rFonts w:ascii="Arial" w:hAnsi="Arial"/>
          <w:lang w:eastAsia="pt-BR" w:bidi="ar-SA"/>
        </w:rPr>
        <w:t>3.3. No cadastramento da proposta inicial, o licitante declarará, em campo próprio do sistema, que:</w:t>
      </w:r>
    </w:p>
    <w:p w14:paraId="7C9C00AD" w14:textId="77777777" w:rsidR="00700A41" w:rsidRPr="00C64A50" w:rsidRDefault="00700A41" w:rsidP="0037385E">
      <w:pPr>
        <w:spacing w:before="228"/>
        <w:jc w:val="both"/>
        <w:rPr>
          <w:rFonts w:ascii="Arial" w:hAnsi="Arial"/>
          <w:lang w:eastAsia="pt-BR" w:bidi="ar-SA"/>
        </w:rPr>
      </w:pPr>
      <w:r w:rsidRPr="00C64A50">
        <w:rPr>
          <w:rFonts w:ascii="Arial" w:hAnsi="Arial"/>
          <w:lang w:eastAsia="pt-BR" w:bidi="ar-SA"/>
        </w:rPr>
        <w:t>3.3.1. Está ciente e concorda com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e que cumpre plenamente os requisitos de habilitação definidos no instrumento convocatório;</w:t>
      </w:r>
    </w:p>
    <w:p w14:paraId="07D2E7CF" w14:textId="608141EF" w:rsidR="00700A41" w:rsidRPr="00C64A50" w:rsidRDefault="00700A41" w:rsidP="0037385E">
      <w:pPr>
        <w:spacing w:before="228"/>
        <w:jc w:val="both"/>
        <w:rPr>
          <w:rFonts w:ascii="Arial" w:hAnsi="Arial"/>
        </w:rPr>
      </w:pPr>
      <w:r w:rsidRPr="00C64A50">
        <w:rPr>
          <w:rFonts w:ascii="Arial" w:hAnsi="Arial"/>
        </w:rPr>
        <w:t>3.3.2. Não emprega menor de 18 anos em trabalho noturno, perigoso ou insalubre e não emprega menor de 16 anos, salvo menor, a partir de 14 anos, na condição de aprendiz, nos termos do artigo 7°, XXXIII, da Constituição</w:t>
      </w:r>
      <w:r w:rsidR="00EF2416">
        <w:rPr>
          <w:rFonts w:ascii="Arial" w:hAnsi="Arial"/>
        </w:rPr>
        <w:t>;</w:t>
      </w:r>
    </w:p>
    <w:p w14:paraId="4113A686" w14:textId="77777777" w:rsidR="00700A41" w:rsidRPr="00C64A50" w:rsidRDefault="00700A41" w:rsidP="0037385E">
      <w:pPr>
        <w:spacing w:before="228"/>
        <w:jc w:val="both"/>
        <w:rPr>
          <w:rFonts w:ascii="Arial" w:hAnsi="Arial"/>
        </w:rPr>
      </w:pPr>
      <w:r w:rsidRPr="00C64A50">
        <w:rPr>
          <w:rFonts w:ascii="Arial" w:hAnsi="Arial"/>
        </w:rPr>
        <w:t xml:space="preserve">3.3.3. Não possui empregados executando trabalho degradante ou forçado, observando o disposto nos incisos III e IV do art. 1º e no inciso III do art. 5º da Constituição Federal; </w:t>
      </w:r>
    </w:p>
    <w:p w14:paraId="29E8309B" w14:textId="77777777" w:rsidR="00700A41" w:rsidRPr="00C64A50" w:rsidRDefault="00700A41" w:rsidP="0037385E">
      <w:pPr>
        <w:spacing w:before="210"/>
        <w:jc w:val="both"/>
        <w:rPr>
          <w:rFonts w:ascii="Arial" w:hAnsi="Arial"/>
        </w:rPr>
      </w:pPr>
      <w:r w:rsidRPr="00C64A50">
        <w:rPr>
          <w:rFonts w:ascii="Arial" w:hAnsi="Arial"/>
        </w:rPr>
        <w:t>3.3.4. Cumpre as exigências de reserva de cargos para pessoa com deficiência e para reabilitado da Previdência Social, previstas em lei e em outras normas específicas.</w:t>
      </w:r>
    </w:p>
    <w:p w14:paraId="4B9D808D" w14:textId="1BB81856" w:rsidR="00700A41" w:rsidRPr="007E46EE" w:rsidRDefault="00700A41" w:rsidP="0037385E">
      <w:pPr>
        <w:spacing w:before="210"/>
        <w:jc w:val="both"/>
        <w:rPr>
          <w:rFonts w:ascii="Arial" w:hAnsi="Arial"/>
          <w:b/>
          <w:bCs/>
          <w:u w:val="single"/>
        </w:rPr>
      </w:pPr>
      <w:bookmarkStart w:id="18" w:name="_Hlk160702248"/>
      <w:r w:rsidRPr="00C64A50">
        <w:rPr>
          <w:rFonts w:ascii="Arial" w:hAnsi="Arial"/>
        </w:rPr>
        <w:lastRenderedPageBreak/>
        <w:t>3.</w:t>
      </w:r>
      <w:r w:rsidR="00A17770">
        <w:rPr>
          <w:rFonts w:ascii="Arial" w:hAnsi="Arial"/>
        </w:rPr>
        <w:t>4</w:t>
      </w:r>
      <w:r w:rsidRPr="00C64A50">
        <w:rPr>
          <w:rFonts w:ascii="Arial" w:hAnsi="Arial"/>
        </w:rPr>
        <w:t>.</w:t>
      </w:r>
      <w:r w:rsidRPr="00C64A50">
        <w:rPr>
          <w:rFonts w:ascii="Arial" w:hAnsi="Arial"/>
          <w:b/>
          <w:bCs/>
        </w:rPr>
        <w:t xml:space="preserve"> </w:t>
      </w:r>
      <w:r w:rsidRPr="00C64A50">
        <w:rPr>
          <w:rFonts w:ascii="Arial" w:hAnsi="Arial"/>
        </w:rPr>
        <w:t>O licitante organizado em cooperativa deverá declarar, ainda, em campo próprio do sistema</w:t>
      </w:r>
      <w:r w:rsidRPr="007E46EE">
        <w:rPr>
          <w:rFonts w:ascii="Arial" w:hAnsi="Arial"/>
        </w:rPr>
        <w:t xml:space="preserve"> eletrônico, que cumpre os requisitos estabelecidos no </w:t>
      </w:r>
      <w:hyperlink r:id="rId10" w:anchor="art16">
        <w:r w:rsidRPr="007E46EE">
          <w:rPr>
            <w:rStyle w:val="Hyperlink"/>
            <w:rFonts w:ascii="Arial" w:hAnsi="Arial"/>
          </w:rPr>
          <w:t>artigo 16 da Lei nº 14.133</w:t>
        </w:r>
        <w:r>
          <w:rPr>
            <w:rStyle w:val="Hyperlink"/>
            <w:rFonts w:ascii="Arial" w:hAnsi="Arial"/>
          </w:rPr>
          <w:t>/21</w:t>
        </w:r>
      </w:hyperlink>
      <w:r w:rsidRPr="007E46EE">
        <w:rPr>
          <w:rFonts w:ascii="Arial" w:hAnsi="Arial"/>
        </w:rPr>
        <w:t>.</w:t>
      </w:r>
    </w:p>
    <w:p w14:paraId="74597DAE" w14:textId="56620A59" w:rsidR="00700A41" w:rsidRDefault="00700A41" w:rsidP="008355B3">
      <w:pPr>
        <w:spacing w:before="210"/>
        <w:jc w:val="both"/>
        <w:rPr>
          <w:rFonts w:ascii="Arial" w:hAnsi="Arial"/>
        </w:rPr>
      </w:pPr>
      <w:r>
        <w:rPr>
          <w:rFonts w:ascii="Arial" w:hAnsi="Arial"/>
        </w:rPr>
        <w:t>3.</w:t>
      </w:r>
      <w:r w:rsidR="00A17770">
        <w:rPr>
          <w:rFonts w:ascii="Arial" w:hAnsi="Arial"/>
        </w:rPr>
        <w:t>5</w:t>
      </w:r>
      <w:r>
        <w:rPr>
          <w:rFonts w:ascii="Arial" w:hAnsi="Arial"/>
        </w:rPr>
        <w:t>.</w:t>
      </w:r>
      <w:r w:rsidRPr="000D3FFB">
        <w:rPr>
          <w:rFonts w:ascii="Arial" w:hAnsi="Arial"/>
        </w:rPr>
        <w:t xml:space="preserve"> O fornecedor enquadrado como microempresa, empresa de pequeno porte ou</w:t>
      </w:r>
      <w:r w:rsidRPr="006E09BC">
        <w:rPr>
          <w:rFonts w:ascii="Arial" w:hAnsi="Arial"/>
        </w:rPr>
        <w:t xml:space="preserve"> sociedade cooperativa deverá declarar, ainda, em campo próprio do sistema eletrônico,</w:t>
      </w:r>
      <w:r>
        <w:rPr>
          <w:rFonts w:ascii="Arial" w:hAnsi="Arial"/>
        </w:rPr>
        <w:t xml:space="preserve"> </w:t>
      </w:r>
      <w:r w:rsidRPr="006E09BC">
        <w:rPr>
          <w:rFonts w:ascii="Arial" w:hAnsi="Arial"/>
        </w:rPr>
        <w:t>que cumpre os requisitos estabelecidos no artigo 3° da Lei Complementar nº 123</w:t>
      </w:r>
      <w:r>
        <w:rPr>
          <w:rFonts w:ascii="Arial" w:hAnsi="Arial"/>
        </w:rPr>
        <w:t>/06</w:t>
      </w:r>
      <w:r w:rsidRPr="006E09BC">
        <w:rPr>
          <w:rFonts w:ascii="Arial" w:hAnsi="Arial"/>
        </w:rPr>
        <w:t>, estando apto a usufruir do tratamento favorecido estabelecido em seus arts. 42 a 49, observado o disposto nos §§ 1º ao 3º do art. 4º, da Lei nº 14.133</w:t>
      </w:r>
      <w:r>
        <w:rPr>
          <w:rFonts w:ascii="Arial" w:hAnsi="Arial"/>
        </w:rPr>
        <w:t>/21:</w:t>
      </w:r>
    </w:p>
    <w:p w14:paraId="283781F6" w14:textId="044BBA02" w:rsidR="00700A41" w:rsidRPr="000F500A" w:rsidRDefault="00700A41" w:rsidP="008355B3">
      <w:pPr>
        <w:spacing w:before="210"/>
        <w:jc w:val="both"/>
        <w:rPr>
          <w:rFonts w:ascii="Arial" w:hAnsi="Arial"/>
        </w:rPr>
      </w:pPr>
      <w:r w:rsidRPr="000F500A">
        <w:rPr>
          <w:rFonts w:ascii="Arial" w:hAnsi="Arial"/>
        </w:rPr>
        <w:t>3.</w:t>
      </w:r>
      <w:r w:rsidR="00A17770">
        <w:rPr>
          <w:rFonts w:ascii="Arial" w:hAnsi="Arial"/>
        </w:rPr>
        <w:t>5</w:t>
      </w:r>
      <w:r w:rsidRPr="000F500A">
        <w:rPr>
          <w:rFonts w:ascii="Arial" w:hAnsi="Arial"/>
        </w:rPr>
        <w:t>.1.</w:t>
      </w:r>
      <w:r w:rsidRPr="000F500A">
        <w:rPr>
          <w:rFonts w:ascii="Arial" w:hAnsi="Arial"/>
        </w:rPr>
        <w:tab/>
        <w:t>No item exclusivo para participação de microempresas e empresas de pequeno porte, a assinalação do campo “não” impedirá o prosseguimento no certame, para aquele item;</w:t>
      </w:r>
    </w:p>
    <w:p w14:paraId="748176AE" w14:textId="6A49E9EC" w:rsidR="00700A41" w:rsidRPr="000F500A" w:rsidRDefault="00700A41" w:rsidP="008355B3">
      <w:pPr>
        <w:spacing w:before="210"/>
        <w:jc w:val="both"/>
        <w:rPr>
          <w:rFonts w:ascii="Arial" w:hAnsi="Arial"/>
        </w:rPr>
      </w:pPr>
      <w:r w:rsidRPr="000F500A">
        <w:rPr>
          <w:rFonts w:ascii="Arial" w:hAnsi="Arial"/>
        </w:rPr>
        <w:t>3.</w:t>
      </w:r>
      <w:r w:rsidR="00A17770">
        <w:rPr>
          <w:rFonts w:ascii="Arial" w:hAnsi="Arial"/>
        </w:rPr>
        <w:t>5</w:t>
      </w:r>
      <w:r w:rsidRPr="000F500A">
        <w:rPr>
          <w:rFonts w:ascii="Arial" w:hAnsi="Arial"/>
        </w:rPr>
        <w:t>.2.</w:t>
      </w:r>
      <w:r w:rsidRPr="000F500A">
        <w:rPr>
          <w:rFonts w:ascii="Arial" w:hAnsi="Arial"/>
        </w:rPr>
        <w:tab/>
        <w:t>Nos itens em que a participação não for exclusiva para microempresas e empresas de pequeno porte, a assinalação do campo “não” apenas produzirá o efeito de o licitante não ter direito ao tratamento favorecido previsto na Lei Complementar nº 123</w:t>
      </w:r>
      <w:r>
        <w:rPr>
          <w:rFonts w:ascii="Arial" w:hAnsi="Arial"/>
        </w:rPr>
        <w:t>/06</w:t>
      </w:r>
      <w:r w:rsidRPr="000F500A">
        <w:rPr>
          <w:rFonts w:ascii="Arial" w:hAnsi="Arial"/>
        </w:rPr>
        <w:t>, mesmo que microempresa, empresa de pequeno porte ou sociedade cooperativa.</w:t>
      </w:r>
    </w:p>
    <w:p w14:paraId="25B2F9E2" w14:textId="27C94308" w:rsidR="00700A41" w:rsidRPr="001B31A3" w:rsidRDefault="00700A41" w:rsidP="008355B3">
      <w:pPr>
        <w:pStyle w:val="Nivel2"/>
        <w:widowControl w:val="0"/>
        <w:numPr>
          <w:ilvl w:val="0"/>
          <w:numId w:val="0"/>
        </w:numPr>
        <w:suppressAutoHyphens/>
        <w:spacing w:before="210" w:after="0" w:line="240" w:lineRule="auto"/>
        <w:rPr>
          <w:sz w:val="24"/>
          <w:szCs w:val="24"/>
        </w:rPr>
      </w:pPr>
      <w:bookmarkStart w:id="19" w:name="_Hlk160702367"/>
      <w:bookmarkEnd w:id="18"/>
      <w:r w:rsidRPr="001B31A3">
        <w:rPr>
          <w:sz w:val="24"/>
          <w:szCs w:val="24"/>
        </w:rPr>
        <w:t>3.</w:t>
      </w:r>
      <w:r w:rsidR="00A17770" w:rsidRPr="001B31A3">
        <w:rPr>
          <w:sz w:val="24"/>
          <w:szCs w:val="24"/>
        </w:rPr>
        <w:t>6</w:t>
      </w:r>
      <w:r w:rsidRPr="001B31A3">
        <w:rPr>
          <w:sz w:val="24"/>
          <w:szCs w:val="24"/>
        </w:rPr>
        <w:t xml:space="preserve">. A falsidade da declaração de que trata os itens </w:t>
      </w:r>
      <w:r w:rsidR="00242724" w:rsidRPr="001B31A3">
        <w:rPr>
          <w:sz w:val="24"/>
          <w:szCs w:val="24"/>
        </w:rPr>
        <w:t xml:space="preserve">3.3 </w:t>
      </w:r>
      <w:r w:rsidRPr="001B31A3">
        <w:rPr>
          <w:sz w:val="24"/>
          <w:szCs w:val="24"/>
        </w:rPr>
        <w:t xml:space="preserve">ou </w:t>
      </w:r>
      <w:r w:rsidR="00E138CB" w:rsidRPr="001B31A3">
        <w:rPr>
          <w:sz w:val="24"/>
          <w:szCs w:val="24"/>
        </w:rPr>
        <w:t>3.5</w:t>
      </w:r>
      <w:r w:rsidRPr="001B31A3">
        <w:rPr>
          <w:sz w:val="24"/>
          <w:szCs w:val="24"/>
        </w:rPr>
        <w:t xml:space="preserve"> sujeitará o licitante às sanções previstas na </w:t>
      </w:r>
      <w:hyperlink r:id="rId11" w:history="1">
        <w:r w:rsidRPr="001B31A3">
          <w:rPr>
            <w:rStyle w:val="Hyperlink"/>
            <w:color w:val="auto"/>
            <w:sz w:val="24"/>
            <w:szCs w:val="24"/>
            <w:u w:val="none"/>
          </w:rPr>
          <w:t>Lei nº 14.133/21</w:t>
        </w:r>
      </w:hyperlink>
      <w:r w:rsidRPr="001B31A3">
        <w:rPr>
          <w:color w:val="auto"/>
          <w:sz w:val="24"/>
          <w:szCs w:val="24"/>
        </w:rPr>
        <w:t xml:space="preserve">, </w:t>
      </w:r>
      <w:r w:rsidRPr="001B31A3">
        <w:rPr>
          <w:sz w:val="24"/>
          <w:szCs w:val="24"/>
        </w:rPr>
        <w:t>e neste edital.</w:t>
      </w:r>
    </w:p>
    <w:bookmarkEnd w:id="19"/>
    <w:p w14:paraId="5E291290" w14:textId="6A7A0909" w:rsidR="00700A41" w:rsidRPr="000F500A" w:rsidRDefault="00700A41" w:rsidP="008355B3">
      <w:pPr>
        <w:spacing w:before="210"/>
        <w:jc w:val="both"/>
        <w:rPr>
          <w:rFonts w:ascii="Arial" w:hAnsi="Arial"/>
        </w:rPr>
      </w:pPr>
      <w:r w:rsidRPr="000F500A">
        <w:rPr>
          <w:rFonts w:ascii="Arial" w:hAnsi="Arial"/>
        </w:rPr>
        <w:t>3.</w:t>
      </w:r>
      <w:r w:rsidR="00EF2416">
        <w:rPr>
          <w:rFonts w:ascii="Arial" w:hAnsi="Arial"/>
        </w:rPr>
        <w:t>7</w:t>
      </w:r>
      <w:r w:rsidRPr="000F500A">
        <w:rPr>
          <w:rFonts w:ascii="Arial" w:hAnsi="Arial"/>
        </w:rPr>
        <w:t>.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0EFFDA21" w14:textId="364C0F8F" w:rsidR="00C844D5" w:rsidRPr="000F500A" w:rsidRDefault="00C844D5" w:rsidP="008355B3">
      <w:pPr>
        <w:spacing w:before="210"/>
        <w:jc w:val="both"/>
        <w:rPr>
          <w:rFonts w:ascii="Arial" w:hAnsi="Arial"/>
        </w:rPr>
      </w:pPr>
      <w:bookmarkStart w:id="20" w:name="_Hlk160267056"/>
      <w:r w:rsidRPr="000F500A">
        <w:rPr>
          <w:rFonts w:ascii="Arial" w:hAnsi="Arial"/>
        </w:rPr>
        <w:t>3.</w:t>
      </w:r>
      <w:r w:rsidR="00BC32A3">
        <w:rPr>
          <w:rFonts w:ascii="Arial" w:hAnsi="Arial"/>
        </w:rPr>
        <w:t>8</w:t>
      </w:r>
      <w:r w:rsidRPr="000F500A">
        <w:rPr>
          <w:rFonts w:ascii="Arial" w:hAnsi="Arial"/>
        </w:rPr>
        <w:t>. Não haverá ordem de classificação na etapa de apresentação da proposta e dos</w:t>
      </w:r>
      <w:r w:rsidRPr="006E09BC">
        <w:rPr>
          <w:rFonts w:ascii="Arial" w:hAnsi="Arial"/>
        </w:rPr>
        <w:t xml:space="preserve"> </w:t>
      </w:r>
      <w:r w:rsidRPr="00C060E6">
        <w:rPr>
          <w:rFonts w:ascii="Arial" w:hAnsi="Arial"/>
        </w:rPr>
        <w:t>documentos de habilitação pelo licitante, o que ocorrerá somente após os procedimentos de abertura da sessão pública e da fase de envio de lances.</w:t>
      </w:r>
    </w:p>
    <w:p w14:paraId="085FCD47" w14:textId="03EB8BFA" w:rsidR="00C844D5" w:rsidRDefault="00C844D5" w:rsidP="008355B3">
      <w:pPr>
        <w:spacing w:before="210"/>
        <w:jc w:val="both"/>
        <w:rPr>
          <w:rFonts w:ascii="Arial" w:hAnsi="Arial"/>
        </w:rPr>
      </w:pPr>
      <w:r w:rsidRPr="00C060E6">
        <w:rPr>
          <w:rFonts w:ascii="Arial" w:hAnsi="Arial"/>
        </w:rPr>
        <w:t>3.</w:t>
      </w:r>
      <w:r w:rsidR="00BC32A3">
        <w:rPr>
          <w:rFonts w:ascii="Arial" w:hAnsi="Arial"/>
        </w:rPr>
        <w:t>9</w:t>
      </w:r>
      <w:r w:rsidRPr="00C060E6">
        <w:rPr>
          <w:rFonts w:ascii="Arial" w:hAnsi="Arial"/>
        </w:rPr>
        <w:t>. Serão disponibilizados para acesso público os documentos que compõem a proposta dos licitantes convocados para apresentação de propostas, após a fase de envio de lances</w:t>
      </w:r>
      <w:r>
        <w:rPr>
          <w:rFonts w:ascii="Arial" w:hAnsi="Arial"/>
        </w:rPr>
        <w:t>.</w:t>
      </w:r>
    </w:p>
    <w:p w14:paraId="5E52D37D" w14:textId="1D111ACD" w:rsidR="00C844D5" w:rsidRPr="006E09BC" w:rsidRDefault="00C844D5" w:rsidP="008355B3">
      <w:pPr>
        <w:spacing w:before="210"/>
        <w:jc w:val="both"/>
        <w:rPr>
          <w:rFonts w:ascii="Arial" w:hAnsi="Arial"/>
        </w:rPr>
      </w:pPr>
      <w:r>
        <w:rPr>
          <w:rFonts w:ascii="Arial" w:hAnsi="Arial"/>
        </w:rPr>
        <w:t>3.1</w:t>
      </w:r>
      <w:r w:rsidR="00BC32A3">
        <w:rPr>
          <w:rFonts w:ascii="Arial" w:hAnsi="Arial"/>
        </w:rPr>
        <w:t>0</w:t>
      </w:r>
      <w:r w:rsidRPr="00C060E6">
        <w:rPr>
          <w:rFonts w:ascii="Arial" w:hAnsi="Arial"/>
        </w:rPr>
        <w:t xml:space="preserve">. Desde que </w:t>
      </w:r>
      <w:r w:rsidRPr="006E09BC">
        <w:rPr>
          <w:rFonts w:ascii="Arial" w:hAnsi="Arial"/>
        </w:rPr>
        <w:t>disponibilizada a funcionalidade no sistema, o licitante poderá parametrizar o seu valor final mínimo ou o seu percentual de desconto máximo quando do cadastramento da proposta e obedecerá às seguintes regras:</w:t>
      </w:r>
    </w:p>
    <w:p w14:paraId="2A88532E" w14:textId="46E56904" w:rsidR="00C844D5" w:rsidRPr="006E09BC" w:rsidRDefault="00C844D5" w:rsidP="008355B3">
      <w:pPr>
        <w:spacing w:before="210"/>
        <w:jc w:val="both"/>
        <w:rPr>
          <w:rFonts w:ascii="Arial" w:hAnsi="Arial"/>
        </w:rPr>
      </w:pPr>
      <w:r>
        <w:rPr>
          <w:rFonts w:ascii="Arial" w:hAnsi="Arial"/>
        </w:rPr>
        <w:t>3.1</w:t>
      </w:r>
      <w:r w:rsidR="00BC32A3">
        <w:rPr>
          <w:rFonts w:ascii="Arial" w:hAnsi="Arial"/>
        </w:rPr>
        <w:t>0</w:t>
      </w:r>
      <w:r>
        <w:rPr>
          <w:rFonts w:ascii="Arial" w:hAnsi="Arial"/>
        </w:rPr>
        <w:t>.1</w:t>
      </w:r>
      <w:r w:rsidRPr="006E09BC">
        <w:rPr>
          <w:rFonts w:ascii="Arial" w:hAnsi="Arial"/>
        </w:rPr>
        <w:t xml:space="preserve">. A aplicação do intervalo mínimo de diferença de valores ou de percentuais entre os lances, que incidirá tanto em relação aos lances intermediários quanto em relação ao lance que cobrir a melhor oferta; </w:t>
      </w:r>
    </w:p>
    <w:p w14:paraId="4AEBCD59" w14:textId="4C751525" w:rsidR="00C844D5" w:rsidRDefault="00C844D5" w:rsidP="008355B3">
      <w:pPr>
        <w:spacing w:before="210"/>
        <w:jc w:val="both"/>
        <w:rPr>
          <w:rFonts w:ascii="Arial" w:hAnsi="Arial"/>
        </w:rPr>
      </w:pPr>
      <w:r>
        <w:rPr>
          <w:rFonts w:ascii="Arial" w:hAnsi="Arial"/>
        </w:rPr>
        <w:t>3.1</w:t>
      </w:r>
      <w:r w:rsidR="00BC32A3">
        <w:rPr>
          <w:rFonts w:ascii="Arial" w:hAnsi="Arial"/>
        </w:rPr>
        <w:t>0</w:t>
      </w:r>
      <w:r>
        <w:rPr>
          <w:rFonts w:ascii="Arial" w:hAnsi="Arial"/>
        </w:rPr>
        <w:t>.2</w:t>
      </w:r>
      <w:r w:rsidRPr="006E09BC">
        <w:rPr>
          <w:rFonts w:ascii="Arial" w:hAnsi="Arial"/>
        </w:rPr>
        <w:t>. Os lances serão de envio automático pelo sistema, respeitado o valor final mínimo estabelecido e o intervalo de que trata o subitem acima</w:t>
      </w:r>
      <w:r>
        <w:rPr>
          <w:rFonts w:ascii="Arial" w:hAnsi="Arial"/>
        </w:rPr>
        <w:t>.</w:t>
      </w:r>
    </w:p>
    <w:p w14:paraId="5331ADAA" w14:textId="4E1356C3" w:rsidR="00C844D5" w:rsidRPr="006E09BC" w:rsidRDefault="00C844D5" w:rsidP="008355B3">
      <w:pPr>
        <w:spacing w:before="210"/>
        <w:jc w:val="both"/>
        <w:rPr>
          <w:rFonts w:ascii="Arial" w:hAnsi="Arial"/>
        </w:rPr>
      </w:pPr>
      <w:r w:rsidRPr="006E09BC">
        <w:rPr>
          <w:rFonts w:ascii="Arial" w:hAnsi="Arial"/>
        </w:rPr>
        <w:t>3.</w:t>
      </w:r>
      <w:r>
        <w:rPr>
          <w:rFonts w:ascii="Arial" w:hAnsi="Arial"/>
        </w:rPr>
        <w:t>1</w:t>
      </w:r>
      <w:r w:rsidR="00BC32A3">
        <w:rPr>
          <w:rFonts w:ascii="Arial" w:hAnsi="Arial"/>
        </w:rPr>
        <w:t>1</w:t>
      </w:r>
      <w:r w:rsidRPr="006E09BC">
        <w:rPr>
          <w:rFonts w:ascii="Arial" w:hAnsi="Arial"/>
        </w:rPr>
        <w:t>. O valor final mínimo ou o percentual de desconto final máximo parametrizado no sistema poderá ser alterado pelo fornecedor durante a fase de disputa, sendo vedado:</w:t>
      </w:r>
    </w:p>
    <w:p w14:paraId="33E046E6" w14:textId="743B46BA" w:rsidR="00C844D5" w:rsidRPr="006E09BC" w:rsidRDefault="00C844D5" w:rsidP="008355B3">
      <w:pPr>
        <w:spacing w:before="210"/>
        <w:jc w:val="both"/>
        <w:rPr>
          <w:rFonts w:ascii="Arial" w:hAnsi="Arial"/>
        </w:rPr>
      </w:pPr>
      <w:r w:rsidRPr="006E09BC">
        <w:rPr>
          <w:rFonts w:ascii="Arial" w:hAnsi="Arial"/>
        </w:rPr>
        <w:t>3.</w:t>
      </w:r>
      <w:r>
        <w:rPr>
          <w:rFonts w:ascii="Arial" w:hAnsi="Arial"/>
        </w:rPr>
        <w:t>1</w:t>
      </w:r>
      <w:r w:rsidR="00BC32A3">
        <w:rPr>
          <w:rFonts w:ascii="Arial" w:hAnsi="Arial"/>
        </w:rPr>
        <w:t>1</w:t>
      </w:r>
      <w:r w:rsidRPr="006E09BC">
        <w:rPr>
          <w:rFonts w:ascii="Arial" w:hAnsi="Arial"/>
        </w:rPr>
        <w:t>.1. Valor superior a lance já registrado pelo fornecedor no sistema, quando adotado o critério de julgamento por menor preço</w:t>
      </w:r>
      <w:r>
        <w:rPr>
          <w:rFonts w:ascii="Arial" w:hAnsi="Arial"/>
        </w:rPr>
        <w:t>;</w:t>
      </w:r>
    </w:p>
    <w:p w14:paraId="3E0CADDC" w14:textId="48418317" w:rsidR="00C844D5" w:rsidRPr="00C060E6" w:rsidRDefault="00C844D5" w:rsidP="009B4CCA">
      <w:pPr>
        <w:spacing w:before="214"/>
        <w:jc w:val="both"/>
        <w:rPr>
          <w:rFonts w:ascii="Arial" w:hAnsi="Arial"/>
        </w:rPr>
      </w:pPr>
      <w:r w:rsidRPr="00C060E6">
        <w:rPr>
          <w:rFonts w:ascii="Arial" w:hAnsi="Arial"/>
        </w:rPr>
        <w:lastRenderedPageBreak/>
        <w:t>3.</w:t>
      </w:r>
      <w:r>
        <w:rPr>
          <w:rFonts w:ascii="Arial" w:hAnsi="Arial"/>
        </w:rPr>
        <w:t>1</w:t>
      </w:r>
      <w:r w:rsidR="00BC32A3">
        <w:rPr>
          <w:rFonts w:ascii="Arial" w:hAnsi="Arial"/>
        </w:rPr>
        <w:t>1</w:t>
      </w:r>
      <w:r w:rsidRPr="00C060E6">
        <w:rPr>
          <w:rFonts w:ascii="Arial" w:hAnsi="Arial"/>
        </w:rPr>
        <w:t>.2. Percentual de desconto inferior a lance já registrado pelo fornecedor no sistema, quando adotado o critério de julgamento por maior desconto.</w:t>
      </w:r>
    </w:p>
    <w:p w14:paraId="0776B5A1" w14:textId="260E1DA9" w:rsidR="00C844D5" w:rsidRPr="003641B3" w:rsidRDefault="00C844D5" w:rsidP="003641B3">
      <w:pPr>
        <w:spacing w:before="222"/>
        <w:jc w:val="both"/>
        <w:rPr>
          <w:rFonts w:ascii="Arial" w:hAnsi="Arial"/>
        </w:rPr>
      </w:pPr>
      <w:r w:rsidRPr="00C060E6">
        <w:rPr>
          <w:rFonts w:ascii="Arial" w:hAnsi="Arial"/>
        </w:rPr>
        <w:t>3</w:t>
      </w:r>
      <w:r w:rsidRPr="003641B3">
        <w:rPr>
          <w:rFonts w:ascii="Arial" w:hAnsi="Arial"/>
        </w:rPr>
        <w:t>.1</w:t>
      </w:r>
      <w:r w:rsidR="00BC32A3" w:rsidRPr="003641B3">
        <w:rPr>
          <w:rFonts w:ascii="Arial" w:hAnsi="Arial"/>
        </w:rPr>
        <w:t>2</w:t>
      </w:r>
      <w:r w:rsidRPr="003641B3">
        <w:rPr>
          <w:rFonts w:ascii="Arial" w:hAnsi="Arial"/>
        </w:rPr>
        <w:t>. O valor final mínimo ou o percentual de desconto final máximo parametrizado na forma do item 3.1</w:t>
      </w:r>
      <w:r w:rsidR="00BC32A3" w:rsidRPr="003641B3">
        <w:rPr>
          <w:rFonts w:ascii="Arial" w:hAnsi="Arial"/>
        </w:rPr>
        <w:t>0</w:t>
      </w:r>
      <w:r w:rsidRPr="003641B3">
        <w:rPr>
          <w:rFonts w:ascii="Arial" w:hAnsi="Arial"/>
        </w:rPr>
        <w:t xml:space="preserve"> possuirá caráter sigiloso para os demais fornecedores e para o órgão ou entidade promotora da licitação, podendo ser disponibilizado estrita e permanentemente aos órgãos de controle externo e interno.</w:t>
      </w:r>
    </w:p>
    <w:p w14:paraId="702299C2" w14:textId="11E39030" w:rsidR="00C844D5" w:rsidRPr="003641B3" w:rsidRDefault="00C844D5" w:rsidP="003641B3">
      <w:pPr>
        <w:spacing w:before="222"/>
        <w:jc w:val="both"/>
        <w:rPr>
          <w:rFonts w:ascii="Arial" w:hAnsi="Arial"/>
        </w:rPr>
      </w:pPr>
      <w:r w:rsidRPr="003641B3">
        <w:rPr>
          <w:rFonts w:ascii="Arial" w:hAnsi="Arial"/>
        </w:rPr>
        <w:t>3.1</w:t>
      </w:r>
      <w:r w:rsidR="00BC32A3" w:rsidRPr="003641B3">
        <w:rPr>
          <w:rFonts w:ascii="Arial" w:hAnsi="Arial"/>
        </w:rPr>
        <w:t>3</w:t>
      </w:r>
      <w:r w:rsidRPr="003641B3">
        <w:rPr>
          <w:rFonts w:ascii="Arial" w:hAnsi="Arial"/>
        </w:rPr>
        <w:t>.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7A71911F" w14:textId="63A51683" w:rsidR="00C844D5" w:rsidRPr="003641B3" w:rsidRDefault="00C844D5" w:rsidP="003641B3">
      <w:pPr>
        <w:spacing w:before="222"/>
        <w:jc w:val="both"/>
        <w:rPr>
          <w:rFonts w:ascii="Arial" w:hAnsi="Arial"/>
        </w:rPr>
      </w:pPr>
      <w:r w:rsidRPr="003641B3">
        <w:rPr>
          <w:rFonts w:ascii="Arial" w:hAnsi="Arial"/>
        </w:rPr>
        <w:t>3.1</w:t>
      </w:r>
      <w:r w:rsidR="00BC32A3" w:rsidRPr="003641B3">
        <w:rPr>
          <w:rFonts w:ascii="Arial" w:hAnsi="Arial"/>
        </w:rPr>
        <w:t>4</w:t>
      </w:r>
      <w:r w:rsidRPr="003641B3">
        <w:rPr>
          <w:rFonts w:ascii="Arial" w:hAnsi="Arial"/>
        </w:rPr>
        <w:t>. O licitante deverá comunicar imediatamente ao provedor do sistema qualquer acontecimento que possa comprometer o sigilo ou a segurança, para imediato bloqueio de acesso.</w:t>
      </w:r>
    </w:p>
    <w:p w14:paraId="71D956F5" w14:textId="53413D84" w:rsidR="00C844D5" w:rsidRPr="003641B3" w:rsidRDefault="00C844D5" w:rsidP="003641B3">
      <w:pPr>
        <w:spacing w:before="222"/>
        <w:jc w:val="both"/>
        <w:rPr>
          <w:rFonts w:ascii="Arial" w:hAnsi="Arial"/>
        </w:rPr>
      </w:pPr>
      <w:r w:rsidRPr="003641B3">
        <w:rPr>
          <w:rFonts w:ascii="Arial" w:hAnsi="Arial"/>
        </w:rPr>
        <w:t>3.1</w:t>
      </w:r>
      <w:r w:rsidR="00BC32A3" w:rsidRPr="003641B3">
        <w:rPr>
          <w:rFonts w:ascii="Arial" w:hAnsi="Arial"/>
        </w:rPr>
        <w:t>5</w:t>
      </w:r>
      <w:r w:rsidRPr="003641B3">
        <w:rPr>
          <w:rFonts w:ascii="Arial" w:hAnsi="Arial"/>
        </w:rPr>
        <w:t xml:space="preserve">. Qualquer dúvida em relação ao acesso no sistema operacional poderá ser esclarecida pelo telefone: Curitiba-PR (41) 3097 4600 ou através da Bolsa de Licitações e Leilões do Brasil ou pelo e-mail: </w:t>
      </w:r>
      <w:hyperlink r:id="rId12" w:history="1">
        <w:r w:rsidRPr="003641B3">
          <w:rPr>
            <w:rStyle w:val="Hyperlink"/>
            <w:rFonts w:ascii="Arial" w:hAnsi="Arial"/>
          </w:rPr>
          <w:t>contato@bll.org.br</w:t>
        </w:r>
      </w:hyperlink>
      <w:r w:rsidRPr="003641B3">
        <w:rPr>
          <w:rFonts w:ascii="Arial" w:hAnsi="Arial"/>
        </w:rPr>
        <w:t>.</w:t>
      </w:r>
    </w:p>
    <w:p w14:paraId="4C6534D1" w14:textId="5A1674F1" w:rsidR="001C5FC9" w:rsidRPr="003641B3" w:rsidRDefault="00C844D5" w:rsidP="003641B3">
      <w:pPr>
        <w:spacing w:before="222"/>
        <w:jc w:val="both"/>
        <w:rPr>
          <w:rFonts w:ascii="Arial" w:hAnsi="Arial"/>
          <w:lang w:eastAsia="pt-BR" w:bidi="ar-SA"/>
        </w:rPr>
      </w:pPr>
      <w:r w:rsidRPr="003641B3">
        <w:rPr>
          <w:rFonts w:ascii="Arial" w:hAnsi="Arial"/>
        </w:rPr>
        <w:t>3.1</w:t>
      </w:r>
      <w:r w:rsidR="00BC32A3" w:rsidRPr="003641B3">
        <w:rPr>
          <w:rFonts w:ascii="Arial" w:hAnsi="Arial"/>
        </w:rPr>
        <w:t>6</w:t>
      </w:r>
      <w:r w:rsidRPr="003641B3">
        <w:rPr>
          <w:rFonts w:ascii="Arial" w:hAnsi="Arial"/>
        </w:rPr>
        <w:t>. O credenciamento no sistema operacional da Bolsa de Licitações e Leilões do Brasil não dispensa a entrega dos documentos de habilitação.</w:t>
      </w:r>
    </w:p>
    <w:p w14:paraId="5D3A8257" w14:textId="77777777" w:rsidR="00BE57BE" w:rsidRPr="003641B3" w:rsidRDefault="00BE57BE" w:rsidP="003641B3">
      <w:pPr>
        <w:pStyle w:val="Nivel01"/>
        <w:spacing w:before="222"/>
      </w:pPr>
      <w:bookmarkStart w:id="21" w:name="_Toc135469227"/>
      <w:bookmarkEnd w:id="20"/>
      <w:r w:rsidRPr="003641B3">
        <w:t>4. DO PREENCHIMENTO DA PROPOSTA</w:t>
      </w:r>
      <w:bookmarkEnd w:id="21"/>
    </w:p>
    <w:p w14:paraId="28A7396F" w14:textId="77777777" w:rsidR="00BE57BE" w:rsidRPr="003641B3" w:rsidRDefault="00BE57BE" w:rsidP="003641B3">
      <w:pPr>
        <w:pStyle w:val="Nivel2"/>
        <w:widowControl w:val="0"/>
        <w:numPr>
          <w:ilvl w:val="0"/>
          <w:numId w:val="0"/>
        </w:numPr>
        <w:suppressAutoHyphens/>
        <w:spacing w:before="222" w:after="0" w:line="240" w:lineRule="auto"/>
        <w:rPr>
          <w:rFonts w:eastAsia="Times New Roman"/>
          <w:sz w:val="24"/>
          <w:szCs w:val="24"/>
        </w:rPr>
      </w:pPr>
      <w:r w:rsidRPr="003641B3">
        <w:rPr>
          <w:sz w:val="24"/>
          <w:szCs w:val="24"/>
        </w:rPr>
        <w:t>4.1. O licitante deverá enviar sua proposta mediante o preenchimento, no sistema eletrônico, dos seguintes campos:</w:t>
      </w:r>
    </w:p>
    <w:p w14:paraId="32530FD2" w14:textId="11E24464" w:rsidR="00BE57BE" w:rsidRPr="003641B3" w:rsidRDefault="00BE57BE" w:rsidP="003641B3">
      <w:pPr>
        <w:pStyle w:val="Nivel3"/>
        <w:widowControl w:val="0"/>
        <w:numPr>
          <w:ilvl w:val="0"/>
          <w:numId w:val="0"/>
        </w:numPr>
        <w:suppressAutoHyphens/>
        <w:spacing w:before="222" w:after="0" w:line="240" w:lineRule="auto"/>
        <w:rPr>
          <w:color w:val="auto"/>
          <w:sz w:val="24"/>
          <w:szCs w:val="24"/>
        </w:rPr>
      </w:pPr>
      <w:r w:rsidRPr="003641B3">
        <w:rPr>
          <w:color w:val="auto"/>
          <w:sz w:val="24"/>
          <w:szCs w:val="24"/>
        </w:rPr>
        <w:t xml:space="preserve">4.1.1. Valor </w:t>
      </w:r>
      <w:r w:rsidR="003C0835" w:rsidRPr="003641B3">
        <w:rPr>
          <w:color w:val="auto"/>
          <w:sz w:val="24"/>
          <w:szCs w:val="24"/>
        </w:rPr>
        <w:t>unitário e total de cada item, valor total do lote, quantidade, marca, fabricante, quando o for o caso</w:t>
      </w:r>
      <w:r w:rsidR="00411E8E" w:rsidRPr="003641B3">
        <w:rPr>
          <w:color w:val="auto"/>
          <w:sz w:val="24"/>
          <w:szCs w:val="24"/>
        </w:rPr>
        <w:t>;</w:t>
      </w:r>
    </w:p>
    <w:p w14:paraId="3792C37B" w14:textId="4E500A26" w:rsidR="00BE57BE" w:rsidRPr="003641B3" w:rsidRDefault="00BE57BE" w:rsidP="003641B3">
      <w:pPr>
        <w:pStyle w:val="Nivel3"/>
        <w:widowControl w:val="0"/>
        <w:numPr>
          <w:ilvl w:val="0"/>
          <w:numId w:val="0"/>
        </w:numPr>
        <w:suppressAutoHyphens/>
        <w:spacing w:before="222" w:after="0" w:line="240" w:lineRule="auto"/>
        <w:rPr>
          <w:sz w:val="24"/>
          <w:szCs w:val="24"/>
        </w:rPr>
      </w:pPr>
      <w:bookmarkStart w:id="22" w:name="_Hlk160703871"/>
      <w:r w:rsidRPr="003641B3">
        <w:rPr>
          <w:sz w:val="24"/>
          <w:szCs w:val="24"/>
        </w:rPr>
        <w:t>4.1.2. Descrição do objeto licitado, contendo as especificaç</w:t>
      </w:r>
      <w:r w:rsidR="003C0835" w:rsidRPr="003641B3">
        <w:rPr>
          <w:sz w:val="24"/>
          <w:szCs w:val="24"/>
        </w:rPr>
        <w:t>ões constantes</w:t>
      </w:r>
      <w:r w:rsidRPr="003641B3">
        <w:rPr>
          <w:sz w:val="24"/>
          <w:szCs w:val="24"/>
        </w:rPr>
        <w:t xml:space="preserve"> </w:t>
      </w:r>
      <w:r w:rsidR="003C0835" w:rsidRPr="003641B3">
        <w:rPr>
          <w:sz w:val="24"/>
          <w:szCs w:val="24"/>
        </w:rPr>
        <w:t>n</w:t>
      </w:r>
      <w:r w:rsidRPr="003641B3">
        <w:rPr>
          <w:sz w:val="24"/>
          <w:szCs w:val="24"/>
        </w:rPr>
        <w:t xml:space="preserve">o </w:t>
      </w:r>
      <w:r w:rsidR="00572BB3" w:rsidRPr="003641B3">
        <w:rPr>
          <w:sz w:val="24"/>
          <w:szCs w:val="24"/>
        </w:rPr>
        <w:t>termo de referência</w:t>
      </w:r>
      <w:bookmarkEnd w:id="22"/>
      <w:r w:rsidR="00572BB3" w:rsidRPr="003641B3">
        <w:rPr>
          <w:sz w:val="24"/>
          <w:szCs w:val="24"/>
        </w:rPr>
        <w:t xml:space="preserve">.  </w:t>
      </w:r>
    </w:p>
    <w:p w14:paraId="14621782" w14:textId="56C29353" w:rsidR="00BE57BE" w:rsidRPr="003641B3" w:rsidRDefault="00BE57BE" w:rsidP="003641B3">
      <w:pPr>
        <w:pStyle w:val="Nivel3"/>
        <w:widowControl w:val="0"/>
        <w:numPr>
          <w:ilvl w:val="0"/>
          <w:numId w:val="0"/>
        </w:numPr>
        <w:suppressAutoHyphens/>
        <w:spacing w:before="222" w:after="0" w:line="240" w:lineRule="auto"/>
        <w:rPr>
          <w:sz w:val="24"/>
          <w:szCs w:val="24"/>
        </w:rPr>
      </w:pPr>
      <w:r w:rsidRPr="003641B3">
        <w:rPr>
          <w:sz w:val="24"/>
          <w:szCs w:val="24"/>
        </w:rPr>
        <w:t>4.2. Todas as especificações do objeto contidas na proposta vinculam ao licitante.</w:t>
      </w:r>
    </w:p>
    <w:p w14:paraId="122C9731" w14:textId="77777777" w:rsidR="00BE57BE" w:rsidRPr="003641B3" w:rsidRDefault="00BE57BE" w:rsidP="003641B3">
      <w:pPr>
        <w:pStyle w:val="Nivel2"/>
        <w:widowControl w:val="0"/>
        <w:numPr>
          <w:ilvl w:val="0"/>
          <w:numId w:val="0"/>
        </w:numPr>
        <w:suppressAutoHyphens/>
        <w:spacing w:before="222" w:after="0" w:line="240" w:lineRule="auto"/>
        <w:rPr>
          <w:sz w:val="24"/>
          <w:szCs w:val="24"/>
        </w:rPr>
      </w:pPr>
      <w:r w:rsidRPr="003641B3">
        <w:rPr>
          <w:sz w:val="24"/>
          <w:szCs w:val="24"/>
        </w:rPr>
        <w:t>4.3. Nos valores propostos estarão inclusos todos os custos operacionais, encargos previdenciários, trabalhistas, tributários, comerciais e quaisquer outros que incidam direta ou indiretamente na execução do objeto.</w:t>
      </w:r>
    </w:p>
    <w:p w14:paraId="53B0F8C8" w14:textId="77777777" w:rsidR="00BE57BE" w:rsidRPr="003641B3" w:rsidRDefault="00BE57BE" w:rsidP="003641B3">
      <w:pPr>
        <w:pStyle w:val="Nivel2"/>
        <w:widowControl w:val="0"/>
        <w:numPr>
          <w:ilvl w:val="0"/>
          <w:numId w:val="0"/>
        </w:numPr>
        <w:suppressAutoHyphens/>
        <w:spacing w:before="222" w:after="0" w:line="240" w:lineRule="auto"/>
        <w:rPr>
          <w:sz w:val="24"/>
          <w:szCs w:val="24"/>
        </w:rPr>
      </w:pPr>
      <w:r w:rsidRPr="003641B3">
        <w:rPr>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47450385" w14:textId="77777777" w:rsidR="00BE57BE" w:rsidRPr="003641B3" w:rsidRDefault="00BE57BE" w:rsidP="003641B3">
      <w:pPr>
        <w:pStyle w:val="Nivel2"/>
        <w:widowControl w:val="0"/>
        <w:numPr>
          <w:ilvl w:val="0"/>
          <w:numId w:val="0"/>
        </w:numPr>
        <w:suppressAutoHyphens/>
        <w:spacing w:before="222" w:after="0" w:line="240" w:lineRule="auto"/>
        <w:rPr>
          <w:sz w:val="24"/>
          <w:szCs w:val="24"/>
        </w:rPr>
      </w:pPr>
      <w:r w:rsidRPr="003641B3">
        <w:rPr>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3DA4F09D" w14:textId="77777777" w:rsidR="00BE57BE" w:rsidRPr="003641B3" w:rsidRDefault="00BE57BE" w:rsidP="003641B3">
      <w:pPr>
        <w:pStyle w:val="Nivel2"/>
        <w:widowControl w:val="0"/>
        <w:numPr>
          <w:ilvl w:val="0"/>
          <w:numId w:val="0"/>
        </w:numPr>
        <w:suppressAutoHyphens/>
        <w:spacing w:before="222" w:after="0" w:line="240" w:lineRule="auto"/>
        <w:rPr>
          <w:color w:val="auto"/>
          <w:sz w:val="24"/>
          <w:szCs w:val="24"/>
        </w:rPr>
      </w:pPr>
      <w:r w:rsidRPr="003641B3">
        <w:rPr>
          <w:color w:val="auto"/>
          <w:sz w:val="24"/>
          <w:szCs w:val="24"/>
        </w:rPr>
        <w:t>4.6. Independentemente do percentual de tributo inserido na planilha, no pagamento serão retidos na fonte os percentuais estabelecidos na legislação vigente.</w:t>
      </w:r>
    </w:p>
    <w:p w14:paraId="7BAF9511" w14:textId="0982C5F6" w:rsidR="00BE57BE" w:rsidRPr="00C564AB" w:rsidRDefault="00BE57BE" w:rsidP="003641B3">
      <w:pPr>
        <w:pStyle w:val="Nivel2"/>
        <w:widowControl w:val="0"/>
        <w:numPr>
          <w:ilvl w:val="0"/>
          <w:numId w:val="0"/>
        </w:numPr>
        <w:suppressAutoHyphens/>
        <w:spacing w:before="222" w:after="0" w:line="240" w:lineRule="auto"/>
        <w:rPr>
          <w:color w:val="auto"/>
          <w:sz w:val="24"/>
          <w:szCs w:val="24"/>
        </w:rPr>
      </w:pPr>
      <w:bookmarkStart w:id="23" w:name="_Hlk160703992"/>
      <w:r w:rsidRPr="003641B3">
        <w:rPr>
          <w:color w:val="auto"/>
          <w:sz w:val="24"/>
          <w:szCs w:val="24"/>
        </w:rPr>
        <w:t>4.</w:t>
      </w:r>
      <w:r w:rsidR="001168E6" w:rsidRPr="003641B3">
        <w:rPr>
          <w:color w:val="auto"/>
          <w:sz w:val="24"/>
          <w:szCs w:val="24"/>
        </w:rPr>
        <w:t>7</w:t>
      </w:r>
      <w:r w:rsidRPr="003641B3">
        <w:rPr>
          <w:color w:val="auto"/>
          <w:sz w:val="24"/>
          <w:szCs w:val="24"/>
        </w:rPr>
        <w:t>. A apresentação</w:t>
      </w:r>
      <w:r w:rsidRPr="00C564AB">
        <w:rPr>
          <w:color w:val="auto"/>
          <w:sz w:val="24"/>
          <w:szCs w:val="24"/>
        </w:rPr>
        <w:t xml:space="preserve"> das propostas implica obrigatoriedade do cumprimento das </w:t>
      </w:r>
      <w:r w:rsidRPr="00C564AB">
        <w:rPr>
          <w:color w:val="auto"/>
          <w:sz w:val="24"/>
          <w:szCs w:val="24"/>
        </w:rPr>
        <w:lastRenderedPageBreak/>
        <w:t>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r w:rsidR="000B3812">
        <w:rPr>
          <w:color w:val="auto"/>
          <w:sz w:val="24"/>
          <w:szCs w:val="24"/>
        </w:rPr>
        <w:t>:</w:t>
      </w:r>
    </w:p>
    <w:p w14:paraId="19F6ABCF" w14:textId="58A5EADE" w:rsidR="00BE57BE" w:rsidRPr="00EF2416" w:rsidRDefault="00BE57BE" w:rsidP="009B4CCA">
      <w:pPr>
        <w:pStyle w:val="Nivel3"/>
        <w:widowControl w:val="0"/>
        <w:numPr>
          <w:ilvl w:val="0"/>
          <w:numId w:val="0"/>
        </w:numPr>
        <w:suppressAutoHyphens/>
        <w:spacing w:before="230" w:after="0" w:line="240" w:lineRule="auto"/>
        <w:rPr>
          <w:color w:val="auto"/>
          <w:sz w:val="24"/>
          <w:szCs w:val="24"/>
        </w:rPr>
      </w:pPr>
      <w:r w:rsidRPr="00EF2416">
        <w:rPr>
          <w:color w:val="auto"/>
          <w:sz w:val="24"/>
          <w:szCs w:val="24"/>
        </w:rPr>
        <w:t>4.</w:t>
      </w:r>
      <w:r w:rsidR="001168E6">
        <w:rPr>
          <w:color w:val="auto"/>
          <w:sz w:val="24"/>
          <w:szCs w:val="24"/>
        </w:rPr>
        <w:t>7</w:t>
      </w:r>
      <w:r w:rsidR="000B3812" w:rsidRPr="00EF2416">
        <w:rPr>
          <w:color w:val="auto"/>
          <w:sz w:val="24"/>
          <w:szCs w:val="24"/>
        </w:rPr>
        <w:t>.1</w:t>
      </w:r>
      <w:r w:rsidRPr="00EF2416">
        <w:rPr>
          <w:color w:val="auto"/>
          <w:sz w:val="24"/>
          <w:szCs w:val="24"/>
        </w:rPr>
        <w:t xml:space="preserve">. O prazo de validade da proposta não será inferior a </w:t>
      </w:r>
      <w:r w:rsidRPr="00EF2416">
        <w:rPr>
          <w:b/>
          <w:bCs/>
          <w:color w:val="auto"/>
          <w:sz w:val="24"/>
          <w:szCs w:val="24"/>
        </w:rPr>
        <w:t>60 (sessenta)</w:t>
      </w:r>
      <w:r w:rsidRPr="00EF2416">
        <w:rPr>
          <w:color w:val="auto"/>
          <w:sz w:val="24"/>
          <w:szCs w:val="24"/>
        </w:rPr>
        <w:t xml:space="preserve"> dias</w:t>
      </w:r>
      <w:r w:rsidRPr="00EF2416">
        <w:rPr>
          <w:b/>
          <w:color w:val="auto"/>
          <w:sz w:val="24"/>
          <w:szCs w:val="24"/>
        </w:rPr>
        <w:t>,</w:t>
      </w:r>
      <w:r w:rsidRPr="00EF2416">
        <w:rPr>
          <w:color w:val="auto"/>
          <w:sz w:val="24"/>
          <w:szCs w:val="24"/>
        </w:rPr>
        <w:t xml:space="preserve"> a contar da data de sua apresentação</w:t>
      </w:r>
      <w:r w:rsidR="000B3812" w:rsidRPr="00EF2416">
        <w:rPr>
          <w:color w:val="auto"/>
          <w:sz w:val="24"/>
          <w:szCs w:val="24"/>
        </w:rPr>
        <w:t>;</w:t>
      </w:r>
    </w:p>
    <w:p w14:paraId="7780A734" w14:textId="045D8A6D" w:rsidR="000B3812" w:rsidRPr="00EF2416" w:rsidRDefault="000B3812" w:rsidP="009B4CCA">
      <w:pPr>
        <w:pStyle w:val="Nivel3"/>
        <w:widowControl w:val="0"/>
        <w:numPr>
          <w:ilvl w:val="0"/>
          <w:numId w:val="0"/>
        </w:numPr>
        <w:suppressAutoHyphens/>
        <w:spacing w:before="230" w:after="0" w:line="240" w:lineRule="auto"/>
        <w:rPr>
          <w:color w:val="auto"/>
          <w:sz w:val="24"/>
          <w:szCs w:val="24"/>
        </w:rPr>
      </w:pPr>
      <w:r w:rsidRPr="00EF2416">
        <w:rPr>
          <w:color w:val="auto"/>
          <w:sz w:val="24"/>
          <w:szCs w:val="24"/>
        </w:rPr>
        <w:t>4.</w:t>
      </w:r>
      <w:r w:rsidR="001168E6">
        <w:rPr>
          <w:color w:val="auto"/>
          <w:sz w:val="24"/>
          <w:szCs w:val="24"/>
        </w:rPr>
        <w:t>7</w:t>
      </w:r>
      <w:r w:rsidRPr="00EF2416">
        <w:rPr>
          <w:color w:val="auto"/>
          <w:sz w:val="24"/>
          <w:szCs w:val="24"/>
        </w:rPr>
        <w:t>.2. Os licitantes devem respeitar os preços máximos estabelecidos nas normas de regência de contratações públicas federais, quando participarem de licitações públicas;</w:t>
      </w:r>
    </w:p>
    <w:p w14:paraId="1D9B78F1" w14:textId="37703C20" w:rsidR="000B3812" w:rsidRPr="00FC07D4" w:rsidRDefault="000B3812" w:rsidP="009B4CCA">
      <w:pPr>
        <w:pStyle w:val="Nivel3"/>
        <w:widowControl w:val="0"/>
        <w:numPr>
          <w:ilvl w:val="0"/>
          <w:numId w:val="0"/>
        </w:numPr>
        <w:suppressAutoHyphens/>
        <w:spacing w:before="230" w:after="0" w:line="240" w:lineRule="auto"/>
        <w:rPr>
          <w:color w:val="auto"/>
          <w:sz w:val="24"/>
          <w:szCs w:val="24"/>
        </w:rPr>
      </w:pPr>
      <w:r w:rsidRPr="00FC07D4">
        <w:rPr>
          <w:color w:val="auto"/>
          <w:sz w:val="24"/>
          <w:szCs w:val="24"/>
        </w:rPr>
        <w:t>4.</w:t>
      </w:r>
      <w:r w:rsidR="001168E6">
        <w:rPr>
          <w:color w:val="auto"/>
          <w:sz w:val="24"/>
          <w:szCs w:val="24"/>
        </w:rPr>
        <w:t>7</w:t>
      </w:r>
      <w:r w:rsidRPr="00FC07D4">
        <w:rPr>
          <w:color w:val="auto"/>
          <w:sz w:val="24"/>
          <w:szCs w:val="24"/>
        </w:rPr>
        <w:t>.3. Caso o critério de julgamento seja o de maior desconto, o preço já decorrente da aplicação do desconto ofertado deverá respeitar os preços máximos previstos.</w:t>
      </w:r>
    </w:p>
    <w:p w14:paraId="08C3EEE2" w14:textId="27AD907B" w:rsidR="00D247C2" w:rsidRPr="009A325D" w:rsidRDefault="00D247C2" w:rsidP="009B4CCA">
      <w:pPr>
        <w:pStyle w:val="Nivel3"/>
        <w:widowControl w:val="0"/>
        <w:numPr>
          <w:ilvl w:val="0"/>
          <w:numId w:val="0"/>
        </w:numPr>
        <w:suppressAutoHyphens/>
        <w:spacing w:before="230" w:after="0" w:line="240" w:lineRule="auto"/>
        <w:rPr>
          <w:color w:val="auto"/>
          <w:sz w:val="24"/>
          <w:szCs w:val="24"/>
        </w:rPr>
      </w:pPr>
      <w:r w:rsidRPr="009A325D">
        <w:rPr>
          <w:color w:val="auto"/>
          <w:sz w:val="24"/>
          <w:szCs w:val="24"/>
        </w:rPr>
        <w:t>4.</w:t>
      </w:r>
      <w:r w:rsidR="001168E6" w:rsidRPr="009A325D">
        <w:rPr>
          <w:color w:val="auto"/>
          <w:sz w:val="24"/>
          <w:szCs w:val="24"/>
        </w:rPr>
        <w:t>8</w:t>
      </w:r>
      <w:r w:rsidRPr="009A325D">
        <w:rPr>
          <w:color w:val="auto"/>
          <w:sz w:val="24"/>
          <w:szCs w:val="24"/>
        </w:rPr>
        <w:t xml:space="preserve">. O descumprimento das regras supramencionadas pela Administração por parte dos contratados pode ensejar a responsabilização pelo Tribunal de Contas </w:t>
      </w:r>
      <w:r w:rsidR="00AF24FF" w:rsidRPr="009A325D">
        <w:rPr>
          <w:color w:val="auto"/>
          <w:sz w:val="24"/>
          <w:szCs w:val="24"/>
        </w:rPr>
        <w:t xml:space="preserve">competente </w:t>
      </w:r>
      <w:r w:rsidRPr="009A325D">
        <w:rPr>
          <w:color w:val="auto"/>
          <w:sz w:val="24"/>
          <w:szCs w:val="24"/>
        </w:rPr>
        <w:t xml:space="preserve">e, após o devido processo legal, gerar as seguintes consequências: assinatura de prazo para a adoção das medidas necessárias ao exato cumprimento da lei, nos termos do </w:t>
      </w:r>
      <w:hyperlink r:id="rId13" w:history="1">
        <w:r w:rsidRPr="009A325D">
          <w:rPr>
            <w:rStyle w:val="Hyperlink"/>
            <w:color w:val="auto"/>
            <w:sz w:val="24"/>
            <w:szCs w:val="24"/>
            <w:u w:val="none"/>
          </w:rPr>
          <w:t>art. 71, inciso IX, da Constituição</w:t>
        </w:r>
      </w:hyperlink>
      <w:r w:rsidRPr="009A325D">
        <w:rPr>
          <w:color w:val="auto"/>
          <w:sz w:val="24"/>
          <w:szCs w:val="24"/>
        </w:rPr>
        <w:t>; ou condenação dos agentes públicos responsáveis e da empresa contratada ao pagamento dos prejuízos ao erário, caso verificada a ocorrência de superfaturamento por sobrepreço na execução do contrato.</w:t>
      </w:r>
    </w:p>
    <w:p w14:paraId="212ED534" w14:textId="77777777" w:rsidR="00D247C2" w:rsidRPr="00BB0410" w:rsidRDefault="00D247C2" w:rsidP="009B4CCA">
      <w:pPr>
        <w:pStyle w:val="Nivel01"/>
        <w:spacing w:before="230"/>
      </w:pPr>
      <w:bookmarkStart w:id="24" w:name="_Toc135469228"/>
      <w:bookmarkEnd w:id="23"/>
      <w:r>
        <w:t>5</w:t>
      </w:r>
      <w:r w:rsidRPr="00BB0410">
        <w:t>. DA ABERTURA DA SESSÃO, CLASSIFICAÇÃO DAS PROPOSTAS E FORMULAÇÃO DE LANCES</w:t>
      </w:r>
      <w:bookmarkEnd w:id="24"/>
    </w:p>
    <w:p w14:paraId="1CB5DE52" w14:textId="77777777" w:rsidR="00D247C2" w:rsidRPr="00D247C2" w:rsidRDefault="00D247C2" w:rsidP="009B4CCA">
      <w:pPr>
        <w:pStyle w:val="Nivel2"/>
        <w:widowControl w:val="0"/>
        <w:numPr>
          <w:ilvl w:val="0"/>
          <w:numId w:val="0"/>
        </w:numPr>
        <w:suppressAutoHyphens/>
        <w:spacing w:before="230" w:after="0" w:line="240" w:lineRule="auto"/>
        <w:rPr>
          <w:sz w:val="24"/>
          <w:szCs w:val="24"/>
        </w:rPr>
      </w:pPr>
      <w:bookmarkStart w:id="25" w:name="_Hlk114646655"/>
      <w:r w:rsidRPr="00D247C2">
        <w:rPr>
          <w:sz w:val="24"/>
          <w:szCs w:val="24"/>
        </w:rPr>
        <w:t>5.1. A abertura da presente licitação dar-se-á automaticamente em sessão pública, por meio de sistema eletrônico, na data, horário e local indicados neste edital.</w:t>
      </w:r>
    </w:p>
    <w:p w14:paraId="0CB96244" w14:textId="77777777" w:rsidR="00D247C2" w:rsidRPr="00D247C2" w:rsidRDefault="00D247C2" w:rsidP="009B4CCA">
      <w:pPr>
        <w:pStyle w:val="Nivel2"/>
        <w:widowControl w:val="0"/>
        <w:numPr>
          <w:ilvl w:val="0"/>
          <w:numId w:val="0"/>
        </w:numPr>
        <w:suppressAutoHyphens/>
        <w:spacing w:before="230" w:after="0" w:line="240" w:lineRule="auto"/>
        <w:rPr>
          <w:sz w:val="24"/>
          <w:szCs w:val="24"/>
        </w:rPr>
      </w:pPr>
      <w:r w:rsidRPr="00D247C2">
        <w:rPr>
          <w:sz w:val="24"/>
          <w:szCs w:val="24"/>
        </w:rPr>
        <w:t>5.2. Os licitantes poderão retirar ou substituir a proposta ou os documentos de habilitação, quando for o caso, anteriormente inseridos no sistema, até a abertura da sessão pública.</w:t>
      </w:r>
    </w:p>
    <w:p w14:paraId="51C57524" w14:textId="744B28AE" w:rsidR="00D247C2" w:rsidRPr="00CC141F" w:rsidRDefault="00D247C2" w:rsidP="009B4CCA">
      <w:pPr>
        <w:pStyle w:val="Nivel2"/>
        <w:widowControl w:val="0"/>
        <w:numPr>
          <w:ilvl w:val="0"/>
          <w:numId w:val="0"/>
        </w:numPr>
        <w:suppressAutoHyphens/>
        <w:spacing w:before="240" w:after="0" w:line="240" w:lineRule="auto"/>
        <w:rPr>
          <w:sz w:val="24"/>
          <w:szCs w:val="24"/>
        </w:rPr>
      </w:pPr>
      <w:bookmarkStart w:id="26" w:name="_Hlk160710308"/>
      <w:r w:rsidRPr="00CC141F">
        <w:rPr>
          <w:sz w:val="24"/>
          <w:szCs w:val="24"/>
        </w:rPr>
        <w:t>5.3. O sistema disponibilizará campo próprio para troca de mensagens entre o pregoeiro e os licitantes.</w:t>
      </w:r>
      <w:bookmarkEnd w:id="26"/>
    </w:p>
    <w:p w14:paraId="6F385BD3" w14:textId="0A1A16DA" w:rsidR="00CC141F" w:rsidRPr="00FC07D4" w:rsidRDefault="00CC141F" w:rsidP="009B4CCA">
      <w:pPr>
        <w:pStyle w:val="Nivel2"/>
        <w:widowControl w:val="0"/>
        <w:numPr>
          <w:ilvl w:val="0"/>
          <w:numId w:val="0"/>
        </w:numPr>
        <w:suppressAutoHyphens/>
        <w:spacing w:before="240" w:after="0" w:line="240" w:lineRule="auto"/>
        <w:rPr>
          <w:color w:val="auto"/>
          <w:sz w:val="24"/>
          <w:szCs w:val="24"/>
        </w:rPr>
      </w:pPr>
      <w:r w:rsidRPr="00CC141F">
        <w:rPr>
          <w:sz w:val="24"/>
          <w:szCs w:val="24"/>
        </w:rPr>
        <w:t xml:space="preserve">5.4. Iniciada a etapa competitiva, os licitantes deverão encaminhar lances exclusivamente por meio de sistema eletrônico, sendo imediatamente informados do </w:t>
      </w:r>
      <w:r w:rsidRPr="00FC07D4">
        <w:rPr>
          <w:color w:val="auto"/>
          <w:sz w:val="24"/>
          <w:szCs w:val="24"/>
        </w:rPr>
        <w:t xml:space="preserve">seu recebimento e do valor consignado no registro. </w:t>
      </w:r>
    </w:p>
    <w:p w14:paraId="6A152108" w14:textId="333A9DB3" w:rsidR="00CC141F" w:rsidRPr="00411E8E" w:rsidRDefault="00CC141F" w:rsidP="009B4CCA">
      <w:pPr>
        <w:pStyle w:val="Nivel2"/>
        <w:widowControl w:val="0"/>
        <w:numPr>
          <w:ilvl w:val="0"/>
          <w:numId w:val="0"/>
        </w:numPr>
        <w:suppressAutoHyphens/>
        <w:spacing w:before="240" w:after="0" w:line="240" w:lineRule="auto"/>
        <w:rPr>
          <w:color w:val="auto"/>
          <w:sz w:val="24"/>
          <w:szCs w:val="24"/>
        </w:rPr>
      </w:pPr>
      <w:r w:rsidRPr="00411E8E">
        <w:rPr>
          <w:color w:val="auto"/>
          <w:sz w:val="24"/>
          <w:szCs w:val="24"/>
        </w:rPr>
        <w:t>5.5. O lance deverá ser ofertado pelo</w:t>
      </w:r>
      <w:r w:rsidR="00FC07D4" w:rsidRPr="00411E8E">
        <w:rPr>
          <w:color w:val="auto"/>
          <w:sz w:val="24"/>
          <w:szCs w:val="24"/>
        </w:rPr>
        <w:t xml:space="preserve"> </w:t>
      </w:r>
      <w:r w:rsidR="003C0835" w:rsidRPr="00411E8E">
        <w:rPr>
          <w:color w:val="auto"/>
          <w:sz w:val="24"/>
          <w:szCs w:val="24"/>
        </w:rPr>
        <w:t>valor do lote</w:t>
      </w:r>
      <w:r w:rsidR="00E07DC8" w:rsidRPr="00411E8E">
        <w:rPr>
          <w:color w:val="auto"/>
          <w:sz w:val="24"/>
          <w:szCs w:val="24"/>
        </w:rPr>
        <w:t>.</w:t>
      </w:r>
    </w:p>
    <w:p w14:paraId="0BE52930" w14:textId="2C53DD0D" w:rsidR="00CC141F" w:rsidRPr="003C0835" w:rsidRDefault="00CC141F" w:rsidP="009B4CCA">
      <w:pPr>
        <w:pStyle w:val="Nivel2"/>
        <w:widowControl w:val="0"/>
        <w:numPr>
          <w:ilvl w:val="0"/>
          <w:numId w:val="0"/>
        </w:numPr>
        <w:suppressAutoHyphens/>
        <w:spacing w:before="240" w:after="0" w:line="240" w:lineRule="auto"/>
        <w:rPr>
          <w:sz w:val="24"/>
          <w:szCs w:val="24"/>
        </w:rPr>
      </w:pPr>
      <w:r w:rsidRPr="003C0835">
        <w:rPr>
          <w:color w:val="auto"/>
          <w:sz w:val="24"/>
          <w:szCs w:val="24"/>
        </w:rPr>
        <w:t xml:space="preserve">5.6. Os licitantes poderão oferecer lances sucessivos, observando o horário fixado </w:t>
      </w:r>
      <w:r w:rsidRPr="003C0835">
        <w:rPr>
          <w:sz w:val="24"/>
          <w:szCs w:val="24"/>
        </w:rPr>
        <w:t xml:space="preserve">para abertura da sessão e as regras estabelecidas no </w:t>
      </w:r>
      <w:r w:rsidR="00D13F8C" w:rsidRPr="003C0835">
        <w:rPr>
          <w:sz w:val="24"/>
          <w:szCs w:val="24"/>
        </w:rPr>
        <w:t>e</w:t>
      </w:r>
      <w:r w:rsidRPr="003C0835">
        <w:rPr>
          <w:sz w:val="24"/>
          <w:szCs w:val="24"/>
        </w:rPr>
        <w:t xml:space="preserve">dital. </w:t>
      </w:r>
    </w:p>
    <w:p w14:paraId="1439F0D6" w14:textId="3CBB758F" w:rsidR="003C0835" w:rsidRPr="00AF5CC9" w:rsidRDefault="00CC141F" w:rsidP="009B4CCA">
      <w:pPr>
        <w:pStyle w:val="Nivel2"/>
        <w:widowControl w:val="0"/>
        <w:numPr>
          <w:ilvl w:val="0"/>
          <w:numId w:val="0"/>
        </w:numPr>
        <w:suppressAutoHyphens/>
        <w:spacing w:before="240" w:after="0" w:line="240" w:lineRule="auto"/>
        <w:rPr>
          <w:b/>
          <w:bCs/>
          <w:color w:val="auto"/>
          <w:sz w:val="24"/>
          <w:szCs w:val="24"/>
        </w:rPr>
      </w:pPr>
      <w:r w:rsidRPr="00AF5CC9">
        <w:rPr>
          <w:b/>
          <w:bCs/>
          <w:color w:val="auto"/>
          <w:sz w:val="24"/>
          <w:szCs w:val="24"/>
        </w:rPr>
        <w:t xml:space="preserve">5.7. </w:t>
      </w:r>
      <w:r w:rsidR="00D13F8C" w:rsidRPr="00AF5CC9">
        <w:rPr>
          <w:b/>
          <w:bCs/>
          <w:color w:val="auto"/>
          <w:sz w:val="24"/>
          <w:szCs w:val="24"/>
        </w:rPr>
        <w:t>O licitante somente poderá oferecer lance de valor inferior ao último por ele ofertado e registrado pelo sistem</w:t>
      </w:r>
      <w:r w:rsidR="001C5FC9" w:rsidRPr="00AF5CC9">
        <w:rPr>
          <w:b/>
          <w:bCs/>
          <w:color w:val="auto"/>
          <w:sz w:val="24"/>
          <w:szCs w:val="24"/>
        </w:rPr>
        <w:t>a</w:t>
      </w:r>
      <w:r w:rsidR="00A60FAC" w:rsidRPr="00AF5CC9">
        <w:rPr>
          <w:b/>
          <w:bCs/>
          <w:color w:val="auto"/>
          <w:sz w:val="24"/>
          <w:szCs w:val="24"/>
        </w:rPr>
        <w:t>.</w:t>
      </w:r>
    </w:p>
    <w:p w14:paraId="151EA81A" w14:textId="1D8CD6D8" w:rsidR="003C0835" w:rsidRPr="00405BB0" w:rsidRDefault="00D247C2" w:rsidP="009B4CCA">
      <w:pPr>
        <w:pStyle w:val="Nivel2"/>
        <w:widowControl w:val="0"/>
        <w:numPr>
          <w:ilvl w:val="0"/>
          <w:numId w:val="0"/>
        </w:numPr>
        <w:suppressAutoHyphens/>
        <w:spacing w:before="240" w:after="0" w:line="240" w:lineRule="auto"/>
        <w:rPr>
          <w:b/>
          <w:bCs/>
          <w:color w:val="auto"/>
          <w:sz w:val="24"/>
          <w:szCs w:val="24"/>
        </w:rPr>
      </w:pPr>
      <w:r w:rsidRPr="00405BB0">
        <w:rPr>
          <w:b/>
          <w:bCs/>
          <w:color w:val="auto"/>
          <w:sz w:val="24"/>
          <w:szCs w:val="24"/>
        </w:rPr>
        <w:t>5</w:t>
      </w:r>
      <w:r w:rsidR="00E878AA" w:rsidRPr="00405BB0">
        <w:rPr>
          <w:b/>
          <w:bCs/>
          <w:color w:val="auto"/>
          <w:sz w:val="24"/>
          <w:szCs w:val="24"/>
        </w:rPr>
        <w:t>.8. O valor de redução mínima entre os lances incidirá sobre o valor do lote e será de</w:t>
      </w:r>
      <w:r w:rsidR="002B6CDB" w:rsidRPr="00405BB0">
        <w:rPr>
          <w:b/>
          <w:bCs/>
          <w:color w:val="auto"/>
          <w:sz w:val="24"/>
          <w:szCs w:val="24"/>
        </w:rPr>
        <w:t xml:space="preserve"> R$ 1.000,00 (mil reais).</w:t>
      </w:r>
    </w:p>
    <w:p w14:paraId="30D3EB55" w14:textId="77777777" w:rsidR="00A60FAC" w:rsidRPr="00A60FAC" w:rsidRDefault="00A60FAC" w:rsidP="00540483">
      <w:pPr>
        <w:autoSpaceDN/>
        <w:spacing w:before="238"/>
        <w:jc w:val="both"/>
        <w:textAlignment w:val="auto"/>
        <w:rPr>
          <w:rFonts w:ascii="Arial" w:eastAsiaTheme="minorEastAsia" w:hAnsi="Arial"/>
          <w:b/>
          <w:bCs/>
          <w:kern w:val="0"/>
          <w:lang w:eastAsia="pt-BR" w:bidi="ar-SA"/>
        </w:rPr>
      </w:pPr>
      <w:bookmarkStart w:id="27" w:name="_Hlk160710957"/>
      <w:bookmarkStart w:id="28" w:name="_Hlk160711099"/>
      <w:bookmarkEnd w:id="25"/>
      <w:r w:rsidRPr="00A60FAC">
        <w:rPr>
          <w:rFonts w:ascii="Arial" w:eastAsiaTheme="minorEastAsia" w:hAnsi="Arial"/>
          <w:b/>
          <w:bCs/>
          <w:kern w:val="0"/>
          <w:lang w:eastAsia="pt-BR" w:bidi="ar-SA"/>
        </w:rPr>
        <w:lastRenderedPageBreak/>
        <w:t>5.9. O licitante poderá, uma única vez, excluir seu último lance ofertado, no intervalo de quinze segundos após o registro no sistema, na hipótese de lance inconsistente ou inexequível.</w:t>
      </w:r>
    </w:p>
    <w:bookmarkEnd w:id="27"/>
    <w:p w14:paraId="4CF7EF59" w14:textId="77777777" w:rsidR="00A60FAC" w:rsidRPr="00A60FAC" w:rsidRDefault="00A60FAC" w:rsidP="00540483">
      <w:pPr>
        <w:autoSpaceDN/>
        <w:spacing w:before="238"/>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5.10. O procedimento seguirá de acordo com o modo de disputa adotado.</w:t>
      </w:r>
    </w:p>
    <w:p w14:paraId="5EA61082" w14:textId="4D5C203D" w:rsidR="00A60FAC" w:rsidRPr="00A60FAC" w:rsidRDefault="00A60FAC" w:rsidP="00540483">
      <w:pPr>
        <w:autoSpaceDN/>
        <w:spacing w:before="238"/>
        <w:jc w:val="both"/>
        <w:textAlignment w:val="auto"/>
        <w:rPr>
          <w:rFonts w:ascii="Arial" w:eastAsiaTheme="minorEastAsia" w:hAnsi="Arial"/>
          <w:color w:val="000000"/>
          <w:kern w:val="0"/>
          <w:lang w:eastAsia="pt-BR" w:bidi="ar-SA"/>
        </w:rPr>
      </w:pPr>
      <w:bookmarkStart w:id="29" w:name="_Hlk113697759"/>
      <w:r w:rsidRPr="00A60FAC">
        <w:rPr>
          <w:rFonts w:ascii="Arial" w:eastAsiaTheme="minorEastAsia" w:hAnsi="Arial"/>
          <w:color w:val="000000"/>
          <w:kern w:val="0"/>
          <w:lang w:eastAsia="pt-BR" w:bidi="ar-SA"/>
        </w:rPr>
        <w:t xml:space="preserve">5.11. </w:t>
      </w:r>
      <w:r w:rsidR="00A92D1D">
        <w:rPr>
          <w:rFonts w:ascii="Arial" w:eastAsiaTheme="minorEastAsia" w:hAnsi="Arial"/>
          <w:color w:val="000000"/>
          <w:kern w:val="0"/>
          <w:lang w:eastAsia="pt-BR" w:bidi="ar-SA"/>
        </w:rPr>
        <w:t>Será</w:t>
      </w:r>
      <w:r w:rsidRPr="00A60FAC">
        <w:rPr>
          <w:rFonts w:ascii="Arial" w:eastAsiaTheme="minorEastAsia" w:hAnsi="Arial"/>
          <w:color w:val="000000"/>
          <w:kern w:val="0"/>
          <w:lang w:eastAsia="pt-BR" w:bidi="ar-SA"/>
        </w:rPr>
        <w:t xml:space="preserve"> adotado para o envio de lances no pregão eletrônico o modo de </w:t>
      </w:r>
      <w:r w:rsidRPr="00A60FAC">
        <w:rPr>
          <w:rFonts w:ascii="Arial" w:eastAsiaTheme="minorEastAsia" w:hAnsi="Arial"/>
          <w:kern w:val="0"/>
          <w:lang w:eastAsia="pt-BR" w:bidi="ar-SA"/>
        </w:rPr>
        <w:t xml:space="preserve">disputa </w:t>
      </w:r>
      <w:r w:rsidRPr="00A60FAC">
        <w:rPr>
          <w:rFonts w:ascii="Arial" w:eastAsiaTheme="minorEastAsia" w:hAnsi="Arial"/>
          <w:b/>
          <w:bCs/>
          <w:kern w:val="0"/>
          <w:lang w:eastAsia="pt-BR" w:bidi="ar-SA"/>
        </w:rPr>
        <w:t>“aberto”,</w:t>
      </w:r>
      <w:r w:rsidRPr="00A60FAC">
        <w:rPr>
          <w:rFonts w:ascii="Arial" w:eastAsiaTheme="minorEastAsia" w:hAnsi="Arial"/>
          <w:kern w:val="0"/>
          <w:lang w:eastAsia="pt-BR" w:bidi="ar-SA"/>
        </w:rPr>
        <w:t xml:space="preserve"> </w:t>
      </w:r>
      <w:r w:rsidRPr="00A60FAC">
        <w:rPr>
          <w:rFonts w:ascii="Arial" w:eastAsiaTheme="minorEastAsia" w:hAnsi="Arial"/>
          <w:color w:val="000000"/>
          <w:kern w:val="0"/>
          <w:lang w:eastAsia="pt-BR" w:bidi="ar-SA"/>
        </w:rPr>
        <w:t>os licitantes apresentarão lances públicos e sucessivos, com prorrogações:</w:t>
      </w:r>
    </w:p>
    <w:p w14:paraId="23D429A3" w14:textId="77777777" w:rsidR="00A60FAC" w:rsidRPr="00A60FAC" w:rsidRDefault="00A60FAC" w:rsidP="00540483">
      <w:pPr>
        <w:autoSpaceDN/>
        <w:spacing w:before="238"/>
        <w:jc w:val="both"/>
        <w:textAlignment w:val="auto"/>
        <w:rPr>
          <w:rFonts w:ascii="Arial" w:eastAsiaTheme="minorEastAsia" w:hAnsi="Arial"/>
          <w:kern w:val="0"/>
          <w:lang w:eastAsia="pt-BR" w:bidi="ar-SA"/>
        </w:rPr>
      </w:pPr>
      <w:bookmarkStart w:id="30" w:name="_Hlk113697816"/>
      <w:bookmarkStart w:id="31" w:name="_Hlk160711017"/>
      <w:bookmarkEnd w:id="29"/>
      <w:r w:rsidRPr="00A60FAC">
        <w:rPr>
          <w:rFonts w:ascii="Arial" w:eastAsiaTheme="minorEastAsia" w:hAnsi="Arial"/>
          <w:kern w:val="0"/>
          <w:lang w:eastAsia="pt-BR" w:bidi="ar-SA"/>
        </w:rPr>
        <w:t>5.11.1. A etapa de lances da sessão pública terá duração de 10 (dez) minutos e, após isso, será prorrogada automaticamente pelo sistema quando houver lance ofertado nos últimos 2 (dois) minutos do período de duração da sessão pública;</w:t>
      </w:r>
    </w:p>
    <w:p w14:paraId="1D4E26F6" w14:textId="77777777" w:rsidR="00A60FAC" w:rsidRPr="00A60FAC" w:rsidRDefault="00A60FAC" w:rsidP="00540483">
      <w:pPr>
        <w:autoSpaceDN/>
        <w:spacing w:before="238"/>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5.11.2. A prorrogação automática da etapa de lances, de que trata o subitem anterior, será de dois minutos e ocorrerá sucessivamente sempre que houver lances enviados nesse período de prorrogação, inclusive no caso de lances intermediários;</w:t>
      </w:r>
    </w:p>
    <w:p w14:paraId="5A396F8D" w14:textId="77777777" w:rsidR="00A60FAC" w:rsidRPr="00A60FAC" w:rsidRDefault="00A60FAC" w:rsidP="00540483">
      <w:pPr>
        <w:autoSpaceDN/>
        <w:spacing w:before="238"/>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5.11.3. Não havendo novos lances na forma estabelecida nos itens anteriores, a sessão pública encerrar-se-á automaticamente, e o sistema ordenará e divulgará os lances conforme a ordem final de classificação;</w:t>
      </w:r>
    </w:p>
    <w:p w14:paraId="6879594C" w14:textId="77777777" w:rsidR="00A60FAC" w:rsidRPr="00A60FAC" w:rsidRDefault="00A60FAC" w:rsidP="00540483">
      <w:pPr>
        <w:autoSpaceDN/>
        <w:spacing w:before="238"/>
        <w:jc w:val="both"/>
        <w:textAlignment w:val="auto"/>
        <w:rPr>
          <w:rFonts w:ascii="Arial" w:eastAsiaTheme="minorEastAsia" w:hAnsi="Arial"/>
          <w:b/>
          <w:bCs/>
          <w:kern w:val="0"/>
          <w:lang w:eastAsia="pt-BR" w:bidi="ar-SA"/>
        </w:rPr>
      </w:pPr>
      <w:r w:rsidRPr="00A60FAC">
        <w:rPr>
          <w:rFonts w:ascii="Arial" w:eastAsiaTheme="minorEastAsia" w:hAnsi="Arial"/>
          <w:b/>
          <w:bCs/>
          <w:kern w:val="0"/>
          <w:lang w:eastAsia="pt-BR" w:bidi="ar-SA"/>
        </w:rPr>
        <w:t>5.11.4.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263BA17" w14:textId="77777777" w:rsidR="00A60FAC" w:rsidRPr="00A60FAC" w:rsidRDefault="00A60FAC" w:rsidP="00540483">
      <w:pPr>
        <w:autoSpaceDN/>
        <w:spacing w:before="238"/>
        <w:jc w:val="both"/>
        <w:textAlignment w:val="auto"/>
        <w:rPr>
          <w:rFonts w:ascii="Arial" w:eastAsiaTheme="minorEastAsia" w:hAnsi="Arial"/>
          <w:b/>
          <w:bCs/>
          <w:kern w:val="0"/>
          <w:lang w:eastAsia="pt-BR" w:bidi="ar-SA"/>
        </w:rPr>
      </w:pPr>
      <w:r w:rsidRPr="00A60FAC">
        <w:rPr>
          <w:rFonts w:ascii="Arial" w:eastAsiaTheme="minorEastAsia" w:hAnsi="Arial"/>
          <w:b/>
          <w:bCs/>
          <w:kern w:val="0"/>
          <w:lang w:eastAsia="pt-BR" w:bidi="ar-SA"/>
        </w:rPr>
        <w:t>5.11.5. Após o reinício previsto no item supra, os licitantes serão convocados para apresentar lances intermediários</w:t>
      </w:r>
      <w:bookmarkStart w:id="32" w:name="_Hlk113631522"/>
      <w:r w:rsidRPr="00A60FAC">
        <w:rPr>
          <w:rFonts w:ascii="Arial" w:eastAsiaTheme="minorEastAsia" w:hAnsi="Arial"/>
          <w:b/>
          <w:bCs/>
          <w:kern w:val="0"/>
          <w:lang w:eastAsia="pt-BR" w:bidi="ar-SA"/>
        </w:rPr>
        <w:t>.</w:t>
      </w:r>
    </w:p>
    <w:p w14:paraId="16E6B30A" w14:textId="77777777" w:rsidR="00A60FAC" w:rsidRPr="00A60FAC" w:rsidRDefault="00A60FAC" w:rsidP="00540483">
      <w:pPr>
        <w:autoSpaceDN/>
        <w:spacing w:before="238"/>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5.12. Após o término dos prazos estabelecidos nos subitens anteriores, o sistema ordenará e divulgará os lances segundo a ordem crescente de valores.</w:t>
      </w:r>
    </w:p>
    <w:p w14:paraId="2B6F4054" w14:textId="77777777" w:rsidR="00A60FAC" w:rsidRPr="00A60FAC" w:rsidRDefault="00A60FAC" w:rsidP="00540483">
      <w:pPr>
        <w:autoSpaceDN/>
        <w:spacing w:before="238"/>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 xml:space="preserve">5.13. Não serão aceitos dois ou mais lances de mesmo valor, prevalecendo aquele que for recebido e registrado em primeiro lugar. </w:t>
      </w:r>
    </w:p>
    <w:p w14:paraId="6603AB1C" w14:textId="77777777" w:rsidR="00A60FAC" w:rsidRPr="00A60FAC" w:rsidRDefault="00A60FAC" w:rsidP="00540483">
      <w:pPr>
        <w:autoSpaceDN/>
        <w:spacing w:before="238"/>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5.14. Durante o transcurso da sessão pública, os licitantes serão informados, em tempo real, do valor do menor lance registrado, vedada a identificação do licitante.</w:t>
      </w:r>
    </w:p>
    <w:bookmarkEnd w:id="30"/>
    <w:bookmarkEnd w:id="32"/>
    <w:p w14:paraId="35C82DC9" w14:textId="77777777" w:rsidR="00A60FAC" w:rsidRPr="00A60FAC" w:rsidRDefault="00A60FAC" w:rsidP="00540483">
      <w:pPr>
        <w:autoSpaceDN/>
        <w:spacing w:before="238"/>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5.15. No caso de desconexão com o pregoeiro, no decorrer da etapa competitiva do Pregão, o sistema eletrônico poderá permanecer acessível aos licitantes para a recepção dos lances.</w:t>
      </w:r>
      <w:bookmarkEnd w:id="31"/>
    </w:p>
    <w:p w14:paraId="5B913EFA" w14:textId="77777777" w:rsidR="00A60FAC" w:rsidRPr="00A60FAC" w:rsidRDefault="00A60FAC" w:rsidP="00540483">
      <w:pPr>
        <w:autoSpaceDN/>
        <w:spacing w:before="238"/>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5.16. Quando a desconexão do sistema eletrônico para o pregoeiro persistir por tempo superior a dez minutos, a sessão pública será suspensa e reiniciada somente após decorridas vinte e quatro horas da comunicação do fato pelo Pregoeiro aos participantes.</w:t>
      </w:r>
    </w:p>
    <w:p w14:paraId="6E29D72E" w14:textId="77777777" w:rsidR="00A60FAC" w:rsidRPr="00A60FAC" w:rsidRDefault="00A60FAC" w:rsidP="00540483">
      <w:pPr>
        <w:autoSpaceDN/>
        <w:spacing w:before="238"/>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5.17. Caso o licitante não apresente lances, concorrerá com o valor de sua proposta.</w:t>
      </w:r>
    </w:p>
    <w:p w14:paraId="56310229" w14:textId="77777777" w:rsidR="00A60FAC" w:rsidRPr="00A60FAC" w:rsidRDefault="00A60FAC" w:rsidP="00540483">
      <w:pPr>
        <w:autoSpaceDN/>
        <w:spacing w:before="238"/>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 xml:space="preserve">5.18. Em relação a itens não exclusivos para participação de microempresas e empresas de pequeno porte, uma vez encerrada a etapa de lances, será efetivada a </w:t>
      </w:r>
      <w:r w:rsidRPr="00A60FAC">
        <w:rPr>
          <w:rFonts w:ascii="Arial" w:eastAsiaTheme="minorEastAsia" w:hAnsi="Arial"/>
          <w:kern w:val="0"/>
          <w:lang w:eastAsia="pt-BR" w:bidi="ar-SA"/>
        </w:rPr>
        <w:lastRenderedPageBreak/>
        <w:t>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123/06, regulamentada pelo Decreto nº 8.538/15:</w:t>
      </w:r>
    </w:p>
    <w:p w14:paraId="312CC1E0" w14:textId="77777777" w:rsidR="00A60FAC" w:rsidRPr="00A60FAC" w:rsidRDefault="00A60FAC" w:rsidP="00E3425E">
      <w:pPr>
        <w:autoSpaceDN/>
        <w:spacing w:before="220"/>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5.18.1. Nessas condições, as propostas de microempresas e empresas de pequeno porte que se encontrarem na faixa de até 5% (cinco por cento) acima da melhor proposta ou melhor lance serão consideradas empatadas com a primeira colocada;</w:t>
      </w:r>
    </w:p>
    <w:p w14:paraId="1D168632" w14:textId="77777777" w:rsidR="00A60FAC" w:rsidRPr="00A60FAC" w:rsidRDefault="00A60FAC" w:rsidP="00E3425E">
      <w:pPr>
        <w:autoSpaceDN/>
        <w:spacing w:before="220"/>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5.18.2.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426DB26" w14:textId="77777777" w:rsidR="00A60FAC" w:rsidRPr="00A60FAC" w:rsidRDefault="00A60FAC" w:rsidP="00E3425E">
      <w:pPr>
        <w:autoSpaceDN/>
        <w:spacing w:before="220"/>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5.18.3.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61B1F002" w14:textId="77777777" w:rsidR="00A60FAC" w:rsidRPr="00A60FAC" w:rsidRDefault="00A60FAC" w:rsidP="00E3425E">
      <w:pPr>
        <w:autoSpaceDN/>
        <w:spacing w:before="220"/>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2516734" w14:textId="77777777" w:rsidR="00A60FAC" w:rsidRPr="00A60FAC" w:rsidRDefault="00A60FAC" w:rsidP="00E3425E">
      <w:pPr>
        <w:autoSpaceDN/>
        <w:spacing w:before="220"/>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 xml:space="preserve">5.19. </w:t>
      </w:r>
      <w:r w:rsidRPr="00A60FAC">
        <w:rPr>
          <w:rFonts w:ascii="Arial" w:eastAsiaTheme="minorEastAsia" w:hAnsi="Arial"/>
          <w:color w:val="000000"/>
          <w:kern w:val="0"/>
          <w:lang w:eastAsia="pt-BR" w:bidi="ar-SA"/>
        </w:rPr>
        <w:t>Só poderá haver empate entre propostas iguais (não seguidas de lances), ou entre lances finais da fase fechada do modo de disputa aberto e fechado.</w:t>
      </w:r>
    </w:p>
    <w:p w14:paraId="07F0EDA4" w14:textId="77777777" w:rsidR="00A60FAC" w:rsidRPr="00A60FAC" w:rsidRDefault="00A60FAC" w:rsidP="00E3425E">
      <w:pPr>
        <w:autoSpaceDN/>
        <w:spacing w:before="220"/>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5.20. Havendo eventual empate entre propostas ou lances, o critério de desempate será aquele previsto no art. 60 da Lei nº 14.133/21, nesta ordem:</w:t>
      </w:r>
    </w:p>
    <w:p w14:paraId="40D96574" w14:textId="77777777" w:rsidR="00A60FAC" w:rsidRPr="00A60FAC" w:rsidRDefault="00A60FAC" w:rsidP="00E3425E">
      <w:pPr>
        <w:autoSpaceDN/>
        <w:spacing w:before="234"/>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5.20.1. Disputa final, hipótese em que os licitantes empatados poderão apresentar nova proposta em ato contínuo à classificação;</w:t>
      </w:r>
    </w:p>
    <w:p w14:paraId="6F15D870" w14:textId="77777777" w:rsidR="00A60FAC" w:rsidRPr="00A60FAC" w:rsidRDefault="00A60FAC" w:rsidP="00E3425E">
      <w:pPr>
        <w:autoSpaceDN/>
        <w:spacing w:before="234"/>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 xml:space="preserve">5.20.2. Avaliação do desempenho contratual prévio dos licitantes, para a qual deverão preferencialmente ser utilizados registros cadastrais para efeito de atesto de cumprimento de obrigações previstos nesta Lei; </w:t>
      </w:r>
    </w:p>
    <w:p w14:paraId="341D3248" w14:textId="77777777" w:rsidR="00A60FAC" w:rsidRPr="00A60FAC" w:rsidRDefault="00A60FAC" w:rsidP="00E3425E">
      <w:pPr>
        <w:autoSpaceDN/>
        <w:spacing w:before="234"/>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5.20.3. Desenvolvimento pelo licitante de ações de equidade entre homens e mulheres no ambiente de trabalho, conforme regulamento;</w:t>
      </w:r>
    </w:p>
    <w:p w14:paraId="5F1EB5B8" w14:textId="77777777" w:rsidR="00A60FAC" w:rsidRPr="00A60FAC" w:rsidRDefault="00A60FAC" w:rsidP="00E3425E">
      <w:pPr>
        <w:autoSpaceDN/>
        <w:spacing w:before="234"/>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5.20.4. Desenvolvimento pelo licitante de programa de integridade, conforme orientações dos órgãos de controle.</w:t>
      </w:r>
    </w:p>
    <w:p w14:paraId="382E2B36" w14:textId="77777777" w:rsidR="00A60FAC" w:rsidRPr="00A60FAC" w:rsidRDefault="00A60FAC" w:rsidP="00E3425E">
      <w:pPr>
        <w:autoSpaceDN/>
        <w:spacing w:before="234"/>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5.21. Persistindo o empate, será assegurada preferência, sucessivamente, aos bens e serviços produzidos ou prestados por:</w:t>
      </w:r>
    </w:p>
    <w:p w14:paraId="5E3C8883" w14:textId="77777777" w:rsidR="00A60FAC" w:rsidRPr="00A60FAC" w:rsidRDefault="00A60FAC" w:rsidP="00E3425E">
      <w:pPr>
        <w:autoSpaceDN/>
        <w:spacing w:before="234"/>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 xml:space="preserve">5.21.1. Empresas estabelecidas no território do Estado ou do Distrito Federal do órgão ou entidade da Administração Pública estadual ou distrital licitante ou, no caso de licitação realizada por órgão ou entidade de Município, no território do Estado em </w:t>
      </w:r>
      <w:r w:rsidRPr="00A60FAC">
        <w:rPr>
          <w:rFonts w:ascii="Arial" w:eastAsiaTheme="minorEastAsia" w:hAnsi="Arial"/>
          <w:kern w:val="0"/>
          <w:lang w:eastAsia="pt-BR" w:bidi="ar-SA"/>
        </w:rPr>
        <w:lastRenderedPageBreak/>
        <w:t>que este se localize;</w:t>
      </w:r>
    </w:p>
    <w:p w14:paraId="534DF7E2" w14:textId="77777777" w:rsidR="00A60FAC" w:rsidRPr="00A60FAC" w:rsidRDefault="00A60FAC" w:rsidP="0048175F">
      <w:pPr>
        <w:autoSpaceDN/>
        <w:spacing w:before="220"/>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5.21.2. Empresas brasileiras;</w:t>
      </w:r>
    </w:p>
    <w:p w14:paraId="712B8153" w14:textId="77777777" w:rsidR="00A60FAC" w:rsidRPr="00A60FAC" w:rsidRDefault="00A60FAC" w:rsidP="0048175F">
      <w:pPr>
        <w:autoSpaceDN/>
        <w:spacing w:before="220"/>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5.21.3. Empresas que invistam em pesquisa e no desenvolvimento de tecnologia no País;</w:t>
      </w:r>
    </w:p>
    <w:p w14:paraId="2D0D4065" w14:textId="77777777" w:rsidR="00A60FAC" w:rsidRPr="00A60FAC" w:rsidRDefault="00A60FAC" w:rsidP="0048175F">
      <w:pPr>
        <w:autoSpaceDN/>
        <w:spacing w:before="220"/>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5.21.4. Empresas que comprovem a prática de mitigação, nos termos da Lei nº 12.187, de 29 de dezembro de 2009.</w:t>
      </w:r>
    </w:p>
    <w:p w14:paraId="706C2440" w14:textId="77777777" w:rsidR="00A60FAC" w:rsidRPr="00A60FAC" w:rsidRDefault="00A60FAC" w:rsidP="0048175F">
      <w:pPr>
        <w:autoSpaceDN/>
        <w:spacing w:before="220"/>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5.22.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7FB7A8FA" w14:textId="77777777" w:rsidR="00A60FAC" w:rsidRPr="00A60FAC" w:rsidRDefault="00A60FAC" w:rsidP="0048175F">
      <w:pPr>
        <w:autoSpaceDN/>
        <w:spacing w:before="220"/>
        <w:jc w:val="both"/>
        <w:textAlignment w:val="auto"/>
        <w:rPr>
          <w:rFonts w:ascii="Arial" w:eastAsiaTheme="minorEastAsia" w:hAnsi="Arial"/>
          <w:kern w:val="0"/>
          <w:lang w:eastAsia="pt-BR" w:bidi="ar-SA"/>
        </w:rPr>
      </w:pPr>
      <w:r w:rsidRPr="00A60FAC">
        <w:rPr>
          <w:rFonts w:ascii="Arial" w:eastAsiaTheme="minorEastAsia" w:hAnsi="Arial"/>
          <w:color w:val="000000"/>
          <w:kern w:val="0"/>
          <w:lang w:eastAsia="pt-BR" w:bidi="ar-SA"/>
        </w:rPr>
        <w:t>5.22.1. Não será admitida a previsão de preços diferentes em razão de local de entrega ou de acondicionamento, tamanho de lote ou qualquer outro motivo;</w:t>
      </w:r>
    </w:p>
    <w:p w14:paraId="43DA773B" w14:textId="77777777" w:rsidR="00A60FAC" w:rsidRPr="00A60FAC" w:rsidRDefault="00A60FAC" w:rsidP="0048175F">
      <w:pPr>
        <w:autoSpaceDN/>
        <w:spacing w:before="220"/>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5.22.2.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F1CE861" w14:textId="77777777" w:rsidR="00A60FAC" w:rsidRPr="00A60FAC" w:rsidRDefault="00A60FAC" w:rsidP="0048175F">
      <w:pPr>
        <w:autoSpaceDN/>
        <w:spacing w:before="220"/>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5.22.3. A negociação será realizada por meio do sistema, podendo ser acompanhada pelos demais licitantes;</w:t>
      </w:r>
    </w:p>
    <w:p w14:paraId="030B91D5" w14:textId="77777777" w:rsidR="00A60FAC" w:rsidRPr="00A60FAC" w:rsidRDefault="00A60FAC" w:rsidP="0048175F">
      <w:pPr>
        <w:autoSpaceDN/>
        <w:spacing w:before="220"/>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5.22.4. O resultado da negociação será divulgado a todos os licitantes e anexado aos autos do processo licitatório;</w:t>
      </w:r>
    </w:p>
    <w:p w14:paraId="6DE63B85" w14:textId="77777777" w:rsidR="00A60FAC" w:rsidRPr="00A60FAC" w:rsidRDefault="00A60FAC" w:rsidP="0048175F">
      <w:pPr>
        <w:autoSpaceDN/>
        <w:spacing w:before="220"/>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5.22.5. O pregoeiro solicitará ao licitante mais bem classificado que, no prazo de até 2 (duas) horas, envie a proposta adequada ao último lance ofertado após a negociação realizada, acompanhada, se for o caso, dos documentos complementares, quando necessários à confirmação daqueles exigidos neste edital e já apresentados:</w:t>
      </w:r>
    </w:p>
    <w:p w14:paraId="642D8620" w14:textId="77777777" w:rsidR="00E3425E" w:rsidRDefault="00A60FAC" w:rsidP="0048175F">
      <w:pPr>
        <w:autoSpaceDN/>
        <w:spacing w:before="220"/>
        <w:jc w:val="both"/>
        <w:textAlignment w:val="auto"/>
        <w:rPr>
          <w:rFonts w:ascii="Arial" w:eastAsiaTheme="minorEastAsia" w:hAnsi="Arial"/>
          <w:iCs/>
          <w:color w:val="000000"/>
          <w:kern w:val="0"/>
          <w:lang w:eastAsia="pt-BR" w:bidi="ar-SA"/>
        </w:rPr>
      </w:pPr>
      <w:r w:rsidRPr="00A60FAC">
        <w:rPr>
          <w:rFonts w:ascii="Arial" w:eastAsiaTheme="minorEastAsia" w:hAnsi="Arial"/>
          <w:color w:val="000000"/>
          <w:kern w:val="0"/>
          <w:lang w:eastAsia="pt-BR" w:bidi="ar-SA"/>
        </w:rPr>
        <w:t>5.22.6. É facultado ao pregoeiro prorrogar o prazo estabelecido, a partir de solicitação fundamentada feita no chat pelo licitante, antes de findo o prazo.</w:t>
      </w:r>
    </w:p>
    <w:p w14:paraId="1D15B5BD" w14:textId="0318A98F" w:rsidR="00A60FAC" w:rsidRPr="00E3425E" w:rsidRDefault="00A60FAC" w:rsidP="0048175F">
      <w:pPr>
        <w:autoSpaceDN/>
        <w:spacing w:before="220"/>
        <w:jc w:val="both"/>
        <w:textAlignment w:val="auto"/>
        <w:rPr>
          <w:rFonts w:ascii="Arial" w:eastAsiaTheme="minorEastAsia" w:hAnsi="Arial"/>
          <w:iCs/>
          <w:color w:val="000000"/>
          <w:kern w:val="0"/>
          <w:lang w:eastAsia="pt-BR" w:bidi="ar-SA"/>
        </w:rPr>
      </w:pPr>
      <w:r w:rsidRPr="00A60FAC">
        <w:rPr>
          <w:rFonts w:ascii="Arial" w:eastAsiaTheme="minorEastAsia" w:hAnsi="Arial"/>
          <w:color w:val="000000"/>
          <w:kern w:val="0"/>
          <w:lang w:eastAsia="pt-BR" w:bidi="ar-SA"/>
        </w:rPr>
        <w:t>5.23. Após a negociação do preço, o Pregoeiro iniciará a fase de aceitação e julgamento da proposta.</w:t>
      </w:r>
    </w:p>
    <w:bookmarkEnd w:id="28"/>
    <w:p w14:paraId="3659C42E" w14:textId="77777777" w:rsidR="007372AC" w:rsidRPr="0006181A" w:rsidRDefault="007372AC" w:rsidP="0048175F">
      <w:pPr>
        <w:pStyle w:val="Nivel01"/>
        <w:spacing w:before="220"/>
      </w:pPr>
      <w:r w:rsidRPr="0006181A">
        <w:t>6. DA FASE DE JULGAMENTO</w:t>
      </w:r>
    </w:p>
    <w:p w14:paraId="6DC5DF50" w14:textId="24E637D3" w:rsidR="003A1147" w:rsidRPr="0006181A" w:rsidRDefault="003A1147" w:rsidP="0048175F">
      <w:pPr>
        <w:pStyle w:val="Nivel2"/>
        <w:widowControl w:val="0"/>
        <w:numPr>
          <w:ilvl w:val="0"/>
          <w:numId w:val="0"/>
        </w:numPr>
        <w:suppressAutoHyphens/>
        <w:spacing w:before="220" w:after="0" w:line="240" w:lineRule="auto"/>
        <w:rPr>
          <w:color w:val="auto"/>
          <w:sz w:val="24"/>
          <w:szCs w:val="24"/>
        </w:rPr>
      </w:pPr>
      <w:bookmarkStart w:id="33" w:name="_Ref117019424"/>
      <w:r w:rsidRPr="0006181A">
        <w:rPr>
          <w:color w:val="auto"/>
          <w:sz w:val="24"/>
          <w:szCs w:val="24"/>
        </w:rPr>
        <w:t xml:space="preserve">6.1. Encerrada a etapa de negociação, o pregoeiro verificará se o licitante provisoriamente classificado em primeiro lugar atende às condições de participação no certame, conforme previsto no art. 14 da Lei nº 14.133/21, legislação correlata e no item </w:t>
      </w:r>
      <w:r w:rsidR="0006181A" w:rsidRPr="0006181A">
        <w:rPr>
          <w:color w:val="auto"/>
          <w:sz w:val="24"/>
          <w:szCs w:val="24"/>
        </w:rPr>
        <w:t>2</w:t>
      </w:r>
      <w:r w:rsidRPr="0006181A">
        <w:rPr>
          <w:color w:val="auto"/>
          <w:sz w:val="24"/>
          <w:szCs w:val="24"/>
        </w:rPr>
        <w:t>.7 do edital, especialmente quanto à existência de sanção que impeça a participação no certame ou a futura contratação, mediante a consulta aos seguintes cadastros:</w:t>
      </w:r>
    </w:p>
    <w:p w14:paraId="3D5E6BB9" w14:textId="1928DC46" w:rsidR="003A1147" w:rsidRPr="0006181A" w:rsidRDefault="003A1147" w:rsidP="0048175F">
      <w:pPr>
        <w:pStyle w:val="Nivel2"/>
        <w:widowControl w:val="0"/>
        <w:numPr>
          <w:ilvl w:val="0"/>
          <w:numId w:val="0"/>
        </w:numPr>
        <w:suppressAutoHyphens/>
        <w:spacing w:before="220" w:after="0" w:line="240" w:lineRule="auto"/>
        <w:rPr>
          <w:color w:val="auto"/>
          <w:sz w:val="24"/>
          <w:szCs w:val="24"/>
        </w:rPr>
      </w:pPr>
      <w:r w:rsidRPr="0006181A">
        <w:rPr>
          <w:color w:val="auto"/>
          <w:sz w:val="24"/>
          <w:szCs w:val="24"/>
        </w:rPr>
        <w:t xml:space="preserve">6.1.1. SICAF;  </w:t>
      </w:r>
    </w:p>
    <w:p w14:paraId="6A577B56" w14:textId="11690916" w:rsidR="003A1147" w:rsidRPr="003A1147" w:rsidRDefault="003A1147" w:rsidP="0048175F">
      <w:pPr>
        <w:pStyle w:val="Nivel2"/>
        <w:widowControl w:val="0"/>
        <w:numPr>
          <w:ilvl w:val="0"/>
          <w:numId w:val="0"/>
        </w:numPr>
        <w:suppressAutoHyphens/>
        <w:spacing w:before="220" w:after="0" w:line="240" w:lineRule="auto"/>
        <w:rPr>
          <w:sz w:val="24"/>
          <w:szCs w:val="24"/>
        </w:rPr>
      </w:pPr>
      <w:r w:rsidRPr="0006181A">
        <w:rPr>
          <w:color w:val="auto"/>
          <w:sz w:val="24"/>
          <w:szCs w:val="24"/>
        </w:rPr>
        <w:t xml:space="preserve">6.1.2. Cadastro Nacional de Empresas Inidôneas e Suspensas - CEIS, mantido pela </w:t>
      </w:r>
      <w:r w:rsidRPr="0006181A">
        <w:rPr>
          <w:color w:val="auto"/>
          <w:sz w:val="24"/>
          <w:szCs w:val="24"/>
        </w:rPr>
        <w:lastRenderedPageBreak/>
        <w:t>Controladoria-</w:t>
      </w:r>
      <w:r w:rsidRPr="003A1147">
        <w:rPr>
          <w:sz w:val="24"/>
          <w:szCs w:val="24"/>
        </w:rPr>
        <w:t xml:space="preserve">Geral da União (https://www.portaltransparencia.gov.br/sancoes/ceis); </w:t>
      </w:r>
    </w:p>
    <w:p w14:paraId="392377FF" w14:textId="058E4645" w:rsidR="003A1147" w:rsidRPr="009535CB" w:rsidRDefault="003A1147" w:rsidP="009535CB">
      <w:pPr>
        <w:pStyle w:val="Nivel2"/>
        <w:widowControl w:val="0"/>
        <w:numPr>
          <w:ilvl w:val="0"/>
          <w:numId w:val="0"/>
        </w:numPr>
        <w:suppressAutoHyphens/>
        <w:spacing w:before="226" w:after="0" w:line="240" w:lineRule="auto"/>
        <w:rPr>
          <w:sz w:val="24"/>
          <w:szCs w:val="24"/>
        </w:rPr>
      </w:pPr>
      <w:r w:rsidRPr="009535CB">
        <w:rPr>
          <w:sz w:val="24"/>
          <w:szCs w:val="24"/>
        </w:rPr>
        <w:t>6.1.3. Cadastro Nacional de Empresas Punidas – CNEP, mantido pela Controladoria-Geral da União (https://www.portaltransparencia.gov.br/sancoes/cnep).</w:t>
      </w:r>
    </w:p>
    <w:p w14:paraId="20BF3EBD" w14:textId="0AA61B8C" w:rsidR="003A1147" w:rsidRPr="009535CB" w:rsidRDefault="003A1147" w:rsidP="009535CB">
      <w:pPr>
        <w:pStyle w:val="Nivel2"/>
        <w:widowControl w:val="0"/>
        <w:numPr>
          <w:ilvl w:val="0"/>
          <w:numId w:val="0"/>
        </w:numPr>
        <w:suppressAutoHyphens/>
        <w:spacing w:before="226" w:after="0" w:line="240" w:lineRule="auto"/>
        <w:rPr>
          <w:sz w:val="24"/>
          <w:szCs w:val="24"/>
        </w:rPr>
      </w:pPr>
      <w:r w:rsidRPr="009535CB">
        <w:rPr>
          <w:sz w:val="24"/>
          <w:szCs w:val="24"/>
        </w:rPr>
        <w:t>6.2. A consulta aos cadastros será realizada em nome da empresa licitante e também de seu sócio majoritário, por força da vedação de que trata o artigo 12 da Lei n° 8.429, de 1992.</w:t>
      </w:r>
    </w:p>
    <w:p w14:paraId="18A6DF82" w14:textId="77777777" w:rsidR="003A1147" w:rsidRPr="009535CB" w:rsidRDefault="003A1147" w:rsidP="009535CB">
      <w:pPr>
        <w:pStyle w:val="Nivel2"/>
        <w:widowControl w:val="0"/>
        <w:numPr>
          <w:ilvl w:val="0"/>
          <w:numId w:val="0"/>
        </w:numPr>
        <w:suppressAutoHyphens/>
        <w:spacing w:before="226" w:after="0" w:line="240" w:lineRule="auto"/>
        <w:rPr>
          <w:sz w:val="24"/>
          <w:szCs w:val="24"/>
        </w:rPr>
      </w:pPr>
      <w:r w:rsidRPr="009535CB">
        <w:rPr>
          <w:sz w:val="24"/>
          <w:szCs w:val="24"/>
        </w:rPr>
        <w:t>6.3. Caso conste na Consulta de Situação do licitante a existência de Ocorrências Impeditivas Indiretas, o Pregoeiro diligenciará para verificar se houve fraude por parte das empresas apontadas no Relatório de Ocorrências Impeditivas Indiretas. (IN nº 3/2018, art. 29, caput):</w:t>
      </w:r>
    </w:p>
    <w:p w14:paraId="3E039040" w14:textId="618C5BF9" w:rsidR="003A1147" w:rsidRPr="009535CB" w:rsidRDefault="003A1147" w:rsidP="009535CB">
      <w:pPr>
        <w:pStyle w:val="Nivel2"/>
        <w:widowControl w:val="0"/>
        <w:numPr>
          <w:ilvl w:val="0"/>
          <w:numId w:val="0"/>
        </w:numPr>
        <w:suppressAutoHyphens/>
        <w:spacing w:before="226" w:after="0" w:line="240" w:lineRule="auto"/>
        <w:rPr>
          <w:sz w:val="24"/>
          <w:szCs w:val="24"/>
        </w:rPr>
      </w:pPr>
      <w:r w:rsidRPr="009535CB">
        <w:rPr>
          <w:sz w:val="24"/>
          <w:szCs w:val="24"/>
        </w:rPr>
        <w:t>6.3.1. A tentativa de burla será verificada por meio dos vínculos societários, linhas de fornecimento similares, dentre outros. (IN nº 3/2018, art. 29, §1º);</w:t>
      </w:r>
    </w:p>
    <w:p w14:paraId="0AB98322" w14:textId="77777777" w:rsidR="0055480B" w:rsidRPr="009535CB" w:rsidRDefault="003A1147" w:rsidP="009535CB">
      <w:pPr>
        <w:pStyle w:val="Nivel2"/>
        <w:widowControl w:val="0"/>
        <w:numPr>
          <w:ilvl w:val="0"/>
          <w:numId w:val="0"/>
        </w:numPr>
        <w:suppressAutoHyphens/>
        <w:spacing w:before="226" w:after="0" w:line="240" w:lineRule="auto"/>
        <w:rPr>
          <w:sz w:val="24"/>
          <w:szCs w:val="24"/>
        </w:rPr>
      </w:pPr>
      <w:r w:rsidRPr="009535CB">
        <w:rPr>
          <w:sz w:val="24"/>
          <w:szCs w:val="24"/>
        </w:rPr>
        <w:t>6.3.2.</w:t>
      </w:r>
      <w:r w:rsidRPr="009535CB">
        <w:rPr>
          <w:sz w:val="24"/>
          <w:szCs w:val="24"/>
        </w:rPr>
        <w:tab/>
        <w:t>O licitante será convocado para manifestação previamente a uma eventual desclassificação. (IN nº 3/2018, art. 29, §2º)</w:t>
      </w:r>
      <w:r w:rsidR="0055480B" w:rsidRPr="009535CB">
        <w:rPr>
          <w:sz w:val="24"/>
          <w:szCs w:val="24"/>
        </w:rPr>
        <w:t>;</w:t>
      </w:r>
    </w:p>
    <w:p w14:paraId="39B3E3D5" w14:textId="73085164" w:rsidR="0055480B" w:rsidRPr="009535CB" w:rsidRDefault="0055480B" w:rsidP="009535CB">
      <w:pPr>
        <w:pStyle w:val="Nivel2"/>
        <w:widowControl w:val="0"/>
        <w:numPr>
          <w:ilvl w:val="0"/>
          <w:numId w:val="0"/>
        </w:numPr>
        <w:suppressAutoHyphens/>
        <w:spacing w:before="226" w:after="0" w:line="240" w:lineRule="auto"/>
        <w:rPr>
          <w:sz w:val="24"/>
          <w:szCs w:val="24"/>
        </w:rPr>
      </w:pPr>
      <w:r w:rsidRPr="009535CB">
        <w:rPr>
          <w:sz w:val="24"/>
          <w:szCs w:val="24"/>
        </w:rPr>
        <w:t>6.3.3. Constatada a existência de sanção, o licitante será reputado inabilitado, por falta de condição de participação.</w:t>
      </w:r>
    </w:p>
    <w:p w14:paraId="006DE828" w14:textId="77777777" w:rsidR="0006181A" w:rsidRPr="009535CB" w:rsidRDefault="0006181A" w:rsidP="009535CB">
      <w:pPr>
        <w:pStyle w:val="Nivel2"/>
        <w:widowControl w:val="0"/>
        <w:numPr>
          <w:ilvl w:val="0"/>
          <w:numId w:val="0"/>
        </w:numPr>
        <w:suppressAutoHyphens/>
        <w:spacing w:before="226" w:after="0" w:line="240" w:lineRule="auto"/>
        <w:rPr>
          <w:color w:val="auto"/>
          <w:sz w:val="24"/>
          <w:szCs w:val="24"/>
        </w:rPr>
      </w:pPr>
      <w:r w:rsidRPr="009535CB">
        <w:rPr>
          <w:color w:val="auto"/>
          <w:sz w:val="24"/>
          <w:szCs w:val="24"/>
        </w:rPr>
        <w:t>6.4. Na hipótese de inversão das fases de habilitação e julgamento, caso atendidas as condições de participação, será iniciado o procedimento de habilitação.</w:t>
      </w:r>
    </w:p>
    <w:p w14:paraId="18291081" w14:textId="364100B5" w:rsidR="0055480B" w:rsidRPr="00AF5CC9" w:rsidRDefault="0055480B" w:rsidP="009535CB">
      <w:pPr>
        <w:pStyle w:val="Nivel2"/>
        <w:widowControl w:val="0"/>
        <w:numPr>
          <w:ilvl w:val="0"/>
          <w:numId w:val="0"/>
        </w:numPr>
        <w:suppressAutoHyphens/>
        <w:spacing w:before="226" w:after="0" w:line="240" w:lineRule="auto"/>
        <w:rPr>
          <w:b/>
          <w:bCs/>
          <w:sz w:val="24"/>
          <w:szCs w:val="24"/>
        </w:rPr>
      </w:pPr>
      <w:r w:rsidRPr="00AF5CC9">
        <w:rPr>
          <w:b/>
          <w:bCs/>
          <w:sz w:val="24"/>
          <w:szCs w:val="24"/>
        </w:rPr>
        <w:t>6.</w:t>
      </w:r>
      <w:r w:rsidR="00F45A1B" w:rsidRPr="00AF5CC9">
        <w:rPr>
          <w:b/>
          <w:bCs/>
          <w:sz w:val="24"/>
          <w:szCs w:val="24"/>
        </w:rPr>
        <w:t>5</w:t>
      </w:r>
      <w:r w:rsidRPr="00AF5CC9">
        <w:rPr>
          <w:b/>
          <w:bCs/>
          <w:sz w:val="24"/>
          <w:szCs w:val="24"/>
        </w:rPr>
        <w:t xml:space="preserve">. Caso o licitante provisoriamente classificado em primeiro lugar tenha se utilizado de algum tratamento favorecido às ME/EPPs, o pregoeiro verificará se faz jus ao benefício, em conformidade com o </w:t>
      </w:r>
      <w:r w:rsidR="00AF5CC9" w:rsidRPr="00AF5CC9">
        <w:rPr>
          <w:b/>
          <w:bCs/>
          <w:sz w:val="24"/>
          <w:szCs w:val="24"/>
        </w:rPr>
        <w:t>item 3.5</w:t>
      </w:r>
      <w:r w:rsidRPr="00AF5CC9">
        <w:rPr>
          <w:b/>
          <w:bCs/>
          <w:sz w:val="24"/>
          <w:szCs w:val="24"/>
        </w:rPr>
        <w:t xml:space="preserve"> deste edital.</w:t>
      </w:r>
    </w:p>
    <w:p w14:paraId="7A6AD916" w14:textId="473969FC" w:rsidR="0055480B" w:rsidRPr="001B31A3" w:rsidRDefault="0055480B" w:rsidP="009535CB">
      <w:pPr>
        <w:pStyle w:val="Nivel2"/>
        <w:widowControl w:val="0"/>
        <w:numPr>
          <w:ilvl w:val="0"/>
          <w:numId w:val="0"/>
        </w:numPr>
        <w:suppressAutoHyphens/>
        <w:spacing w:before="226" w:after="0" w:line="240" w:lineRule="auto"/>
        <w:rPr>
          <w:b/>
          <w:color w:val="auto"/>
          <w:sz w:val="24"/>
          <w:szCs w:val="24"/>
        </w:rPr>
      </w:pPr>
      <w:r w:rsidRPr="009535CB">
        <w:rPr>
          <w:sz w:val="24"/>
          <w:szCs w:val="24"/>
        </w:rPr>
        <w:t>6.</w:t>
      </w:r>
      <w:r w:rsidR="009535CB" w:rsidRPr="009535CB">
        <w:rPr>
          <w:sz w:val="24"/>
          <w:szCs w:val="24"/>
        </w:rPr>
        <w:t>6</w:t>
      </w:r>
      <w:r w:rsidRPr="009535CB">
        <w:rPr>
          <w:sz w:val="24"/>
          <w:szCs w:val="24"/>
        </w:rPr>
        <w:t xml:space="preserve">. Verificadas as condições de participação e de utilização do tratamento favorecido, o pregoeiro examinará a proposta classificada em primeiro lugar quanto à adequação ao objeto e à compatibilidade do preço em relação ao máximo estipulado para contratação neste </w:t>
      </w:r>
      <w:r w:rsidR="00040A28" w:rsidRPr="009535CB">
        <w:rPr>
          <w:sz w:val="24"/>
          <w:szCs w:val="24"/>
        </w:rPr>
        <w:t>e</w:t>
      </w:r>
      <w:r w:rsidRPr="009535CB">
        <w:rPr>
          <w:sz w:val="24"/>
          <w:szCs w:val="24"/>
        </w:rPr>
        <w:t xml:space="preserve">dital e em seus anexos, observado o disposto no </w:t>
      </w:r>
      <w:hyperlink r:id="rId14" w:anchor="art29" w:history="1">
        <w:r w:rsidRPr="001B31A3">
          <w:rPr>
            <w:rStyle w:val="Hyperlink"/>
            <w:color w:val="auto"/>
            <w:sz w:val="24"/>
            <w:szCs w:val="24"/>
            <w:u w:val="none"/>
          </w:rPr>
          <w:t>artigo 29 a 35 da IN SEGES nº 73, de 30 de setembro de 2022</w:t>
        </w:r>
      </w:hyperlink>
      <w:r w:rsidRPr="001B31A3">
        <w:rPr>
          <w:color w:val="auto"/>
          <w:sz w:val="24"/>
          <w:szCs w:val="24"/>
        </w:rPr>
        <w:t>.</w:t>
      </w:r>
    </w:p>
    <w:bookmarkEnd w:id="33"/>
    <w:p w14:paraId="4A7D7822" w14:textId="77777777" w:rsidR="00F45A1B" w:rsidRPr="009535CB" w:rsidRDefault="00F45A1B" w:rsidP="009535CB">
      <w:pPr>
        <w:autoSpaceDN/>
        <w:spacing w:before="226"/>
        <w:jc w:val="both"/>
        <w:textAlignment w:val="auto"/>
        <w:rPr>
          <w:rFonts w:ascii="Arial" w:eastAsiaTheme="minorEastAsia" w:hAnsi="Arial"/>
          <w:b/>
          <w:kern w:val="0"/>
          <w:lang w:eastAsia="pt-BR" w:bidi="ar-SA"/>
        </w:rPr>
      </w:pPr>
      <w:r w:rsidRPr="009535CB">
        <w:rPr>
          <w:rFonts w:ascii="Arial" w:eastAsiaTheme="minorEastAsia" w:hAnsi="Arial"/>
          <w:kern w:val="0"/>
          <w:lang w:eastAsia="pt-BR" w:bidi="ar-SA"/>
        </w:rPr>
        <w:t xml:space="preserve">6.7. Será desclassificada a proposta vencedora que: </w:t>
      </w:r>
    </w:p>
    <w:p w14:paraId="4A768625" w14:textId="77777777" w:rsidR="00F45A1B" w:rsidRPr="009535CB" w:rsidRDefault="00F45A1B" w:rsidP="009535CB">
      <w:pPr>
        <w:autoSpaceDN/>
        <w:spacing w:before="226"/>
        <w:jc w:val="both"/>
        <w:textAlignment w:val="auto"/>
        <w:rPr>
          <w:rFonts w:ascii="Arial" w:eastAsiaTheme="minorEastAsia" w:hAnsi="Arial"/>
          <w:kern w:val="0"/>
          <w:lang w:eastAsia="pt-BR" w:bidi="ar-SA"/>
        </w:rPr>
      </w:pPr>
      <w:r w:rsidRPr="009535CB">
        <w:rPr>
          <w:rFonts w:ascii="Arial" w:eastAsiaTheme="minorEastAsia" w:hAnsi="Arial"/>
          <w:kern w:val="0"/>
          <w:lang w:eastAsia="pt-BR" w:bidi="ar-SA"/>
        </w:rPr>
        <w:t>6.7.1. Contiver vícios insanáveis;</w:t>
      </w:r>
    </w:p>
    <w:p w14:paraId="40051275" w14:textId="77777777" w:rsidR="00F45A1B" w:rsidRPr="009535CB" w:rsidRDefault="00F45A1B" w:rsidP="009535CB">
      <w:pPr>
        <w:autoSpaceDN/>
        <w:spacing w:before="226"/>
        <w:jc w:val="both"/>
        <w:textAlignment w:val="auto"/>
        <w:rPr>
          <w:rFonts w:ascii="Arial" w:eastAsiaTheme="minorEastAsia" w:hAnsi="Arial"/>
          <w:color w:val="000000"/>
          <w:kern w:val="0"/>
          <w:lang w:eastAsia="pt-BR" w:bidi="ar-SA"/>
        </w:rPr>
      </w:pPr>
      <w:r w:rsidRPr="009535CB">
        <w:rPr>
          <w:rFonts w:ascii="Arial" w:eastAsiaTheme="minorEastAsia" w:hAnsi="Arial"/>
          <w:color w:val="000000"/>
          <w:kern w:val="0"/>
          <w:lang w:eastAsia="pt-BR" w:bidi="ar-SA"/>
        </w:rPr>
        <w:t>6.7.2. Não obedecer às especificações técnicas contidas no projeto básico/termo de referência;</w:t>
      </w:r>
    </w:p>
    <w:p w14:paraId="1DA1E441" w14:textId="77777777" w:rsidR="00F45A1B" w:rsidRPr="009535CB" w:rsidRDefault="00F45A1B" w:rsidP="009535CB">
      <w:pPr>
        <w:autoSpaceDN/>
        <w:spacing w:before="226"/>
        <w:jc w:val="both"/>
        <w:textAlignment w:val="auto"/>
        <w:rPr>
          <w:rFonts w:ascii="Arial" w:eastAsiaTheme="minorEastAsia" w:hAnsi="Arial"/>
          <w:color w:val="000000"/>
          <w:kern w:val="0"/>
          <w:lang w:eastAsia="pt-BR" w:bidi="ar-SA"/>
        </w:rPr>
      </w:pPr>
      <w:r w:rsidRPr="009535CB">
        <w:rPr>
          <w:rFonts w:ascii="Arial" w:eastAsiaTheme="minorEastAsia" w:hAnsi="Arial"/>
          <w:color w:val="000000"/>
          <w:kern w:val="0"/>
          <w:lang w:eastAsia="pt-BR" w:bidi="ar-SA"/>
        </w:rPr>
        <w:t>6.7.3. Apresentar preços inexequíveis ou permanecerem acima do preço máximo definido para a contratação;</w:t>
      </w:r>
    </w:p>
    <w:p w14:paraId="66BE4B9B" w14:textId="77777777" w:rsidR="00F45A1B" w:rsidRPr="009535CB" w:rsidRDefault="00F45A1B" w:rsidP="009535CB">
      <w:pPr>
        <w:autoSpaceDN/>
        <w:spacing w:before="226"/>
        <w:jc w:val="both"/>
        <w:textAlignment w:val="auto"/>
        <w:rPr>
          <w:rFonts w:ascii="Arial" w:eastAsiaTheme="minorEastAsia" w:hAnsi="Arial"/>
          <w:color w:val="000000"/>
          <w:kern w:val="0"/>
          <w:lang w:eastAsia="pt-BR" w:bidi="ar-SA"/>
        </w:rPr>
      </w:pPr>
      <w:r w:rsidRPr="009535CB">
        <w:rPr>
          <w:rFonts w:ascii="Arial" w:eastAsiaTheme="minorEastAsia" w:hAnsi="Arial"/>
          <w:color w:val="000000"/>
          <w:kern w:val="0"/>
          <w:lang w:eastAsia="pt-BR" w:bidi="ar-SA"/>
        </w:rPr>
        <w:t>6.7.4. Não tiverem sua exequibilidade demonstrada, quando exigido pela Administração;</w:t>
      </w:r>
    </w:p>
    <w:p w14:paraId="2D6769C7" w14:textId="77777777" w:rsidR="00F45A1B" w:rsidRPr="009535CB" w:rsidRDefault="00F45A1B" w:rsidP="009535CB">
      <w:pPr>
        <w:autoSpaceDN/>
        <w:spacing w:before="226"/>
        <w:jc w:val="both"/>
        <w:textAlignment w:val="auto"/>
        <w:rPr>
          <w:rFonts w:ascii="Arial" w:eastAsiaTheme="minorEastAsia" w:hAnsi="Arial"/>
          <w:color w:val="000000"/>
          <w:kern w:val="0"/>
          <w:lang w:eastAsia="pt-BR" w:bidi="ar-SA"/>
        </w:rPr>
      </w:pPr>
      <w:r w:rsidRPr="009535CB">
        <w:rPr>
          <w:rFonts w:ascii="Arial" w:eastAsiaTheme="minorEastAsia" w:hAnsi="Arial"/>
          <w:color w:val="000000"/>
          <w:kern w:val="0"/>
          <w:lang w:eastAsia="pt-BR" w:bidi="ar-SA"/>
        </w:rPr>
        <w:t>6.7.5. Apresentar desconformidade com quaisquer outras exigências deste edital ou seus anexos, desde que insanável.</w:t>
      </w:r>
    </w:p>
    <w:p w14:paraId="7351C36B" w14:textId="77777777" w:rsidR="00F45A1B" w:rsidRPr="00F45A1B" w:rsidRDefault="00F45A1B" w:rsidP="009535CB">
      <w:pPr>
        <w:autoSpaceDN/>
        <w:spacing w:before="226"/>
        <w:jc w:val="both"/>
        <w:textAlignment w:val="auto"/>
        <w:rPr>
          <w:rFonts w:ascii="Arial" w:eastAsiaTheme="minorEastAsia" w:hAnsi="Arial"/>
          <w:b/>
          <w:bCs/>
          <w:kern w:val="0"/>
          <w:lang w:eastAsia="pt-BR" w:bidi="ar-SA"/>
        </w:rPr>
      </w:pPr>
      <w:r w:rsidRPr="009535CB">
        <w:rPr>
          <w:rFonts w:ascii="Arial" w:eastAsiaTheme="minorEastAsia" w:hAnsi="Arial"/>
          <w:b/>
          <w:bCs/>
          <w:kern w:val="0"/>
          <w:lang w:eastAsia="pt-BR" w:bidi="ar-SA"/>
        </w:rPr>
        <w:t>6.8. No</w:t>
      </w:r>
      <w:r w:rsidRPr="00F45A1B">
        <w:rPr>
          <w:rFonts w:ascii="Arial" w:eastAsiaTheme="minorEastAsia" w:hAnsi="Arial"/>
          <w:b/>
          <w:bCs/>
          <w:kern w:val="0"/>
          <w:lang w:eastAsia="pt-BR" w:bidi="ar-SA"/>
        </w:rPr>
        <w:t xml:space="preserve"> caso de bens e serviços em geral, é indício de inexequibilidade das </w:t>
      </w:r>
      <w:r w:rsidRPr="00F45A1B">
        <w:rPr>
          <w:rFonts w:ascii="Arial" w:eastAsiaTheme="minorEastAsia" w:hAnsi="Arial"/>
          <w:b/>
          <w:bCs/>
          <w:kern w:val="0"/>
          <w:lang w:eastAsia="pt-BR" w:bidi="ar-SA"/>
        </w:rPr>
        <w:lastRenderedPageBreak/>
        <w:t>propostas valores inferiores a 50% (cinquenta por cento) do valor orçado pela Administração</w:t>
      </w:r>
      <w:r w:rsidRPr="00F45A1B">
        <w:rPr>
          <w:rFonts w:ascii="Arial" w:eastAsiaTheme="minorEastAsia" w:hAnsi="Arial"/>
          <w:kern w:val="0"/>
          <w:lang w:eastAsia="pt-BR" w:bidi="ar-SA"/>
        </w:rPr>
        <w:t>:</w:t>
      </w:r>
    </w:p>
    <w:p w14:paraId="22C2CEB1" w14:textId="77777777" w:rsidR="00F45A1B" w:rsidRPr="00F45A1B" w:rsidRDefault="00F45A1B" w:rsidP="00A26839">
      <w:pPr>
        <w:autoSpaceDN/>
        <w:spacing w:before="236"/>
        <w:jc w:val="both"/>
        <w:textAlignment w:val="auto"/>
        <w:rPr>
          <w:rFonts w:ascii="Arial" w:eastAsiaTheme="minorEastAsia" w:hAnsi="Arial"/>
          <w:kern w:val="0"/>
          <w:lang w:eastAsia="pt-BR" w:bidi="ar-SA"/>
        </w:rPr>
      </w:pPr>
      <w:r w:rsidRPr="00F45A1B">
        <w:rPr>
          <w:rFonts w:ascii="Arial" w:eastAsiaTheme="minorEastAsia" w:hAnsi="Arial"/>
          <w:kern w:val="0"/>
          <w:lang w:eastAsia="pt-BR" w:bidi="ar-SA"/>
        </w:rPr>
        <w:t xml:space="preserve">6.8.1. A inexequibilidade, na hipótese de que trata o </w:t>
      </w:r>
      <w:r w:rsidRPr="00F45A1B">
        <w:rPr>
          <w:rFonts w:ascii="Arial" w:eastAsiaTheme="minorEastAsia" w:hAnsi="Arial"/>
          <w:b/>
          <w:bCs/>
          <w:kern w:val="0"/>
          <w:lang w:eastAsia="pt-BR" w:bidi="ar-SA"/>
        </w:rPr>
        <w:t>caput</w:t>
      </w:r>
      <w:r w:rsidRPr="00F45A1B">
        <w:rPr>
          <w:rFonts w:ascii="Arial" w:eastAsiaTheme="minorEastAsia" w:hAnsi="Arial"/>
          <w:kern w:val="0"/>
          <w:lang w:eastAsia="pt-BR" w:bidi="ar-SA"/>
        </w:rPr>
        <w:t>, só será considerada após diligência do pregoeiro, que comprove:</w:t>
      </w:r>
    </w:p>
    <w:p w14:paraId="268028A8" w14:textId="77777777" w:rsidR="00F45A1B" w:rsidRPr="00F45A1B" w:rsidRDefault="00F45A1B" w:rsidP="00A26839">
      <w:pPr>
        <w:autoSpaceDN/>
        <w:spacing w:before="236"/>
        <w:jc w:val="both"/>
        <w:textAlignment w:val="auto"/>
        <w:rPr>
          <w:rFonts w:ascii="Arial" w:eastAsiaTheme="minorEastAsia" w:hAnsi="Arial"/>
          <w:kern w:val="0"/>
          <w:lang w:eastAsia="pt-BR" w:bidi="ar-SA"/>
        </w:rPr>
      </w:pPr>
      <w:r w:rsidRPr="00F45A1B">
        <w:rPr>
          <w:rFonts w:ascii="Arial" w:eastAsiaTheme="minorEastAsia" w:hAnsi="Arial"/>
          <w:kern w:val="0"/>
          <w:lang w:eastAsia="pt-BR" w:bidi="ar-SA"/>
        </w:rPr>
        <w:t>6.8.1.1. Que o custo do licitante ultrapassa o valor da proposta;</w:t>
      </w:r>
    </w:p>
    <w:p w14:paraId="1DA46C08" w14:textId="77777777" w:rsidR="00F45A1B" w:rsidRPr="00F45A1B" w:rsidRDefault="00F45A1B" w:rsidP="00A26839">
      <w:pPr>
        <w:autoSpaceDN/>
        <w:spacing w:before="236"/>
        <w:jc w:val="both"/>
        <w:textAlignment w:val="auto"/>
        <w:rPr>
          <w:rFonts w:ascii="Arial" w:eastAsiaTheme="minorEastAsia" w:hAnsi="Arial"/>
          <w:kern w:val="0"/>
          <w:lang w:eastAsia="pt-BR" w:bidi="ar-SA"/>
        </w:rPr>
      </w:pPr>
      <w:r w:rsidRPr="00F45A1B">
        <w:rPr>
          <w:rFonts w:ascii="Arial" w:eastAsiaTheme="minorEastAsia" w:hAnsi="Arial"/>
          <w:kern w:val="0"/>
          <w:lang w:eastAsia="pt-BR" w:bidi="ar-SA"/>
        </w:rPr>
        <w:t>6.8.1.2. Inexistirem custos de oportunidade capazes de justificar o vulto da oferta.</w:t>
      </w:r>
    </w:p>
    <w:p w14:paraId="47D12ED2" w14:textId="77777777" w:rsidR="00F45A1B" w:rsidRPr="00F45A1B" w:rsidRDefault="00F45A1B" w:rsidP="00A26839">
      <w:pPr>
        <w:autoSpaceDN/>
        <w:spacing w:before="236"/>
        <w:jc w:val="both"/>
        <w:textAlignment w:val="auto"/>
        <w:rPr>
          <w:rFonts w:ascii="Arial" w:eastAsiaTheme="minorEastAsia" w:hAnsi="Arial"/>
          <w:kern w:val="0"/>
          <w:lang w:eastAsia="pt-BR" w:bidi="ar-SA"/>
        </w:rPr>
      </w:pPr>
      <w:r w:rsidRPr="00F45A1B">
        <w:rPr>
          <w:rFonts w:ascii="Arial" w:eastAsiaTheme="minorEastAsia" w:hAnsi="Arial"/>
          <w:kern w:val="0"/>
          <w:lang w:eastAsia="pt-BR" w:bidi="ar-SA"/>
        </w:rPr>
        <w:t>6.9. Em contratação de serviços de engenharia, além das disposições acima, a análise de exequibilidade e sobrepreço considerará o seguinte:</w:t>
      </w:r>
    </w:p>
    <w:p w14:paraId="3EFE05CE" w14:textId="77777777" w:rsidR="00F45A1B" w:rsidRPr="00F45A1B" w:rsidRDefault="00F45A1B" w:rsidP="00A26839">
      <w:pPr>
        <w:autoSpaceDN/>
        <w:spacing w:before="236"/>
        <w:jc w:val="both"/>
        <w:textAlignment w:val="auto"/>
        <w:rPr>
          <w:rFonts w:ascii="Arial" w:eastAsiaTheme="minorEastAsia" w:hAnsi="Arial"/>
          <w:kern w:val="0"/>
          <w:lang w:eastAsia="pt-BR" w:bidi="ar-SA"/>
        </w:rPr>
      </w:pPr>
      <w:r w:rsidRPr="00F45A1B">
        <w:rPr>
          <w:rFonts w:ascii="Arial" w:eastAsiaTheme="minorEastAsia" w:hAnsi="Arial"/>
          <w:kern w:val="0"/>
          <w:lang w:eastAsia="pt-BR" w:bidi="ar-SA"/>
        </w:rPr>
        <w:t>6.9.1. Nos regimes de execução por tarefa, empreitada por preço global ou empreitada integral, semi-integrada ou integrada, a caracterização do sobrepreço se dará pela superação do valor global estimado;</w:t>
      </w:r>
    </w:p>
    <w:p w14:paraId="32318FAC" w14:textId="77777777" w:rsidR="00F45A1B" w:rsidRPr="00F45A1B" w:rsidRDefault="00F45A1B" w:rsidP="00A26839">
      <w:pPr>
        <w:autoSpaceDN/>
        <w:spacing w:before="236"/>
        <w:jc w:val="both"/>
        <w:textAlignment w:val="auto"/>
        <w:rPr>
          <w:rFonts w:ascii="Arial" w:eastAsiaTheme="minorEastAsia" w:hAnsi="Arial"/>
          <w:kern w:val="0"/>
          <w:lang w:eastAsia="pt-BR" w:bidi="ar-SA"/>
        </w:rPr>
      </w:pPr>
      <w:r w:rsidRPr="00F45A1B">
        <w:rPr>
          <w:rFonts w:ascii="Arial" w:eastAsiaTheme="minorEastAsia" w:hAnsi="Arial"/>
          <w:kern w:val="0"/>
          <w:lang w:eastAsia="pt-BR" w:bidi="ar-SA"/>
        </w:rPr>
        <w:t>6.9.2. No regime de empreitada por preço unitário, a caracterização do sobrepreço se dará pela superação do valor global;</w:t>
      </w:r>
    </w:p>
    <w:p w14:paraId="3261792D" w14:textId="77777777" w:rsidR="00F45A1B" w:rsidRPr="00F45A1B" w:rsidRDefault="00F45A1B" w:rsidP="00A26839">
      <w:pPr>
        <w:autoSpaceDN/>
        <w:spacing w:before="236"/>
        <w:jc w:val="both"/>
        <w:textAlignment w:val="auto"/>
        <w:rPr>
          <w:rFonts w:ascii="Arial" w:eastAsiaTheme="minorEastAsia" w:hAnsi="Arial"/>
          <w:kern w:val="0"/>
          <w:lang w:eastAsia="pt-BR" w:bidi="ar-SA"/>
        </w:rPr>
      </w:pPr>
      <w:r w:rsidRPr="00F45A1B">
        <w:rPr>
          <w:rFonts w:ascii="Arial" w:eastAsiaTheme="minorEastAsia" w:hAnsi="Arial"/>
          <w:kern w:val="0"/>
          <w:lang w:eastAsia="pt-BR" w:bidi="ar-SA"/>
        </w:rPr>
        <w:t>6.9.3.</w:t>
      </w:r>
      <w:r w:rsidRPr="00F45A1B">
        <w:rPr>
          <w:rFonts w:ascii="Arial" w:eastAsiaTheme="minorEastAsia" w:hAnsi="Arial"/>
          <w:kern w:val="0"/>
          <w:lang w:eastAsia="pt-BR" w:bidi="ar-SA"/>
        </w:rPr>
        <w:tab/>
        <w:t>No caso de serviços de engenharia, serão consideradas inexequíveis as propostas cujos valores forem inferiores a 75% (setenta e cinco por cento) do valor orçado pela Administração, independentemente do regime de execução.</w:t>
      </w:r>
    </w:p>
    <w:p w14:paraId="607275F5" w14:textId="77777777" w:rsidR="00F45A1B" w:rsidRPr="00F45A1B" w:rsidRDefault="00F45A1B" w:rsidP="00A26839">
      <w:pPr>
        <w:autoSpaceDN/>
        <w:spacing w:before="236"/>
        <w:jc w:val="both"/>
        <w:textAlignment w:val="auto"/>
        <w:rPr>
          <w:rFonts w:ascii="Arial" w:eastAsiaTheme="minorEastAsia" w:hAnsi="Arial"/>
          <w:kern w:val="0"/>
          <w:lang w:eastAsia="pt-BR" w:bidi="ar-SA"/>
        </w:rPr>
      </w:pPr>
      <w:r w:rsidRPr="00F45A1B">
        <w:rPr>
          <w:rFonts w:ascii="Arial" w:eastAsiaTheme="minorEastAsia" w:hAnsi="Arial"/>
          <w:kern w:val="0"/>
          <w:lang w:eastAsia="pt-BR" w:bidi="ar-SA"/>
        </w:rPr>
        <w:t>6.9.4.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22242434" w14:textId="77777777" w:rsidR="00F45A1B" w:rsidRPr="00F45A1B" w:rsidRDefault="00F45A1B" w:rsidP="00A26839">
      <w:pPr>
        <w:autoSpaceDN/>
        <w:spacing w:before="236"/>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6.11. Se houver indícios de inexequibilidade da proposta de preço, ou em caso da necessidade de esclarecimentos complementares, poderão ser efetuadas diligências, para que a empresa comprove a exequibilidade da proposta.</w:t>
      </w:r>
    </w:p>
    <w:p w14:paraId="5F8D9D74" w14:textId="77777777" w:rsidR="00F45A1B" w:rsidRPr="00F45A1B" w:rsidRDefault="00F45A1B" w:rsidP="00235C0F">
      <w:pPr>
        <w:autoSpaceDN/>
        <w:spacing w:before="226"/>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6.12. Caso o custo total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6DE5EAE" w14:textId="77777777" w:rsidR="00F45A1B" w:rsidRPr="00F45A1B" w:rsidRDefault="00F45A1B" w:rsidP="00235C0F">
      <w:pPr>
        <w:autoSpaceDN/>
        <w:spacing w:before="226"/>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 xml:space="preserve">6.12.1. </w:t>
      </w:r>
      <w:bookmarkStart w:id="34" w:name="_Hlk126568356"/>
      <w:r w:rsidRPr="00F45A1B">
        <w:rPr>
          <w:rFonts w:ascii="Arial" w:eastAsiaTheme="minorEastAsia" w:hAnsi="Arial"/>
          <w:color w:val="000000"/>
          <w:kern w:val="0"/>
          <w:lang w:eastAsia="pt-BR" w:bidi="ar-SA"/>
        </w:rPr>
        <w:t>Em se tratando de serviços de engenharia, o licitante vencedor será convocado a apresentar à Administração, por meio eletrônico, as planilhas com indicação dos quantitativos e dos custos unitários</w:t>
      </w:r>
      <w:bookmarkEnd w:id="34"/>
      <w:r w:rsidRPr="00F45A1B">
        <w:rPr>
          <w:rFonts w:ascii="Arial" w:eastAsiaTheme="minorEastAsia" w:hAnsi="Arial"/>
          <w:color w:val="000000"/>
          <w:kern w:val="0"/>
          <w:lang w:eastAsia="pt-BR" w:bidi="ar-SA"/>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2BE31680" w14:textId="77777777" w:rsidR="00F45A1B" w:rsidRPr="00F45A1B" w:rsidRDefault="00F45A1B" w:rsidP="00235C0F">
      <w:pPr>
        <w:autoSpaceDN/>
        <w:spacing w:before="226"/>
        <w:jc w:val="both"/>
        <w:textAlignment w:val="auto"/>
        <w:rPr>
          <w:rFonts w:ascii="Arial" w:eastAsiaTheme="minorEastAsia" w:hAnsi="Arial"/>
          <w:b/>
          <w:kern w:val="0"/>
          <w:lang w:eastAsia="pt-BR" w:bidi="ar-SA"/>
        </w:rPr>
      </w:pPr>
      <w:r w:rsidRPr="00F45A1B">
        <w:rPr>
          <w:rFonts w:ascii="Arial" w:eastAsiaTheme="minorEastAsia" w:hAnsi="Arial"/>
          <w:kern w:val="0"/>
          <w:lang w:eastAsia="pt-BR" w:bidi="ar-SA"/>
        </w:rPr>
        <w:t xml:space="preserve">6.13. Erros no preenchimento da planilha não constituem motivo para a desclassificação da proposta. A planilha poderá ser ajustada pelo fornecedor, no </w:t>
      </w:r>
      <w:r w:rsidRPr="00F45A1B">
        <w:rPr>
          <w:rFonts w:ascii="Arial" w:eastAsiaTheme="minorEastAsia" w:hAnsi="Arial"/>
          <w:kern w:val="0"/>
          <w:lang w:eastAsia="pt-BR" w:bidi="ar-SA"/>
        </w:rPr>
        <w:lastRenderedPageBreak/>
        <w:t>prazo indicado pelo sistema, desde que não haja majoração do preço:</w:t>
      </w:r>
    </w:p>
    <w:p w14:paraId="41E2E572" w14:textId="77777777" w:rsidR="00F45A1B" w:rsidRPr="007A3EAF" w:rsidRDefault="00F45A1B" w:rsidP="007A3EAF">
      <w:pPr>
        <w:autoSpaceDN/>
        <w:spacing w:before="210"/>
        <w:jc w:val="both"/>
        <w:textAlignment w:val="auto"/>
        <w:rPr>
          <w:rFonts w:ascii="Arial" w:eastAsiaTheme="minorEastAsia" w:hAnsi="Arial"/>
          <w:color w:val="000000"/>
          <w:kern w:val="0"/>
          <w:lang w:eastAsia="pt-BR" w:bidi="ar-SA"/>
        </w:rPr>
      </w:pPr>
      <w:r w:rsidRPr="007A3EAF">
        <w:rPr>
          <w:rFonts w:ascii="Arial" w:eastAsiaTheme="minorEastAsia" w:hAnsi="Arial"/>
          <w:color w:val="000000"/>
          <w:kern w:val="0"/>
          <w:lang w:eastAsia="pt-BR" w:bidi="ar-SA"/>
        </w:rPr>
        <w:t>6.13.1. O ajuste de que trata este dispositivo se limita a sanar erros ou falhas que não alterem a substância das propostas;</w:t>
      </w:r>
    </w:p>
    <w:p w14:paraId="3889220D" w14:textId="77777777" w:rsidR="00F45A1B" w:rsidRPr="007A3EAF" w:rsidRDefault="00F45A1B" w:rsidP="007A3EAF">
      <w:pPr>
        <w:autoSpaceDN/>
        <w:spacing w:before="210"/>
        <w:jc w:val="both"/>
        <w:textAlignment w:val="auto"/>
        <w:rPr>
          <w:rFonts w:ascii="Arial" w:eastAsiaTheme="minorEastAsia" w:hAnsi="Arial"/>
          <w:color w:val="000000"/>
          <w:kern w:val="0"/>
          <w:lang w:eastAsia="pt-BR" w:bidi="ar-SA"/>
        </w:rPr>
      </w:pPr>
      <w:r w:rsidRPr="007A3EAF">
        <w:rPr>
          <w:rFonts w:ascii="Arial" w:eastAsiaTheme="minorEastAsia" w:hAnsi="Arial"/>
          <w:color w:val="000000"/>
          <w:kern w:val="0"/>
          <w:lang w:eastAsia="pt-BR" w:bidi="ar-SA"/>
        </w:rPr>
        <w:t>6.13.2. Considera-se erro no preenchimento da planilha passível de correção a indicação de recolhimento de impostos e contribuições na forma do Simples Nacional, quando não cabível esse regime.</w:t>
      </w:r>
    </w:p>
    <w:p w14:paraId="204FE615" w14:textId="77777777" w:rsidR="00E209F2" w:rsidRPr="007A3EAF" w:rsidRDefault="00F45A1B" w:rsidP="007A3EAF">
      <w:pPr>
        <w:autoSpaceDN/>
        <w:spacing w:before="210"/>
        <w:jc w:val="both"/>
        <w:textAlignment w:val="auto"/>
        <w:rPr>
          <w:rFonts w:ascii="Arial" w:eastAsiaTheme="minorEastAsia" w:hAnsi="Arial"/>
          <w:color w:val="000000"/>
          <w:kern w:val="0"/>
          <w:lang w:eastAsia="pt-BR" w:bidi="ar-SA"/>
        </w:rPr>
      </w:pPr>
      <w:r w:rsidRPr="007A3EAF">
        <w:rPr>
          <w:rFonts w:ascii="Arial" w:eastAsiaTheme="minorEastAsia" w:hAnsi="Arial"/>
          <w:color w:val="000000"/>
          <w:kern w:val="0"/>
          <w:lang w:eastAsia="pt-BR" w:bidi="ar-SA"/>
        </w:rPr>
        <w:t>6.14. Para fins de análise da proposta quanto ao cumprimento das especificações do objeto, poderá ser colhida a manifestação escrita do setor requisitante do serviço ou da área especializada no objeto.</w:t>
      </w:r>
    </w:p>
    <w:p w14:paraId="6E1EA87F" w14:textId="684C5A6A" w:rsidR="007A26A9" w:rsidRPr="007A3EAF" w:rsidRDefault="007A26A9" w:rsidP="007A3EAF">
      <w:pPr>
        <w:autoSpaceDN/>
        <w:spacing w:before="210"/>
        <w:jc w:val="both"/>
        <w:textAlignment w:val="auto"/>
        <w:rPr>
          <w:rFonts w:ascii="Arial" w:hAnsi="Arial"/>
        </w:rPr>
      </w:pPr>
      <w:r w:rsidRPr="007A3EAF">
        <w:rPr>
          <w:rFonts w:ascii="Arial" w:hAnsi="Arial"/>
        </w:rPr>
        <w:t>6.15.</w:t>
      </w:r>
      <w:r w:rsidRPr="007A3EAF">
        <w:rPr>
          <w:rFonts w:ascii="Arial" w:hAnsi="Arial"/>
        </w:rPr>
        <w:tab/>
        <w:t>Caso o termo de referência exija a apresentação de amostra, o licitante classificado em primeiro lugar deverá apresentá-la, conforme disciplinado no termo de referência, sob pena de não aceitação da proposta.</w:t>
      </w:r>
    </w:p>
    <w:p w14:paraId="0C7C8547" w14:textId="3F5E1A60" w:rsidR="002B6CDB" w:rsidRPr="007A3EAF" w:rsidRDefault="007A26A9" w:rsidP="007A3EAF">
      <w:pPr>
        <w:autoSpaceDE w:val="0"/>
        <w:adjustRightInd w:val="0"/>
        <w:spacing w:before="210"/>
        <w:jc w:val="both"/>
        <w:rPr>
          <w:rFonts w:ascii="Arial" w:hAnsi="Arial"/>
        </w:rPr>
      </w:pPr>
      <w:r w:rsidRPr="007A3EAF">
        <w:rPr>
          <w:rFonts w:ascii="Arial" w:hAnsi="Arial"/>
        </w:rPr>
        <w:t xml:space="preserve">6.16. </w:t>
      </w:r>
      <w:r w:rsidR="002B6CDB" w:rsidRPr="007A3EAF">
        <w:rPr>
          <w:rFonts w:ascii="Arial" w:hAnsi="Arial"/>
          <w:b/>
          <w:bCs/>
        </w:rPr>
        <w:t>Documentação técnica</w:t>
      </w:r>
      <w:r w:rsidR="002B6CDB" w:rsidRPr="007A3EAF">
        <w:rPr>
          <w:rFonts w:ascii="Arial" w:hAnsi="Arial"/>
          <w:b/>
        </w:rPr>
        <w:t>.</w:t>
      </w:r>
      <w:r w:rsidR="002B6CDB" w:rsidRPr="007A3EAF">
        <w:rPr>
          <w:rFonts w:ascii="Arial" w:hAnsi="Arial"/>
        </w:rPr>
        <w:t xml:space="preserve"> Antes da apreciação dos documentos de habilitação, o Pregoeiro suspenderá a sessão pública para que o licitante detentor da melhor oferta </w:t>
      </w:r>
      <w:r w:rsidR="002B6CDB" w:rsidRPr="007A3EAF">
        <w:rPr>
          <w:rFonts w:ascii="Arial" w:hAnsi="Arial"/>
          <w:b/>
          <w:snapToGrid w:val="0"/>
          <w:u w:val="single"/>
        </w:rPr>
        <w:t>documentação técnica, conforme termo de referência, os quais deverão ser encaminhados</w:t>
      </w:r>
      <w:r w:rsidR="002B6CDB" w:rsidRPr="007A3EAF">
        <w:rPr>
          <w:rFonts w:ascii="Arial" w:hAnsi="Arial"/>
          <w:b/>
          <w:snapToGrid w:val="0"/>
        </w:rPr>
        <w:t xml:space="preserve"> </w:t>
      </w:r>
      <w:r w:rsidR="002B6CDB" w:rsidRPr="007A3EAF">
        <w:rPr>
          <w:rFonts w:ascii="Arial" w:hAnsi="Arial"/>
          <w:bCs/>
          <w:snapToGrid w:val="0"/>
        </w:rPr>
        <w:t xml:space="preserve">à </w:t>
      </w:r>
      <w:r w:rsidR="002B6CDB" w:rsidRPr="007A3EAF">
        <w:rPr>
          <w:rFonts w:ascii="Arial" w:eastAsia="Times New Roman" w:hAnsi="Arial"/>
          <w:bCs/>
          <w:lang w:eastAsia="pt-BR"/>
        </w:rPr>
        <w:t>Secretaria Municipal de Educação, localizada na Rua Geremias Lunardeli, nº 1.134, Centro, Sertãozinho/SP,</w:t>
      </w:r>
      <w:r w:rsidR="002B6CDB" w:rsidRPr="007A3EAF">
        <w:rPr>
          <w:rFonts w:ascii="Arial" w:hAnsi="Arial"/>
          <w:b/>
        </w:rPr>
        <w:t xml:space="preserve"> </w:t>
      </w:r>
      <w:r w:rsidR="002B6CDB" w:rsidRPr="007A3EAF">
        <w:rPr>
          <w:rFonts w:ascii="Arial" w:hAnsi="Arial"/>
          <w:b/>
          <w:u w:val="single"/>
        </w:rPr>
        <w:t>CEP. 14.170-610, telefone (16) 3946-6900</w:t>
      </w:r>
      <w:r w:rsidR="002B6CDB" w:rsidRPr="007A3EAF">
        <w:rPr>
          <w:rFonts w:ascii="Arial" w:hAnsi="Arial"/>
          <w:b/>
        </w:rPr>
        <w:t xml:space="preserve">. (Obs.: </w:t>
      </w:r>
      <w:r w:rsidR="002B6CDB" w:rsidRPr="007A3EAF">
        <w:rPr>
          <w:rFonts w:ascii="Arial" w:hAnsi="Arial"/>
          <w:b/>
          <w:bCs/>
        </w:rPr>
        <w:t>horário de entrega das 8h30 às 11h</w:t>
      </w:r>
      <w:r w:rsidR="00875A9C" w:rsidRPr="007A3EAF">
        <w:rPr>
          <w:rFonts w:ascii="Arial" w:hAnsi="Arial"/>
          <w:b/>
          <w:bCs/>
        </w:rPr>
        <w:t>30</w:t>
      </w:r>
      <w:r w:rsidR="002B6CDB" w:rsidRPr="007A3EAF">
        <w:rPr>
          <w:rFonts w:ascii="Arial" w:hAnsi="Arial"/>
          <w:b/>
          <w:bCs/>
        </w:rPr>
        <w:t xml:space="preserve"> e das 13h às 1</w:t>
      </w:r>
      <w:r w:rsidR="00875A9C" w:rsidRPr="007A3EAF">
        <w:rPr>
          <w:rFonts w:ascii="Arial" w:hAnsi="Arial"/>
          <w:b/>
          <w:bCs/>
        </w:rPr>
        <w:t>7</w:t>
      </w:r>
      <w:r w:rsidR="002B6CDB" w:rsidRPr="007A3EAF">
        <w:rPr>
          <w:rFonts w:ascii="Arial" w:hAnsi="Arial"/>
          <w:b/>
          <w:bCs/>
        </w:rPr>
        <w:t>h, no prazo de até 05 (cinco) dias</w:t>
      </w:r>
      <w:r w:rsidR="001B322D">
        <w:rPr>
          <w:rFonts w:ascii="Arial" w:hAnsi="Arial"/>
          <w:b/>
          <w:bCs/>
        </w:rPr>
        <w:t xml:space="preserve"> corridos</w:t>
      </w:r>
      <w:r w:rsidR="002B6CDB" w:rsidRPr="007A3EAF">
        <w:rPr>
          <w:rFonts w:ascii="Arial" w:hAnsi="Arial"/>
          <w:b/>
          <w:bCs/>
        </w:rPr>
        <w:t xml:space="preserve">; </w:t>
      </w:r>
      <w:r w:rsidR="002B6CDB" w:rsidRPr="007A3EAF">
        <w:rPr>
          <w:rFonts w:ascii="Arial" w:hAnsi="Arial"/>
        </w:rPr>
        <w:t>e no ato da sessão, será definido o prazo de suspensão da mesma ou nova data para a análise dos catálogos e laudos técnicos, com a finalidade de verificação do atendimento das especificações estabelecidas no instrumento convocatório e vinculadas à proposta, inclusive quanto à análise da qualidade dos produtos:</w:t>
      </w:r>
    </w:p>
    <w:p w14:paraId="222CE339" w14:textId="70A175E5" w:rsidR="007A26A9" w:rsidRPr="007A3EAF" w:rsidRDefault="007C4063" w:rsidP="007A3EAF">
      <w:pPr>
        <w:autoSpaceDN/>
        <w:spacing w:before="210"/>
        <w:jc w:val="both"/>
        <w:textAlignment w:val="auto"/>
        <w:rPr>
          <w:rFonts w:ascii="Arial" w:hAnsi="Arial"/>
        </w:rPr>
      </w:pPr>
      <w:r w:rsidRPr="007A3EAF">
        <w:rPr>
          <w:rFonts w:ascii="Arial" w:hAnsi="Arial"/>
        </w:rPr>
        <w:t>6</w:t>
      </w:r>
      <w:r w:rsidR="007A26A9" w:rsidRPr="007A3EAF">
        <w:rPr>
          <w:rFonts w:ascii="Arial" w:hAnsi="Arial"/>
        </w:rPr>
        <w:t>.17.</w:t>
      </w:r>
      <w:r w:rsidR="007A26A9" w:rsidRPr="007A3EAF">
        <w:rPr>
          <w:rFonts w:ascii="Arial" w:hAnsi="Arial"/>
        </w:rPr>
        <w:tab/>
        <w:t>Os resultados das avaliações serão divulgados por meio de mensagem no sistema.</w:t>
      </w:r>
    </w:p>
    <w:p w14:paraId="2F15CB4A" w14:textId="53B6ED80" w:rsidR="007A26A9" w:rsidRPr="007A3EAF" w:rsidRDefault="007C4063" w:rsidP="007A3EAF">
      <w:pPr>
        <w:autoSpaceDN/>
        <w:spacing w:before="210"/>
        <w:jc w:val="both"/>
        <w:textAlignment w:val="auto"/>
        <w:rPr>
          <w:rFonts w:ascii="Arial" w:hAnsi="Arial"/>
        </w:rPr>
      </w:pPr>
      <w:r w:rsidRPr="007A3EAF">
        <w:rPr>
          <w:rFonts w:ascii="Arial" w:hAnsi="Arial"/>
        </w:rPr>
        <w:t>6</w:t>
      </w:r>
      <w:r w:rsidR="007A26A9" w:rsidRPr="007A3EAF">
        <w:rPr>
          <w:rFonts w:ascii="Arial" w:hAnsi="Arial"/>
        </w:rPr>
        <w:t>.18.</w:t>
      </w:r>
      <w:r w:rsidR="007A26A9" w:rsidRPr="007A3EAF">
        <w:rPr>
          <w:rFonts w:ascii="Arial" w:hAnsi="Arial"/>
        </w:rPr>
        <w:tab/>
        <w:t xml:space="preserve">No caso de não haver entrega da amostra ou ocorrer atraso na entrega, sem justificativa aceita pelo </w:t>
      </w:r>
      <w:r w:rsidRPr="007A3EAF">
        <w:rPr>
          <w:rFonts w:ascii="Arial" w:hAnsi="Arial"/>
        </w:rPr>
        <w:t>p</w:t>
      </w:r>
      <w:r w:rsidR="007A26A9" w:rsidRPr="007A3EAF">
        <w:rPr>
          <w:rFonts w:ascii="Arial" w:hAnsi="Arial"/>
        </w:rPr>
        <w:t xml:space="preserve">regoeiro, ou havendo entrega de amostra fora das especificações previstas neste </w:t>
      </w:r>
      <w:r w:rsidR="00E50AB3" w:rsidRPr="007A3EAF">
        <w:rPr>
          <w:rFonts w:ascii="Arial" w:hAnsi="Arial"/>
        </w:rPr>
        <w:t>e</w:t>
      </w:r>
      <w:r w:rsidR="007A26A9" w:rsidRPr="007A3EAF">
        <w:rPr>
          <w:rFonts w:ascii="Arial" w:hAnsi="Arial"/>
        </w:rPr>
        <w:t>dital, a proposta do licitante será recusada.</w:t>
      </w:r>
    </w:p>
    <w:p w14:paraId="1AE69BDA" w14:textId="0CE10F5B" w:rsidR="007A26A9" w:rsidRPr="007A3EAF" w:rsidRDefault="007C4063" w:rsidP="007A3EAF">
      <w:pPr>
        <w:autoSpaceDN/>
        <w:spacing w:before="210"/>
        <w:jc w:val="both"/>
        <w:textAlignment w:val="auto"/>
        <w:rPr>
          <w:rFonts w:ascii="Arial" w:hAnsi="Arial"/>
        </w:rPr>
      </w:pPr>
      <w:r w:rsidRPr="007A3EAF">
        <w:rPr>
          <w:rFonts w:ascii="Arial" w:hAnsi="Arial"/>
        </w:rPr>
        <w:t>6</w:t>
      </w:r>
      <w:r w:rsidR="007A26A9" w:rsidRPr="007A3EAF">
        <w:rPr>
          <w:rFonts w:ascii="Arial" w:hAnsi="Arial"/>
        </w:rPr>
        <w:t>.19.</w:t>
      </w:r>
      <w:r w:rsidR="007A26A9" w:rsidRPr="007A3EAF">
        <w:rPr>
          <w:rFonts w:ascii="Arial" w:hAnsi="Arial"/>
        </w:rPr>
        <w:tab/>
        <w:t xml:space="preserve">Se a(s) amostra(s) apresentada(s) pelo primeiro classificado não for(em) aceita(s), o </w:t>
      </w:r>
      <w:r w:rsidRPr="007A3EAF">
        <w:rPr>
          <w:rFonts w:ascii="Arial" w:hAnsi="Arial"/>
        </w:rPr>
        <w:t>p</w:t>
      </w:r>
      <w:r w:rsidR="007A26A9" w:rsidRPr="007A3EAF">
        <w:rPr>
          <w:rFonts w:ascii="Arial" w:hAnsi="Arial"/>
        </w:rPr>
        <w:t xml:space="preserve">regoeiro analisará a aceitabilidade da proposta ou lance ofertado pelo segundo classificado. Seguir-se-á com a verificação da(s) amostra(s) e, assim, sucessivamente, até a verificação de uma que atenda às especificações constantes no </w:t>
      </w:r>
      <w:r w:rsidR="00E50AB3" w:rsidRPr="007A3EAF">
        <w:rPr>
          <w:rFonts w:ascii="Arial" w:hAnsi="Arial"/>
        </w:rPr>
        <w:t>termo de referência.</w:t>
      </w:r>
    </w:p>
    <w:p w14:paraId="48B90617" w14:textId="77777777" w:rsidR="007372AC" w:rsidRPr="007A3EAF" w:rsidRDefault="007372AC" w:rsidP="007A3EAF">
      <w:pPr>
        <w:pStyle w:val="Nivel01"/>
        <w:spacing w:before="210"/>
      </w:pPr>
      <w:bookmarkStart w:id="35" w:name="_Toc135469230"/>
      <w:r w:rsidRPr="007A3EAF">
        <w:t>7. DA FASE DE HABILITAÇÃO</w:t>
      </w:r>
      <w:bookmarkEnd w:id="35"/>
    </w:p>
    <w:p w14:paraId="2C877A25" w14:textId="77777777" w:rsidR="0020335F" w:rsidRPr="007A3EAF" w:rsidRDefault="0020335F" w:rsidP="007A3EAF">
      <w:pPr>
        <w:pStyle w:val="Nivel2"/>
        <w:widowControl w:val="0"/>
        <w:numPr>
          <w:ilvl w:val="0"/>
          <w:numId w:val="0"/>
        </w:numPr>
        <w:suppressAutoHyphens/>
        <w:spacing w:before="210" w:after="0" w:line="240" w:lineRule="auto"/>
        <w:rPr>
          <w:sz w:val="24"/>
          <w:szCs w:val="24"/>
        </w:rPr>
      </w:pPr>
      <w:bookmarkStart w:id="36" w:name="_Ref114663777"/>
      <w:r w:rsidRPr="007A3EAF">
        <w:rPr>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15" w:anchor="art62" w:history="1">
        <w:r w:rsidRPr="007A3EAF">
          <w:rPr>
            <w:rStyle w:val="Hyperlink"/>
            <w:sz w:val="24"/>
            <w:szCs w:val="24"/>
          </w:rPr>
          <w:t>arts. 62 a 70 da Lei nº 14.133/21</w:t>
        </w:r>
      </w:hyperlink>
      <w:r w:rsidRPr="007A3EAF">
        <w:rPr>
          <w:sz w:val="24"/>
          <w:szCs w:val="24"/>
        </w:rPr>
        <w:t>:</w:t>
      </w:r>
    </w:p>
    <w:p w14:paraId="6465AFB6" w14:textId="77777777" w:rsidR="0020335F" w:rsidRPr="00DC34E8" w:rsidRDefault="0020335F" w:rsidP="007A3EAF">
      <w:pPr>
        <w:pStyle w:val="Nivel2"/>
        <w:widowControl w:val="0"/>
        <w:numPr>
          <w:ilvl w:val="0"/>
          <w:numId w:val="0"/>
        </w:numPr>
        <w:suppressAutoHyphens/>
        <w:spacing w:before="210" w:after="0" w:line="240" w:lineRule="auto"/>
        <w:rPr>
          <w:sz w:val="24"/>
          <w:szCs w:val="24"/>
        </w:rPr>
      </w:pPr>
      <w:r w:rsidRPr="007A3EAF">
        <w:rPr>
          <w:sz w:val="24"/>
          <w:szCs w:val="24"/>
        </w:rPr>
        <w:t>7.2. Quando permitida a participação de empresas estrangeiras que não funcionem no País, as exigências de habilitação serão atendidas mediante documentos equivalentes</w:t>
      </w:r>
      <w:r w:rsidRPr="00DC34E8">
        <w:rPr>
          <w:sz w:val="24"/>
          <w:szCs w:val="24"/>
        </w:rPr>
        <w:t>, inicialmente apresentados em tradução livre</w:t>
      </w:r>
      <w:r>
        <w:rPr>
          <w:sz w:val="24"/>
          <w:szCs w:val="24"/>
        </w:rPr>
        <w:t>.</w:t>
      </w:r>
    </w:p>
    <w:p w14:paraId="2C12C3E4" w14:textId="77777777" w:rsidR="0020335F" w:rsidRPr="00DC34E8" w:rsidRDefault="0020335F" w:rsidP="007A3EAF">
      <w:pPr>
        <w:pStyle w:val="Nivel2"/>
        <w:widowControl w:val="0"/>
        <w:numPr>
          <w:ilvl w:val="0"/>
          <w:numId w:val="0"/>
        </w:numPr>
        <w:suppressAutoHyphens/>
        <w:spacing w:before="210" w:after="0" w:line="240" w:lineRule="auto"/>
        <w:rPr>
          <w:sz w:val="24"/>
          <w:szCs w:val="24"/>
        </w:rPr>
      </w:pPr>
      <w:r w:rsidRPr="00DC34E8">
        <w:rPr>
          <w:sz w:val="24"/>
          <w:szCs w:val="24"/>
        </w:rPr>
        <w:t>7.</w:t>
      </w:r>
      <w:r>
        <w:rPr>
          <w:sz w:val="24"/>
          <w:szCs w:val="24"/>
        </w:rPr>
        <w:t xml:space="preserve">3. </w:t>
      </w:r>
      <w:r w:rsidRPr="00DC34E8">
        <w:rPr>
          <w:sz w:val="24"/>
          <w:szCs w:val="24"/>
        </w:rPr>
        <w:t xml:space="preserve">Na hipótese de o licitante vencedor ser empresa estrangeira que não funcione </w:t>
      </w:r>
      <w:r w:rsidRPr="00DC34E8">
        <w:rPr>
          <w:sz w:val="24"/>
          <w:szCs w:val="24"/>
        </w:rPr>
        <w:lastRenderedPageBreak/>
        <w:t>no País, para ﬁns de assinatura do contrato ou da ata de registro de preços, os documentos exigidos para a habilitação serão traduzidos por tradutor juramentado no País e apostilados nos termos do disposto no Decreto nº 8.660/16, ou de outro que venha a substituí-lo, ou consularizados pelos respectivos consulados ou embaixadas.</w:t>
      </w:r>
    </w:p>
    <w:p w14:paraId="66F1D572" w14:textId="77777777" w:rsidR="0020335F" w:rsidRDefault="0020335F" w:rsidP="00275EB1">
      <w:pPr>
        <w:pStyle w:val="Nivel2"/>
        <w:widowControl w:val="0"/>
        <w:numPr>
          <w:ilvl w:val="0"/>
          <w:numId w:val="0"/>
        </w:numPr>
        <w:suppressAutoHyphens/>
        <w:spacing w:before="240" w:after="0" w:line="240" w:lineRule="auto"/>
        <w:rPr>
          <w:sz w:val="24"/>
          <w:szCs w:val="24"/>
        </w:rPr>
      </w:pPr>
      <w:r w:rsidRPr="00DC34E8">
        <w:rPr>
          <w:sz w:val="24"/>
          <w:szCs w:val="24"/>
        </w:rPr>
        <w:t>7.</w:t>
      </w:r>
      <w:r>
        <w:rPr>
          <w:sz w:val="24"/>
          <w:szCs w:val="24"/>
        </w:rPr>
        <w:t>4.</w:t>
      </w:r>
      <w:r w:rsidRPr="00DC34E8">
        <w:rPr>
          <w:sz w:val="24"/>
          <w:szCs w:val="24"/>
        </w:rPr>
        <w:t xml:space="preserve">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66966B86" w14:textId="77777777" w:rsidR="0020335F" w:rsidRDefault="0020335F" w:rsidP="00275EB1">
      <w:pPr>
        <w:pStyle w:val="Nivel2"/>
        <w:widowControl w:val="0"/>
        <w:numPr>
          <w:ilvl w:val="0"/>
          <w:numId w:val="0"/>
        </w:numPr>
        <w:suppressAutoHyphens/>
        <w:spacing w:before="240" w:after="0" w:line="240" w:lineRule="auto"/>
        <w:rPr>
          <w:color w:val="auto"/>
          <w:sz w:val="24"/>
          <w:szCs w:val="24"/>
        </w:rPr>
      </w:pPr>
      <w:r w:rsidRPr="00DC34E8">
        <w:rPr>
          <w:sz w:val="24"/>
          <w:szCs w:val="24"/>
        </w:rPr>
        <w:t>7.</w:t>
      </w:r>
      <w:r>
        <w:rPr>
          <w:sz w:val="24"/>
          <w:szCs w:val="24"/>
        </w:rPr>
        <w:t>5.</w:t>
      </w:r>
      <w:r w:rsidRPr="00DC34E8">
        <w:rPr>
          <w:sz w:val="24"/>
          <w:szCs w:val="24"/>
        </w:rPr>
        <w:t xml:space="preserve"> Os documentos exigidos para fins de habilitação poderão ser apresentados em </w:t>
      </w:r>
      <w:r w:rsidRPr="00DC34E8">
        <w:rPr>
          <w:color w:val="auto"/>
          <w:sz w:val="24"/>
          <w:szCs w:val="24"/>
        </w:rPr>
        <w:t>original ou por cópia</w:t>
      </w:r>
      <w:r>
        <w:rPr>
          <w:color w:val="auto"/>
          <w:sz w:val="24"/>
          <w:szCs w:val="24"/>
        </w:rPr>
        <w:t>.</w:t>
      </w:r>
    </w:p>
    <w:p w14:paraId="33A7F036" w14:textId="77777777" w:rsidR="0020335F" w:rsidRDefault="0020335F" w:rsidP="00275EB1">
      <w:pPr>
        <w:pStyle w:val="Nivel2"/>
        <w:widowControl w:val="0"/>
        <w:numPr>
          <w:ilvl w:val="0"/>
          <w:numId w:val="0"/>
        </w:numPr>
        <w:suppressAutoHyphens/>
        <w:spacing w:before="240" w:after="0" w:line="240" w:lineRule="auto"/>
        <w:rPr>
          <w:color w:val="auto"/>
          <w:sz w:val="24"/>
          <w:szCs w:val="24"/>
        </w:rPr>
      </w:pPr>
      <w:r w:rsidRPr="00813370">
        <w:rPr>
          <w:color w:val="auto"/>
          <w:sz w:val="24"/>
          <w:szCs w:val="24"/>
        </w:rPr>
        <w:t>7.</w:t>
      </w:r>
      <w:r>
        <w:rPr>
          <w:color w:val="auto"/>
          <w:sz w:val="24"/>
          <w:szCs w:val="24"/>
        </w:rPr>
        <w:t>6.</w:t>
      </w:r>
      <w:r w:rsidRPr="00813370">
        <w:rPr>
          <w:color w:val="auto"/>
          <w:sz w:val="24"/>
          <w:szCs w:val="24"/>
        </w:rPr>
        <w:t xml:space="preserve"> Será verificado se o licitante apresentou declaração de que atende aos requisitos de habilitação, e o declarante responderá pela veracidade das informações prestadas, na forma da lei (art. 63, I, da Lei nº 14.133/21)</w:t>
      </w:r>
      <w:r>
        <w:rPr>
          <w:color w:val="auto"/>
          <w:sz w:val="24"/>
          <w:szCs w:val="24"/>
        </w:rPr>
        <w:t>:</w:t>
      </w:r>
    </w:p>
    <w:p w14:paraId="4CB71D1C" w14:textId="77777777" w:rsidR="0020335F" w:rsidRPr="003D5C3B" w:rsidRDefault="0020335F" w:rsidP="00275EB1">
      <w:pPr>
        <w:pStyle w:val="Nivel2"/>
        <w:widowControl w:val="0"/>
        <w:numPr>
          <w:ilvl w:val="0"/>
          <w:numId w:val="0"/>
        </w:numPr>
        <w:suppressAutoHyphens/>
        <w:spacing w:before="240" w:after="0" w:line="240" w:lineRule="auto"/>
        <w:rPr>
          <w:color w:val="auto"/>
          <w:sz w:val="24"/>
          <w:szCs w:val="24"/>
        </w:rPr>
      </w:pPr>
      <w:r w:rsidRPr="003D5C3B">
        <w:rPr>
          <w:color w:val="auto"/>
          <w:sz w:val="24"/>
          <w:szCs w:val="24"/>
        </w:rPr>
        <w:t xml:space="preserve">7.6.1. </w:t>
      </w:r>
      <w:r w:rsidRPr="003D5C3B">
        <w:rPr>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7E49EAE" w14:textId="77777777" w:rsidR="0020335F" w:rsidRPr="004F6DAD" w:rsidRDefault="0020335F" w:rsidP="00275EB1">
      <w:pPr>
        <w:pStyle w:val="Nivel2"/>
        <w:widowControl w:val="0"/>
        <w:numPr>
          <w:ilvl w:val="0"/>
          <w:numId w:val="0"/>
        </w:numPr>
        <w:suppressAutoHyphens/>
        <w:spacing w:before="222" w:after="0" w:line="240" w:lineRule="auto"/>
        <w:rPr>
          <w:sz w:val="24"/>
          <w:szCs w:val="24"/>
        </w:rPr>
      </w:pPr>
      <w:r>
        <w:rPr>
          <w:sz w:val="24"/>
          <w:szCs w:val="24"/>
        </w:rPr>
        <w:t>7</w:t>
      </w:r>
      <w:r w:rsidRPr="004F6DAD">
        <w:rPr>
          <w:sz w:val="24"/>
          <w:szCs w:val="24"/>
        </w:rPr>
        <w:t>.</w:t>
      </w:r>
      <w:r>
        <w:rPr>
          <w:sz w:val="24"/>
          <w:szCs w:val="24"/>
        </w:rPr>
        <w:t>7</w:t>
      </w:r>
      <w:r w:rsidRPr="004F6DAD">
        <w:rPr>
          <w:sz w:val="24"/>
          <w:szCs w:val="24"/>
        </w:rPr>
        <w:t>.</w:t>
      </w:r>
      <w:r>
        <w:rPr>
          <w:sz w:val="24"/>
          <w:szCs w:val="24"/>
        </w:rPr>
        <w:t xml:space="preserve"> </w:t>
      </w:r>
      <w:r w:rsidRPr="004F6DAD">
        <w:rPr>
          <w:sz w:val="24"/>
          <w:szCs w:val="24"/>
        </w:rPr>
        <w:t>Somente haverá a necessidade de comprovação do preenchimento de requisitos mediante apresentação dos documentos originais não digitais quando houver dúvida em relação à integridade do documento digital ou quando a lei expressamente o exigir. (IN nº 3/2018, art. 4º, §1º, e art. 6º, §4º).</w:t>
      </w:r>
    </w:p>
    <w:p w14:paraId="08A83515" w14:textId="77777777" w:rsidR="0020335F" w:rsidRPr="004F6DAD" w:rsidRDefault="0020335F" w:rsidP="00275EB1">
      <w:pPr>
        <w:pStyle w:val="Nivel2"/>
        <w:widowControl w:val="0"/>
        <w:numPr>
          <w:ilvl w:val="0"/>
          <w:numId w:val="0"/>
        </w:numPr>
        <w:suppressAutoHyphens/>
        <w:spacing w:before="222" w:after="0" w:line="240" w:lineRule="auto"/>
        <w:rPr>
          <w:sz w:val="24"/>
          <w:szCs w:val="24"/>
        </w:rPr>
      </w:pPr>
      <w:r>
        <w:rPr>
          <w:sz w:val="24"/>
          <w:szCs w:val="24"/>
        </w:rPr>
        <w:t>7</w:t>
      </w:r>
      <w:r w:rsidRPr="004F6DAD">
        <w:rPr>
          <w:sz w:val="24"/>
          <w:szCs w:val="24"/>
        </w:rPr>
        <w:t>.</w:t>
      </w:r>
      <w:r>
        <w:rPr>
          <w:sz w:val="24"/>
          <w:szCs w:val="24"/>
        </w:rPr>
        <w:t>8</w:t>
      </w:r>
      <w:r w:rsidRPr="004F6DAD">
        <w:rPr>
          <w:sz w:val="24"/>
          <w:szCs w:val="24"/>
        </w:rPr>
        <w:t>.</w:t>
      </w:r>
      <w:r>
        <w:rPr>
          <w:sz w:val="24"/>
          <w:szCs w:val="24"/>
        </w:rPr>
        <w:t xml:space="preserve"> </w:t>
      </w:r>
      <w:r w:rsidRPr="004F6DAD">
        <w:rPr>
          <w:sz w:val="24"/>
          <w:szCs w:val="24"/>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(IN nº 3/2018, art. 7º, caput)</w:t>
      </w:r>
      <w:r>
        <w:rPr>
          <w:sz w:val="24"/>
          <w:szCs w:val="24"/>
        </w:rPr>
        <w:t>:</w:t>
      </w:r>
    </w:p>
    <w:p w14:paraId="38091F20" w14:textId="77777777" w:rsidR="0020335F" w:rsidRPr="004F6DAD" w:rsidRDefault="0020335F" w:rsidP="00275EB1">
      <w:pPr>
        <w:pStyle w:val="Nivel2"/>
        <w:widowControl w:val="0"/>
        <w:numPr>
          <w:ilvl w:val="0"/>
          <w:numId w:val="0"/>
        </w:numPr>
        <w:suppressAutoHyphens/>
        <w:spacing w:before="222" w:after="0" w:line="240" w:lineRule="auto"/>
        <w:rPr>
          <w:sz w:val="24"/>
          <w:szCs w:val="24"/>
        </w:rPr>
      </w:pPr>
      <w:r>
        <w:rPr>
          <w:sz w:val="24"/>
          <w:szCs w:val="24"/>
        </w:rPr>
        <w:t>7</w:t>
      </w:r>
      <w:r w:rsidRPr="004F6DAD">
        <w:rPr>
          <w:sz w:val="24"/>
          <w:szCs w:val="24"/>
        </w:rPr>
        <w:t>.</w:t>
      </w:r>
      <w:r>
        <w:rPr>
          <w:sz w:val="24"/>
          <w:szCs w:val="24"/>
        </w:rPr>
        <w:t>8</w:t>
      </w:r>
      <w:r w:rsidRPr="004F6DAD">
        <w:rPr>
          <w:sz w:val="24"/>
          <w:szCs w:val="24"/>
        </w:rPr>
        <w:t>.1.</w:t>
      </w:r>
      <w:r>
        <w:rPr>
          <w:sz w:val="24"/>
          <w:szCs w:val="24"/>
        </w:rPr>
        <w:t xml:space="preserve"> </w:t>
      </w:r>
      <w:r w:rsidRPr="004F6DAD">
        <w:rPr>
          <w:sz w:val="24"/>
          <w:szCs w:val="24"/>
        </w:rPr>
        <w:t>A não observância do disposto no item anterior poderá ensejar desclassificação no momento da habilitação. (IN nº 3/2018, art. 7º, parágrafo único).</w:t>
      </w:r>
    </w:p>
    <w:p w14:paraId="50FBE6D1" w14:textId="77777777" w:rsidR="0020335F" w:rsidRPr="004F6DAD" w:rsidRDefault="0020335F" w:rsidP="00275EB1">
      <w:pPr>
        <w:pStyle w:val="Nivel2"/>
        <w:widowControl w:val="0"/>
        <w:numPr>
          <w:ilvl w:val="0"/>
          <w:numId w:val="0"/>
        </w:numPr>
        <w:suppressAutoHyphens/>
        <w:spacing w:before="222" w:after="0" w:line="240" w:lineRule="auto"/>
        <w:rPr>
          <w:sz w:val="24"/>
          <w:szCs w:val="24"/>
        </w:rPr>
      </w:pPr>
      <w:r>
        <w:rPr>
          <w:sz w:val="24"/>
          <w:szCs w:val="24"/>
        </w:rPr>
        <w:t>7</w:t>
      </w:r>
      <w:r w:rsidRPr="004F6DAD">
        <w:rPr>
          <w:sz w:val="24"/>
          <w:szCs w:val="24"/>
        </w:rPr>
        <w:t>.</w:t>
      </w:r>
      <w:r>
        <w:rPr>
          <w:sz w:val="24"/>
          <w:szCs w:val="24"/>
        </w:rPr>
        <w:t>9</w:t>
      </w:r>
      <w:r w:rsidRPr="004F6DAD">
        <w:rPr>
          <w:sz w:val="24"/>
          <w:szCs w:val="24"/>
        </w:rPr>
        <w:t>.</w:t>
      </w:r>
      <w:r>
        <w:rPr>
          <w:sz w:val="24"/>
          <w:szCs w:val="24"/>
        </w:rPr>
        <w:t xml:space="preserve"> </w:t>
      </w:r>
      <w:r w:rsidRPr="004F6DAD">
        <w:rPr>
          <w:sz w:val="24"/>
          <w:szCs w:val="24"/>
        </w:rPr>
        <w:t>A verificação pelo Agente de Contratação/Comissão, em sítios eletrônicos oficiais de órgãos e entidades emissores de certidões constitui meio legal de prova, para fins de habilitação</w:t>
      </w:r>
      <w:r>
        <w:rPr>
          <w:sz w:val="24"/>
          <w:szCs w:val="24"/>
        </w:rPr>
        <w:t>:</w:t>
      </w:r>
    </w:p>
    <w:p w14:paraId="6AD2B1BF" w14:textId="77777777" w:rsidR="0020335F" w:rsidRPr="004F6DAD" w:rsidRDefault="0020335F" w:rsidP="00275EB1">
      <w:pPr>
        <w:pStyle w:val="Nivel2"/>
        <w:widowControl w:val="0"/>
        <w:numPr>
          <w:ilvl w:val="0"/>
          <w:numId w:val="0"/>
        </w:numPr>
        <w:suppressAutoHyphens/>
        <w:spacing w:before="222" w:after="0" w:line="240" w:lineRule="auto"/>
        <w:rPr>
          <w:sz w:val="24"/>
          <w:szCs w:val="24"/>
        </w:rPr>
      </w:pPr>
      <w:r>
        <w:rPr>
          <w:sz w:val="24"/>
          <w:szCs w:val="24"/>
        </w:rPr>
        <w:t>7</w:t>
      </w:r>
      <w:r w:rsidRPr="004F6DAD">
        <w:rPr>
          <w:sz w:val="24"/>
          <w:szCs w:val="24"/>
        </w:rPr>
        <w:t>.</w:t>
      </w:r>
      <w:r>
        <w:rPr>
          <w:sz w:val="24"/>
          <w:szCs w:val="24"/>
        </w:rPr>
        <w:t>9.1</w:t>
      </w:r>
      <w:r w:rsidRPr="004F6DAD">
        <w:rPr>
          <w:sz w:val="24"/>
          <w:szCs w:val="24"/>
        </w:rPr>
        <w:t>.</w:t>
      </w:r>
      <w:r>
        <w:rPr>
          <w:sz w:val="24"/>
          <w:szCs w:val="24"/>
        </w:rPr>
        <w:t xml:space="preserve"> </w:t>
      </w:r>
      <w:r w:rsidRPr="004F6DAD">
        <w:rPr>
          <w:sz w:val="24"/>
          <w:szCs w:val="24"/>
        </w:rPr>
        <w:t>Na hipótese de a fase de habilitação anteceder a fase de apresentação de propostas e lances, os licitantes encaminharão, por meio do sistema, simultaneamente os documentos de habilitação e a proposta com o preço ou o percentual de desconto, observado o disposto no § 1º do art. 36 e no § 1º do art. 39 da Instrução Normativa SEGES nº 73, de 30 de setembro de 2022.</w:t>
      </w:r>
    </w:p>
    <w:p w14:paraId="2FF9D3B7" w14:textId="77777777" w:rsidR="0020335F" w:rsidRPr="004F6DAD" w:rsidRDefault="0020335F" w:rsidP="00275EB1">
      <w:pPr>
        <w:pStyle w:val="Nivel2"/>
        <w:widowControl w:val="0"/>
        <w:numPr>
          <w:ilvl w:val="0"/>
          <w:numId w:val="0"/>
        </w:numPr>
        <w:suppressAutoHyphens/>
        <w:spacing w:before="222" w:after="0" w:line="240" w:lineRule="auto"/>
        <w:rPr>
          <w:sz w:val="24"/>
          <w:szCs w:val="24"/>
        </w:rPr>
      </w:pPr>
      <w:r>
        <w:rPr>
          <w:sz w:val="24"/>
          <w:szCs w:val="24"/>
        </w:rPr>
        <w:t>7</w:t>
      </w:r>
      <w:r w:rsidRPr="004F6DAD">
        <w:rPr>
          <w:sz w:val="24"/>
          <w:szCs w:val="24"/>
        </w:rPr>
        <w:t>.</w:t>
      </w:r>
      <w:r>
        <w:rPr>
          <w:sz w:val="24"/>
          <w:szCs w:val="24"/>
        </w:rPr>
        <w:t>10</w:t>
      </w:r>
      <w:r w:rsidRPr="004F6DAD">
        <w:rPr>
          <w:sz w:val="24"/>
          <w:szCs w:val="24"/>
        </w:rPr>
        <w:t>.</w:t>
      </w:r>
      <w:r>
        <w:rPr>
          <w:sz w:val="24"/>
          <w:szCs w:val="24"/>
        </w:rPr>
        <w:t xml:space="preserve"> </w:t>
      </w:r>
      <w:r w:rsidRPr="004F6DAD">
        <w:rPr>
          <w:sz w:val="24"/>
          <w:szCs w:val="24"/>
        </w:rPr>
        <w:t>A verificação no SICAF ou a exigência dos documentos nele não contidos somente será feita em relação ao licitante vencedor</w:t>
      </w:r>
      <w:r>
        <w:rPr>
          <w:sz w:val="24"/>
          <w:szCs w:val="24"/>
        </w:rPr>
        <w:t>:</w:t>
      </w:r>
    </w:p>
    <w:p w14:paraId="1E3BD98A" w14:textId="77777777" w:rsidR="0020335F" w:rsidRPr="004F6DAD" w:rsidRDefault="0020335F" w:rsidP="00275EB1">
      <w:pPr>
        <w:pStyle w:val="Nivel2"/>
        <w:widowControl w:val="0"/>
        <w:numPr>
          <w:ilvl w:val="0"/>
          <w:numId w:val="0"/>
        </w:numPr>
        <w:suppressAutoHyphens/>
        <w:spacing w:before="222" w:after="0" w:line="240" w:lineRule="auto"/>
        <w:rPr>
          <w:sz w:val="24"/>
          <w:szCs w:val="24"/>
        </w:rPr>
      </w:pPr>
      <w:r>
        <w:rPr>
          <w:sz w:val="24"/>
          <w:szCs w:val="24"/>
        </w:rPr>
        <w:t>7</w:t>
      </w:r>
      <w:r w:rsidRPr="004F6DAD">
        <w:rPr>
          <w:sz w:val="24"/>
          <w:szCs w:val="24"/>
        </w:rPr>
        <w:t>.</w:t>
      </w:r>
      <w:r>
        <w:rPr>
          <w:sz w:val="24"/>
          <w:szCs w:val="24"/>
        </w:rPr>
        <w:t>10</w:t>
      </w:r>
      <w:r w:rsidRPr="004F6DAD">
        <w:rPr>
          <w:sz w:val="24"/>
          <w:szCs w:val="24"/>
        </w:rPr>
        <w:t>.1.</w:t>
      </w:r>
      <w:r>
        <w:rPr>
          <w:sz w:val="24"/>
          <w:szCs w:val="24"/>
        </w:rPr>
        <w:t xml:space="preserve"> </w:t>
      </w:r>
      <w:r w:rsidRPr="004F6DAD">
        <w:rPr>
          <w:sz w:val="24"/>
          <w:szCs w:val="24"/>
        </w:rPr>
        <w:t xml:space="preserve">Os documentos relativos à regularidade fiscal que constem do projeto </w:t>
      </w:r>
      <w:r w:rsidRPr="004F6DAD">
        <w:rPr>
          <w:sz w:val="24"/>
          <w:szCs w:val="24"/>
        </w:rPr>
        <w:lastRenderedPageBreak/>
        <w:t>básico/termo de referência somente serão exigidos, em qualquer caso, em momento posterior ao julgamento das propostas, e apenas do licitante mais bem classificado</w:t>
      </w:r>
      <w:r>
        <w:rPr>
          <w:sz w:val="24"/>
          <w:szCs w:val="24"/>
        </w:rPr>
        <w:t>;</w:t>
      </w:r>
    </w:p>
    <w:p w14:paraId="7915569A" w14:textId="77777777" w:rsidR="0020335F" w:rsidRPr="004F6DAD" w:rsidRDefault="0020335F" w:rsidP="00275EB1">
      <w:pPr>
        <w:pStyle w:val="Nivel2"/>
        <w:widowControl w:val="0"/>
        <w:numPr>
          <w:ilvl w:val="0"/>
          <w:numId w:val="0"/>
        </w:numPr>
        <w:suppressAutoHyphens/>
        <w:spacing w:before="222" w:after="0" w:line="240" w:lineRule="auto"/>
        <w:rPr>
          <w:sz w:val="24"/>
          <w:szCs w:val="24"/>
        </w:rPr>
      </w:pPr>
      <w:r>
        <w:rPr>
          <w:sz w:val="24"/>
          <w:szCs w:val="24"/>
        </w:rPr>
        <w:t>7</w:t>
      </w:r>
      <w:r w:rsidRPr="004F6DAD">
        <w:rPr>
          <w:sz w:val="24"/>
          <w:szCs w:val="24"/>
        </w:rPr>
        <w:t>.</w:t>
      </w:r>
      <w:r>
        <w:rPr>
          <w:sz w:val="24"/>
          <w:szCs w:val="24"/>
        </w:rPr>
        <w:t>10</w:t>
      </w:r>
      <w:r w:rsidRPr="004F6DAD">
        <w:rPr>
          <w:sz w:val="24"/>
          <w:szCs w:val="24"/>
        </w:rPr>
        <w:t>.2.</w:t>
      </w:r>
      <w:r>
        <w:rPr>
          <w:sz w:val="24"/>
          <w:szCs w:val="24"/>
        </w:rPr>
        <w:t xml:space="preserve"> </w:t>
      </w:r>
      <w:r w:rsidRPr="004F6DAD">
        <w:rPr>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42A8391F" w14:textId="77777777" w:rsidR="0020335F" w:rsidRPr="004F6DAD" w:rsidRDefault="0020335F" w:rsidP="00275EB1">
      <w:pPr>
        <w:pStyle w:val="Nivel2"/>
        <w:widowControl w:val="0"/>
        <w:numPr>
          <w:ilvl w:val="0"/>
          <w:numId w:val="0"/>
        </w:numPr>
        <w:suppressAutoHyphens/>
        <w:spacing w:before="222" w:after="0" w:line="240" w:lineRule="auto"/>
        <w:rPr>
          <w:sz w:val="24"/>
          <w:szCs w:val="24"/>
        </w:rPr>
      </w:pPr>
      <w:r>
        <w:rPr>
          <w:sz w:val="24"/>
          <w:szCs w:val="24"/>
        </w:rPr>
        <w:t>7</w:t>
      </w:r>
      <w:r w:rsidRPr="004F6DAD">
        <w:rPr>
          <w:sz w:val="24"/>
          <w:szCs w:val="24"/>
        </w:rPr>
        <w:t>.1</w:t>
      </w:r>
      <w:r>
        <w:rPr>
          <w:sz w:val="24"/>
          <w:szCs w:val="24"/>
        </w:rPr>
        <w:t>1</w:t>
      </w:r>
      <w:r w:rsidRPr="004F6DAD">
        <w:rPr>
          <w:sz w:val="24"/>
          <w:szCs w:val="24"/>
        </w:rPr>
        <w:t>.</w:t>
      </w:r>
      <w:r w:rsidRPr="004F6DAD">
        <w:rPr>
          <w:sz w:val="24"/>
          <w:szCs w:val="24"/>
        </w:rPr>
        <w:tab/>
        <w:t>Após a entrega dos documentos para habilitação, não será permitida a substituição ou a apresentação de novos documentos, salvo em sede de diligência, para (Lei 14.133/21, art. 64, e IN 73/2022, art. 39, §4º):</w:t>
      </w:r>
    </w:p>
    <w:p w14:paraId="4AA438BF" w14:textId="77777777" w:rsidR="0020335F" w:rsidRDefault="0020335F" w:rsidP="00275EB1">
      <w:pPr>
        <w:pStyle w:val="Nivel2"/>
        <w:widowControl w:val="0"/>
        <w:numPr>
          <w:ilvl w:val="0"/>
          <w:numId w:val="0"/>
        </w:numPr>
        <w:suppressAutoHyphens/>
        <w:spacing w:before="222" w:after="0" w:line="240" w:lineRule="auto"/>
        <w:rPr>
          <w:sz w:val="24"/>
          <w:szCs w:val="24"/>
        </w:rPr>
      </w:pPr>
      <w:r>
        <w:rPr>
          <w:sz w:val="24"/>
          <w:szCs w:val="24"/>
        </w:rPr>
        <w:t>7</w:t>
      </w:r>
      <w:r w:rsidRPr="004F6DAD">
        <w:rPr>
          <w:sz w:val="24"/>
          <w:szCs w:val="24"/>
        </w:rPr>
        <w:t>.1</w:t>
      </w:r>
      <w:r>
        <w:rPr>
          <w:sz w:val="24"/>
          <w:szCs w:val="24"/>
        </w:rPr>
        <w:t>1</w:t>
      </w:r>
      <w:r w:rsidRPr="004F6DAD">
        <w:rPr>
          <w:sz w:val="24"/>
          <w:szCs w:val="24"/>
        </w:rPr>
        <w:t>.1.</w:t>
      </w:r>
      <w:r>
        <w:rPr>
          <w:sz w:val="24"/>
          <w:szCs w:val="24"/>
        </w:rPr>
        <w:t xml:space="preserve"> C</w:t>
      </w:r>
      <w:r w:rsidRPr="004F6DAD">
        <w:rPr>
          <w:sz w:val="24"/>
          <w:szCs w:val="24"/>
        </w:rPr>
        <w:t>omplementação de informações acerca dos documentos já apresentados pelos licitantes e desde que necessária para apurar fatos existentes à época da abertura do certame;</w:t>
      </w:r>
    </w:p>
    <w:p w14:paraId="1921D31A" w14:textId="77777777" w:rsidR="0020335F" w:rsidRPr="004F6DAD" w:rsidRDefault="0020335F" w:rsidP="00275EB1">
      <w:pPr>
        <w:pStyle w:val="Nivel2"/>
        <w:widowControl w:val="0"/>
        <w:numPr>
          <w:ilvl w:val="0"/>
          <w:numId w:val="0"/>
        </w:numPr>
        <w:suppressAutoHyphens/>
        <w:spacing w:before="222" w:after="0" w:line="240" w:lineRule="auto"/>
        <w:rPr>
          <w:sz w:val="24"/>
          <w:szCs w:val="24"/>
        </w:rPr>
      </w:pPr>
      <w:r>
        <w:rPr>
          <w:sz w:val="24"/>
          <w:szCs w:val="24"/>
        </w:rPr>
        <w:t>7</w:t>
      </w:r>
      <w:r w:rsidRPr="004F6DAD">
        <w:rPr>
          <w:sz w:val="24"/>
          <w:szCs w:val="24"/>
        </w:rPr>
        <w:t>.1</w:t>
      </w:r>
      <w:r>
        <w:rPr>
          <w:sz w:val="24"/>
          <w:szCs w:val="24"/>
        </w:rPr>
        <w:t>1</w:t>
      </w:r>
      <w:r w:rsidRPr="004F6DAD">
        <w:rPr>
          <w:sz w:val="24"/>
          <w:szCs w:val="24"/>
        </w:rPr>
        <w:t>.2.</w:t>
      </w:r>
      <w:r>
        <w:rPr>
          <w:sz w:val="24"/>
          <w:szCs w:val="24"/>
        </w:rPr>
        <w:t xml:space="preserve"> A</w:t>
      </w:r>
      <w:r w:rsidRPr="004F6DAD">
        <w:rPr>
          <w:sz w:val="24"/>
          <w:szCs w:val="24"/>
        </w:rPr>
        <w:t>tualização de documentos cuja validade tenha expirado após a data de recebimento das propostas</w:t>
      </w:r>
      <w:r>
        <w:rPr>
          <w:sz w:val="24"/>
          <w:szCs w:val="24"/>
        </w:rPr>
        <w:t>.</w:t>
      </w:r>
    </w:p>
    <w:p w14:paraId="41AC4C82" w14:textId="77777777" w:rsidR="0020335F" w:rsidRPr="004F6DAD" w:rsidRDefault="0020335F" w:rsidP="00275EB1">
      <w:pPr>
        <w:pStyle w:val="Nivel2"/>
        <w:widowControl w:val="0"/>
        <w:numPr>
          <w:ilvl w:val="0"/>
          <w:numId w:val="0"/>
        </w:numPr>
        <w:suppressAutoHyphens/>
        <w:spacing w:before="222" w:after="0" w:line="240" w:lineRule="auto"/>
        <w:rPr>
          <w:sz w:val="24"/>
          <w:szCs w:val="24"/>
        </w:rPr>
      </w:pPr>
      <w:r>
        <w:rPr>
          <w:sz w:val="24"/>
          <w:szCs w:val="24"/>
        </w:rPr>
        <w:t>7</w:t>
      </w:r>
      <w:r w:rsidRPr="004F6DAD">
        <w:rPr>
          <w:sz w:val="24"/>
          <w:szCs w:val="24"/>
        </w:rPr>
        <w:t>.1</w:t>
      </w:r>
      <w:r>
        <w:rPr>
          <w:sz w:val="24"/>
          <w:szCs w:val="24"/>
        </w:rPr>
        <w:t>2</w:t>
      </w:r>
      <w:r w:rsidRPr="004F6DAD">
        <w:rPr>
          <w:sz w:val="24"/>
          <w:szCs w:val="24"/>
        </w:rPr>
        <w:t>.</w:t>
      </w:r>
      <w:r w:rsidRPr="004F6DAD">
        <w:rPr>
          <w:sz w:val="24"/>
          <w:szCs w:val="24"/>
        </w:rPr>
        <w:tab/>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14:paraId="09FFFCAF" w14:textId="77777777" w:rsidR="0020335F" w:rsidRPr="004F6DAD" w:rsidRDefault="0020335F" w:rsidP="00275EB1">
      <w:pPr>
        <w:pStyle w:val="Nivel2"/>
        <w:widowControl w:val="0"/>
        <w:numPr>
          <w:ilvl w:val="0"/>
          <w:numId w:val="0"/>
        </w:numPr>
        <w:suppressAutoHyphens/>
        <w:spacing w:before="222" w:after="0" w:line="240" w:lineRule="auto"/>
        <w:rPr>
          <w:sz w:val="24"/>
          <w:szCs w:val="24"/>
        </w:rPr>
      </w:pPr>
      <w:r>
        <w:rPr>
          <w:sz w:val="24"/>
          <w:szCs w:val="24"/>
        </w:rPr>
        <w:t>7</w:t>
      </w:r>
      <w:r w:rsidRPr="004F6DAD">
        <w:rPr>
          <w:sz w:val="24"/>
          <w:szCs w:val="24"/>
        </w:rPr>
        <w:t>.1</w:t>
      </w:r>
      <w:r>
        <w:rPr>
          <w:sz w:val="24"/>
          <w:szCs w:val="24"/>
        </w:rPr>
        <w:t>3</w:t>
      </w:r>
      <w:r w:rsidRPr="004F6DAD">
        <w:rPr>
          <w:sz w:val="24"/>
          <w:szCs w:val="24"/>
        </w:rPr>
        <w:t>.</w:t>
      </w:r>
      <w:r w:rsidRPr="004F6DAD">
        <w:rPr>
          <w:sz w:val="24"/>
          <w:szCs w:val="24"/>
        </w:rPr>
        <w:tab/>
        <w:t>Na hipótese de o licitante não atender às exigências para habilitação, o agente de contratação/comissão examinará a proposta subsequente e assim sucessivamente, na ordem de classificação, até a apuração de uma proposta que atenda ao presente edital.</w:t>
      </w:r>
    </w:p>
    <w:p w14:paraId="3C8D76CD" w14:textId="77777777" w:rsidR="0020335F" w:rsidRPr="004F6DAD" w:rsidRDefault="0020335F" w:rsidP="0020335F">
      <w:pPr>
        <w:pStyle w:val="Nivel2"/>
        <w:widowControl w:val="0"/>
        <w:numPr>
          <w:ilvl w:val="0"/>
          <w:numId w:val="0"/>
        </w:numPr>
        <w:suppressAutoHyphens/>
        <w:spacing w:before="244" w:after="0" w:line="240" w:lineRule="auto"/>
        <w:rPr>
          <w:sz w:val="24"/>
          <w:szCs w:val="24"/>
        </w:rPr>
      </w:pPr>
      <w:r>
        <w:rPr>
          <w:sz w:val="24"/>
          <w:szCs w:val="24"/>
        </w:rPr>
        <w:t>7</w:t>
      </w:r>
      <w:r w:rsidRPr="004F6DAD">
        <w:rPr>
          <w:sz w:val="24"/>
          <w:szCs w:val="24"/>
        </w:rPr>
        <w:t>.1</w:t>
      </w:r>
      <w:r>
        <w:rPr>
          <w:sz w:val="24"/>
          <w:szCs w:val="24"/>
        </w:rPr>
        <w:t>4</w:t>
      </w:r>
      <w:r w:rsidRPr="004F6DAD">
        <w:rPr>
          <w:sz w:val="24"/>
          <w:szCs w:val="24"/>
        </w:rPr>
        <w:t>.</w:t>
      </w:r>
      <w:r w:rsidRPr="004F6DAD">
        <w:rPr>
          <w:sz w:val="24"/>
          <w:szCs w:val="24"/>
        </w:rPr>
        <w:tab/>
        <w:t>Somente serão disponibilizados para acesso público os documentos de habilitação do licitante cuja proposta atenda ao edital de licitação, após concluídos os procedimentos de que trata o subitem anterior.</w:t>
      </w:r>
    </w:p>
    <w:p w14:paraId="1A137D47" w14:textId="77777777" w:rsidR="0020335F" w:rsidRPr="004F6DAD" w:rsidRDefault="0020335F" w:rsidP="0020335F">
      <w:pPr>
        <w:pStyle w:val="Nivel2"/>
        <w:widowControl w:val="0"/>
        <w:numPr>
          <w:ilvl w:val="0"/>
          <w:numId w:val="0"/>
        </w:numPr>
        <w:suppressAutoHyphens/>
        <w:spacing w:before="244" w:after="0" w:line="240" w:lineRule="auto"/>
        <w:rPr>
          <w:sz w:val="24"/>
          <w:szCs w:val="24"/>
        </w:rPr>
      </w:pPr>
      <w:r>
        <w:rPr>
          <w:sz w:val="24"/>
          <w:szCs w:val="24"/>
        </w:rPr>
        <w:t>7</w:t>
      </w:r>
      <w:r w:rsidRPr="004F6DAD">
        <w:rPr>
          <w:sz w:val="24"/>
          <w:szCs w:val="24"/>
        </w:rPr>
        <w:t>.1</w:t>
      </w:r>
      <w:r>
        <w:rPr>
          <w:sz w:val="24"/>
          <w:szCs w:val="24"/>
        </w:rPr>
        <w:t>5</w:t>
      </w:r>
      <w:r w:rsidRPr="004F6DAD">
        <w:rPr>
          <w:sz w:val="24"/>
          <w:szCs w:val="24"/>
        </w:rPr>
        <w:t>.</w:t>
      </w:r>
      <w:r>
        <w:rPr>
          <w:sz w:val="24"/>
          <w:szCs w:val="24"/>
        </w:rPr>
        <w:t xml:space="preserve"> </w:t>
      </w:r>
      <w:r w:rsidRPr="004F6DAD">
        <w:rPr>
          <w:sz w:val="24"/>
          <w:szCs w:val="24"/>
        </w:rPr>
        <w:t>A comprovação de regularidade fiscal e trabalhista das microempresas e das empresas de pequeno porte somente será exigida para efeito de contratação, e não como condição para participação na licitação (art. 4º do Decreto nº 8.538/2015).</w:t>
      </w:r>
    </w:p>
    <w:p w14:paraId="78B9C85C" w14:textId="77777777" w:rsidR="0020335F" w:rsidRPr="00DC566A" w:rsidRDefault="0020335F" w:rsidP="0020335F">
      <w:pPr>
        <w:pStyle w:val="Nivel2"/>
        <w:widowControl w:val="0"/>
        <w:numPr>
          <w:ilvl w:val="0"/>
          <w:numId w:val="0"/>
        </w:numPr>
        <w:suppressAutoHyphens/>
        <w:spacing w:before="244" w:after="0" w:line="240" w:lineRule="auto"/>
        <w:rPr>
          <w:sz w:val="24"/>
          <w:szCs w:val="24"/>
        </w:rPr>
      </w:pPr>
      <w:r>
        <w:rPr>
          <w:sz w:val="24"/>
          <w:szCs w:val="24"/>
        </w:rPr>
        <w:t>7</w:t>
      </w:r>
      <w:r w:rsidRPr="004F6DAD">
        <w:rPr>
          <w:sz w:val="24"/>
          <w:szCs w:val="24"/>
        </w:rPr>
        <w:t>.1</w:t>
      </w:r>
      <w:r>
        <w:rPr>
          <w:sz w:val="24"/>
          <w:szCs w:val="24"/>
        </w:rPr>
        <w:t>6</w:t>
      </w:r>
      <w:r w:rsidRPr="004F6DAD">
        <w:rPr>
          <w:sz w:val="24"/>
          <w:szCs w:val="24"/>
        </w:rPr>
        <w:t>.</w:t>
      </w:r>
      <w:r>
        <w:rPr>
          <w:sz w:val="24"/>
          <w:szCs w:val="24"/>
        </w:rPr>
        <w:t xml:space="preserve"> </w:t>
      </w:r>
      <w:r w:rsidRPr="004F6DAD">
        <w:rPr>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0A485AC6" w14:textId="77777777" w:rsidR="0020335F" w:rsidRPr="00DC566A" w:rsidRDefault="0020335F" w:rsidP="0020335F">
      <w:pPr>
        <w:pStyle w:val="Nivel3"/>
        <w:widowControl w:val="0"/>
        <w:numPr>
          <w:ilvl w:val="0"/>
          <w:numId w:val="0"/>
        </w:numPr>
        <w:suppressAutoHyphens/>
        <w:spacing w:before="244" w:after="0" w:line="240" w:lineRule="auto"/>
        <w:rPr>
          <w:sz w:val="24"/>
          <w:szCs w:val="24"/>
        </w:rPr>
      </w:pPr>
      <w:r w:rsidRPr="00DC566A">
        <w:rPr>
          <w:sz w:val="24"/>
          <w:szCs w:val="24"/>
        </w:rPr>
        <w:t>7.</w:t>
      </w:r>
      <w:r>
        <w:rPr>
          <w:sz w:val="24"/>
          <w:szCs w:val="24"/>
        </w:rPr>
        <w:t>17</w:t>
      </w:r>
      <w:r w:rsidRPr="00DC566A">
        <w:rPr>
          <w:sz w:val="24"/>
          <w:szCs w:val="24"/>
        </w:rPr>
        <w:t>.</w:t>
      </w:r>
      <w:r>
        <w:rPr>
          <w:sz w:val="24"/>
          <w:szCs w:val="24"/>
        </w:rPr>
        <w:t xml:space="preserve"> </w:t>
      </w:r>
      <w:r w:rsidRPr="00DC566A">
        <w:rPr>
          <w:sz w:val="24"/>
          <w:szCs w:val="24"/>
        </w:rPr>
        <w:t xml:space="preserve">A documentação exigida para fins de habilitação jurídica, fiscal, social, trabalhista e econômico-financeira, serão aferidas por intermédio dos seguintes documentos: </w:t>
      </w:r>
    </w:p>
    <w:p w14:paraId="659A6E0F" w14:textId="6A1B5C67" w:rsidR="007372AC" w:rsidRDefault="007372AC" w:rsidP="005226B9">
      <w:pPr>
        <w:pStyle w:val="Nivel3"/>
        <w:widowControl w:val="0"/>
        <w:numPr>
          <w:ilvl w:val="0"/>
          <w:numId w:val="0"/>
        </w:numPr>
        <w:suppressAutoHyphens/>
        <w:spacing w:before="236" w:after="0" w:line="240" w:lineRule="auto"/>
        <w:rPr>
          <w:b/>
          <w:bCs/>
          <w:sz w:val="24"/>
          <w:szCs w:val="24"/>
        </w:rPr>
      </w:pPr>
      <w:r>
        <w:rPr>
          <w:b/>
          <w:bCs/>
          <w:sz w:val="24"/>
          <w:szCs w:val="24"/>
        </w:rPr>
        <w:t>7</w:t>
      </w:r>
      <w:r w:rsidRPr="00BB0410">
        <w:rPr>
          <w:b/>
          <w:bCs/>
          <w:sz w:val="24"/>
          <w:szCs w:val="24"/>
        </w:rPr>
        <w:t>.</w:t>
      </w:r>
      <w:r w:rsidR="0020335F">
        <w:rPr>
          <w:b/>
          <w:bCs/>
          <w:sz w:val="24"/>
          <w:szCs w:val="24"/>
        </w:rPr>
        <w:t>17</w:t>
      </w:r>
      <w:r w:rsidRPr="00BB0410">
        <w:rPr>
          <w:b/>
          <w:bCs/>
          <w:sz w:val="24"/>
          <w:szCs w:val="24"/>
        </w:rPr>
        <w:t xml:space="preserve">.1. HABILITAÇÃO JURÍDICA: </w:t>
      </w:r>
    </w:p>
    <w:p w14:paraId="707D210B" w14:textId="77777777" w:rsidR="007372AC" w:rsidRPr="00742007" w:rsidRDefault="007372AC" w:rsidP="005226B9">
      <w:pPr>
        <w:pStyle w:val="Nivel3"/>
        <w:widowControl w:val="0"/>
        <w:numPr>
          <w:ilvl w:val="0"/>
          <w:numId w:val="0"/>
        </w:numPr>
        <w:suppressAutoHyphens/>
        <w:spacing w:before="236" w:after="0" w:line="240" w:lineRule="auto"/>
        <w:rPr>
          <w:sz w:val="24"/>
          <w:szCs w:val="24"/>
        </w:rPr>
      </w:pPr>
      <w:r>
        <w:rPr>
          <w:sz w:val="24"/>
          <w:szCs w:val="24"/>
        </w:rPr>
        <w:t xml:space="preserve">a) </w:t>
      </w:r>
      <w:r w:rsidRPr="00D966F1">
        <w:rPr>
          <w:b/>
          <w:bCs/>
          <w:sz w:val="24"/>
          <w:szCs w:val="24"/>
        </w:rPr>
        <w:t>Empresário individual</w:t>
      </w:r>
      <w:r w:rsidRPr="00742007">
        <w:rPr>
          <w:sz w:val="24"/>
          <w:szCs w:val="24"/>
        </w:rPr>
        <w:t xml:space="preserve">: inscrição no Registro Público de Empresas Mercantis, a cargo da Junta Comercial da respectiva sede; </w:t>
      </w:r>
    </w:p>
    <w:p w14:paraId="0B699CE8" w14:textId="77777777" w:rsidR="007372AC" w:rsidRPr="00742007" w:rsidRDefault="007372AC" w:rsidP="005226B9">
      <w:pPr>
        <w:pStyle w:val="Nivel3"/>
        <w:widowControl w:val="0"/>
        <w:numPr>
          <w:ilvl w:val="0"/>
          <w:numId w:val="0"/>
        </w:numPr>
        <w:suppressAutoHyphens/>
        <w:spacing w:before="236" w:after="0" w:line="240" w:lineRule="auto"/>
        <w:rPr>
          <w:sz w:val="24"/>
          <w:szCs w:val="24"/>
        </w:rPr>
      </w:pPr>
      <w:r>
        <w:rPr>
          <w:sz w:val="24"/>
          <w:szCs w:val="24"/>
        </w:rPr>
        <w:t xml:space="preserve">b) </w:t>
      </w:r>
      <w:r w:rsidRPr="00D966F1">
        <w:rPr>
          <w:b/>
          <w:bCs/>
          <w:sz w:val="24"/>
          <w:szCs w:val="24"/>
        </w:rPr>
        <w:t>Microempreendedor Individual - MEI</w:t>
      </w:r>
      <w:r w:rsidRPr="00742007">
        <w:rPr>
          <w:sz w:val="24"/>
          <w:szCs w:val="24"/>
        </w:rPr>
        <w:t xml:space="preserve">: Certificado da Condição de Microempreendedor Individual - CCMEI, cuja aceitação ficará condicionada à </w:t>
      </w:r>
      <w:r w:rsidRPr="00742007">
        <w:rPr>
          <w:sz w:val="24"/>
          <w:szCs w:val="24"/>
        </w:rPr>
        <w:lastRenderedPageBreak/>
        <w:t xml:space="preserve">verificação da autenticidade no sítio https://www.gov.br/empresas-e-negocios/pt-br/empreendedor; </w:t>
      </w:r>
    </w:p>
    <w:p w14:paraId="6DB53823" w14:textId="77777777" w:rsidR="007372AC" w:rsidRPr="00742007" w:rsidRDefault="007372AC" w:rsidP="0077341C">
      <w:pPr>
        <w:pStyle w:val="Nivel3"/>
        <w:widowControl w:val="0"/>
        <w:numPr>
          <w:ilvl w:val="0"/>
          <w:numId w:val="0"/>
        </w:numPr>
        <w:suppressAutoHyphens/>
        <w:spacing w:before="232" w:after="0" w:line="240" w:lineRule="auto"/>
        <w:rPr>
          <w:sz w:val="24"/>
          <w:szCs w:val="24"/>
        </w:rPr>
      </w:pPr>
      <w:r>
        <w:rPr>
          <w:sz w:val="24"/>
          <w:szCs w:val="24"/>
        </w:rPr>
        <w:t xml:space="preserve">c) </w:t>
      </w:r>
      <w:r w:rsidRPr="001A6764">
        <w:rPr>
          <w:b/>
          <w:bCs/>
          <w:sz w:val="24"/>
          <w:szCs w:val="24"/>
        </w:rPr>
        <w:t>Sociedade empresária, sociedade limitada unipessoal – SLU ou sociedade identificada como empresa individual de responsabilidade limitada - EIRELI</w:t>
      </w:r>
      <w:r w:rsidRPr="00742007">
        <w:rPr>
          <w:sz w:val="24"/>
          <w:szCs w:val="24"/>
        </w:rPr>
        <w:t>: inscrição do ato constitutivo, estatuto ou contrato social no Registro Público de Empresas Mercantis, a cargo da Junta Comercial da respectiva sede, acompanhada de documento comprobatório de seus administradores;</w:t>
      </w:r>
    </w:p>
    <w:p w14:paraId="5C3777F8" w14:textId="77777777" w:rsidR="007372AC" w:rsidRPr="00742007" w:rsidRDefault="007372AC" w:rsidP="0077341C">
      <w:pPr>
        <w:pStyle w:val="Nivel3"/>
        <w:widowControl w:val="0"/>
        <w:numPr>
          <w:ilvl w:val="0"/>
          <w:numId w:val="0"/>
        </w:numPr>
        <w:suppressAutoHyphens/>
        <w:spacing w:before="232" w:after="0" w:line="240" w:lineRule="auto"/>
        <w:rPr>
          <w:sz w:val="24"/>
          <w:szCs w:val="24"/>
        </w:rPr>
      </w:pPr>
      <w:r>
        <w:rPr>
          <w:sz w:val="24"/>
          <w:szCs w:val="24"/>
        </w:rPr>
        <w:t xml:space="preserve">d) </w:t>
      </w:r>
      <w:r w:rsidRPr="001A6764">
        <w:rPr>
          <w:b/>
          <w:bCs/>
          <w:sz w:val="24"/>
          <w:szCs w:val="24"/>
        </w:rPr>
        <w:t>Sociedade empresária estrangeira</w:t>
      </w:r>
      <w:r w:rsidRPr="00742007">
        <w:rPr>
          <w:sz w:val="24"/>
          <w:szCs w:val="24"/>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r>
        <w:rPr>
          <w:sz w:val="24"/>
          <w:szCs w:val="24"/>
        </w:rPr>
        <w:t>;</w:t>
      </w:r>
    </w:p>
    <w:p w14:paraId="57025C9A" w14:textId="77777777" w:rsidR="007372AC" w:rsidRPr="00742007" w:rsidRDefault="007372AC" w:rsidP="0077341C">
      <w:pPr>
        <w:pStyle w:val="Nivel3"/>
        <w:widowControl w:val="0"/>
        <w:numPr>
          <w:ilvl w:val="0"/>
          <w:numId w:val="0"/>
        </w:numPr>
        <w:suppressAutoHyphens/>
        <w:spacing w:before="232" w:after="0" w:line="240" w:lineRule="auto"/>
        <w:rPr>
          <w:sz w:val="24"/>
          <w:szCs w:val="24"/>
        </w:rPr>
      </w:pPr>
      <w:r>
        <w:rPr>
          <w:sz w:val="24"/>
          <w:szCs w:val="24"/>
        </w:rPr>
        <w:t xml:space="preserve">e) </w:t>
      </w:r>
      <w:r w:rsidRPr="001A6764">
        <w:rPr>
          <w:b/>
          <w:bCs/>
          <w:sz w:val="24"/>
          <w:szCs w:val="24"/>
        </w:rPr>
        <w:t>Sociedade simples</w:t>
      </w:r>
      <w:r w:rsidRPr="00742007">
        <w:rPr>
          <w:sz w:val="24"/>
          <w:szCs w:val="24"/>
        </w:rPr>
        <w:t>: inscrição do ato constitutivo no Registro Civil de Pessoas Jurídicas do local de sua sede, acompanhada de documento comprobatório de seus administradores;</w:t>
      </w:r>
    </w:p>
    <w:p w14:paraId="10A77549" w14:textId="77777777" w:rsidR="007372AC" w:rsidRPr="00742007" w:rsidRDefault="007372AC" w:rsidP="0077341C">
      <w:pPr>
        <w:pStyle w:val="Nivel3"/>
        <w:widowControl w:val="0"/>
        <w:numPr>
          <w:ilvl w:val="0"/>
          <w:numId w:val="0"/>
        </w:numPr>
        <w:suppressAutoHyphens/>
        <w:spacing w:before="232" w:after="0" w:line="240" w:lineRule="auto"/>
        <w:rPr>
          <w:sz w:val="24"/>
          <w:szCs w:val="24"/>
        </w:rPr>
      </w:pPr>
      <w:r>
        <w:rPr>
          <w:sz w:val="24"/>
          <w:szCs w:val="24"/>
        </w:rPr>
        <w:t xml:space="preserve">f) </w:t>
      </w:r>
      <w:r w:rsidRPr="001A6764">
        <w:rPr>
          <w:b/>
          <w:bCs/>
          <w:sz w:val="24"/>
          <w:szCs w:val="24"/>
        </w:rPr>
        <w:t>Filial, sucursal ou agência de sociedade simples ou empresária</w:t>
      </w:r>
      <w:r w:rsidRPr="00742007">
        <w:rPr>
          <w:sz w:val="24"/>
          <w:szCs w:val="24"/>
        </w:rPr>
        <w:t>: inscrição do ato constitutivo da filial, sucursal ou agência da sociedade simples ou empresária, respectivamente, no Registro Civil das Pessoas Jurídicas ou no Registro Público de Empresas Mercantis onde opera, com averbação no Registro onde tem sede a matriz</w:t>
      </w:r>
      <w:r>
        <w:rPr>
          <w:sz w:val="24"/>
          <w:szCs w:val="24"/>
        </w:rPr>
        <w:t>;</w:t>
      </w:r>
    </w:p>
    <w:p w14:paraId="034B363C" w14:textId="77777777" w:rsidR="007372AC" w:rsidRPr="00B87234" w:rsidRDefault="007372AC" w:rsidP="0077341C">
      <w:pPr>
        <w:pStyle w:val="Nivel3"/>
        <w:widowControl w:val="0"/>
        <w:numPr>
          <w:ilvl w:val="0"/>
          <w:numId w:val="0"/>
        </w:numPr>
        <w:suppressAutoHyphens/>
        <w:spacing w:before="232" w:after="0" w:line="240" w:lineRule="auto"/>
        <w:rPr>
          <w:color w:val="auto"/>
          <w:sz w:val="24"/>
          <w:szCs w:val="24"/>
        </w:rPr>
      </w:pPr>
      <w:r>
        <w:rPr>
          <w:color w:val="auto"/>
          <w:sz w:val="24"/>
          <w:szCs w:val="24"/>
        </w:rPr>
        <w:t>g</w:t>
      </w:r>
      <w:r w:rsidRPr="00B87234">
        <w:rPr>
          <w:color w:val="auto"/>
          <w:sz w:val="24"/>
          <w:szCs w:val="24"/>
        </w:rPr>
        <w:t xml:space="preserve">) </w:t>
      </w:r>
      <w:r w:rsidRPr="00B87234">
        <w:rPr>
          <w:b/>
          <w:bCs/>
          <w:color w:val="auto"/>
          <w:sz w:val="24"/>
          <w:szCs w:val="24"/>
        </w:rPr>
        <w:t>Sociedade cooperativa</w:t>
      </w:r>
      <w:r w:rsidRPr="00B87234">
        <w:rPr>
          <w:color w:val="auto"/>
          <w:sz w:val="24"/>
          <w:szCs w:val="24"/>
        </w:rPr>
        <w:t xml:space="preserve">: </w:t>
      </w:r>
      <w:r>
        <w:rPr>
          <w:color w:val="auto"/>
          <w:sz w:val="24"/>
          <w:szCs w:val="24"/>
        </w:rPr>
        <w:t>a</w:t>
      </w:r>
      <w:r w:rsidRPr="00B87234">
        <w:rPr>
          <w:color w:val="auto"/>
          <w:sz w:val="24"/>
          <w:szCs w:val="24"/>
        </w:rPr>
        <w:t xml:space="preserve">to constitutivo, estatuto ou contrato social atualizado e registrado na Junta Comercial, em se tratando de sociedade empresária ou cooperativa, devendo o estatuto, no caso das cooperativas, estar adequado à Lei Federal nº 12.690/2012; </w:t>
      </w:r>
    </w:p>
    <w:p w14:paraId="700BE492" w14:textId="77777777" w:rsidR="00E65696" w:rsidRDefault="007372AC" w:rsidP="0077341C">
      <w:pPr>
        <w:autoSpaceDE w:val="0"/>
        <w:adjustRightInd w:val="0"/>
        <w:spacing w:before="232"/>
        <w:jc w:val="both"/>
        <w:rPr>
          <w:rFonts w:ascii="Arial" w:hAnsi="Arial"/>
        </w:rPr>
      </w:pPr>
      <w:r>
        <w:rPr>
          <w:rFonts w:ascii="Arial" w:hAnsi="Arial"/>
        </w:rPr>
        <w:t>h</w:t>
      </w:r>
      <w:r w:rsidRPr="00B87234">
        <w:rPr>
          <w:rFonts w:ascii="Arial" w:hAnsi="Arial"/>
        </w:rPr>
        <w:t xml:space="preserve">) Documentos de eleição ou designação dos atuais administradores, tratando-se de sociedades empresárias ou cooperativas; </w:t>
      </w:r>
    </w:p>
    <w:bookmarkEnd w:id="36"/>
    <w:p w14:paraId="04495239" w14:textId="64D5542B" w:rsidR="007372AC" w:rsidRPr="00BB0410" w:rsidRDefault="007372AC" w:rsidP="0077341C">
      <w:pPr>
        <w:pStyle w:val="Nivel3"/>
        <w:widowControl w:val="0"/>
        <w:numPr>
          <w:ilvl w:val="0"/>
          <w:numId w:val="0"/>
        </w:numPr>
        <w:suppressAutoHyphens/>
        <w:spacing w:before="232" w:after="0" w:line="240" w:lineRule="auto"/>
        <w:rPr>
          <w:b/>
          <w:bCs/>
          <w:sz w:val="24"/>
          <w:szCs w:val="24"/>
        </w:rPr>
      </w:pPr>
      <w:r>
        <w:rPr>
          <w:b/>
          <w:bCs/>
          <w:sz w:val="24"/>
          <w:szCs w:val="24"/>
        </w:rPr>
        <w:t>7.</w:t>
      </w:r>
      <w:r w:rsidR="0020335F">
        <w:rPr>
          <w:b/>
          <w:bCs/>
          <w:sz w:val="24"/>
          <w:szCs w:val="24"/>
        </w:rPr>
        <w:t>17</w:t>
      </w:r>
      <w:r w:rsidRPr="00BB0410">
        <w:rPr>
          <w:b/>
          <w:bCs/>
          <w:sz w:val="24"/>
          <w:szCs w:val="24"/>
        </w:rPr>
        <w:t>.</w:t>
      </w:r>
      <w:r>
        <w:rPr>
          <w:b/>
          <w:bCs/>
          <w:sz w:val="24"/>
          <w:szCs w:val="24"/>
        </w:rPr>
        <w:t>2</w:t>
      </w:r>
      <w:r w:rsidRPr="00BB0410">
        <w:rPr>
          <w:b/>
          <w:bCs/>
          <w:sz w:val="24"/>
          <w:szCs w:val="24"/>
        </w:rPr>
        <w:t xml:space="preserve">. REGULARIDADE FISCAL E TRABALHISTA: </w:t>
      </w:r>
    </w:p>
    <w:p w14:paraId="0BE4130D" w14:textId="77777777" w:rsidR="007372AC" w:rsidRPr="00BB0410" w:rsidRDefault="007372AC" w:rsidP="0077341C">
      <w:pPr>
        <w:autoSpaceDE w:val="0"/>
        <w:adjustRightInd w:val="0"/>
        <w:spacing w:before="232"/>
        <w:jc w:val="both"/>
        <w:rPr>
          <w:rFonts w:ascii="Arial" w:hAnsi="Arial"/>
          <w:b/>
        </w:rPr>
      </w:pPr>
      <w:r w:rsidRPr="00BB0410">
        <w:rPr>
          <w:rFonts w:ascii="Arial" w:hAnsi="Arial"/>
        </w:rPr>
        <w:t xml:space="preserve">a) Prova de inscrição no Cadastro Nacional de Pessoas Jurídicas, do Ministério da Fazenda </w:t>
      </w:r>
      <w:r w:rsidRPr="00BB0410">
        <w:rPr>
          <w:rFonts w:ascii="Arial" w:hAnsi="Arial"/>
          <w:b/>
        </w:rPr>
        <w:t xml:space="preserve">(CNPJ); </w:t>
      </w:r>
    </w:p>
    <w:p w14:paraId="47BB91FE" w14:textId="32F93D86" w:rsidR="007372AC" w:rsidRPr="00BB0410" w:rsidRDefault="007372AC" w:rsidP="0077341C">
      <w:pPr>
        <w:autoSpaceDE w:val="0"/>
        <w:adjustRightInd w:val="0"/>
        <w:spacing w:before="232"/>
        <w:jc w:val="both"/>
        <w:rPr>
          <w:rFonts w:ascii="Arial" w:hAnsi="Arial"/>
        </w:rPr>
      </w:pPr>
      <w:r w:rsidRPr="00BB0410">
        <w:rPr>
          <w:rFonts w:ascii="Arial" w:hAnsi="Arial"/>
        </w:rPr>
        <w:t>b) Prova de inscrição no Cadastro de Contribuintes Estadual</w:t>
      </w:r>
      <w:r>
        <w:rPr>
          <w:rFonts w:ascii="Arial" w:hAnsi="Arial"/>
        </w:rPr>
        <w:t xml:space="preserve"> ou Municipal</w:t>
      </w:r>
      <w:r w:rsidRPr="00BB0410">
        <w:rPr>
          <w:rFonts w:ascii="Arial" w:hAnsi="Arial"/>
        </w:rPr>
        <w:t>, relativo à sede ou domicilio da licitante, pertinente ao seu ramo de atividade e compatível com o objeto do certame;</w:t>
      </w:r>
    </w:p>
    <w:p w14:paraId="01DCA6ED" w14:textId="77777777" w:rsidR="007372AC" w:rsidRPr="00BB0410" w:rsidRDefault="007372AC" w:rsidP="0077341C">
      <w:pPr>
        <w:autoSpaceDE w:val="0"/>
        <w:adjustRightInd w:val="0"/>
        <w:spacing w:before="232"/>
        <w:jc w:val="both"/>
        <w:rPr>
          <w:rFonts w:ascii="Arial" w:hAnsi="Arial"/>
          <w:b/>
        </w:rPr>
      </w:pPr>
      <w:r w:rsidRPr="00BB0410">
        <w:rPr>
          <w:rFonts w:ascii="Arial" w:hAnsi="Arial"/>
        </w:rPr>
        <w:t xml:space="preserve">c) Certificado de regularidade do Fundo de Garantia por Tempo de Serviço </w:t>
      </w:r>
      <w:r w:rsidRPr="00BB0410">
        <w:rPr>
          <w:rFonts w:ascii="Arial" w:hAnsi="Arial"/>
          <w:b/>
        </w:rPr>
        <w:t xml:space="preserve">(CRF - FGTS); </w:t>
      </w:r>
    </w:p>
    <w:p w14:paraId="08FC89EC" w14:textId="77777777" w:rsidR="007372AC" w:rsidRPr="00BB0410" w:rsidRDefault="007372AC" w:rsidP="0077341C">
      <w:pPr>
        <w:spacing w:before="232"/>
        <w:jc w:val="both"/>
        <w:rPr>
          <w:rFonts w:ascii="Arial" w:hAnsi="Arial"/>
          <w:b/>
        </w:rPr>
      </w:pPr>
      <w:r w:rsidRPr="00BB0410">
        <w:rPr>
          <w:rFonts w:ascii="Arial" w:hAnsi="Arial"/>
        </w:rPr>
        <w:t xml:space="preserve">d) Certidão negativa, ou positiva com efeitos de negativa, de débitos trabalhistas </w:t>
      </w:r>
      <w:r w:rsidRPr="00BB0410">
        <w:rPr>
          <w:rFonts w:ascii="Arial" w:hAnsi="Arial"/>
          <w:b/>
        </w:rPr>
        <w:t>(CNDT);</w:t>
      </w:r>
    </w:p>
    <w:p w14:paraId="5B43E293" w14:textId="77777777" w:rsidR="007372AC" w:rsidRPr="00BB0410" w:rsidRDefault="007372AC" w:rsidP="0077341C">
      <w:pPr>
        <w:spacing w:before="232"/>
        <w:jc w:val="both"/>
        <w:rPr>
          <w:rFonts w:ascii="Arial" w:hAnsi="Arial"/>
        </w:rPr>
      </w:pPr>
      <w:r w:rsidRPr="00BB0410">
        <w:rPr>
          <w:rFonts w:ascii="Arial" w:hAnsi="Arial"/>
        </w:rPr>
        <w:t>e) Certidão negativa, ou positiva com efeitos de negativa, de Débitos relativos a Créditos Tributários Federais e à Dívida Ativa da União;</w:t>
      </w:r>
    </w:p>
    <w:p w14:paraId="565808F1" w14:textId="77777777" w:rsidR="007372AC" w:rsidRPr="00CF3181" w:rsidRDefault="007372AC" w:rsidP="0077341C">
      <w:pPr>
        <w:tabs>
          <w:tab w:val="left" w:pos="0"/>
        </w:tabs>
        <w:autoSpaceDE w:val="0"/>
        <w:adjustRightInd w:val="0"/>
        <w:spacing w:before="232"/>
        <w:jc w:val="both"/>
        <w:rPr>
          <w:rFonts w:ascii="Arial" w:hAnsi="Arial"/>
        </w:rPr>
      </w:pPr>
      <w:r w:rsidRPr="00BB0410">
        <w:rPr>
          <w:rFonts w:ascii="Arial" w:hAnsi="Arial"/>
        </w:rPr>
        <w:t xml:space="preserve">f) Certidões de regularidade de débitos tributários com a Fazenda Estadual (relativa </w:t>
      </w:r>
      <w:r w:rsidRPr="00BB0410">
        <w:rPr>
          <w:rFonts w:ascii="Arial" w:hAnsi="Arial"/>
        </w:rPr>
        <w:lastRenderedPageBreak/>
        <w:t>aos tributos incidentes sobre o objeto desta licitação</w:t>
      </w:r>
      <w:r>
        <w:rPr>
          <w:rFonts w:ascii="Arial" w:hAnsi="Arial"/>
        </w:rPr>
        <w:t>, inscritos em dívida ativa</w:t>
      </w:r>
      <w:r w:rsidRPr="00BB0410">
        <w:rPr>
          <w:rFonts w:ascii="Arial" w:hAnsi="Arial"/>
        </w:rPr>
        <w:t xml:space="preserve">) e </w:t>
      </w:r>
      <w:r w:rsidRPr="00CF3181">
        <w:rPr>
          <w:rFonts w:ascii="Arial" w:hAnsi="Arial"/>
        </w:rPr>
        <w:t>Fazenda Municipal (mobiliária);</w:t>
      </w:r>
    </w:p>
    <w:p w14:paraId="45E799D8" w14:textId="555957D2" w:rsidR="007372AC" w:rsidRPr="00460F5C" w:rsidRDefault="007372AC" w:rsidP="002C1FBB">
      <w:pPr>
        <w:pStyle w:val="Nivel3"/>
        <w:widowControl w:val="0"/>
        <w:numPr>
          <w:ilvl w:val="0"/>
          <w:numId w:val="0"/>
        </w:numPr>
        <w:suppressAutoHyphens/>
        <w:spacing w:before="230" w:after="0" w:line="240" w:lineRule="auto"/>
        <w:rPr>
          <w:b/>
          <w:bCs/>
          <w:color w:val="auto"/>
          <w:sz w:val="24"/>
          <w:szCs w:val="24"/>
        </w:rPr>
      </w:pPr>
      <w:r w:rsidRPr="00460F5C">
        <w:rPr>
          <w:b/>
          <w:bCs/>
          <w:color w:val="auto"/>
          <w:sz w:val="24"/>
          <w:szCs w:val="24"/>
        </w:rPr>
        <w:t>7.</w:t>
      </w:r>
      <w:r w:rsidR="0020335F">
        <w:rPr>
          <w:b/>
          <w:bCs/>
          <w:color w:val="auto"/>
          <w:sz w:val="24"/>
          <w:szCs w:val="24"/>
        </w:rPr>
        <w:t>17</w:t>
      </w:r>
      <w:r w:rsidRPr="00460F5C">
        <w:rPr>
          <w:b/>
          <w:bCs/>
          <w:color w:val="auto"/>
          <w:sz w:val="24"/>
          <w:szCs w:val="24"/>
        </w:rPr>
        <w:t xml:space="preserve">.3. QUALIFICAÇÃO ECONÔMICA </w:t>
      </w:r>
      <w:r w:rsidR="006703FA" w:rsidRPr="00460F5C">
        <w:rPr>
          <w:b/>
          <w:bCs/>
          <w:color w:val="auto"/>
          <w:sz w:val="24"/>
          <w:szCs w:val="24"/>
        </w:rPr>
        <w:t>-</w:t>
      </w:r>
      <w:r w:rsidRPr="00460F5C">
        <w:rPr>
          <w:b/>
          <w:bCs/>
          <w:color w:val="auto"/>
          <w:sz w:val="24"/>
          <w:szCs w:val="24"/>
        </w:rPr>
        <w:t xml:space="preserve"> FINANCEIRA: </w:t>
      </w:r>
    </w:p>
    <w:p w14:paraId="6105D027" w14:textId="17C14E18" w:rsidR="007372AC" w:rsidRPr="00460F5C" w:rsidRDefault="007372AC" w:rsidP="002C1FBB">
      <w:pPr>
        <w:tabs>
          <w:tab w:val="left" w:pos="0"/>
        </w:tabs>
        <w:autoSpaceDE w:val="0"/>
        <w:adjustRightInd w:val="0"/>
        <w:spacing w:before="230"/>
        <w:jc w:val="both"/>
        <w:rPr>
          <w:rFonts w:ascii="Arial" w:hAnsi="Arial"/>
        </w:rPr>
      </w:pPr>
      <w:r w:rsidRPr="00460F5C">
        <w:rPr>
          <w:rFonts w:ascii="Arial" w:hAnsi="Arial"/>
        </w:rPr>
        <w:t>a) Certidão negativa de falência, recuperação judicial ou extrajudicial, expedida pelo distribuidor da sede da pessoa jurídica ou do domicílio do empresário individual</w:t>
      </w:r>
      <w:r w:rsidR="00373779" w:rsidRPr="00460F5C">
        <w:rPr>
          <w:rFonts w:ascii="Arial" w:hAnsi="Arial"/>
        </w:rPr>
        <w:t>. Não constando do documento o prazo de validade, será aceito documento emitido até 90 (noventa) dias imediatamente anteriores à data de sua apresentação</w:t>
      </w:r>
      <w:r w:rsidR="001879E4" w:rsidRPr="00460F5C">
        <w:rPr>
          <w:rFonts w:ascii="Arial" w:hAnsi="Arial"/>
        </w:rPr>
        <w:t>:</w:t>
      </w:r>
    </w:p>
    <w:p w14:paraId="370F5C75" w14:textId="69C20210" w:rsidR="007372AC" w:rsidRPr="00460F5C" w:rsidRDefault="007372AC" w:rsidP="002C1FBB">
      <w:pPr>
        <w:tabs>
          <w:tab w:val="left" w:pos="0"/>
        </w:tabs>
        <w:autoSpaceDE w:val="0"/>
        <w:adjustRightInd w:val="0"/>
        <w:spacing w:before="230"/>
        <w:jc w:val="both"/>
        <w:rPr>
          <w:rFonts w:ascii="Arial" w:hAnsi="Arial"/>
        </w:rPr>
      </w:pPr>
      <w:r w:rsidRPr="00460F5C">
        <w:rPr>
          <w:rFonts w:ascii="Arial" w:hAnsi="Arial"/>
        </w:rPr>
        <w:t>a.1) Se a licitante for cooperativa ou sociedade não empresária, a certidão mencionada na alínea “a” deverá ser substituída por certidão negativa de ações de insolvência civil;</w:t>
      </w:r>
    </w:p>
    <w:p w14:paraId="635ACABF" w14:textId="19568DFE" w:rsidR="007372AC" w:rsidRPr="00460F5C" w:rsidRDefault="007372AC" w:rsidP="002C1FBB">
      <w:pPr>
        <w:spacing w:before="230"/>
        <w:jc w:val="both"/>
        <w:rPr>
          <w:rFonts w:ascii="Arial" w:hAnsi="Arial"/>
        </w:rPr>
      </w:pPr>
      <w:r w:rsidRPr="00460F5C">
        <w:rPr>
          <w:rFonts w:ascii="Arial" w:hAnsi="Arial"/>
        </w:rPr>
        <w:t>a.2) Caso o licitante esteja em recuperação judicial ou extrajudicial</w:t>
      </w:r>
      <w:r w:rsidR="00373779" w:rsidRPr="00460F5C">
        <w:rPr>
          <w:rFonts w:ascii="Arial" w:hAnsi="Arial"/>
          <w:lang w:eastAsia="pt-BR"/>
        </w:rPr>
        <w:t xml:space="preserve"> expedida pelo distribuidor da sede da pessoa jurídica</w:t>
      </w:r>
      <w:r w:rsidRPr="00460F5C">
        <w:rPr>
          <w:rFonts w:ascii="Arial" w:hAnsi="Arial"/>
        </w:rPr>
        <w:t>, deverá ser comprovado o acolhimento do plano de recuperação judicial ou a homologação do plano de recuperação extrajudicial, conforme o caso;</w:t>
      </w:r>
    </w:p>
    <w:p w14:paraId="2D20DDDA" w14:textId="0FE35149" w:rsidR="007372AC" w:rsidRPr="00A77D25" w:rsidRDefault="007372AC" w:rsidP="002C1FBB">
      <w:pPr>
        <w:pStyle w:val="SemEspaamento"/>
        <w:widowControl w:val="0"/>
        <w:suppressAutoHyphens/>
        <w:spacing w:before="230"/>
        <w:jc w:val="both"/>
        <w:rPr>
          <w:rFonts w:ascii="Arial" w:hAnsi="Arial"/>
          <w:b/>
          <w:bCs/>
          <w:sz w:val="24"/>
          <w:szCs w:val="24"/>
        </w:rPr>
      </w:pPr>
      <w:r w:rsidRPr="00A77D25">
        <w:rPr>
          <w:rFonts w:ascii="Arial" w:hAnsi="Arial"/>
          <w:b/>
          <w:bCs/>
          <w:sz w:val="24"/>
          <w:szCs w:val="24"/>
        </w:rPr>
        <w:t>7.</w:t>
      </w:r>
      <w:r w:rsidR="003B607C">
        <w:rPr>
          <w:rFonts w:ascii="Arial" w:hAnsi="Arial"/>
          <w:b/>
          <w:bCs/>
          <w:sz w:val="24"/>
          <w:szCs w:val="24"/>
        </w:rPr>
        <w:t>17</w:t>
      </w:r>
      <w:r w:rsidRPr="00A77D25">
        <w:rPr>
          <w:rFonts w:ascii="Arial" w:hAnsi="Arial"/>
          <w:b/>
          <w:bCs/>
          <w:sz w:val="24"/>
          <w:szCs w:val="24"/>
        </w:rPr>
        <w:t>.4. DECLARAÇÕES E OUTRAS COMPROVAÇÕES</w:t>
      </w:r>
      <w:r w:rsidR="003F3998" w:rsidRPr="00A77D25">
        <w:rPr>
          <w:rFonts w:ascii="Arial" w:hAnsi="Arial"/>
          <w:b/>
          <w:bCs/>
          <w:sz w:val="24"/>
          <w:szCs w:val="24"/>
        </w:rPr>
        <w:t>:</w:t>
      </w:r>
    </w:p>
    <w:p w14:paraId="60EBAD37" w14:textId="5BED0F9C" w:rsidR="007372AC" w:rsidRPr="00A77D25" w:rsidRDefault="007372AC" w:rsidP="002C1FBB">
      <w:pPr>
        <w:autoSpaceDE w:val="0"/>
        <w:adjustRightInd w:val="0"/>
        <w:spacing w:before="230"/>
        <w:jc w:val="both"/>
        <w:rPr>
          <w:rFonts w:ascii="Arial" w:hAnsi="Arial"/>
        </w:rPr>
      </w:pPr>
      <w:r w:rsidRPr="00A77D25">
        <w:rPr>
          <w:rFonts w:ascii="Arial" w:hAnsi="Arial"/>
        </w:rPr>
        <w:t>7.</w:t>
      </w:r>
      <w:r w:rsidR="003B607C">
        <w:rPr>
          <w:rFonts w:ascii="Arial" w:hAnsi="Arial"/>
        </w:rPr>
        <w:t>17</w:t>
      </w:r>
      <w:r w:rsidRPr="00A77D25">
        <w:rPr>
          <w:rFonts w:ascii="Arial" w:hAnsi="Arial"/>
        </w:rPr>
        <w:t xml:space="preserve">.4.1. Declaração </w:t>
      </w:r>
      <w:bookmarkStart w:id="37" w:name="_Hlk160629129"/>
      <w:r w:rsidRPr="00A77D25">
        <w:rPr>
          <w:rFonts w:ascii="Arial" w:hAnsi="Arial"/>
        </w:rPr>
        <w:t>subscrita por representante legal da licitante</w:t>
      </w:r>
      <w:bookmarkEnd w:id="37"/>
      <w:r w:rsidRPr="00A77D25">
        <w:rPr>
          <w:rFonts w:ascii="Arial" w:hAnsi="Arial"/>
        </w:rPr>
        <w:t xml:space="preserve">, em conformidade com o modelo constante </w:t>
      </w:r>
      <w:r w:rsidR="00FA0362">
        <w:rPr>
          <w:rFonts w:ascii="Arial" w:hAnsi="Arial"/>
        </w:rPr>
        <w:t>n</w:t>
      </w:r>
      <w:r w:rsidRPr="00A77D25">
        <w:rPr>
          <w:rFonts w:ascii="Arial" w:hAnsi="Arial"/>
        </w:rPr>
        <w:t xml:space="preserve">o </w:t>
      </w:r>
      <w:r w:rsidR="00422926">
        <w:rPr>
          <w:rFonts w:ascii="Arial" w:hAnsi="Arial"/>
          <w:b/>
        </w:rPr>
        <w:t>a</w:t>
      </w:r>
      <w:r w:rsidRPr="00A77D25">
        <w:rPr>
          <w:rFonts w:ascii="Arial" w:hAnsi="Arial"/>
          <w:b/>
        </w:rPr>
        <w:t>nexo III.1</w:t>
      </w:r>
      <w:r w:rsidRPr="00A77D25">
        <w:rPr>
          <w:rFonts w:ascii="Arial" w:hAnsi="Arial"/>
        </w:rPr>
        <w:t>, atestando que:</w:t>
      </w:r>
    </w:p>
    <w:p w14:paraId="4C60F996" w14:textId="771E3FE2" w:rsidR="007372AC" w:rsidRPr="00A77D25" w:rsidRDefault="007372AC" w:rsidP="002C1FBB">
      <w:pPr>
        <w:tabs>
          <w:tab w:val="left" w:pos="851"/>
        </w:tabs>
        <w:autoSpaceDE w:val="0"/>
        <w:adjustRightInd w:val="0"/>
        <w:spacing w:before="230"/>
        <w:jc w:val="both"/>
        <w:rPr>
          <w:rFonts w:ascii="Arial" w:hAnsi="Arial"/>
        </w:rPr>
      </w:pPr>
      <w:r w:rsidRPr="00A77D25">
        <w:rPr>
          <w:rFonts w:ascii="Arial" w:hAnsi="Arial"/>
        </w:rPr>
        <w:t xml:space="preserve">a) </w:t>
      </w:r>
      <w:r w:rsidR="00DD563F" w:rsidRPr="00A77D25">
        <w:rPr>
          <w:rFonts w:ascii="Arial" w:hAnsi="Arial"/>
        </w:rPr>
        <w:t>S</w:t>
      </w:r>
      <w:r w:rsidRPr="00A77D25">
        <w:rPr>
          <w:rFonts w:ascii="Arial" w:hAnsi="Arial"/>
        </w:rPr>
        <w:t>e encontra em situação regular perante o Ministério do Trabalho no que se refere a observância do disposto no inciso XXXIII do artigo 7.º da Constituição Federal, na forma do Decreto Estadual nº 42.911/1998;</w:t>
      </w:r>
    </w:p>
    <w:p w14:paraId="3F53CAD5" w14:textId="325C910A" w:rsidR="007372AC" w:rsidRPr="00A77D25" w:rsidRDefault="007372AC" w:rsidP="002C1FBB">
      <w:pPr>
        <w:tabs>
          <w:tab w:val="left" w:pos="851"/>
        </w:tabs>
        <w:autoSpaceDE w:val="0"/>
        <w:adjustRightInd w:val="0"/>
        <w:spacing w:before="230"/>
        <w:jc w:val="both"/>
        <w:rPr>
          <w:rFonts w:ascii="Arial" w:hAnsi="Arial"/>
        </w:rPr>
      </w:pPr>
      <w:r w:rsidRPr="00A77D25">
        <w:rPr>
          <w:rFonts w:ascii="Arial" w:hAnsi="Arial"/>
        </w:rPr>
        <w:t xml:space="preserve">b) </w:t>
      </w:r>
      <w:r w:rsidR="00DD563F" w:rsidRPr="00A77D25">
        <w:rPr>
          <w:rFonts w:ascii="Arial" w:hAnsi="Arial"/>
        </w:rPr>
        <w:t>I</w:t>
      </w:r>
      <w:r w:rsidRPr="00A77D25">
        <w:rPr>
          <w:rFonts w:ascii="Arial" w:hAnsi="Arial"/>
        </w:rPr>
        <w:t>nexiste impedimento legal para licitar ou contratar com a Administração;</w:t>
      </w:r>
    </w:p>
    <w:p w14:paraId="0C9910F8" w14:textId="24852045" w:rsidR="007372AC" w:rsidRPr="002A4EC8" w:rsidRDefault="007372AC" w:rsidP="002C1FBB">
      <w:pPr>
        <w:autoSpaceDE w:val="0"/>
        <w:adjustRightInd w:val="0"/>
        <w:spacing w:before="230"/>
        <w:jc w:val="both"/>
        <w:rPr>
          <w:rFonts w:ascii="Arial" w:hAnsi="Arial"/>
        </w:rPr>
      </w:pPr>
      <w:r w:rsidRPr="00A77D25">
        <w:rPr>
          <w:rFonts w:ascii="Arial" w:hAnsi="Arial"/>
        </w:rPr>
        <w:t>7.</w:t>
      </w:r>
      <w:r w:rsidR="003B607C">
        <w:rPr>
          <w:rFonts w:ascii="Arial" w:hAnsi="Arial"/>
        </w:rPr>
        <w:t>17</w:t>
      </w:r>
      <w:r w:rsidRPr="00A77D25">
        <w:rPr>
          <w:rFonts w:ascii="Arial" w:hAnsi="Arial"/>
        </w:rPr>
        <w:t>.4.2. Declaração subscrita por representante legal da licitante, em conformidade com o modelo</w:t>
      </w:r>
      <w:r w:rsidRPr="002A4EC8">
        <w:rPr>
          <w:rFonts w:ascii="Arial" w:hAnsi="Arial"/>
        </w:rPr>
        <w:t xml:space="preserve"> constante </w:t>
      </w:r>
      <w:r w:rsidR="00FA0362">
        <w:rPr>
          <w:rFonts w:ascii="Arial" w:hAnsi="Arial"/>
        </w:rPr>
        <w:t>n</w:t>
      </w:r>
      <w:r w:rsidRPr="002A4EC8">
        <w:rPr>
          <w:rFonts w:ascii="Arial" w:hAnsi="Arial"/>
        </w:rPr>
        <w:t xml:space="preserve">o </w:t>
      </w:r>
      <w:r w:rsidR="00422926">
        <w:rPr>
          <w:rFonts w:ascii="Arial" w:hAnsi="Arial"/>
          <w:b/>
        </w:rPr>
        <w:t>a</w:t>
      </w:r>
      <w:r w:rsidRPr="002A4EC8">
        <w:rPr>
          <w:rFonts w:ascii="Arial" w:hAnsi="Arial"/>
          <w:b/>
        </w:rPr>
        <w:t>nexo III.2</w:t>
      </w:r>
      <w:r w:rsidRPr="002A4EC8">
        <w:rPr>
          <w:rFonts w:ascii="Arial" w:hAnsi="Arial"/>
        </w:rPr>
        <w:t>, afirmando que sua proposta foi elaborada de maneira independente e que conduz seus negócios de forma a coibir fraudes, corrupção e a prática de quaisquer outros atos lesivos à Administração Pública, nacional ou estrangeira, em atendimento à Lei Federal nº 12.846/ 2013;</w:t>
      </w:r>
    </w:p>
    <w:p w14:paraId="672CA76C" w14:textId="595950A1" w:rsidR="007372AC" w:rsidRPr="002A4EC8" w:rsidRDefault="007372AC" w:rsidP="002C1FBB">
      <w:pPr>
        <w:autoSpaceDE w:val="0"/>
        <w:adjustRightInd w:val="0"/>
        <w:spacing w:before="230"/>
        <w:jc w:val="both"/>
        <w:rPr>
          <w:rFonts w:ascii="Arial" w:hAnsi="Arial"/>
        </w:rPr>
      </w:pPr>
      <w:r w:rsidRPr="002A4EC8">
        <w:rPr>
          <w:rFonts w:ascii="Arial" w:hAnsi="Arial"/>
        </w:rPr>
        <w:t>7.</w:t>
      </w:r>
      <w:r w:rsidR="003B607C">
        <w:rPr>
          <w:rFonts w:ascii="Arial" w:hAnsi="Arial"/>
        </w:rPr>
        <w:t>17</w:t>
      </w:r>
      <w:r w:rsidRPr="002A4EC8">
        <w:rPr>
          <w:rFonts w:ascii="Arial" w:hAnsi="Arial"/>
        </w:rPr>
        <w:t xml:space="preserve">.4.3. Em se tratando de microempresa ou de empresa de pequeno porte, declaração subscrita por representante legal da licitante, em conformidade com o modelo constante </w:t>
      </w:r>
      <w:r w:rsidR="00FA0362">
        <w:rPr>
          <w:rFonts w:ascii="Arial" w:hAnsi="Arial"/>
        </w:rPr>
        <w:t>n</w:t>
      </w:r>
      <w:r w:rsidRPr="002A4EC8">
        <w:rPr>
          <w:rFonts w:ascii="Arial" w:hAnsi="Arial"/>
        </w:rPr>
        <w:t xml:space="preserve">o </w:t>
      </w:r>
      <w:r w:rsidR="00422926">
        <w:rPr>
          <w:rFonts w:ascii="Arial" w:hAnsi="Arial"/>
          <w:b/>
        </w:rPr>
        <w:t>a</w:t>
      </w:r>
      <w:r w:rsidRPr="002A4EC8">
        <w:rPr>
          <w:rFonts w:ascii="Arial" w:hAnsi="Arial"/>
          <w:b/>
        </w:rPr>
        <w:t>nexo III.3</w:t>
      </w:r>
      <w:r w:rsidRPr="002A4EC8">
        <w:rPr>
          <w:rFonts w:ascii="Arial" w:hAnsi="Arial"/>
        </w:rPr>
        <w:t>, declarando seu enquadramento nos critérios previstos no artigo 3º da Lei Complementar Federal n° 123/2006, bem como sua não inclusão nas vedações previstas no mesmo diploma legal;</w:t>
      </w:r>
    </w:p>
    <w:p w14:paraId="371FD651" w14:textId="3EFD33D3" w:rsidR="007372AC" w:rsidRPr="002A4EC8" w:rsidRDefault="007372AC" w:rsidP="002C1FBB">
      <w:pPr>
        <w:autoSpaceDE w:val="0"/>
        <w:adjustRightInd w:val="0"/>
        <w:spacing w:before="230"/>
        <w:jc w:val="both"/>
        <w:rPr>
          <w:rFonts w:ascii="Arial" w:hAnsi="Arial"/>
        </w:rPr>
      </w:pPr>
      <w:r w:rsidRPr="002A4EC8">
        <w:rPr>
          <w:rFonts w:ascii="Arial" w:hAnsi="Arial"/>
        </w:rPr>
        <w:t>7.</w:t>
      </w:r>
      <w:r w:rsidR="003B607C">
        <w:rPr>
          <w:rFonts w:ascii="Arial" w:hAnsi="Arial"/>
        </w:rPr>
        <w:t>17</w:t>
      </w:r>
      <w:r w:rsidRPr="002A4EC8">
        <w:rPr>
          <w:rFonts w:ascii="Arial" w:hAnsi="Arial"/>
        </w:rPr>
        <w:t xml:space="preserve">.4.4. Em se tratando de cooperativa que preencha as condições estabelecidas no art. 34, da Lei Federal nº 11.488/2007, declaração subscrita por representante legal da licitante, em conformidade com o modelo constante </w:t>
      </w:r>
      <w:r w:rsidR="00FA0362">
        <w:rPr>
          <w:rFonts w:ascii="Arial" w:hAnsi="Arial"/>
        </w:rPr>
        <w:t>n</w:t>
      </w:r>
      <w:r w:rsidRPr="002A4EC8">
        <w:rPr>
          <w:rFonts w:ascii="Arial" w:hAnsi="Arial"/>
        </w:rPr>
        <w:t xml:space="preserve">o </w:t>
      </w:r>
      <w:r w:rsidR="00422926">
        <w:rPr>
          <w:rFonts w:ascii="Arial" w:hAnsi="Arial"/>
          <w:b/>
        </w:rPr>
        <w:t>a</w:t>
      </w:r>
      <w:r w:rsidRPr="002A4EC8">
        <w:rPr>
          <w:rFonts w:ascii="Arial" w:hAnsi="Arial"/>
          <w:b/>
        </w:rPr>
        <w:t>nexo III.4</w:t>
      </w:r>
      <w:r w:rsidRPr="002A4EC8">
        <w:rPr>
          <w:rFonts w:ascii="Arial" w:hAnsi="Arial"/>
        </w:rPr>
        <w:t xml:space="preserve">, declarando que seu estatuto foi adequado à Lei Federal nº 12.690/2012 e que aufere Receita Bruta até o limite definido no inciso II do </w:t>
      </w:r>
      <w:r w:rsidRPr="002A4EC8">
        <w:rPr>
          <w:rFonts w:ascii="Arial" w:hAnsi="Arial"/>
          <w:i/>
        </w:rPr>
        <w:t>caput</w:t>
      </w:r>
      <w:r w:rsidRPr="002A4EC8">
        <w:rPr>
          <w:rFonts w:ascii="Arial" w:hAnsi="Arial"/>
        </w:rPr>
        <w:t xml:space="preserve"> do art. 3º da Lei Complementar Federal n° 123/2006;</w:t>
      </w:r>
    </w:p>
    <w:p w14:paraId="25F9CEF9" w14:textId="7CA00A8F" w:rsidR="004A3AA9" w:rsidRDefault="007372AC" w:rsidP="002C1FBB">
      <w:pPr>
        <w:pStyle w:val="Ttulo1"/>
        <w:keepNext w:val="0"/>
        <w:widowControl w:val="0"/>
        <w:suppressAutoHyphens/>
        <w:spacing w:before="230"/>
        <w:rPr>
          <w:rFonts w:ascii="Arial" w:eastAsia="Arial" w:hAnsi="Arial"/>
          <w:b w:val="0"/>
          <w:bCs w:val="0"/>
          <w:sz w:val="24"/>
          <w:szCs w:val="24"/>
        </w:rPr>
      </w:pPr>
      <w:r w:rsidRPr="00F67E44">
        <w:rPr>
          <w:rFonts w:ascii="Arial" w:hAnsi="Arial"/>
          <w:b w:val="0"/>
          <w:bCs w:val="0"/>
          <w:sz w:val="24"/>
          <w:szCs w:val="24"/>
        </w:rPr>
        <w:t>7.</w:t>
      </w:r>
      <w:r w:rsidR="003B607C">
        <w:rPr>
          <w:rFonts w:ascii="Arial" w:hAnsi="Arial"/>
          <w:b w:val="0"/>
          <w:bCs w:val="0"/>
          <w:sz w:val="24"/>
          <w:szCs w:val="24"/>
        </w:rPr>
        <w:t>17</w:t>
      </w:r>
      <w:r w:rsidRPr="00F67E44">
        <w:rPr>
          <w:rFonts w:ascii="Arial" w:hAnsi="Arial"/>
          <w:b w:val="0"/>
          <w:bCs w:val="0"/>
          <w:sz w:val="24"/>
          <w:szCs w:val="24"/>
        </w:rPr>
        <w:t>.4.</w:t>
      </w:r>
      <w:r w:rsidR="00F67E44">
        <w:rPr>
          <w:rFonts w:ascii="Arial" w:eastAsia="Arial" w:hAnsi="Arial"/>
          <w:b w:val="0"/>
          <w:bCs w:val="0"/>
          <w:sz w:val="24"/>
          <w:szCs w:val="24"/>
        </w:rPr>
        <w:t>5</w:t>
      </w:r>
      <w:r w:rsidRPr="00F67E44">
        <w:rPr>
          <w:rFonts w:ascii="Arial" w:eastAsia="Arial" w:hAnsi="Arial"/>
          <w:b w:val="0"/>
          <w:bCs w:val="0"/>
          <w:sz w:val="24"/>
          <w:szCs w:val="24"/>
        </w:rPr>
        <w:t xml:space="preserve">. </w:t>
      </w:r>
      <w:r w:rsidRPr="00F67E44">
        <w:rPr>
          <w:rFonts w:ascii="Arial" w:eastAsia="Arial" w:hAnsi="Arial"/>
          <w:b w:val="0"/>
          <w:bCs w:val="0"/>
          <w:sz w:val="24"/>
          <w:szCs w:val="24"/>
          <w:shd w:val="clear" w:color="auto" w:fill="FFFFFF"/>
        </w:rPr>
        <w:t xml:space="preserve">Sem prejuízo da declaração exigida no item </w:t>
      </w:r>
      <w:r w:rsidRPr="00F67E44">
        <w:rPr>
          <w:rFonts w:ascii="Arial" w:hAnsi="Arial"/>
          <w:b w:val="0"/>
          <w:bCs w:val="0"/>
          <w:sz w:val="24"/>
          <w:szCs w:val="24"/>
        </w:rPr>
        <w:t>7.</w:t>
      </w:r>
      <w:r w:rsidR="00967541">
        <w:rPr>
          <w:rFonts w:ascii="Arial" w:hAnsi="Arial"/>
          <w:b w:val="0"/>
          <w:bCs w:val="0"/>
          <w:sz w:val="24"/>
          <w:szCs w:val="24"/>
        </w:rPr>
        <w:t>17</w:t>
      </w:r>
      <w:r w:rsidRPr="00F67E44">
        <w:rPr>
          <w:rFonts w:ascii="Arial" w:hAnsi="Arial"/>
          <w:b w:val="0"/>
          <w:bCs w:val="0"/>
          <w:sz w:val="24"/>
          <w:szCs w:val="24"/>
        </w:rPr>
        <w:t>.4.</w:t>
      </w:r>
      <w:r w:rsidRPr="00F67E44">
        <w:rPr>
          <w:rFonts w:ascii="Arial" w:eastAsia="Arial" w:hAnsi="Arial"/>
          <w:b w:val="0"/>
          <w:bCs w:val="0"/>
          <w:sz w:val="24"/>
          <w:szCs w:val="24"/>
        </w:rPr>
        <w:t xml:space="preserve">4 </w:t>
      </w:r>
      <w:r w:rsidRPr="00F67E44">
        <w:rPr>
          <w:rFonts w:ascii="Arial" w:eastAsia="Arial" w:hAnsi="Arial"/>
          <w:b w:val="0"/>
          <w:bCs w:val="0"/>
          <w:sz w:val="24"/>
          <w:szCs w:val="24"/>
          <w:shd w:val="clear" w:color="auto" w:fill="FFFFFF"/>
        </w:rPr>
        <w:t xml:space="preserve">e admitida a indicação, pelo licitante, de outros meios e documentos aceitos pelo ordenamento jurídico vigente, a condição de cooperativa que preencha as condições estabelecidas no art. </w:t>
      </w:r>
      <w:r w:rsidRPr="00F67E44">
        <w:rPr>
          <w:rFonts w:ascii="Arial" w:eastAsia="Arial" w:hAnsi="Arial"/>
          <w:b w:val="0"/>
          <w:bCs w:val="0"/>
          <w:sz w:val="24"/>
          <w:szCs w:val="24"/>
          <w:shd w:val="clear" w:color="auto" w:fill="FFFFFF"/>
        </w:rPr>
        <w:lastRenderedPageBreak/>
        <w:t xml:space="preserve">34 da Lei Federal nº 11.488/2007 será comprovada </w:t>
      </w:r>
      <w:r w:rsidRPr="00F67E44">
        <w:rPr>
          <w:rFonts w:ascii="Arial" w:eastAsia="Arial" w:hAnsi="Arial"/>
          <w:b w:val="0"/>
          <w:bCs w:val="0"/>
          <w:sz w:val="24"/>
          <w:szCs w:val="24"/>
        </w:rPr>
        <w:t xml:space="preserve">pela Demonstração do Resultado do Exercício ou documento equivalente que comprove Receita Bruta até o limite definido no inciso II do </w:t>
      </w:r>
      <w:r w:rsidRPr="00F67E44">
        <w:rPr>
          <w:rFonts w:ascii="Arial" w:eastAsia="Arial" w:hAnsi="Arial"/>
          <w:b w:val="0"/>
          <w:bCs w:val="0"/>
          <w:i/>
          <w:sz w:val="24"/>
          <w:szCs w:val="24"/>
        </w:rPr>
        <w:t>caput</w:t>
      </w:r>
      <w:r w:rsidRPr="00F67E44">
        <w:rPr>
          <w:rFonts w:ascii="Arial" w:eastAsia="Arial" w:hAnsi="Arial"/>
          <w:b w:val="0"/>
          <w:bCs w:val="0"/>
          <w:sz w:val="24"/>
          <w:szCs w:val="24"/>
        </w:rPr>
        <w:t xml:space="preserve"> do art. 3º da Lei Complementar Federal n° 123/2006</w:t>
      </w:r>
      <w:r w:rsidR="00453FAC">
        <w:rPr>
          <w:rFonts w:ascii="Arial" w:eastAsia="Arial" w:hAnsi="Arial"/>
          <w:b w:val="0"/>
          <w:bCs w:val="0"/>
          <w:sz w:val="24"/>
          <w:szCs w:val="24"/>
        </w:rPr>
        <w:t>;</w:t>
      </w:r>
    </w:p>
    <w:p w14:paraId="5CB84299" w14:textId="6799B030" w:rsidR="000F34FC" w:rsidRPr="00B449C4" w:rsidRDefault="000F34FC" w:rsidP="00C22A3F">
      <w:pPr>
        <w:spacing w:before="190"/>
        <w:jc w:val="both"/>
        <w:rPr>
          <w:rFonts w:ascii="Arial" w:hAnsi="Arial"/>
        </w:rPr>
      </w:pPr>
      <w:bookmarkStart w:id="38" w:name="_Hlk160714510"/>
      <w:r w:rsidRPr="00B449C4">
        <w:rPr>
          <w:rFonts w:ascii="Arial" w:hAnsi="Arial"/>
        </w:rPr>
        <w:t>7.</w:t>
      </w:r>
      <w:r w:rsidR="003B607C" w:rsidRPr="00B449C4">
        <w:rPr>
          <w:rFonts w:ascii="Arial" w:hAnsi="Arial"/>
        </w:rPr>
        <w:t>17</w:t>
      </w:r>
      <w:r w:rsidRPr="00B449C4">
        <w:rPr>
          <w:rFonts w:ascii="Arial" w:hAnsi="Arial"/>
        </w:rPr>
        <w:t xml:space="preserve">.4.6. Declaração subscrita por representante legal da licitante de pleno atendimento aos requisitos de habilitação </w:t>
      </w:r>
      <w:r w:rsidR="00B239FD" w:rsidRPr="00B449C4">
        <w:rPr>
          <w:rFonts w:ascii="Arial" w:hAnsi="Arial"/>
        </w:rPr>
        <w:t xml:space="preserve">conforme </w:t>
      </w:r>
      <w:r w:rsidRPr="00B449C4">
        <w:rPr>
          <w:rFonts w:ascii="Arial" w:hAnsi="Arial"/>
        </w:rPr>
        <w:t xml:space="preserve">modelo </w:t>
      </w:r>
      <w:r w:rsidR="00FA0362" w:rsidRPr="00B449C4">
        <w:rPr>
          <w:rFonts w:ascii="Arial" w:hAnsi="Arial"/>
        </w:rPr>
        <w:t>constante</w:t>
      </w:r>
      <w:r w:rsidRPr="00B449C4">
        <w:rPr>
          <w:rFonts w:ascii="Arial" w:hAnsi="Arial"/>
        </w:rPr>
        <w:t xml:space="preserve"> no </w:t>
      </w:r>
      <w:r w:rsidR="00422926" w:rsidRPr="00B449C4">
        <w:rPr>
          <w:rFonts w:ascii="Arial" w:hAnsi="Arial"/>
          <w:b/>
          <w:bCs/>
        </w:rPr>
        <w:t>a</w:t>
      </w:r>
      <w:r w:rsidR="00B239FD" w:rsidRPr="00B449C4">
        <w:rPr>
          <w:rFonts w:ascii="Arial" w:hAnsi="Arial"/>
          <w:b/>
          <w:bCs/>
        </w:rPr>
        <w:t>nexo III.5</w:t>
      </w:r>
      <w:r w:rsidR="00FA0362" w:rsidRPr="00B449C4">
        <w:rPr>
          <w:rFonts w:ascii="Arial" w:hAnsi="Arial"/>
          <w:b/>
          <w:bCs/>
        </w:rPr>
        <w:t xml:space="preserve"> </w:t>
      </w:r>
      <w:r w:rsidR="00FA0362" w:rsidRPr="00B449C4">
        <w:rPr>
          <w:rFonts w:ascii="Arial" w:hAnsi="Arial"/>
        </w:rPr>
        <w:t>do edital.</w:t>
      </w:r>
    </w:p>
    <w:bookmarkEnd w:id="0"/>
    <w:bookmarkEnd w:id="1"/>
    <w:bookmarkEnd w:id="2"/>
    <w:bookmarkEnd w:id="3"/>
    <w:bookmarkEnd w:id="4"/>
    <w:bookmarkEnd w:id="5"/>
    <w:bookmarkEnd w:id="6"/>
    <w:bookmarkEnd w:id="7"/>
    <w:bookmarkEnd w:id="8"/>
    <w:bookmarkEnd w:id="9"/>
    <w:bookmarkEnd w:id="10"/>
    <w:bookmarkEnd w:id="11"/>
    <w:bookmarkEnd w:id="12"/>
    <w:bookmarkEnd w:id="38"/>
    <w:p w14:paraId="6FB77C1D" w14:textId="77777777" w:rsidR="004A3AA9" w:rsidRPr="00B449C4" w:rsidRDefault="004A3AA9" w:rsidP="00C22A3F">
      <w:pPr>
        <w:pStyle w:val="Nivel01"/>
        <w:spacing w:before="190"/>
      </w:pPr>
      <w:r w:rsidRPr="00B449C4">
        <w:t>8. DOS RECURSOS</w:t>
      </w:r>
    </w:p>
    <w:p w14:paraId="6D214723" w14:textId="618EB9E1" w:rsidR="004A3AA9" w:rsidRPr="00B449C4" w:rsidRDefault="004A3AA9" w:rsidP="00C22A3F">
      <w:pPr>
        <w:pStyle w:val="Nivel2"/>
        <w:widowControl w:val="0"/>
        <w:numPr>
          <w:ilvl w:val="0"/>
          <w:numId w:val="0"/>
        </w:numPr>
        <w:suppressAutoHyphens/>
        <w:spacing w:before="190" w:after="0" w:line="240" w:lineRule="auto"/>
        <w:rPr>
          <w:sz w:val="24"/>
          <w:szCs w:val="24"/>
        </w:rPr>
      </w:pPr>
      <w:r w:rsidRPr="00B449C4">
        <w:rPr>
          <w:sz w:val="24"/>
          <w:szCs w:val="24"/>
        </w:rPr>
        <w:t xml:space="preserve">8.1. A interposição de recurso referente ao julgamento das propostas, à habilitação ou inabilitação de licitantes, à anulação ou revogação da licitação, observará o disposto no </w:t>
      </w:r>
      <w:hyperlink r:id="rId16" w:anchor="art165" w:history="1">
        <w:r w:rsidRPr="00B449C4">
          <w:rPr>
            <w:rStyle w:val="Hyperlink"/>
            <w:sz w:val="24"/>
            <w:szCs w:val="24"/>
          </w:rPr>
          <w:t>art. 165 da Lei nº 14.133/21</w:t>
        </w:r>
      </w:hyperlink>
      <w:r w:rsidRPr="00B449C4">
        <w:rPr>
          <w:sz w:val="24"/>
          <w:szCs w:val="24"/>
        </w:rPr>
        <w:t>.</w:t>
      </w:r>
    </w:p>
    <w:p w14:paraId="30B30B6B" w14:textId="77777777" w:rsidR="004A3AA9" w:rsidRPr="00B449C4" w:rsidRDefault="004A3AA9" w:rsidP="00C22A3F">
      <w:pPr>
        <w:pStyle w:val="Nivel2"/>
        <w:widowControl w:val="0"/>
        <w:numPr>
          <w:ilvl w:val="0"/>
          <w:numId w:val="0"/>
        </w:numPr>
        <w:suppressAutoHyphens/>
        <w:spacing w:before="190" w:after="0" w:line="240" w:lineRule="auto"/>
        <w:rPr>
          <w:sz w:val="24"/>
          <w:szCs w:val="24"/>
        </w:rPr>
      </w:pPr>
      <w:r w:rsidRPr="00B449C4">
        <w:rPr>
          <w:sz w:val="24"/>
          <w:szCs w:val="24"/>
        </w:rPr>
        <w:t>8.2. O prazo recursal é de 3 (três) dias úteis, contados da data de intimação ou de lavratura da ata.</w:t>
      </w:r>
    </w:p>
    <w:p w14:paraId="5FC9CB88" w14:textId="77777777" w:rsidR="004A3AA9" w:rsidRPr="00B449C4" w:rsidRDefault="004A3AA9" w:rsidP="00C22A3F">
      <w:pPr>
        <w:pStyle w:val="Nivel2"/>
        <w:widowControl w:val="0"/>
        <w:numPr>
          <w:ilvl w:val="0"/>
          <w:numId w:val="0"/>
        </w:numPr>
        <w:suppressAutoHyphens/>
        <w:spacing w:before="190" w:after="0" w:line="240" w:lineRule="auto"/>
        <w:rPr>
          <w:sz w:val="24"/>
          <w:szCs w:val="24"/>
        </w:rPr>
      </w:pPr>
      <w:r w:rsidRPr="00B449C4">
        <w:rPr>
          <w:sz w:val="24"/>
          <w:szCs w:val="24"/>
        </w:rPr>
        <w:t>8.3. Quando o recurso apresentado impugnar o julgamento das propostas ou o ato de habilitação ou inabilitação do licitante:</w:t>
      </w:r>
    </w:p>
    <w:p w14:paraId="5B91FB11" w14:textId="77777777" w:rsidR="004A3AA9" w:rsidRPr="00B449C4" w:rsidRDefault="004A3AA9" w:rsidP="00C22A3F">
      <w:pPr>
        <w:pStyle w:val="Nivel3"/>
        <w:widowControl w:val="0"/>
        <w:numPr>
          <w:ilvl w:val="0"/>
          <w:numId w:val="0"/>
        </w:numPr>
        <w:suppressAutoHyphens/>
        <w:spacing w:before="190" w:after="0" w:line="240" w:lineRule="auto"/>
        <w:rPr>
          <w:sz w:val="24"/>
          <w:szCs w:val="24"/>
        </w:rPr>
      </w:pPr>
      <w:r w:rsidRPr="00B449C4">
        <w:rPr>
          <w:sz w:val="24"/>
          <w:szCs w:val="24"/>
        </w:rPr>
        <w:t>8.3.1. A intenção de recorrer deverá ser manifestada imediatamente, sob pena de preclusão;</w:t>
      </w:r>
    </w:p>
    <w:p w14:paraId="74D3B3EB" w14:textId="04730F42" w:rsidR="00354762" w:rsidRPr="00B449C4" w:rsidRDefault="00984722" w:rsidP="00C22A3F">
      <w:pPr>
        <w:pStyle w:val="Nivel3"/>
        <w:widowControl w:val="0"/>
        <w:numPr>
          <w:ilvl w:val="0"/>
          <w:numId w:val="0"/>
        </w:numPr>
        <w:suppressAutoHyphens/>
        <w:spacing w:before="190" w:after="0" w:line="240" w:lineRule="auto"/>
        <w:rPr>
          <w:color w:val="auto"/>
          <w:sz w:val="24"/>
          <w:szCs w:val="24"/>
        </w:rPr>
      </w:pPr>
      <w:bookmarkStart w:id="39" w:name="_Hlk160714603"/>
      <w:r w:rsidRPr="00B449C4">
        <w:rPr>
          <w:color w:val="auto"/>
          <w:sz w:val="24"/>
          <w:szCs w:val="24"/>
        </w:rPr>
        <w:t>8.3.2. O</w:t>
      </w:r>
      <w:r w:rsidR="00354762" w:rsidRPr="00B449C4">
        <w:rPr>
          <w:color w:val="auto"/>
          <w:sz w:val="24"/>
          <w:szCs w:val="24"/>
        </w:rPr>
        <w:t xml:space="preserve"> prazo para a manifestação da intenção de recorrer não será inferior a 10 (dez) minutos</w:t>
      </w:r>
      <w:r w:rsidR="001B2EAF" w:rsidRPr="00B449C4">
        <w:rPr>
          <w:color w:val="auto"/>
          <w:sz w:val="24"/>
          <w:szCs w:val="24"/>
        </w:rPr>
        <w:t>;</w:t>
      </w:r>
      <w:bookmarkEnd w:id="39"/>
    </w:p>
    <w:p w14:paraId="0A59B324" w14:textId="1BBB5E69" w:rsidR="004A3AA9" w:rsidRPr="00B449C4" w:rsidRDefault="004A3AA9" w:rsidP="00C22A3F">
      <w:pPr>
        <w:pStyle w:val="Nivel3"/>
        <w:widowControl w:val="0"/>
        <w:numPr>
          <w:ilvl w:val="0"/>
          <w:numId w:val="0"/>
        </w:numPr>
        <w:suppressAutoHyphens/>
        <w:spacing w:before="190" w:after="0" w:line="240" w:lineRule="auto"/>
        <w:rPr>
          <w:sz w:val="24"/>
          <w:szCs w:val="24"/>
        </w:rPr>
      </w:pPr>
      <w:r w:rsidRPr="00B449C4">
        <w:rPr>
          <w:color w:val="auto"/>
          <w:sz w:val="24"/>
          <w:szCs w:val="24"/>
        </w:rPr>
        <w:t>8.3.</w:t>
      </w:r>
      <w:r w:rsidR="00984722" w:rsidRPr="00B449C4">
        <w:rPr>
          <w:color w:val="auto"/>
          <w:sz w:val="24"/>
          <w:szCs w:val="24"/>
        </w:rPr>
        <w:t>3</w:t>
      </w:r>
      <w:r w:rsidRPr="00B449C4">
        <w:rPr>
          <w:color w:val="auto"/>
          <w:sz w:val="24"/>
          <w:szCs w:val="24"/>
        </w:rPr>
        <w:t xml:space="preserve">. O prazo para apresentação das razões recursais será iniciado na data de </w:t>
      </w:r>
      <w:r w:rsidRPr="00B449C4">
        <w:rPr>
          <w:sz w:val="24"/>
          <w:szCs w:val="24"/>
        </w:rPr>
        <w:t>intimação ou de lavratura da ata de habilitação ou inabilitação;</w:t>
      </w:r>
    </w:p>
    <w:p w14:paraId="2E3A1823" w14:textId="6B41B1BD" w:rsidR="004A3AA9" w:rsidRPr="00B449C4" w:rsidRDefault="004A3AA9" w:rsidP="00C22A3F">
      <w:pPr>
        <w:pStyle w:val="Nivel3"/>
        <w:widowControl w:val="0"/>
        <w:numPr>
          <w:ilvl w:val="0"/>
          <w:numId w:val="0"/>
        </w:numPr>
        <w:suppressAutoHyphens/>
        <w:spacing w:before="190" w:after="0" w:line="240" w:lineRule="auto"/>
        <w:rPr>
          <w:sz w:val="24"/>
          <w:szCs w:val="24"/>
        </w:rPr>
      </w:pPr>
      <w:r w:rsidRPr="00B449C4">
        <w:rPr>
          <w:sz w:val="24"/>
          <w:szCs w:val="24"/>
        </w:rPr>
        <w:t>8.3.</w:t>
      </w:r>
      <w:r w:rsidR="00984722" w:rsidRPr="00B449C4">
        <w:rPr>
          <w:sz w:val="24"/>
          <w:szCs w:val="24"/>
        </w:rPr>
        <w:t>4</w:t>
      </w:r>
      <w:r w:rsidRPr="00B449C4">
        <w:rPr>
          <w:sz w:val="24"/>
          <w:szCs w:val="24"/>
        </w:rPr>
        <w:t xml:space="preserve">. </w:t>
      </w:r>
      <w:r w:rsidR="00354762" w:rsidRPr="00B449C4">
        <w:rPr>
          <w:sz w:val="24"/>
          <w:szCs w:val="24"/>
        </w:rPr>
        <w:t>N</w:t>
      </w:r>
      <w:r w:rsidRPr="00B449C4">
        <w:rPr>
          <w:sz w:val="24"/>
          <w:szCs w:val="24"/>
        </w:rPr>
        <w:t>a hipótese de adoção da inversão de fases prevista no </w:t>
      </w:r>
      <w:hyperlink r:id="rId17" w:anchor="art17§1" w:history="1">
        <w:r w:rsidRPr="00B449C4">
          <w:rPr>
            <w:rStyle w:val="Hyperlink"/>
            <w:sz w:val="24"/>
            <w:szCs w:val="24"/>
          </w:rPr>
          <w:t>§ 1º do art. 17 da Lei nº 14.133</w:t>
        </w:r>
        <w:r w:rsidR="00354762" w:rsidRPr="00B449C4">
          <w:rPr>
            <w:rStyle w:val="Hyperlink"/>
            <w:sz w:val="24"/>
            <w:szCs w:val="24"/>
          </w:rPr>
          <w:t>/2</w:t>
        </w:r>
        <w:r w:rsidRPr="00B449C4">
          <w:rPr>
            <w:rStyle w:val="Hyperlink"/>
            <w:sz w:val="24"/>
            <w:szCs w:val="24"/>
          </w:rPr>
          <w:t>1</w:t>
        </w:r>
      </w:hyperlink>
      <w:r w:rsidRPr="00B449C4">
        <w:rPr>
          <w:sz w:val="24"/>
          <w:szCs w:val="24"/>
        </w:rPr>
        <w:t>, o prazo para apresentação das razões recursais será iniciado na data de intimação da ata de julgamento.</w:t>
      </w:r>
    </w:p>
    <w:p w14:paraId="05BCC911" w14:textId="77777777" w:rsidR="004A3AA9" w:rsidRPr="00B449C4" w:rsidRDefault="004A3AA9" w:rsidP="00C22A3F">
      <w:pPr>
        <w:pStyle w:val="Nivel2"/>
        <w:widowControl w:val="0"/>
        <w:numPr>
          <w:ilvl w:val="0"/>
          <w:numId w:val="0"/>
        </w:numPr>
        <w:suppressAutoHyphens/>
        <w:spacing w:before="190" w:after="0" w:line="240" w:lineRule="auto"/>
        <w:rPr>
          <w:sz w:val="24"/>
          <w:szCs w:val="24"/>
        </w:rPr>
      </w:pPr>
      <w:r w:rsidRPr="00B449C4">
        <w:rPr>
          <w:sz w:val="24"/>
          <w:szCs w:val="24"/>
        </w:rPr>
        <w:t>8.4. Os recursos deverão ser encaminhados em campo próprio do sistema.</w:t>
      </w:r>
    </w:p>
    <w:p w14:paraId="367A3631" w14:textId="77777777" w:rsidR="004A3AA9" w:rsidRPr="00B449C4" w:rsidRDefault="004A3AA9" w:rsidP="00C22A3F">
      <w:pPr>
        <w:pStyle w:val="Nivel2"/>
        <w:widowControl w:val="0"/>
        <w:numPr>
          <w:ilvl w:val="0"/>
          <w:numId w:val="0"/>
        </w:numPr>
        <w:suppressAutoHyphens/>
        <w:spacing w:before="190" w:after="0" w:line="240" w:lineRule="auto"/>
        <w:rPr>
          <w:sz w:val="24"/>
          <w:szCs w:val="24"/>
        </w:rPr>
      </w:pPr>
      <w:r w:rsidRPr="00B449C4">
        <w:rPr>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97DC54E" w14:textId="77777777" w:rsidR="004A3AA9" w:rsidRPr="00B449C4" w:rsidRDefault="004A3AA9" w:rsidP="00C22A3F">
      <w:pPr>
        <w:pStyle w:val="Nivel2"/>
        <w:widowControl w:val="0"/>
        <w:numPr>
          <w:ilvl w:val="0"/>
          <w:numId w:val="0"/>
        </w:numPr>
        <w:suppressAutoHyphens/>
        <w:spacing w:before="190" w:after="0" w:line="240" w:lineRule="auto"/>
        <w:rPr>
          <w:sz w:val="24"/>
          <w:szCs w:val="24"/>
        </w:rPr>
      </w:pPr>
      <w:r w:rsidRPr="00B449C4">
        <w:rPr>
          <w:sz w:val="24"/>
          <w:szCs w:val="24"/>
        </w:rPr>
        <w:t xml:space="preserve">8.6. Os recursos interpostos fora do prazo não serão conhecidos. </w:t>
      </w:r>
    </w:p>
    <w:p w14:paraId="3906EA19" w14:textId="77777777" w:rsidR="004A3AA9" w:rsidRPr="00B449C4" w:rsidRDefault="004A3AA9" w:rsidP="00C22A3F">
      <w:pPr>
        <w:pStyle w:val="Nivel2"/>
        <w:widowControl w:val="0"/>
        <w:numPr>
          <w:ilvl w:val="0"/>
          <w:numId w:val="0"/>
        </w:numPr>
        <w:suppressAutoHyphens/>
        <w:spacing w:before="190" w:after="0" w:line="240" w:lineRule="auto"/>
        <w:rPr>
          <w:sz w:val="24"/>
          <w:szCs w:val="24"/>
        </w:rPr>
      </w:pPr>
      <w:r w:rsidRPr="00B449C4">
        <w:rPr>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94F93BA" w14:textId="77777777" w:rsidR="004A3AA9" w:rsidRPr="00B449C4" w:rsidRDefault="004A3AA9" w:rsidP="00C22A3F">
      <w:pPr>
        <w:pStyle w:val="Nivel2"/>
        <w:widowControl w:val="0"/>
        <w:numPr>
          <w:ilvl w:val="0"/>
          <w:numId w:val="0"/>
        </w:numPr>
        <w:suppressAutoHyphens/>
        <w:spacing w:before="190" w:after="0" w:line="240" w:lineRule="auto"/>
        <w:rPr>
          <w:sz w:val="24"/>
          <w:szCs w:val="24"/>
        </w:rPr>
      </w:pPr>
      <w:r w:rsidRPr="00B449C4">
        <w:rPr>
          <w:sz w:val="24"/>
          <w:szCs w:val="24"/>
        </w:rPr>
        <w:t xml:space="preserve">8.8. O recurso e o pedido de reconsideração terão efeito suspensivo do ato ou da decisão recorrida até que sobrevenha decisão final da autoridade competente. </w:t>
      </w:r>
    </w:p>
    <w:p w14:paraId="5CE32DD2" w14:textId="77777777" w:rsidR="004A3AA9" w:rsidRPr="00B449C4" w:rsidRDefault="004A3AA9" w:rsidP="00C22A3F">
      <w:pPr>
        <w:pStyle w:val="Nivel2"/>
        <w:widowControl w:val="0"/>
        <w:numPr>
          <w:ilvl w:val="0"/>
          <w:numId w:val="0"/>
        </w:numPr>
        <w:suppressAutoHyphens/>
        <w:spacing w:before="190" w:after="0" w:line="240" w:lineRule="auto"/>
        <w:rPr>
          <w:sz w:val="24"/>
          <w:szCs w:val="24"/>
        </w:rPr>
      </w:pPr>
      <w:r w:rsidRPr="00B449C4">
        <w:rPr>
          <w:sz w:val="24"/>
          <w:szCs w:val="24"/>
        </w:rPr>
        <w:t xml:space="preserve">8.9. O acolhimento do recurso invalida tão somente os atos insuscetíveis de aproveitamento. </w:t>
      </w:r>
    </w:p>
    <w:p w14:paraId="4A5D56DE" w14:textId="322C3619" w:rsidR="00354762" w:rsidRPr="00354762" w:rsidRDefault="00354762" w:rsidP="00C22A3F">
      <w:pPr>
        <w:pStyle w:val="Nivel2"/>
        <w:widowControl w:val="0"/>
        <w:numPr>
          <w:ilvl w:val="0"/>
          <w:numId w:val="0"/>
        </w:numPr>
        <w:suppressAutoHyphens/>
        <w:spacing w:before="190" w:after="0" w:line="240" w:lineRule="auto"/>
        <w:rPr>
          <w:sz w:val="24"/>
          <w:szCs w:val="24"/>
        </w:rPr>
      </w:pPr>
      <w:bookmarkStart w:id="40" w:name="_Hlk160714638"/>
      <w:r w:rsidRPr="00354762">
        <w:rPr>
          <w:sz w:val="24"/>
          <w:szCs w:val="24"/>
        </w:rPr>
        <w:t>8.10. Os autos do processo permanecerão com vista franqueada aos interessados.</w:t>
      </w:r>
    </w:p>
    <w:p w14:paraId="1261B6AC" w14:textId="77777777" w:rsidR="004A3AA9" w:rsidRPr="00BB0410" w:rsidRDefault="004A3AA9" w:rsidP="00750899">
      <w:pPr>
        <w:pStyle w:val="Nivel01"/>
        <w:spacing w:before="240"/>
      </w:pPr>
      <w:bookmarkStart w:id="41" w:name="_Toc135469234"/>
      <w:bookmarkStart w:id="42" w:name="_Hlk160715138"/>
      <w:bookmarkEnd w:id="40"/>
      <w:r>
        <w:lastRenderedPageBreak/>
        <w:t>9.</w:t>
      </w:r>
      <w:r w:rsidRPr="00BB0410">
        <w:t xml:space="preserve"> DAS INFRAÇÕES ADMINISTRATIVAS E SANÇÕES</w:t>
      </w:r>
      <w:bookmarkEnd w:id="41"/>
    </w:p>
    <w:p w14:paraId="3A3A1ABE" w14:textId="77777777" w:rsidR="00777C0A" w:rsidRPr="00341217" w:rsidRDefault="00777C0A" w:rsidP="00C22A3F">
      <w:pPr>
        <w:spacing w:before="212"/>
        <w:jc w:val="both"/>
        <w:rPr>
          <w:rFonts w:ascii="Arial" w:eastAsiaTheme="minorEastAsia" w:hAnsi="Arial"/>
          <w:color w:val="000000"/>
          <w:kern w:val="0"/>
          <w:lang w:eastAsia="pt-BR" w:bidi="ar-SA"/>
        </w:rPr>
      </w:pPr>
      <w:bookmarkStart w:id="43" w:name="_Hlk114652595"/>
      <w:r>
        <w:rPr>
          <w:rFonts w:ascii="Arial" w:eastAsiaTheme="minorEastAsia" w:hAnsi="Arial"/>
          <w:color w:val="000000"/>
          <w:kern w:val="0"/>
          <w:lang w:eastAsia="pt-BR" w:bidi="ar-SA"/>
        </w:rPr>
        <w:t xml:space="preserve">9.1. </w:t>
      </w:r>
      <w:r w:rsidRPr="00341217">
        <w:rPr>
          <w:rFonts w:ascii="Arial" w:eastAsiaTheme="minorEastAsia" w:hAnsi="Arial"/>
          <w:color w:val="000000"/>
          <w:kern w:val="0"/>
          <w:lang w:eastAsia="pt-BR" w:bidi="ar-SA"/>
        </w:rPr>
        <w:t xml:space="preserve">Comete infração administrativa, nos termos da lei, o licitante que, com dolo ou culpa: </w:t>
      </w:r>
    </w:p>
    <w:p w14:paraId="6220BE0B" w14:textId="77777777" w:rsidR="00777C0A" w:rsidRPr="00341217" w:rsidRDefault="00777C0A" w:rsidP="00C22A3F">
      <w:pPr>
        <w:spacing w:before="21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9.1.1. D</w:t>
      </w:r>
      <w:r w:rsidRPr="00341217">
        <w:rPr>
          <w:rFonts w:ascii="Arial" w:eastAsiaTheme="minorEastAsia" w:hAnsi="Arial"/>
          <w:color w:val="000000"/>
          <w:kern w:val="0"/>
          <w:lang w:eastAsia="pt-BR" w:bidi="ar-SA"/>
        </w:rPr>
        <w:t>eixar de entregar a documentação exigida para o certame ou não entregar qualquer documento que tenha sido solicitado pelo/a pregoeiro/a durante o certame;</w:t>
      </w:r>
    </w:p>
    <w:p w14:paraId="1D278FBA" w14:textId="77777777" w:rsidR="00777C0A" w:rsidRPr="00341217" w:rsidRDefault="00777C0A" w:rsidP="00C22A3F">
      <w:pPr>
        <w:spacing w:before="21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9.1.2. </w:t>
      </w:r>
      <w:r w:rsidRPr="00341217">
        <w:rPr>
          <w:rFonts w:ascii="Arial" w:eastAsiaTheme="minorEastAsia" w:hAnsi="Arial"/>
          <w:color w:val="000000"/>
          <w:kern w:val="0"/>
          <w:lang w:eastAsia="pt-BR" w:bidi="ar-SA"/>
        </w:rPr>
        <w:t>Salvo em decorrência de fato superveniente devidamente justificado, não mantiver a proposta em especial quando:</w:t>
      </w:r>
    </w:p>
    <w:p w14:paraId="11C1A359" w14:textId="77777777" w:rsidR="00777C0A" w:rsidRPr="00341217" w:rsidRDefault="00777C0A" w:rsidP="00C22A3F">
      <w:pPr>
        <w:spacing w:before="21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.1.2.1.</w:t>
      </w:r>
      <w:r>
        <w:rPr>
          <w:rFonts w:ascii="Arial" w:eastAsiaTheme="minorEastAsia" w:hAnsi="Arial"/>
          <w:color w:val="000000"/>
          <w:kern w:val="0"/>
          <w:lang w:eastAsia="pt-BR" w:bidi="ar-SA"/>
        </w:rPr>
        <w:t xml:space="preserve"> N</w:t>
      </w:r>
      <w:r w:rsidRPr="00341217">
        <w:rPr>
          <w:rFonts w:ascii="Arial" w:eastAsiaTheme="minorEastAsia" w:hAnsi="Arial"/>
          <w:color w:val="000000"/>
          <w:kern w:val="0"/>
          <w:lang w:eastAsia="pt-BR" w:bidi="ar-SA"/>
        </w:rPr>
        <w:t xml:space="preserve">ão enviar a proposta adequada ao último lance ofertado ou após a negociação; </w:t>
      </w:r>
    </w:p>
    <w:p w14:paraId="4CA43977" w14:textId="77777777" w:rsidR="00777C0A" w:rsidRPr="00341217" w:rsidRDefault="00777C0A" w:rsidP="00C22A3F">
      <w:pPr>
        <w:spacing w:before="21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.1.2.2.</w:t>
      </w:r>
      <w:r>
        <w:rPr>
          <w:rFonts w:ascii="Arial" w:eastAsiaTheme="minorEastAsia" w:hAnsi="Arial"/>
          <w:color w:val="000000"/>
          <w:kern w:val="0"/>
          <w:lang w:eastAsia="pt-BR" w:bidi="ar-SA"/>
        </w:rPr>
        <w:t xml:space="preserve"> R</w:t>
      </w:r>
      <w:r w:rsidRPr="00341217">
        <w:rPr>
          <w:rFonts w:ascii="Arial" w:eastAsiaTheme="minorEastAsia" w:hAnsi="Arial"/>
          <w:color w:val="000000"/>
          <w:kern w:val="0"/>
          <w:lang w:eastAsia="pt-BR" w:bidi="ar-SA"/>
        </w:rPr>
        <w:t xml:space="preserve">ecusar-se a enviar o detalhamento da proposta quando exigível; </w:t>
      </w:r>
    </w:p>
    <w:p w14:paraId="533D638B" w14:textId="77777777" w:rsidR="00777C0A" w:rsidRPr="00341217" w:rsidRDefault="00777C0A" w:rsidP="00C22A3F">
      <w:pPr>
        <w:spacing w:before="21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.1.2.3.</w:t>
      </w:r>
      <w:r>
        <w:rPr>
          <w:rFonts w:ascii="Arial" w:eastAsiaTheme="minorEastAsia" w:hAnsi="Arial"/>
          <w:color w:val="000000"/>
          <w:kern w:val="0"/>
          <w:lang w:eastAsia="pt-BR" w:bidi="ar-SA"/>
        </w:rPr>
        <w:t xml:space="preserve"> P</w:t>
      </w:r>
      <w:r w:rsidRPr="00341217">
        <w:rPr>
          <w:rFonts w:ascii="Arial" w:eastAsiaTheme="minorEastAsia" w:hAnsi="Arial"/>
          <w:color w:val="000000"/>
          <w:kern w:val="0"/>
          <w:lang w:eastAsia="pt-BR" w:bidi="ar-SA"/>
        </w:rPr>
        <w:t xml:space="preserve">edir para ser desclassificado quando encerrada a etapa competitiva; ou </w:t>
      </w:r>
    </w:p>
    <w:p w14:paraId="7520B91D" w14:textId="77777777" w:rsidR="00777C0A" w:rsidRPr="00341217" w:rsidRDefault="00777C0A" w:rsidP="00C22A3F">
      <w:pPr>
        <w:spacing w:before="21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.1.2.4.</w:t>
      </w:r>
      <w:r>
        <w:rPr>
          <w:rFonts w:ascii="Arial" w:eastAsiaTheme="minorEastAsia" w:hAnsi="Arial"/>
          <w:color w:val="000000"/>
          <w:kern w:val="0"/>
          <w:lang w:eastAsia="pt-BR" w:bidi="ar-SA"/>
        </w:rPr>
        <w:t xml:space="preserve"> D</w:t>
      </w:r>
      <w:r w:rsidRPr="00341217">
        <w:rPr>
          <w:rFonts w:ascii="Arial" w:eastAsiaTheme="minorEastAsia" w:hAnsi="Arial"/>
          <w:color w:val="000000"/>
          <w:kern w:val="0"/>
          <w:lang w:eastAsia="pt-BR" w:bidi="ar-SA"/>
        </w:rPr>
        <w:t>eixar de apresentar amostra;</w:t>
      </w:r>
    </w:p>
    <w:p w14:paraId="036A83C7" w14:textId="77777777" w:rsidR="00777C0A" w:rsidRPr="00341217" w:rsidRDefault="00777C0A" w:rsidP="00C22A3F">
      <w:pPr>
        <w:spacing w:before="21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9.1.2.5. A</w:t>
      </w:r>
      <w:r w:rsidRPr="00341217">
        <w:rPr>
          <w:rFonts w:ascii="Arial" w:eastAsiaTheme="minorEastAsia" w:hAnsi="Arial"/>
          <w:color w:val="000000"/>
          <w:kern w:val="0"/>
          <w:lang w:eastAsia="pt-BR" w:bidi="ar-SA"/>
        </w:rPr>
        <w:t xml:space="preserve">presentar proposta ou amostra em desacordo com as especificações do edital; </w:t>
      </w:r>
    </w:p>
    <w:p w14:paraId="284E0EAF" w14:textId="77777777" w:rsidR="00777C0A" w:rsidRPr="00341217" w:rsidRDefault="00777C0A" w:rsidP="00C22A3F">
      <w:pPr>
        <w:spacing w:before="21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.1.3.</w:t>
      </w:r>
      <w:r>
        <w:rPr>
          <w:rFonts w:ascii="Arial" w:eastAsiaTheme="minorEastAsia" w:hAnsi="Arial"/>
          <w:color w:val="000000"/>
          <w:kern w:val="0"/>
          <w:lang w:eastAsia="pt-BR" w:bidi="ar-SA"/>
        </w:rPr>
        <w:t xml:space="preserve"> N</w:t>
      </w:r>
      <w:r w:rsidRPr="00341217">
        <w:rPr>
          <w:rFonts w:ascii="Arial" w:eastAsiaTheme="minorEastAsia" w:hAnsi="Arial"/>
          <w:color w:val="000000"/>
          <w:kern w:val="0"/>
          <w:lang w:eastAsia="pt-BR" w:bidi="ar-SA"/>
        </w:rPr>
        <w:t>ão celebrar o contrato ou não entregar a documentação exigida para a contratação, quando convocado dentro do prazo de validade de sua proposta;</w:t>
      </w:r>
    </w:p>
    <w:p w14:paraId="55961B8D" w14:textId="77777777" w:rsidR="00777C0A" w:rsidRPr="00341217" w:rsidRDefault="00777C0A" w:rsidP="00C22A3F">
      <w:pPr>
        <w:spacing w:before="21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.1.3.1.</w:t>
      </w:r>
      <w:r>
        <w:rPr>
          <w:rFonts w:ascii="Arial" w:eastAsiaTheme="minorEastAsia" w:hAnsi="Arial"/>
          <w:color w:val="000000"/>
          <w:kern w:val="0"/>
          <w:lang w:eastAsia="pt-BR" w:bidi="ar-SA"/>
        </w:rPr>
        <w:t xml:space="preserve"> R</w:t>
      </w:r>
      <w:r w:rsidRPr="00341217">
        <w:rPr>
          <w:rFonts w:ascii="Arial" w:eastAsiaTheme="minorEastAsia" w:hAnsi="Arial"/>
          <w:color w:val="000000"/>
          <w:kern w:val="0"/>
          <w:lang w:eastAsia="pt-BR" w:bidi="ar-SA"/>
        </w:rPr>
        <w:t>ecusar-se, sem justificativa, a assinar o contrato ou a ata de registro de preço, ou a aceitar ou retirar o instrumento equivalente no prazo estabelecido pela Administração;</w:t>
      </w:r>
    </w:p>
    <w:p w14:paraId="7AABD11A" w14:textId="77777777" w:rsidR="00777C0A" w:rsidRPr="00341217" w:rsidRDefault="00777C0A" w:rsidP="00C22A3F">
      <w:pPr>
        <w:spacing w:before="21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.1.4.</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A</w:t>
      </w:r>
      <w:r w:rsidRPr="00341217">
        <w:rPr>
          <w:rFonts w:ascii="Arial" w:eastAsiaTheme="minorEastAsia" w:hAnsi="Arial"/>
          <w:color w:val="000000"/>
          <w:kern w:val="0"/>
          <w:lang w:eastAsia="pt-BR" w:bidi="ar-SA"/>
        </w:rPr>
        <w:t>presentar declaração ou documentação falsa exigida para o certame ou prestar declaração falsa durante a licitação</w:t>
      </w:r>
      <w:r>
        <w:rPr>
          <w:rFonts w:ascii="Arial" w:eastAsiaTheme="minorEastAsia" w:hAnsi="Arial"/>
          <w:color w:val="000000"/>
          <w:kern w:val="0"/>
          <w:lang w:eastAsia="pt-BR" w:bidi="ar-SA"/>
        </w:rPr>
        <w:t>;</w:t>
      </w:r>
    </w:p>
    <w:p w14:paraId="2C81CD54" w14:textId="77777777" w:rsidR="00777C0A" w:rsidRPr="00341217" w:rsidRDefault="00777C0A" w:rsidP="00C22A3F">
      <w:pPr>
        <w:spacing w:before="21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.1.5.</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F</w:t>
      </w:r>
      <w:r w:rsidRPr="00341217">
        <w:rPr>
          <w:rFonts w:ascii="Arial" w:eastAsiaTheme="minorEastAsia" w:hAnsi="Arial"/>
          <w:color w:val="000000"/>
          <w:kern w:val="0"/>
          <w:lang w:eastAsia="pt-BR" w:bidi="ar-SA"/>
        </w:rPr>
        <w:t>raudar a licitação</w:t>
      </w:r>
      <w:r>
        <w:rPr>
          <w:rFonts w:ascii="Arial" w:eastAsiaTheme="minorEastAsia" w:hAnsi="Arial"/>
          <w:color w:val="000000"/>
          <w:kern w:val="0"/>
          <w:lang w:eastAsia="pt-BR" w:bidi="ar-SA"/>
        </w:rPr>
        <w:t>;</w:t>
      </w:r>
    </w:p>
    <w:p w14:paraId="0AAEE52A" w14:textId="77777777" w:rsidR="00777C0A" w:rsidRPr="00341217" w:rsidRDefault="00777C0A" w:rsidP="00C22A3F">
      <w:pPr>
        <w:spacing w:before="21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.1.6.</w:t>
      </w:r>
      <w:r>
        <w:rPr>
          <w:rFonts w:ascii="Arial" w:eastAsiaTheme="minorEastAsia" w:hAnsi="Arial"/>
          <w:color w:val="000000"/>
          <w:kern w:val="0"/>
          <w:lang w:eastAsia="pt-BR" w:bidi="ar-SA"/>
        </w:rPr>
        <w:t xml:space="preserve"> C</w:t>
      </w:r>
      <w:r w:rsidRPr="00341217">
        <w:rPr>
          <w:rFonts w:ascii="Arial" w:eastAsiaTheme="minorEastAsia" w:hAnsi="Arial"/>
          <w:color w:val="000000"/>
          <w:kern w:val="0"/>
          <w:lang w:eastAsia="pt-BR" w:bidi="ar-SA"/>
        </w:rPr>
        <w:t>omportar-se de modo inidôneo ou cometer fraude de qualquer natureza, em especial quando:</w:t>
      </w:r>
    </w:p>
    <w:p w14:paraId="729A20F8" w14:textId="77777777" w:rsidR="00777C0A" w:rsidRPr="00341217" w:rsidRDefault="00777C0A" w:rsidP="00C22A3F">
      <w:pPr>
        <w:spacing w:before="21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.1.6.1.</w:t>
      </w:r>
      <w:r>
        <w:rPr>
          <w:rFonts w:ascii="Arial" w:eastAsiaTheme="minorEastAsia" w:hAnsi="Arial"/>
          <w:color w:val="000000"/>
          <w:kern w:val="0"/>
          <w:lang w:eastAsia="pt-BR" w:bidi="ar-SA"/>
        </w:rPr>
        <w:t xml:space="preserve"> A</w:t>
      </w:r>
      <w:r w:rsidRPr="00341217">
        <w:rPr>
          <w:rFonts w:ascii="Arial" w:eastAsiaTheme="minorEastAsia" w:hAnsi="Arial"/>
          <w:color w:val="000000"/>
          <w:kern w:val="0"/>
          <w:lang w:eastAsia="pt-BR" w:bidi="ar-SA"/>
        </w:rPr>
        <w:t xml:space="preserve">gir em conluio ou em desconformidade com a lei; </w:t>
      </w:r>
    </w:p>
    <w:p w14:paraId="1DEFCA73" w14:textId="77777777" w:rsidR="00777C0A" w:rsidRPr="00341217" w:rsidRDefault="00777C0A" w:rsidP="00C22A3F">
      <w:pPr>
        <w:spacing w:before="21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.1.6.2.</w:t>
      </w:r>
      <w:r>
        <w:rPr>
          <w:rFonts w:ascii="Arial" w:eastAsiaTheme="minorEastAsia" w:hAnsi="Arial"/>
          <w:color w:val="000000"/>
          <w:kern w:val="0"/>
          <w:lang w:eastAsia="pt-BR" w:bidi="ar-SA"/>
        </w:rPr>
        <w:t xml:space="preserve"> I</w:t>
      </w:r>
      <w:r w:rsidRPr="00341217">
        <w:rPr>
          <w:rFonts w:ascii="Arial" w:eastAsiaTheme="minorEastAsia" w:hAnsi="Arial"/>
          <w:color w:val="000000"/>
          <w:kern w:val="0"/>
          <w:lang w:eastAsia="pt-BR" w:bidi="ar-SA"/>
        </w:rPr>
        <w:t xml:space="preserve">nduzir deliberadamente a erro no julgamento; </w:t>
      </w:r>
    </w:p>
    <w:p w14:paraId="1336571A" w14:textId="77777777" w:rsidR="00777C0A" w:rsidRPr="00341217" w:rsidRDefault="00777C0A" w:rsidP="00C22A3F">
      <w:pPr>
        <w:spacing w:before="21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.1.6.3.</w:t>
      </w:r>
      <w:r>
        <w:rPr>
          <w:rFonts w:ascii="Arial" w:eastAsiaTheme="minorEastAsia" w:hAnsi="Arial"/>
          <w:color w:val="000000"/>
          <w:kern w:val="0"/>
          <w:lang w:eastAsia="pt-BR" w:bidi="ar-SA"/>
        </w:rPr>
        <w:t xml:space="preserve"> A</w:t>
      </w:r>
      <w:r w:rsidRPr="00341217">
        <w:rPr>
          <w:rFonts w:ascii="Arial" w:eastAsiaTheme="minorEastAsia" w:hAnsi="Arial"/>
          <w:color w:val="000000"/>
          <w:kern w:val="0"/>
          <w:lang w:eastAsia="pt-BR" w:bidi="ar-SA"/>
        </w:rPr>
        <w:t xml:space="preserve">presentar amostra falsificada ou deteriorada; </w:t>
      </w:r>
    </w:p>
    <w:p w14:paraId="26B83233" w14:textId="77777777" w:rsidR="00777C0A" w:rsidRPr="00341217" w:rsidRDefault="00777C0A" w:rsidP="00C22A3F">
      <w:pPr>
        <w:spacing w:before="21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.1.7.</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P</w:t>
      </w:r>
      <w:r w:rsidRPr="00341217">
        <w:rPr>
          <w:rFonts w:ascii="Arial" w:eastAsiaTheme="minorEastAsia" w:hAnsi="Arial"/>
          <w:color w:val="000000"/>
          <w:kern w:val="0"/>
          <w:lang w:eastAsia="pt-BR" w:bidi="ar-SA"/>
        </w:rPr>
        <w:t>raticar atos ilícitos com vistas a frustrar os objetivos da licitação</w:t>
      </w:r>
      <w:r>
        <w:rPr>
          <w:rFonts w:ascii="Arial" w:eastAsiaTheme="minorEastAsia" w:hAnsi="Arial"/>
          <w:color w:val="000000"/>
          <w:kern w:val="0"/>
          <w:lang w:eastAsia="pt-BR" w:bidi="ar-SA"/>
        </w:rPr>
        <w:t>;</w:t>
      </w:r>
    </w:p>
    <w:p w14:paraId="036A9962" w14:textId="77777777" w:rsidR="00777C0A" w:rsidRPr="00341217" w:rsidRDefault="00777C0A" w:rsidP="00C22A3F">
      <w:pPr>
        <w:spacing w:before="21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.1.8.</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P</w:t>
      </w:r>
      <w:r w:rsidRPr="00341217">
        <w:rPr>
          <w:rFonts w:ascii="Arial" w:eastAsiaTheme="minorEastAsia" w:hAnsi="Arial"/>
          <w:color w:val="000000"/>
          <w:kern w:val="0"/>
          <w:lang w:eastAsia="pt-BR" w:bidi="ar-SA"/>
        </w:rPr>
        <w:t>raticar ato lesivo previsto no art. 5º da Lei nº 12.846, de 2013.</w:t>
      </w:r>
    </w:p>
    <w:p w14:paraId="2B8B09B0" w14:textId="77777777" w:rsidR="00777C0A" w:rsidRPr="00341217" w:rsidRDefault="00777C0A" w:rsidP="00C22A3F">
      <w:pPr>
        <w:spacing w:before="21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.2.</w:t>
      </w:r>
      <w:r>
        <w:rPr>
          <w:rFonts w:ascii="Arial" w:eastAsiaTheme="minorEastAsia" w:hAnsi="Arial"/>
          <w:color w:val="000000"/>
          <w:kern w:val="0"/>
          <w:lang w:eastAsia="pt-BR" w:bidi="ar-SA"/>
        </w:rPr>
        <w:t xml:space="preserve"> </w:t>
      </w:r>
      <w:r w:rsidRPr="00341217">
        <w:rPr>
          <w:rFonts w:ascii="Arial" w:eastAsiaTheme="minorEastAsia" w:hAnsi="Arial"/>
          <w:color w:val="000000"/>
          <w:kern w:val="0"/>
          <w:lang w:eastAsia="pt-BR" w:bidi="ar-SA"/>
        </w:rPr>
        <w:t xml:space="preserve">Com fulcro na Lei nº 14.133, de 2021, a Administração poderá, garantida a prévia defesa, aplicar aos licitantes e/ou adjudicatários as seguintes sanções, sem prejuízo das responsabilidades civil e criminal: </w:t>
      </w:r>
    </w:p>
    <w:p w14:paraId="0FFF6A8D" w14:textId="77777777" w:rsidR="00777C0A" w:rsidRPr="00341217" w:rsidRDefault="00777C0A" w:rsidP="00C22A3F">
      <w:pPr>
        <w:spacing w:before="21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.2.1.</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A</w:t>
      </w:r>
      <w:r w:rsidRPr="00341217">
        <w:rPr>
          <w:rFonts w:ascii="Arial" w:eastAsiaTheme="minorEastAsia" w:hAnsi="Arial"/>
          <w:color w:val="000000"/>
          <w:kern w:val="0"/>
          <w:lang w:eastAsia="pt-BR" w:bidi="ar-SA"/>
        </w:rPr>
        <w:t xml:space="preserve">dvertência; </w:t>
      </w:r>
    </w:p>
    <w:p w14:paraId="54A74CE2" w14:textId="77777777" w:rsidR="00777C0A" w:rsidRPr="00341217" w:rsidRDefault="00777C0A" w:rsidP="00C22A3F">
      <w:pPr>
        <w:spacing w:before="21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.2.2.</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M</w:t>
      </w:r>
      <w:r w:rsidRPr="00341217">
        <w:rPr>
          <w:rFonts w:ascii="Arial" w:eastAsiaTheme="minorEastAsia" w:hAnsi="Arial"/>
          <w:color w:val="000000"/>
          <w:kern w:val="0"/>
          <w:lang w:eastAsia="pt-BR" w:bidi="ar-SA"/>
        </w:rPr>
        <w:t>ulta;</w:t>
      </w:r>
    </w:p>
    <w:p w14:paraId="313D53A4" w14:textId="77777777" w:rsidR="00777C0A" w:rsidRPr="00341217" w:rsidRDefault="00777C0A" w:rsidP="00B449C4">
      <w:pPr>
        <w:spacing w:before="246"/>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lastRenderedPageBreak/>
        <w:t>9</w:t>
      </w:r>
      <w:r w:rsidRPr="00341217">
        <w:rPr>
          <w:rFonts w:ascii="Arial" w:eastAsiaTheme="minorEastAsia" w:hAnsi="Arial"/>
          <w:color w:val="000000"/>
          <w:kern w:val="0"/>
          <w:lang w:eastAsia="pt-BR" w:bidi="ar-SA"/>
        </w:rPr>
        <w:t>.2.3.</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I</w:t>
      </w:r>
      <w:r w:rsidRPr="00341217">
        <w:rPr>
          <w:rFonts w:ascii="Arial" w:eastAsiaTheme="minorEastAsia" w:hAnsi="Arial"/>
          <w:color w:val="000000"/>
          <w:kern w:val="0"/>
          <w:lang w:eastAsia="pt-BR" w:bidi="ar-SA"/>
        </w:rPr>
        <w:t>mpedimento de licitar e contratar</w:t>
      </w:r>
      <w:r>
        <w:rPr>
          <w:rFonts w:ascii="Arial" w:eastAsiaTheme="minorEastAsia" w:hAnsi="Arial"/>
          <w:color w:val="000000"/>
          <w:kern w:val="0"/>
          <w:lang w:eastAsia="pt-BR" w:bidi="ar-SA"/>
        </w:rPr>
        <w:t>;</w:t>
      </w:r>
    </w:p>
    <w:p w14:paraId="18BE96BE" w14:textId="77777777" w:rsidR="00777C0A" w:rsidRPr="00341217" w:rsidRDefault="00777C0A" w:rsidP="007C227C">
      <w:pPr>
        <w:spacing w:before="24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.2.4.</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D</w:t>
      </w:r>
      <w:r w:rsidRPr="00341217">
        <w:rPr>
          <w:rFonts w:ascii="Arial" w:eastAsiaTheme="minorEastAsia" w:hAnsi="Arial"/>
          <w:color w:val="000000"/>
          <w:kern w:val="0"/>
          <w:lang w:eastAsia="pt-BR" w:bidi="ar-SA"/>
        </w:rPr>
        <w:t>eclaração de inidoneidade para licitar ou contratar, enquanto perdurarem os motivos determinantes da punição ou até que seja promovida sua reabilitação perante a própria autoridade que aplicou a penalidade.</w:t>
      </w:r>
    </w:p>
    <w:p w14:paraId="62A9BA88" w14:textId="54AE7CFE" w:rsidR="00777C0A" w:rsidRPr="00341217" w:rsidRDefault="00777C0A" w:rsidP="007C227C">
      <w:pPr>
        <w:spacing w:before="24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.3.</w:t>
      </w:r>
      <w:r w:rsidR="00C22A3F">
        <w:rPr>
          <w:rFonts w:ascii="Arial" w:eastAsiaTheme="minorEastAsia" w:hAnsi="Arial"/>
          <w:color w:val="000000"/>
          <w:kern w:val="0"/>
          <w:lang w:eastAsia="pt-BR" w:bidi="ar-SA"/>
        </w:rPr>
        <w:t xml:space="preserve"> </w:t>
      </w:r>
      <w:r w:rsidRPr="00341217">
        <w:rPr>
          <w:rFonts w:ascii="Arial" w:eastAsiaTheme="minorEastAsia" w:hAnsi="Arial"/>
          <w:color w:val="000000"/>
          <w:kern w:val="0"/>
          <w:lang w:eastAsia="pt-BR" w:bidi="ar-SA"/>
        </w:rPr>
        <w:t>Na aplicação das sanções serão considerados:</w:t>
      </w:r>
    </w:p>
    <w:p w14:paraId="2465E680" w14:textId="6893A111" w:rsidR="00777C0A" w:rsidRPr="00341217" w:rsidRDefault="00777C0A" w:rsidP="007C227C">
      <w:pPr>
        <w:spacing w:before="24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.3.1.</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A</w:t>
      </w:r>
      <w:r w:rsidRPr="00341217">
        <w:rPr>
          <w:rFonts w:ascii="Arial" w:eastAsiaTheme="minorEastAsia" w:hAnsi="Arial"/>
          <w:color w:val="000000"/>
          <w:kern w:val="0"/>
          <w:lang w:eastAsia="pt-BR" w:bidi="ar-SA"/>
        </w:rPr>
        <w:t xml:space="preserve"> natureza e a gravidade da infração cometida</w:t>
      </w:r>
      <w:r>
        <w:rPr>
          <w:rFonts w:ascii="Arial" w:eastAsiaTheme="minorEastAsia" w:hAnsi="Arial"/>
          <w:color w:val="000000"/>
          <w:kern w:val="0"/>
          <w:lang w:eastAsia="pt-BR" w:bidi="ar-SA"/>
        </w:rPr>
        <w:t>;</w:t>
      </w:r>
    </w:p>
    <w:p w14:paraId="74486FF9" w14:textId="0296F42D" w:rsidR="00777C0A" w:rsidRPr="00341217" w:rsidRDefault="00777C0A" w:rsidP="007C227C">
      <w:pPr>
        <w:spacing w:before="24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.3.2.</w:t>
      </w:r>
      <w:r>
        <w:rPr>
          <w:rFonts w:ascii="Arial" w:eastAsiaTheme="minorEastAsia" w:hAnsi="Arial"/>
          <w:color w:val="000000"/>
          <w:kern w:val="0"/>
          <w:lang w:eastAsia="pt-BR" w:bidi="ar-SA"/>
        </w:rPr>
        <w:t xml:space="preserve"> A</w:t>
      </w:r>
      <w:r w:rsidRPr="00341217">
        <w:rPr>
          <w:rFonts w:ascii="Arial" w:eastAsiaTheme="minorEastAsia" w:hAnsi="Arial"/>
          <w:color w:val="000000"/>
          <w:kern w:val="0"/>
          <w:lang w:eastAsia="pt-BR" w:bidi="ar-SA"/>
        </w:rPr>
        <w:t>s peculiaridades do caso concreto</w:t>
      </w:r>
      <w:r>
        <w:rPr>
          <w:rFonts w:ascii="Arial" w:eastAsiaTheme="minorEastAsia" w:hAnsi="Arial"/>
          <w:color w:val="000000"/>
          <w:kern w:val="0"/>
          <w:lang w:eastAsia="pt-BR" w:bidi="ar-SA"/>
        </w:rPr>
        <w:t>;</w:t>
      </w:r>
    </w:p>
    <w:p w14:paraId="19FC9B7F" w14:textId="74222482" w:rsidR="00777C0A" w:rsidRPr="00341217" w:rsidRDefault="00777C0A" w:rsidP="007C227C">
      <w:pPr>
        <w:spacing w:before="24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.3.3.</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A</w:t>
      </w:r>
      <w:r w:rsidRPr="00341217">
        <w:rPr>
          <w:rFonts w:ascii="Arial" w:eastAsiaTheme="minorEastAsia" w:hAnsi="Arial"/>
          <w:color w:val="000000"/>
          <w:kern w:val="0"/>
          <w:lang w:eastAsia="pt-BR" w:bidi="ar-SA"/>
        </w:rPr>
        <w:t>s circunstâncias agravantes ou atenuantes</w:t>
      </w:r>
      <w:r>
        <w:rPr>
          <w:rFonts w:ascii="Arial" w:eastAsiaTheme="minorEastAsia" w:hAnsi="Arial"/>
          <w:color w:val="000000"/>
          <w:kern w:val="0"/>
          <w:lang w:eastAsia="pt-BR" w:bidi="ar-SA"/>
        </w:rPr>
        <w:t>;</w:t>
      </w:r>
    </w:p>
    <w:p w14:paraId="0AE60A51" w14:textId="5CDF77FA" w:rsidR="00777C0A" w:rsidRPr="00341217" w:rsidRDefault="00777C0A" w:rsidP="007C227C">
      <w:pPr>
        <w:spacing w:before="24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.3.4.</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O</w:t>
      </w:r>
      <w:r w:rsidRPr="00341217">
        <w:rPr>
          <w:rFonts w:ascii="Arial" w:eastAsiaTheme="minorEastAsia" w:hAnsi="Arial"/>
          <w:color w:val="000000"/>
          <w:kern w:val="0"/>
          <w:lang w:eastAsia="pt-BR" w:bidi="ar-SA"/>
        </w:rPr>
        <w:t>s danos que dela provierem para a Administração Pública</w:t>
      </w:r>
      <w:r>
        <w:rPr>
          <w:rFonts w:ascii="Arial" w:eastAsiaTheme="minorEastAsia" w:hAnsi="Arial"/>
          <w:color w:val="000000"/>
          <w:kern w:val="0"/>
          <w:lang w:eastAsia="pt-BR" w:bidi="ar-SA"/>
        </w:rPr>
        <w:t>;</w:t>
      </w:r>
    </w:p>
    <w:p w14:paraId="36267B3A" w14:textId="77777777" w:rsidR="00777C0A" w:rsidRPr="00341217" w:rsidRDefault="00777C0A" w:rsidP="007C227C">
      <w:pPr>
        <w:spacing w:before="24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w:t>
      </w:r>
      <w:r>
        <w:rPr>
          <w:rFonts w:ascii="Arial" w:eastAsiaTheme="minorEastAsia" w:hAnsi="Arial"/>
          <w:color w:val="000000"/>
          <w:kern w:val="0"/>
          <w:lang w:eastAsia="pt-BR" w:bidi="ar-SA"/>
        </w:rPr>
        <w:t>3.5.</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A</w:t>
      </w:r>
      <w:r w:rsidRPr="00341217">
        <w:rPr>
          <w:rFonts w:ascii="Arial" w:eastAsiaTheme="minorEastAsia" w:hAnsi="Arial"/>
          <w:color w:val="000000"/>
          <w:kern w:val="0"/>
          <w:lang w:eastAsia="pt-BR" w:bidi="ar-SA"/>
        </w:rPr>
        <w:t xml:space="preserve"> implantação ou o aperfeiçoamento de programa de integridade, conforme normas e orientações dos órgãos de controle.</w:t>
      </w:r>
    </w:p>
    <w:p w14:paraId="7D522394" w14:textId="4BFE3ACC" w:rsidR="00777C0A" w:rsidRPr="00FE66CF" w:rsidRDefault="002D76B1" w:rsidP="007C227C">
      <w:pPr>
        <w:spacing w:before="240"/>
        <w:jc w:val="both"/>
        <w:rPr>
          <w:rFonts w:ascii="Arial" w:eastAsiaTheme="minorEastAsia" w:hAnsi="Arial"/>
          <w:b/>
          <w:bCs/>
          <w:kern w:val="0"/>
          <w:lang w:eastAsia="pt-BR" w:bidi="ar-SA"/>
        </w:rPr>
      </w:pPr>
      <w:r w:rsidRPr="00FE66CF">
        <w:rPr>
          <w:rFonts w:ascii="Arial" w:eastAsiaTheme="minorEastAsia" w:hAnsi="Arial"/>
          <w:b/>
          <w:bCs/>
          <w:kern w:val="0"/>
          <w:lang w:eastAsia="pt-BR" w:bidi="ar-SA"/>
        </w:rPr>
        <w:t>9</w:t>
      </w:r>
      <w:r w:rsidR="00777C0A" w:rsidRPr="00FE66CF">
        <w:rPr>
          <w:rFonts w:ascii="Arial" w:eastAsiaTheme="minorEastAsia" w:hAnsi="Arial"/>
          <w:b/>
          <w:bCs/>
          <w:kern w:val="0"/>
          <w:lang w:eastAsia="pt-BR" w:bidi="ar-SA"/>
        </w:rPr>
        <w:t>.4.</w:t>
      </w:r>
      <w:r w:rsidR="00183962" w:rsidRPr="00FE66CF">
        <w:rPr>
          <w:rFonts w:ascii="Arial" w:eastAsiaTheme="minorEastAsia" w:hAnsi="Arial"/>
          <w:b/>
          <w:bCs/>
          <w:kern w:val="0"/>
          <w:lang w:eastAsia="pt-BR" w:bidi="ar-SA"/>
        </w:rPr>
        <w:t xml:space="preserve"> </w:t>
      </w:r>
      <w:r w:rsidR="00777C0A" w:rsidRPr="00FE66CF">
        <w:rPr>
          <w:rFonts w:ascii="Arial" w:eastAsiaTheme="minorEastAsia" w:hAnsi="Arial"/>
          <w:b/>
          <w:bCs/>
          <w:kern w:val="0"/>
          <w:lang w:eastAsia="pt-BR" w:bidi="ar-SA"/>
        </w:rPr>
        <w:t xml:space="preserve">A multa será recolhida em percentual de 0,5% a 30% incidente sobre o valor do contrato licitado, recolhida no prazo máximo de </w:t>
      </w:r>
      <w:r w:rsidR="00183962" w:rsidRPr="00FE66CF">
        <w:rPr>
          <w:rFonts w:ascii="Arial" w:eastAsiaTheme="minorEastAsia" w:hAnsi="Arial"/>
          <w:b/>
          <w:bCs/>
          <w:kern w:val="0"/>
          <w:lang w:eastAsia="pt-BR" w:bidi="ar-SA"/>
        </w:rPr>
        <w:t>1</w:t>
      </w:r>
      <w:r w:rsidR="00A16895" w:rsidRPr="00FE66CF">
        <w:rPr>
          <w:rFonts w:ascii="Arial" w:eastAsiaTheme="minorEastAsia" w:hAnsi="Arial"/>
          <w:b/>
          <w:bCs/>
          <w:kern w:val="0"/>
          <w:lang w:eastAsia="pt-BR" w:bidi="ar-SA"/>
        </w:rPr>
        <w:t>5</w:t>
      </w:r>
      <w:r w:rsidR="00183962" w:rsidRPr="00FE66CF">
        <w:rPr>
          <w:rFonts w:ascii="Arial" w:eastAsiaTheme="minorEastAsia" w:hAnsi="Arial"/>
          <w:b/>
          <w:bCs/>
          <w:kern w:val="0"/>
          <w:lang w:eastAsia="pt-BR" w:bidi="ar-SA"/>
        </w:rPr>
        <w:t xml:space="preserve"> </w:t>
      </w:r>
      <w:r w:rsidR="00777C0A" w:rsidRPr="00FE66CF">
        <w:rPr>
          <w:rFonts w:ascii="Arial" w:eastAsiaTheme="minorEastAsia" w:hAnsi="Arial"/>
          <w:b/>
          <w:bCs/>
          <w:kern w:val="0"/>
          <w:lang w:eastAsia="pt-BR" w:bidi="ar-SA"/>
        </w:rPr>
        <w:t>(</w:t>
      </w:r>
      <w:r w:rsidR="00A16895" w:rsidRPr="00FE66CF">
        <w:rPr>
          <w:rFonts w:ascii="Arial" w:eastAsiaTheme="minorEastAsia" w:hAnsi="Arial"/>
          <w:b/>
          <w:bCs/>
          <w:kern w:val="0"/>
          <w:lang w:eastAsia="pt-BR" w:bidi="ar-SA"/>
        </w:rPr>
        <w:t>quinze</w:t>
      </w:r>
      <w:r w:rsidR="00777C0A" w:rsidRPr="00FE66CF">
        <w:rPr>
          <w:rFonts w:ascii="Arial" w:eastAsiaTheme="minorEastAsia" w:hAnsi="Arial"/>
          <w:b/>
          <w:bCs/>
          <w:kern w:val="0"/>
          <w:lang w:eastAsia="pt-BR" w:bidi="ar-SA"/>
        </w:rPr>
        <w:t>) dias úteis, a contar da comunicação oficial</w:t>
      </w:r>
      <w:r w:rsidR="00183962" w:rsidRPr="00FE66CF">
        <w:rPr>
          <w:rFonts w:ascii="Arial" w:eastAsiaTheme="minorEastAsia" w:hAnsi="Arial"/>
          <w:b/>
          <w:bCs/>
          <w:kern w:val="0"/>
          <w:lang w:eastAsia="pt-BR" w:bidi="ar-SA"/>
        </w:rPr>
        <w:t>:</w:t>
      </w:r>
    </w:p>
    <w:p w14:paraId="532BD7DB" w14:textId="3845F0D0" w:rsidR="00777C0A" w:rsidRPr="00341217" w:rsidRDefault="00183962" w:rsidP="007C227C">
      <w:pPr>
        <w:spacing w:before="24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9.4.1. </w:t>
      </w:r>
      <w:r w:rsidR="00777C0A" w:rsidRPr="00341217">
        <w:rPr>
          <w:rFonts w:ascii="Arial" w:eastAsiaTheme="minorEastAsia" w:hAnsi="Arial"/>
          <w:color w:val="000000"/>
          <w:kern w:val="0"/>
          <w:lang w:eastAsia="pt-BR" w:bidi="ar-SA"/>
        </w:rPr>
        <w:t xml:space="preserve">Para as infrações previstas nos itens </w:t>
      </w:r>
      <w:r>
        <w:rPr>
          <w:rFonts w:ascii="Arial" w:eastAsiaTheme="minorEastAsia" w:hAnsi="Arial"/>
          <w:color w:val="000000"/>
          <w:kern w:val="0"/>
          <w:lang w:eastAsia="pt-BR" w:bidi="ar-SA"/>
        </w:rPr>
        <w:t>9</w:t>
      </w:r>
      <w:r w:rsidR="00777C0A" w:rsidRPr="00341217">
        <w:rPr>
          <w:rFonts w:ascii="Arial" w:eastAsiaTheme="minorEastAsia" w:hAnsi="Arial"/>
          <w:color w:val="000000"/>
          <w:kern w:val="0"/>
          <w:lang w:eastAsia="pt-BR" w:bidi="ar-SA"/>
        </w:rPr>
        <w:t xml:space="preserve">.1.1, </w:t>
      </w:r>
      <w:r>
        <w:rPr>
          <w:rFonts w:ascii="Arial" w:eastAsiaTheme="minorEastAsia" w:hAnsi="Arial"/>
          <w:color w:val="000000"/>
          <w:kern w:val="0"/>
          <w:lang w:eastAsia="pt-BR" w:bidi="ar-SA"/>
        </w:rPr>
        <w:t>9</w:t>
      </w:r>
      <w:r w:rsidR="00777C0A" w:rsidRPr="00341217">
        <w:rPr>
          <w:rFonts w:ascii="Arial" w:eastAsiaTheme="minorEastAsia" w:hAnsi="Arial"/>
          <w:color w:val="000000"/>
          <w:kern w:val="0"/>
          <w:lang w:eastAsia="pt-BR" w:bidi="ar-SA"/>
        </w:rPr>
        <w:t xml:space="preserve">.1.2 e </w:t>
      </w:r>
      <w:r>
        <w:rPr>
          <w:rFonts w:ascii="Arial" w:eastAsiaTheme="minorEastAsia" w:hAnsi="Arial"/>
          <w:color w:val="000000"/>
          <w:kern w:val="0"/>
          <w:lang w:eastAsia="pt-BR" w:bidi="ar-SA"/>
        </w:rPr>
        <w:t>9</w:t>
      </w:r>
      <w:r w:rsidR="00777C0A" w:rsidRPr="00341217">
        <w:rPr>
          <w:rFonts w:ascii="Arial" w:eastAsiaTheme="minorEastAsia" w:hAnsi="Arial"/>
          <w:color w:val="000000"/>
          <w:kern w:val="0"/>
          <w:lang w:eastAsia="pt-BR" w:bidi="ar-SA"/>
        </w:rPr>
        <w:t>.1.3, a multa será de 0,5% a 15% do valor do contrato licitado.</w:t>
      </w:r>
    </w:p>
    <w:p w14:paraId="5404C666" w14:textId="0EA05627" w:rsidR="00777C0A" w:rsidRPr="00341217" w:rsidRDefault="00183962" w:rsidP="007C227C">
      <w:pPr>
        <w:spacing w:before="24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9.4.2. </w:t>
      </w:r>
      <w:r w:rsidR="00777C0A" w:rsidRPr="00341217">
        <w:rPr>
          <w:rFonts w:ascii="Arial" w:eastAsiaTheme="minorEastAsia" w:hAnsi="Arial"/>
          <w:color w:val="000000"/>
          <w:kern w:val="0"/>
          <w:lang w:eastAsia="pt-BR" w:bidi="ar-SA"/>
        </w:rPr>
        <w:t xml:space="preserve">Para as infrações previstas nos itens </w:t>
      </w:r>
      <w:r w:rsidR="00184A8E">
        <w:rPr>
          <w:rFonts w:ascii="Arial" w:eastAsiaTheme="minorEastAsia" w:hAnsi="Arial"/>
          <w:color w:val="000000"/>
          <w:kern w:val="0"/>
          <w:lang w:eastAsia="pt-BR" w:bidi="ar-SA"/>
        </w:rPr>
        <w:t>9</w:t>
      </w:r>
      <w:r w:rsidR="00777C0A" w:rsidRPr="00341217">
        <w:rPr>
          <w:rFonts w:ascii="Arial" w:eastAsiaTheme="minorEastAsia" w:hAnsi="Arial"/>
          <w:color w:val="000000"/>
          <w:kern w:val="0"/>
          <w:lang w:eastAsia="pt-BR" w:bidi="ar-SA"/>
        </w:rPr>
        <w:t xml:space="preserve">.1.4, </w:t>
      </w:r>
      <w:r w:rsidR="00184A8E">
        <w:rPr>
          <w:rFonts w:ascii="Arial" w:eastAsiaTheme="minorEastAsia" w:hAnsi="Arial"/>
          <w:color w:val="000000"/>
          <w:kern w:val="0"/>
          <w:lang w:eastAsia="pt-BR" w:bidi="ar-SA"/>
        </w:rPr>
        <w:t>9</w:t>
      </w:r>
      <w:r w:rsidR="00777C0A" w:rsidRPr="00341217">
        <w:rPr>
          <w:rFonts w:ascii="Arial" w:eastAsiaTheme="minorEastAsia" w:hAnsi="Arial"/>
          <w:color w:val="000000"/>
          <w:kern w:val="0"/>
          <w:lang w:eastAsia="pt-BR" w:bidi="ar-SA"/>
        </w:rPr>
        <w:t xml:space="preserve">.1.5, </w:t>
      </w:r>
      <w:r w:rsidR="00184A8E">
        <w:rPr>
          <w:rFonts w:ascii="Arial" w:eastAsiaTheme="minorEastAsia" w:hAnsi="Arial"/>
          <w:color w:val="000000"/>
          <w:kern w:val="0"/>
          <w:lang w:eastAsia="pt-BR" w:bidi="ar-SA"/>
        </w:rPr>
        <w:t>9</w:t>
      </w:r>
      <w:r w:rsidR="00777C0A" w:rsidRPr="00341217">
        <w:rPr>
          <w:rFonts w:ascii="Arial" w:eastAsiaTheme="minorEastAsia" w:hAnsi="Arial"/>
          <w:color w:val="000000"/>
          <w:kern w:val="0"/>
          <w:lang w:eastAsia="pt-BR" w:bidi="ar-SA"/>
        </w:rPr>
        <w:t xml:space="preserve">.1.6, </w:t>
      </w:r>
      <w:r w:rsidR="00184A8E">
        <w:rPr>
          <w:rFonts w:ascii="Arial" w:eastAsiaTheme="minorEastAsia" w:hAnsi="Arial"/>
          <w:color w:val="000000"/>
          <w:kern w:val="0"/>
          <w:lang w:eastAsia="pt-BR" w:bidi="ar-SA"/>
        </w:rPr>
        <w:t>9</w:t>
      </w:r>
      <w:r w:rsidR="00777C0A" w:rsidRPr="00341217">
        <w:rPr>
          <w:rFonts w:ascii="Arial" w:eastAsiaTheme="minorEastAsia" w:hAnsi="Arial"/>
          <w:color w:val="000000"/>
          <w:kern w:val="0"/>
          <w:lang w:eastAsia="pt-BR" w:bidi="ar-SA"/>
        </w:rPr>
        <w:t xml:space="preserve">.1.7 e </w:t>
      </w:r>
      <w:r w:rsidR="00184A8E">
        <w:rPr>
          <w:rFonts w:ascii="Arial" w:eastAsiaTheme="minorEastAsia" w:hAnsi="Arial"/>
          <w:color w:val="000000"/>
          <w:kern w:val="0"/>
          <w:lang w:eastAsia="pt-BR" w:bidi="ar-SA"/>
        </w:rPr>
        <w:t>9</w:t>
      </w:r>
      <w:r w:rsidR="00777C0A" w:rsidRPr="00341217">
        <w:rPr>
          <w:rFonts w:ascii="Arial" w:eastAsiaTheme="minorEastAsia" w:hAnsi="Arial"/>
          <w:color w:val="000000"/>
          <w:kern w:val="0"/>
          <w:lang w:eastAsia="pt-BR" w:bidi="ar-SA"/>
        </w:rPr>
        <w:t>.1.8, a multa será de 15% a 30% do valor do contrato licitado.</w:t>
      </w:r>
    </w:p>
    <w:p w14:paraId="563C08BA" w14:textId="4AF3869D" w:rsidR="00777C0A" w:rsidRPr="00341217" w:rsidRDefault="00184A8E" w:rsidP="007C227C">
      <w:pPr>
        <w:spacing w:before="24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00777C0A" w:rsidRPr="00341217">
        <w:rPr>
          <w:rFonts w:ascii="Arial" w:eastAsiaTheme="minorEastAsia" w:hAnsi="Arial"/>
          <w:color w:val="000000"/>
          <w:kern w:val="0"/>
          <w:lang w:eastAsia="pt-BR" w:bidi="ar-SA"/>
        </w:rPr>
        <w:t>.5.</w:t>
      </w:r>
      <w:r w:rsidR="00132F60">
        <w:rPr>
          <w:rFonts w:ascii="Arial" w:eastAsiaTheme="minorEastAsia" w:hAnsi="Arial"/>
          <w:color w:val="000000"/>
          <w:kern w:val="0"/>
          <w:lang w:eastAsia="pt-BR" w:bidi="ar-SA"/>
        </w:rPr>
        <w:t xml:space="preserve"> </w:t>
      </w:r>
      <w:r w:rsidR="00777C0A" w:rsidRPr="00341217">
        <w:rPr>
          <w:rFonts w:ascii="Arial" w:eastAsiaTheme="minorEastAsia" w:hAnsi="Arial"/>
          <w:color w:val="000000"/>
          <w:kern w:val="0"/>
          <w:lang w:eastAsia="pt-BR" w:bidi="ar-SA"/>
        </w:rPr>
        <w:t>As sanções de advertência, impedimento de licitar e contratar e declaração de inidoneidade para licitar ou contratar poderão ser aplicadas, cumulativamente ou não, à penalidade de multa.</w:t>
      </w:r>
    </w:p>
    <w:p w14:paraId="5827A0F5" w14:textId="2C774C66" w:rsidR="00777C0A" w:rsidRPr="00FE66CF" w:rsidRDefault="00184A8E" w:rsidP="007C227C">
      <w:pPr>
        <w:spacing w:before="240"/>
        <w:jc w:val="both"/>
        <w:rPr>
          <w:rFonts w:ascii="Arial" w:eastAsiaTheme="minorEastAsia" w:hAnsi="Arial"/>
          <w:b/>
          <w:bCs/>
          <w:color w:val="000000"/>
          <w:kern w:val="0"/>
          <w:lang w:eastAsia="pt-BR" w:bidi="ar-SA"/>
        </w:rPr>
      </w:pPr>
      <w:r w:rsidRPr="00FE66CF">
        <w:rPr>
          <w:rFonts w:ascii="Arial" w:eastAsiaTheme="minorEastAsia" w:hAnsi="Arial"/>
          <w:b/>
          <w:bCs/>
          <w:color w:val="000000"/>
          <w:kern w:val="0"/>
          <w:lang w:eastAsia="pt-BR" w:bidi="ar-SA"/>
        </w:rPr>
        <w:t>9</w:t>
      </w:r>
      <w:r w:rsidR="00777C0A" w:rsidRPr="00FE66CF">
        <w:rPr>
          <w:rFonts w:ascii="Arial" w:eastAsiaTheme="minorEastAsia" w:hAnsi="Arial"/>
          <w:b/>
          <w:bCs/>
          <w:color w:val="000000"/>
          <w:kern w:val="0"/>
          <w:lang w:eastAsia="pt-BR" w:bidi="ar-SA"/>
        </w:rPr>
        <w:t>.6.</w:t>
      </w:r>
      <w:r w:rsidR="00333C59" w:rsidRPr="00FE66CF">
        <w:rPr>
          <w:rFonts w:ascii="Arial" w:eastAsiaTheme="minorEastAsia" w:hAnsi="Arial"/>
          <w:b/>
          <w:bCs/>
          <w:color w:val="000000"/>
          <w:kern w:val="0"/>
          <w:lang w:eastAsia="pt-BR" w:bidi="ar-SA"/>
        </w:rPr>
        <w:t xml:space="preserve"> </w:t>
      </w:r>
      <w:r w:rsidR="00777C0A" w:rsidRPr="00FE66CF">
        <w:rPr>
          <w:rFonts w:ascii="Arial" w:eastAsiaTheme="minorEastAsia" w:hAnsi="Arial"/>
          <w:b/>
          <w:bCs/>
          <w:color w:val="000000"/>
          <w:kern w:val="0"/>
          <w:lang w:eastAsia="pt-BR" w:bidi="ar-SA"/>
        </w:rPr>
        <w:t>Na aplicação da sanção de multa será facultada a defesa do interessado no prazo de 15 (quinze) dias úteis, contado da data de sua intimação.</w:t>
      </w:r>
    </w:p>
    <w:p w14:paraId="0356CB99" w14:textId="4F977EFB" w:rsidR="00777C0A" w:rsidRPr="004C5F69" w:rsidRDefault="00184A8E" w:rsidP="007C227C">
      <w:pPr>
        <w:spacing w:before="240"/>
        <w:jc w:val="both"/>
        <w:rPr>
          <w:rFonts w:ascii="Arial" w:eastAsiaTheme="minorEastAsia" w:hAnsi="Arial"/>
          <w:b/>
          <w:bCs/>
          <w:kern w:val="0"/>
          <w:lang w:eastAsia="pt-BR" w:bidi="ar-SA"/>
        </w:rPr>
      </w:pPr>
      <w:r w:rsidRPr="00377EB8">
        <w:rPr>
          <w:rFonts w:ascii="Arial" w:eastAsiaTheme="minorEastAsia" w:hAnsi="Arial"/>
          <w:kern w:val="0"/>
          <w:lang w:eastAsia="pt-BR" w:bidi="ar-SA"/>
        </w:rPr>
        <w:t xml:space="preserve">9.7. </w:t>
      </w:r>
      <w:r w:rsidR="00777C0A" w:rsidRPr="00377EB8">
        <w:rPr>
          <w:rFonts w:ascii="Arial" w:eastAsiaTheme="minorEastAsia" w:hAnsi="Arial"/>
          <w:kern w:val="0"/>
          <w:lang w:eastAsia="pt-BR" w:bidi="ar-SA"/>
        </w:rPr>
        <w:t xml:space="preserve">A sanção de impedimento de licitar e contratar será aplicada ao responsável em decorrência das infrações administrativas relacionadas nos itens </w:t>
      </w:r>
      <w:r w:rsidRPr="00377EB8">
        <w:rPr>
          <w:rFonts w:ascii="Arial" w:eastAsiaTheme="minorEastAsia" w:hAnsi="Arial"/>
          <w:kern w:val="0"/>
          <w:lang w:eastAsia="pt-BR" w:bidi="ar-SA"/>
        </w:rPr>
        <w:t>9</w:t>
      </w:r>
      <w:r w:rsidR="00777C0A" w:rsidRPr="00377EB8">
        <w:rPr>
          <w:rFonts w:ascii="Arial" w:eastAsiaTheme="minorEastAsia" w:hAnsi="Arial"/>
          <w:kern w:val="0"/>
          <w:lang w:eastAsia="pt-BR" w:bidi="ar-SA"/>
        </w:rPr>
        <w:t xml:space="preserve">.1.1, </w:t>
      </w:r>
      <w:r w:rsidRPr="00377EB8">
        <w:rPr>
          <w:rFonts w:ascii="Arial" w:eastAsiaTheme="minorEastAsia" w:hAnsi="Arial"/>
          <w:kern w:val="0"/>
          <w:lang w:eastAsia="pt-BR" w:bidi="ar-SA"/>
        </w:rPr>
        <w:t>9</w:t>
      </w:r>
      <w:r w:rsidR="00777C0A" w:rsidRPr="00377EB8">
        <w:rPr>
          <w:rFonts w:ascii="Arial" w:eastAsiaTheme="minorEastAsia" w:hAnsi="Arial"/>
          <w:kern w:val="0"/>
          <w:lang w:eastAsia="pt-BR" w:bidi="ar-SA"/>
        </w:rPr>
        <w:t xml:space="preserve">.1.2 e </w:t>
      </w:r>
      <w:r w:rsidRPr="00377EB8">
        <w:rPr>
          <w:rFonts w:ascii="Arial" w:eastAsiaTheme="minorEastAsia" w:hAnsi="Arial"/>
          <w:kern w:val="0"/>
          <w:lang w:eastAsia="pt-BR" w:bidi="ar-SA"/>
        </w:rPr>
        <w:t>9</w:t>
      </w:r>
      <w:r w:rsidR="00777C0A" w:rsidRPr="00377EB8">
        <w:rPr>
          <w:rFonts w:ascii="Arial" w:eastAsiaTheme="minorEastAsia" w:hAnsi="Arial"/>
          <w:kern w:val="0"/>
          <w:lang w:eastAsia="pt-BR" w:bidi="ar-SA"/>
        </w:rPr>
        <w:t xml:space="preserve">.1.3, quando não se justificar a imposição de penalidade mais grave, e impedirá o responsável de licitar e contratar no âmbito da Administração Pública direta e indireta do ente federativo a qual pertencer o órgão ou entidade, </w:t>
      </w:r>
      <w:r w:rsidR="00777C0A" w:rsidRPr="004C5F69">
        <w:rPr>
          <w:rFonts w:ascii="Arial" w:eastAsiaTheme="minorEastAsia" w:hAnsi="Arial"/>
          <w:b/>
          <w:bCs/>
          <w:kern w:val="0"/>
          <w:lang w:eastAsia="pt-BR" w:bidi="ar-SA"/>
        </w:rPr>
        <w:t>pelo prazo máximo de 3 (três) anos.</w:t>
      </w:r>
    </w:p>
    <w:p w14:paraId="33CD51F9" w14:textId="0D09243B" w:rsidR="00777C0A" w:rsidRPr="00341217" w:rsidRDefault="00184A8E" w:rsidP="007C227C">
      <w:pPr>
        <w:spacing w:before="24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00777C0A" w:rsidRPr="00341217">
        <w:rPr>
          <w:rFonts w:ascii="Arial" w:eastAsiaTheme="minorEastAsia" w:hAnsi="Arial"/>
          <w:color w:val="000000"/>
          <w:kern w:val="0"/>
          <w:lang w:eastAsia="pt-BR" w:bidi="ar-SA"/>
        </w:rPr>
        <w:t>.8.</w:t>
      </w:r>
      <w:r w:rsidR="00A16895">
        <w:rPr>
          <w:rFonts w:ascii="Arial" w:eastAsiaTheme="minorEastAsia" w:hAnsi="Arial"/>
          <w:color w:val="000000"/>
          <w:kern w:val="0"/>
          <w:lang w:eastAsia="pt-BR" w:bidi="ar-SA"/>
        </w:rPr>
        <w:t xml:space="preserve"> </w:t>
      </w:r>
      <w:r w:rsidR="00777C0A" w:rsidRPr="00341217">
        <w:rPr>
          <w:rFonts w:ascii="Arial" w:eastAsiaTheme="minorEastAsia" w:hAnsi="Arial"/>
          <w:color w:val="000000"/>
          <w:kern w:val="0"/>
          <w:lang w:eastAsia="pt-BR" w:bidi="ar-SA"/>
        </w:rPr>
        <w:t xml:space="preserve">Poderá ser aplicada ao responsável a sanção de declaração de inidoneidade para licitar ou contratar, em decorrência da prática das infrações dispostas nos itens </w:t>
      </w:r>
      <w:r>
        <w:rPr>
          <w:rFonts w:ascii="Arial" w:eastAsiaTheme="minorEastAsia" w:hAnsi="Arial"/>
          <w:color w:val="000000"/>
          <w:kern w:val="0"/>
          <w:lang w:eastAsia="pt-BR" w:bidi="ar-SA"/>
        </w:rPr>
        <w:t>9</w:t>
      </w:r>
      <w:r w:rsidR="00777C0A" w:rsidRPr="00341217">
        <w:rPr>
          <w:rFonts w:ascii="Arial" w:eastAsiaTheme="minorEastAsia" w:hAnsi="Arial"/>
          <w:color w:val="000000"/>
          <w:kern w:val="0"/>
          <w:lang w:eastAsia="pt-BR" w:bidi="ar-SA"/>
        </w:rPr>
        <w:t xml:space="preserve">.1.4, </w:t>
      </w:r>
      <w:r>
        <w:rPr>
          <w:rFonts w:ascii="Arial" w:eastAsiaTheme="minorEastAsia" w:hAnsi="Arial"/>
          <w:color w:val="000000"/>
          <w:kern w:val="0"/>
          <w:lang w:eastAsia="pt-BR" w:bidi="ar-SA"/>
        </w:rPr>
        <w:t>9</w:t>
      </w:r>
      <w:r w:rsidR="00777C0A" w:rsidRPr="00341217">
        <w:rPr>
          <w:rFonts w:ascii="Arial" w:eastAsiaTheme="minorEastAsia" w:hAnsi="Arial"/>
          <w:color w:val="000000"/>
          <w:kern w:val="0"/>
          <w:lang w:eastAsia="pt-BR" w:bidi="ar-SA"/>
        </w:rPr>
        <w:t xml:space="preserve">.1.5, </w:t>
      </w:r>
      <w:r>
        <w:rPr>
          <w:rFonts w:ascii="Arial" w:eastAsiaTheme="minorEastAsia" w:hAnsi="Arial"/>
          <w:color w:val="000000"/>
          <w:kern w:val="0"/>
          <w:lang w:eastAsia="pt-BR" w:bidi="ar-SA"/>
        </w:rPr>
        <w:t>9</w:t>
      </w:r>
      <w:r w:rsidR="00777C0A" w:rsidRPr="00341217">
        <w:rPr>
          <w:rFonts w:ascii="Arial" w:eastAsiaTheme="minorEastAsia" w:hAnsi="Arial"/>
          <w:color w:val="000000"/>
          <w:kern w:val="0"/>
          <w:lang w:eastAsia="pt-BR" w:bidi="ar-SA"/>
        </w:rPr>
        <w:t xml:space="preserve">.1.6, </w:t>
      </w:r>
      <w:r>
        <w:rPr>
          <w:rFonts w:ascii="Arial" w:eastAsiaTheme="minorEastAsia" w:hAnsi="Arial"/>
          <w:color w:val="000000"/>
          <w:kern w:val="0"/>
          <w:lang w:eastAsia="pt-BR" w:bidi="ar-SA"/>
        </w:rPr>
        <w:t>9</w:t>
      </w:r>
      <w:r w:rsidR="00777C0A" w:rsidRPr="00341217">
        <w:rPr>
          <w:rFonts w:ascii="Arial" w:eastAsiaTheme="minorEastAsia" w:hAnsi="Arial"/>
          <w:color w:val="000000"/>
          <w:kern w:val="0"/>
          <w:lang w:eastAsia="pt-BR" w:bidi="ar-SA"/>
        </w:rPr>
        <w:t xml:space="preserve">.1.7 e </w:t>
      </w:r>
      <w:r>
        <w:rPr>
          <w:rFonts w:ascii="Arial" w:eastAsiaTheme="minorEastAsia" w:hAnsi="Arial"/>
          <w:color w:val="000000"/>
          <w:kern w:val="0"/>
          <w:lang w:eastAsia="pt-BR" w:bidi="ar-SA"/>
        </w:rPr>
        <w:t>9</w:t>
      </w:r>
      <w:r w:rsidR="00777C0A" w:rsidRPr="00341217">
        <w:rPr>
          <w:rFonts w:ascii="Arial" w:eastAsiaTheme="minorEastAsia" w:hAnsi="Arial"/>
          <w:color w:val="000000"/>
          <w:kern w:val="0"/>
          <w:lang w:eastAsia="pt-BR" w:bidi="ar-SA"/>
        </w:rPr>
        <w:t xml:space="preserve">.1.8, bem como pelas infrações administrativas previstas nos itens </w:t>
      </w:r>
      <w:r>
        <w:rPr>
          <w:rFonts w:ascii="Arial" w:eastAsiaTheme="minorEastAsia" w:hAnsi="Arial"/>
          <w:color w:val="000000"/>
          <w:kern w:val="0"/>
          <w:lang w:eastAsia="pt-BR" w:bidi="ar-SA"/>
        </w:rPr>
        <w:t>9</w:t>
      </w:r>
      <w:r w:rsidR="00777C0A" w:rsidRPr="00341217">
        <w:rPr>
          <w:rFonts w:ascii="Arial" w:eastAsiaTheme="minorEastAsia" w:hAnsi="Arial"/>
          <w:color w:val="000000"/>
          <w:kern w:val="0"/>
          <w:lang w:eastAsia="pt-BR" w:bidi="ar-SA"/>
        </w:rPr>
        <w:t xml:space="preserve">.1.1, </w:t>
      </w:r>
      <w:r>
        <w:rPr>
          <w:rFonts w:ascii="Arial" w:eastAsiaTheme="minorEastAsia" w:hAnsi="Arial"/>
          <w:color w:val="000000"/>
          <w:kern w:val="0"/>
          <w:lang w:eastAsia="pt-BR" w:bidi="ar-SA"/>
        </w:rPr>
        <w:t>9</w:t>
      </w:r>
      <w:r w:rsidR="00777C0A" w:rsidRPr="00341217">
        <w:rPr>
          <w:rFonts w:ascii="Arial" w:eastAsiaTheme="minorEastAsia" w:hAnsi="Arial"/>
          <w:color w:val="000000"/>
          <w:kern w:val="0"/>
          <w:lang w:eastAsia="pt-BR" w:bidi="ar-SA"/>
        </w:rPr>
        <w:t xml:space="preserve">.1.2 e </w:t>
      </w:r>
      <w:r>
        <w:rPr>
          <w:rFonts w:ascii="Arial" w:eastAsiaTheme="minorEastAsia" w:hAnsi="Arial"/>
          <w:color w:val="000000"/>
          <w:kern w:val="0"/>
          <w:lang w:eastAsia="pt-BR" w:bidi="ar-SA"/>
        </w:rPr>
        <w:t>9</w:t>
      </w:r>
      <w:r w:rsidR="00777C0A" w:rsidRPr="00341217">
        <w:rPr>
          <w:rFonts w:ascii="Arial" w:eastAsiaTheme="minorEastAsia" w:hAnsi="Arial"/>
          <w:color w:val="000000"/>
          <w:kern w:val="0"/>
          <w:lang w:eastAsia="pt-BR" w:bidi="ar-SA"/>
        </w:rPr>
        <w:t xml:space="preserve">.1.3 que justifiquem a imposição de penalidade mais grave que a sanção de impedimento de licitar e contratar, cuja duração observará o prazo previsto no art. 156, §5º, da Lei </w:t>
      </w:r>
      <w:r w:rsidR="00B87FC5">
        <w:rPr>
          <w:rFonts w:ascii="Arial" w:eastAsiaTheme="minorEastAsia" w:hAnsi="Arial"/>
          <w:color w:val="000000"/>
          <w:kern w:val="0"/>
          <w:lang w:eastAsia="pt-BR" w:bidi="ar-SA"/>
        </w:rPr>
        <w:t xml:space="preserve">Federal </w:t>
      </w:r>
      <w:r w:rsidR="00777C0A" w:rsidRPr="00341217">
        <w:rPr>
          <w:rFonts w:ascii="Arial" w:eastAsiaTheme="minorEastAsia" w:hAnsi="Arial"/>
          <w:color w:val="000000"/>
          <w:kern w:val="0"/>
          <w:lang w:eastAsia="pt-BR" w:bidi="ar-SA"/>
        </w:rPr>
        <w:t>nº 14.133/21.</w:t>
      </w:r>
    </w:p>
    <w:p w14:paraId="66CE896F" w14:textId="6A08CFC1" w:rsidR="00777C0A" w:rsidRPr="00C22A3F" w:rsidRDefault="00184A8E" w:rsidP="007C227C">
      <w:pPr>
        <w:spacing w:before="240"/>
        <w:jc w:val="both"/>
        <w:rPr>
          <w:rFonts w:ascii="Arial" w:eastAsiaTheme="minorEastAsia" w:hAnsi="Arial"/>
          <w:kern w:val="0"/>
          <w:lang w:eastAsia="pt-BR" w:bidi="ar-SA"/>
        </w:rPr>
      </w:pPr>
      <w:r w:rsidRPr="00C22A3F">
        <w:rPr>
          <w:rFonts w:ascii="Arial" w:eastAsiaTheme="minorEastAsia" w:hAnsi="Arial"/>
          <w:kern w:val="0"/>
          <w:lang w:eastAsia="pt-BR" w:bidi="ar-SA"/>
        </w:rPr>
        <w:t>9</w:t>
      </w:r>
      <w:r w:rsidR="00777C0A" w:rsidRPr="00C22A3F">
        <w:rPr>
          <w:rFonts w:ascii="Arial" w:eastAsiaTheme="minorEastAsia" w:hAnsi="Arial"/>
          <w:kern w:val="0"/>
          <w:lang w:eastAsia="pt-BR" w:bidi="ar-SA"/>
        </w:rPr>
        <w:t>.9.</w:t>
      </w:r>
      <w:r w:rsidRPr="00C22A3F">
        <w:rPr>
          <w:rFonts w:ascii="Arial" w:eastAsiaTheme="minorEastAsia" w:hAnsi="Arial"/>
          <w:kern w:val="0"/>
          <w:lang w:eastAsia="pt-BR" w:bidi="ar-SA"/>
        </w:rPr>
        <w:t xml:space="preserve"> </w:t>
      </w:r>
      <w:r w:rsidR="00777C0A" w:rsidRPr="00C22A3F">
        <w:rPr>
          <w:rFonts w:ascii="Arial" w:eastAsiaTheme="minorEastAsia" w:hAnsi="Arial"/>
          <w:kern w:val="0"/>
          <w:lang w:eastAsia="pt-BR" w:bidi="ar-SA"/>
        </w:rPr>
        <w:t xml:space="preserve">A recusa injustificada do adjudicatário em assinar o contrato ou a ata de registro de preço, ou em aceitar ou retirar o instrumento equivalente no prazo estabelecido </w:t>
      </w:r>
      <w:r w:rsidR="00777C0A" w:rsidRPr="00C22A3F">
        <w:rPr>
          <w:rFonts w:ascii="Arial" w:eastAsiaTheme="minorEastAsia" w:hAnsi="Arial"/>
          <w:kern w:val="0"/>
          <w:lang w:eastAsia="pt-BR" w:bidi="ar-SA"/>
        </w:rPr>
        <w:lastRenderedPageBreak/>
        <w:t xml:space="preserve">pela Administração, descrita no item </w:t>
      </w:r>
      <w:r w:rsidRPr="00C22A3F">
        <w:rPr>
          <w:rFonts w:ascii="Arial" w:eastAsiaTheme="minorEastAsia" w:hAnsi="Arial"/>
          <w:kern w:val="0"/>
          <w:lang w:eastAsia="pt-BR" w:bidi="ar-SA"/>
        </w:rPr>
        <w:t>9</w:t>
      </w:r>
      <w:r w:rsidR="00777C0A" w:rsidRPr="00C22A3F">
        <w:rPr>
          <w:rFonts w:ascii="Arial" w:eastAsiaTheme="minorEastAsia" w:hAnsi="Arial"/>
          <w:kern w:val="0"/>
          <w:lang w:eastAsia="pt-BR" w:bidi="ar-SA"/>
        </w:rPr>
        <w:t xml:space="preserve">.1.3, caracterizará o descumprimento total da obrigação assumida e o sujeitará às penalidades e à imediata perda da garantia de proposta em favor do órgão ou entidade promotora da licitação, nos termos do art. 45, §4º da IN SEGES/ME n.º 73, de 2022. </w:t>
      </w:r>
    </w:p>
    <w:p w14:paraId="1C7B4836" w14:textId="20552B1E" w:rsidR="00777C0A" w:rsidRPr="00C22A3F" w:rsidRDefault="00184A8E" w:rsidP="00610ABC">
      <w:pPr>
        <w:spacing w:before="194"/>
        <w:jc w:val="both"/>
        <w:rPr>
          <w:rFonts w:ascii="Arial" w:eastAsiaTheme="minorEastAsia" w:hAnsi="Arial"/>
          <w:color w:val="000000"/>
          <w:kern w:val="0"/>
          <w:lang w:eastAsia="pt-BR" w:bidi="ar-SA"/>
        </w:rPr>
      </w:pPr>
      <w:r w:rsidRPr="00C22A3F">
        <w:rPr>
          <w:rFonts w:ascii="Arial" w:eastAsiaTheme="minorEastAsia" w:hAnsi="Arial"/>
          <w:color w:val="000000"/>
          <w:kern w:val="0"/>
          <w:lang w:eastAsia="pt-BR" w:bidi="ar-SA"/>
        </w:rPr>
        <w:t>9</w:t>
      </w:r>
      <w:r w:rsidR="00777C0A" w:rsidRPr="00C22A3F">
        <w:rPr>
          <w:rFonts w:ascii="Arial" w:eastAsiaTheme="minorEastAsia" w:hAnsi="Arial"/>
          <w:color w:val="000000"/>
          <w:kern w:val="0"/>
          <w:lang w:eastAsia="pt-BR" w:bidi="ar-SA"/>
        </w:rPr>
        <w:t>.10.</w:t>
      </w:r>
      <w:r w:rsidR="00FC38D8" w:rsidRPr="00C22A3F">
        <w:rPr>
          <w:rFonts w:ascii="Arial" w:eastAsiaTheme="minorEastAsia" w:hAnsi="Arial"/>
          <w:color w:val="000000"/>
          <w:kern w:val="0"/>
          <w:lang w:eastAsia="pt-BR" w:bidi="ar-SA"/>
        </w:rPr>
        <w:t xml:space="preserve"> </w:t>
      </w:r>
      <w:r w:rsidR="00777C0A" w:rsidRPr="00C22A3F">
        <w:rPr>
          <w:rFonts w:ascii="Arial" w:eastAsiaTheme="minorEastAsia" w:hAnsi="Arial"/>
          <w:color w:val="000000"/>
          <w:kern w:val="0"/>
          <w:lang w:eastAsia="pt-BR" w:bidi="ar-SA"/>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8DEDC6" w14:textId="1DF86E7C" w:rsidR="00777C0A" w:rsidRPr="00C22A3F" w:rsidRDefault="00184A8E" w:rsidP="00610ABC">
      <w:pPr>
        <w:spacing w:before="194"/>
        <w:jc w:val="both"/>
        <w:rPr>
          <w:rFonts w:ascii="Arial" w:eastAsiaTheme="minorEastAsia" w:hAnsi="Arial"/>
          <w:color w:val="000000"/>
          <w:kern w:val="0"/>
          <w:lang w:eastAsia="pt-BR" w:bidi="ar-SA"/>
        </w:rPr>
      </w:pPr>
      <w:r w:rsidRPr="00C22A3F">
        <w:rPr>
          <w:rFonts w:ascii="Arial" w:eastAsiaTheme="minorEastAsia" w:hAnsi="Arial"/>
          <w:color w:val="000000"/>
          <w:kern w:val="0"/>
          <w:lang w:eastAsia="pt-BR" w:bidi="ar-SA"/>
        </w:rPr>
        <w:t>9</w:t>
      </w:r>
      <w:r w:rsidR="00777C0A" w:rsidRPr="00C22A3F">
        <w:rPr>
          <w:rFonts w:ascii="Arial" w:eastAsiaTheme="minorEastAsia" w:hAnsi="Arial"/>
          <w:color w:val="000000"/>
          <w:kern w:val="0"/>
          <w:lang w:eastAsia="pt-BR" w:bidi="ar-SA"/>
        </w:rPr>
        <w:t>.11.</w:t>
      </w:r>
      <w:r w:rsidR="00FC38D8" w:rsidRPr="00C22A3F">
        <w:rPr>
          <w:rFonts w:ascii="Arial" w:eastAsiaTheme="minorEastAsia" w:hAnsi="Arial"/>
          <w:color w:val="000000"/>
          <w:kern w:val="0"/>
          <w:lang w:eastAsia="pt-BR" w:bidi="ar-SA"/>
        </w:rPr>
        <w:t xml:space="preserve"> </w:t>
      </w:r>
      <w:r w:rsidR="00777C0A" w:rsidRPr="00C22A3F">
        <w:rPr>
          <w:rFonts w:ascii="Arial" w:eastAsiaTheme="minorEastAsia" w:hAnsi="Arial"/>
          <w:color w:val="000000"/>
          <w:kern w:val="0"/>
          <w:lang w:eastAsia="pt-BR" w:bidi="ar-SA"/>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FE79A93" w14:textId="53E6308C" w:rsidR="00777C0A" w:rsidRPr="00C22A3F" w:rsidRDefault="00184A8E" w:rsidP="00610ABC">
      <w:pPr>
        <w:spacing w:before="194"/>
        <w:jc w:val="both"/>
        <w:rPr>
          <w:rFonts w:ascii="Arial" w:eastAsiaTheme="minorEastAsia" w:hAnsi="Arial"/>
          <w:color w:val="000000"/>
          <w:kern w:val="0"/>
          <w:lang w:eastAsia="pt-BR" w:bidi="ar-SA"/>
        </w:rPr>
      </w:pPr>
      <w:r w:rsidRPr="00C22A3F">
        <w:rPr>
          <w:rFonts w:ascii="Arial" w:eastAsiaTheme="minorEastAsia" w:hAnsi="Arial"/>
          <w:color w:val="000000"/>
          <w:kern w:val="0"/>
          <w:lang w:eastAsia="pt-BR" w:bidi="ar-SA"/>
        </w:rPr>
        <w:t>9</w:t>
      </w:r>
      <w:r w:rsidR="00777C0A" w:rsidRPr="00C22A3F">
        <w:rPr>
          <w:rFonts w:ascii="Arial" w:eastAsiaTheme="minorEastAsia" w:hAnsi="Arial"/>
          <w:color w:val="000000"/>
          <w:kern w:val="0"/>
          <w:lang w:eastAsia="pt-BR" w:bidi="ar-SA"/>
        </w:rPr>
        <w:t>.12.</w:t>
      </w:r>
      <w:r w:rsidR="00FC38D8" w:rsidRPr="00C22A3F">
        <w:rPr>
          <w:rFonts w:ascii="Arial" w:eastAsiaTheme="minorEastAsia" w:hAnsi="Arial"/>
          <w:color w:val="000000"/>
          <w:kern w:val="0"/>
          <w:lang w:eastAsia="pt-BR" w:bidi="ar-SA"/>
        </w:rPr>
        <w:t xml:space="preserve"> </w:t>
      </w:r>
      <w:r w:rsidR="00777C0A" w:rsidRPr="00C22A3F">
        <w:rPr>
          <w:rFonts w:ascii="Arial" w:eastAsiaTheme="minorEastAsia" w:hAnsi="Arial"/>
          <w:color w:val="000000"/>
          <w:kern w:val="0"/>
          <w:lang w:eastAsia="pt-BR" w:bidi="ar-SA"/>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321C47C" w14:textId="5894A854" w:rsidR="00777C0A" w:rsidRPr="00C22A3F" w:rsidRDefault="00DF2581" w:rsidP="00610ABC">
      <w:pPr>
        <w:spacing w:before="194"/>
        <w:jc w:val="both"/>
        <w:rPr>
          <w:rFonts w:ascii="Arial" w:eastAsiaTheme="minorEastAsia" w:hAnsi="Arial"/>
          <w:color w:val="000000"/>
          <w:kern w:val="0"/>
          <w:lang w:eastAsia="pt-BR" w:bidi="ar-SA"/>
        </w:rPr>
      </w:pPr>
      <w:r w:rsidRPr="00C22A3F">
        <w:rPr>
          <w:rFonts w:ascii="Arial" w:eastAsiaTheme="minorEastAsia" w:hAnsi="Arial"/>
          <w:color w:val="000000"/>
          <w:kern w:val="0"/>
          <w:lang w:eastAsia="pt-BR" w:bidi="ar-SA"/>
        </w:rPr>
        <w:t>9</w:t>
      </w:r>
      <w:r w:rsidR="00777C0A" w:rsidRPr="00C22A3F">
        <w:rPr>
          <w:rFonts w:ascii="Arial" w:eastAsiaTheme="minorEastAsia" w:hAnsi="Arial"/>
          <w:color w:val="000000"/>
          <w:kern w:val="0"/>
          <w:lang w:eastAsia="pt-BR" w:bidi="ar-SA"/>
        </w:rPr>
        <w:t>.13.</w:t>
      </w:r>
      <w:r w:rsidR="00FC38D8" w:rsidRPr="00C22A3F">
        <w:rPr>
          <w:rFonts w:ascii="Arial" w:eastAsiaTheme="minorEastAsia" w:hAnsi="Arial"/>
          <w:color w:val="000000"/>
          <w:kern w:val="0"/>
          <w:lang w:eastAsia="pt-BR" w:bidi="ar-SA"/>
        </w:rPr>
        <w:t xml:space="preserve"> </w:t>
      </w:r>
      <w:r w:rsidR="00777C0A" w:rsidRPr="00C22A3F">
        <w:rPr>
          <w:rFonts w:ascii="Arial" w:eastAsiaTheme="minorEastAsia" w:hAnsi="Arial"/>
          <w:color w:val="000000"/>
          <w:kern w:val="0"/>
          <w:lang w:eastAsia="pt-BR" w:bidi="ar-SA"/>
        </w:rPr>
        <w:t>O recurso e o pedido de reconsideração terão efeito suspensivo do ato ou da decisão recorrida até que sobrevenha decisão final da autoridade competente.</w:t>
      </w:r>
    </w:p>
    <w:bookmarkEnd w:id="43"/>
    <w:p w14:paraId="000CE2E2" w14:textId="1C9EAF4C" w:rsidR="004A3AA9" w:rsidRPr="00C22A3F" w:rsidRDefault="00DF2581" w:rsidP="00610ABC">
      <w:pPr>
        <w:spacing w:before="194"/>
        <w:jc w:val="both"/>
        <w:rPr>
          <w:rFonts w:ascii="Arial" w:hAnsi="Arial"/>
        </w:rPr>
      </w:pPr>
      <w:r w:rsidRPr="00C22A3F">
        <w:rPr>
          <w:rFonts w:ascii="Arial" w:eastAsiaTheme="minorEastAsia" w:hAnsi="Arial"/>
          <w:color w:val="000000"/>
          <w:kern w:val="0"/>
          <w:lang w:eastAsia="pt-BR" w:bidi="ar-SA"/>
        </w:rPr>
        <w:t>9.14.</w:t>
      </w:r>
      <w:r w:rsidR="00FC38D8" w:rsidRPr="00C22A3F">
        <w:rPr>
          <w:rFonts w:ascii="Arial" w:eastAsiaTheme="minorEastAsia" w:hAnsi="Arial"/>
          <w:color w:val="000000"/>
          <w:kern w:val="0"/>
          <w:lang w:eastAsia="pt-BR" w:bidi="ar-SA"/>
        </w:rPr>
        <w:t xml:space="preserve"> </w:t>
      </w:r>
      <w:r w:rsidRPr="00C22A3F">
        <w:rPr>
          <w:rFonts w:ascii="Arial" w:eastAsiaTheme="minorEastAsia" w:hAnsi="Arial"/>
          <w:color w:val="000000"/>
          <w:kern w:val="0"/>
          <w:lang w:eastAsia="pt-BR" w:bidi="ar-SA"/>
        </w:rPr>
        <w:t>A aplicação das sanções previstas neste edital não exclui, em hipótese alguma, a obrigação de reparação integral dos danos causados.</w:t>
      </w:r>
      <w:bookmarkEnd w:id="42"/>
      <w:r w:rsidR="004A3AA9" w:rsidRPr="00C22A3F">
        <w:rPr>
          <w:rFonts w:ascii="Arial" w:hAnsi="Arial"/>
        </w:rPr>
        <w:t xml:space="preserve"> </w:t>
      </w:r>
    </w:p>
    <w:p w14:paraId="096895B4" w14:textId="77777777" w:rsidR="004A3AA9" w:rsidRPr="00C22A3F" w:rsidRDefault="004A3AA9" w:rsidP="00610ABC">
      <w:pPr>
        <w:spacing w:before="194"/>
        <w:jc w:val="both"/>
        <w:rPr>
          <w:rFonts w:ascii="Arial" w:hAnsi="Arial"/>
        </w:rPr>
      </w:pPr>
      <w:r w:rsidRPr="00C22A3F">
        <w:rPr>
          <w:rFonts w:ascii="Arial" w:hAnsi="Arial"/>
          <w:b/>
          <w:bCs/>
        </w:rPr>
        <w:t>10. DA IMPUGNAÇÃO AO EDITAL E DO PEDIDO DE ESCLARECIMENTO</w:t>
      </w:r>
      <w:r w:rsidRPr="00C22A3F">
        <w:rPr>
          <w:rFonts w:ascii="Arial" w:hAnsi="Arial"/>
        </w:rPr>
        <w:t xml:space="preserve"> </w:t>
      </w:r>
    </w:p>
    <w:p w14:paraId="0C43C435" w14:textId="0F29C7CD" w:rsidR="004A3AA9" w:rsidRPr="00C22A3F" w:rsidRDefault="004A3AA9" w:rsidP="00610ABC">
      <w:pPr>
        <w:spacing w:before="194"/>
        <w:jc w:val="both"/>
        <w:rPr>
          <w:rFonts w:ascii="Arial" w:hAnsi="Arial"/>
        </w:rPr>
      </w:pPr>
      <w:r w:rsidRPr="00C22A3F">
        <w:rPr>
          <w:rFonts w:ascii="Arial" w:hAnsi="Arial"/>
        </w:rPr>
        <w:t xml:space="preserve">10.1. Qualquer pessoa é parte legítima para impugnar este </w:t>
      </w:r>
      <w:r w:rsidR="0088423B" w:rsidRPr="00C22A3F">
        <w:rPr>
          <w:rFonts w:ascii="Arial" w:hAnsi="Arial"/>
        </w:rPr>
        <w:t>e</w:t>
      </w:r>
      <w:r w:rsidRPr="00C22A3F">
        <w:rPr>
          <w:rFonts w:ascii="Arial" w:hAnsi="Arial"/>
        </w:rPr>
        <w:t>dital por irregularidade na aplicação da Lei federal nº 14.133</w:t>
      </w:r>
      <w:r w:rsidR="00CE6681" w:rsidRPr="00C22A3F">
        <w:rPr>
          <w:rFonts w:ascii="Arial" w:hAnsi="Arial"/>
        </w:rPr>
        <w:t>/</w:t>
      </w:r>
      <w:r w:rsidRPr="00C22A3F">
        <w:rPr>
          <w:rFonts w:ascii="Arial" w:hAnsi="Arial"/>
        </w:rPr>
        <w:t xml:space="preserve">21, devendo protocolar o pedido até 3 (três) dias úteis antes da data da abertura do certame. </w:t>
      </w:r>
    </w:p>
    <w:p w14:paraId="1ECACDA9" w14:textId="77777777" w:rsidR="004A3AA9" w:rsidRPr="00C22A3F" w:rsidRDefault="004A3AA9" w:rsidP="00610ABC">
      <w:pPr>
        <w:spacing w:before="194"/>
        <w:jc w:val="both"/>
        <w:rPr>
          <w:rFonts w:ascii="Arial" w:hAnsi="Arial"/>
        </w:rPr>
      </w:pPr>
      <w:r w:rsidRPr="00C22A3F">
        <w:rPr>
          <w:rFonts w:ascii="Arial" w:hAnsi="Arial"/>
        </w:rPr>
        <w:t xml:space="preserve">10.2. A resposta à impugnação ou ao pedido de esclarecimento será divulgado em sítio eletrônico oficial no prazo de até 3 (três) dias úteis, limitado ao último dia útil anterior à data da abertura do certame. </w:t>
      </w:r>
    </w:p>
    <w:p w14:paraId="65409AB6" w14:textId="7E6AA4C9" w:rsidR="004A3AA9" w:rsidRPr="00C22A3F" w:rsidRDefault="004A3AA9" w:rsidP="00610ABC">
      <w:pPr>
        <w:spacing w:before="194"/>
        <w:jc w:val="both"/>
        <w:rPr>
          <w:rFonts w:ascii="Arial" w:hAnsi="Arial"/>
        </w:rPr>
      </w:pPr>
      <w:r w:rsidRPr="00C22A3F">
        <w:rPr>
          <w:rFonts w:ascii="Arial" w:hAnsi="Arial"/>
        </w:rPr>
        <w:t xml:space="preserve">10.3. As impugnações </w:t>
      </w:r>
      <w:r w:rsidR="006F3F93" w:rsidRPr="00C22A3F">
        <w:rPr>
          <w:rFonts w:ascii="Arial" w:hAnsi="Arial"/>
        </w:rPr>
        <w:t>e/</w:t>
      </w:r>
      <w:r w:rsidRPr="00C22A3F">
        <w:rPr>
          <w:rFonts w:ascii="Arial" w:hAnsi="Arial"/>
        </w:rPr>
        <w:t>ou pedidos de esclarecimentos poderão ser realizados por forma eletrônica, através da Plataforma Eletrônica</w:t>
      </w:r>
      <w:r w:rsidR="006F3F93" w:rsidRPr="00C22A3F">
        <w:rPr>
          <w:rFonts w:ascii="Arial" w:hAnsi="Arial"/>
        </w:rPr>
        <w:t xml:space="preserve"> </w:t>
      </w:r>
      <w:hyperlink r:id="rId18" w:history="1">
        <w:r w:rsidR="006F3F93" w:rsidRPr="00C22A3F">
          <w:rPr>
            <w:rStyle w:val="Hyperlink"/>
            <w:rFonts w:ascii="Arial" w:hAnsi="Arial"/>
          </w:rPr>
          <w:t>https://bll.org.br</w:t>
        </w:r>
      </w:hyperlink>
      <w:r w:rsidRPr="00C22A3F">
        <w:rPr>
          <w:rFonts w:ascii="Arial" w:hAnsi="Arial"/>
        </w:rPr>
        <w:t xml:space="preserve">. </w:t>
      </w:r>
    </w:p>
    <w:p w14:paraId="7A7C2955" w14:textId="09164394" w:rsidR="004A3AA9" w:rsidRPr="00C22A3F" w:rsidRDefault="004A3AA9" w:rsidP="00610ABC">
      <w:pPr>
        <w:spacing w:before="194"/>
        <w:jc w:val="both"/>
        <w:rPr>
          <w:rFonts w:ascii="Arial" w:hAnsi="Arial"/>
        </w:rPr>
      </w:pPr>
      <w:r w:rsidRPr="00C22A3F">
        <w:rPr>
          <w:rFonts w:ascii="Arial" w:hAnsi="Arial"/>
        </w:rPr>
        <w:t>10.4. As impugnações e pedidos de esclarecimentos não suspendem os prazos previstos no certame</w:t>
      </w:r>
      <w:r w:rsidR="005735EC" w:rsidRPr="00C22A3F">
        <w:rPr>
          <w:rFonts w:ascii="Arial" w:hAnsi="Arial"/>
        </w:rPr>
        <w:t>:</w:t>
      </w:r>
    </w:p>
    <w:p w14:paraId="15B28421" w14:textId="6B9C873F" w:rsidR="004A27B8" w:rsidRPr="00933EA5" w:rsidRDefault="005735EC" w:rsidP="00610ABC">
      <w:pPr>
        <w:spacing w:before="194"/>
        <w:jc w:val="both"/>
        <w:rPr>
          <w:rFonts w:ascii="Arial" w:hAnsi="Arial"/>
        </w:rPr>
      </w:pPr>
      <w:bookmarkStart w:id="44" w:name="_Hlk163631033"/>
      <w:r w:rsidRPr="00933EA5">
        <w:rPr>
          <w:rFonts w:ascii="Arial" w:hAnsi="Arial"/>
        </w:rPr>
        <w:t>10.4.1. A concessão de efeito suspensivo à impugnação é medida excepcional e deverá ser motivada pelo agente de contratação, nos autos do processo de licitação</w:t>
      </w:r>
      <w:bookmarkEnd w:id="44"/>
      <w:r w:rsidRPr="00933EA5">
        <w:rPr>
          <w:rFonts w:ascii="Arial" w:hAnsi="Arial"/>
        </w:rPr>
        <w:t>.</w:t>
      </w:r>
    </w:p>
    <w:p w14:paraId="084A8D54" w14:textId="77777777" w:rsidR="004A3AA9" w:rsidRDefault="004A3AA9" w:rsidP="00610ABC">
      <w:pPr>
        <w:spacing w:before="194"/>
        <w:jc w:val="both"/>
        <w:rPr>
          <w:rFonts w:ascii="Arial" w:hAnsi="Arial"/>
        </w:rPr>
      </w:pPr>
      <w:r w:rsidRPr="00BB0410">
        <w:rPr>
          <w:rFonts w:ascii="Arial" w:hAnsi="Arial"/>
        </w:rPr>
        <w:t xml:space="preserve">10.5. Acolhida a impugnação, será definida e publicada nova data para a realização do certame. </w:t>
      </w:r>
    </w:p>
    <w:p w14:paraId="2F1C9546" w14:textId="77777777" w:rsidR="004A3AA9" w:rsidRPr="00C10098" w:rsidRDefault="004A3AA9" w:rsidP="00610ABC">
      <w:pPr>
        <w:spacing w:before="194"/>
        <w:jc w:val="both"/>
        <w:rPr>
          <w:rFonts w:ascii="Arial" w:hAnsi="Arial"/>
          <w:b/>
          <w:bCs/>
        </w:rPr>
      </w:pPr>
      <w:bookmarkStart w:id="45" w:name="_Hlk160715189"/>
      <w:r w:rsidRPr="00C10098">
        <w:rPr>
          <w:rFonts w:ascii="Arial" w:hAnsi="Arial"/>
          <w:b/>
          <w:bCs/>
        </w:rPr>
        <w:t xml:space="preserve">11. DAS DISPOSIÇÕES GERAIS </w:t>
      </w:r>
    </w:p>
    <w:p w14:paraId="76977C63" w14:textId="77777777" w:rsidR="004A3AA9" w:rsidRDefault="004A3AA9" w:rsidP="001B742D">
      <w:pPr>
        <w:spacing w:before="240"/>
        <w:jc w:val="both"/>
        <w:rPr>
          <w:rFonts w:ascii="Arial" w:hAnsi="Arial"/>
        </w:rPr>
      </w:pPr>
      <w:r w:rsidRPr="00BB0410">
        <w:rPr>
          <w:rFonts w:ascii="Arial" w:hAnsi="Arial"/>
        </w:rPr>
        <w:lastRenderedPageBreak/>
        <w:t xml:space="preserve">11.1. Será divulgada ata da sessão pública no sistema eletrônico. </w:t>
      </w:r>
    </w:p>
    <w:p w14:paraId="2C8BD9A0" w14:textId="77777777" w:rsidR="004A3AA9" w:rsidRDefault="004A3AA9" w:rsidP="001B742D">
      <w:pPr>
        <w:spacing w:before="240"/>
        <w:jc w:val="both"/>
        <w:rPr>
          <w:rFonts w:ascii="Arial" w:hAnsi="Arial"/>
        </w:rPr>
      </w:pPr>
      <w:r w:rsidRPr="00BB0410">
        <w:rPr>
          <w:rFonts w:ascii="Arial" w:hAnsi="Arial"/>
        </w:rPr>
        <w:t xml:space="preserve">11.2.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0C28AC1D" w14:textId="77777777" w:rsidR="004A3AA9" w:rsidRDefault="004A3AA9" w:rsidP="001B742D">
      <w:pPr>
        <w:spacing w:before="240"/>
        <w:jc w:val="both"/>
        <w:rPr>
          <w:rFonts w:ascii="Arial" w:hAnsi="Arial"/>
        </w:rPr>
      </w:pPr>
      <w:r w:rsidRPr="00BB0410">
        <w:rPr>
          <w:rFonts w:ascii="Arial" w:hAnsi="Arial"/>
        </w:rPr>
        <w:t xml:space="preserve">11.3. Todas as referências de tempo no Edital, no aviso e durante a sessão pública observarão o horário de Brasília - DF. </w:t>
      </w:r>
    </w:p>
    <w:p w14:paraId="6155F137" w14:textId="77777777" w:rsidR="004A3AA9" w:rsidRDefault="004A3AA9" w:rsidP="001B742D">
      <w:pPr>
        <w:spacing w:before="240"/>
        <w:jc w:val="both"/>
        <w:rPr>
          <w:rFonts w:ascii="Arial" w:hAnsi="Arial"/>
        </w:rPr>
      </w:pPr>
      <w:r w:rsidRPr="00BB0410">
        <w:rPr>
          <w:rFonts w:ascii="Arial" w:hAnsi="Arial"/>
        </w:rPr>
        <w:t xml:space="preserve">11.4. A homologação do resultado desta licitação não implicará direito à contratação. </w:t>
      </w:r>
    </w:p>
    <w:p w14:paraId="4244F6D9" w14:textId="77777777" w:rsidR="004A3AA9" w:rsidRDefault="004A3AA9" w:rsidP="001B742D">
      <w:pPr>
        <w:spacing w:before="240"/>
        <w:jc w:val="both"/>
        <w:rPr>
          <w:rFonts w:ascii="Arial" w:hAnsi="Arial"/>
        </w:rPr>
      </w:pPr>
      <w:r w:rsidRPr="00BB0410">
        <w:rPr>
          <w:rFonts w:ascii="Arial" w:hAnsi="Arial"/>
        </w:rPr>
        <w:t xml:space="preserve">11.5. As normas disciplinadoras da licitação serão sempre interpretadas em favor da ampliação da disputa entre os interessados, desde que não comprometam o interesse da Administração, o princípio da isonomia, a finalidade e a segurança da contratação. </w:t>
      </w:r>
    </w:p>
    <w:p w14:paraId="32CEBEDB" w14:textId="77777777" w:rsidR="004A3AA9" w:rsidRDefault="004A3AA9" w:rsidP="001B742D">
      <w:pPr>
        <w:spacing w:before="240"/>
        <w:jc w:val="both"/>
        <w:rPr>
          <w:rFonts w:ascii="Arial" w:hAnsi="Arial"/>
        </w:rPr>
      </w:pPr>
      <w:r w:rsidRPr="00BB0410">
        <w:rPr>
          <w:rFonts w:ascii="Arial" w:hAnsi="Arial"/>
        </w:rPr>
        <w:t xml:space="preserve">11.6. Os licitantes assumem todos os custos de preparação e apresentação de suas propostas e a Administração não será, em nenhum caso, responsável por esses custos, independentemente da condução ou do resultado do processo licitatório. </w:t>
      </w:r>
    </w:p>
    <w:p w14:paraId="084A2347" w14:textId="77777777" w:rsidR="004A3AA9" w:rsidRDefault="004A3AA9" w:rsidP="001B742D">
      <w:pPr>
        <w:spacing w:before="240"/>
        <w:jc w:val="both"/>
        <w:rPr>
          <w:rFonts w:ascii="Arial" w:hAnsi="Arial"/>
        </w:rPr>
      </w:pPr>
      <w:r w:rsidRPr="00BB0410">
        <w:rPr>
          <w:rFonts w:ascii="Arial" w:hAnsi="Arial"/>
        </w:rPr>
        <w:t xml:space="preserve">11.7. Na contagem dos prazos estabelecidos neste Edital e seus Anexos, excluir-se-á o dia do início e incluir-se-á o do vencimento. Só se iniciam e vencem os prazos em dias de expediente na Administração. </w:t>
      </w:r>
    </w:p>
    <w:p w14:paraId="43C7A767" w14:textId="77777777" w:rsidR="004A3AA9" w:rsidRDefault="004A3AA9" w:rsidP="001B742D">
      <w:pPr>
        <w:spacing w:before="240"/>
        <w:jc w:val="both"/>
        <w:rPr>
          <w:rFonts w:ascii="Arial" w:hAnsi="Arial"/>
        </w:rPr>
      </w:pPr>
      <w:r w:rsidRPr="00BB0410">
        <w:rPr>
          <w:rFonts w:ascii="Arial" w:hAnsi="Arial"/>
        </w:rPr>
        <w:t xml:space="preserve">11.8. O desatendimento de exigências formais não essenciais não importará o afastamento do licitante, desde que seja possível o aproveitamento do ato, observados os princípios da isonomia e do interesse público. </w:t>
      </w:r>
    </w:p>
    <w:p w14:paraId="5F516D5C" w14:textId="154A096C" w:rsidR="004A3AA9" w:rsidRDefault="004A3AA9" w:rsidP="001B742D">
      <w:pPr>
        <w:spacing w:before="240"/>
        <w:jc w:val="both"/>
        <w:rPr>
          <w:rFonts w:ascii="Arial" w:hAnsi="Arial"/>
        </w:rPr>
      </w:pPr>
      <w:r w:rsidRPr="00BB0410">
        <w:rPr>
          <w:rFonts w:ascii="Arial" w:hAnsi="Arial"/>
        </w:rPr>
        <w:t xml:space="preserve">11.9. Em caso de divergência entre disposições deste </w:t>
      </w:r>
      <w:r w:rsidR="00A669C2">
        <w:rPr>
          <w:rFonts w:ascii="Arial" w:hAnsi="Arial"/>
        </w:rPr>
        <w:t>e</w:t>
      </w:r>
      <w:r w:rsidRPr="00BB0410">
        <w:rPr>
          <w:rFonts w:ascii="Arial" w:hAnsi="Arial"/>
        </w:rPr>
        <w:t xml:space="preserve">dital e de seus anexos ou demais peças que compõem o processo, prevalecerá as deste </w:t>
      </w:r>
      <w:r w:rsidR="00A669C2">
        <w:rPr>
          <w:rFonts w:ascii="Arial" w:hAnsi="Arial"/>
        </w:rPr>
        <w:t>e</w:t>
      </w:r>
      <w:r w:rsidRPr="00BB0410">
        <w:rPr>
          <w:rFonts w:ascii="Arial" w:hAnsi="Arial"/>
        </w:rPr>
        <w:t xml:space="preserve">dital. </w:t>
      </w:r>
    </w:p>
    <w:p w14:paraId="33DE5427" w14:textId="4CFB6C33" w:rsidR="004A3AA9" w:rsidRPr="005A77B4" w:rsidRDefault="004A3AA9" w:rsidP="001B742D">
      <w:pPr>
        <w:spacing w:before="240"/>
        <w:jc w:val="both"/>
        <w:rPr>
          <w:rFonts w:ascii="Arial" w:hAnsi="Arial"/>
        </w:rPr>
      </w:pPr>
      <w:r w:rsidRPr="005A77B4">
        <w:rPr>
          <w:rFonts w:ascii="Arial" w:hAnsi="Arial"/>
        </w:rPr>
        <w:t xml:space="preserve">11.10. O </w:t>
      </w:r>
      <w:r w:rsidR="00A255AD">
        <w:rPr>
          <w:rFonts w:ascii="Arial" w:hAnsi="Arial"/>
        </w:rPr>
        <w:t>e</w:t>
      </w:r>
      <w:r w:rsidRPr="005A77B4">
        <w:rPr>
          <w:rFonts w:ascii="Arial" w:hAnsi="Arial"/>
        </w:rPr>
        <w:t xml:space="preserve">dital e seus anexos estão disponíveis, na íntegra, no Portal Nacional de Contratações Públicas </w:t>
      </w:r>
      <w:r w:rsidRPr="00095F06">
        <w:rPr>
          <w:rFonts w:ascii="Arial" w:eastAsia="Arial" w:hAnsi="Arial"/>
          <w:bCs/>
        </w:rPr>
        <w:t>(PNCP)</w:t>
      </w:r>
      <w:r w:rsidRPr="005A77B4">
        <w:rPr>
          <w:rFonts w:ascii="Arial" w:eastAsia="Arial" w:hAnsi="Arial"/>
          <w:bCs/>
        </w:rPr>
        <w:t>, no</w:t>
      </w:r>
      <w:r>
        <w:rPr>
          <w:rFonts w:ascii="Arial" w:eastAsia="Arial" w:hAnsi="Arial"/>
          <w:b/>
        </w:rPr>
        <w:t xml:space="preserve"> </w:t>
      </w:r>
      <w:r w:rsidRPr="005A77B4">
        <w:rPr>
          <w:rFonts w:ascii="Arial" w:hAnsi="Arial"/>
        </w:rPr>
        <w:t xml:space="preserve">endereço eletrônico do Município </w:t>
      </w:r>
      <w:hyperlink r:id="rId19" w:history="1">
        <w:r w:rsidRPr="005A77B4">
          <w:rPr>
            <w:rStyle w:val="Hyperlink"/>
            <w:rFonts w:ascii="Arial" w:hAnsi="Arial"/>
          </w:rPr>
          <w:t>www.sertaozinho.sp.gov.br</w:t>
        </w:r>
      </w:hyperlink>
      <w:r>
        <w:rPr>
          <w:rFonts w:ascii="Arial" w:hAnsi="Arial"/>
        </w:rPr>
        <w:t xml:space="preserve"> e </w:t>
      </w:r>
      <w:r w:rsidRPr="005A77B4">
        <w:rPr>
          <w:rFonts w:ascii="Arial" w:hAnsi="Arial"/>
        </w:rPr>
        <w:t>na Bolsa de Licitações e Leilões (</w:t>
      </w:r>
      <w:hyperlink r:id="rId20" w:history="1">
        <w:r w:rsidRPr="005A77B4">
          <w:rPr>
            <w:rStyle w:val="Hyperlink"/>
            <w:rFonts w:ascii="Arial" w:hAnsi="Arial"/>
          </w:rPr>
          <w:t>www.bll.org.br</w:t>
        </w:r>
      </w:hyperlink>
      <w:r w:rsidRPr="005A77B4">
        <w:rPr>
          <w:rFonts w:ascii="Arial" w:hAnsi="Arial"/>
        </w:rPr>
        <w:t>)</w:t>
      </w:r>
      <w:bookmarkEnd w:id="45"/>
      <w:r w:rsidR="00A43C42">
        <w:rPr>
          <w:rFonts w:ascii="Arial" w:hAnsi="Arial"/>
        </w:rPr>
        <w:t>.</w:t>
      </w:r>
    </w:p>
    <w:p w14:paraId="40566238" w14:textId="77777777" w:rsidR="004A3AA9" w:rsidRPr="00B141E7" w:rsidRDefault="004A3AA9" w:rsidP="001B742D">
      <w:pPr>
        <w:pStyle w:val="Ttulo1"/>
        <w:keepNext w:val="0"/>
        <w:widowControl w:val="0"/>
        <w:suppressAutoHyphens/>
        <w:spacing w:before="240"/>
        <w:rPr>
          <w:rFonts w:ascii="Arial" w:hAnsi="Arial" w:cs="Arial"/>
          <w:sz w:val="24"/>
          <w:szCs w:val="24"/>
        </w:rPr>
      </w:pPr>
      <w:r w:rsidRPr="00B141E7">
        <w:rPr>
          <w:rStyle w:val="PGE-Alteraesdestacadas"/>
          <w:rFonts w:cs="Arial"/>
          <w:b/>
          <w:sz w:val="24"/>
          <w:szCs w:val="24"/>
          <w:u w:val="none"/>
        </w:rPr>
        <w:t>1</w:t>
      </w:r>
      <w:r>
        <w:rPr>
          <w:rStyle w:val="PGE-Alteraesdestacadas"/>
          <w:rFonts w:cs="Arial"/>
          <w:b/>
          <w:sz w:val="24"/>
          <w:szCs w:val="24"/>
          <w:u w:val="none"/>
        </w:rPr>
        <w:t>2</w:t>
      </w:r>
      <w:r w:rsidRPr="00B141E7">
        <w:rPr>
          <w:rStyle w:val="PGE-Alteraesdestacadas"/>
          <w:rFonts w:cs="Arial"/>
          <w:b/>
          <w:sz w:val="24"/>
          <w:szCs w:val="24"/>
          <w:u w:val="none"/>
        </w:rPr>
        <w:t>.</w:t>
      </w:r>
      <w:r w:rsidRPr="00B141E7">
        <w:rPr>
          <w:rFonts w:ascii="Arial" w:hAnsi="Arial" w:cs="Arial"/>
          <w:sz w:val="24"/>
          <w:szCs w:val="24"/>
        </w:rPr>
        <w:t xml:space="preserve"> DOS ANEXOS </w:t>
      </w:r>
    </w:p>
    <w:p w14:paraId="0029A064" w14:textId="77777777" w:rsidR="004A3AA9" w:rsidRPr="004D2F4E" w:rsidRDefault="004A3AA9" w:rsidP="001B742D">
      <w:pPr>
        <w:tabs>
          <w:tab w:val="left" w:pos="0"/>
        </w:tabs>
        <w:autoSpaceDE w:val="0"/>
        <w:adjustRightInd w:val="0"/>
        <w:spacing w:before="240"/>
        <w:jc w:val="both"/>
        <w:rPr>
          <w:rFonts w:ascii="Arial" w:hAnsi="Arial"/>
        </w:rPr>
      </w:pPr>
      <w:r w:rsidRPr="008C267E">
        <w:rPr>
          <w:rStyle w:val="PGE-Alteraesdestacadas"/>
          <w:b w:val="0"/>
          <w:bCs/>
          <w:sz w:val="24"/>
          <w:u w:val="none"/>
        </w:rPr>
        <w:t>12.1.</w:t>
      </w:r>
      <w:r w:rsidRPr="00B141E7">
        <w:rPr>
          <w:rStyle w:val="PGE-Alteraesdestacadas"/>
          <w:sz w:val="24"/>
          <w:u w:val="none"/>
        </w:rPr>
        <w:t xml:space="preserve"> </w:t>
      </w:r>
      <w:r w:rsidRPr="00B141E7">
        <w:rPr>
          <w:rFonts w:ascii="Arial" w:hAnsi="Arial"/>
        </w:rPr>
        <w:t>Integram</w:t>
      </w:r>
      <w:r w:rsidRPr="004D2F4E">
        <w:rPr>
          <w:rFonts w:ascii="Arial" w:hAnsi="Arial"/>
        </w:rPr>
        <w:t xml:space="preserve"> o presente </w:t>
      </w:r>
      <w:r>
        <w:rPr>
          <w:rFonts w:ascii="Arial" w:hAnsi="Arial"/>
        </w:rPr>
        <w:t>e</w:t>
      </w:r>
      <w:r w:rsidRPr="004D2F4E">
        <w:rPr>
          <w:rFonts w:ascii="Arial" w:hAnsi="Arial"/>
        </w:rPr>
        <w:t xml:space="preserve">dital: </w:t>
      </w:r>
    </w:p>
    <w:p w14:paraId="57FAC29E" w14:textId="77777777" w:rsidR="004A3AA9" w:rsidRPr="004D2F4E" w:rsidRDefault="004A3AA9" w:rsidP="004A3AA9">
      <w:pPr>
        <w:tabs>
          <w:tab w:val="left" w:pos="0"/>
        </w:tabs>
        <w:spacing w:line="276" w:lineRule="auto"/>
        <w:ind w:firstLine="1701"/>
        <w:jc w:val="both"/>
        <w:rPr>
          <w:rFonts w:ascii="Arial" w:hAnsi="Arial"/>
        </w:rPr>
      </w:pPr>
      <w:r w:rsidRPr="004D2F4E">
        <w:rPr>
          <w:rFonts w:ascii="Arial" w:hAnsi="Arial"/>
        </w:rPr>
        <w:t>Anexo I – Termo de Referência;</w:t>
      </w:r>
    </w:p>
    <w:p w14:paraId="4A08FA45" w14:textId="77777777" w:rsidR="004A3AA9" w:rsidRPr="004D2F4E" w:rsidRDefault="004A3AA9" w:rsidP="004A3AA9">
      <w:pPr>
        <w:tabs>
          <w:tab w:val="left" w:pos="0"/>
        </w:tabs>
        <w:spacing w:line="276" w:lineRule="auto"/>
        <w:ind w:firstLine="1701"/>
        <w:jc w:val="both"/>
        <w:rPr>
          <w:rFonts w:ascii="Arial" w:hAnsi="Arial"/>
        </w:rPr>
      </w:pPr>
      <w:r w:rsidRPr="004D2F4E">
        <w:rPr>
          <w:rFonts w:ascii="Arial" w:hAnsi="Arial"/>
        </w:rPr>
        <w:t>Anexo II – Modelo de planilha de proposta;</w:t>
      </w:r>
    </w:p>
    <w:p w14:paraId="55760D3F" w14:textId="77777777" w:rsidR="004A3AA9" w:rsidRPr="004D2F4E" w:rsidRDefault="004A3AA9" w:rsidP="004A3AA9">
      <w:pPr>
        <w:tabs>
          <w:tab w:val="left" w:pos="0"/>
        </w:tabs>
        <w:spacing w:line="276" w:lineRule="auto"/>
        <w:ind w:firstLine="1701"/>
        <w:jc w:val="both"/>
        <w:rPr>
          <w:rFonts w:ascii="Arial" w:hAnsi="Arial"/>
        </w:rPr>
      </w:pPr>
      <w:r w:rsidRPr="004D2F4E">
        <w:rPr>
          <w:rFonts w:ascii="Arial" w:hAnsi="Arial"/>
        </w:rPr>
        <w:t>Anexo III – Modelos de Declarações;</w:t>
      </w:r>
    </w:p>
    <w:p w14:paraId="2CE6FE1C" w14:textId="77777777" w:rsidR="004A3AA9" w:rsidRPr="004D2F4E" w:rsidRDefault="004A3AA9" w:rsidP="004A3AA9">
      <w:pPr>
        <w:tabs>
          <w:tab w:val="left" w:pos="0"/>
        </w:tabs>
        <w:spacing w:line="276" w:lineRule="auto"/>
        <w:ind w:firstLine="1701"/>
        <w:jc w:val="both"/>
        <w:rPr>
          <w:rFonts w:ascii="Arial" w:hAnsi="Arial"/>
        </w:rPr>
      </w:pPr>
      <w:r w:rsidRPr="004D2F4E">
        <w:rPr>
          <w:rFonts w:ascii="Arial" w:hAnsi="Arial"/>
        </w:rPr>
        <w:t>Anexo IV – Minuta de Contrato.</w:t>
      </w:r>
    </w:p>
    <w:p w14:paraId="34AF31F1" w14:textId="32D0F292" w:rsidR="004A3AA9" w:rsidRDefault="004A3AA9" w:rsidP="004A3AA9">
      <w:pPr>
        <w:jc w:val="both"/>
        <w:rPr>
          <w:rFonts w:ascii="Arial" w:hAnsi="Arial"/>
        </w:rPr>
      </w:pPr>
      <w:r w:rsidRPr="00BB0410">
        <w:rPr>
          <w:rFonts w:ascii="Arial" w:hAnsi="Arial"/>
        </w:rPr>
        <w:t xml:space="preserve"> </w:t>
      </w:r>
    </w:p>
    <w:p w14:paraId="0E8F16E1" w14:textId="77777777" w:rsidR="004A3AA9" w:rsidRDefault="004A3AA9" w:rsidP="004A3AA9">
      <w:pPr>
        <w:jc w:val="both"/>
        <w:rPr>
          <w:rFonts w:ascii="Arial" w:hAnsi="Arial"/>
        </w:rPr>
      </w:pPr>
    </w:p>
    <w:p w14:paraId="226D6638" w14:textId="03356784" w:rsidR="004A3AA9" w:rsidRPr="003D5C3B" w:rsidRDefault="004A3AA9" w:rsidP="004A3AA9">
      <w:pPr>
        <w:tabs>
          <w:tab w:val="left" w:pos="0"/>
        </w:tabs>
        <w:spacing w:line="276" w:lineRule="auto"/>
        <w:ind w:firstLine="1701"/>
        <w:jc w:val="both"/>
        <w:rPr>
          <w:rFonts w:ascii="Arial" w:hAnsi="Arial"/>
        </w:rPr>
      </w:pPr>
      <w:r w:rsidRPr="003D5C3B">
        <w:rPr>
          <w:rFonts w:ascii="Arial" w:hAnsi="Arial"/>
        </w:rPr>
        <w:t xml:space="preserve">             Sertãozinho,</w:t>
      </w:r>
      <w:r w:rsidR="003D5C3B" w:rsidRPr="003D5C3B">
        <w:rPr>
          <w:rFonts w:ascii="Arial" w:hAnsi="Arial"/>
        </w:rPr>
        <w:t xml:space="preserve"> 16 de maio</w:t>
      </w:r>
      <w:r w:rsidR="00F75DDD" w:rsidRPr="003D5C3B">
        <w:rPr>
          <w:rFonts w:ascii="Arial" w:hAnsi="Arial"/>
        </w:rPr>
        <w:t xml:space="preserve"> </w:t>
      </w:r>
      <w:r w:rsidRPr="003D5C3B">
        <w:rPr>
          <w:rFonts w:ascii="Arial" w:hAnsi="Arial"/>
        </w:rPr>
        <w:t>de 2024.</w:t>
      </w:r>
    </w:p>
    <w:p w14:paraId="59F739D3" w14:textId="77777777" w:rsidR="004A3AA9" w:rsidRPr="00E72FFD" w:rsidRDefault="004A3AA9" w:rsidP="004A3AA9">
      <w:pPr>
        <w:pStyle w:val="Default"/>
        <w:spacing w:line="276" w:lineRule="auto"/>
        <w:rPr>
          <w:color w:val="FF0000"/>
        </w:rPr>
      </w:pPr>
    </w:p>
    <w:p w14:paraId="223AAED8" w14:textId="77777777" w:rsidR="004A3AA9" w:rsidRPr="0085102C" w:rsidRDefault="004A3AA9" w:rsidP="004A3AA9">
      <w:pPr>
        <w:pStyle w:val="Default"/>
        <w:spacing w:line="276" w:lineRule="auto"/>
      </w:pPr>
    </w:p>
    <w:p w14:paraId="40524CAA" w14:textId="77777777" w:rsidR="004A3AA9" w:rsidRPr="0085102C" w:rsidRDefault="004A3AA9" w:rsidP="004A3AA9">
      <w:pPr>
        <w:pStyle w:val="Corpodetexto"/>
        <w:widowControl w:val="0"/>
        <w:rPr>
          <w:rFonts w:ascii="Arial" w:hAnsi="Arial" w:cs="Arial"/>
          <w:sz w:val="24"/>
        </w:rPr>
      </w:pPr>
      <w:r w:rsidRPr="0085102C">
        <w:rPr>
          <w:rFonts w:ascii="Arial" w:eastAsia="Arial" w:hAnsi="Arial" w:cs="Arial"/>
          <w:sz w:val="24"/>
        </w:rPr>
        <w:t>Valdir Zamoner</w:t>
      </w:r>
    </w:p>
    <w:p w14:paraId="76566AD8" w14:textId="3053F871" w:rsidR="00C23FA5" w:rsidRPr="0085102C" w:rsidRDefault="004A3AA9" w:rsidP="004A3AA9">
      <w:pPr>
        <w:pStyle w:val="Corpodetexto"/>
        <w:spacing w:line="200" w:lineRule="atLeast"/>
        <w:rPr>
          <w:rFonts w:ascii="Arial" w:hAnsi="Arial" w:cs="Arial"/>
          <w:kern w:val="1"/>
          <w:sz w:val="24"/>
        </w:rPr>
      </w:pPr>
      <w:r w:rsidRPr="0085102C">
        <w:rPr>
          <w:rFonts w:ascii="Arial" w:hAnsi="Arial"/>
          <w:kern w:val="1"/>
          <w:sz w:val="24"/>
        </w:rPr>
        <w:t>Secretário Municipal de Administração</w:t>
      </w:r>
    </w:p>
    <w:p w14:paraId="74A2D2C7" w14:textId="77777777" w:rsidR="00051C0D" w:rsidRDefault="00051C0D" w:rsidP="005234EC">
      <w:pPr>
        <w:jc w:val="center"/>
        <w:rPr>
          <w:rFonts w:ascii="Arial" w:hAnsi="Arial"/>
          <w:b/>
          <w:color w:val="FF0000"/>
          <w:sz w:val="28"/>
          <w:szCs w:val="28"/>
        </w:rPr>
      </w:pPr>
    </w:p>
    <w:p w14:paraId="2DDD59FD" w14:textId="36AEE4E5" w:rsidR="005234EC" w:rsidRPr="003D5C3B" w:rsidRDefault="00EE5D30" w:rsidP="005234EC">
      <w:pPr>
        <w:jc w:val="center"/>
        <w:rPr>
          <w:rFonts w:ascii="Arial" w:hAnsi="Arial"/>
          <w:b/>
          <w:sz w:val="28"/>
          <w:szCs w:val="28"/>
        </w:rPr>
      </w:pPr>
      <w:r w:rsidRPr="003D5C3B">
        <w:rPr>
          <w:rFonts w:ascii="Arial" w:hAnsi="Arial"/>
          <w:b/>
          <w:sz w:val="28"/>
          <w:szCs w:val="28"/>
        </w:rPr>
        <w:t xml:space="preserve">PREGÃO ELETRÔNICO Nº </w:t>
      </w:r>
      <w:r w:rsidR="003D5C3B" w:rsidRPr="003D5C3B">
        <w:rPr>
          <w:rFonts w:ascii="Arial" w:hAnsi="Arial"/>
          <w:b/>
          <w:sz w:val="28"/>
          <w:szCs w:val="28"/>
        </w:rPr>
        <w:t>005</w:t>
      </w:r>
      <w:r w:rsidR="00C23FA5" w:rsidRPr="003D5C3B">
        <w:rPr>
          <w:rFonts w:ascii="Arial" w:hAnsi="Arial"/>
          <w:b/>
          <w:sz w:val="28"/>
          <w:szCs w:val="28"/>
        </w:rPr>
        <w:t>/202</w:t>
      </w:r>
      <w:r w:rsidR="00F4798C" w:rsidRPr="003D5C3B">
        <w:rPr>
          <w:rFonts w:ascii="Arial" w:hAnsi="Arial"/>
          <w:b/>
          <w:sz w:val="28"/>
          <w:szCs w:val="28"/>
        </w:rPr>
        <w:t>4</w:t>
      </w:r>
    </w:p>
    <w:p w14:paraId="1FD209B1" w14:textId="77777777" w:rsidR="008D7975" w:rsidRPr="003D5C3B" w:rsidRDefault="008D7975" w:rsidP="005234EC">
      <w:pPr>
        <w:jc w:val="center"/>
        <w:rPr>
          <w:rFonts w:ascii="Arial" w:hAnsi="Arial"/>
          <w:b/>
          <w:sz w:val="28"/>
          <w:szCs w:val="28"/>
        </w:rPr>
      </w:pPr>
    </w:p>
    <w:p w14:paraId="57CA896A" w14:textId="129CC85F" w:rsidR="005234EC" w:rsidRPr="003D5C3B" w:rsidRDefault="00EE5D30" w:rsidP="005234EC">
      <w:pPr>
        <w:spacing w:line="276" w:lineRule="auto"/>
        <w:jc w:val="center"/>
        <w:rPr>
          <w:rFonts w:ascii="Arial" w:hAnsi="Arial"/>
          <w:b/>
          <w:bCs/>
          <w:sz w:val="28"/>
          <w:szCs w:val="28"/>
        </w:rPr>
      </w:pPr>
      <w:r w:rsidRPr="003D5C3B">
        <w:rPr>
          <w:rFonts w:ascii="Arial" w:hAnsi="Arial"/>
          <w:b/>
          <w:sz w:val="28"/>
          <w:szCs w:val="28"/>
        </w:rPr>
        <w:t xml:space="preserve">PROCESSO Nº </w:t>
      </w:r>
      <w:r w:rsidR="003D5C3B" w:rsidRPr="003D5C3B">
        <w:rPr>
          <w:rFonts w:ascii="Arial" w:hAnsi="Arial"/>
          <w:b/>
          <w:sz w:val="28"/>
          <w:szCs w:val="28"/>
        </w:rPr>
        <w:t>113</w:t>
      </w:r>
      <w:r w:rsidR="00F76F9B" w:rsidRPr="003D5C3B">
        <w:rPr>
          <w:rFonts w:ascii="Arial" w:hAnsi="Arial"/>
          <w:b/>
          <w:sz w:val="28"/>
          <w:szCs w:val="28"/>
        </w:rPr>
        <w:t>/</w:t>
      </w:r>
      <w:r w:rsidR="00C23FA5" w:rsidRPr="003D5C3B">
        <w:rPr>
          <w:rFonts w:ascii="Arial" w:hAnsi="Arial"/>
          <w:b/>
          <w:sz w:val="28"/>
          <w:szCs w:val="28"/>
        </w:rPr>
        <w:t>202</w:t>
      </w:r>
      <w:r w:rsidR="00F4798C" w:rsidRPr="003D5C3B">
        <w:rPr>
          <w:rFonts w:ascii="Arial" w:hAnsi="Arial"/>
          <w:b/>
          <w:sz w:val="28"/>
          <w:szCs w:val="28"/>
        </w:rPr>
        <w:t>4</w:t>
      </w:r>
    </w:p>
    <w:p w14:paraId="1006979B" w14:textId="77777777" w:rsidR="005234EC" w:rsidRDefault="005234EC" w:rsidP="003D6874">
      <w:pPr>
        <w:spacing w:line="276" w:lineRule="auto"/>
        <w:rPr>
          <w:rFonts w:ascii="Arial" w:hAnsi="Arial"/>
          <w:bCs/>
        </w:rPr>
      </w:pPr>
    </w:p>
    <w:p w14:paraId="32D25575" w14:textId="178BD742" w:rsidR="00E903B9" w:rsidRPr="00E903B9" w:rsidRDefault="00E903B9" w:rsidP="00E903B9">
      <w:pPr>
        <w:spacing w:line="276" w:lineRule="auto"/>
        <w:jc w:val="center"/>
        <w:rPr>
          <w:rFonts w:ascii="Arial" w:hAnsi="Arial"/>
          <w:b/>
          <w:sz w:val="36"/>
          <w:szCs w:val="36"/>
        </w:rPr>
      </w:pPr>
      <w:r w:rsidRPr="00E903B9">
        <w:rPr>
          <w:rFonts w:ascii="Arial" w:hAnsi="Arial"/>
          <w:b/>
          <w:sz w:val="36"/>
          <w:szCs w:val="36"/>
        </w:rPr>
        <w:t>ANEXO I</w:t>
      </w:r>
    </w:p>
    <w:p w14:paraId="0E84C776" w14:textId="77777777" w:rsidR="00E903B9" w:rsidRPr="00E903B9" w:rsidRDefault="00E903B9" w:rsidP="00E903B9">
      <w:pPr>
        <w:spacing w:line="276" w:lineRule="auto"/>
        <w:jc w:val="center"/>
        <w:rPr>
          <w:rFonts w:ascii="Arial" w:hAnsi="Arial"/>
          <w:bCs/>
        </w:rPr>
      </w:pPr>
    </w:p>
    <w:p w14:paraId="1879A119" w14:textId="77777777" w:rsidR="00FE4B59" w:rsidRPr="008D7975" w:rsidRDefault="00FE4B59" w:rsidP="00FE4B59">
      <w:pPr>
        <w:pStyle w:val="Ttulo1"/>
        <w:spacing w:line="276" w:lineRule="auto"/>
        <w:jc w:val="center"/>
      </w:pPr>
      <w:r w:rsidRPr="008D7975">
        <w:rPr>
          <w:rFonts w:ascii="Arial" w:hAnsi="Arial" w:cs="Arial"/>
        </w:rPr>
        <w:t>TERMO DE REFERÊNCIA</w:t>
      </w:r>
    </w:p>
    <w:p w14:paraId="0D260537" w14:textId="77777777" w:rsidR="00FE4B59" w:rsidRPr="006C7BED" w:rsidRDefault="00FE4B59" w:rsidP="00FE4B59">
      <w:pPr>
        <w:spacing w:line="276" w:lineRule="auto"/>
        <w:rPr>
          <w:rFonts w:ascii="Arial" w:hAnsi="Arial"/>
          <w:b/>
        </w:rPr>
      </w:pPr>
    </w:p>
    <w:p w14:paraId="12D3C1E5" w14:textId="6FADC528" w:rsidR="00C85F10" w:rsidRDefault="00BB7FF5" w:rsidP="00F4798C">
      <w:pPr>
        <w:pStyle w:val="WW-Cabealho"/>
        <w:tabs>
          <w:tab w:val="clear" w:pos="4419"/>
          <w:tab w:val="clear" w:pos="8838"/>
          <w:tab w:val="left" w:pos="6949"/>
        </w:tabs>
        <w:jc w:val="both"/>
        <w:rPr>
          <w:rFonts w:ascii="Arial" w:hAnsi="Arial"/>
          <w:b/>
          <w:bCs/>
          <w:u w:val="single"/>
        </w:rPr>
      </w:pPr>
      <w:r w:rsidRPr="002B6CDB">
        <w:rPr>
          <w:rStyle w:val="PGE-Alteraesdestacadas"/>
          <w:color w:val="auto"/>
          <w:sz w:val="24"/>
        </w:rPr>
        <w:t xml:space="preserve">OBJETO: </w:t>
      </w:r>
      <w:r w:rsidR="002B6CDB" w:rsidRPr="002B6CDB">
        <w:rPr>
          <w:rFonts w:ascii="Arial" w:hAnsi="Arial"/>
          <w:b/>
          <w:bCs/>
          <w:u w:val="single"/>
        </w:rPr>
        <w:t>AQUISIÇÃO DE POLTRONAS PARA O AUDITÓRIO DO CENTRO DE CAPACITAÇÃO DOS PROFISSIONAIS DA EDUCAÇÃO.</w:t>
      </w:r>
    </w:p>
    <w:p w14:paraId="6158D8BA" w14:textId="77777777" w:rsidR="00F65709" w:rsidRPr="002B6CDB" w:rsidRDefault="00F65709" w:rsidP="00F4798C">
      <w:pPr>
        <w:pStyle w:val="WW-Cabealho"/>
        <w:tabs>
          <w:tab w:val="clear" w:pos="4419"/>
          <w:tab w:val="clear" w:pos="8838"/>
          <w:tab w:val="left" w:pos="6949"/>
        </w:tabs>
        <w:jc w:val="both"/>
        <w:rPr>
          <w:rFonts w:ascii="Arial" w:hAnsi="Arial" w:cs="Arial"/>
          <w:b/>
          <w:bCs/>
          <w:u w:val="single"/>
        </w:rPr>
      </w:pPr>
    </w:p>
    <w:p w14:paraId="61750B3A" w14:textId="77777777" w:rsidR="00F4798C" w:rsidRPr="00B6245A" w:rsidRDefault="00F4798C" w:rsidP="00F4798C">
      <w:pPr>
        <w:pStyle w:val="WW-Cabealho"/>
        <w:tabs>
          <w:tab w:val="clear" w:pos="4419"/>
          <w:tab w:val="clear" w:pos="8838"/>
          <w:tab w:val="left" w:pos="6949"/>
        </w:tabs>
        <w:jc w:val="both"/>
        <w:rPr>
          <w:rStyle w:val="PGE-Alteraesdestacadas"/>
          <w:rFonts w:cs="Arial"/>
          <w:b w:val="0"/>
          <w:color w:val="auto"/>
          <w:sz w:val="24"/>
          <w:u w:val="none"/>
        </w:rPr>
      </w:pPr>
    </w:p>
    <w:p w14:paraId="3CA28D16" w14:textId="29127D92" w:rsidR="00FE4B59" w:rsidRDefault="009500F5" w:rsidP="00FE4B59">
      <w:pPr>
        <w:ind w:right="403"/>
        <w:jc w:val="both"/>
        <w:rPr>
          <w:rStyle w:val="PGE-Alteraesdestacadas"/>
          <w:color w:val="auto"/>
          <w:sz w:val="24"/>
        </w:rPr>
      </w:pPr>
      <w:r w:rsidRPr="00C074B4">
        <w:rPr>
          <w:rStyle w:val="PGE-Alteraesdestacadas"/>
          <w:color w:val="auto"/>
          <w:sz w:val="24"/>
        </w:rPr>
        <w:t xml:space="preserve">- </w:t>
      </w:r>
      <w:r w:rsidR="00BB7FF5" w:rsidRPr="0084389B">
        <w:rPr>
          <w:rStyle w:val="PGE-Alteraesdestacadas"/>
          <w:color w:val="auto"/>
          <w:sz w:val="24"/>
        </w:rPr>
        <w:t>MENOR PREÇO POR LOTE</w:t>
      </w:r>
    </w:p>
    <w:p w14:paraId="10A43F6C" w14:textId="77777777" w:rsidR="00BB7FF5" w:rsidRPr="00B6245A" w:rsidRDefault="00BB7FF5" w:rsidP="00FE4B59">
      <w:pPr>
        <w:ind w:right="403"/>
        <w:jc w:val="both"/>
        <w:rPr>
          <w:rStyle w:val="PGE-Alteraesdestacadas"/>
          <w:b w:val="0"/>
          <w:sz w:val="24"/>
          <w:u w:val="none"/>
        </w:rPr>
      </w:pPr>
    </w:p>
    <w:p w14:paraId="1D7D51A5" w14:textId="77777777" w:rsidR="000E0B20" w:rsidRPr="00B6245A" w:rsidRDefault="000E0B20" w:rsidP="000E0B20">
      <w:pPr>
        <w:jc w:val="both"/>
        <w:rPr>
          <w:rFonts w:ascii="Arial" w:hAnsi="Arial"/>
        </w:rPr>
      </w:pPr>
    </w:p>
    <w:p w14:paraId="1EB3227C" w14:textId="68822BEC"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 xml:space="preserve">CONCEITUAÇÃO DO OBJETO </w:t>
      </w:r>
    </w:p>
    <w:p w14:paraId="593EAB5D" w14:textId="64DBEB40"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 xml:space="preserve">Objeto a ser contratado #OBJC </w:t>
      </w:r>
    </w:p>
    <w:p w14:paraId="5440F117" w14:textId="77777777"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 xml:space="preserve">Aquisição de poltronas para o Auditório do Centro de Capacitação dos Profissionais da Educação. </w:t>
      </w:r>
    </w:p>
    <w:p w14:paraId="5A6DE52F" w14:textId="77777777"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 xml:space="preserve"> </w:t>
      </w:r>
    </w:p>
    <w:p w14:paraId="44FE1025" w14:textId="63DCF361"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Natureza do objeto</w:t>
      </w:r>
    </w:p>
    <w:p w14:paraId="61BE2DA3" w14:textId="746BD38D"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Aquisição de bens</w:t>
      </w:r>
    </w:p>
    <w:p w14:paraId="74609761" w14:textId="77777777" w:rsidR="00051C0D" w:rsidRPr="004321D9" w:rsidRDefault="00051C0D" w:rsidP="004321D9">
      <w:pPr>
        <w:jc w:val="both"/>
        <w:rPr>
          <w:rFonts w:ascii="Arial" w:eastAsia="Times New Roman" w:hAnsi="Arial"/>
          <w:iCs/>
          <w:kern w:val="0"/>
          <w:lang w:eastAsia="pt-BR" w:bidi="ar-SA"/>
        </w:rPr>
      </w:pPr>
    </w:p>
    <w:p w14:paraId="57E9AA05" w14:textId="389C52FC"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 xml:space="preserve">Fundamentação da contratação  </w:t>
      </w:r>
    </w:p>
    <w:p w14:paraId="3A2C598F" w14:textId="77777777"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O presente documento está baseado em Estudo Técnico Preliminar disponível no processo administrativo, indicado no item 1 deste TR.</w:t>
      </w:r>
    </w:p>
    <w:p w14:paraId="060535D1" w14:textId="77777777" w:rsidR="00051C0D" w:rsidRPr="004321D9" w:rsidRDefault="00051C0D" w:rsidP="004321D9">
      <w:pPr>
        <w:jc w:val="both"/>
        <w:rPr>
          <w:rFonts w:ascii="Arial" w:eastAsia="Times New Roman" w:hAnsi="Arial"/>
          <w:iCs/>
          <w:kern w:val="0"/>
          <w:lang w:eastAsia="pt-BR" w:bidi="ar-SA"/>
        </w:rPr>
      </w:pPr>
    </w:p>
    <w:p w14:paraId="52749153" w14:textId="10EE4E59"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Há legislação especial que deva ser considerada na contratação?</w:t>
      </w:r>
    </w:p>
    <w:p w14:paraId="5CF7F6D7" w14:textId="21406162" w:rsidR="00051C0D" w:rsidRPr="004321D9" w:rsidRDefault="00051C0D" w:rsidP="004321D9">
      <w:pPr>
        <w:jc w:val="both"/>
        <w:rPr>
          <w:rFonts w:ascii="Arial" w:eastAsia="Times New Roman" w:hAnsi="Arial"/>
          <w:iCs/>
          <w:kern w:val="0"/>
          <w:lang w:eastAsia="pt-BR" w:bidi="ar-SA"/>
        </w:rPr>
      </w:pPr>
      <w:r w:rsidRPr="004321D9">
        <w:rPr>
          <w:rFonts w:ascii="Segoe UI Symbol" w:eastAsia="Times New Roman" w:hAnsi="Segoe UI Symbol" w:cs="Segoe UI Symbol"/>
          <w:iCs/>
          <w:kern w:val="0"/>
          <w:lang w:eastAsia="pt-BR" w:bidi="ar-SA"/>
        </w:rPr>
        <w:t>☐</w:t>
      </w:r>
      <w:r w:rsidRPr="004321D9">
        <w:rPr>
          <w:rFonts w:ascii="Arial" w:eastAsia="Times New Roman" w:hAnsi="Arial"/>
          <w:iCs/>
          <w:kern w:val="0"/>
          <w:lang w:eastAsia="pt-BR" w:bidi="ar-SA"/>
        </w:rPr>
        <w:t xml:space="preserve"> Sim      </w:t>
      </w:r>
      <w:r w:rsidRPr="004321D9">
        <w:rPr>
          <w:rFonts w:ascii="Segoe UI Symbol" w:eastAsia="Times New Roman" w:hAnsi="Segoe UI Symbol" w:cs="Segoe UI Symbol"/>
          <w:iCs/>
          <w:kern w:val="0"/>
          <w:lang w:eastAsia="pt-BR" w:bidi="ar-SA"/>
        </w:rPr>
        <w:t>☒</w:t>
      </w:r>
      <w:r w:rsidRPr="004321D9">
        <w:rPr>
          <w:rFonts w:ascii="Arial" w:eastAsia="Times New Roman" w:hAnsi="Arial"/>
          <w:iCs/>
          <w:kern w:val="0"/>
          <w:lang w:eastAsia="pt-BR" w:bidi="ar-SA"/>
        </w:rPr>
        <w:t xml:space="preserve"> Não</w:t>
      </w:r>
    </w:p>
    <w:p w14:paraId="0A53491C" w14:textId="77777777" w:rsidR="00051C0D" w:rsidRPr="004321D9" w:rsidRDefault="00051C0D" w:rsidP="004321D9">
      <w:pPr>
        <w:jc w:val="both"/>
        <w:rPr>
          <w:rFonts w:ascii="Arial" w:eastAsia="Times New Roman" w:hAnsi="Arial"/>
          <w:iCs/>
          <w:kern w:val="0"/>
          <w:lang w:eastAsia="pt-BR" w:bidi="ar-SA"/>
        </w:rPr>
      </w:pPr>
    </w:p>
    <w:p w14:paraId="2FC58035" w14:textId="382866E7"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 xml:space="preserve">Qual é a legislação especial? #NESP  </w:t>
      </w:r>
    </w:p>
    <w:p w14:paraId="54BCDE28" w14:textId="43D548F3"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Não se aplica.</w:t>
      </w:r>
    </w:p>
    <w:p w14:paraId="6CA37753" w14:textId="77777777"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 xml:space="preserve"> </w:t>
      </w:r>
    </w:p>
    <w:p w14:paraId="5625A057" w14:textId="01007A72"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 xml:space="preserve">Justificativa da contratação  </w:t>
      </w:r>
    </w:p>
    <w:p w14:paraId="7C8506BD" w14:textId="77777777"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 xml:space="preserve">Considerando a Lei de Diretrizes e Bases da Educação Nacional – LDB 9394/96, Art. 62, § 1º “A União, o Distrito Federal, os Estados e os Municípios, em regime de colaboração, deverão promover a formação inicial, a continuada e a capacitação dos profissionais de magistério”. </w:t>
      </w:r>
    </w:p>
    <w:p w14:paraId="3E742809" w14:textId="77777777" w:rsidR="00051C0D" w:rsidRPr="004321D9" w:rsidRDefault="00051C0D" w:rsidP="004321D9">
      <w:pPr>
        <w:jc w:val="both"/>
        <w:rPr>
          <w:rFonts w:ascii="Arial" w:eastAsia="Times New Roman" w:hAnsi="Arial"/>
          <w:iCs/>
          <w:kern w:val="0"/>
          <w:lang w:eastAsia="pt-BR" w:bidi="ar-SA"/>
        </w:rPr>
      </w:pPr>
    </w:p>
    <w:p w14:paraId="16607866" w14:textId="685C77FE"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 xml:space="preserve">Considerando a necessidade da capacitação destes profissionais, A Prefeitura Municipal de Sertãozinho construiu um espaço para atender a necessidade mencionada. Um dos espaços é o Auditório, com capacidade para cerca de 200 (duzentas) pessoas, que para o pleno funcionamento, necessita de poltronas no espaço mencionado. </w:t>
      </w:r>
    </w:p>
    <w:p w14:paraId="0DF79EB9" w14:textId="77777777"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 xml:space="preserve">    </w:t>
      </w:r>
    </w:p>
    <w:p w14:paraId="24C0D4CA" w14:textId="3EF7D513"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 xml:space="preserve">Requisitos da contratação  </w:t>
      </w:r>
    </w:p>
    <w:p w14:paraId="15CACB41" w14:textId="77777777" w:rsidR="00163624" w:rsidRPr="004321D9" w:rsidRDefault="00163624" w:rsidP="004321D9">
      <w:pPr>
        <w:jc w:val="both"/>
        <w:rPr>
          <w:rFonts w:ascii="Arial" w:hAnsi="Arial"/>
          <w:highlight w:val="yellow"/>
        </w:rPr>
      </w:pPr>
      <w:r w:rsidRPr="004321D9">
        <w:rPr>
          <w:rFonts w:ascii="Arial" w:hAnsi="Arial"/>
        </w:rPr>
        <w:lastRenderedPageBreak/>
        <w:t>Visando garantir a aquisição de produto de qualidade pelo menor preço, evitando desperdício de tempo e de recursos públicos, a empresa vencedora do certame deverá enviar, no prazo de cinco dias corridos, para a Secretaria Municipal de Educação, localizada na Rua Geremias Lunardeli, nº. 1134 – Centro – Sertãozinho – SP, das 08h30 às 11h30 e das 13h às 17h, a seguinte documentação técnica dos produtos:</w:t>
      </w:r>
    </w:p>
    <w:tbl>
      <w:tblPr>
        <w:tblStyle w:val="Tabelacomgrade"/>
        <w:tblW w:w="0" w:type="auto"/>
        <w:tblLook w:val="04A0" w:firstRow="1" w:lastRow="0" w:firstColumn="1" w:lastColumn="0" w:noHBand="0" w:noVBand="1"/>
      </w:tblPr>
      <w:tblGrid>
        <w:gridCol w:w="752"/>
        <w:gridCol w:w="751"/>
        <w:gridCol w:w="612"/>
        <w:gridCol w:w="4567"/>
        <w:gridCol w:w="1118"/>
        <w:gridCol w:w="1119"/>
      </w:tblGrid>
      <w:tr w:rsidR="00051C0D" w:rsidRPr="004321D9" w14:paraId="7C7ADA91" w14:textId="77777777" w:rsidTr="00163624">
        <w:tc>
          <w:tcPr>
            <w:tcW w:w="8919" w:type="dxa"/>
            <w:gridSpan w:val="6"/>
          </w:tcPr>
          <w:p w14:paraId="47755CED" w14:textId="77777777" w:rsidR="00051C0D" w:rsidRPr="004321D9" w:rsidRDefault="00051C0D" w:rsidP="004321D9">
            <w:pPr>
              <w:jc w:val="center"/>
              <w:rPr>
                <w:rFonts w:ascii="Arial" w:eastAsia="Calibri" w:hAnsi="Arial" w:cs="Arial"/>
                <w:b/>
                <w:sz w:val="24"/>
                <w:szCs w:val="24"/>
                <w:lang w:eastAsia="en-US"/>
              </w:rPr>
            </w:pPr>
            <w:r w:rsidRPr="004321D9">
              <w:rPr>
                <w:rFonts w:ascii="Arial" w:eastAsia="Calibri" w:hAnsi="Arial" w:cs="Arial"/>
                <w:b/>
                <w:sz w:val="24"/>
                <w:szCs w:val="24"/>
                <w:lang w:eastAsia="en-US"/>
              </w:rPr>
              <w:t>OBJETO LICITADO</w:t>
            </w:r>
          </w:p>
        </w:tc>
      </w:tr>
      <w:tr w:rsidR="00051C0D" w:rsidRPr="004321D9" w14:paraId="73EBC305" w14:textId="77777777" w:rsidTr="00163624">
        <w:trPr>
          <w:trHeight w:val="276"/>
        </w:trPr>
        <w:tc>
          <w:tcPr>
            <w:tcW w:w="752" w:type="dxa"/>
          </w:tcPr>
          <w:p w14:paraId="101FF127" w14:textId="77777777" w:rsidR="00051C0D" w:rsidRPr="004321D9" w:rsidRDefault="00051C0D" w:rsidP="004321D9">
            <w:pPr>
              <w:jc w:val="center"/>
              <w:rPr>
                <w:rFonts w:ascii="Arial" w:eastAsia="Calibri" w:hAnsi="Arial" w:cs="Arial"/>
                <w:sz w:val="24"/>
                <w:szCs w:val="24"/>
                <w:lang w:eastAsia="en-US"/>
              </w:rPr>
            </w:pPr>
            <w:r w:rsidRPr="004321D9">
              <w:rPr>
                <w:rFonts w:ascii="Arial" w:eastAsia="Calibri" w:hAnsi="Arial" w:cs="Arial"/>
                <w:sz w:val="24"/>
                <w:szCs w:val="24"/>
                <w:lang w:eastAsia="en-US"/>
              </w:rPr>
              <w:t>Item</w:t>
            </w:r>
          </w:p>
        </w:tc>
        <w:tc>
          <w:tcPr>
            <w:tcW w:w="751" w:type="dxa"/>
          </w:tcPr>
          <w:p w14:paraId="34731E0A" w14:textId="77777777" w:rsidR="00051C0D" w:rsidRPr="004321D9" w:rsidRDefault="00051C0D" w:rsidP="004321D9">
            <w:pPr>
              <w:jc w:val="center"/>
              <w:rPr>
                <w:rFonts w:ascii="Arial" w:eastAsia="Calibri" w:hAnsi="Arial" w:cs="Arial"/>
                <w:sz w:val="24"/>
                <w:szCs w:val="24"/>
                <w:lang w:eastAsia="en-US"/>
              </w:rPr>
            </w:pPr>
            <w:r w:rsidRPr="004321D9">
              <w:rPr>
                <w:rFonts w:ascii="Arial" w:eastAsia="Calibri" w:hAnsi="Arial" w:cs="Arial"/>
                <w:sz w:val="24"/>
                <w:szCs w:val="24"/>
                <w:lang w:eastAsia="en-US"/>
              </w:rPr>
              <w:t>Qtd.</w:t>
            </w:r>
          </w:p>
        </w:tc>
        <w:tc>
          <w:tcPr>
            <w:tcW w:w="612" w:type="dxa"/>
          </w:tcPr>
          <w:p w14:paraId="3F543A4D" w14:textId="77777777" w:rsidR="00051C0D" w:rsidRPr="004321D9" w:rsidRDefault="00051C0D" w:rsidP="004321D9">
            <w:pPr>
              <w:jc w:val="center"/>
              <w:rPr>
                <w:rFonts w:ascii="Arial" w:eastAsia="Calibri" w:hAnsi="Arial" w:cs="Arial"/>
                <w:sz w:val="24"/>
                <w:szCs w:val="24"/>
                <w:lang w:eastAsia="en-US"/>
              </w:rPr>
            </w:pPr>
            <w:r w:rsidRPr="004321D9">
              <w:rPr>
                <w:rFonts w:ascii="Arial" w:eastAsia="Calibri" w:hAnsi="Arial" w:cs="Arial"/>
                <w:sz w:val="24"/>
                <w:szCs w:val="24"/>
                <w:lang w:eastAsia="en-US"/>
              </w:rPr>
              <w:t>UN</w:t>
            </w:r>
          </w:p>
        </w:tc>
        <w:tc>
          <w:tcPr>
            <w:tcW w:w="4567" w:type="dxa"/>
          </w:tcPr>
          <w:p w14:paraId="1D4D7F8E" w14:textId="77777777" w:rsidR="00051C0D" w:rsidRPr="004321D9" w:rsidRDefault="00051C0D" w:rsidP="004321D9">
            <w:pPr>
              <w:jc w:val="center"/>
              <w:rPr>
                <w:rFonts w:ascii="Arial" w:eastAsia="Calibri" w:hAnsi="Arial" w:cs="Arial"/>
                <w:sz w:val="24"/>
                <w:szCs w:val="24"/>
                <w:lang w:eastAsia="en-US"/>
              </w:rPr>
            </w:pPr>
            <w:r w:rsidRPr="004321D9">
              <w:rPr>
                <w:rFonts w:ascii="Arial" w:eastAsia="Calibri" w:hAnsi="Arial" w:cs="Arial"/>
                <w:sz w:val="24"/>
                <w:szCs w:val="24"/>
                <w:lang w:eastAsia="en-US"/>
              </w:rPr>
              <w:t>Produto</w:t>
            </w:r>
          </w:p>
        </w:tc>
        <w:tc>
          <w:tcPr>
            <w:tcW w:w="1118" w:type="dxa"/>
          </w:tcPr>
          <w:p w14:paraId="41232D6C" w14:textId="77777777" w:rsidR="00051C0D" w:rsidRPr="004321D9" w:rsidRDefault="00051C0D" w:rsidP="004321D9">
            <w:pPr>
              <w:jc w:val="center"/>
              <w:rPr>
                <w:rFonts w:ascii="Arial" w:eastAsia="Calibri" w:hAnsi="Arial" w:cs="Arial"/>
                <w:sz w:val="24"/>
                <w:szCs w:val="24"/>
                <w:lang w:eastAsia="en-US"/>
              </w:rPr>
            </w:pPr>
            <w:r w:rsidRPr="004321D9">
              <w:rPr>
                <w:rFonts w:ascii="Arial" w:eastAsia="Calibri" w:hAnsi="Arial" w:cs="Arial"/>
                <w:sz w:val="24"/>
                <w:szCs w:val="24"/>
                <w:lang w:eastAsia="en-US"/>
              </w:rPr>
              <w:t>V. Unit.</w:t>
            </w:r>
          </w:p>
        </w:tc>
        <w:tc>
          <w:tcPr>
            <w:tcW w:w="1119" w:type="dxa"/>
          </w:tcPr>
          <w:p w14:paraId="7D9262F8" w14:textId="77777777" w:rsidR="00051C0D" w:rsidRPr="004321D9" w:rsidRDefault="00051C0D" w:rsidP="004321D9">
            <w:pPr>
              <w:jc w:val="center"/>
              <w:rPr>
                <w:rFonts w:ascii="Arial" w:eastAsia="Calibri" w:hAnsi="Arial" w:cs="Arial"/>
                <w:sz w:val="24"/>
                <w:szCs w:val="24"/>
                <w:lang w:eastAsia="en-US"/>
              </w:rPr>
            </w:pPr>
            <w:r w:rsidRPr="004321D9">
              <w:rPr>
                <w:rFonts w:ascii="Arial" w:eastAsia="Calibri" w:hAnsi="Arial" w:cs="Arial"/>
                <w:sz w:val="24"/>
                <w:szCs w:val="24"/>
                <w:lang w:eastAsia="en-US"/>
              </w:rPr>
              <w:t>V. Total</w:t>
            </w:r>
          </w:p>
        </w:tc>
      </w:tr>
      <w:tr w:rsidR="00051C0D" w:rsidRPr="004321D9" w14:paraId="3260032A" w14:textId="77777777" w:rsidTr="00163624">
        <w:trPr>
          <w:trHeight w:val="276"/>
        </w:trPr>
        <w:tc>
          <w:tcPr>
            <w:tcW w:w="752" w:type="dxa"/>
          </w:tcPr>
          <w:p w14:paraId="36A58BA1" w14:textId="77777777" w:rsidR="00051C0D" w:rsidRPr="004321D9" w:rsidRDefault="00051C0D" w:rsidP="004321D9">
            <w:pPr>
              <w:jc w:val="center"/>
              <w:rPr>
                <w:rFonts w:ascii="Arial" w:eastAsia="Calibri" w:hAnsi="Arial" w:cs="Arial"/>
                <w:sz w:val="24"/>
                <w:szCs w:val="24"/>
                <w:lang w:eastAsia="en-US"/>
              </w:rPr>
            </w:pPr>
            <w:r w:rsidRPr="004321D9">
              <w:rPr>
                <w:rFonts w:ascii="Arial" w:eastAsia="Calibri" w:hAnsi="Arial" w:cs="Arial"/>
                <w:sz w:val="24"/>
                <w:szCs w:val="24"/>
                <w:lang w:eastAsia="en-US"/>
              </w:rPr>
              <w:t>01</w:t>
            </w:r>
          </w:p>
        </w:tc>
        <w:tc>
          <w:tcPr>
            <w:tcW w:w="751" w:type="dxa"/>
          </w:tcPr>
          <w:p w14:paraId="07EA8039" w14:textId="7FEAFF79" w:rsidR="00051C0D" w:rsidRPr="004321D9" w:rsidRDefault="00051C0D" w:rsidP="004321D9">
            <w:pPr>
              <w:jc w:val="center"/>
              <w:rPr>
                <w:rFonts w:ascii="Arial" w:eastAsia="Calibri" w:hAnsi="Arial" w:cs="Arial"/>
                <w:sz w:val="24"/>
                <w:szCs w:val="24"/>
                <w:lang w:eastAsia="en-US"/>
              </w:rPr>
            </w:pPr>
            <w:r w:rsidRPr="004321D9">
              <w:rPr>
                <w:rFonts w:ascii="Arial" w:eastAsia="Calibri" w:hAnsi="Arial" w:cs="Arial"/>
                <w:sz w:val="24"/>
                <w:szCs w:val="24"/>
                <w:lang w:eastAsia="en-US"/>
              </w:rPr>
              <w:t>18</w:t>
            </w:r>
            <w:r w:rsidR="007911A6">
              <w:rPr>
                <w:rFonts w:ascii="Arial" w:eastAsia="Calibri" w:hAnsi="Arial" w:cs="Arial"/>
                <w:sz w:val="24"/>
                <w:szCs w:val="24"/>
                <w:lang w:eastAsia="en-US"/>
              </w:rPr>
              <w:t>0</w:t>
            </w:r>
          </w:p>
        </w:tc>
        <w:tc>
          <w:tcPr>
            <w:tcW w:w="612" w:type="dxa"/>
          </w:tcPr>
          <w:p w14:paraId="4A45D14A" w14:textId="77777777" w:rsidR="00051C0D" w:rsidRPr="004321D9" w:rsidRDefault="00051C0D" w:rsidP="004321D9">
            <w:pPr>
              <w:jc w:val="center"/>
              <w:rPr>
                <w:rFonts w:ascii="Arial" w:eastAsia="Calibri" w:hAnsi="Arial" w:cs="Arial"/>
                <w:sz w:val="24"/>
                <w:szCs w:val="24"/>
                <w:lang w:eastAsia="en-US"/>
              </w:rPr>
            </w:pPr>
            <w:r w:rsidRPr="004321D9">
              <w:rPr>
                <w:rFonts w:ascii="Arial" w:eastAsia="Calibri" w:hAnsi="Arial" w:cs="Arial"/>
                <w:sz w:val="24"/>
                <w:szCs w:val="24"/>
                <w:lang w:eastAsia="en-US"/>
              </w:rPr>
              <w:t>UN</w:t>
            </w:r>
          </w:p>
        </w:tc>
        <w:tc>
          <w:tcPr>
            <w:tcW w:w="4567" w:type="dxa"/>
          </w:tcPr>
          <w:p w14:paraId="737AE1C4" w14:textId="77777777" w:rsidR="00051C0D" w:rsidRPr="004321D9" w:rsidRDefault="00051C0D" w:rsidP="004321D9">
            <w:pPr>
              <w:rPr>
                <w:rFonts w:ascii="Arial" w:eastAsia="Calibri" w:hAnsi="Arial" w:cs="Arial"/>
                <w:sz w:val="24"/>
                <w:szCs w:val="24"/>
                <w:lang w:eastAsia="en-US"/>
              </w:rPr>
            </w:pPr>
            <w:r w:rsidRPr="004321D9">
              <w:rPr>
                <w:rFonts w:ascii="Arial" w:eastAsia="Calibri" w:hAnsi="Arial" w:cs="Arial"/>
                <w:sz w:val="24"/>
                <w:szCs w:val="24"/>
                <w:lang w:eastAsia="en-US"/>
              </w:rPr>
              <w:t>Poltrona Auditório com prancheta</w:t>
            </w:r>
          </w:p>
        </w:tc>
        <w:tc>
          <w:tcPr>
            <w:tcW w:w="1118" w:type="dxa"/>
          </w:tcPr>
          <w:p w14:paraId="4C340CE5" w14:textId="77777777" w:rsidR="00051C0D" w:rsidRPr="004321D9" w:rsidRDefault="00051C0D" w:rsidP="004321D9">
            <w:pPr>
              <w:rPr>
                <w:rFonts w:ascii="Arial" w:eastAsia="Calibri" w:hAnsi="Arial" w:cs="Arial"/>
                <w:sz w:val="24"/>
                <w:szCs w:val="24"/>
                <w:lang w:eastAsia="en-US"/>
              </w:rPr>
            </w:pPr>
          </w:p>
        </w:tc>
        <w:tc>
          <w:tcPr>
            <w:tcW w:w="1119" w:type="dxa"/>
          </w:tcPr>
          <w:p w14:paraId="03DF8E3A" w14:textId="77777777" w:rsidR="00051C0D" w:rsidRPr="004321D9" w:rsidRDefault="00051C0D" w:rsidP="004321D9">
            <w:pPr>
              <w:rPr>
                <w:rFonts w:ascii="Arial" w:eastAsia="Calibri" w:hAnsi="Arial" w:cs="Arial"/>
                <w:sz w:val="24"/>
                <w:szCs w:val="24"/>
                <w:lang w:eastAsia="en-US"/>
              </w:rPr>
            </w:pPr>
          </w:p>
        </w:tc>
      </w:tr>
      <w:tr w:rsidR="00051C0D" w:rsidRPr="004321D9" w14:paraId="0777ED41" w14:textId="77777777" w:rsidTr="00163624">
        <w:trPr>
          <w:trHeight w:val="276"/>
        </w:trPr>
        <w:tc>
          <w:tcPr>
            <w:tcW w:w="752" w:type="dxa"/>
          </w:tcPr>
          <w:p w14:paraId="28662FA9" w14:textId="77777777" w:rsidR="00051C0D" w:rsidRPr="004321D9" w:rsidRDefault="00051C0D" w:rsidP="004321D9">
            <w:pPr>
              <w:jc w:val="center"/>
              <w:rPr>
                <w:rFonts w:ascii="Arial" w:eastAsia="Calibri" w:hAnsi="Arial" w:cs="Arial"/>
                <w:sz w:val="24"/>
                <w:szCs w:val="24"/>
                <w:lang w:eastAsia="en-US"/>
              </w:rPr>
            </w:pPr>
            <w:r w:rsidRPr="004321D9">
              <w:rPr>
                <w:rFonts w:ascii="Arial" w:eastAsia="Calibri" w:hAnsi="Arial" w:cs="Arial"/>
                <w:sz w:val="24"/>
                <w:szCs w:val="24"/>
                <w:lang w:eastAsia="en-US"/>
              </w:rPr>
              <w:t>02</w:t>
            </w:r>
          </w:p>
        </w:tc>
        <w:tc>
          <w:tcPr>
            <w:tcW w:w="751" w:type="dxa"/>
          </w:tcPr>
          <w:p w14:paraId="733F3238" w14:textId="77777777" w:rsidR="00051C0D" w:rsidRPr="004321D9" w:rsidRDefault="00051C0D" w:rsidP="004321D9">
            <w:pPr>
              <w:jc w:val="center"/>
              <w:rPr>
                <w:rFonts w:ascii="Arial" w:eastAsia="Calibri" w:hAnsi="Arial" w:cs="Arial"/>
                <w:sz w:val="24"/>
                <w:szCs w:val="24"/>
                <w:lang w:eastAsia="en-US"/>
              </w:rPr>
            </w:pPr>
            <w:r w:rsidRPr="004321D9">
              <w:rPr>
                <w:rFonts w:ascii="Arial" w:eastAsia="Calibri" w:hAnsi="Arial" w:cs="Arial"/>
                <w:sz w:val="24"/>
                <w:szCs w:val="24"/>
                <w:lang w:eastAsia="en-US"/>
              </w:rPr>
              <w:t>02</w:t>
            </w:r>
          </w:p>
        </w:tc>
        <w:tc>
          <w:tcPr>
            <w:tcW w:w="612" w:type="dxa"/>
          </w:tcPr>
          <w:p w14:paraId="5A7687A7" w14:textId="77777777" w:rsidR="00051C0D" w:rsidRPr="004321D9" w:rsidRDefault="00051C0D" w:rsidP="004321D9">
            <w:pPr>
              <w:jc w:val="center"/>
              <w:rPr>
                <w:rFonts w:ascii="Arial" w:eastAsia="Calibri" w:hAnsi="Arial" w:cs="Arial"/>
                <w:sz w:val="24"/>
                <w:szCs w:val="24"/>
                <w:lang w:eastAsia="en-US"/>
              </w:rPr>
            </w:pPr>
            <w:r w:rsidRPr="004321D9">
              <w:rPr>
                <w:rFonts w:ascii="Arial" w:eastAsia="Calibri" w:hAnsi="Arial" w:cs="Arial"/>
                <w:sz w:val="24"/>
                <w:szCs w:val="24"/>
                <w:lang w:eastAsia="en-US"/>
              </w:rPr>
              <w:t>UN</w:t>
            </w:r>
          </w:p>
        </w:tc>
        <w:tc>
          <w:tcPr>
            <w:tcW w:w="4567" w:type="dxa"/>
          </w:tcPr>
          <w:p w14:paraId="103EEE82" w14:textId="77777777" w:rsidR="00051C0D" w:rsidRPr="004321D9" w:rsidRDefault="00051C0D" w:rsidP="004321D9">
            <w:pPr>
              <w:rPr>
                <w:rFonts w:ascii="Arial" w:eastAsia="Calibri" w:hAnsi="Arial" w:cs="Arial"/>
                <w:sz w:val="24"/>
                <w:szCs w:val="24"/>
                <w:lang w:eastAsia="en-US"/>
              </w:rPr>
            </w:pPr>
            <w:r w:rsidRPr="004321D9">
              <w:rPr>
                <w:rFonts w:ascii="Arial" w:eastAsia="Calibri" w:hAnsi="Arial" w:cs="Arial"/>
                <w:sz w:val="24"/>
                <w:szCs w:val="24"/>
                <w:lang w:eastAsia="en-US"/>
              </w:rPr>
              <w:t>Poltrona Auditório obeso com prancheta</w:t>
            </w:r>
          </w:p>
        </w:tc>
        <w:tc>
          <w:tcPr>
            <w:tcW w:w="1118" w:type="dxa"/>
          </w:tcPr>
          <w:p w14:paraId="5950A6B9" w14:textId="77777777" w:rsidR="00051C0D" w:rsidRPr="004321D9" w:rsidRDefault="00051C0D" w:rsidP="004321D9">
            <w:pPr>
              <w:rPr>
                <w:rFonts w:ascii="Arial" w:eastAsia="Calibri" w:hAnsi="Arial" w:cs="Arial"/>
                <w:sz w:val="24"/>
                <w:szCs w:val="24"/>
                <w:lang w:eastAsia="en-US"/>
              </w:rPr>
            </w:pPr>
          </w:p>
        </w:tc>
        <w:tc>
          <w:tcPr>
            <w:tcW w:w="1119" w:type="dxa"/>
          </w:tcPr>
          <w:p w14:paraId="0618FB93" w14:textId="77777777" w:rsidR="00051C0D" w:rsidRPr="004321D9" w:rsidRDefault="00051C0D" w:rsidP="004321D9">
            <w:pPr>
              <w:rPr>
                <w:rFonts w:ascii="Arial" w:eastAsia="Calibri" w:hAnsi="Arial" w:cs="Arial"/>
                <w:sz w:val="24"/>
                <w:szCs w:val="24"/>
                <w:lang w:eastAsia="en-US"/>
              </w:rPr>
            </w:pPr>
          </w:p>
        </w:tc>
      </w:tr>
      <w:tr w:rsidR="00051C0D" w:rsidRPr="004321D9" w14:paraId="426E1F8E" w14:textId="77777777" w:rsidTr="00163624">
        <w:trPr>
          <w:trHeight w:val="276"/>
        </w:trPr>
        <w:tc>
          <w:tcPr>
            <w:tcW w:w="752" w:type="dxa"/>
          </w:tcPr>
          <w:p w14:paraId="1ED58898" w14:textId="77777777" w:rsidR="00051C0D" w:rsidRPr="004321D9" w:rsidRDefault="00051C0D" w:rsidP="004321D9">
            <w:pPr>
              <w:jc w:val="center"/>
              <w:rPr>
                <w:rFonts w:ascii="Arial" w:eastAsia="Calibri" w:hAnsi="Arial" w:cs="Arial"/>
                <w:sz w:val="24"/>
                <w:szCs w:val="24"/>
                <w:lang w:eastAsia="en-US"/>
              </w:rPr>
            </w:pPr>
            <w:r w:rsidRPr="004321D9">
              <w:rPr>
                <w:rFonts w:ascii="Arial" w:eastAsia="Calibri" w:hAnsi="Arial" w:cs="Arial"/>
                <w:sz w:val="24"/>
                <w:szCs w:val="24"/>
                <w:lang w:eastAsia="en-US"/>
              </w:rPr>
              <w:t>03</w:t>
            </w:r>
          </w:p>
        </w:tc>
        <w:tc>
          <w:tcPr>
            <w:tcW w:w="751" w:type="dxa"/>
          </w:tcPr>
          <w:p w14:paraId="00E5E89E" w14:textId="4E1756B7" w:rsidR="00051C0D" w:rsidRPr="004321D9" w:rsidRDefault="00051C0D" w:rsidP="004321D9">
            <w:pPr>
              <w:jc w:val="center"/>
              <w:rPr>
                <w:rFonts w:ascii="Arial" w:eastAsia="Calibri" w:hAnsi="Arial" w:cs="Arial"/>
                <w:sz w:val="24"/>
                <w:szCs w:val="24"/>
                <w:lang w:eastAsia="en-US"/>
              </w:rPr>
            </w:pPr>
            <w:r w:rsidRPr="004321D9">
              <w:rPr>
                <w:rFonts w:ascii="Arial" w:eastAsia="Calibri" w:hAnsi="Arial" w:cs="Arial"/>
                <w:sz w:val="24"/>
                <w:szCs w:val="24"/>
                <w:lang w:eastAsia="en-US"/>
              </w:rPr>
              <w:t>0</w:t>
            </w:r>
            <w:r w:rsidR="007911A6">
              <w:rPr>
                <w:rFonts w:ascii="Arial" w:eastAsia="Calibri" w:hAnsi="Arial" w:cs="Arial"/>
                <w:sz w:val="24"/>
                <w:szCs w:val="24"/>
                <w:lang w:eastAsia="en-US"/>
              </w:rPr>
              <w:t>2</w:t>
            </w:r>
          </w:p>
        </w:tc>
        <w:tc>
          <w:tcPr>
            <w:tcW w:w="612" w:type="dxa"/>
          </w:tcPr>
          <w:p w14:paraId="0F19AE1F" w14:textId="77777777" w:rsidR="00051C0D" w:rsidRPr="004321D9" w:rsidRDefault="00051C0D" w:rsidP="004321D9">
            <w:pPr>
              <w:jc w:val="center"/>
              <w:rPr>
                <w:rFonts w:ascii="Arial" w:eastAsia="Calibri" w:hAnsi="Arial" w:cs="Arial"/>
                <w:sz w:val="24"/>
                <w:szCs w:val="24"/>
                <w:lang w:eastAsia="en-US"/>
              </w:rPr>
            </w:pPr>
            <w:r w:rsidRPr="004321D9">
              <w:rPr>
                <w:rFonts w:ascii="Arial" w:eastAsia="Calibri" w:hAnsi="Arial" w:cs="Arial"/>
                <w:sz w:val="24"/>
                <w:szCs w:val="24"/>
                <w:lang w:eastAsia="en-US"/>
              </w:rPr>
              <w:t>UN</w:t>
            </w:r>
          </w:p>
        </w:tc>
        <w:tc>
          <w:tcPr>
            <w:tcW w:w="4567" w:type="dxa"/>
          </w:tcPr>
          <w:p w14:paraId="6739A1FE" w14:textId="77777777" w:rsidR="00051C0D" w:rsidRPr="004321D9" w:rsidRDefault="00051C0D" w:rsidP="004321D9">
            <w:pPr>
              <w:rPr>
                <w:rFonts w:ascii="Arial" w:eastAsia="Calibri" w:hAnsi="Arial" w:cs="Arial"/>
                <w:sz w:val="24"/>
                <w:szCs w:val="24"/>
                <w:lang w:eastAsia="en-US"/>
              </w:rPr>
            </w:pPr>
            <w:r w:rsidRPr="004321D9">
              <w:rPr>
                <w:rFonts w:ascii="Arial" w:eastAsia="Calibri" w:hAnsi="Arial" w:cs="Arial"/>
                <w:sz w:val="24"/>
                <w:szCs w:val="24"/>
                <w:lang w:eastAsia="en-US"/>
              </w:rPr>
              <w:t>Poltrona Auditório PMR com prancheta</w:t>
            </w:r>
          </w:p>
        </w:tc>
        <w:tc>
          <w:tcPr>
            <w:tcW w:w="1118" w:type="dxa"/>
          </w:tcPr>
          <w:p w14:paraId="29088499" w14:textId="77777777" w:rsidR="00051C0D" w:rsidRPr="004321D9" w:rsidRDefault="00051C0D" w:rsidP="004321D9">
            <w:pPr>
              <w:rPr>
                <w:rFonts w:ascii="Arial" w:eastAsia="Calibri" w:hAnsi="Arial" w:cs="Arial"/>
                <w:sz w:val="24"/>
                <w:szCs w:val="24"/>
                <w:lang w:eastAsia="en-US"/>
              </w:rPr>
            </w:pPr>
          </w:p>
        </w:tc>
        <w:tc>
          <w:tcPr>
            <w:tcW w:w="1119" w:type="dxa"/>
          </w:tcPr>
          <w:p w14:paraId="46D3B25B" w14:textId="77777777" w:rsidR="00051C0D" w:rsidRPr="004321D9" w:rsidRDefault="00051C0D" w:rsidP="004321D9">
            <w:pPr>
              <w:rPr>
                <w:rFonts w:ascii="Arial" w:eastAsia="Calibri" w:hAnsi="Arial" w:cs="Arial"/>
                <w:sz w:val="24"/>
                <w:szCs w:val="24"/>
                <w:lang w:eastAsia="en-US"/>
              </w:rPr>
            </w:pPr>
          </w:p>
        </w:tc>
      </w:tr>
    </w:tbl>
    <w:p w14:paraId="7120051B" w14:textId="7BDF8BDB" w:rsidR="00051C0D" w:rsidRPr="004321D9" w:rsidRDefault="00051C0D" w:rsidP="004321D9">
      <w:pPr>
        <w:jc w:val="both"/>
        <w:rPr>
          <w:rFonts w:ascii="Arial" w:eastAsia="Times New Roman" w:hAnsi="Arial"/>
          <w:iCs/>
          <w:kern w:val="0"/>
          <w:lang w:eastAsia="pt-BR" w:bidi="ar-SA"/>
        </w:rPr>
      </w:pPr>
    </w:p>
    <w:p w14:paraId="7470CFAC" w14:textId="38A1665E" w:rsidR="00051C0D" w:rsidRPr="004321D9" w:rsidRDefault="00051C0D" w:rsidP="004321D9">
      <w:pPr>
        <w:ind w:left="284" w:hanging="284"/>
        <w:jc w:val="both"/>
        <w:rPr>
          <w:rFonts w:ascii="Arial" w:eastAsia="Times New Roman" w:hAnsi="Arial"/>
          <w:iCs/>
          <w:kern w:val="0"/>
          <w:lang w:eastAsia="pt-BR" w:bidi="ar-SA"/>
        </w:rPr>
      </w:pPr>
      <w:r w:rsidRPr="004321D9">
        <w:rPr>
          <w:rFonts w:ascii="Arial" w:eastAsia="Times New Roman" w:hAnsi="Arial"/>
          <w:iCs/>
          <w:kern w:val="0"/>
          <w:lang w:eastAsia="pt-BR" w:bidi="ar-SA"/>
        </w:rPr>
        <w:t>•</w:t>
      </w:r>
      <w:r w:rsidRPr="004321D9">
        <w:rPr>
          <w:rFonts w:ascii="Arial" w:eastAsia="Times New Roman" w:hAnsi="Arial"/>
          <w:iCs/>
          <w:kern w:val="0"/>
          <w:lang w:eastAsia="pt-BR" w:bidi="ar-SA"/>
        </w:rPr>
        <w:tab/>
        <w:t>Certificado de Conformidade emitido por OCP acreditado pelo Inmetro para todos os requisitos da ANBT NBR 15878:2011;</w:t>
      </w:r>
    </w:p>
    <w:p w14:paraId="2B6E70BD" w14:textId="77777777" w:rsidR="00051C0D" w:rsidRPr="004321D9" w:rsidRDefault="00051C0D" w:rsidP="004321D9">
      <w:pPr>
        <w:ind w:left="284" w:hanging="284"/>
        <w:jc w:val="both"/>
        <w:rPr>
          <w:rFonts w:ascii="Arial" w:eastAsia="Times New Roman" w:hAnsi="Arial"/>
          <w:iCs/>
          <w:kern w:val="0"/>
          <w:lang w:eastAsia="pt-BR" w:bidi="ar-SA"/>
        </w:rPr>
      </w:pPr>
    </w:p>
    <w:p w14:paraId="26DBE4DC" w14:textId="77777777" w:rsidR="00051C0D" w:rsidRPr="004321D9" w:rsidRDefault="00051C0D" w:rsidP="004321D9">
      <w:pPr>
        <w:ind w:left="284" w:hanging="284"/>
        <w:jc w:val="both"/>
        <w:rPr>
          <w:rFonts w:ascii="Arial" w:eastAsia="Times New Roman" w:hAnsi="Arial"/>
          <w:iCs/>
          <w:kern w:val="0"/>
          <w:lang w:eastAsia="pt-BR" w:bidi="ar-SA"/>
        </w:rPr>
      </w:pPr>
      <w:r w:rsidRPr="004321D9">
        <w:rPr>
          <w:rFonts w:ascii="Arial" w:eastAsia="Times New Roman" w:hAnsi="Arial"/>
          <w:iCs/>
          <w:kern w:val="0"/>
          <w:lang w:eastAsia="pt-BR" w:bidi="ar-SA"/>
        </w:rPr>
        <w:t>•</w:t>
      </w:r>
      <w:r w:rsidRPr="004321D9">
        <w:rPr>
          <w:rFonts w:ascii="Arial" w:eastAsia="Times New Roman" w:hAnsi="Arial"/>
          <w:iCs/>
          <w:kern w:val="0"/>
          <w:lang w:eastAsia="pt-BR" w:bidi="ar-SA"/>
        </w:rPr>
        <w:tab/>
        <w:t>Certificado de Ensaio por laboratório acreditado pelo Inmetro para todos os requisitos aplicáveis da ABNT NBR 15878:2010 para, pelo menos os modelos comum e especial para obeso previstos pela ABNT NBR 9050:2020 ou versão posterior;</w:t>
      </w:r>
    </w:p>
    <w:p w14:paraId="4881667B" w14:textId="77777777" w:rsidR="00051C0D" w:rsidRPr="004321D9" w:rsidRDefault="00051C0D" w:rsidP="004321D9">
      <w:pPr>
        <w:ind w:left="284" w:hanging="284"/>
        <w:jc w:val="both"/>
        <w:rPr>
          <w:rFonts w:ascii="Arial" w:eastAsia="Times New Roman" w:hAnsi="Arial"/>
          <w:iCs/>
          <w:kern w:val="0"/>
          <w:lang w:eastAsia="pt-BR" w:bidi="ar-SA"/>
        </w:rPr>
      </w:pPr>
    </w:p>
    <w:p w14:paraId="5CE78AA3" w14:textId="2B965306" w:rsidR="00051C0D" w:rsidRPr="004321D9" w:rsidRDefault="00051C0D" w:rsidP="004321D9">
      <w:pPr>
        <w:ind w:left="284" w:hanging="284"/>
        <w:jc w:val="both"/>
        <w:rPr>
          <w:rFonts w:ascii="Arial" w:eastAsia="Times New Roman" w:hAnsi="Arial"/>
          <w:iCs/>
          <w:kern w:val="0"/>
          <w:lang w:eastAsia="pt-BR" w:bidi="ar-SA"/>
        </w:rPr>
      </w:pPr>
      <w:r w:rsidRPr="004321D9">
        <w:rPr>
          <w:rFonts w:ascii="Arial" w:eastAsia="Times New Roman" w:hAnsi="Arial"/>
          <w:iCs/>
          <w:kern w:val="0"/>
          <w:lang w:eastAsia="pt-BR" w:bidi="ar-SA"/>
        </w:rPr>
        <w:t>•</w:t>
      </w:r>
      <w:r w:rsidRPr="004321D9">
        <w:rPr>
          <w:rFonts w:ascii="Arial" w:eastAsia="Times New Roman" w:hAnsi="Arial"/>
          <w:iCs/>
          <w:kern w:val="0"/>
          <w:lang w:eastAsia="pt-BR" w:bidi="ar-SA"/>
        </w:rPr>
        <w:tab/>
        <w:t>Certificação de Rotulagem Ecológica de Produto conforme preconizações das Normas ABNT NBR ISO 14020:2002 e ABNT NBR ISO 14024:2004, em Sistema 5, emitido por OCP acreditado pelo Inmetro;</w:t>
      </w:r>
    </w:p>
    <w:p w14:paraId="18849764" w14:textId="77777777" w:rsidR="00051C0D" w:rsidRPr="004321D9" w:rsidRDefault="00051C0D" w:rsidP="004321D9">
      <w:pPr>
        <w:ind w:left="284" w:hanging="284"/>
        <w:jc w:val="both"/>
        <w:rPr>
          <w:rFonts w:ascii="Arial" w:eastAsia="Times New Roman" w:hAnsi="Arial"/>
          <w:iCs/>
          <w:kern w:val="0"/>
          <w:lang w:eastAsia="pt-BR" w:bidi="ar-SA"/>
        </w:rPr>
      </w:pPr>
    </w:p>
    <w:p w14:paraId="39BE6A54" w14:textId="77777777" w:rsidR="00051C0D" w:rsidRPr="004321D9" w:rsidRDefault="00051C0D" w:rsidP="004321D9">
      <w:pPr>
        <w:ind w:left="284" w:hanging="284"/>
        <w:jc w:val="both"/>
        <w:rPr>
          <w:rFonts w:ascii="Arial" w:eastAsia="Times New Roman" w:hAnsi="Arial"/>
          <w:iCs/>
          <w:kern w:val="0"/>
          <w:lang w:eastAsia="pt-BR" w:bidi="ar-SA"/>
        </w:rPr>
      </w:pPr>
      <w:r w:rsidRPr="004321D9">
        <w:rPr>
          <w:rFonts w:ascii="Arial" w:eastAsia="Times New Roman" w:hAnsi="Arial"/>
          <w:iCs/>
          <w:kern w:val="0"/>
          <w:lang w:eastAsia="pt-BR" w:bidi="ar-SA"/>
        </w:rPr>
        <w:t>•</w:t>
      </w:r>
      <w:r w:rsidRPr="004321D9">
        <w:rPr>
          <w:rFonts w:ascii="Arial" w:eastAsia="Times New Roman" w:hAnsi="Arial"/>
          <w:iCs/>
          <w:kern w:val="0"/>
          <w:lang w:eastAsia="pt-BR" w:bidi="ar-SA"/>
        </w:rPr>
        <w:tab/>
        <w:t>Relatórios de ensaio, emitidos por laboratórios acreditados pela CGCRE/Inmetro, comprovando as características das espumas, constando os seguintes índices de performance:</w:t>
      </w:r>
    </w:p>
    <w:p w14:paraId="5EB27C85" w14:textId="77777777" w:rsidR="00051C0D" w:rsidRPr="004321D9" w:rsidRDefault="00051C0D" w:rsidP="004321D9">
      <w:pPr>
        <w:ind w:left="284" w:hanging="284"/>
        <w:jc w:val="both"/>
        <w:rPr>
          <w:rFonts w:ascii="Arial" w:eastAsia="Times New Roman" w:hAnsi="Arial"/>
          <w:iCs/>
          <w:kern w:val="0"/>
          <w:lang w:eastAsia="pt-BR" w:bidi="ar-SA"/>
        </w:rPr>
      </w:pPr>
    </w:p>
    <w:p w14:paraId="5901ED8F" w14:textId="77777777" w:rsidR="00051C0D" w:rsidRPr="004321D9" w:rsidRDefault="00051C0D" w:rsidP="004321D9">
      <w:pPr>
        <w:ind w:left="284" w:hanging="284"/>
        <w:jc w:val="both"/>
        <w:rPr>
          <w:rFonts w:ascii="Arial" w:eastAsia="Times New Roman" w:hAnsi="Arial"/>
          <w:iCs/>
          <w:kern w:val="0"/>
          <w:lang w:eastAsia="pt-BR" w:bidi="ar-SA"/>
        </w:rPr>
      </w:pPr>
      <w:r w:rsidRPr="004321D9">
        <w:rPr>
          <w:rFonts w:ascii="Arial" w:eastAsia="Times New Roman" w:hAnsi="Arial"/>
          <w:iCs/>
          <w:kern w:val="0"/>
          <w:lang w:eastAsia="pt-BR" w:bidi="ar-SA"/>
        </w:rPr>
        <w:t>•</w:t>
      </w:r>
      <w:r w:rsidRPr="004321D9">
        <w:rPr>
          <w:rFonts w:ascii="Arial" w:eastAsia="Times New Roman" w:hAnsi="Arial"/>
          <w:iCs/>
          <w:kern w:val="0"/>
          <w:lang w:eastAsia="pt-BR" w:bidi="ar-SA"/>
        </w:rPr>
        <w:tab/>
        <w:t>Perda de espessura por fadiga dinâmica de, no máximo, 10% conforme ABNT NBR 9177:2015;</w:t>
      </w:r>
    </w:p>
    <w:p w14:paraId="7B882417" w14:textId="77777777" w:rsidR="00051C0D" w:rsidRPr="004321D9" w:rsidRDefault="00051C0D" w:rsidP="004321D9">
      <w:pPr>
        <w:ind w:left="284" w:hanging="284"/>
        <w:jc w:val="both"/>
        <w:rPr>
          <w:rFonts w:ascii="Arial" w:eastAsia="Times New Roman" w:hAnsi="Arial"/>
          <w:iCs/>
          <w:kern w:val="0"/>
          <w:lang w:eastAsia="pt-BR" w:bidi="ar-SA"/>
        </w:rPr>
      </w:pPr>
    </w:p>
    <w:p w14:paraId="3A036702" w14:textId="77777777" w:rsidR="00051C0D" w:rsidRPr="004321D9" w:rsidRDefault="00051C0D" w:rsidP="004321D9">
      <w:pPr>
        <w:ind w:left="284" w:hanging="284"/>
        <w:jc w:val="both"/>
        <w:rPr>
          <w:rFonts w:ascii="Arial" w:eastAsia="Times New Roman" w:hAnsi="Arial"/>
          <w:iCs/>
          <w:kern w:val="0"/>
          <w:lang w:eastAsia="pt-BR" w:bidi="ar-SA"/>
        </w:rPr>
      </w:pPr>
      <w:r w:rsidRPr="004321D9">
        <w:rPr>
          <w:rFonts w:ascii="Arial" w:eastAsia="Times New Roman" w:hAnsi="Arial"/>
          <w:iCs/>
          <w:kern w:val="0"/>
          <w:lang w:eastAsia="pt-BR" w:bidi="ar-SA"/>
        </w:rPr>
        <w:t>•</w:t>
      </w:r>
      <w:r w:rsidRPr="004321D9">
        <w:rPr>
          <w:rFonts w:ascii="Arial" w:eastAsia="Times New Roman" w:hAnsi="Arial"/>
          <w:iCs/>
          <w:kern w:val="0"/>
          <w:lang w:eastAsia="pt-BR" w:bidi="ar-SA"/>
        </w:rPr>
        <w:tab/>
        <w:t>Fator Conforto derivado das Forças de Indentação de no mínimo 2,9 conforme ABNT NBR 9176:2016;</w:t>
      </w:r>
    </w:p>
    <w:p w14:paraId="3DA83A46" w14:textId="77777777" w:rsidR="00051C0D" w:rsidRPr="004321D9" w:rsidRDefault="00051C0D" w:rsidP="004321D9">
      <w:pPr>
        <w:ind w:left="284" w:hanging="284"/>
        <w:jc w:val="both"/>
        <w:rPr>
          <w:rFonts w:ascii="Arial" w:eastAsia="Times New Roman" w:hAnsi="Arial"/>
          <w:iCs/>
          <w:kern w:val="0"/>
          <w:lang w:eastAsia="pt-BR" w:bidi="ar-SA"/>
        </w:rPr>
      </w:pPr>
    </w:p>
    <w:p w14:paraId="2F938C52" w14:textId="77777777" w:rsidR="00051C0D" w:rsidRPr="004321D9" w:rsidRDefault="00051C0D" w:rsidP="004321D9">
      <w:pPr>
        <w:ind w:left="284" w:hanging="284"/>
        <w:jc w:val="both"/>
        <w:rPr>
          <w:rFonts w:ascii="Arial" w:eastAsia="Times New Roman" w:hAnsi="Arial"/>
          <w:iCs/>
          <w:kern w:val="0"/>
          <w:lang w:eastAsia="pt-BR" w:bidi="ar-SA"/>
        </w:rPr>
      </w:pPr>
      <w:r w:rsidRPr="004321D9">
        <w:rPr>
          <w:rFonts w:ascii="Arial" w:eastAsia="Times New Roman" w:hAnsi="Arial"/>
          <w:iCs/>
          <w:kern w:val="0"/>
          <w:lang w:eastAsia="pt-BR" w:bidi="ar-SA"/>
        </w:rPr>
        <w:t>•</w:t>
      </w:r>
      <w:r w:rsidRPr="004321D9">
        <w:rPr>
          <w:rFonts w:ascii="Arial" w:eastAsia="Times New Roman" w:hAnsi="Arial"/>
          <w:iCs/>
          <w:kern w:val="0"/>
          <w:lang w:eastAsia="pt-BR" w:bidi="ar-SA"/>
        </w:rPr>
        <w:tab/>
        <w:t>Espuma cujo teor de cinzas seja de, no máximo, 1,0% conforme NBR 14961:2019;</w:t>
      </w:r>
    </w:p>
    <w:p w14:paraId="4A7B0266" w14:textId="77777777" w:rsidR="00051C0D" w:rsidRPr="004321D9" w:rsidRDefault="00051C0D" w:rsidP="004321D9">
      <w:pPr>
        <w:ind w:left="284" w:hanging="284"/>
        <w:jc w:val="both"/>
        <w:rPr>
          <w:rFonts w:ascii="Arial" w:eastAsia="Times New Roman" w:hAnsi="Arial"/>
          <w:iCs/>
          <w:kern w:val="0"/>
          <w:lang w:eastAsia="pt-BR" w:bidi="ar-SA"/>
        </w:rPr>
      </w:pPr>
      <w:r w:rsidRPr="004321D9">
        <w:rPr>
          <w:rFonts w:ascii="Arial" w:eastAsia="Times New Roman" w:hAnsi="Arial"/>
          <w:iCs/>
          <w:kern w:val="0"/>
          <w:lang w:eastAsia="pt-BR" w:bidi="ar-SA"/>
        </w:rPr>
        <w:t>•</w:t>
      </w:r>
      <w:r w:rsidRPr="004321D9">
        <w:rPr>
          <w:rFonts w:ascii="Arial" w:eastAsia="Times New Roman" w:hAnsi="Arial"/>
          <w:iCs/>
          <w:kern w:val="0"/>
          <w:lang w:eastAsia="pt-BR" w:bidi="ar-SA"/>
        </w:rPr>
        <w:tab/>
        <w:t>Laudo de queima da espuma de poliuretano conforme ABNT NBR 9178:2015 com tolerância máxima de 100 mm/min para velocidade da queima;</w:t>
      </w:r>
    </w:p>
    <w:p w14:paraId="48BFCC21" w14:textId="77777777" w:rsidR="00051C0D" w:rsidRPr="004321D9" w:rsidRDefault="00051C0D" w:rsidP="004321D9">
      <w:pPr>
        <w:ind w:left="284" w:hanging="284"/>
        <w:jc w:val="both"/>
        <w:rPr>
          <w:rFonts w:ascii="Arial" w:eastAsia="Times New Roman" w:hAnsi="Arial"/>
          <w:iCs/>
          <w:kern w:val="0"/>
          <w:lang w:eastAsia="pt-BR" w:bidi="ar-SA"/>
        </w:rPr>
      </w:pPr>
    </w:p>
    <w:p w14:paraId="6C17F05F" w14:textId="77777777" w:rsidR="00051C0D" w:rsidRPr="004321D9" w:rsidRDefault="00051C0D" w:rsidP="004321D9">
      <w:pPr>
        <w:ind w:left="284" w:hanging="284"/>
        <w:jc w:val="both"/>
        <w:rPr>
          <w:rFonts w:ascii="Arial" w:eastAsia="Times New Roman" w:hAnsi="Arial"/>
          <w:iCs/>
          <w:kern w:val="0"/>
          <w:lang w:eastAsia="pt-BR" w:bidi="ar-SA"/>
        </w:rPr>
      </w:pPr>
      <w:r w:rsidRPr="004321D9">
        <w:rPr>
          <w:rFonts w:ascii="Arial" w:eastAsia="Times New Roman" w:hAnsi="Arial"/>
          <w:iCs/>
          <w:kern w:val="0"/>
          <w:lang w:eastAsia="pt-BR" w:bidi="ar-SA"/>
        </w:rPr>
        <w:t>•</w:t>
      </w:r>
      <w:r w:rsidRPr="004321D9">
        <w:rPr>
          <w:rFonts w:ascii="Arial" w:eastAsia="Times New Roman" w:hAnsi="Arial"/>
          <w:iCs/>
          <w:kern w:val="0"/>
          <w:lang w:eastAsia="pt-BR" w:bidi="ar-SA"/>
        </w:rPr>
        <w:tab/>
        <w:t>Espuma isenta de CFCs.</w:t>
      </w:r>
    </w:p>
    <w:p w14:paraId="0251722C" w14:textId="77777777" w:rsidR="00051C0D" w:rsidRPr="004321D9" w:rsidRDefault="00051C0D" w:rsidP="004321D9">
      <w:pPr>
        <w:ind w:left="284" w:hanging="284"/>
        <w:jc w:val="both"/>
        <w:rPr>
          <w:rFonts w:ascii="Arial" w:eastAsia="Times New Roman" w:hAnsi="Arial"/>
          <w:iCs/>
          <w:kern w:val="0"/>
          <w:lang w:eastAsia="pt-BR" w:bidi="ar-SA"/>
        </w:rPr>
      </w:pPr>
    </w:p>
    <w:p w14:paraId="6D6D6D3C" w14:textId="77777777" w:rsidR="00051C0D" w:rsidRDefault="00051C0D" w:rsidP="004321D9">
      <w:pPr>
        <w:ind w:left="284" w:hanging="284"/>
        <w:jc w:val="both"/>
        <w:rPr>
          <w:rFonts w:ascii="Arial" w:eastAsia="Times New Roman" w:hAnsi="Arial"/>
          <w:iCs/>
          <w:kern w:val="0"/>
          <w:lang w:eastAsia="pt-BR" w:bidi="ar-SA"/>
        </w:rPr>
      </w:pPr>
      <w:r w:rsidRPr="004321D9">
        <w:rPr>
          <w:rFonts w:ascii="Arial" w:eastAsia="Times New Roman" w:hAnsi="Arial"/>
          <w:iCs/>
          <w:kern w:val="0"/>
          <w:lang w:eastAsia="pt-BR" w:bidi="ar-SA"/>
        </w:rPr>
        <w:t>•</w:t>
      </w:r>
      <w:r w:rsidRPr="004321D9">
        <w:rPr>
          <w:rFonts w:ascii="Arial" w:eastAsia="Times New Roman" w:hAnsi="Arial"/>
          <w:iCs/>
          <w:kern w:val="0"/>
          <w:lang w:eastAsia="pt-BR" w:bidi="ar-SA"/>
        </w:rPr>
        <w:tab/>
        <w:t>Evidência da resistência à corrosão do processo de pintura, através de relatório de ensaio, emitido por laboratório acreditado pela Cgcre/Inmetro, demonstrando conformidade com exposição à névoa salina, conforme ABNT NBR 8094:1983 por, pelo menos, 240 horas, com avaliação de corrosão Ri0 (ABNT NBR ISO 4628-3:2015) e empolamento d0/t0 conforme ABNT NBR 5841:2015 em corpos de prova que possam representar o processo produtivo da estrutura do móvel, quais sejam em peças tubulares unidas por solda e com posterior pintura a pó na mesma cor da peça.</w:t>
      </w:r>
    </w:p>
    <w:p w14:paraId="0708C42A" w14:textId="77777777" w:rsidR="003D5C3B" w:rsidRPr="004321D9" w:rsidRDefault="003D5C3B" w:rsidP="004321D9">
      <w:pPr>
        <w:ind w:left="284" w:hanging="284"/>
        <w:jc w:val="both"/>
        <w:rPr>
          <w:rFonts w:ascii="Arial" w:eastAsia="Times New Roman" w:hAnsi="Arial"/>
          <w:iCs/>
          <w:kern w:val="0"/>
          <w:lang w:eastAsia="pt-BR" w:bidi="ar-SA"/>
        </w:rPr>
      </w:pPr>
    </w:p>
    <w:p w14:paraId="1A049966" w14:textId="77777777" w:rsidR="00051C0D" w:rsidRPr="004321D9" w:rsidRDefault="00051C0D" w:rsidP="004321D9">
      <w:pPr>
        <w:ind w:left="284" w:hanging="284"/>
        <w:jc w:val="both"/>
        <w:rPr>
          <w:rFonts w:ascii="Arial" w:eastAsia="Times New Roman" w:hAnsi="Arial"/>
          <w:iCs/>
          <w:kern w:val="0"/>
          <w:lang w:eastAsia="pt-BR" w:bidi="ar-SA"/>
        </w:rPr>
      </w:pPr>
      <w:r w:rsidRPr="004321D9">
        <w:rPr>
          <w:rFonts w:ascii="Arial" w:eastAsia="Times New Roman" w:hAnsi="Arial"/>
          <w:iCs/>
          <w:kern w:val="0"/>
          <w:lang w:eastAsia="pt-BR" w:bidi="ar-SA"/>
        </w:rPr>
        <w:lastRenderedPageBreak/>
        <w:t>•</w:t>
      </w:r>
      <w:r w:rsidRPr="004321D9">
        <w:rPr>
          <w:rFonts w:ascii="Arial" w:eastAsia="Times New Roman" w:hAnsi="Arial"/>
          <w:iCs/>
          <w:kern w:val="0"/>
          <w:lang w:eastAsia="pt-BR" w:bidi="ar-SA"/>
        </w:rPr>
        <w:tab/>
        <w:t>Laudo de queima do tecido conforme ISO 6940:2004 emitido por laboratório acreditado pelo Inmetro sem ignição dos corpos de prova;</w:t>
      </w:r>
    </w:p>
    <w:p w14:paraId="3D7DA89C" w14:textId="77777777" w:rsidR="00051C0D" w:rsidRPr="004321D9" w:rsidRDefault="00051C0D" w:rsidP="004321D9">
      <w:pPr>
        <w:ind w:left="284" w:hanging="284"/>
        <w:jc w:val="both"/>
        <w:rPr>
          <w:rFonts w:ascii="Arial" w:eastAsia="Times New Roman" w:hAnsi="Arial"/>
          <w:iCs/>
          <w:kern w:val="0"/>
          <w:lang w:eastAsia="pt-BR" w:bidi="ar-SA"/>
        </w:rPr>
      </w:pPr>
      <w:r w:rsidRPr="004321D9">
        <w:rPr>
          <w:rFonts w:ascii="Arial" w:eastAsia="Times New Roman" w:hAnsi="Arial"/>
          <w:iCs/>
          <w:kern w:val="0"/>
          <w:lang w:eastAsia="pt-BR" w:bidi="ar-SA"/>
        </w:rPr>
        <w:t>•</w:t>
      </w:r>
      <w:r w:rsidRPr="004321D9">
        <w:rPr>
          <w:rFonts w:ascii="Arial" w:eastAsia="Times New Roman" w:hAnsi="Arial"/>
          <w:iCs/>
          <w:kern w:val="0"/>
          <w:lang w:eastAsia="pt-BR" w:bidi="ar-SA"/>
        </w:rPr>
        <w:tab/>
        <w:t xml:space="preserve">Laudo de determinação do coeficiente de absorção sonora emitido por laboratório de notável competência técnica e que comprovadamente possua aparato para realização do ensaio conforme ISO 354:2003 ou versão posterior. </w:t>
      </w:r>
    </w:p>
    <w:p w14:paraId="18BA3840" w14:textId="77777777" w:rsidR="00051C0D" w:rsidRPr="004321D9" w:rsidRDefault="00051C0D" w:rsidP="004321D9">
      <w:pPr>
        <w:ind w:left="284" w:hanging="284"/>
        <w:jc w:val="both"/>
        <w:rPr>
          <w:rFonts w:ascii="Arial" w:eastAsia="Times New Roman" w:hAnsi="Arial"/>
          <w:iCs/>
          <w:kern w:val="0"/>
          <w:lang w:eastAsia="pt-BR" w:bidi="ar-SA"/>
        </w:rPr>
      </w:pPr>
      <w:r w:rsidRPr="004321D9">
        <w:rPr>
          <w:rFonts w:ascii="Arial" w:eastAsia="Times New Roman" w:hAnsi="Arial"/>
          <w:iCs/>
          <w:kern w:val="0"/>
          <w:lang w:eastAsia="pt-BR" w:bidi="ar-SA"/>
        </w:rPr>
        <w:t>•</w:t>
      </w:r>
      <w:r w:rsidRPr="004321D9">
        <w:rPr>
          <w:rFonts w:ascii="Arial" w:eastAsia="Times New Roman" w:hAnsi="Arial"/>
          <w:iCs/>
          <w:kern w:val="0"/>
          <w:lang w:eastAsia="pt-BR" w:bidi="ar-SA"/>
        </w:rPr>
        <w:tab/>
        <w:t xml:space="preserve">Relatório de Ensaio emitido por laboratório acreditado pelo Inmetro demonstrando que o esgarçamento padrão da costura do revestimento do assento e do encosto não excede a 5 mm conforme ABNT NBR 9925:2009 ou versão posterior.   </w:t>
      </w:r>
    </w:p>
    <w:p w14:paraId="3B0C9EFB" w14:textId="77777777"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 xml:space="preserve"> </w:t>
      </w:r>
    </w:p>
    <w:p w14:paraId="6E3BD1B5" w14:textId="492CB5E1"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 xml:space="preserve">Análise dos riscos da contratação  </w:t>
      </w:r>
    </w:p>
    <w:p w14:paraId="07E8F462" w14:textId="77777777"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 xml:space="preserve">A falta de requisitos pré-estabelecidos pode gerar aquisição de produto de qualidade duvidosa, gerando desperdício de tempo e de recursos públicos. </w:t>
      </w:r>
    </w:p>
    <w:p w14:paraId="43F6CDF8" w14:textId="65E6C4BD"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 xml:space="preserve">No intuito de evitar problemas de entrega de produto de baixa qualidade, será exigida documentação técnica descrita no item </w:t>
      </w:r>
      <w:r w:rsidR="00CD57A6" w:rsidRPr="004321D9">
        <w:rPr>
          <w:rFonts w:ascii="Arial" w:eastAsia="Times New Roman" w:hAnsi="Arial"/>
          <w:iCs/>
          <w:kern w:val="0"/>
          <w:lang w:eastAsia="pt-BR" w:bidi="ar-SA"/>
        </w:rPr>
        <w:t>Requisitos da Contratação</w:t>
      </w:r>
      <w:r w:rsidRPr="004321D9">
        <w:rPr>
          <w:rFonts w:ascii="Arial" w:eastAsia="Times New Roman" w:hAnsi="Arial"/>
          <w:iCs/>
          <w:kern w:val="0"/>
          <w:lang w:eastAsia="pt-BR" w:bidi="ar-SA"/>
        </w:rPr>
        <w:t xml:space="preserve">. </w:t>
      </w:r>
    </w:p>
    <w:p w14:paraId="5E2314DF" w14:textId="059A879A"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iCs/>
          <w:kern w:val="0"/>
          <w:lang w:eastAsia="pt-BR" w:bidi="ar-SA"/>
        </w:rPr>
        <w:t xml:space="preserve"> </w:t>
      </w:r>
    </w:p>
    <w:p w14:paraId="7026D4E3" w14:textId="76F2DD5C"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 xml:space="preserve">Haverá necessidade de matriz de alocação de riscos no contrato? #NMAR  </w:t>
      </w:r>
    </w:p>
    <w:p w14:paraId="74D5493F" w14:textId="77777777" w:rsidR="00051C0D" w:rsidRPr="004321D9" w:rsidRDefault="00051C0D" w:rsidP="004321D9">
      <w:pPr>
        <w:jc w:val="both"/>
        <w:rPr>
          <w:rFonts w:ascii="Arial" w:eastAsia="Times New Roman" w:hAnsi="Arial"/>
          <w:b/>
          <w:bCs/>
          <w:iCs/>
          <w:kern w:val="0"/>
          <w:lang w:eastAsia="pt-BR" w:bidi="ar-SA"/>
        </w:rPr>
      </w:pPr>
      <w:r w:rsidRPr="004321D9">
        <w:rPr>
          <w:rFonts w:ascii="Segoe UI Symbol" w:eastAsia="Times New Roman" w:hAnsi="Segoe UI Symbol" w:cs="Segoe UI Symbol"/>
          <w:b/>
          <w:bCs/>
          <w:iCs/>
          <w:kern w:val="0"/>
          <w:lang w:eastAsia="pt-BR" w:bidi="ar-SA"/>
        </w:rPr>
        <w:t>☒</w:t>
      </w:r>
      <w:r w:rsidRPr="004321D9">
        <w:rPr>
          <w:rFonts w:ascii="Arial" w:eastAsia="Times New Roman" w:hAnsi="Arial"/>
          <w:b/>
          <w:bCs/>
          <w:iCs/>
          <w:kern w:val="0"/>
          <w:lang w:eastAsia="pt-BR" w:bidi="ar-SA"/>
        </w:rPr>
        <w:t xml:space="preserve"> Sim      </w:t>
      </w:r>
      <w:r w:rsidRPr="004321D9">
        <w:rPr>
          <w:rFonts w:ascii="Segoe UI Symbol" w:eastAsia="Times New Roman" w:hAnsi="Segoe UI Symbol" w:cs="Segoe UI Symbol"/>
          <w:b/>
          <w:bCs/>
          <w:iCs/>
          <w:kern w:val="0"/>
          <w:lang w:eastAsia="pt-BR" w:bidi="ar-SA"/>
        </w:rPr>
        <w:t>☐</w:t>
      </w:r>
      <w:r w:rsidRPr="004321D9">
        <w:rPr>
          <w:rFonts w:ascii="Arial" w:eastAsia="Times New Roman" w:hAnsi="Arial"/>
          <w:b/>
          <w:bCs/>
          <w:iCs/>
          <w:kern w:val="0"/>
          <w:lang w:eastAsia="pt-BR" w:bidi="ar-SA"/>
        </w:rPr>
        <w:t xml:space="preserve"> Não</w:t>
      </w:r>
    </w:p>
    <w:p w14:paraId="1CC1FDE1" w14:textId="4D8B51FE"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 xml:space="preserve"> </w:t>
      </w:r>
    </w:p>
    <w:p w14:paraId="59356C7D" w14:textId="15C19518"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 xml:space="preserve">A seleção será restrita a produtos pré-qualificados? #RPPQ  </w:t>
      </w:r>
    </w:p>
    <w:p w14:paraId="718FE9BF" w14:textId="3567FD22" w:rsidR="00051C0D" w:rsidRPr="004321D9" w:rsidRDefault="00051C0D" w:rsidP="004321D9">
      <w:pPr>
        <w:jc w:val="both"/>
        <w:rPr>
          <w:rFonts w:ascii="Arial" w:eastAsia="Times New Roman" w:hAnsi="Arial"/>
          <w:iCs/>
          <w:kern w:val="0"/>
          <w:lang w:eastAsia="pt-BR" w:bidi="ar-SA"/>
        </w:rPr>
      </w:pPr>
      <w:r w:rsidRPr="004321D9">
        <w:rPr>
          <w:rFonts w:ascii="Segoe UI Symbol" w:eastAsia="Times New Roman" w:hAnsi="Segoe UI Symbol" w:cs="Segoe UI Symbol"/>
          <w:iCs/>
          <w:kern w:val="0"/>
          <w:lang w:eastAsia="pt-BR" w:bidi="ar-SA"/>
        </w:rPr>
        <w:t>☐</w:t>
      </w:r>
      <w:r w:rsidRPr="004321D9">
        <w:rPr>
          <w:rFonts w:ascii="Arial" w:eastAsia="Times New Roman" w:hAnsi="Arial"/>
          <w:iCs/>
          <w:kern w:val="0"/>
          <w:lang w:eastAsia="pt-BR" w:bidi="ar-SA"/>
        </w:rPr>
        <w:t xml:space="preserve"> Sim      </w:t>
      </w:r>
      <w:r w:rsidRPr="004321D9">
        <w:rPr>
          <w:rFonts w:ascii="Segoe UI Symbol" w:eastAsia="Times New Roman" w:hAnsi="Segoe UI Symbol" w:cs="Segoe UI Symbol"/>
          <w:iCs/>
          <w:kern w:val="0"/>
          <w:lang w:eastAsia="pt-BR" w:bidi="ar-SA"/>
        </w:rPr>
        <w:t>☒</w:t>
      </w:r>
      <w:r w:rsidRPr="004321D9">
        <w:rPr>
          <w:rFonts w:ascii="Arial" w:eastAsia="Times New Roman" w:hAnsi="Arial"/>
          <w:iCs/>
          <w:kern w:val="0"/>
          <w:lang w:eastAsia="pt-BR" w:bidi="ar-SA"/>
        </w:rPr>
        <w:t xml:space="preserve"> Não</w:t>
      </w:r>
    </w:p>
    <w:p w14:paraId="112A8187" w14:textId="77777777" w:rsidR="00051C0D" w:rsidRPr="004321D9" w:rsidRDefault="00051C0D" w:rsidP="004321D9">
      <w:pPr>
        <w:jc w:val="both"/>
        <w:rPr>
          <w:rFonts w:ascii="Arial" w:eastAsia="Times New Roman" w:hAnsi="Arial"/>
          <w:iCs/>
          <w:kern w:val="0"/>
          <w:lang w:eastAsia="pt-BR" w:bidi="ar-SA"/>
        </w:rPr>
      </w:pPr>
    </w:p>
    <w:p w14:paraId="39074BA2" w14:textId="1450D9FE"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 xml:space="preserve">Quais os processos de pré-qualificação?   </w:t>
      </w:r>
    </w:p>
    <w:p w14:paraId="67ED5A72" w14:textId="7CC79DD7"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Não se aplica.</w:t>
      </w:r>
    </w:p>
    <w:p w14:paraId="2C455C57" w14:textId="77777777" w:rsidR="00051C0D" w:rsidRPr="004321D9" w:rsidRDefault="00051C0D" w:rsidP="004321D9">
      <w:pPr>
        <w:jc w:val="both"/>
        <w:rPr>
          <w:rFonts w:ascii="Arial" w:eastAsia="Times New Roman" w:hAnsi="Arial"/>
          <w:iCs/>
          <w:kern w:val="0"/>
          <w:lang w:eastAsia="pt-BR" w:bidi="ar-SA"/>
        </w:rPr>
      </w:pPr>
    </w:p>
    <w:p w14:paraId="17B3A407" w14:textId="7BF444E0"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 xml:space="preserve">O objeto é um produto com julgamento pelo ciclo de vida?  #JPCI </w:t>
      </w:r>
    </w:p>
    <w:p w14:paraId="149773DE" w14:textId="65034C52" w:rsidR="00051C0D" w:rsidRPr="004321D9" w:rsidRDefault="00051C0D" w:rsidP="004321D9">
      <w:pPr>
        <w:jc w:val="both"/>
        <w:rPr>
          <w:rFonts w:ascii="Arial" w:eastAsia="Times New Roman" w:hAnsi="Arial"/>
          <w:iCs/>
          <w:kern w:val="0"/>
          <w:lang w:eastAsia="pt-BR" w:bidi="ar-SA"/>
        </w:rPr>
      </w:pPr>
      <w:r w:rsidRPr="004321D9">
        <w:rPr>
          <w:rFonts w:ascii="Segoe UI Symbol" w:eastAsia="Times New Roman" w:hAnsi="Segoe UI Symbol" w:cs="Segoe UI Symbol"/>
          <w:iCs/>
          <w:kern w:val="0"/>
          <w:lang w:eastAsia="pt-BR" w:bidi="ar-SA"/>
        </w:rPr>
        <w:t>☒</w:t>
      </w:r>
      <w:r w:rsidRPr="004321D9">
        <w:rPr>
          <w:rFonts w:ascii="Arial" w:eastAsia="Times New Roman" w:hAnsi="Arial"/>
          <w:iCs/>
          <w:kern w:val="0"/>
          <w:lang w:eastAsia="pt-BR" w:bidi="ar-SA"/>
        </w:rPr>
        <w:t xml:space="preserve"> Sim      </w:t>
      </w:r>
      <w:r w:rsidRPr="004321D9">
        <w:rPr>
          <w:rFonts w:ascii="Segoe UI Symbol" w:eastAsia="Times New Roman" w:hAnsi="Segoe UI Symbol" w:cs="Segoe UI Symbol"/>
          <w:iCs/>
          <w:kern w:val="0"/>
          <w:lang w:eastAsia="pt-BR" w:bidi="ar-SA"/>
        </w:rPr>
        <w:t>☒</w:t>
      </w:r>
      <w:r w:rsidRPr="004321D9">
        <w:rPr>
          <w:rFonts w:ascii="Arial" w:eastAsia="Times New Roman" w:hAnsi="Arial"/>
          <w:iCs/>
          <w:kern w:val="0"/>
          <w:lang w:eastAsia="pt-BR" w:bidi="ar-SA"/>
        </w:rPr>
        <w:t xml:space="preserve"> Não</w:t>
      </w:r>
    </w:p>
    <w:p w14:paraId="21F48C1C" w14:textId="77777777" w:rsidR="00051C0D" w:rsidRPr="004321D9" w:rsidRDefault="00051C0D" w:rsidP="004321D9">
      <w:pPr>
        <w:jc w:val="both"/>
        <w:rPr>
          <w:rFonts w:ascii="Arial" w:eastAsia="Times New Roman" w:hAnsi="Arial"/>
          <w:iCs/>
          <w:kern w:val="0"/>
          <w:lang w:eastAsia="pt-BR" w:bidi="ar-SA"/>
        </w:rPr>
      </w:pPr>
    </w:p>
    <w:p w14:paraId="1144C160" w14:textId="090D216B"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 xml:space="preserve">Quais as regras para julgamento pelo ciclo de vida?  #RJPC  </w:t>
      </w:r>
    </w:p>
    <w:p w14:paraId="15BB3C6C" w14:textId="77777777"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 xml:space="preserve">Não se aplica. </w:t>
      </w:r>
    </w:p>
    <w:p w14:paraId="4B09A5B8" w14:textId="77777777"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 xml:space="preserve"> </w:t>
      </w:r>
    </w:p>
    <w:p w14:paraId="4C275D4F" w14:textId="57C7A963"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O objeto possui critérios de inovação e/ou desenvolvimento nacional sustentável?</w:t>
      </w:r>
    </w:p>
    <w:p w14:paraId="5A183CD2" w14:textId="77777777" w:rsidR="00051C0D" w:rsidRPr="004321D9" w:rsidRDefault="00051C0D" w:rsidP="004321D9">
      <w:pPr>
        <w:jc w:val="both"/>
        <w:rPr>
          <w:rFonts w:ascii="Arial" w:eastAsia="Times New Roman" w:hAnsi="Arial"/>
          <w:iCs/>
          <w:kern w:val="0"/>
          <w:lang w:eastAsia="pt-BR" w:bidi="ar-SA"/>
        </w:rPr>
      </w:pPr>
      <w:r w:rsidRPr="004321D9">
        <w:rPr>
          <w:rFonts w:ascii="Segoe UI Symbol" w:eastAsia="Times New Roman" w:hAnsi="Segoe UI Symbol" w:cs="Segoe UI Symbol"/>
          <w:iCs/>
          <w:kern w:val="0"/>
          <w:lang w:eastAsia="pt-BR" w:bidi="ar-SA"/>
        </w:rPr>
        <w:t>☒</w:t>
      </w:r>
      <w:r w:rsidRPr="004321D9">
        <w:rPr>
          <w:rFonts w:ascii="Arial" w:eastAsia="Times New Roman" w:hAnsi="Arial"/>
          <w:iCs/>
          <w:kern w:val="0"/>
          <w:lang w:eastAsia="pt-BR" w:bidi="ar-SA"/>
        </w:rPr>
        <w:t xml:space="preserve"> Sim      </w:t>
      </w:r>
      <w:r w:rsidRPr="004321D9">
        <w:rPr>
          <w:rFonts w:ascii="Segoe UI Symbol" w:eastAsia="Times New Roman" w:hAnsi="Segoe UI Symbol" w:cs="Segoe UI Symbol"/>
          <w:iCs/>
          <w:kern w:val="0"/>
          <w:lang w:eastAsia="pt-BR" w:bidi="ar-SA"/>
        </w:rPr>
        <w:t>☒</w:t>
      </w:r>
      <w:r w:rsidRPr="004321D9">
        <w:rPr>
          <w:rFonts w:ascii="Arial" w:eastAsia="Times New Roman" w:hAnsi="Arial"/>
          <w:iCs/>
          <w:kern w:val="0"/>
          <w:lang w:eastAsia="pt-BR" w:bidi="ar-SA"/>
        </w:rPr>
        <w:t xml:space="preserve"> Não   </w:t>
      </w:r>
    </w:p>
    <w:p w14:paraId="7764FEB9" w14:textId="47BDA726"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 xml:space="preserve">     </w:t>
      </w:r>
    </w:p>
    <w:p w14:paraId="788CE5A2" w14:textId="21BA188D"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DESCRIÇÃO DA SOLUÇÃO</w:t>
      </w:r>
    </w:p>
    <w:p w14:paraId="50525D61" w14:textId="7B4CAE0A"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 xml:space="preserve">Especificação e quantidades da solução:#EQSO   </w:t>
      </w:r>
    </w:p>
    <w:p w14:paraId="23CB1D33" w14:textId="77777777" w:rsidR="00CE4C36" w:rsidRPr="004321D9" w:rsidRDefault="00CE4C36" w:rsidP="004321D9">
      <w:pPr>
        <w:jc w:val="both"/>
        <w:rPr>
          <w:rFonts w:ascii="Arial" w:eastAsia="Times New Roman" w:hAnsi="Arial"/>
          <w:iCs/>
          <w:kern w:val="0"/>
          <w:lang w:eastAsia="pt-BR" w:bidi="ar-SA"/>
        </w:rPr>
      </w:pPr>
    </w:p>
    <w:p w14:paraId="02D530E0" w14:textId="51C23DD6"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A estimativa das quantidades foi levantada de acordo com o espaço do local.</w:t>
      </w:r>
    </w:p>
    <w:p w14:paraId="58118F19" w14:textId="77777777" w:rsidR="00CE4C36" w:rsidRPr="004321D9" w:rsidRDefault="00CE4C36" w:rsidP="004321D9">
      <w:pPr>
        <w:jc w:val="both"/>
        <w:rPr>
          <w:rFonts w:ascii="Arial" w:eastAsia="Times New Roman" w:hAnsi="Arial"/>
          <w:iCs/>
          <w:kern w:val="0"/>
          <w:lang w:eastAsia="pt-BR" w:bidi="ar-SA"/>
        </w:rPr>
      </w:pPr>
    </w:p>
    <w:tbl>
      <w:tblPr>
        <w:tblStyle w:val="Tabelacomgrade4"/>
        <w:tblW w:w="0" w:type="auto"/>
        <w:tblLook w:val="04A0" w:firstRow="1" w:lastRow="0" w:firstColumn="1" w:lastColumn="0" w:noHBand="0" w:noVBand="1"/>
      </w:tblPr>
      <w:tblGrid>
        <w:gridCol w:w="750"/>
        <w:gridCol w:w="750"/>
        <w:gridCol w:w="612"/>
        <w:gridCol w:w="6807"/>
      </w:tblGrid>
      <w:tr w:rsidR="00CE4C36" w:rsidRPr="004321D9" w14:paraId="1C1B7C7C" w14:textId="77777777" w:rsidTr="002D081F">
        <w:trPr>
          <w:trHeight w:val="276"/>
        </w:trPr>
        <w:tc>
          <w:tcPr>
            <w:tcW w:w="9209" w:type="dxa"/>
            <w:gridSpan w:val="4"/>
          </w:tcPr>
          <w:p w14:paraId="0B0D6655" w14:textId="77777777" w:rsidR="00CE4C36" w:rsidRPr="004321D9" w:rsidRDefault="00CE4C36" w:rsidP="004321D9">
            <w:pPr>
              <w:jc w:val="center"/>
              <w:rPr>
                <w:rFonts w:ascii="Arial" w:hAnsi="Arial" w:cs="Arial"/>
                <w:sz w:val="24"/>
                <w:szCs w:val="24"/>
              </w:rPr>
            </w:pPr>
            <w:r w:rsidRPr="004321D9">
              <w:rPr>
                <w:rFonts w:ascii="Arial" w:hAnsi="Arial" w:cs="Arial"/>
                <w:sz w:val="24"/>
                <w:szCs w:val="24"/>
              </w:rPr>
              <w:t>Objeto licitado</w:t>
            </w:r>
          </w:p>
        </w:tc>
      </w:tr>
      <w:tr w:rsidR="00CE4C36" w:rsidRPr="004321D9" w14:paraId="7E7B1A88" w14:textId="77777777" w:rsidTr="002D081F">
        <w:trPr>
          <w:trHeight w:val="276"/>
        </w:trPr>
        <w:tc>
          <w:tcPr>
            <w:tcW w:w="754" w:type="dxa"/>
          </w:tcPr>
          <w:p w14:paraId="65835DF6" w14:textId="77777777" w:rsidR="00CE4C36" w:rsidRPr="004321D9" w:rsidRDefault="00CE4C36" w:rsidP="004321D9">
            <w:pPr>
              <w:jc w:val="center"/>
              <w:rPr>
                <w:rFonts w:ascii="Arial" w:hAnsi="Arial" w:cs="Arial"/>
                <w:sz w:val="24"/>
                <w:szCs w:val="24"/>
              </w:rPr>
            </w:pPr>
            <w:bookmarkStart w:id="46" w:name="_Hlk164325218"/>
            <w:r w:rsidRPr="004321D9">
              <w:rPr>
                <w:rFonts w:ascii="Arial" w:hAnsi="Arial" w:cs="Arial"/>
                <w:sz w:val="24"/>
                <w:szCs w:val="24"/>
              </w:rPr>
              <w:t>Item</w:t>
            </w:r>
          </w:p>
        </w:tc>
        <w:tc>
          <w:tcPr>
            <w:tcW w:w="754" w:type="dxa"/>
          </w:tcPr>
          <w:p w14:paraId="7BB89A0E" w14:textId="77777777" w:rsidR="00CE4C36" w:rsidRPr="004321D9" w:rsidRDefault="00CE4C36" w:rsidP="004321D9">
            <w:pPr>
              <w:jc w:val="center"/>
              <w:rPr>
                <w:rFonts w:ascii="Arial" w:hAnsi="Arial" w:cs="Arial"/>
                <w:sz w:val="24"/>
                <w:szCs w:val="24"/>
              </w:rPr>
            </w:pPr>
            <w:r w:rsidRPr="004321D9">
              <w:rPr>
                <w:rFonts w:ascii="Arial" w:hAnsi="Arial" w:cs="Arial"/>
                <w:sz w:val="24"/>
                <w:szCs w:val="24"/>
              </w:rPr>
              <w:t>Qtd.</w:t>
            </w:r>
          </w:p>
        </w:tc>
        <w:tc>
          <w:tcPr>
            <w:tcW w:w="614" w:type="dxa"/>
          </w:tcPr>
          <w:p w14:paraId="73FAF64E" w14:textId="77777777" w:rsidR="00CE4C36" w:rsidRPr="004321D9" w:rsidRDefault="00CE4C36" w:rsidP="004321D9">
            <w:pPr>
              <w:jc w:val="center"/>
              <w:rPr>
                <w:rFonts w:ascii="Arial" w:hAnsi="Arial" w:cs="Arial"/>
                <w:sz w:val="24"/>
                <w:szCs w:val="24"/>
              </w:rPr>
            </w:pPr>
            <w:r w:rsidRPr="004321D9">
              <w:rPr>
                <w:rFonts w:ascii="Arial" w:hAnsi="Arial" w:cs="Arial"/>
                <w:sz w:val="24"/>
                <w:szCs w:val="24"/>
              </w:rPr>
              <w:t>UN</w:t>
            </w:r>
          </w:p>
        </w:tc>
        <w:tc>
          <w:tcPr>
            <w:tcW w:w="7087" w:type="dxa"/>
          </w:tcPr>
          <w:p w14:paraId="7DC80BD6" w14:textId="77777777" w:rsidR="00CE4C36" w:rsidRPr="004321D9" w:rsidRDefault="00CE4C36" w:rsidP="004321D9">
            <w:pPr>
              <w:jc w:val="center"/>
              <w:rPr>
                <w:rFonts w:ascii="Arial" w:hAnsi="Arial" w:cs="Arial"/>
                <w:sz w:val="24"/>
                <w:szCs w:val="24"/>
              </w:rPr>
            </w:pPr>
            <w:r w:rsidRPr="004321D9">
              <w:rPr>
                <w:rFonts w:ascii="Arial" w:hAnsi="Arial" w:cs="Arial"/>
                <w:sz w:val="24"/>
                <w:szCs w:val="24"/>
              </w:rPr>
              <w:t>Produto</w:t>
            </w:r>
          </w:p>
        </w:tc>
      </w:tr>
      <w:tr w:rsidR="00CE4C36" w:rsidRPr="004321D9" w14:paraId="09470FA6" w14:textId="77777777" w:rsidTr="002D081F">
        <w:trPr>
          <w:trHeight w:val="276"/>
        </w:trPr>
        <w:tc>
          <w:tcPr>
            <w:tcW w:w="754" w:type="dxa"/>
          </w:tcPr>
          <w:p w14:paraId="53B5D51B" w14:textId="77777777" w:rsidR="00CE4C36" w:rsidRPr="004321D9" w:rsidRDefault="00CE4C36" w:rsidP="004321D9">
            <w:pPr>
              <w:jc w:val="center"/>
              <w:rPr>
                <w:rFonts w:ascii="Arial" w:hAnsi="Arial" w:cs="Arial"/>
                <w:sz w:val="24"/>
                <w:szCs w:val="24"/>
              </w:rPr>
            </w:pPr>
            <w:r w:rsidRPr="004321D9">
              <w:rPr>
                <w:rFonts w:ascii="Arial" w:hAnsi="Arial" w:cs="Arial"/>
                <w:sz w:val="24"/>
                <w:szCs w:val="24"/>
              </w:rPr>
              <w:t>01</w:t>
            </w:r>
          </w:p>
        </w:tc>
        <w:tc>
          <w:tcPr>
            <w:tcW w:w="754" w:type="dxa"/>
          </w:tcPr>
          <w:p w14:paraId="01BD56D6" w14:textId="77777777" w:rsidR="00CE4C36" w:rsidRPr="004321D9" w:rsidRDefault="00CE4C36" w:rsidP="004321D9">
            <w:pPr>
              <w:jc w:val="center"/>
              <w:rPr>
                <w:rFonts w:ascii="Arial" w:hAnsi="Arial" w:cs="Arial"/>
                <w:sz w:val="24"/>
                <w:szCs w:val="24"/>
              </w:rPr>
            </w:pPr>
            <w:r w:rsidRPr="004321D9">
              <w:rPr>
                <w:rFonts w:ascii="Arial" w:hAnsi="Arial" w:cs="Arial"/>
                <w:sz w:val="24"/>
                <w:szCs w:val="24"/>
              </w:rPr>
              <w:t>180</w:t>
            </w:r>
          </w:p>
        </w:tc>
        <w:tc>
          <w:tcPr>
            <w:tcW w:w="614" w:type="dxa"/>
          </w:tcPr>
          <w:p w14:paraId="57B9040B" w14:textId="77777777" w:rsidR="00CE4C36" w:rsidRPr="004321D9" w:rsidRDefault="00CE4C36" w:rsidP="004321D9">
            <w:pPr>
              <w:jc w:val="center"/>
              <w:rPr>
                <w:rFonts w:ascii="Arial" w:hAnsi="Arial" w:cs="Arial"/>
                <w:sz w:val="24"/>
                <w:szCs w:val="24"/>
              </w:rPr>
            </w:pPr>
            <w:r w:rsidRPr="004321D9">
              <w:rPr>
                <w:rFonts w:ascii="Arial" w:hAnsi="Arial" w:cs="Arial"/>
                <w:sz w:val="24"/>
                <w:szCs w:val="24"/>
              </w:rPr>
              <w:t>UN</w:t>
            </w:r>
          </w:p>
        </w:tc>
        <w:tc>
          <w:tcPr>
            <w:tcW w:w="7087" w:type="dxa"/>
          </w:tcPr>
          <w:p w14:paraId="6FDCEB98" w14:textId="77777777" w:rsidR="00CE4C36" w:rsidRPr="004321D9" w:rsidRDefault="00CE4C36" w:rsidP="004321D9">
            <w:pPr>
              <w:rPr>
                <w:rFonts w:ascii="Arial" w:hAnsi="Arial" w:cs="Arial"/>
                <w:sz w:val="24"/>
                <w:szCs w:val="24"/>
              </w:rPr>
            </w:pPr>
            <w:r w:rsidRPr="004321D9">
              <w:rPr>
                <w:rFonts w:ascii="Arial" w:hAnsi="Arial" w:cs="Arial"/>
                <w:sz w:val="24"/>
                <w:szCs w:val="24"/>
              </w:rPr>
              <w:t>Poltrona Auditório com prancheta</w:t>
            </w:r>
          </w:p>
        </w:tc>
      </w:tr>
      <w:bookmarkEnd w:id="46"/>
    </w:tbl>
    <w:p w14:paraId="0656DBFA" w14:textId="65E1D3AA" w:rsidR="00051C0D" w:rsidRPr="004321D9" w:rsidRDefault="00051C0D" w:rsidP="004321D9">
      <w:pPr>
        <w:jc w:val="both"/>
        <w:rPr>
          <w:rFonts w:ascii="Arial" w:eastAsia="Times New Roman" w:hAnsi="Arial"/>
          <w:iCs/>
          <w:kern w:val="0"/>
          <w:lang w:eastAsia="pt-BR" w:bidi="ar-SA"/>
        </w:rPr>
      </w:pPr>
    </w:p>
    <w:p w14:paraId="4D41A6F0" w14:textId="77777777"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b/>
          <w:bCs/>
          <w:iCs/>
          <w:kern w:val="0"/>
          <w:lang w:eastAsia="pt-BR" w:bidi="ar-SA"/>
        </w:rPr>
        <w:t>Estrutura:</w:t>
      </w:r>
      <w:r w:rsidRPr="004321D9">
        <w:rPr>
          <w:rFonts w:ascii="Arial" w:eastAsia="Times New Roman" w:hAnsi="Arial"/>
          <w:iCs/>
          <w:kern w:val="0"/>
          <w:lang w:eastAsia="pt-BR" w:bidi="ar-SA"/>
        </w:rPr>
        <w:t xml:space="preserve"> Em dois tubos de aço carbono, de seção elíptica ou oblonga ou oval, medindo, no mínimo, 20 x 30 x 1,90 mm apoiados em chapa de aço de espessura mínima de 3,00 mm, com furação na base horizontal. Todos os componentes fundidos por meio do processo Metal Inert Gás. Tais componentes são tratados com banho desengraxante, decapagem e acabamento com pintura do tipo epóxi-pó, aplicada por deposição eletrostática com cura em estufa em temperatura superior à </w:t>
      </w:r>
      <w:r w:rsidRPr="004321D9">
        <w:rPr>
          <w:rFonts w:ascii="Arial" w:eastAsia="Times New Roman" w:hAnsi="Arial"/>
          <w:iCs/>
          <w:kern w:val="0"/>
          <w:lang w:eastAsia="pt-BR" w:bidi="ar-SA"/>
        </w:rPr>
        <w:lastRenderedPageBreak/>
        <w:t>200 ºC. Fechamento das estruturas metálicas centrais e laterais por meio de painéis injetados em polipropileno copolímero, material 100% reciclável, sendo que, o fechamento se dá por meio de painel que segue de baixo do apoio de braço até a estrutura próxima do piso.</w:t>
      </w:r>
    </w:p>
    <w:p w14:paraId="51C17457" w14:textId="77777777" w:rsidR="00CE4C36" w:rsidRPr="004321D9" w:rsidRDefault="00CE4C36" w:rsidP="004321D9">
      <w:pPr>
        <w:jc w:val="both"/>
        <w:rPr>
          <w:rFonts w:ascii="Arial" w:eastAsia="Times New Roman" w:hAnsi="Arial"/>
          <w:iCs/>
          <w:kern w:val="0"/>
          <w:lang w:eastAsia="pt-BR" w:bidi="ar-SA"/>
        </w:rPr>
      </w:pPr>
    </w:p>
    <w:p w14:paraId="6AAE29F7" w14:textId="77777777"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b/>
          <w:bCs/>
          <w:iCs/>
          <w:kern w:val="0"/>
          <w:lang w:eastAsia="pt-BR" w:bidi="ar-SA"/>
        </w:rPr>
        <w:t>Assento e encosto:</w:t>
      </w:r>
      <w:r w:rsidRPr="004321D9">
        <w:rPr>
          <w:rFonts w:ascii="Arial" w:eastAsia="Times New Roman" w:hAnsi="Arial"/>
          <w:iCs/>
          <w:kern w:val="0"/>
          <w:lang w:eastAsia="pt-BR" w:bidi="ar-SA"/>
        </w:rPr>
        <w:t xml:space="preserve"> Auto rebatíveis, acionamento por mecanismo dotado de molas e buchas plásticas para diminuição de ruídos. Nenhum elemento que ofereça risco do “efeito tesoura” ou de cisalhamento que possa ocasionar situações de aprisionamento de cabelo e membros dos usuários deve estar exposto entre o assento e encosto durante o movimento de rebatimento do móvel, de maneira que o sistema de rebatimento do assento e encosto deve estar devidamente embutidos no interior das blindagens de assento e encosto e/ou das estruturas centrais e laterais (montantes). Estruturais em madeira compensada multilaminada de formato anatômico, com espessura mínima de 10,5 mm ou injetados em polipropileno com nervuras de reforço e suportes de fixação ao mecanismo, composto por componentes metálicos, unidos pelo sistema de solda MIG que são tratados com banho desengraxante e decapagem e acabamento com pintura epóxi-pó. Acabamento em blindagem termoplástica de polipropileno copolímero injetado em alta pressão texturizado, que perfaz o acabamento e proteção inclusive das bordas, além de contra encosto e contra assento. Espumas flexíveis de poliuretano injetadas (moldadas) para assento e encosto com espessura média de, no mínimo, 35 mm. Revestimento de assento e encosto em laminado sintético espalmado (cor a definir), de PVC, sobre forro e modelado em costuras para perfeito acabamento dos estofados.</w:t>
      </w:r>
    </w:p>
    <w:p w14:paraId="5D013817" w14:textId="77777777" w:rsidR="00CE4C36" w:rsidRPr="004321D9" w:rsidRDefault="00CE4C36" w:rsidP="004321D9">
      <w:pPr>
        <w:jc w:val="both"/>
        <w:rPr>
          <w:rFonts w:ascii="Arial" w:eastAsia="Times New Roman" w:hAnsi="Arial"/>
          <w:iCs/>
          <w:kern w:val="0"/>
          <w:lang w:eastAsia="pt-BR" w:bidi="ar-SA"/>
        </w:rPr>
      </w:pPr>
    </w:p>
    <w:p w14:paraId="368CCE56" w14:textId="77777777"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b/>
          <w:bCs/>
          <w:iCs/>
          <w:kern w:val="0"/>
          <w:lang w:eastAsia="pt-BR" w:bidi="ar-SA"/>
        </w:rPr>
        <w:t>Braço e prancheta:</w:t>
      </w:r>
      <w:r w:rsidRPr="004321D9">
        <w:rPr>
          <w:rFonts w:ascii="Arial" w:eastAsia="Times New Roman" w:hAnsi="Arial"/>
          <w:iCs/>
          <w:kern w:val="0"/>
          <w:lang w:eastAsia="pt-BR" w:bidi="ar-SA"/>
        </w:rPr>
        <w:t xml:space="preserve"> Apoia braço injetado em PU integrado à estrutura metálica central e lateral dotado de mecanismo de escamoteamento do apoio de braço, no sentido transversal, para acomodar o conjunto de prancheta dentro da lateral quando em não uso. Tampo da prancheta em chapa de aço cortada a laser com pintura epóxi a pó ou injetada em resina ABS ou ainda injetado em alumínio com acabamento em pintura eletrostática à pó na cor preta, qualquer que seja a opção escolhida pelo licitante, esta não deverá apresentar arestas cortantes ou pontas perfurantes, de sorte que, quando a prancheta em uso, o usuário ainda consegue apoiar o seu antebraço no apoio superior em poliuretano, sem prejuízo do uso da prancheta ou do apoia braço referente.</w:t>
      </w:r>
    </w:p>
    <w:p w14:paraId="11DC6996" w14:textId="77777777" w:rsidR="00CE4C36" w:rsidRPr="004321D9" w:rsidRDefault="00CE4C36" w:rsidP="004321D9">
      <w:pPr>
        <w:jc w:val="both"/>
        <w:rPr>
          <w:rFonts w:ascii="Arial" w:eastAsia="Times New Roman" w:hAnsi="Arial"/>
          <w:iCs/>
          <w:kern w:val="0"/>
          <w:lang w:eastAsia="pt-BR" w:bidi="ar-SA"/>
        </w:rPr>
      </w:pPr>
    </w:p>
    <w:p w14:paraId="52D47868" w14:textId="77777777"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Aspectos dimensionais (em mm):</w:t>
      </w:r>
    </w:p>
    <w:p w14:paraId="3C1C0C57" w14:textId="77777777" w:rsidR="00051C0D" w:rsidRPr="004321D9" w:rsidRDefault="00051C0D" w:rsidP="004321D9">
      <w:pPr>
        <w:ind w:left="284" w:hanging="284"/>
        <w:jc w:val="both"/>
        <w:rPr>
          <w:rFonts w:ascii="Arial" w:eastAsia="Times New Roman" w:hAnsi="Arial"/>
          <w:iCs/>
          <w:kern w:val="0"/>
          <w:lang w:eastAsia="pt-BR" w:bidi="ar-SA"/>
        </w:rPr>
      </w:pPr>
      <w:r w:rsidRPr="004321D9">
        <w:rPr>
          <w:rFonts w:ascii="Arial" w:eastAsia="Times New Roman" w:hAnsi="Arial"/>
          <w:iCs/>
          <w:kern w:val="0"/>
          <w:lang w:eastAsia="pt-BR" w:bidi="ar-SA"/>
        </w:rPr>
        <w:t>•</w:t>
      </w:r>
      <w:r w:rsidRPr="004321D9">
        <w:rPr>
          <w:rFonts w:ascii="Arial" w:eastAsia="Times New Roman" w:hAnsi="Arial"/>
          <w:iCs/>
          <w:kern w:val="0"/>
          <w:lang w:eastAsia="pt-BR" w:bidi="ar-SA"/>
        </w:rPr>
        <w:tab/>
        <w:t>Largura da superfície do assento: mínimo 470 mm;</w:t>
      </w:r>
    </w:p>
    <w:p w14:paraId="1B12484A" w14:textId="77777777" w:rsidR="00051C0D" w:rsidRPr="004321D9" w:rsidRDefault="00051C0D" w:rsidP="004321D9">
      <w:pPr>
        <w:ind w:left="284" w:hanging="284"/>
        <w:jc w:val="both"/>
        <w:rPr>
          <w:rFonts w:ascii="Arial" w:eastAsia="Times New Roman" w:hAnsi="Arial"/>
          <w:iCs/>
          <w:kern w:val="0"/>
          <w:lang w:eastAsia="pt-BR" w:bidi="ar-SA"/>
        </w:rPr>
      </w:pPr>
      <w:r w:rsidRPr="004321D9">
        <w:rPr>
          <w:rFonts w:ascii="Arial" w:eastAsia="Times New Roman" w:hAnsi="Arial"/>
          <w:iCs/>
          <w:kern w:val="0"/>
          <w:lang w:eastAsia="pt-BR" w:bidi="ar-SA"/>
        </w:rPr>
        <w:t>•</w:t>
      </w:r>
      <w:r w:rsidRPr="004321D9">
        <w:rPr>
          <w:rFonts w:ascii="Arial" w:eastAsia="Times New Roman" w:hAnsi="Arial"/>
          <w:iCs/>
          <w:kern w:val="0"/>
          <w:lang w:eastAsia="pt-BR" w:bidi="ar-SA"/>
        </w:rPr>
        <w:tab/>
        <w:t>Profundidade da superfície do assento mínimo 450 mm;</w:t>
      </w:r>
    </w:p>
    <w:p w14:paraId="276BFAD4" w14:textId="77777777" w:rsidR="00051C0D" w:rsidRPr="004321D9" w:rsidRDefault="00051C0D" w:rsidP="004321D9">
      <w:pPr>
        <w:ind w:left="284" w:hanging="284"/>
        <w:jc w:val="both"/>
        <w:rPr>
          <w:rFonts w:ascii="Arial" w:eastAsia="Times New Roman" w:hAnsi="Arial"/>
          <w:iCs/>
          <w:kern w:val="0"/>
          <w:lang w:eastAsia="pt-BR" w:bidi="ar-SA"/>
        </w:rPr>
      </w:pPr>
      <w:r w:rsidRPr="004321D9">
        <w:rPr>
          <w:rFonts w:ascii="Arial" w:eastAsia="Times New Roman" w:hAnsi="Arial"/>
          <w:iCs/>
          <w:kern w:val="0"/>
          <w:lang w:eastAsia="pt-BR" w:bidi="ar-SA"/>
        </w:rPr>
        <w:t>•</w:t>
      </w:r>
      <w:r w:rsidRPr="004321D9">
        <w:rPr>
          <w:rFonts w:ascii="Arial" w:eastAsia="Times New Roman" w:hAnsi="Arial"/>
          <w:iCs/>
          <w:kern w:val="0"/>
          <w:lang w:eastAsia="pt-BR" w:bidi="ar-SA"/>
        </w:rPr>
        <w:tab/>
        <w:t>Extensão vertical do encosto mínimo 550 mm;</w:t>
      </w:r>
    </w:p>
    <w:p w14:paraId="7482567A" w14:textId="77777777" w:rsidR="00051C0D" w:rsidRPr="004321D9" w:rsidRDefault="00051C0D" w:rsidP="004321D9">
      <w:pPr>
        <w:ind w:left="284" w:hanging="284"/>
        <w:jc w:val="both"/>
        <w:rPr>
          <w:rFonts w:ascii="Arial" w:eastAsia="Times New Roman" w:hAnsi="Arial"/>
          <w:iCs/>
          <w:kern w:val="0"/>
          <w:lang w:eastAsia="pt-BR" w:bidi="ar-SA"/>
        </w:rPr>
      </w:pPr>
      <w:r w:rsidRPr="004321D9">
        <w:rPr>
          <w:rFonts w:ascii="Arial" w:eastAsia="Times New Roman" w:hAnsi="Arial"/>
          <w:iCs/>
          <w:kern w:val="0"/>
          <w:lang w:eastAsia="pt-BR" w:bidi="ar-SA"/>
        </w:rPr>
        <w:t>•</w:t>
      </w:r>
      <w:r w:rsidRPr="004321D9">
        <w:rPr>
          <w:rFonts w:ascii="Arial" w:eastAsia="Times New Roman" w:hAnsi="Arial"/>
          <w:iCs/>
          <w:kern w:val="0"/>
          <w:lang w:eastAsia="pt-BR" w:bidi="ar-SA"/>
        </w:rPr>
        <w:tab/>
        <w:t>Largura do encosto na região do apoio lombar: mínimo de 430 mm;</w:t>
      </w:r>
    </w:p>
    <w:p w14:paraId="473C80C1" w14:textId="77777777" w:rsidR="00051C0D" w:rsidRPr="004321D9" w:rsidRDefault="00051C0D" w:rsidP="004321D9">
      <w:pPr>
        <w:ind w:left="284" w:hanging="284"/>
        <w:jc w:val="both"/>
        <w:rPr>
          <w:rFonts w:ascii="Arial" w:eastAsia="Times New Roman" w:hAnsi="Arial"/>
          <w:iCs/>
          <w:kern w:val="0"/>
          <w:lang w:eastAsia="pt-BR" w:bidi="ar-SA"/>
        </w:rPr>
      </w:pPr>
      <w:r w:rsidRPr="004321D9">
        <w:rPr>
          <w:rFonts w:ascii="Arial" w:eastAsia="Times New Roman" w:hAnsi="Arial"/>
          <w:iCs/>
          <w:kern w:val="0"/>
          <w:lang w:eastAsia="pt-BR" w:bidi="ar-SA"/>
        </w:rPr>
        <w:t>•</w:t>
      </w:r>
      <w:r w:rsidRPr="004321D9">
        <w:rPr>
          <w:rFonts w:ascii="Arial" w:eastAsia="Times New Roman" w:hAnsi="Arial"/>
          <w:iCs/>
          <w:kern w:val="0"/>
          <w:lang w:eastAsia="pt-BR" w:bidi="ar-SA"/>
        </w:rPr>
        <w:tab/>
        <w:t>Medida entre eixos: entre 550 ±10%;</w:t>
      </w:r>
    </w:p>
    <w:p w14:paraId="77243E75" w14:textId="77777777" w:rsidR="00051C0D" w:rsidRPr="004321D9" w:rsidRDefault="00051C0D" w:rsidP="004321D9">
      <w:pPr>
        <w:ind w:left="284" w:hanging="284"/>
        <w:jc w:val="both"/>
        <w:rPr>
          <w:rFonts w:ascii="Arial" w:eastAsia="Times New Roman" w:hAnsi="Arial"/>
          <w:iCs/>
          <w:kern w:val="0"/>
          <w:lang w:eastAsia="pt-BR" w:bidi="ar-SA"/>
        </w:rPr>
      </w:pPr>
      <w:r w:rsidRPr="004321D9">
        <w:rPr>
          <w:rFonts w:ascii="Arial" w:eastAsia="Times New Roman" w:hAnsi="Arial"/>
          <w:iCs/>
          <w:kern w:val="0"/>
          <w:lang w:eastAsia="pt-BR" w:bidi="ar-SA"/>
        </w:rPr>
        <w:t>•</w:t>
      </w:r>
      <w:r w:rsidRPr="004321D9">
        <w:rPr>
          <w:rFonts w:ascii="Arial" w:eastAsia="Times New Roman" w:hAnsi="Arial"/>
          <w:iCs/>
          <w:kern w:val="0"/>
          <w:lang w:eastAsia="pt-BR" w:bidi="ar-SA"/>
        </w:rPr>
        <w:tab/>
        <w:t>Altura da borda superior do encosto em relação à superfície do piso quando fechado: mínimo 900 mm;</w:t>
      </w:r>
    </w:p>
    <w:p w14:paraId="447D003F" w14:textId="77777777" w:rsidR="00051C0D" w:rsidRPr="004321D9" w:rsidRDefault="00051C0D" w:rsidP="004321D9">
      <w:pPr>
        <w:ind w:left="284" w:hanging="284"/>
        <w:jc w:val="both"/>
        <w:rPr>
          <w:rFonts w:ascii="Arial" w:eastAsia="Times New Roman" w:hAnsi="Arial"/>
          <w:iCs/>
          <w:kern w:val="0"/>
          <w:lang w:eastAsia="pt-BR" w:bidi="ar-SA"/>
        </w:rPr>
      </w:pPr>
      <w:r w:rsidRPr="004321D9">
        <w:rPr>
          <w:rFonts w:ascii="Arial" w:eastAsia="Times New Roman" w:hAnsi="Arial"/>
          <w:iCs/>
          <w:kern w:val="0"/>
          <w:lang w:eastAsia="pt-BR" w:bidi="ar-SA"/>
        </w:rPr>
        <w:t>•</w:t>
      </w:r>
      <w:r w:rsidRPr="004321D9">
        <w:rPr>
          <w:rFonts w:ascii="Arial" w:eastAsia="Times New Roman" w:hAnsi="Arial"/>
          <w:iCs/>
          <w:kern w:val="0"/>
          <w:lang w:eastAsia="pt-BR" w:bidi="ar-SA"/>
        </w:rPr>
        <w:tab/>
        <w:t>Profundidade total fechado: máximo 450 mm.</w:t>
      </w:r>
    </w:p>
    <w:p w14:paraId="0A7F408A" w14:textId="77777777" w:rsidR="00051C0D" w:rsidRPr="004321D9" w:rsidRDefault="00051C0D" w:rsidP="004321D9">
      <w:pPr>
        <w:jc w:val="both"/>
        <w:rPr>
          <w:rFonts w:ascii="Arial" w:eastAsia="Times New Roman" w:hAnsi="Arial"/>
          <w:iCs/>
          <w:kern w:val="0"/>
          <w:lang w:eastAsia="pt-BR" w:bidi="ar-SA"/>
        </w:rPr>
      </w:pPr>
    </w:p>
    <w:tbl>
      <w:tblPr>
        <w:tblStyle w:val="Tabelacomgrade5"/>
        <w:tblW w:w="0" w:type="auto"/>
        <w:tblLook w:val="04A0" w:firstRow="1" w:lastRow="0" w:firstColumn="1" w:lastColumn="0" w:noHBand="0" w:noVBand="1"/>
      </w:tblPr>
      <w:tblGrid>
        <w:gridCol w:w="750"/>
        <w:gridCol w:w="750"/>
        <w:gridCol w:w="612"/>
        <w:gridCol w:w="6807"/>
      </w:tblGrid>
      <w:tr w:rsidR="00CE4C36" w:rsidRPr="004321D9" w14:paraId="12679289" w14:textId="77777777" w:rsidTr="002D081F">
        <w:trPr>
          <w:trHeight w:val="276"/>
        </w:trPr>
        <w:tc>
          <w:tcPr>
            <w:tcW w:w="9209" w:type="dxa"/>
            <w:gridSpan w:val="4"/>
          </w:tcPr>
          <w:p w14:paraId="41A5D84B" w14:textId="77777777" w:rsidR="00CE4C36" w:rsidRPr="004321D9" w:rsidRDefault="00CE4C36" w:rsidP="004321D9">
            <w:pPr>
              <w:jc w:val="center"/>
              <w:rPr>
                <w:rFonts w:ascii="Arial" w:hAnsi="Arial" w:cs="Arial"/>
                <w:sz w:val="24"/>
                <w:szCs w:val="24"/>
              </w:rPr>
            </w:pPr>
            <w:r w:rsidRPr="004321D9">
              <w:rPr>
                <w:rFonts w:ascii="Arial" w:hAnsi="Arial" w:cs="Arial"/>
                <w:sz w:val="24"/>
                <w:szCs w:val="24"/>
              </w:rPr>
              <w:t>Objeto licitado</w:t>
            </w:r>
          </w:p>
        </w:tc>
      </w:tr>
      <w:tr w:rsidR="00CE4C36" w:rsidRPr="004321D9" w14:paraId="4DA39A11" w14:textId="77777777" w:rsidTr="002D081F">
        <w:trPr>
          <w:trHeight w:val="276"/>
        </w:trPr>
        <w:tc>
          <w:tcPr>
            <w:tcW w:w="754" w:type="dxa"/>
          </w:tcPr>
          <w:p w14:paraId="2A6D4AB7" w14:textId="77777777" w:rsidR="00CE4C36" w:rsidRPr="004321D9" w:rsidRDefault="00CE4C36" w:rsidP="004321D9">
            <w:pPr>
              <w:jc w:val="center"/>
              <w:rPr>
                <w:rFonts w:ascii="Arial" w:hAnsi="Arial" w:cs="Arial"/>
                <w:sz w:val="24"/>
                <w:szCs w:val="24"/>
              </w:rPr>
            </w:pPr>
            <w:r w:rsidRPr="004321D9">
              <w:rPr>
                <w:rFonts w:ascii="Arial" w:hAnsi="Arial" w:cs="Arial"/>
                <w:sz w:val="24"/>
                <w:szCs w:val="24"/>
              </w:rPr>
              <w:t>Item</w:t>
            </w:r>
          </w:p>
        </w:tc>
        <w:tc>
          <w:tcPr>
            <w:tcW w:w="754" w:type="dxa"/>
          </w:tcPr>
          <w:p w14:paraId="3DD82A1E" w14:textId="77777777" w:rsidR="00CE4C36" w:rsidRPr="004321D9" w:rsidRDefault="00CE4C36" w:rsidP="004321D9">
            <w:pPr>
              <w:jc w:val="center"/>
              <w:rPr>
                <w:rFonts w:ascii="Arial" w:hAnsi="Arial" w:cs="Arial"/>
                <w:sz w:val="24"/>
                <w:szCs w:val="24"/>
              </w:rPr>
            </w:pPr>
            <w:r w:rsidRPr="004321D9">
              <w:rPr>
                <w:rFonts w:ascii="Arial" w:hAnsi="Arial" w:cs="Arial"/>
                <w:sz w:val="24"/>
                <w:szCs w:val="24"/>
              </w:rPr>
              <w:t>Qtd.</w:t>
            </w:r>
          </w:p>
        </w:tc>
        <w:tc>
          <w:tcPr>
            <w:tcW w:w="614" w:type="dxa"/>
          </w:tcPr>
          <w:p w14:paraId="28D4A05C" w14:textId="77777777" w:rsidR="00CE4C36" w:rsidRPr="004321D9" w:rsidRDefault="00CE4C36" w:rsidP="004321D9">
            <w:pPr>
              <w:jc w:val="center"/>
              <w:rPr>
                <w:rFonts w:ascii="Arial" w:hAnsi="Arial" w:cs="Arial"/>
                <w:sz w:val="24"/>
                <w:szCs w:val="24"/>
              </w:rPr>
            </w:pPr>
            <w:r w:rsidRPr="004321D9">
              <w:rPr>
                <w:rFonts w:ascii="Arial" w:hAnsi="Arial" w:cs="Arial"/>
                <w:sz w:val="24"/>
                <w:szCs w:val="24"/>
              </w:rPr>
              <w:t>UN</w:t>
            </w:r>
          </w:p>
        </w:tc>
        <w:tc>
          <w:tcPr>
            <w:tcW w:w="7087" w:type="dxa"/>
          </w:tcPr>
          <w:p w14:paraId="0018ACA3" w14:textId="77777777" w:rsidR="00CE4C36" w:rsidRPr="004321D9" w:rsidRDefault="00CE4C36" w:rsidP="004321D9">
            <w:pPr>
              <w:jc w:val="center"/>
              <w:rPr>
                <w:rFonts w:ascii="Arial" w:hAnsi="Arial" w:cs="Arial"/>
                <w:sz w:val="24"/>
                <w:szCs w:val="24"/>
              </w:rPr>
            </w:pPr>
            <w:r w:rsidRPr="004321D9">
              <w:rPr>
                <w:rFonts w:ascii="Arial" w:hAnsi="Arial" w:cs="Arial"/>
                <w:sz w:val="24"/>
                <w:szCs w:val="24"/>
              </w:rPr>
              <w:t>Produto</w:t>
            </w:r>
          </w:p>
        </w:tc>
      </w:tr>
      <w:tr w:rsidR="00CE4C36" w:rsidRPr="004321D9" w14:paraId="4879E00C" w14:textId="77777777" w:rsidTr="002D081F">
        <w:trPr>
          <w:trHeight w:val="276"/>
        </w:trPr>
        <w:tc>
          <w:tcPr>
            <w:tcW w:w="754" w:type="dxa"/>
          </w:tcPr>
          <w:p w14:paraId="185A6881" w14:textId="77777777" w:rsidR="00CE4C36" w:rsidRPr="004321D9" w:rsidRDefault="00CE4C36" w:rsidP="004321D9">
            <w:pPr>
              <w:jc w:val="center"/>
              <w:rPr>
                <w:rFonts w:ascii="Arial" w:hAnsi="Arial" w:cs="Arial"/>
                <w:sz w:val="24"/>
                <w:szCs w:val="24"/>
              </w:rPr>
            </w:pPr>
            <w:r w:rsidRPr="004321D9">
              <w:rPr>
                <w:rFonts w:ascii="Arial" w:hAnsi="Arial" w:cs="Arial"/>
                <w:sz w:val="24"/>
                <w:szCs w:val="24"/>
              </w:rPr>
              <w:t>02</w:t>
            </w:r>
          </w:p>
        </w:tc>
        <w:tc>
          <w:tcPr>
            <w:tcW w:w="754" w:type="dxa"/>
          </w:tcPr>
          <w:p w14:paraId="5F67D44F" w14:textId="77777777" w:rsidR="00CE4C36" w:rsidRPr="004321D9" w:rsidRDefault="00CE4C36" w:rsidP="004321D9">
            <w:pPr>
              <w:jc w:val="center"/>
              <w:rPr>
                <w:rFonts w:ascii="Arial" w:hAnsi="Arial" w:cs="Arial"/>
                <w:sz w:val="24"/>
                <w:szCs w:val="24"/>
              </w:rPr>
            </w:pPr>
            <w:r w:rsidRPr="004321D9">
              <w:rPr>
                <w:rFonts w:ascii="Arial" w:hAnsi="Arial" w:cs="Arial"/>
                <w:sz w:val="24"/>
                <w:szCs w:val="24"/>
              </w:rPr>
              <w:t>02</w:t>
            </w:r>
          </w:p>
        </w:tc>
        <w:tc>
          <w:tcPr>
            <w:tcW w:w="614" w:type="dxa"/>
          </w:tcPr>
          <w:p w14:paraId="2D48C46D" w14:textId="77777777" w:rsidR="00CE4C36" w:rsidRPr="004321D9" w:rsidRDefault="00CE4C36" w:rsidP="004321D9">
            <w:pPr>
              <w:jc w:val="center"/>
              <w:rPr>
                <w:rFonts w:ascii="Arial" w:hAnsi="Arial" w:cs="Arial"/>
                <w:sz w:val="24"/>
                <w:szCs w:val="24"/>
              </w:rPr>
            </w:pPr>
            <w:r w:rsidRPr="004321D9">
              <w:rPr>
                <w:rFonts w:ascii="Arial" w:hAnsi="Arial" w:cs="Arial"/>
                <w:sz w:val="24"/>
                <w:szCs w:val="24"/>
              </w:rPr>
              <w:t>UN</w:t>
            </w:r>
          </w:p>
        </w:tc>
        <w:tc>
          <w:tcPr>
            <w:tcW w:w="7087" w:type="dxa"/>
          </w:tcPr>
          <w:p w14:paraId="5BA44863" w14:textId="77777777" w:rsidR="00CE4C36" w:rsidRPr="004321D9" w:rsidRDefault="00CE4C36" w:rsidP="004321D9">
            <w:pPr>
              <w:rPr>
                <w:rFonts w:ascii="Arial" w:hAnsi="Arial" w:cs="Arial"/>
                <w:sz w:val="24"/>
                <w:szCs w:val="24"/>
              </w:rPr>
            </w:pPr>
            <w:r w:rsidRPr="004321D9">
              <w:rPr>
                <w:rFonts w:ascii="Arial" w:hAnsi="Arial" w:cs="Arial"/>
                <w:sz w:val="24"/>
                <w:szCs w:val="24"/>
              </w:rPr>
              <w:t>Poltrona Auditório obeso com prancheta</w:t>
            </w:r>
          </w:p>
        </w:tc>
      </w:tr>
    </w:tbl>
    <w:p w14:paraId="0BCE65A9" w14:textId="0E6E89B7"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ab/>
      </w:r>
      <w:r w:rsidRPr="004321D9">
        <w:rPr>
          <w:rFonts w:ascii="Arial" w:eastAsia="Times New Roman" w:hAnsi="Arial"/>
          <w:iCs/>
          <w:kern w:val="0"/>
          <w:lang w:eastAsia="pt-BR" w:bidi="ar-SA"/>
        </w:rPr>
        <w:tab/>
      </w:r>
    </w:p>
    <w:p w14:paraId="081EBC5F" w14:textId="77777777"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b/>
          <w:bCs/>
          <w:iCs/>
          <w:kern w:val="0"/>
          <w:lang w:eastAsia="pt-BR" w:bidi="ar-SA"/>
        </w:rPr>
        <w:lastRenderedPageBreak/>
        <w:t>Estrutura:</w:t>
      </w:r>
      <w:r w:rsidRPr="004321D9">
        <w:rPr>
          <w:rFonts w:ascii="Arial" w:eastAsia="Times New Roman" w:hAnsi="Arial"/>
          <w:iCs/>
          <w:kern w:val="0"/>
          <w:lang w:eastAsia="pt-BR" w:bidi="ar-SA"/>
        </w:rPr>
        <w:t xml:space="preserve"> Em dois tubos de aço carbono, de seção elíptica ou oblonga ou oval, medindo, no mínimo, 20 x 30 x 1,90 mm apoiados em chapa de aço de espessura mínima de 3,00 mm, com furação na base horizontal. Todos os componentes fundidos por meio do processo Metal Inert Gás. Tais componentes são tratados com banho desengraxante, decapagem e acabamento com pintura do tipo epóxi-pó, aplicada por deposição eletrostática com cura em estufa em temperatura superior à 200 ºC. Fechamento das estruturas metálicas centrais e laterais por meio de painéis injetados em polipropileno copolímero, material 100% reciclável, sendo que, o fechamento se dá por meio de painel que segue de baixo do apoio de braço até a estrutura próxima do piso.</w:t>
      </w:r>
    </w:p>
    <w:p w14:paraId="7F457E08" w14:textId="77777777" w:rsidR="00CE4C36" w:rsidRPr="004321D9" w:rsidRDefault="00CE4C36" w:rsidP="004321D9">
      <w:pPr>
        <w:jc w:val="both"/>
        <w:rPr>
          <w:rFonts w:ascii="Arial" w:eastAsia="Times New Roman" w:hAnsi="Arial"/>
          <w:iCs/>
          <w:kern w:val="0"/>
          <w:lang w:eastAsia="pt-BR" w:bidi="ar-SA"/>
        </w:rPr>
      </w:pPr>
    </w:p>
    <w:p w14:paraId="1E2D2FED" w14:textId="77777777"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b/>
          <w:bCs/>
          <w:iCs/>
          <w:kern w:val="0"/>
          <w:lang w:eastAsia="pt-BR" w:bidi="ar-SA"/>
        </w:rPr>
        <w:t>Assento e encosto:</w:t>
      </w:r>
      <w:r w:rsidRPr="004321D9">
        <w:rPr>
          <w:rFonts w:ascii="Arial" w:eastAsia="Times New Roman" w:hAnsi="Arial"/>
          <w:iCs/>
          <w:kern w:val="0"/>
          <w:lang w:eastAsia="pt-BR" w:bidi="ar-SA"/>
        </w:rPr>
        <w:t xml:space="preserve"> Auto rebatíveis, acionamento por mecanismo dotado de molas e buchas plásticas para diminuição de ruídos. Nenhum elemento que ofereça risco do “efeito tesoura” ou de cisalhamento que possa ocasionar situações de aprisionamento de cabelo e membros dos usuários deve estar exposto entre o assente e encosto durante o movimento de rebatimento do móvel, de maneira que o sistema de rebatimento do assento e encosto deve estar devidamente embutidos no interior das blindagens de assento e encosto e/ou das estruturas centrais e laterais (montantes). Estruturais em madeira compensada multilaminada de formato anatômico, com espessura mínima de 10,5 mm ou injetados em polipropileno com nervuras de reforço e suportes de fixação ao mecanismo, composto por componentes metálicos, unidos pelo sistema de solda MIG que são tratados com banho desengraxante e decapagem e acabamento com pintura epóxi-pó. Acabamento em blindagem termoplástica de polipropileno copolímero que perfaz o acabamento e proteção inclusive das bordas, além de contra encosto e contra assento. Espumas flexíveis de poliuretano injetadas (moldadas) para assento e encosto com espessura média de, no mínimo, 35 mm.</w:t>
      </w:r>
    </w:p>
    <w:p w14:paraId="49AEE9EB" w14:textId="77777777" w:rsidR="00CE4C36" w:rsidRPr="004321D9" w:rsidRDefault="00CE4C36" w:rsidP="004321D9">
      <w:pPr>
        <w:jc w:val="both"/>
        <w:rPr>
          <w:rFonts w:ascii="Arial" w:eastAsia="Times New Roman" w:hAnsi="Arial"/>
          <w:iCs/>
          <w:kern w:val="0"/>
          <w:lang w:eastAsia="pt-BR" w:bidi="ar-SA"/>
        </w:rPr>
      </w:pPr>
    </w:p>
    <w:p w14:paraId="46945F67" w14:textId="77777777"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b/>
          <w:bCs/>
          <w:iCs/>
          <w:kern w:val="0"/>
          <w:lang w:eastAsia="pt-BR" w:bidi="ar-SA"/>
        </w:rPr>
        <w:t>Braço e prancheta:</w:t>
      </w:r>
      <w:r w:rsidRPr="004321D9">
        <w:rPr>
          <w:rFonts w:ascii="Arial" w:eastAsia="Times New Roman" w:hAnsi="Arial"/>
          <w:iCs/>
          <w:kern w:val="0"/>
          <w:lang w:eastAsia="pt-BR" w:bidi="ar-SA"/>
        </w:rPr>
        <w:t xml:space="preserve"> Apoia braço injetado em PU integrado à estrutura metálica central e lateral dotado de mecanismo de escamoteamento do apoio de braço, no sentido transversal, para acomodar o conjunto de prancheta dentro da lateral quando em não uso. Tampo da prancheta em chaa de aço cortada a laser com pintura epóxi a pó ou injetada em resina ABS ou ainda injetado em alumínio com acabamento em pintura eletrostática à pó na cor preta, qualquer que seja a opção escolhida pelo licitante, esta não deverá apresentar arestas cortantes ou pontas perfurantes, de sorte que, quando a prancheta em uso, o usuário ainda consegue apoiar o seu antebraço no apoio superior em poliuretano, sem prejuízo do uso da prancheta ou do apoia braço referente.</w:t>
      </w:r>
    </w:p>
    <w:p w14:paraId="6FBEBA8E" w14:textId="77777777" w:rsidR="00CE4C36" w:rsidRPr="004321D9" w:rsidRDefault="00CE4C36" w:rsidP="004321D9">
      <w:pPr>
        <w:jc w:val="both"/>
        <w:rPr>
          <w:rFonts w:ascii="Arial" w:eastAsia="Times New Roman" w:hAnsi="Arial"/>
          <w:iCs/>
          <w:kern w:val="0"/>
          <w:lang w:eastAsia="pt-BR" w:bidi="ar-SA"/>
        </w:rPr>
      </w:pPr>
    </w:p>
    <w:p w14:paraId="451CD71F" w14:textId="77777777"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Aspectos dimensionais (em mm):</w:t>
      </w:r>
    </w:p>
    <w:p w14:paraId="7E759EE5" w14:textId="77777777" w:rsidR="00051C0D" w:rsidRPr="004321D9" w:rsidRDefault="00051C0D" w:rsidP="004321D9">
      <w:pPr>
        <w:ind w:left="142" w:hanging="142"/>
        <w:jc w:val="both"/>
        <w:rPr>
          <w:rFonts w:ascii="Arial" w:eastAsia="Times New Roman" w:hAnsi="Arial"/>
          <w:iCs/>
          <w:kern w:val="0"/>
          <w:lang w:eastAsia="pt-BR" w:bidi="ar-SA"/>
        </w:rPr>
      </w:pPr>
      <w:r w:rsidRPr="004321D9">
        <w:rPr>
          <w:rFonts w:ascii="Arial" w:eastAsia="Times New Roman" w:hAnsi="Arial"/>
          <w:iCs/>
          <w:kern w:val="0"/>
          <w:lang w:eastAsia="pt-BR" w:bidi="ar-SA"/>
        </w:rPr>
        <w:t>•</w:t>
      </w:r>
      <w:r w:rsidRPr="004321D9">
        <w:rPr>
          <w:rFonts w:ascii="Arial" w:eastAsia="Times New Roman" w:hAnsi="Arial"/>
          <w:iCs/>
          <w:kern w:val="0"/>
          <w:lang w:eastAsia="pt-BR" w:bidi="ar-SA"/>
        </w:rPr>
        <w:tab/>
        <w:t>Largura da superfície do assento: mínimo 750 mm;</w:t>
      </w:r>
    </w:p>
    <w:p w14:paraId="015DA0D8" w14:textId="77777777" w:rsidR="00051C0D" w:rsidRPr="004321D9" w:rsidRDefault="00051C0D" w:rsidP="004321D9">
      <w:pPr>
        <w:ind w:left="142" w:hanging="142"/>
        <w:jc w:val="both"/>
        <w:rPr>
          <w:rFonts w:ascii="Arial" w:eastAsia="Times New Roman" w:hAnsi="Arial"/>
          <w:iCs/>
          <w:kern w:val="0"/>
          <w:lang w:eastAsia="pt-BR" w:bidi="ar-SA"/>
        </w:rPr>
      </w:pPr>
      <w:r w:rsidRPr="004321D9">
        <w:rPr>
          <w:rFonts w:ascii="Arial" w:eastAsia="Times New Roman" w:hAnsi="Arial"/>
          <w:iCs/>
          <w:kern w:val="0"/>
          <w:lang w:eastAsia="pt-BR" w:bidi="ar-SA"/>
        </w:rPr>
        <w:t>•</w:t>
      </w:r>
      <w:r w:rsidRPr="004321D9">
        <w:rPr>
          <w:rFonts w:ascii="Arial" w:eastAsia="Times New Roman" w:hAnsi="Arial"/>
          <w:iCs/>
          <w:kern w:val="0"/>
          <w:lang w:eastAsia="pt-BR" w:bidi="ar-SA"/>
        </w:rPr>
        <w:tab/>
        <w:t>Profundidade da superfície do assento mínimo 450 mm;</w:t>
      </w:r>
    </w:p>
    <w:p w14:paraId="7FF03670" w14:textId="77777777" w:rsidR="00051C0D" w:rsidRPr="004321D9" w:rsidRDefault="00051C0D" w:rsidP="004321D9">
      <w:pPr>
        <w:ind w:left="142" w:hanging="142"/>
        <w:jc w:val="both"/>
        <w:rPr>
          <w:rFonts w:ascii="Arial" w:eastAsia="Times New Roman" w:hAnsi="Arial"/>
          <w:iCs/>
          <w:kern w:val="0"/>
          <w:lang w:eastAsia="pt-BR" w:bidi="ar-SA"/>
        </w:rPr>
      </w:pPr>
      <w:r w:rsidRPr="004321D9">
        <w:rPr>
          <w:rFonts w:ascii="Arial" w:eastAsia="Times New Roman" w:hAnsi="Arial"/>
          <w:iCs/>
          <w:kern w:val="0"/>
          <w:lang w:eastAsia="pt-BR" w:bidi="ar-SA"/>
        </w:rPr>
        <w:t>•</w:t>
      </w:r>
      <w:r w:rsidRPr="004321D9">
        <w:rPr>
          <w:rFonts w:ascii="Arial" w:eastAsia="Times New Roman" w:hAnsi="Arial"/>
          <w:iCs/>
          <w:kern w:val="0"/>
          <w:lang w:eastAsia="pt-BR" w:bidi="ar-SA"/>
        </w:rPr>
        <w:tab/>
        <w:t>Extensão vertical do encosto mínimo 550 mm;</w:t>
      </w:r>
    </w:p>
    <w:p w14:paraId="3D655AD4" w14:textId="77777777" w:rsidR="00051C0D" w:rsidRPr="004321D9" w:rsidRDefault="00051C0D" w:rsidP="004321D9">
      <w:pPr>
        <w:ind w:left="142" w:hanging="142"/>
        <w:jc w:val="both"/>
        <w:rPr>
          <w:rFonts w:ascii="Arial" w:eastAsia="Times New Roman" w:hAnsi="Arial"/>
          <w:iCs/>
          <w:kern w:val="0"/>
          <w:lang w:eastAsia="pt-BR" w:bidi="ar-SA"/>
        </w:rPr>
      </w:pPr>
      <w:r w:rsidRPr="004321D9">
        <w:rPr>
          <w:rFonts w:ascii="Arial" w:eastAsia="Times New Roman" w:hAnsi="Arial"/>
          <w:iCs/>
          <w:kern w:val="0"/>
          <w:lang w:eastAsia="pt-BR" w:bidi="ar-SA"/>
        </w:rPr>
        <w:t>•</w:t>
      </w:r>
      <w:r w:rsidRPr="004321D9">
        <w:rPr>
          <w:rFonts w:ascii="Arial" w:eastAsia="Times New Roman" w:hAnsi="Arial"/>
          <w:iCs/>
          <w:kern w:val="0"/>
          <w:lang w:eastAsia="pt-BR" w:bidi="ar-SA"/>
        </w:rPr>
        <w:tab/>
        <w:t>Largura do encosto na região do apoio lombar: mínimo de 750 mm;</w:t>
      </w:r>
    </w:p>
    <w:p w14:paraId="745A4ADC" w14:textId="77777777" w:rsidR="00051C0D" w:rsidRPr="004321D9" w:rsidRDefault="00051C0D" w:rsidP="004321D9">
      <w:pPr>
        <w:ind w:left="142" w:hanging="142"/>
        <w:jc w:val="both"/>
        <w:rPr>
          <w:rFonts w:ascii="Arial" w:eastAsia="Times New Roman" w:hAnsi="Arial"/>
          <w:iCs/>
          <w:kern w:val="0"/>
          <w:lang w:eastAsia="pt-BR" w:bidi="ar-SA"/>
        </w:rPr>
      </w:pPr>
      <w:r w:rsidRPr="004321D9">
        <w:rPr>
          <w:rFonts w:ascii="Arial" w:eastAsia="Times New Roman" w:hAnsi="Arial"/>
          <w:iCs/>
          <w:kern w:val="0"/>
          <w:lang w:eastAsia="pt-BR" w:bidi="ar-SA"/>
        </w:rPr>
        <w:t>•</w:t>
      </w:r>
      <w:r w:rsidRPr="004321D9">
        <w:rPr>
          <w:rFonts w:ascii="Arial" w:eastAsia="Times New Roman" w:hAnsi="Arial"/>
          <w:iCs/>
          <w:kern w:val="0"/>
          <w:lang w:eastAsia="pt-BR" w:bidi="ar-SA"/>
        </w:rPr>
        <w:tab/>
        <w:t xml:space="preserve">Altura da borda superior do encosto em relação à superfície do piso quando fechado: mínimo 900 mm. </w:t>
      </w:r>
    </w:p>
    <w:p w14:paraId="46F6BD94" w14:textId="77777777" w:rsidR="00051C0D" w:rsidRPr="004321D9" w:rsidRDefault="00051C0D" w:rsidP="004321D9">
      <w:pPr>
        <w:ind w:left="142" w:hanging="142"/>
        <w:jc w:val="both"/>
        <w:rPr>
          <w:rFonts w:ascii="Arial" w:eastAsia="Times New Roman" w:hAnsi="Arial"/>
          <w:iCs/>
          <w:kern w:val="0"/>
          <w:lang w:eastAsia="pt-BR" w:bidi="ar-SA"/>
        </w:rPr>
      </w:pPr>
      <w:r w:rsidRPr="004321D9">
        <w:rPr>
          <w:rFonts w:ascii="Arial" w:eastAsia="Times New Roman" w:hAnsi="Arial"/>
          <w:iCs/>
          <w:kern w:val="0"/>
          <w:lang w:eastAsia="pt-BR" w:bidi="ar-SA"/>
        </w:rPr>
        <w:t>•</w:t>
      </w:r>
      <w:r w:rsidRPr="004321D9">
        <w:rPr>
          <w:rFonts w:ascii="Arial" w:eastAsia="Times New Roman" w:hAnsi="Arial"/>
          <w:iCs/>
          <w:kern w:val="0"/>
          <w:lang w:eastAsia="pt-BR" w:bidi="ar-SA"/>
        </w:rPr>
        <w:tab/>
        <w:t>Profundidade total fechado: máximo 450 mm.</w:t>
      </w:r>
    </w:p>
    <w:p w14:paraId="02D3A0B9" w14:textId="77777777" w:rsidR="00051C0D" w:rsidRPr="004321D9" w:rsidRDefault="00051C0D" w:rsidP="004321D9">
      <w:pPr>
        <w:jc w:val="both"/>
        <w:rPr>
          <w:rFonts w:ascii="Arial" w:eastAsia="Times New Roman" w:hAnsi="Arial"/>
          <w:iCs/>
          <w:kern w:val="0"/>
          <w:lang w:eastAsia="pt-BR" w:bidi="ar-SA"/>
        </w:rPr>
      </w:pPr>
    </w:p>
    <w:tbl>
      <w:tblPr>
        <w:tblStyle w:val="Tabelacomgrade6"/>
        <w:tblW w:w="9351" w:type="dxa"/>
        <w:tblLook w:val="04A0" w:firstRow="1" w:lastRow="0" w:firstColumn="1" w:lastColumn="0" w:noHBand="0" w:noVBand="1"/>
      </w:tblPr>
      <w:tblGrid>
        <w:gridCol w:w="754"/>
        <w:gridCol w:w="754"/>
        <w:gridCol w:w="614"/>
        <w:gridCol w:w="7229"/>
      </w:tblGrid>
      <w:tr w:rsidR="00CE4C36" w:rsidRPr="004321D9" w14:paraId="1E1BBE17" w14:textId="77777777" w:rsidTr="002D081F">
        <w:trPr>
          <w:trHeight w:val="276"/>
        </w:trPr>
        <w:tc>
          <w:tcPr>
            <w:tcW w:w="9351" w:type="dxa"/>
            <w:gridSpan w:val="4"/>
          </w:tcPr>
          <w:p w14:paraId="3DF293C5" w14:textId="77777777" w:rsidR="00CE4C36" w:rsidRPr="004321D9" w:rsidRDefault="00CE4C36" w:rsidP="004321D9">
            <w:pPr>
              <w:jc w:val="center"/>
              <w:rPr>
                <w:rFonts w:ascii="Arial" w:hAnsi="Arial" w:cs="Arial"/>
                <w:sz w:val="24"/>
                <w:szCs w:val="24"/>
              </w:rPr>
            </w:pPr>
            <w:r w:rsidRPr="004321D9">
              <w:rPr>
                <w:rFonts w:ascii="Arial" w:hAnsi="Arial" w:cs="Arial"/>
                <w:sz w:val="24"/>
                <w:szCs w:val="24"/>
              </w:rPr>
              <w:t>Objeto licitado</w:t>
            </w:r>
          </w:p>
        </w:tc>
      </w:tr>
      <w:tr w:rsidR="00CE4C36" w:rsidRPr="004321D9" w14:paraId="012000AD" w14:textId="77777777" w:rsidTr="002D081F">
        <w:trPr>
          <w:trHeight w:val="276"/>
        </w:trPr>
        <w:tc>
          <w:tcPr>
            <w:tcW w:w="754" w:type="dxa"/>
          </w:tcPr>
          <w:p w14:paraId="295843CF" w14:textId="77777777" w:rsidR="00CE4C36" w:rsidRPr="004321D9" w:rsidRDefault="00CE4C36" w:rsidP="004321D9">
            <w:pPr>
              <w:jc w:val="center"/>
              <w:rPr>
                <w:rFonts w:ascii="Arial" w:hAnsi="Arial" w:cs="Arial"/>
                <w:sz w:val="24"/>
                <w:szCs w:val="24"/>
              </w:rPr>
            </w:pPr>
            <w:r w:rsidRPr="004321D9">
              <w:rPr>
                <w:rFonts w:ascii="Arial" w:hAnsi="Arial" w:cs="Arial"/>
                <w:sz w:val="24"/>
                <w:szCs w:val="24"/>
              </w:rPr>
              <w:t>Item</w:t>
            </w:r>
          </w:p>
        </w:tc>
        <w:tc>
          <w:tcPr>
            <w:tcW w:w="754" w:type="dxa"/>
          </w:tcPr>
          <w:p w14:paraId="3A2E32AB" w14:textId="77777777" w:rsidR="00CE4C36" w:rsidRPr="004321D9" w:rsidRDefault="00CE4C36" w:rsidP="004321D9">
            <w:pPr>
              <w:jc w:val="center"/>
              <w:rPr>
                <w:rFonts w:ascii="Arial" w:hAnsi="Arial" w:cs="Arial"/>
                <w:sz w:val="24"/>
                <w:szCs w:val="24"/>
              </w:rPr>
            </w:pPr>
            <w:r w:rsidRPr="004321D9">
              <w:rPr>
                <w:rFonts w:ascii="Arial" w:hAnsi="Arial" w:cs="Arial"/>
                <w:sz w:val="24"/>
                <w:szCs w:val="24"/>
              </w:rPr>
              <w:t>Qtd.</w:t>
            </w:r>
          </w:p>
        </w:tc>
        <w:tc>
          <w:tcPr>
            <w:tcW w:w="614" w:type="dxa"/>
          </w:tcPr>
          <w:p w14:paraId="195A9521" w14:textId="77777777" w:rsidR="00CE4C36" w:rsidRPr="004321D9" w:rsidRDefault="00CE4C36" w:rsidP="004321D9">
            <w:pPr>
              <w:jc w:val="center"/>
              <w:rPr>
                <w:rFonts w:ascii="Arial" w:hAnsi="Arial" w:cs="Arial"/>
                <w:sz w:val="24"/>
                <w:szCs w:val="24"/>
              </w:rPr>
            </w:pPr>
            <w:r w:rsidRPr="004321D9">
              <w:rPr>
                <w:rFonts w:ascii="Arial" w:hAnsi="Arial" w:cs="Arial"/>
                <w:sz w:val="24"/>
                <w:szCs w:val="24"/>
              </w:rPr>
              <w:t>UN</w:t>
            </w:r>
          </w:p>
        </w:tc>
        <w:tc>
          <w:tcPr>
            <w:tcW w:w="7229" w:type="dxa"/>
          </w:tcPr>
          <w:p w14:paraId="4317BFA5" w14:textId="77777777" w:rsidR="00CE4C36" w:rsidRPr="004321D9" w:rsidRDefault="00CE4C36" w:rsidP="004321D9">
            <w:pPr>
              <w:jc w:val="center"/>
              <w:rPr>
                <w:rFonts w:ascii="Arial" w:hAnsi="Arial" w:cs="Arial"/>
                <w:sz w:val="24"/>
                <w:szCs w:val="24"/>
              </w:rPr>
            </w:pPr>
            <w:r w:rsidRPr="004321D9">
              <w:rPr>
                <w:rFonts w:ascii="Arial" w:hAnsi="Arial" w:cs="Arial"/>
                <w:sz w:val="24"/>
                <w:szCs w:val="24"/>
              </w:rPr>
              <w:t>Produto</w:t>
            </w:r>
          </w:p>
        </w:tc>
      </w:tr>
      <w:tr w:rsidR="00CE4C36" w:rsidRPr="004321D9" w14:paraId="21EE1516" w14:textId="77777777" w:rsidTr="002D081F">
        <w:trPr>
          <w:trHeight w:val="276"/>
        </w:trPr>
        <w:tc>
          <w:tcPr>
            <w:tcW w:w="754" w:type="dxa"/>
          </w:tcPr>
          <w:p w14:paraId="43C69742" w14:textId="77777777" w:rsidR="00CE4C36" w:rsidRPr="004321D9" w:rsidRDefault="00CE4C36" w:rsidP="004321D9">
            <w:pPr>
              <w:jc w:val="center"/>
              <w:rPr>
                <w:rFonts w:ascii="Arial" w:hAnsi="Arial" w:cs="Arial"/>
                <w:sz w:val="24"/>
                <w:szCs w:val="24"/>
              </w:rPr>
            </w:pPr>
            <w:r w:rsidRPr="004321D9">
              <w:rPr>
                <w:rFonts w:ascii="Arial" w:hAnsi="Arial" w:cs="Arial"/>
                <w:sz w:val="24"/>
                <w:szCs w:val="24"/>
              </w:rPr>
              <w:lastRenderedPageBreak/>
              <w:t>03</w:t>
            </w:r>
          </w:p>
        </w:tc>
        <w:tc>
          <w:tcPr>
            <w:tcW w:w="754" w:type="dxa"/>
          </w:tcPr>
          <w:p w14:paraId="34A5917A" w14:textId="77777777" w:rsidR="00CE4C36" w:rsidRPr="004321D9" w:rsidRDefault="00CE4C36" w:rsidP="004321D9">
            <w:pPr>
              <w:jc w:val="center"/>
              <w:rPr>
                <w:rFonts w:ascii="Arial" w:hAnsi="Arial" w:cs="Arial"/>
                <w:sz w:val="24"/>
                <w:szCs w:val="24"/>
              </w:rPr>
            </w:pPr>
            <w:r w:rsidRPr="004321D9">
              <w:rPr>
                <w:rFonts w:ascii="Arial" w:hAnsi="Arial" w:cs="Arial"/>
                <w:sz w:val="24"/>
                <w:szCs w:val="24"/>
              </w:rPr>
              <w:t>02</w:t>
            </w:r>
          </w:p>
        </w:tc>
        <w:tc>
          <w:tcPr>
            <w:tcW w:w="614" w:type="dxa"/>
          </w:tcPr>
          <w:p w14:paraId="4ECAB3BC" w14:textId="77777777" w:rsidR="00CE4C36" w:rsidRPr="004321D9" w:rsidRDefault="00CE4C36" w:rsidP="004321D9">
            <w:pPr>
              <w:jc w:val="center"/>
              <w:rPr>
                <w:rFonts w:ascii="Arial" w:hAnsi="Arial" w:cs="Arial"/>
                <w:sz w:val="24"/>
                <w:szCs w:val="24"/>
              </w:rPr>
            </w:pPr>
            <w:r w:rsidRPr="004321D9">
              <w:rPr>
                <w:rFonts w:ascii="Arial" w:hAnsi="Arial" w:cs="Arial"/>
                <w:sz w:val="24"/>
                <w:szCs w:val="24"/>
              </w:rPr>
              <w:t>UN</w:t>
            </w:r>
          </w:p>
        </w:tc>
        <w:tc>
          <w:tcPr>
            <w:tcW w:w="7229" w:type="dxa"/>
          </w:tcPr>
          <w:p w14:paraId="515E18E6" w14:textId="77777777" w:rsidR="00CE4C36" w:rsidRPr="004321D9" w:rsidRDefault="00CE4C36" w:rsidP="004321D9">
            <w:pPr>
              <w:rPr>
                <w:rFonts w:ascii="Arial" w:hAnsi="Arial" w:cs="Arial"/>
                <w:sz w:val="24"/>
                <w:szCs w:val="24"/>
              </w:rPr>
            </w:pPr>
            <w:r w:rsidRPr="004321D9">
              <w:rPr>
                <w:rFonts w:ascii="Arial" w:hAnsi="Arial" w:cs="Arial"/>
                <w:sz w:val="24"/>
                <w:szCs w:val="24"/>
              </w:rPr>
              <w:t>Poltrona Auditório PMR com prancheta</w:t>
            </w:r>
          </w:p>
        </w:tc>
      </w:tr>
    </w:tbl>
    <w:p w14:paraId="5ED772A2" w14:textId="053784E9"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ab/>
      </w:r>
      <w:r w:rsidRPr="004321D9">
        <w:rPr>
          <w:rFonts w:ascii="Arial" w:eastAsia="Times New Roman" w:hAnsi="Arial"/>
          <w:iCs/>
          <w:kern w:val="0"/>
          <w:lang w:eastAsia="pt-BR" w:bidi="ar-SA"/>
        </w:rPr>
        <w:tab/>
      </w:r>
    </w:p>
    <w:p w14:paraId="146E653A" w14:textId="77777777" w:rsidR="00CE4C36" w:rsidRPr="004321D9" w:rsidRDefault="00051C0D" w:rsidP="004321D9">
      <w:pPr>
        <w:jc w:val="both"/>
        <w:rPr>
          <w:rFonts w:ascii="Arial" w:eastAsia="Times New Roman" w:hAnsi="Arial"/>
          <w:iCs/>
          <w:kern w:val="0"/>
          <w:lang w:eastAsia="pt-BR" w:bidi="ar-SA"/>
        </w:rPr>
      </w:pPr>
      <w:r w:rsidRPr="004321D9">
        <w:rPr>
          <w:rFonts w:ascii="Arial" w:eastAsia="Times New Roman" w:hAnsi="Arial"/>
          <w:b/>
          <w:bCs/>
          <w:iCs/>
          <w:kern w:val="0"/>
          <w:lang w:eastAsia="pt-BR" w:bidi="ar-SA"/>
        </w:rPr>
        <w:t>Estrutura:</w:t>
      </w:r>
      <w:r w:rsidRPr="004321D9">
        <w:rPr>
          <w:rFonts w:ascii="Arial" w:eastAsia="Times New Roman" w:hAnsi="Arial"/>
          <w:iCs/>
          <w:kern w:val="0"/>
          <w:lang w:eastAsia="pt-BR" w:bidi="ar-SA"/>
        </w:rPr>
        <w:t xml:space="preserve"> Em dois tubos de aço carbono, de seção elíptica ou oblonga ou oval, medindo, no mínimo, 20 x 30 x 1,90 mm apoiados em chapa de aço de espessura mínima de 3,00 mm, com furação na base horizontal. Todos os componentes fundidos por meio do processo Metal Inert Gás. Tais componentes são tratados com banho desengraxante, decapagem e acabamento com pintura do tipo epóxi-pó, aplicada por deposição eletrostática com cura em estufa em temperatura superior à 200 ºC. Fechamento das estruturas metálicas centrais e laterais por meio de painéis injetados em polipropileno copolímero, material 100% reciclável, sendo que, o fechamento se dá por meio de painel que segue de baixo do apoio de braço até a estrutura próxima do piso, exceto na lateral PMR.</w:t>
      </w:r>
    </w:p>
    <w:p w14:paraId="0A559C4D" w14:textId="1A283B0F"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 xml:space="preserve">  </w:t>
      </w:r>
    </w:p>
    <w:p w14:paraId="1159FB96" w14:textId="77777777"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b/>
          <w:bCs/>
          <w:iCs/>
          <w:kern w:val="0"/>
          <w:lang w:eastAsia="pt-BR" w:bidi="ar-SA"/>
        </w:rPr>
        <w:t>Assento e encosto:</w:t>
      </w:r>
      <w:r w:rsidRPr="004321D9">
        <w:rPr>
          <w:rFonts w:ascii="Arial" w:eastAsia="Times New Roman" w:hAnsi="Arial"/>
          <w:iCs/>
          <w:kern w:val="0"/>
          <w:lang w:eastAsia="pt-BR" w:bidi="ar-SA"/>
        </w:rPr>
        <w:t xml:space="preserve"> Auto rebatíveis, acionamento por mecanismo dotado de molas e buchas plásticas para diminuição de ruídos. Nenhum elemento que ofereça risco do “efeito tesoura” ou de cisalhamento que possa ocasionar situações de aprisionamento de cabelo e membros dos usuários deve estar exposto entre o assente e encosto durante o movimento de rebatimento do móvel, de maneira que o sistema de rebatimento do assento e encosto deve estar devidamente embutidos no interior das blindagens de assento e encosto e/ou das estruturas centrais e laterais (montantes). Estruturais em madeira compensada multilaminada de formato anatômico, com espessura mínima de 10,5 mm ou injetados em polipropileno com nervuras de reforço e suportes de fixação ao mecanismo, composto por componentes metálicos, unidos pelo sistema de solda MIG que são tratados com banho desengraxante e decapagem e acabamento com pintura epóxi-pó. Acabamento em blindagem termoplástica de polipropileno copolímero injetado em alta pressão texturizado, que perfaz o acabamento e proteção inclusive das bordas, além de contra encosto e contra assento. Espumas flexíveis de poliuretano injetadas (moldadas) para assento e encosto com espessura média de, no mínimo, 35 mm. Revestimento de assento e encosto em laminado sintético espalmado (cor a definir), de PVC, sobre forro e modelado em costuras para perfeito acabamento dos estofados.</w:t>
      </w:r>
    </w:p>
    <w:p w14:paraId="03B89C26" w14:textId="77777777" w:rsidR="00CE4C36" w:rsidRPr="004321D9" w:rsidRDefault="00CE4C36" w:rsidP="004321D9">
      <w:pPr>
        <w:jc w:val="both"/>
        <w:rPr>
          <w:rFonts w:ascii="Arial" w:eastAsia="Times New Roman" w:hAnsi="Arial"/>
          <w:iCs/>
          <w:kern w:val="0"/>
          <w:lang w:eastAsia="pt-BR" w:bidi="ar-SA"/>
        </w:rPr>
      </w:pPr>
    </w:p>
    <w:p w14:paraId="44155327" w14:textId="77777777"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b/>
          <w:bCs/>
          <w:iCs/>
          <w:kern w:val="0"/>
          <w:lang w:eastAsia="pt-BR" w:bidi="ar-SA"/>
        </w:rPr>
        <w:t>Braço e prancheta:</w:t>
      </w:r>
      <w:r w:rsidRPr="004321D9">
        <w:rPr>
          <w:rFonts w:ascii="Arial" w:eastAsia="Times New Roman" w:hAnsi="Arial"/>
          <w:iCs/>
          <w:kern w:val="0"/>
          <w:lang w:eastAsia="pt-BR" w:bidi="ar-SA"/>
        </w:rPr>
        <w:t xml:space="preserve"> Apoia braço injetado em PU integrado à estrutura metálica central e lateral dotado de mecanismo de escamoteamento do apoio de braço, no sentido transversal, para acomodar o conjunto de prancheta dentro da lateral quando em não uso. Tampo da prancheta em chapa de aço cortada a laser com pintura epóxi a pó ou injetada em resina ABS ou ainda injetado em alumínio com acabamento em pintura eletrostática à pó na cor preta, qualquer que seja a opção escolhida pelo licitante, esta não deverá apresentar arestas cortantes ou pontas perfurantes, de sorte que, quando a prancheta em uso, o usuário ainda consegue apoiar o seu antebraço no apoio superior em poliuretano, sem prejuízo do uso da prancheta ou do apoia braço referente. Braço oposto na extremidade da fileira com sistema de basculamento em 90 graus para facilitar acesso de pessoa portadora de mobilidade reduzida (PMR) ao assento.</w:t>
      </w:r>
    </w:p>
    <w:p w14:paraId="479DA06C" w14:textId="77777777" w:rsidR="00CE4C36" w:rsidRPr="004321D9" w:rsidRDefault="00CE4C36" w:rsidP="004321D9">
      <w:pPr>
        <w:jc w:val="both"/>
        <w:rPr>
          <w:rFonts w:ascii="Arial" w:eastAsia="Times New Roman" w:hAnsi="Arial"/>
          <w:iCs/>
          <w:kern w:val="0"/>
          <w:lang w:eastAsia="pt-BR" w:bidi="ar-SA"/>
        </w:rPr>
      </w:pPr>
    </w:p>
    <w:p w14:paraId="0123D8B6" w14:textId="77777777"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Aspectos dimensionais (em mm):</w:t>
      </w:r>
    </w:p>
    <w:p w14:paraId="573D73EA" w14:textId="77777777" w:rsidR="00051C0D" w:rsidRPr="004321D9" w:rsidRDefault="00051C0D" w:rsidP="004321D9">
      <w:pPr>
        <w:ind w:left="142" w:hanging="142"/>
        <w:jc w:val="both"/>
        <w:rPr>
          <w:rFonts w:ascii="Arial" w:eastAsia="Times New Roman" w:hAnsi="Arial"/>
          <w:iCs/>
          <w:kern w:val="0"/>
          <w:lang w:eastAsia="pt-BR" w:bidi="ar-SA"/>
        </w:rPr>
      </w:pPr>
      <w:r w:rsidRPr="004321D9">
        <w:rPr>
          <w:rFonts w:ascii="Arial" w:eastAsia="Times New Roman" w:hAnsi="Arial"/>
          <w:iCs/>
          <w:kern w:val="0"/>
          <w:lang w:eastAsia="pt-BR" w:bidi="ar-SA"/>
        </w:rPr>
        <w:t>•</w:t>
      </w:r>
      <w:r w:rsidRPr="004321D9">
        <w:rPr>
          <w:rFonts w:ascii="Arial" w:eastAsia="Times New Roman" w:hAnsi="Arial"/>
          <w:iCs/>
          <w:kern w:val="0"/>
          <w:lang w:eastAsia="pt-BR" w:bidi="ar-SA"/>
        </w:rPr>
        <w:tab/>
        <w:t>Largura da superfície do assento: mínimo 470 mm</w:t>
      </w:r>
    </w:p>
    <w:p w14:paraId="6B94C1E1" w14:textId="77777777" w:rsidR="00051C0D" w:rsidRPr="004321D9" w:rsidRDefault="00051C0D" w:rsidP="004321D9">
      <w:pPr>
        <w:ind w:left="142" w:hanging="142"/>
        <w:jc w:val="both"/>
        <w:rPr>
          <w:rFonts w:ascii="Arial" w:eastAsia="Times New Roman" w:hAnsi="Arial"/>
          <w:iCs/>
          <w:kern w:val="0"/>
          <w:lang w:eastAsia="pt-BR" w:bidi="ar-SA"/>
        </w:rPr>
      </w:pPr>
      <w:r w:rsidRPr="004321D9">
        <w:rPr>
          <w:rFonts w:ascii="Arial" w:eastAsia="Times New Roman" w:hAnsi="Arial"/>
          <w:iCs/>
          <w:kern w:val="0"/>
          <w:lang w:eastAsia="pt-BR" w:bidi="ar-SA"/>
        </w:rPr>
        <w:t>•</w:t>
      </w:r>
      <w:r w:rsidRPr="004321D9">
        <w:rPr>
          <w:rFonts w:ascii="Arial" w:eastAsia="Times New Roman" w:hAnsi="Arial"/>
          <w:iCs/>
          <w:kern w:val="0"/>
          <w:lang w:eastAsia="pt-BR" w:bidi="ar-SA"/>
        </w:rPr>
        <w:tab/>
        <w:t>Profundidade da superfície do assento mínimo 450 mm</w:t>
      </w:r>
    </w:p>
    <w:p w14:paraId="44DED34B" w14:textId="77777777" w:rsidR="00051C0D" w:rsidRPr="004321D9" w:rsidRDefault="00051C0D" w:rsidP="004321D9">
      <w:pPr>
        <w:ind w:left="142" w:hanging="142"/>
        <w:jc w:val="both"/>
        <w:rPr>
          <w:rFonts w:ascii="Arial" w:eastAsia="Times New Roman" w:hAnsi="Arial"/>
          <w:iCs/>
          <w:kern w:val="0"/>
          <w:lang w:eastAsia="pt-BR" w:bidi="ar-SA"/>
        </w:rPr>
      </w:pPr>
      <w:r w:rsidRPr="004321D9">
        <w:rPr>
          <w:rFonts w:ascii="Arial" w:eastAsia="Times New Roman" w:hAnsi="Arial"/>
          <w:iCs/>
          <w:kern w:val="0"/>
          <w:lang w:eastAsia="pt-BR" w:bidi="ar-SA"/>
        </w:rPr>
        <w:t>•</w:t>
      </w:r>
      <w:r w:rsidRPr="004321D9">
        <w:rPr>
          <w:rFonts w:ascii="Arial" w:eastAsia="Times New Roman" w:hAnsi="Arial"/>
          <w:iCs/>
          <w:kern w:val="0"/>
          <w:lang w:eastAsia="pt-BR" w:bidi="ar-SA"/>
        </w:rPr>
        <w:tab/>
        <w:t>Extensão vertical do encosto mínimo 550 mm</w:t>
      </w:r>
    </w:p>
    <w:p w14:paraId="335CB625" w14:textId="77777777" w:rsidR="00051C0D" w:rsidRPr="004321D9" w:rsidRDefault="00051C0D" w:rsidP="004321D9">
      <w:pPr>
        <w:ind w:left="142" w:hanging="142"/>
        <w:jc w:val="both"/>
        <w:rPr>
          <w:rFonts w:ascii="Arial" w:eastAsia="Times New Roman" w:hAnsi="Arial"/>
          <w:iCs/>
          <w:kern w:val="0"/>
          <w:lang w:eastAsia="pt-BR" w:bidi="ar-SA"/>
        </w:rPr>
      </w:pPr>
      <w:r w:rsidRPr="004321D9">
        <w:rPr>
          <w:rFonts w:ascii="Arial" w:eastAsia="Times New Roman" w:hAnsi="Arial"/>
          <w:iCs/>
          <w:kern w:val="0"/>
          <w:lang w:eastAsia="pt-BR" w:bidi="ar-SA"/>
        </w:rPr>
        <w:lastRenderedPageBreak/>
        <w:t>•</w:t>
      </w:r>
      <w:r w:rsidRPr="004321D9">
        <w:rPr>
          <w:rFonts w:ascii="Arial" w:eastAsia="Times New Roman" w:hAnsi="Arial"/>
          <w:iCs/>
          <w:kern w:val="0"/>
          <w:lang w:eastAsia="pt-BR" w:bidi="ar-SA"/>
        </w:rPr>
        <w:tab/>
        <w:t>Largura do encosto na região do apoio lombar: mínimo de 430 mm</w:t>
      </w:r>
    </w:p>
    <w:p w14:paraId="06C47160" w14:textId="77777777" w:rsidR="00051C0D" w:rsidRPr="004321D9" w:rsidRDefault="00051C0D" w:rsidP="004321D9">
      <w:pPr>
        <w:ind w:left="142" w:hanging="142"/>
        <w:jc w:val="both"/>
        <w:rPr>
          <w:rFonts w:ascii="Arial" w:eastAsia="Times New Roman" w:hAnsi="Arial"/>
          <w:iCs/>
          <w:kern w:val="0"/>
          <w:lang w:eastAsia="pt-BR" w:bidi="ar-SA"/>
        </w:rPr>
      </w:pPr>
      <w:r w:rsidRPr="004321D9">
        <w:rPr>
          <w:rFonts w:ascii="Arial" w:eastAsia="Times New Roman" w:hAnsi="Arial"/>
          <w:iCs/>
          <w:kern w:val="0"/>
          <w:lang w:eastAsia="pt-BR" w:bidi="ar-SA"/>
        </w:rPr>
        <w:t>•</w:t>
      </w:r>
      <w:r w:rsidRPr="004321D9">
        <w:rPr>
          <w:rFonts w:ascii="Arial" w:eastAsia="Times New Roman" w:hAnsi="Arial"/>
          <w:iCs/>
          <w:kern w:val="0"/>
          <w:lang w:eastAsia="pt-BR" w:bidi="ar-SA"/>
        </w:rPr>
        <w:tab/>
        <w:t>Medida entre eixos: entre 550 ±10%</w:t>
      </w:r>
    </w:p>
    <w:p w14:paraId="393E31BD" w14:textId="77777777" w:rsidR="00051C0D" w:rsidRPr="004321D9" w:rsidRDefault="00051C0D" w:rsidP="004321D9">
      <w:pPr>
        <w:ind w:left="142" w:hanging="142"/>
        <w:jc w:val="both"/>
        <w:rPr>
          <w:rFonts w:ascii="Arial" w:eastAsia="Times New Roman" w:hAnsi="Arial"/>
          <w:iCs/>
          <w:kern w:val="0"/>
          <w:lang w:eastAsia="pt-BR" w:bidi="ar-SA"/>
        </w:rPr>
      </w:pPr>
      <w:r w:rsidRPr="004321D9">
        <w:rPr>
          <w:rFonts w:ascii="Arial" w:eastAsia="Times New Roman" w:hAnsi="Arial"/>
          <w:iCs/>
          <w:kern w:val="0"/>
          <w:lang w:eastAsia="pt-BR" w:bidi="ar-SA"/>
        </w:rPr>
        <w:t>•</w:t>
      </w:r>
      <w:r w:rsidRPr="004321D9">
        <w:rPr>
          <w:rFonts w:ascii="Arial" w:eastAsia="Times New Roman" w:hAnsi="Arial"/>
          <w:iCs/>
          <w:kern w:val="0"/>
          <w:lang w:eastAsia="pt-BR" w:bidi="ar-SA"/>
        </w:rPr>
        <w:tab/>
        <w:t xml:space="preserve">Altura da borda superior do encosto em relação à superfície do piso quando fechado: mínimo 900 mm; </w:t>
      </w:r>
    </w:p>
    <w:p w14:paraId="2206EC8A" w14:textId="77777777" w:rsidR="00051C0D" w:rsidRPr="004321D9" w:rsidRDefault="00051C0D" w:rsidP="004321D9">
      <w:pPr>
        <w:ind w:left="142" w:hanging="142"/>
        <w:jc w:val="both"/>
        <w:rPr>
          <w:rFonts w:ascii="Arial" w:eastAsia="Times New Roman" w:hAnsi="Arial"/>
          <w:iCs/>
          <w:kern w:val="0"/>
          <w:lang w:eastAsia="pt-BR" w:bidi="ar-SA"/>
        </w:rPr>
      </w:pPr>
      <w:r w:rsidRPr="004321D9">
        <w:rPr>
          <w:rFonts w:ascii="Arial" w:eastAsia="Times New Roman" w:hAnsi="Arial"/>
          <w:iCs/>
          <w:kern w:val="0"/>
          <w:lang w:eastAsia="pt-BR" w:bidi="ar-SA"/>
        </w:rPr>
        <w:t>•</w:t>
      </w:r>
      <w:r w:rsidRPr="004321D9">
        <w:rPr>
          <w:rFonts w:ascii="Arial" w:eastAsia="Times New Roman" w:hAnsi="Arial"/>
          <w:iCs/>
          <w:kern w:val="0"/>
          <w:lang w:eastAsia="pt-BR" w:bidi="ar-SA"/>
        </w:rPr>
        <w:tab/>
        <w:t>Profundidade total fechado: máximo 450 mm.</w:t>
      </w:r>
    </w:p>
    <w:p w14:paraId="7EAD2B8B" w14:textId="77777777" w:rsidR="00051C0D" w:rsidRPr="004321D9" w:rsidRDefault="00051C0D" w:rsidP="004321D9">
      <w:pPr>
        <w:jc w:val="both"/>
        <w:rPr>
          <w:rFonts w:ascii="Arial" w:eastAsia="Times New Roman" w:hAnsi="Arial"/>
          <w:iCs/>
          <w:kern w:val="0"/>
          <w:lang w:eastAsia="pt-BR" w:bidi="ar-SA"/>
        </w:rPr>
      </w:pPr>
    </w:p>
    <w:p w14:paraId="546C634A" w14:textId="1C95A21E"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 xml:space="preserve">Prazo para início da execução do objeto #PIEO  </w:t>
      </w:r>
    </w:p>
    <w:p w14:paraId="5D29E805" w14:textId="77777777"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Início imediato, após encaminhamento da Autorização de Fornecimento, conforme data de início definida pela Secretaria de Educação.</w:t>
      </w:r>
    </w:p>
    <w:p w14:paraId="24EFB9B1" w14:textId="77777777"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 xml:space="preserve"> </w:t>
      </w:r>
    </w:p>
    <w:p w14:paraId="1BB38B07" w14:textId="33792AB9"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 xml:space="preserve">Prazo de entrega ou de execução do objeto #PEEO  </w:t>
      </w:r>
    </w:p>
    <w:p w14:paraId="0A3E871C" w14:textId="77777777" w:rsidR="00163624" w:rsidRPr="004321D9" w:rsidRDefault="00163624" w:rsidP="004321D9">
      <w:pPr>
        <w:jc w:val="both"/>
        <w:rPr>
          <w:rFonts w:ascii="Arial" w:hAnsi="Arial"/>
        </w:rPr>
      </w:pPr>
      <w:r w:rsidRPr="004321D9">
        <w:rPr>
          <w:rFonts w:ascii="Arial" w:hAnsi="Arial"/>
        </w:rPr>
        <w:t>A entrega e instalação dos produtos deverão ser realizadas no prazo de até 30 dias após recebimento da Autorização de Fornecimento, expedida pela Secretaria Municipal de Educação.</w:t>
      </w:r>
    </w:p>
    <w:p w14:paraId="2F07A9F8" w14:textId="77777777" w:rsidR="00CE4C36" w:rsidRPr="004321D9" w:rsidRDefault="00CE4C36" w:rsidP="004321D9">
      <w:pPr>
        <w:jc w:val="both"/>
        <w:rPr>
          <w:rFonts w:ascii="Arial" w:eastAsia="Times New Roman" w:hAnsi="Arial"/>
          <w:iCs/>
          <w:kern w:val="0"/>
          <w:lang w:eastAsia="pt-BR" w:bidi="ar-SA"/>
        </w:rPr>
      </w:pPr>
    </w:p>
    <w:p w14:paraId="7DAA62E6" w14:textId="77777777"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Após a entrega e instalação, a empresa contratada deverá entregar na Secretaria Municipal de Educação, localizada na Rua Geremias Lunardeli, nº. 1134 – Centro – Sertãozinho - SP, a nota fiscal relativa à Autorização de Fornecimento.</w:t>
      </w:r>
    </w:p>
    <w:p w14:paraId="1296C185" w14:textId="77777777" w:rsidR="00CE4C36" w:rsidRPr="004321D9" w:rsidRDefault="00CE4C36" w:rsidP="004321D9">
      <w:pPr>
        <w:jc w:val="both"/>
        <w:rPr>
          <w:rFonts w:ascii="Arial" w:eastAsia="Times New Roman" w:hAnsi="Arial"/>
          <w:iCs/>
          <w:kern w:val="0"/>
          <w:lang w:eastAsia="pt-BR" w:bidi="ar-SA"/>
        </w:rPr>
      </w:pPr>
    </w:p>
    <w:p w14:paraId="0CA0F9EF" w14:textId="77777777"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Não será permitida a substituição dos produtos (marca, qualidade, etc), sem a devida autorização da Secretaria Municipal de Educação. Em caso de necessidade de substituição, a empresa deverá, antes de efetuar a entrega, enviar o pedido ao Órgão Requisitante com as devidas justificativas.</w:t>
      </w:r>
    </w:p>
    <w:p w14:paraId="7B92EDCC" w14:textId="3C8AC2FD"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 xml:space="preserve">      </w:t>
      </w:r>
    </w:p>
    <w:p w14:paraId="4EB9A4F1" w14:textId="32673C2D"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 xml:space="preserve">Local de entrega ou execução #LEEX  </w:t>
      </w:r>
    </w:p>
    <w:p w14:paraId="67F418EB" w14:textId="264A86DE" w:rsidR="00CE4C36" w:rsidRPr="004321D9" w:rsidRDefault="00043DC9" w:rsidP="004321D9">
      <w:pPr>
        <w:jc w:val="both"/>
        <w:rPr>
          <w:rFonts w:ascii="Arial" w:hAnsi="Arial"/>
        </w:rPr>
      </w:pPr>
      <w:bookmarkStart w:id="47" w:name="_Hlk164328619"/>
      <w:r w:rsidRPr="004321D9">
        <w:rPr>
          <w:rFonts w:ascii="Arial" w:hAnsi="Arial"/>
        </w:rPr>
        <w:t>Centro de Capacitação dos Profissionais da Educação</w:t>
      </w:r>
      <w:bookmarkEnd w:id="47"/>
      <w:r w:rsidRPr="004321D9">
        <w:rPr>
          <w:rFonts w:ascii="Arial" w:hAnsi="Arial"/>
        </w:rPr>
        <w:t>, situado na Rua: Voluntário Otto Gomes Martins, 1013, Centro, Sertãozinho – SP, CEP: 14.170-620, das 08h às 11h30 e das 13h às 17h</w:t>
      </w:r>
    </w:p>
    <w:p w14:paraId="74F96883" w14:textId="77777777" w:rsidR="00043DC9" w:rsidRPr="004321D9" w:rsidRDefault="00043DC9" w:rsidP="004321D9">
      <w:pPr>
        <w:jc w:val="both"/>
        <w:rPr>
          <w:rFonts w:ascii="Arial" w:hAnsi="Arial"/>
        </w:rPr>
      </w:pPr>
    </w:p>
    <w:p w14:paraId="7C6AB5B8" w14:textId="3D7C6323"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Fiscal do Contrato:</w:t>
      </w:r>
    </w:p>
    <w:p w14:paraId="24CA46B6" w14:textId="77777777"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Nome: Fabricio Cestari Camilo</w:t>
      </w:r>
    </w:p>
    <w:p w14:paraId="5CBEA5A0" w14:textId="77777777"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E-mail: engenharia.educacao@sertaozinho.sp.gov.br</w:t>
      </w:r>
    </w:p>
    <w:p w14:paraId="204A5105" w14:textId="5D6C9550"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 xml:space="preserve">     </w:t>
      </w:r>
    </w:p>
    <w:p w14:paraId="5E12E623" w14:textId="2065A2B9"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O objeto possui exigências a serem feitas após a entrega/execução?</w:t>
      </w:r>
    </w:p>
    <w:p w14:paraId="1613A4D5" w14:textId="77777777" w:rsidR="00051C0D" w:rsidRPr="004321D9" w:rsidRDefault="00051C0D" w:rsidP="004321D9">
      <w:pPr>
        <w:jc w:val="both"/>
        <w:rPr>
          <w:rFonts w:ascii="Arial" w:eastAsia="Times New Roman" w:hAnsi="Arial"/>
          <w:iCs/>
          <w:kern w:val="0"/>
          <w:lang w:eastAsia="pt-BR" w:bidi="ar-SA"/>
        </w:rPr>
      </w:pPr>
      <w:r w:rsidRPr="004321D9">
        <w:rPr>
          <w:rFonts w:ascii="Segoe UI Symbol" w:eastAsia="Times New Roman" w:hAnsi="Segoe UI Symbol" w:cs="Segoe UI Symbol"/>
          <w:iCs/>
          <w:kern w:val="0"/>
          <w:lang w:eastAsia="pt-BR" w:bidi="ar-SA"/>
        </w:rPr>
        <w:t>☒</w:t>
      </w:r>
      <w:r w:rsidRPr="004321D9">
        <w:rPr>
          <w:rFonts w:ascii="Arial" w:eastAsia="Times New Roman" w:hAnsi="Arial"/>
          <w:iCs/>
          <w:kern w:val="0"/>
          <w:lang w:eastAsia="pt-BR" w:bidi="ar-SA"/>
        </w:rPr>
        <w:t xml:space="preserve"> Sim      </w:t>
      </w:r>
      <w:r w:rsidRPr="004321D9">
        <w:rPr>
          <w:rFonts w:ascii="Segoe UI Symbol" w:eastAsia="Times New Roman" w:hAnsi="Segoe UI Symbol" w:cs="Segoe UI Symbol"/>
          <w:iCs/>
          <w:kern w:val="0"/>
          <w:lang w:eastAsia="pt-BR" w:bidi="ar-SA"/>
        </w:rPr>
        <w:t>☐</w:t>
      </w:r>
      <w:r w:rsidRPr="004321D9">
        <w:rPr>
          <w:rFonts w:ascii="Arial" w:eastAsia="Times New Roman" w:hAnsi="Arial"/>
          <w:iCs/>
          <w:kern w:val="0"/>
          <w:lang w:eastAsia="pt-BR" w:bidi="ar-SA"/>
        </w:rPr>
        <w:t xml:space="preserve"> Não </w:t>
      </w:r>
    </w:p>
    <w:p w14:paraId="7533C07E" w14:textId="77777777" w:rsidR="00CE4C36" w:rsidRPr="004321D9" w:rsidRDefault="00CE4C36" w:rsidP="004321D9">
      <w:pPr>
        <w:jc w:val="both"/>
        <w:rPr>
          <w:rFonts w:ascii="Arial" w:eastAsia="Times New Roman" w:hAnsi="Arial"/>
          <w:iCs/>
          <w:kern w:val="0"/>
          <w:lang w:eastAsia="pt-BR" w:bidi="ar-SA"/>
        </w:rPr>
      </w:pPr>
    </w:p>
    <w:p w14:paraId="0AA74A3C" w14:textId="502D4EC5"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 xml:space="preserve">Garantia exigida do objeto: #GEOB  </w:t>
      </w:r>
    </w:p>
    <w:p w14:paraId="4ED7A4E1" w14:textId="77777777"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Os produtos deverão possuir garantia de 24 meses contra defeitos de fabricação e ou vícios de utilização. Havendo equipamentos ou entregas realizadas em desacordo com as previsões contidas neste termo de referência, a CONTRATADA será notificada a solucionar o problema relatado no prazo de até 48 horas.</w:t>
      </w:r>
      <w:r w:rsidRPr="004321D9">
        <w:rPr>
          <w:rFonts w:ascii="Arial" w:eastAsia="Times New Roman" w:hAnsi="Arial"/>
          <w:iCs/>
          <w:kern w:val="0"/>
          <w:lang w:eastAsia="pt-BR" w:bidi="ar-SA"/>
        </w:rPr>
        <w:tab/>
        <w:t xml:space="preserve"> </w:t>
      </w:r>
    </w:p>
    <w:p w14:paraId="5EAF1124" w14:textId="0183AB11"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 xml:space="preserve">     </w:t>
      </w:r>
    </w:p>
    <w:p w14:paraId="7D316B9D" w14:textId="29A8FB80"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 xml:space="preserve">Condições de manutenção: #CMAN  </w:t>
      </w:r>
    </w:p>
    <w:p w14:paraId="6BFA688F" w14:textId="77777777"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Dentro do prazo de garantia os produtos que apresentarem algum problema coberto pela mesma, a CONTRATADA será notificada a solucionar o problema relatado no prazo de até 48 horas do chamado. Caso não seja possível a manutenção no prazo estabelecido, deverá ser instalado um produto do contratado, até que possa ser substituído pelo produto consertado ou por um novo.</w:t>
      </w:r>
      <w:r w:rsidRPr="004321D9">
        <w:rPr>
          <w:rFonts w:ascii="Arial" w:eastAsia="Times New Roman" w:hAnsi="Arial"/>
          <w:iCs/>
          <w:kern w:val="0"/>
          <w:lang w:eastAsia="pt-BR" w:bidi="ar-SA"/>
        </w:rPr>
        <w:tab/>
      </w:r>
    </w:p>
    <w:p w14:paraId="4DF96E32" w14:textId="77777777"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 xml:space="preserve"> </w:t>
      </w:r>
    </w:p>
    <w:p w14:paraId="75054CBA" w14:textId="52C52462"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 xml:space="preserve">Exige respeito às normas específicas de descarte? #ENED </w:t>
      </w:r>
    </w:p>
    <w:p w14:paraId="675D7BB2" w14:textId="701196FF" w:rsidR="00051C0D" w:rsidRPr="004321D9" w:rsidRDefault="00051C0D" w:rsidP="004321D9">
      <w:pPr>
        <w:jc w:val="both"/>
        <w:rPr>
          <w:rFonts w:ascii="Arial" w:eastAsia="Times New Roman" w:hAnsi="Arial"/>
          <w:iCs/>
          <w:kern w:val="0"/>
          <w:lang w:eastAsia="pt-BR" w:bidi="ar-SA"/>
        </w:rPr>
      </w:pPr>
      <w:r w:rsidRPr="004321D9">
        <w:rPr>
          <w:rFonts w:ascii="Segoe UI Symbol" w:eastAsia="Times New Roman" w:hAnsi="Segoe UI Symbol" w:cs="Segoe UI Symbol"/>
          <w:iCs/>
          <w:kern w:val="0"/>
          <w:lang w:eastAsia="pt-BR" w:bidi="ar-SA"/>
        </w:rPr>
        <w:lastRenderedPageBreak/>
        <w:t>☐</w:t>
      </w:r>
      <w:r w:rsidRPr="004321D9">
        <w:rPr>
          <w:rFonts w:ascii="Arial" w:eastAsia="Times New Roman" w:hAnsi="Arial"/>
          <w:iCs/>
          <w:kern w:val="0"/>
          <w:lang w:eastAsia="pt-BR" w:bidi="ar-SA"/>
        </w:rPr>
        <w:t xml:space="preserve"> Sim      </w:t>
      </w:r>
      <w:r w:rsidRPr="004321D9">
        <w:rPr>
          <w:rFonts w:ascii="Segoe UI Symbol" w:eastAsia="Times New Roman" w:hAnsi="Segoe UI Symbol" w:cs="Segoe UI Symbol"/>
          <w:iCs/>
          <w:kern w:val="0"/>
          <w:lang w:eastAsia="pt-BR" w:bidi="ar-SA"/>
        </w:rPr>
        <w:t>☒</w:t>
      </w:r>
      <w:r w:rsidRPr="004321D9">
        <w:rPr>
          <w:rFonts w:ascii="Arial" w:eastAsia="Times New Roman" w:hAnsi="Arial"/>
          <w:iCs/>
          <w:kern w:val="0"/>
          <w:lang w:eastAsia="pt-BR" w:bidi="ar-SA"/>
        </w:rPr>
        <w:t xml:space="preserve"> Não</w:t>
      </w:r>
    </w:p>
    <w:p w14:paraId="758D04FF" w14:textId="77777777" w:rsidR="00CE4C36" w:rsidRPr="004321D9" w:rsidRDefault="00CE4C36" w:rsidP="004321D9">
      <w:pPr>
        <w:jc w:val="both"/>
        <w:rPr>
          <w:rFonts w:ascii="Arial" w:eastAsia="Times New Roman" w:hAnsi="Arial"/>
          <w:iCs/>
          <w:kern w:val="0"/>
          <w:lang w:eastAsia="pt-BR" w:bidi="ar-SA"/>
        </w:rPr>
      </w:pPr>
    </w:p>
    <w:p w14:paraId="085F4CE2" w14:textId="3E05A572"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MODELO DE EXECUÇÃO DO OBJETO</w:t>
      </w:r>
    </w:p>
    <w:p w14:paraId="4B153F2F" w14:textId="79A8D529"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 xml:space="preserve">Como atingiremos os resultados pretendidos do contrato? </w:t>
      </w:r>
    </w:p>
    <w:p w14:paraId="0925DA0D" w14:textId="77777777"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 xml:space="preserve">A presente aquisição visa obter um produto que atenda às necessidades do espaço e dos usuários com eficiência e durabilidade. </w:t>
      </w:r>
    </w:p>
    <w:p w14:paraId="0C2ACE63" w14:textId="77777777"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 xml:space="preserve"> </w:t>
      </w:r>
    </w:p>
    <w:p w14:paraId="613C5F24" w14:textId="5D06826D"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Forma de execução do contrato</w:t>
      </w:r>
    </w:p>
    <w:p w14:paraId="641AC43D" w14:textId="77777777"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 xml:space="preserve">Fornecimento imediato #FECO    </w:t>
      </w:r>
    </w:p>
    <w:p w14:paraId="2D9DDBF0" w14:textId="77777777" w:rsidR="00CE4C36" w:rsidRPr="004321D9" w:rsidRDefault="00CE4C36" w:rsidP="004321D9">
      <w:pPr>
        <w:jc w:val="both"/>
        <w:rPr>
          <w:rFonts w:ascii="Arial" w:eastAsia="Times New Roman" w:hAnsi="Arial"/>
          <w:iCs/>
          <w:kern w:val="0"/>
          <w:lang w:eastAsia="pt-BR" w:bidi="ar-SA"/>
        </w:rPr>
      </w:pPr>
    </w:p>
    <w:p w14:paraId="71E74208" w14:textId="1F26C69B"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 xml:space="preserve">Se a forma for continuada, qual é o prazo limite de renovação do contrato #LPRC   </w:t>
      </w:r>
    </w:p>
    <w:p w14:paraId="4FDD1FFF" w14:textId="77777777"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 xml:space="preserve">Não se aplica. </w:t>
      </w:r>
    </w:p>
    <w:p w14:paraId="71215379" w14:textId="77777777"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 xml:space="preserve"> </w:t>
      </w:r>
    </w:p>
    <w:p w14:paraId="268C40FE" w14:textId="1C0B3F6F"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 xml:space="preserve">Prazo de vigência do contrato #PVCO  </w:t>
      </w:r>
    </w:p>
    <w:p w14:paraId="6DA629CF" w14:textId="77777777"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 xml:space="preserve">O prazo de vigência do contrato é de 02 (dois) meses. </w:t>
      </w:r>
    </w:p>
    <w:p w14:paraId="1A9EECBA" w14:textId="77777777"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 xml:space="preserve"> </w:t>
      </w:r>
    </w:p>
    <w:p w14:paraId="5DEC5F3B" w14:textId="768D5678"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MODELO DE GESTÃO DO CONTRATO</w:t>
      </w:r>
    </w:p>
    <w:p w14:paraId="500E3519" w14:textId="273B2EEF"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Existem requisitos anteriores à execução?</w:t>
      </w:r>
    </w:p>
    <w:p w14:paraId="00EE3627" w14:textId="77777777" w:rsidR="00CE4C36" w:rsidRPr="004321D9" w:rsidRDefault="00051C0D" w:rsidP="004321D9">
      <w:pPr>
        <w:jc w:val="both"/>
        <w:rPr>
          <w:rFonts w:ascii="Arial" w:eastAsia="Times New Roman" w:hAnsi="Arial"/>
          <w:iCs/>
          <w:kern w:val="0"/>
          <w:lang w:eastAsia="pt-BR" w:bidi="ar-SA"/>
        </w:rPr>
      </w:pPr>
      <w:r w:rsidRPr="004321D9">
        <w:rPr>
          <w:rFonts w:ascii="Segoe UI Symbol" w:eastAsia="Times New Roman" w:hAnsi="Segoe UI Symbol" w:cs="Segoe UI Symbol"/>
          <w:iCs/>
          <w:kern w:val="0"/>
          <w:lang w:eastAsia="pt-BR" w:bidi="ar-SA"/>
        </w:rPr>
        <w:t>☐</w:t>
      </w:r>
      <w:r w:rsidRPr="004321D9">
        <w:rPr>
          <w:rFonts w:ascii="Arial" w:eastAsia="Times New Roman" w:hAnsi="Arial"/>
          <w:iCs/>
          <w:kern w:val="0"/>
          <w:lang w:eastAsia="pt-BR" w:bidi="ar-SA"/>
        </w:rPr>
        <w:t xml:space="preserve"> Sim      </w:t>
      </w:r>
      <w:r w:rsidRPr="004321D9">
        <w:rPr>
          <w:rFonts w:ascii="Segoe UI Symbol" w:eastAsia="Times New Roman" w:hAnsi="Segoe UI Symbol" w:cs="Segoe UI Symbol"/>
          <w:iCs/>
          <w:kern w:val="0"/>
          <w:lang w:eastAsia="pt-BR" w:bidi="ar-SA"/>
        </w:rPr>
        <w:t>☒</w:t>
      </w:r>
      <w:r w:rsidRPr="004321D9">
        <w:rPr>
          <w:rFonts w:ascii="Arial" w:eastAsia="Times New Roman" w:hAnsi="Arial"/>
          <w:iCs/>
          <w:kern w:val="0"/>
          <w:lang w:eastAsia="pt-BR" w:bidi="ar-SA"/>
        </w:rPr>
        <w:t xml:space="preserve"> Não</w:t>
      </w:r>
    </w:p>
    <w:p w14:paraId="4C17D1AE" w14:textId="10F422F8"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 xml:space="preserve">  </w:t>
      </w:r>
    </w:p>
    <w:p w14:paraId="48D3D2A2" w14:textId="4DA0272C"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Será exigida garantia financeira do contrato?</w:t>
      </w:r>
    </w:p>
    <w:p w14:paraId="01446334" w14:textId="77777777" w:rsidR="00051C0D" w:rsidRPr="004321D9" w:rsidRDefault="00051C0D" w:rsidP="004321D9">
      <w:pPr>
        <w:jc w:val="both"/>
        <w:rPr>
          <w:rFonts w:ascii="Arial" w:eastAsia="Times New Roman" w:hAnsi="Arial"/>
          <w:iCs/>
          <w:kern w:val="0"/>
          <w:lang w:eastAsia="pt-BR" w:bidi="ar-SA"/>
        </w:rPr>
      </w:pPr>
      <w:r w:rsidRPr="004321D9">
        <w:rPr>
          <w:rFonts w:ascii="Segoe UI Symbol" w:eastAsia="Times New Roman" w:hAnsi="Segoe UI Symbol" w:cs="Segoe UI Symbol"/>
          <w:iCs/>
          <w:kern w:val="0"/>
          <w:lang w:eastAsia="pt-BR" w:bidi="ar-SA"/>
        </w:rPr>
        <w:t>☐</w:t>
      </w:r>
      <w:r w:rsidRPr="004321D9">
        <w:rPr>
          <w:rFonts w:ascii="Arial" w:eastAsia="Times New Roman" w:hAnsi="Arial"/>
          <w:iCs/>
          <w:kern w:val="0"/>
          <w:lang w:eastAsia="pt-BR" w:bidi="ar-SA"/>
        </w:rPr>
        <w:t xml:space="preserve"> Sim      </w:t>
      </w:r>
      <w:r w:rsidRPr="004321D9">
        <w:rPr>
          <w:rFonts w:ascii="Segoe UI Symbol" w:eastAsia="Times New Roman" w:hAnsi="Segoe UI Symbol" w:cs="Segoe UI Symbol"/>
          <w:iCs/>
          <w:kern w:val="0"/>
          <w:lang w:eastAsia="pt-BR" w:bidi="ar-SA"/>
        </w:rPr>
        <w:t>☒</w:t>
      </w:r>
      <w:r w:rsidRPr="004321D9">
        <w:rPr>
          <w:rFonts w:ascii="Arial" w:eastAsia="Times New Roman" w:hAnsi="Arial"/>
          <w:iCs/>
          <w:kern w:val="0"/>
          <w:lang w:eastAsia="pt-BR" w:bidi="ar-SA"/>
        </w:rPr>
        <w:t xml:space="preserve"> Não   #EGFC</w:t>
      </w:r>
    </w:p>
    <w:p w14:paraId="379E66E8" w14:textId="77777777"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 xml:space="preserve"> </w:t>
      </w:r>
    </w:p>
    <w:p w14:paraId="52DEA1C8" w14:textId="140B94E3"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Há outros requisitos anteriores à execução?</w:t>
      </w:r>
    </w:p>
    <w:p w14:paraId="41F1503F" w14:textId="77777777" w:rsidR="00051C0D" w:rsidRPr="004321D9" w:rsidRDefault="00051C0D" w:rsidP="004321D9">
      <w:pPr>
        <w:jc w:val="both"/>
        <w:rPr>
          <w:rFonts w:ascii="Arial" w:eastAsia="Times New Roman" w:hAnsi="Arial"/>
          <w:iCs/>
          <w:kern w:val="0"/>
          <w:lang w:eastAsia="pt-BR" w:bidi="ar-SA"/>
        </w:rPr>
      </w:pPr>
      <w:r w:rsidRPr="004321D9">
        <w:rPr>
          <w:rFonts w:ascii="Segoe UI Symbol" w:eastAsia="Times New Roman" w:hAnsi="Segoe UI Symbol" w:cs="Segoe UI Symbol"/>
          <w:iCs/>
          <w:kern w:val="0"/>
          <w:lang w:eastAsia="pt-BR" w:bidi="ar-SA"/>
        </w:rPr>
        <w:t>☐</w:t>
      </w:r>
      <w:r w:rsidRPr="004321D9">
        <w:rPr>
          <w:rFonts w:ascii="Arial" w:eastAsia="Times New Roman" w:hAnsi="Arial"/>
          <w:iCs/>
          <w:kern w:val="0"/>
          <w:lang w:eastAsia="pt-BR" w:bidi="ar-SA"/>
        </w:rPr>
        <w:t xml:space="preserve"> Sim      </w:t>
      </w:r>
      <w:r w:rsidRPr="004321D9">
        <w:rPr>
          <w:rFonts w:ascii="Segoe UI Symbol" w:eastAsia="Times New Roman" w:hAnsi="Segoe UI Symbol" w:cs="Segoe UI Symbol"/>
          <w:iCs/>
          <w:kern w:val="0"/>
          <w:lang w:eastAsia="pt-BR" w:bidi="ar-SA"/>
        </w:rPr>
        <w:t>☒</w:t>
      </w:r>
      <w:r w:rsidRPr="004321D9">
        <w:rPr>
          <w:rFonts w:ascii="Arial" w:eastAsia="Times New Roman" w:hAnsi="Arial"/>
          <w:iCs/>
          <w:kern w:val="0"/>
          <w:lang w:eastAsia="pt-BR" w:bidi="ar-SA"/>
        </w:rPr>
        <w:t xml:space="preserve"> Não</w:t>
      </w:r>
    </w:p>
    <w:p w14:paraId="7D51377F" w14:textId="77777777" w:rsidR="00CE4C36" w:rsidRPr="004321D9" w:rsidRDefault="00CE4C36" w:rsidP="004321D9">
      <w:pPr>
        <w:jc w:val="both"/>
        <w:rPr>
          <w:rFonts w:ascii="Arial" w:eastAsia="Times New Roman" w:hAnsi="Arial"/>
          <w:iCs/>
          <w:kern w:val="0"/>
          <w:lang w:eastAsia="pt-BR" w:bidi="ar-SA"/>
        </w:rPr>
      </w:pPr>
    </w:p>
    <w:p w14:paraId="61A04B83" w14:textId="197A1BDF"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Metodologia de acompanhamento da execução do contrato e principais pontos de controle</w:t>
      </w:r>
    </w:p>
    <w:p w14:paraId="203F3948" w14:textId="77777777" w:rsidR="00CE4C36" w:rsidRPr="004321D9" w:rsidRDefault="00CE4C36" w:rsidP="004321D9">
      <w:pPr>
        <w:jc w:val="both"/>
        <w:rPr>
          <w:rFonts w:ascii="Arial" w:eastAsia="Times New Roman" w:hAnsi="Arial"/>
          <w:iCs/>
          <w:kern w:val="0"/>
          <w:lang w:eastAsia="pt-BR" w:bidi="ar-SA"/>
        </w:rPr>
      </w:pPr>
    </w:p>
    <w:p w14:paraId="5D7DDD7E" w14:textId="0BC840D4"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 xml:space="preserve">A entrega e instalação dos produtos deverão ser realizadas no prazo de até 30 dias após </w:t>
      </w:r>
      <w:r w:rsidR="00C54C20" w:rsidRPr="00C54C20">
        <w:rPr>
          <w:rFonts w:ascii="Arial" w:eastAsia="Times New Roman" w:hAnsi="Arial"/>
          <w:b/>
          <w:bCs/>
          <w:iCs/>
          <w:kern w:val="0"/>
          <w:lang w:eastAsia="pt-BR" w:bidi="ar-SA"/>
        </w:rPr>
        <w:t>recebimento</w:t>
      </w:r>
      <w:r w:rsidRPr="004321D9">
        <w:rPr>
          <w:rFonts w:ascii="Arial" w:eastAsia="Times New Roman" w:hAnsi="Arial"/>
          <w:iCs/>
          <w:kern w:val="0"/>
          <w:lang w:eastAsia="pt-BR" w:bidi="ar-SA"/>
        </w:rPr>
        <w:t xml:space="preserve"> da Autorização de Fornecimento, no auditório anexo à Secretaria Municipal de Educação. O processo de entrega e instalação deverá ser acompanhado pelo fiscal do contrato. Não será permitida a substituição dos produtos (marca, qualidade, etc), sem a devida autorização da Secretaria Municipal de Educação. Em caso de necessidade de substituição, a empresa deverá, antes de efetuar a entrega, enviar o pedido ao Órgão Requisitante com as devidas justificativas. As despesas de transporte (frete) e instalação dos produtos serão por conta e risco do fornecedor.</w:t>
      </w:r>
    </w:p>
    <w:p w14:paraId="76FF6AFC" w14:textId="77777777" w:rsidR="00CE4C36" w:rsidRPr="004321D9" w:rsidRDefault="00CE4C36" w:rsidP="004321D9">
      <w:pPr>
        <w:jc w:val="both"/>
        <w:rPr>
          <w:rFonts w:ascii="Arial" w:eastAsia="Times New Roman" w:hAnsi="Arial"/>
          <w:iCs/>
          <w:kern w:val="0"/>
          <w:lang w:eastAsia="pt-BR" w:bidi="ar-SA"/>
        </w:rPr>
      </w:pPr>
    </w:p>
    <w:p w14:paraId="40A7231C" w14:textId="77777777"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Os materiais serão recebidos provisoriamente quando da entrega, para a devida verificação da conformidade dos mesmos com as especificações, observados os requisitos quantitativos e qualitativos, segundo as exigências do edital e os termos da proposta adjudicada e definitivamente no prazo de até 10 (dez) dias úteis após o recebimento provisório, averiguada a pertinência do mesmo, sempre tendo em vista as exigências do edital e os termos da proposta adjudicada.</w:t>
      </w:r>
    </w:p>
    <w:p w14:paraId="79905FC3" w14:textId="77777777" w:rsidR="001B322D" w:rsidRDefault="001B322D" w:rsidP="004321D9">
      <w:pPr>
        <w:jc w:val="both"/>
        <w:rPr>
          <w:rFonts w:ascii="Arial" w:eastAsia="Times New Roman" w:hAnsi="Arial"/>
          <w:iCs/>
          <w:kern w:val="0"/>
          <w:lang w:eastAsia="pt-BR" w:bidi="ar-SA"/>
        </w:rPr>
      </w:pPr>
    </w:p>
    <w:p w14:paraId="66FAB812" w14:textId="25744BE5"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 xml:space="preserve">Averiguada qualquer anormalidade nos materiais, será emitido termo de não recebimento, devendo nesta hipótese a contratada tomar as providências </w:t>
      </w:r>
      <w:r w:rsidRPr="004321D9">
        <w:rPr>
          <w:rFonts w:ascii="Arial" w:eastAsia="Times New Roman" w:hAnsi="Arial"/>
          <w:iCs/>
          <w:kern w:val="0"/>
          <w:lang w:eastAsia="pt-BR" w:bidi="ar-SA"/>
        </w:rPr>
        <w:lastRenderedPageBreak/>
        <w:t>necessárias visando às adequações de rigor, por sua conta e risco, sem qualquer ônus ao Município de Sertãozinho, ficando o recebimento definitivo condicionado a efetiva adequação pertinente.</w:t>
      </w:r>
    </w:p>
    <w:p w14:paraId="181CCDBF" w14:textId="77777777" w:rsidR="00CE4C36" w:rsidRPr="004321D9" w:rsidRDefault="00CE4C36" w:rsidP="004321D9">
      <w:pPr>
        <w:jc w:val="both"/>
        <w:rPr>
          <w:rFonts w:ascii="Arial" w:eastAsia="Times New Roman" w:hAnsi="Arial"/>
          <w:iCs/>
          <w:kern w:val="0"/>
          <w:lang w:eastAsia="pt-BR" w:bidi="ar-SA"/>
        </w:rPr>
      </w:pPr>
    </w:p>
    <w:p w14:paraId="3B746EA5" w14:textId="3FB8302C"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O recebimento definitivo não isenta a contratada da substituição necessária decorrente da impropriedade dos materiais, somente averiguada quando da efetiva utilização dos mesmos. Nesta hipótese, como de rigor, a contratada terá de substituir os materiais que fizerem necessários, sem ônus ao Município de Sertãozinho.</w:t>
      </w:r>
    </w:p>
    <w:p w14:paraId="7CC57D30" w14:textId="77777777"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ab/>
        <w:t xml:space="preserve"> </w:t>
      </w:r>
    </w:p>
    <w:p w14:paraId="3F60A50E" w14:textId="240DCFFC"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 xml:space="preserve">Obrigações específicas do contratado #OEDC  </w:t>
      </w:r>
    </w:p>
    <w:p w14:paraId="79A8E56C" w14:textId="77777777"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O contratado, na condição de fornecedor, fica obrigado a observar todos os critérios técnicos e de logística para o fornecimento e instalação dos itens que compõem o objeto da licitação. Além disso, cabe ao contratado auxiliar na gestão do contrato, observando seus direitos e obrigações. O Contratado também será responsável pela adequada destinação final dos resíduos proveniente da execução do serviço.</w:t>
      </w:r>
    </w:p>
    <w:p w14:paraId="5F764A2E" w14:textId="77777777"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 xml:space="preserve"> </w:t>
      </w:r>
    </w:p>
    <w:p w14:paraId="5808C0EB" w14:textId="40F0C7D8"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 xml:space="preserve">Obrigações específicas do Município #OEDM   </w:t>
      </w:r>
    </w:p>
    <w:p w14:paraId="62DDDB06" w14:textId="77777777"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O município de Sertãozinho na condição de contratante fica obrigado a efetuar os pagamentos de acordo com as condições estipuladas dentro dos prazos acordados, fiscalizar o fornecimento e instalação dos itens visando a qualidade e a durabilidade dos produtos fornecidos e a gerenciar o contrato estabelecido com o contratado, prezando pelo cumprimento da lei.</w:t>
      </w:r>
    </w:p>
    <w:p w14:paraId="6A431A11" w14:textId="77777777" w:rsidR="00CE4C36" w:rsidRPr="004321D9" w:rsidRDefault="00CE4C36" w:rsidP="004321D9">
      <w:pPr>
        <w:jc w:val="both"/>
        <w:rPr>
          <w:rFonts w:ascii="Arial" w:eastAsia="Times New Roman" w:hAnsi="Arial"/>
          <w:iCs/>
          <w:kern w:val="0"/>
          <w:lang w:eastAsia="pt-BR" w:bidi="ar-SA"/>
        </w:rPr>
      </w:pPr>
    </w:p>
    <w:p w14:paraId="74286558" w14:textId="2B4BEE7F"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Existem requisitos posteriores à execução?</w:t>
      </w:r>
    </w:p>
    <w:p w14:paraId="4CC4DDF3" w14:textId="77777777" w:rsidR="00051C0D" w:rsidRPr="004321D9" w:rsidRDefault="00051C0D" w:rsidP="004321D9">
      <w:pPr>
        <w:jc w:val="both"/>
        <w:rPr>
          <w:rFonts w:ascii="Arial" w:eastAsia="Times New Roman" w:hAnsi="Arial"/>
          <w:iCs/>
          <w:kern w:val="0"/>
          <w:lang w:eastAsia="pt-BR" w:bidi="ar-SA"/>
        </w:rPr>
      </w:pPr>
      <w:r w:rsidRPr="004321D9">
        <w:rPr>
          <w:rFonts w:ascii="Segoe UI Symbol" w:eastAsia="Times New Roman" w:hAnsi="Segoe UI Symbol" w:cs="Segoe UI Symbol"/>
          <w:iCs/>
          <w:kern w:val="0"/>
          <w:lang w:eastAsia="pt-BR" w:bidi="ar-SA"/>
        </w:rPr>
        <w:t>☒</w:t>
      </w:r>
      <w:r w:rsidRPr="004321D9">
        <w:rPr>
          <w:rFonts w:ascii="Arial" w:eastAsia="Times New Roman" w:hAnsi="Arial"/>
          <w:iCs/>
          <w:kern w:val="0"/>
          <w:lang w:eastAsia="pt-BR" w:bidi="ar-SA"/>
        </w:rPr>
        <w:t xml:space="preserve"> Sim      </w:t>
      </w:r>
      <w:r w:rsidRPr="004321D9">
        <w:rPr>
          <w:rFonts w:ascii="Segoe UI Symbol" w:eastAsia="Times New Roman" w:hAnsi="Segoe UI Symbol" w:cs="Segoe UI Symbol"/>
          <w:iCs/>
          <w:kern w:val="0"/>
          <w:lang w:eastAsia="pt-BR" w:bidi="ar-SA"/>
        </w:rPr>
        <w:t>☐</w:t>
      </w:r>
      <w:r w:rsidRPr="004321D9">
        <w:rPr>
          <w:rFonts w:ascii="Arial" w:eastAsia="Times New Roman" w:hAnsi="Arial"/>
          <w:iCs/>
          <w:kern w:val="0"/>
          <w:lang w:eastAsia="pt-BR" w:bidi="ar-SA"/>
        </w:rPr>
        <w:t xml:space="preserve"> Não</w:t>
      </w:r>
    </w:p>
    <w:p w14:paraId="4C5C3337" w14:textId="77777777" w:rsidR="00CE4C36" w:rsidRPr="004321D9" w:rsidRDefault="00CE4C36" w:rsidP="004321D9">
      <w:pPr>
        <w:jc w:val="both"/>
        <w:rPr>
          <w:rFonts w:ascii="Arial" w:eastAsia="Times New Roman" w:hAnsi="Arial"/>
          <w:iCs/>
          <w:kern w:val="0"/>
          <w:lang w:eastAsia="pt-BR" w:bidi="ar-SA"/>
        </w:rPr>
      </w:pPr>
    </w:p>
    <w:p w14:paraId="37838C38" w14:textId="08259083"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 xml:space="preserve">Quais são os requisitos posteriores à execução? #RPCO  </w:t>
      </w:r>
    </w:p>
    <w:p w14:paraId="4CA70B1F" w14:textId="77777777"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Os itens que compõem o objeto desta licitação deverão possuir garantia de 24 meses contra defeitos de fabricação e/ou vícios de utilização. Dentro do prazo de garantia os produtos que apresentarem algum problema coberto pela mesma, a CONTRATADA será notificada a solucionar o problema relatado no prazo de até 48 horas do chamado.</w:t>
      </w:r>
    </w:p>
    <w:p w14:paraId="3F6288BE" w14:textId="77777777"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 xml:space="preserve"> </w:t>
      </w:r>
    </w:p>
    <w:p w14:paraId="4224AAC1" w14:textId="2425A8AA"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 xml:space="preserve">Infrações e penalidades do Contrato  #IEPC   </w:t>
      </w:r>
    </w:p>
    <w:p w14:paraId="2C238EFA" w14:textId="77777777" w:rsidR="00CE4C36" w:rsidRPr="004321D9" w:rsidRDefault="00CE4C36" w:rsidP="004321D9">
      <w:pPr>
        <w:jc w:val="both"/>
        <w:rPr>
          <w:rFonts w:ascii="Arial" w:eastAsia="Times New Roman" w:hAnsi="Arial"/>
          <w:iCs/>
          <w:kern w:val="0"/>
          <w:lang w:eastAsia="pt-BR" w:bidi="ar-SA"/>
        </w:rPr>
      </w:pPr>
    </w:p>
    <w:p w14:paraId="13B77DC4" w14:textId="53C448A4"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 xml:space="preserve">As sanções e demais penalidades serão as previstas em legislação.  </w:t>
      </w:r>
    </w:p>
    <w:p w14:paraId="31ADCD00" w14:textId="77777777" w:rsidR="00CE4C36" w:rsidRPr="004321D9" w:rsidRDefault="00CE4C36" w:rsidP="004321D9">
      <w:pPr>
        <w:jc w:val="both"/>
        <w:rPr>
          <w:rFonts w:ascii="Arial" w:eastAsia="Times New Roman" w:hAnsi="Arial"/>
          <w:iCs/>
          <w:kern w:val="0"/>
          <w:lang w:eastAsia="pt-BR" w:bidi="ar-SA"/>
        </w:rPr>
      </w:pPr>
    </w:p>
    <w:tbl>
      <w:tblPr>
        <w:tblStyle w:val="Tabelacomgrade"/>
        <w:tblW w:w="9077" w:type="dxa"/>
        <w:jc w:val="center"/>
        <w:tblCellMar>
          <w:left w:w="57" w:type="dxa"/>
          <w:right w:w="57" w:type="dxa"/>
        </w:tblCellMar>
        <w:tblLook w:val="04A0" w:firstRow="1" w:lastRow="0" w:firstColumn="1" w:lastColumn="0" w:noHBand="0" w:noVBand="1"/>
      </w:tblPr>
      <w:tblGrid>
        <w:gridCol w:w="4116"/>
        <w:gridCol w:w="3402"/>
        <w:gridCol w:w="1559"/>
      </w:tblGrid>
      <w:tr w:rsidR="00CE4C36" w:rsidRPr="004321D9" w14:paraId="3AC92A65" w14:textId="77777777" w:rsidTr="00CE4C36">
        <w:trPr>
          <w:jc w:val="center"/>
        </w:trPr>
        <w:tc>
          <w:tcPr>
            <w:tcW w:w="4116" w:type="dxa"/>
            <w:vAlign w:val="center"/>
          </w:tcPr>
          <w:p w14:paraId="4CE25509" w14:textId="77777777" w:rsidR="00CE4C36" w:rsidRPr="004321D9" w:rsidRDefault="00CE4C36" w:rsidP="004321D9">
            <w:pPr>
              <w:jc w:val="center"/>
              <w:rPr>
                <w:rFonts w:ascii="Arial" w:hAnsi="Arial" w:cs="Arial"/>
                <w:sz w:val="24"/>
                <w:szCs w:val="24"/>
              </w:rPr>
            </w:pPr>
            <w:r w:rsidRPr="004321D9">
              <w:rPr>
                <w:rFonts w:ascii="Arial" w:hAnsi="Arial" w:cs="Arial"/>
                <w:sz w:val="24"/>
                <w:szCs w:val="24"/>
              </w:rPr>
              <w:t>INFRAÇÃO COMETIDA</w:t>
            </w:r>
          </w:p>
        </w:tc>
        <w:tc>
          <w:tcPr>
            <w:tcW w:w="3402" w:type="dxa"/>
            <w:vAlign w:val="center"/>
          </w:tcPr>
          <w:p w14:paraId="21E51CA7" w14:textId="77777777" w:rsidR="00CE4C36" w:rsidRPr="004321D9" w:rsidRDefault="00CE4C36" w:rsidP="004321D9">
            <w:pPr>
              <w:jc w:val="center"/>
              <w:rPr>
                <w:rFonts w:ascii="Arial" w:hAnsi="Arial" w:cs="Arial"/>
                <w:sz w:val="24"/>
                <w:szCs w:val="24"/>
              </w:rPr>
            </w:pPr>
            <w:r w:rsidRPr="004321D9">
              <w:rPr>
                <w:rFonts w:ascii="Arial" w:hAnsi="Arial" w:cs="Arial"/>
                <w:sz w:val="24"/>
                <w:szCs w:val="24"/>
              </w:rPr>
              <w:t>PENALIDADE</w:t>
            </w:r>
          </w:p>
        </w:tc>
        <w:tc>
          <w:tcPr>
            <w:tcW w:w="1559" w:type="dxa"/>
            <w:vAlign w:val="center"/>
          </w:tcPr>
          <w:p w14:paraId="6D88F919" w14:textId="77777777" w:rsidR="00CE4C36" w:rsidRPr="004321D9" w:rsidRDefault="00CE4C36" w:rsidP="004321D9">
            <w:pPr>
              <w:jc w:val="center"/>
              <w:rPr>
                <w:rFonts w:ascii="Arial" w:hAnsi="Arial" w:cs="Arial"/>
                <w:sz w:val="24"/>
                <w:szCs w:val="24"/>
              </w:rPr>
            </w:pPr>
            <w:r w:rsidRPr="004321D9">
              <w:rPr>
                <w:rFonts w:ascii="Arial" w:hAnsi="Arial" w:cs="Arial"/>
                <w:sz w:val="24"/>
                <w:szCs w:val="24"/>
              </w:rPr>
              <w:t>PRAZO</w:t>
            </w:r>
          </w:p>
        </w:tc>
      </w:tr>
      <w:tr w:rsidR="00CE4C36" w:rsidRPr="004321D9" w14:paraId="309EA0CB" w14:textId="77777777" w:rsidTr="00CE4C36">
        <w:trPr>
          <w:jc w:val="center"/>
        </w:trPr>
        <w:tc>
          <w:tcPr>
            <w:tcW w:w="4116" w:type="dxa"/>
            <w:vAlign w:val="center"/>
          </w:tcPr>
          <w:p w14:paraId="526C3756" w14:textId="77777777" w:rsidR="00CE4C36" w:rsidRPr="004321D9" w:rsidRDefault="00CE4C36" w:rsidP="004321D9">
            <w:pPr>
              <w:jc w:val="center"/>
              <w:rPr>
                <w:rFonts w:ascii="Arial" w:hAnsi="Arial" w:cs="Arial"/>
                <w:sz w:val="24"/>
                <w:szCs w:val="24"/>
              </w:rPr>
            </w:pPr>
            <w:r w:rsidRPr="004321D9">
              <w:rPr>
                <w:rFonts w:ascii="Arial" w:hAnsi="Arial" w:cs="Arial"/>
                <w:sz w:val="24"/>
                <w:szCs w:val="24"/>
              </w:rPr>
              <w:t>Ensejar o retardamento da execução do contrato sem motivo justificado</w:t>
            </w:r>
          </w:p>
        </w:tc>
        <w:tc>
          <w:tcPr>
            <w:tcW w:w="3402" w:type="dxa"/>
            <w:vAlign w:val="center"/>
          </w:tcPr>
          <w:p w14:paraId="1C93C57F" w14:textId="77777777" w:rsidR="00CE4C36" w:rsidRPr="004321D9" w:rsidRDefault="00CE4C36" w:rsidP="004321D9">
            <w:pPr>
              <w:jc w:val="center"/>
              <w:rPr>
                <w:rFonts w:ascii="Arial" w:hAnsi="Arial" w:cs="Arial"/>
                <w:sz w:val="24"/>
                <w:szCs w:val="24"/>
              </w:rPr>
            </w:pPr>
            <w:r w:rsidRPr="004321D9">
              <w:rPr>
                <w:rFonts w:ascii="Arial" w:hAnsi="Arial" w:cs="Arial"/>
                <w:sz w:val="24"/>
                <w:szCs w:val="24"/>
              </w:rPr>
              <w:t>Impedimento de licitar ou contratar com o Município de Sertãozinho</w:t>
            </w:r>
          </w:p>
        </w:tc>
        <w:tc>
          <w:tcPr>
            <w:tcW w:w="1559" w:type="dxa"/>
            <w:vAlign w:val="center"/>
          </w:tcPr>
          <w:p w14:paraId="6C0C5826" w14:textId="77777777" w:rsidR="00CE4C36" w:rsidRPr="004321D9" w:rsidRDefault="00CE4C36" w:rsidP="004321D9">
            <w:pPr>
              <w:jc w:val="center"/>
              <w:rPr>
                <w:rFonts w:ascii="Arial" w:hAnsi="Arial" w:cs="Arial"/>
                <w:sz w:val="24"/>
                <w:szCs w:val="24"/>
              </w:rPr>
            </w:pPr>
            <w:r w:rsidRPr="004321D9">
              <w:rPr>
                <w:rFonts w:ascii="Arial" w:hAnsi="Arial" w:cs="Arial"/>
                <w:sz w:val="24"/>
                <w:szCs w:val="24"/>
              </w:rPr>
              <w:t>6 meses</w:t>
            </w:r>
          </w:p>
        </w:tc>
      </w:tr>
      <w:tr w:rsidR="00CE4C36" w:rsidRPr="004321D9" w14:paraId="6A3C6DF1" w14:textId="77777777" w:rsidTr="00CE4C36">
        <w:trPr>
          <w:jc w:val="center"/>
        </w:trPr>
        <w:tc>
          <w:tcPr>
            <w:tcW w:w="4116" w:type="dxa"/>
            <w:vAlign w:val="center"/>
          </w:tcPr>
          <w:p w14:paraId="508B504E" w14:textId="77777777" w:rsidR="00CE4C36" w:rsidRPr="004321D9" w:rsidRDefault="00CE4C36" w:rsidP="004321D9">
            <w:pPr>
              <w:jc w:val="center"/>
              <w:rPr>
                <w:rFonts w:ascii="Arial" w:hAnsi="Arial" w:cs="Arial"/>
                <w:sz w:val="24"/>
                <w:szCs w:val="24"/>
              </w:rPr>
            </w:pPr>
            <w:r w:rsidRPr="004321D9">
              <w:rPr>
                <w:rFonts w:ascii="Arial" w:hAnsi="Arial" w:cs="Arial"/>
                <w:sz w:val="24"/>
                <w:szCs w:val="24"/>
              </w:rPr>
              <w:t>Dar causa à inexecução parcial do contrato que cause grave dano à Administração, ao funcionamento dos serviços públicos ou ao interesse coletivo</w:t>
            </w:r>
          </w:p>
        </w:tc>
        <w:tc>
          <w:tcPr>
            <w:tcW w:w="3402" w:type="dxa"/>
            <w:vAlign w:val="center"/>
          </w:tcPr>
          <w:p w14:paraId="0B94A1E5" w14:textId="77777777" w:rsidR="00CE4C36" w:rsidRPr="004321D9" w:rsidRDefault="00CE4C36" w:rsidP="004321D9">
            <w:pPr>
              <w:jc w:val="center"/>
              <w:rPr>
                <w:rFonts w:ascii="Arial" w:hAnsi="Arial" w:cs="Arial"/>
                <w:sz w:val="24"/>
                <w:szCs w:val="24"/>
              </w:rPr>
            </w:pPr>
            <w:r w:rsidRPr="004321D9">
              <w:rPr>
                <w:rFonts w:ascii="Arial" w:hAnsi="Arial" w:cs="Arial"/>
                <w:sz w:val="24"/>
                <w:szCs w:val="24"/>
              </w:rPr>
              <w:t>Impedimento de licitar ou contratar com o Município de Sertãozinho</w:t>
            </w:r>
          </w:p>
        </w:tc>
        <w:tc>
          <w:tcPr>
            <w:tcW w:w="1559" w:type="dxa"/>
            <w:vAlign w:val="center"/>
          </w:tcPr>
          <w:p w14:paraId="601394B3" w14:textId="77777777" w:rsidR="00CE4C36" w:rsidRPr="004321D9" w:rsidRDefault="00CE4C36" w:rsidP="004321D9">
            <w:pPr>
              <w:jc w:val="center"/>
              <w:rPr>
                <w:rFonts w:ascii="Arial" w:hAnsi="Arial" w:cs="Arial"/>
                <w:sz w:val="24"/>
                <w:szCs w:val="24"/>
              </w:rPr>
            </w:pPr>
            <w:r w:rsidRPr="004321D9">
              <w:rPr>
                <w:rFonts w:ascii="Arial" w:hAnsi="Arial" w:cs="Arial"/>
                <w:sz w:val="24"/>
                <w:szCs w:val="24"/>
              </w:rPr>
              <w:t>12 meses</w:t>
            </w:r>
          </w:p>
        </w:tc>
      </w:tr>
      <w:tr w:rsidR="00CE4C36" w:rsidRPr="004321D9" w14:paraId="0554F68E" w14:textId="77777777" w:rsidTr="00CE4C36">
        <w:trPr>
          <w:jc w:val="center"/>
        </w:trPr>
        <w:tc>
          <w:tcPr>
            <w:tcW w:w="4116" w:type="dxa"/>
            <w:vAlign w:val="center"/>
          </w:tcPr>
          <w:p w14:paraId="2B52AB5E" w14:textId="77777777" w:rsidR="00CE4C36" w:rsidRPr="004321D9" w:rsidRDefault="00CE4C36" w:rsidP="004321D9">
            <w:pPr>
              <w:jc w:val="center"/>
              <w:rPr>
                <w:rFonts w:ascii="Arial" w:hAnsi="Arial" w:cs="Arial"/>
                <w:sz w:val="24"/>
                <w:szCs w:val="24"/>
              </w:rPr>
            </w:pPr>
            <w:r w:rsidRPr="004321D9">
              <w:rPr>
                <w:rFonts w:ascii="Arial" w:hAnsi="Arial" w:cs="Arial"/>
                <w:sz w:val="24"/>
                <w:szCs w:val="24"/>
              </w:rPr>
              <w:t>Dar causa à inexecução total do contrato</w:t>
            </w:r>
          </w:p>
        </w:tc>
        <w:tc>
          <w:tcPr>
            <w:tcW w:w="3402" w:type="dxa"/>
            <w:vAlign w:val="center"/>
          </w:tcPr>
          <w:p w14:paraId="1D84EF72" w14:textId="77777777" w:rsidR="00CE4C36" w:rsidRPr="004321D9" w:rsidRDefault="00CE4C36" w:rsidP="004321D9">
            <w:pPr>
              <w:jc w:val="center"/>
              <w:rPr>
                <w:rFonts w:ascii="Arial" w:hAnsi="Arial" w:cs="Arial"/>
                <w:sz w:val="24"/>
                <w:szCs w:val="24"/>
              </w:rPr>
            </w:pPr>
            <w:r w:rsidRPr="004321D9">
              <w:rPr>
                <w:rFonts w:ascii="Arial" w:hAnsi="Arial" w:cs="Arial"/>
                <w:sz w:val="24"/>
                <w:szCs w:val="24"/>
              </w:rPr>
              <w:t>Impedimento de licitar ou contratar com o Município de Sertãozinho</w:t>
            </w:r>
          </w:p>
        </w:tc>
        <w:tc>
          <w:tcPr>
            <w:tcW w:w="1559" w:type="dxa"/>
            <w:vAlign w:val="center"/>
          </w:tcPr>
          <w:p w14:paraId="0FE2A808" w14:textId="77777777" w:rsidR="00CE4C36" w:rsidRPr="004321D9" w:rsidRDefault="00CE4C36" w:rsidP="004321D9">
            <w:pPr>
              <w:jc w:val="center"/>
              <w:rPr>
                <w:rFonts w:ascii="Arial" w:hAnsi="Arial" w:cs="Arial"/>
                <w:sz w:val="24"/>
                <w:szCs w:val="24"/>
              </w:rPr>
            </w:pPr>
            <w:r w:rsidRPr="004321D9">
              <w:rPr>
                <w:rFonts w:ascii="Arial" w:hAnsi="Arial" w:cs="Arial"/>
                <w:sz w:val="24"/>
                <w:szCs w:val="24"/>
              </w:rPr>
              <w:t>18 meses</w:t>
            </w:r>
          </w:p>
        </w:tc>
      </w:tr>
      <w:tr w:rsidR="00CE4C36" w:rsidRPr="004321D9" w14:paraId="26500E01" w14:textId="77777777" w:rsidTr="00CE4C36">
        <w:trPr>
          <w:jc w:val="center"/>
        </w:trPr>
        <w:tc>
          <w:tcPr>
            <w:tcW w:w="4116" w:type="dxa"/>
            <w:vAlign w:val="center"/>
          </w:tcPr>
          <w:p w14:paraId="2783492E" w14:textId="77777777" w:rsidR="00CE4C36" w:rsidRPr="004321D9" w:rsidRDefault="00CE4C36" w:rsidP="004321D9">
            <w:pPr>
              <w:jc w:val="center"/>
              <w:rPr>
                <w:rFonts w:ascii="Arial" w:hAnsi="Arial" w:cs="Arial"/>
                <w:sz w:val="24"/>
                <w:szCs w:val="24"/>
              </w:rPr>
            </w:pPr>
            <w:r w:rsidRPr="004321D9">
              <w:rPr>
                <w:rFonts w:ascii="Arial" w:hAnsi="Arial" w:cs="Arial"/>
                <w:sz w:val="24"/>
                <w:szCs w:val="24"/>
              </w:rPr>
              <w:lastRenderedPageBreak/>
              <w:t>Prestar declaração falsa durante a execução do contrato</w:t>
            </w:r>
          </w:p>
        </w:tc>
        <w:tc>
          <w:tcPr>
            <w:tcW w:w="3402" w:type="dxa"/>
            <w:vAlign w:val="center"/>
          </w:tcPr>
          <w:p w14:paraId="729B27E6" w14:textId="77777777" w:rsidR="00CE4C36" w:rsidRPr="004321D9" w:rsidRDefault="00CE4C36" w:rsidP="004321D9">
            <w:pPr>
              <w:jc w:val="center"/>
              <w:rPr>
                <w:rFonts w:ascii="Arial" w:hAnsi="Arial" w:cs="Arial"/>
                <w:sz w:val="24"/>
                <w:szCs w:val="24"/>
              </w:rPr>
            </w:pPr>
            <w:r w:rsidRPr="004321D9">
              <w:rPr>
                <w:rFonts w:ascii="Arial" w:hAnsi="Arial" w:cs="Arial"/>
                <w:sz w:val="24"/>
                <w:szCs w:val="24"/>
              </w:rPr>
              <w:t>Declaração de Inidoneidade para licitar ou contratar com todos os entes federativos</w:t>
            </w:r>
          </w:p>
        </w:tc>
        <w:tc>
          <w:tcPr>
            <w:tcW w:w="1559" w:type="dxa"/>
            <w:vAlign w:val="center"/>
          </w:tcPr>
          <w:p w14:paraId="4556999E" w14:textId="77777777" w:rsidR="00CE4C36" w:rsidRPr="004321D9" w:rsidRDefault="00CE4C36" w:rsidP="004321D9">
            <w:pPr>
              <w:jc w:val="center"/>
              <w:rPr>
                <w:rFonts w:ascii="Arial" w:hAnsi="Arial" w:cs="Arial"/>
                <w:sz w:val="24"/>
                <w:szCs w:val="24"/>
              </w:rPr>
            </w:pPr>
            <w:r w:rsidRPr="004321D9">
              <w:rPr>
                <w:rFonts w:ascii="Arial" w:hAnsi="Arial" w:cs="Arial"/>
                <w:sz w:val="24"/>
                <w:szCs w:val="24"/>
              </w:rPr>
              <w:t>4 anos e 6 meses</w:t>
            </w:r>
          </w:p>
        </w:tc>
      </w:tr>
      <w:tr w:rsidR="00CE4C36" w:rsidRPr="004321D9" w14:paraId="15D80F8B" w14:textId="77777777" w:rsidTr="00CE4C36">
        <w:trPr>
          <w:jc w:val="center"/>
        </w:trPr>
        <w:tc>
          <w:tcPr>
            <w:tcW w:w="4116" w:type="dxa"/>
            <w:vAlign w:val="center"/>
          </w:tcPr>
          <w:p w14:paraId="6835FA67" w14:textId="77777777" w:rsidR="00CE4C36" w:rsidRPr="004321D9" w:rsidRDefault="00CE4C36" w:rsidP="004321D9">
            <w:pPr>
              <w:jc w:val="center"/>
              <w:rPr>
                <w:rFonts w:ascii="Arial" w:hAnsi="Arial" w:cs="Arial"/>
                <w:sz w:val="24"/>
                <w:szCs w:val="24"/>
              </w:rPr>
            </w:pPr>
            <w:r w:rsidRPr="004321D9">
              <w:rPr>
                <w:rFonts w:ascii="Arial" w:hAnsi="Arial" w:cs="Arial"/>
                <w:sz w:val="24"/>
                <w:szCs w:val="24"/>
              </w:rPr>
              <w:t>Praticar ato fraudulento na execução do contrato</w:t>
            </w:r>
          </w:p>
        </w:tc>
        <w:tc>
          <w:tcPr>
            <w:tcW w:w="3402" w:type="dxa"/>
            <w:vAlign w:val="center"/>
          </w:tcPr>
          <w:p w14:paraId="79D42A8A" w14:textId="77777777" w:rsidR="00CE4C36" w:rsidRPr="004321D9" w:rsidRDefault="00CE4C36" w:rsidP="004321D9">
            <w:pPr>
              <w:jc w:val="center"/>
              <w:rPr>
                <w:rFonts w:ascii="Arial" w:hAnsi="Arial" w:cs="Arial"/>
                <w:sz w:val="24"/>
                <w:szCs w:val="24"/>
              </w:rPr>
            </w:pPr>
            <w:r w:rsidRPr="004321D9">
              <w:rPr>
                <w:rFonts w:ascii="Arial" w:hAnsi="Arial" w:cs="Arial"/>
                <w:sz w:val="24"/>
                <w:szCs w:val="24"/>
              </w:rPr>
              <w:t>Declaração de Inidoneidade para licitar ou contratar com todos os entes federativos</w:t>
            </w:r>
          </w:p>
        </w:tc>
        <w:tc>
          <w:tcPr>
            <w:tcW w:w="1559" w:type="dxa"/>
            <w:vAlign w:val="center"/>
          </w:tcPr>
          <w:p w14:paraId="5B70EA44" w14:textId="77777777" w:rsidR="00CE4C36" w:rsidRPr="004321D9" w:rsidRDefault="00CE4C36" w:rsidP="004321D9">
            <w:pPr>
              <w:jc w:val="center"/>
              <w:rPr>
                <w:rFonts w:ascii="Arial" w:hAnsi="Arial" w:cs="Arial"/>
                <w:sz w:val="24"/>
                <w:szCs w:val="24"/>
              </w:rPr>
            </w:pPr>
            <w:r w:rsidRPr="004321D9">
              <w:rPr>
                <w:rFonts w:ascii="Arial" w:hAnsi="Arial" w:cs="Arial"/>
                <w:sz w:val="24"/>
                <w:szCs w:val="24"/>
              </w:rPr>
              <w:t>4 anos e 6 meses</w:t>
            </w:r>
          </w:p>
        </w:tc>
      </w:tr>
      <w:tr w:rsidR="00CE4C36" w:rsidRPr="004321D9" w14:paraId="4AC41FF0" w14:textId="77777777" w:rsidTr="00CE4C36">
        <w:trPr>
          <w:jc w:val="center"/>
        </w:trPr>
        <w:tc>
          <w:tcPr>
            <w:tcW w:w="4116" w:type="dxa"/>
            <w:vAlign w:val="center"/>
          </w:tcPr>
          <w:p w14:paraId="1CD8FCFF" w14:textId="77777777" w:rsidR="00CE4C36" w:rsidRPr="004321D9" w:rsidRDefault="00CE4C36" w:rsidP="004321D9">
            <w:pPr>
              <w:jc w:val="center"/>
              <w:rPr>
                <w:rFonts w:ascii="Arial" w:hAnsi="Arial" w:cs="Arial"/>
                <w:sz w:val="24"/>
                <w:szCs w:val="24"/>
              </w:rPr>
            </w:pPr>
            <w:r w:rsidRPr="004321D9">
              <w:rPr>
                <w:rFonts w:ascii="Arial" w:hAnsi="Arial" w:cs="Arial"/>
                <w:sz w:val="24"/>
                <w:szCs w:val="24"/>
              </w:rPr>
              <w:t>Comportar-se de modo inidôneo ou cometer fraude de qualquer natureza</w:t>
            </w:r>
          </w:p>
        </w:tc>
        <w:tc>
          <w:tcPr>
            <w:tcW w:w="3402" w:type="dxa"/>
            <w:vAlign w:val="center"/>
          </w:tcPr>
          <w:p w14:paraId="4B6E90A3" w14:textId="77777777" w:rsidR="00CE4C36" w:rsidRPr="004321D9" w:rsidRDefault="00CE4C36" w:rsidP="004321D9">
            <w:pPr>
              <w:jc w:val="center"/>
              <w:rPr>
                <w:rFonts w:ascii="Arial" w:hAnsi="Arial" w:cs="Arial"/>
                <w:sz w:val="24"/>
                <w:szCs w:val="24"/>
              </w:rPr>
            </w:pPr>
            <w:r w:rsidRPr="004321D9">
              <w:rPr>
                <w:rFonts w:ascii="Arial" w:hAnsi="Arial" w:cs="Arial"/>
                <w:sz w:val="24"/>
                <w:szCs w:val="24"/>
              </w:rPr>
              <w:t>Declaração de Inidoneidade para licitar ou contratar com todos os entes federativos</w:t>
            </w:r>
          </w:p>
        </w:tc>
        <w:tc>
          <w:tcPr>
            <w:tcW w:w="1559" w:type="dxa"/>
            <w:vAlign w:val="center"/>
          </w:tcPr>
          <w:p w14:paraId="6BAF9A6C" w14:textId="77777777" w:rsidR="00CE4C36" w:rsidRPr="004321D9" w:rsidRDefault="00CE4C36" w:rsidP="004321D9">
            <w:pPr>
              <w:jc w:val="center"/>
              <w:rPr>
                <w:rFonts w:ascii="Arial" w:hAnsi="Arial" w:cs="Arial"/>
                <w:sz w:val="24"/>
                <w:szCs w:val="24"/>
              </w:rPr>
            </w:pPr>
            <w:r w:rsidRPr="004321D9">
              <w:rPr>
                <w:rFonts w:ascii="Arial" w:hAnsi="Arial" w:cs="Arial"/>
                <w:sz w:val="24"/>
                <w:szCs w:val="24"/>
              </w:rPr>
              <w:t>4 anos e 6 meses</w:t>
            </w:r>
          </w:p>
        </w:tc>
      </w:tr>
      <w:tr w:rsidR="00CE4C36" w:rsidRPr="004321D9" w14:paraId="78A327F4" w14:textId="77777777" w:rsidTr="00CE4C36">
        <w:trPr>
          <w:jc w:val="center"/>
        </w:trPr>
        <w:tc>
          <w:tcPr>
            <w:tcW w:w="4116" w:type="dxa"/>
            <w:vAlign w:val="center"/>
          </w:tcPr>
          <w:p w14:paraId="610A1A05" w14:textId="77777777" w:rsidR="00CE4C36" w:rsidRPr="004321D9" w:rsidRDefault="00CE4C36" w:rsidP="004321D9">
            <w:pPr>
              <w:jc w:val="center"/>
              <w:rPr>
                <w:rFonts w:ascii="Arial" w:hAnsi="Arial" w:cs="Arial"/>
                <w:sz w:val="24"/>
                <w:szCs w:val="24"/>
              </w:rPr>
            </w:pPr>
            <w:r w:rsidRPr="004321D9">
              <w:rPr>
                <w:rFonts w:ascii="Arial" w:hAnsi="Arial" w:cs="Arial"/>
                <w:sz w:val="24"/>
                <w:szCs w:val="24"/>
              </w:rPr>
              <w:t>Praticar ato lesivo previsto no art. 5º da Lei nº 12.846, de 1º de agosto de 2013</w:t>
            </w:r>
          </w:p>
        </w:tc>
        <w:tc>
          <w:tcPr>
            <w:tcW w:w="3402" w:type="dxa"/>
            <w:vAlign w:val="center"/>
          </w:tcPr>
          <w:p w14:paraId="5B9517DE" w14:textId="77777777" w:rsidR="00CE4C36" w:rsidRPr="004321D9" w:rsidRDefault="00CE4C36" w:rsidP="004321D9">
            <w:pPr>
              <w:jc w:val="center"/>
              <w:rPr>
                <w:rFonts w:ascii="Arial" w:hAnsi="Arial" w:cs="Arial"/>
                <w:sz w:val="24"/>
                <w:szCs w:val="24"/>
              </w:rPr>
            </w:pPr>
            <w:r w:rsidRPr="004321D9">
              <w:rPr>
                <w:rFonts w:ascii="Arial" w:hAnsi="Arial" w:cs="Arial"/>
                <w:sz w:val="24"/>
                <w:szCs w:val="24"/>
              </w:rPr>
              <w:t>Declaração de Inidoneidade para licitar ou contratar com todos os entes federativos</w:t>
            </w:r>
          </w:p>
        </w:tc>
        <w:tc>
          <w:tcPr>
            <w:tcW w:w="1559" w:type="dxa"/>
            <w:vAlign w:val="center"/>
          </w:tcPr>
          <w:p w14:paraId="01C188A1" w14:textId="77777777" w:rsidR="00CE4C36" w:rsidRPr="004321D9" w:rsidRDefault="00CE4C36" w:rsidP="004321D9">
            <w:pPr>
              <w:jc w:val="center"/>
              <w:rPr>
                <w:rFonts w:ascii="Arial" w:hAnsi="Arial" w:cs="Arial"/>
                <w:sz w:val="24"/>
                <w:szCs w:val="24"/>
              </w:rPr>
            </w:pPr>
            <w:r w:rsidRPr="004321D9">
              <w:rPr>
                <w:rFonts w:ascii="Arial" w:hAnsi="Arial" w:cs="Arial"/>
                <w:sz w:val="24"/>
                <w:szCs w:val="24"/>
              </w:rPr>
              <w:t>4 anos e 6 meses</w:t>
            </w:r>
          </w:p>
        </w:tc>
      </w:tr>
    </w:tbl>
    <w:p w14:paraId="32B37071" w14:textId="77777777"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 xml:space="preserve"> </w:t>
      </w:r>
    </w:p>
    <w:p w14:paraId="5769BC16" w14:textId="7003F175" w:rsidR="00140CCF" w:rsidRPr="004321D9" w:rsidRDefault="00140CCF"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Matriz de risco:</w:t>
      </w:r>
    </w:p>
    <w:p w14:paraId="4C475F51" w14:textId="77777777" w:rsidR="00140CCF" w:rsidRPr="004321D9" w:rsidRDefault="00140CCF" w:rsidP="004321D9">
      <w:pPr>
        <w:jc w:val="both"/>
        <w:rPr>
          <w:rFonts w:ascii="Arial" w:eastAsia="Times New Roman" w:hAnsi="Arial"/>
          <w:iCs/>
          <w:kern w:val="0"/>
          <w:lang w:eastAsia="pt-BR" w:bidi="ar-SA"/>
        </w:rPr>
      </w:pPr>
    </w:p>
    <w:tbl>
      <w:tblPr>
        <w:tblStyle w:val="Tabelacomgrade"/>
        <w:tblW w:w="0" w:type="auto"/>
        <w:jc w:val="center"/>
        <w:tblCellMar>
          <w:left w:w="57" w:type="dxa"/>
          <w:right w:w="57" w:type="dxa"/>
        </w:tblCellMar>
        <w:tblLook w:val="04A0" w:firstRow="1" w:lastRow="0" w:firstColumn="1" w:lastColumn="0" w:noHBand="0" w:noVBand="1"/>
      </w:tblPr>
      <w:tblGrid>
        <w:gridCol w:w="4022"/>
        <w:gridCol w:w="1534"/>
        <w:gridCol w:w="3363"/>
      </w:tblGrid>
      <w:tr w:rsidR="00140CCF" w:rsidRPr="004321D9" w14:paraId="58BA16F6" w14:textId="77777777" w:rsidTr="002D081F">
        <w:trPr>
          <w:jc w:val="center"/>
        </w:trPr>
        <w:tc>
          <w:tcPr>
            <w:tcW w:w="4248" w:type="dxa"/>
            <w:vAlign w:val="center"/>
          </w:tcPr>
          <w:p w14:paraId="661F7FCC" w14:textId="77777777" w:rsidR="00140CCF" w:rsidRPr="004321D9" w:rsidRDefault="00140CCF" w:rsidP="004321D9">
            <w:pPr>
              <w:jc w:val="center"/>
              <w:rPr>
                <w:rFonts w:ascii="Arial" w:hAnsi="Arial" w:cs="Arial"/>
                <w:b/>
                <w:bCs/>
                <w:sz w:val="24"/>
                <w:szCs w:val="24"/>
              </w:rPr>
            </w:pPr>
            <w:r w:rsidRPr="004321D9">
              <w:rPr>
                <w:rFonts w:ascii="Arial" w:hAnsi="Arial" w:cs="Arial"/>
                <w:b/>
                <w:bCs/>
                <w:sz w:val="24"/>
                <w:szCs w:val="24"/>
              </w:rPr>
              <w:t>Evento de risco</w:t>
            </w:r>
          </w:p>
        </w:tc>
        <w:tc>
          <w:tcPr>
            <w:tcW w:w="1559" w:type="dxa"/>
            <w:vAlign w:val="center"/>
          </w:tcPr>
          <w:p w14:paraId="6176AE44" w14:textId="77777777" w:rsidR="00140CCF" w:rsidRPr="004321D9" w:rsidRDefault="00140CCF" w:rsidP="004321D9">
            <w:pPr>
              <w:jc w:val="center"/>
              <w:rPr>
                <w:rFonts w:ascii="Arial" w:hAnsi="Arial" w:cs="Arial"/>
                <w:b/>
                <w:bCs/>
                <w:sz w:val="24"/>
                <w:szCs w:val="24"/>
              </w:rPr>
            </w:pPr>
            <w:r w:rsidRPr="004321D9">
              <w:rPr>
                <w:rFonts w:ascii="Arial" w:hAnsi="Arial" w:cs="Arial"/>
                <w:b/>
                <w:bCs/>
                <w:sz w:val="24"/>
                <w:szCs w:val="24"/>
              </w:rPr>
              <w:t>Alocação</w:t>
            </w:r>
          </w:p>
        </w:tc>
        <w:tc>
          <w:tcPr>
            <w:tcW w:w="3537" w:type="dxa"/>
            <w:vAlign w:val="center"/>
          </w:tcPr>
          <w:p w14:paraId="21085BE5" w14:textId="77777777" w:rsidR="00140CCF" w:rsidRPr="004321D9" w:rsidRDefault="00140CCF" w:rsidP="004321D9">
            <w:pPr>
              <w:jc w:val="center"/>
              <w:rPr>
                <w:rFonts w:ascii="Arial" w:hAnsi="Arial" w:cs="Arial"/>
                <w:b/>
                <w:bCs/>
                <w:sz w:val="24"/>
                <w:szCs w:val="24"/>
              </w:rPr>
            </w:pPr>
            <w:r w:rsidRPr="004321D9">
              <w:rPr>
                <w:rFonts w:ascii="Arial" w:hAnsi="Arial" w:cs="Arial"/>
                <w:b/>
                <w:bCs/>
                <w:sz w:val="24"/>
                <w:szCs w:val="24"/>
              </w:rPr>
              <w:t>Consequência</w:t>
            </w:r>
          </w:p>
        </w:tc>
      </w:tr>
      <w:tr w:rsidR="00140CCF" w:rsidRPr="004321D9" w14:paraId="64B00E68" w14:textId="77777777" w:rsidTr="002D081F">
        <w:trPr>
          <w:jc w:val="center"/>
        </w:trPr>
        <w:tc>
          <w:tcPr>
            <w:tcW w:w="4248" w:type="dxa"/>
            <w:vAlign w:val="center"/>
          </w:tcPr>
          <w:p w14:paraId="760FD31A" w14:textId="77777777" w:rsidR="00140CCF" w:rsidRPr="004321D9" w:rsidRDefault="00140CCF" w:rsidP="004321D9">
            <w:pPr>
              <w:jc w:val="center"/>
              <w:rPr>
                <w:rFonts w:ascii="Arial" w:hAnsi="Arial" w:cs="Arial"/>
                <w:sz w:val="24"/>
                <w:szCs w:val="24"/>
              </w:rPr>
            </w:pPr>
            <w:r w:rsidRPr="004321D9">
              <w:rPr>
                <w:rFonts w:ascii="Arial" w:hAnsi="Arial" w:cs="Arial"/>
                <w:sz w:val="24"/>
                <w:szCs w:val="24"/>
              </w:rPr>
              <w:t>Alteração do quantitativo contratado</w:t>
            </w:r>
          </w:p>
        </w:tc>
        <w:tc>
          <w:tcPr>
            <w:tcW w:w="1559" w:type="dxa"/>
            <w:vAlign w:val="center"/>
          </w:tcPr>
          <w:p w14:paraId="58227053" w14:textId="77777777" w:rsidR="00140CCF" w:rsidRPr="004321D9" w:rsidRDefault="00140CCF" w:rsidP="004321D9">
            <w:pPr>
              <w:jc w:val="center"/>
              <w:rPr>
                <w:rFonts w:ascii="Arial" w:hAnsi="Arial" w:cs="Arial"/>
                <w:sz w:val="24"/>
                <w:szCs w:val="24"/>
              </w:rPr>
            </w:pPr>
            <w:r w:rsidRPr="004321D9">
              <w:rPr>
                <w:rFonts w:ascii="Arial" w:hAnsi="Arial" w:cs="Arial"/>
                <w:sz w:val="24"/>
                <w:szCs w:val="24"/>
              </w:rPr>
              <w:t>Município</w:t>
            </w:r>
          </w:p>
        </w:tc>
        <w:tc>
          <w:tcPr>
            <w:tcW w:w="3537" w:type="dxa"/>
            <w:vAlign w:val="center"/>
          </w:tcPr>
          <w:p w14:paraId="3C3BFEF0" w14:textId="77777777" w:rsidR="00140CCF" w:rsidRPr="004321D9" w:rsidRDefault="00140CCF" w:rsidP="004321D9">
            <w:pPr>
              <w:jc w:val="center"/>
              <w:rPr>
                <w:rFonts w:ascii="Arial" w:hAnsi="Arial" w:cs="Arial"/>
                <w:sz w:val="24"/>
                <w:szCs w:val="24"/>
              </w:rPr>
            </w:pPr>
            <w:r w:rsidRPr="004321D9">
              <w:rPr>
                <w:rFonts w:ascii="Arial" w:hAnsi="Arial" w:cs="Arial"/>
                <w:sz w:val="24"/>
                <w:szCs w:val="24"/>
              </w:rPr>
              <w:t>Aditivo contratual</w:t>
            </w:r>
          </w:p>
        </w:tc>
      </w:tr>
      <w:tr w:rsidR="00140CCF" w:rsidRPr="004321D9" w14:paraId="3F7A2CFB" w14:textId="77777777" w:rsidTr="002D081F">
        <w:trPr>
          <w:jc w:val="center"/>
        </w:trPr>
        <w:tc>
          <w:tcPr>
            <w:tcW w:w="4248" w:type="dxa"/>
            <w:vAlign w:val="center"/>
          </w:tcPr>
          <w:p w14:paraId="5125A816" w14:textId="77777777" w:rsidR="00140CCF" w:rsidRPr="004321D9" w:rsidRDefault="00140CCF" w:rsidP="004321D9">
            <w:pPr>
              <w:jc w:val="center"/>
              <w:rPr>
                <w:rFonts w:ascii="Arial" w:hAnsi="Arial" w:cs="Arial"/>
                <w:sz w:val="24"/>
                <w:szCs w:val="24"/>
              </w:rPr>
            </w:pPr>
            <w:r w:rsidRPr="004321D9">
              <w:rPr>
                <w:rFonts w:ascii="Arial" w:hAnsi="Arial" w:cs="Arial"/>
                <w:sz w:val="24"/>
                <w:szCs w:val="24"/>
              </w:rPr>
              <w:t>Criação, extinção ou alteração de tributos, taxas ou encargos</w:t>
            </w:r>
          </w:p>
        </w:tc>
        <w:tc>
          <w:tcPr>
            <w:tcW w:w="1559" w:type="dxa"/>
            <w:vAlign w:val="center"/>
          </w:tcPr>
          <w:p w14:paraId="2CAE3AF2" w14:textId="77777777" w:rsidR="00140CCF" w:rsidRPr="004321D9" w:rsidRDefault="00140CCF" w:rsidP="004321D9">
            <w:pPr>
              <w:jc w:val="center"/>
              <w:rPr>
                <w:rFonts w:ascii="Arial" w:hAnsi="Arial" w:cs="Arial"/>
                <w:sz w:val="24"/>
                <w:szCs w:val="24"/>
              </w:rPr>
            </w:pPr>
            <w:r w:rsidRPr="004321D9">
              <w:rPr>
                <w:rFonts w:ascii="Arial" w:hAnsi="Arial" w:cs="Arial"/>
                <w:sz w:val="24"/>
                <w:szCs w:val="24"/>
              </w:rPr>
              <w:t>Município</w:t>
            </w:r>
          </w:p>
        </w:tc>
        <w:tc>
          <w:tcPr>
            <w:tcW w:w="3537" w:type="dxa"/>
            <w:vAlign w:val="center"/>
          </w:tcPr>
          <w:p w14:paraId="33181F6B" w14:textId="77777777" w:rsidR="00140CCF" w:rsidRPr="004321D9" w:rsidRDefault="00140CCF" w:rsidP="004321D9">
            <w:pPr>
              <w:jc w:val="center"/>
              <w:rPr>
                <w:rFonts w:ascii="Arial" w:hAnsi="Arial" w:cs="Arial"/>
                <w:sz w:val="24"/>
                <w:szCs w:val="24"/>
              </w:rPr>
            </w:pPr>
            <w:r w:rsidRPr="004321D9">
              <w:rPr>
                <w:rFonts w:ascii="Arial" w:hAnsi="Arial" w:cs="Arial"/>
                <w:sz w:val="24"/>
                <w:szCs w:val="24"/>
              </w:rPr>
              <w:t>Reequilíbrio contratual</w:t>
            </w:r>
          </w:p>
        </w:tc>
      </w:tr>
      <w:tr w:rsidR="00140CCF" w:rsidRPr="004321D9" w14:paraId="3CEAED14" w14:textId="77777777" w:rsidTr="002D081F">
        <w:trPr>
          <w:jc w:val="center"/>
        </w:trPr>
        <w:tc>
          <w:tcPr>
            <w:tcW w:w="4248" w:type="dxa"/>
            <w:vAlign w:val="center"/>
          </w:tcPr>
          <w:p w14:paraId="4D1C5C3E" w14:textId="77777777" w:rsidR="00140CCF" w:rsidRPr="004321D9" w:rsidRDefault="00140CCF" w:rsidP="004321D9">
            <w:pPr>
              <w:jc w:val="center"/>
              <w:rPr>
                <w:rFonts w:ascii="Arial" w:hAnsi="Arial" w:cs="Arial"/>
                <w:sz w:val="24"/>
                <w:szCs w:val="24"/>
              </w:rPr>
            </w:pPr>
            <w:r w:rsidRPr="004321D9">
              <w:rPr>
                <w:rFonts w:ascii="Arial" w:hAnsi="Arial" w:cs="Arial"/>
                <w:sz w:val="24"/>
                <w:szCs w:val="24"/>
              </w:rPr>
              <w:t>Atraso no pagamento</w:t>
            </w:r>
          </w:p>
        </w:tc>
        <w:tc>
          <w:tcPr>
            <w:tcW w:w="1559" w:type="dxa"/>
            <w:vAlign w:val="center"/>
          </w:tcPr>
          <w:p w14:paraId="540BA62A" w14:textId="77777777" w:rsidR="00140CCF" w:rsidRPr="004321D9" w:rsidRDefault="00140CCF" w:rsidP="004321D9">
            <w:pPr>
              <w:jc w:val="center"/>
              <w:rPr>
                <w:rFonts w:ascii="Arial" w:hAnsi="Arial" w:cs="Arial"/>
                <w:sz w:val="24"/>
                <w:szCs w:val="24"/>
              </w:rPr>
            </w:pPr>
            <w:r w:rsidRPr="004321D9">
              <w:rPr>
                <w:rFonts w:ascii="Arial" w:hAnsi="Arial" w:cs="Arial"/>
                <w:sz w:val="24"/>
                <w:szCs w:val="24"/>
              </w:rPr>
              <w:t>Município</w:t>
            </w:r>
          </w:p>
        </w:tc>
        <w:tc>
          <w:tcPr>
            <w:tcW w:w="3537" w:type="dxa"/>
            <w:vAlign w:val="center"/>
          </w:tcPr>
          <w:p w14:paraId="5DF28BD2" w14:textId="77777777" w:rsidR="00140CCF" w:rsidRPr="004321D9" w:rsidRDefault="00140CCF" w:rsidP="004321D9">
            <w:pPr>
              <w:jc w:val="center"/>
              <w:rPr>
                <w:rFonts w:ascii="Arial" w:hAnsi="Arial" w:cs="Arial"/>
                <w:sz w:val="24"/>
                <w:szCs w:val="24"/>
              </w:rPr>
            </w:pPr>
            <w:r w:rsidRPr="004321D9">
              <w:rPr>
                <w:rFonts w:ascii="Arial" w:hAnsi="Arial" w:cs="Arial"/>
                <w:sz w:val="24"/>
                <w:szCs w:val="24"/>
              </w:rPr>
              <w:t>Juros e atualização monetária</w:t>
            </w:r>
          </w:p>
        </w:tc>
      </w:tr>
      <w:tr w:rsidR="00140CCF" w:rsidRPr="004321D9" w14:paraId="4B271E46" w14:textId="77777777" w:rsidTr="002D081F">
        <w:trPr>
          <w:jc w:val="center"/>
        </w:trPr>
        <w:tc>
          <w:tcPr>
            <w:tcW w:w="4248" w:type="dxa"/>
            <w:vAlign w:val="center"/>
          </w:tcPr>
          <w:p w14:paraId="1B95E06D" w14:textId="77777777" w:rsidR="00140CCF" w:rsidRPr="004321D9" w:rsidRDefault="00140CCF" w:rsidP="004321D9">
            <w:pPr>
              <w:jc w:val="center"/>
              <w:rPr>
                <w:rFonts w:ascii="Arial" w:hAnsi="Arial" w:cs="Arial"/>
                <w:sz w:val="24"/>
                <w:szCs w:val="24"/>
              </w:rPr>
            </w:pPr>
            <w:r w:rsidRPr="004321D9">
              <w:rPr>
                <w:rFonts w:ascii="Arial" w:hAnsi="Arial" w:cs="Arial"/>
                <w:sz w:val="24"/>
                <w:szCs w:val="24"/>
              </w:rPr>
              <w:t>Problemas com empregados do contratado</w:t>
            </w:r>
          </w:p>
        </w:tc>
        <w:tc>
          <w:tcPr>
            <w:tcW w:w="1559" w:type="dxa"/>
            <w:vAlign w:val="center"/>
          </w:tcPr>
          <w:p w14:paraId="5FCF6600" w14:textId="77777777" w:rsidR="00140CCF" w:rsidRPr="004321D9" w:rsidRDefault="00140CCF" w:rsidP="004321D9">
            <w:pPr>
              <w:jc w:val="center"/>
              <w:rPr>
                <w:rFonts w:ascii="Arial" w:hAnsi="Arial" w:cs="Arial"/>
                <w:sz w:val="24"/>
                <w:szCs w:val="24"/>
              </w:rPr>
            </w:pPr>
            <w:r w:rsidRPr="004321D9">
              <w:rPr>
                <w:rFonts w:ascii="Arial" w:hAnsi="Arial" w:cs="Arial"/>
                <w:sz w:val="24"/>
                <w:szCs w:val="24"/>
              </w:rPr>
              <w:t>Contratado</w:t>
            </w:r>
          </w:p>
        </w:tc>
        <w:tc>
          <w:tcPr>
            <w:tcW w:w="3537" w:type="dxa"/>
            <w:vAlign w:val="center"/>
          </w:tcPr>
          <w:p w14:paraId="3288F4E1" w14:textId="77777777" w:rsidR="00140CCF" w:rsidRPr="004321D9" w:rsidRDefault="00140CCF" w:rsidP="004321D9">
            <w:pPr>
              <w:jc w:val="center"/>
              <w:rPr>
                <w:rFonts w:ascii="Arial" w:hAnsi="Arial" w:cs="Arial"/>
                <w:sz w:val="24"/>
                <w:szCs w:val="24"/>
              </w:rPr>
            </w:pPr>
            <w:r w:rsidRPr="004321D9">
              <w:rPr>
                <w:rFonts w:ascii="Arial" w:hAnsi="Arial" w:cs="Arial"/>
                <w:sz w:val="24"/>
                <w:szCs w:val="24"/>
              </w:rPr>
              <w:t>Manutenção do valor</w:t>
            </w:r>
          </w:p>
        </w:tc>
      </w:tr>
      <w:tr w:rsidR="00140CCF" w:rsidRPr="004321D9" w14:paraId="10FFF4C6" w14:textId="77777777" w:rsidTr="002D081F">
        <w:trPr>
          <w:jc w:val="center"/>
        </w:trPr>
        <w:tc>
          <w:tcPr>
            <w:tcW w:w="4248" w:type="dxa"/>
            <w:vAlign w:val="center"/>
          </w:tcPr>
          <w:p w14:paraId="36C148A9" w14:textId="77777777" w:rsidR="00140CCF" w:rsidRPr="004321D9" w:rsidRDefault="00140CCF" w:rsidP="004321D9">
            <w:pPr>
              <w:jc w:val="center"/>
              <w:rPr>
                <w:rFonts w:ascii="Arial" w:hAnsi="Arial" w:cs="Arial"/>
                <w:sz w:val="24"/>
                <w:szCs w:val="24"/>
              </w:rPr>
            </w:pPr>
            <w:r w:rsidRPr="004321D9">
              <w:rPr>
                <w:rFonts w:ascii="Arial" w:hAnsi="Arial" w:cs="Arial"/>
                <w:sz w:val="24"/>
                <w:szCs w:val="24"/>
              </w:rPr>
              <w:t>Atrasos e inadimplementos</w:t>
            </w:r>
          </w:p>
        </w:tc>
        <w:tc>
          <w:tcPr>
            <w:tcW w:w="1559" w:type="dxa"/>
            <w:vAlign w:val="center"/>
          </w:tcPr>
          <w:p w14:paraId="300D3E15" w14:textId="77777777" w:rsidR="00140CCF" w:rsidRPr="004321D9" w:rsidRDefault="00140CCF" w:rsidP="004321D9">
            <w:pPr>
              <w:jc w:val="center"/>
              <w:rPr>
                <w:rFonts w:ascii="Arial" w:hAnsi="Arial" w:cs="Arial"/>
                <w:sz w:val="24"/>
                <w:szCs w:val="24"/>
              </w:rPr>
            </w:pPr>
            <w:r w:rsidRPr="004321D9">
              <w:rPr>
                <w:rFonts w:ascii="Arial" w:hAnsi="Arial" w:cs="Arial"/>
                <w:sz w:val="24"/>
                <w:szCs w:val="24"/>
              </w:rPr>
              <w:t>Contratado</w:t>
            </w:r>
          </w:p>
        </w:tc>
        <w:tc>
          <w:tcPr>
            <w:tcW w:w="3537" w:type="dxa"/>
            <w:vAlign w:val="center"/>
          </w:tcPr>
          <w:p w14:paraId="0713786F" w14:textId="77777777" w:rsidR="00140CCF" w:rsidRPr="004321D9" w:rsidRDefault="00140CCF" w:rsidP="004321D9">
            <w:pPr>
              <w:jc w:val="center"/>
              <w:rPr>
                <w:rFonts w:ascii="Arial" w:hAnsi="Arial" w:cs="Arial"/>
                <w:sz w:val="24"/>
                <w:szCs w:val="24"/>
              </w:rPr>
            </w:pPr>
            <w:r w:rsidRPr="004321D9">
              <w:rPr>
                <w:rFonts w:ascii="Arial" w:hAnsi="Arial" w:cs="Arial"/>
                <w:sz w:val="24"/>
                <w:szCs w:val="24"/>
              </w:rPr>
              <w:t>Glosa do valor não executado e aplicação de penalidades</w:t>
            </w:r>
          </w:p>
        </w:tc>
      </w:tr>
      <w:tr w:rsidR="00140CCF" w:rsidRPr="004321D9" w14:paraId="3A812B61" w14:textId="77777777" w:rsidTr="002D081F">
        <w:trPr>
          <w:jc w:val="center"/>
        </w:trPr>
        <w:tc>
          <w:tcPr>
            <w:tcW w:w="4248" w:type="dxa"/>
            <w:vAlign w:val="center"/>
          </w:tcPr>
          <w:p w14:paraId="465DF71E" w14:textId="77777777" w:rsidR="00140CCF" w:rsidRPr="004321D9" w:rsidRDefault="00140CCF" w:rsidP="004321D9">
            <w:pPr>
              <w:jc w:val="center"/>
              <w:rPr>
                <w:rFonts w:ascii="Arial" w:hAnsi="Arial" w:cs="Arial"/>
                <w:sz w:val="24"/>
                <w:szCs w:val="24"/>
              </w:rPr>
            </w:pPr>
            <w:r w:rsidRPr="004321D9">
              <w:rPr>
                <w:rFonts w:ascii="Arial" w:hAnsi="Arial" w:cs="Arial"/>
                <w:sz w:val="24"/>
                <w:szCs w:val="24"/>
              </w:rPr>
              <w:t>Oscilações de mercado dos insumos até 5% acima da variação média do ano anterior</w:t>
            </w:r>
          </w:p>
        </w:tc>
        <w:tc>
          <w:tcPr>
            <w:tcW w:w="1559" w:type="dxa"/>
            <w:vAlign w:val="center"/>
          </w:tcPr>
          <w:p w14:paraId="1DDE13AA" w14:textId="77777777" w:rsidR="00140CCF" w:rsidRPr="004321D9" w:rsidRDefault="00140CCF" w:rsidP="004321D9">
            <w:pPr>
              <w:jc w:val="center"/>
              <w:rPr>
                <w:rFonts w:ascii="Arial" w:hAnsi="Arial" w:cs="Arial"/>
                <w:sz w:val="24"/>
                <w:szCs w:val="24"/>
              </w:rPr>
            </w:pPr>
            <w:r w:rsidRPr="004321D9">
              <w:rPr>
                <w:rFonts w:ascii="Arial" w:hAnsi="Arial" w:cs="Arial"/>
                <w:sz w:val="24"/>
                <w:szCs w:val="24"/>
              </w:rPr>
              <w:t>Contratado</w:t>
            </w:r>
          </w:p>
        </w:tc>
        <w:tc>
          <w:tcPr>
            <w:tcW w:w="3537" w:type="dxa"/>
            <w:vAlign w:val="center"/>
          </w:tcPr>
          <w:p w14:paraId="6BA52B75" w14:textId="77777777" w:rsidR="00140CCF" w:rsidRPr="004321D9" w:rsidRDefault="00140CCF" w:rsidP="004321D9">
            <w:pPr>
              <w:jc w:val="center"/>
              <w:rPr>
                <w:rFonts w:ascii="Arial" w:hAnsi="Arial" w:cs="Arial"/>
                <w:sz w:val="24"/>
                <w:szCs w:val="24"/>
              </w:rPr>
            </w:pPr>
            <w:r w:rsidRPr="004321D9">
              <w:rPr>
                <w:rFonts w:ascii="Arial" w:hAnsi="Arial" w:cs="Arial"/>
                <w:sz w:val="24"/>
                <w:szCs w:val="24"/>
              </w:rPr>
              <w:t>Manutenção do valor</w:t>
            </w:r>
          </w:p>
        </w:tc>
      </w:tr>
      <w:tr w:rsidR="00140CCF" w:rsidRPr="004321D9" w14:paraId="68A8C58C" w14:textId="77777777" w:rsidTr="002D081F">
        <w:trPr>
          <w:jc w:val="center"/>
        </w:trPr>
        <w:tc>
          <w:tcPr>
            <w:tcW w:w="4248" w:type="dxa"/>
            <w:vAlign w:val="center"/>
          </w:tcPr>
          <w:p w14:paraId="0869F618" w14:textId="77777777" w:rsidR="00140CCF" w:rsidRPr="004321D9" w:rsidRDefault="00140CCF" w:rsidP="004321D9">
            <w:pPr>
              <w:jc w:val="center"/>
              <w:rPr>
                <w:rFonts w:ascii="Arial" w:hAnsi="Arial" w:cs="Arial"/>
                <w:sz w:val="24"/>
                <w:szCs w:val="24"/>
              </w:rPr>
            </w:pPr>
            <w:r w:rsidRPr="004321D9">
              <w:rPr>
                <w:rFonts w:ascii="Arial" w:hAnsi="Arial" w:cs="Arial"/>
                <w:sz w:val="24"/>
                <w:szCs w:val="24"/>
              </w:rPr>
              <w:t>Oscilações de mercado dos insumos acima de 5% da variação média do ano anterior</w:t>
            </w:r>
          </w:p>
        </w:tc>
        <w:tc>
          <w:tcPr>
            <w:tcW w:w="1559" w:type="dxa"/>
            <w:vAlign w:val="center"/>
          </w:tcPr>
          <w:p w14:paraId="64129FA1" w14:textId="77777777" w:rsidR="00140CCF" w:rsidRPr="004321D9" w:rsidRDefault="00140CCF" w:rsidP="004321D9">
            <w:pPr>
              <w:jc w:val="center"/>
              <w:rPr>
                <w:rFonts w:ascii="Arial" w:hAnsi="Arial" w:cs="Arial"/>
                <w:sz w:val="24"/>
                <w:szCs w:val="24"/>
              </w:rPr>
            </w:pPr>
            <w:r w:rsidRPr="004321D9">
              <w:rPr>
                <w:rFonts w:ascii="Arial" w:hAnsi="Arial" w:cs="Arial"/>
                <w:sz w:val="24"/>
                <w:szCs w:val="24"/>
              </w:rPr>
              <w:t>Município</w:t>
            </w:r>
          </w:p>
        </w:tc>
        <w:tc>
          <w:tcPr>
            <w:tcW w:w="3537" w:type="dxa"/>
            <w:vAlign w:val="center"/>
          </w:tcPr>
          <w:p w14:paraId="3982C412" w14:textId="77777777" w:rsidR="00140CCF" w:rsidRPr="004321D9" w:rsidRDefault="00140CCF" w:rsidP="004321D9">
            <w:pPr>
              <w:jc w:val="center"/>
              <w:rPr>
                <w:rFonts w:ascii="Arial" w:hAnsi="Arial" w:cs="Arial"/>
                <w:sz w:val="24"/>
                <w:szCs w:val="24"/>
              </w:rPr>
            </w:pPr>
            <w:r w:rsidRPr="004321D9">
              <w:rPr>
                <w:rFonts w:ascii="Arial" w:hAnsi="Arial" w:cs="Arial"/>
                <w:sz w:val="24"/>
                <w:szCs w:val="24"/>
              </w:rPr>
              <w:t>Reequilíbrio contratual</w:t>
            </w:r>
          </w:p>
        </w:tc>
      </w:tr>
      <w:tr w:rsidR="00140CCF" w:rsidRPr="004321D9" w14:paraId="157A715A" w14:textId="77777777" w:rsidTr="002D081F">
        <w:trPr>
          <w:jc w:val="center"/>
        </w:trPr>
        <w:tc>
          <w:tcPr>
            <w:tcW w:w="4248" w:type="dxa"/>
            <w:vAlign w:val="center"/>
          </w:tcPr>
          <w:p w14:paraId="2DAF71FD" w14:textId="77777777" w:rsidR="00140CCF" w:rsidRPr="004321D9" w:rsidRDefault="00140CCF" w:rsidP="004321D9">
            <w:pPr>
              <w:jc w:val="center"/>
              <w:rPr>
                <w:rFonts w:ascii="Arial" w:hAnsi="Arial" w:cs="Arial"/>
                <w:sz w:val="24"/>
                <w:szCs w:val="24"/>
              </w:rPr>
            </w:pPr>
            <w:r w:rsidRPr="004321D9">
              <w:rPr>
                <w:rFonts w:ascii="Arial" w:hAnsi="Arial" w:cs="Arial"/>
                <w:sz w:val="24"/>
                <w:szCs w:val="24"/>
              </w:rPr>
              <w:t>Outros eventos não previstos caracterizados como caso fortuito, força maior, fato do príncipe ou fato da administração</w:t>
            </w:r>
          </w:p>
        </w:tc>
        <w:tc>
          <w:tcPr>
            <w:tcW w:w="1559" w:type="dxa"/>
            <w:vAlign w:val="center"/>
          </w:tcPr>
          <w:p w14:paraId="3EB4C07D" w14:textId="77777777" w:rsidR="00140CCF" w:rsidRPr="004321D9" w:rsidRDefault="00140CCF" w:rsidP="004321D9">
            <w:pPr>
              <w:jc w:val="center"/>
              <w:rPr>
                <w:rFonts w:ascii="Arial" w:hAnsi="Arial" w:cs="Arial"/>
                <w:sz w:val="24"/>
                <w:szCs w:val="24"/>
              </w:rPr>
            </w:pPr>
            <w:r w:rsidRPr="004321D9">
              <w:rPr>
                <w:rFonts w:ascii="Arial" w:hAnsi="Arial" w:cs="Arial"/>
                <w:sz w:val="24"/>
                <w:szCs w:val="24"/>
              </w:rPr>
              <w:t>Município</w:t>
            </w:r>
          </w:p>
        </w:tc>
        <w:tc>
          <w:tcPr>
            <w:tcW w:w="3537" w:type="dxa"/>
            <w:vAlign w:val="center"/>
          </w:tcPr>
          <w:p w14:paraId="3749637D" w14:textId="77777777" w:rsidR="00140CCF" w:rsidRPr="004321D9" w:rsidRDefault="00140CCF" w:rsidP="004321D9">
            <w:pPr>
              <w:jc w:val="center"/>
              <w:rPr>
                <w:rFonts w:ascii="Arial" w:hAnsi="Arial" w:cs="Arial"/>
                <w:sz w:val="24"/>
                <w:szCs w:val="24"/>
              </w:rPr>
            </w:pPr>
            <w:r w:rsidRPr="004321D9">
              <w:rPr>
                <w:rFonts w:ascii="Arial" w:hAnsi="Arial" w:cs="Arial"/>
                <w:sz w:val="24"/>
                <w:szCs w:val="24"/>
              </w:rPr>
              <w:t>Reequilíbrio contratual</w:t>
            </w:r>
          </w:p>
        </w:tc>
      </w:tr>
    </w:tbl>
    <w:p w14:paraId="79B202B4" w14:textId="77777777" w:rsidR="00140CCF" w:rsidRPr="004321D9" w:rsidRDefault="00140CCF" w:rsidP="004321D9">
      <w:pPr>
        <w:jc w:val="both"/>
        <w:rPr>
          <w:rFonts w:ascii="Arial" w:eastAsia="Times New Roman" w:hAnsi="Arial"/>
          <w:b/>
          <w:bCs/>
          <w:iCs/>
          <w:kern w:val="0"/>
          <w:lang w:eastAsia="pt-BR" w:bidi="ar-SA"/>
        </w:rPr>
      </w:pPr>
    </w:p>
    <w:p w14:paraId="28ED63E9" w14:textId="5D7557B1"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Qual será a regra da subcontratação?  #QSRS</w:t>
      </w:r>
    </w:p>
    <w:p w14:paraId="361EB8B6" w14:textId="77777777"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Será vedada a subcontratação</w:t>
      </w:r>
    </w:p>
    <w:p w14:paraId="46DA1DEF" w14:textId="77777777" w:rsidR="00CE4C36" w:rsidRPr="004321D9" w:rsidRDefault="00CE4C36" w:rsidP="004321D9">
      <w:pPr>
        <w:jc w:val="both"/>
        <w:rPr>
          <w:rFonts w:ascii="Arial" w:eastAsia="Times New Roman" w:hAnsi="Arial"/>
          <w:iCs/>
          <w:kern w:val="0"/>
          <w:lang w:eastAsia="pt-BR" w:bidi="ar-SA"/>
        </w:rPr>
      </w:pPr>
    </w:p>
    <w:p w14:paraId="53A0FA81" w14:textId="7E0FFFED"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 xml:space="preserve">Se vedada a subcontratação, qual a justificativa?  </w:t>
      </w:r>
    </w:p>
    <w:p w14:paraId="61B6FF47" w14:textId="77777777" w:rsidR="00051C0D" w:rsidRPr="004321D9" w:rsidRDefault="00051C0D" w:rsidP="004321D9">
      <w:pPr>
        <w:jc w:val="both"/>
        <w:rPr>
          <w:rFonts w:ascii="Arial" w:eastAsia="Times New Roman" w:hAnsi="Arial"/>
          <w:iCs/>
          <w:kern w:val="0"/>
          <w:lang w:eastAsia="pt-BR" w:bidi="ar-SA"/>
        </w:rPr>
      </w:pPr>
    </w:p>
    <w:p w14:paraId="446C2D85" w14:textId="77777777"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Art. 172 do Decreto 8109/2023: Somente será vedada a subcontratação:</w:t>
      </w:r>
    </w:p>
    <w:p w14:paraId="051B2249" w14:textId="77777777" w:rsidR="00051C0D" w:rsidRPr="004321D9" w:rsidRDefault="00051C0D" w:rsidP="004321D9">
      <w:pPr>
        <w:jc w:val="both"/>
        <w:rPr>
          <w:rFonts w:ascii="Arial" w:eastAsia="Times New Roman" w:hAnsi="Arial"/>
          <w:iCs/>
          <w:kern w:val="0"/>
          <w:lang w:eastAsia="pt-BR" w:bidi="ar-SA"/>
        </w:rPr>
      </w:pPr>
    </w:p>
    <w:p w14:paraId="7CFEEB43" w14:textId="67E4D28A"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I -</w:t>
      </w:r>
      <w:r w:rsidR="00CE4C36" w:rsidRPr="004321D9">
        <w:rPr>
          <w:rFonts w:ascii="Arial" w:eastAsia="Times New Roman" w:hAnsi="Arial"/>
          <w:iCs/>
          <w:kern w:val="0"/>
          <w:lang w:eastAsia="pt-BR" w:bidi="ar-SA"/>
        </w:rPr>
        <w:t xml:space="preserve"> </w:t>
      </w:r>
      <w:r w:rsidRPr="004321D9">
        <w:rPr>
          <w:rFonts w:ascii="Arial" w:eastAsia="Times New Roman" w:hAnsi="Arial"/>
          <w:iCs/>
          <w:kern w:val="0"/>
          <w:lang w:eastAsia="pt-BR" w:bidi="ar-SA"/>
        </w:rPr>
        <w:t>em licitações para fornecimento de bens, exceto para serviços acessórios vinculados ao fornecimento.</w:t>
      </w:r>
    </w:p>
    <w:p w14:paraId="070CD46D" w14:textId="77777777"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 xml:space="preserve"> </w:t>
      </w:r>
    </w:p>
    <w:p w14:paraId="123E16E4" w14:textId="506DD6D8"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 xml:space="preserve">Se permitida, quais os limites da subcontratação? #QLDS  </w:t>
      </w:r>
    </w:p>
    <w:p w14:paraId="7300F2A1" w14:textId="77777777"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Não se aplica.</w:t>
      </w:r>
    </w:p>
    <w:p w14:paraId="06690779" w14:textId="77777777"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 xml:space="preserve"> </w:t>
      </w:r>
    </w:p>
    <w:p w14:paraId="06505F8A" w14:textId="20D7F230"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 xml:space="preserve">Além da conciliação, haverá outro método alternativo de resolução de </w:t>
      </w:r>
      <w:r w:rsidRPr="004321D9">
        <w:rPr>
          <w:rFonts w:ascii="Arial" w:eastAsia="Times New Roman" w:hAnsi="Arial"/>
          <w:b/>
          <w:bCs/>
          <w:iCs/>
          <w:kern w:val="0"/>
          <w:lang w:eastAsia="pt-BR" w:bidi="ar-SA"/>
        </w:rPr>
        <w:lastRenderedPageBreak/>
        <w:t>controvérsias?</w:t>
      </w:r>
    </w:p>
    <w:p w14:paraId="2F0D83EB" w14:textId="77777777" w:rsidR="00CE4C36" w:rsidRPr="004321D9" w:rsidRDefault="00051C0D" w:rsidP="004321D9">
      <w:pPr>
        <w:jc w:val="both"/>
        <w:rPr>
          <w:rFonts w:ascii="Arial" w:eastAsia="Times New Roman" w:hAnsi="Arial"/>
          <w:iCs/>
          <w:kern w:val="0"/>
          <w:lang w:eastAsia="pt-BR" w:bidi="ar-SA"/>
        </w:rPr>
      </w:pPr>
      <w:r w:rsidRPr="004321D9">
        <w:rPr>
          <w:rFonts w:ascii="Segoe UI Symbol" w:eastAsia="Times New Roman" w:hAnsi="Segoe UI Symbol" w:cs="Segoe UI Symbol"/>
          <w:iCs/>
          <w:kern w:val="0"/>
          <w:lang w:eastAsia="pt-BR" w:bidi="ar-SA"/>
        </w:rPr>
        <w:t>☐</w:t>
      </w:r>
      <w:r w:rsidRPr="004321D9">
        <w:rPr>
          <w:rFonts w:ascii="Arial" w:eastAsia="Times New Roman" w:hAnsi="Arial"/>
          <w:iCs/>
          <w:kern w:val="0"/>
          <w:lang w:eastAsia="pt-BR" w:bidi="ar-SA"/>
        </w:rPr>
        <w:t xml:space="preserve"> Sim      </w:t>
      </w:r>
      <w:r w:rsidRPr="004321D9">
        <w:rPr>
          <w:rFonts w:ascii="Segoe UI Symbol" w:eastAsia="Times New Roman" w:hAnsi="Segoe UI Symbol" w:cs="Segoe UI Symbol"/>
          <w:iCs/>
          <w:kern w:val="0"/>
          <w:lang w:eastAsia="pt-BR" w:bidi="ar-SA"/>
        </w:rPr>
        <w:t>☒</w:t>
      </w:r>
      <w:r w:rsidRPr="004321D9">
        <w:rPr>
          <w:rFonts w:ascii="Arial" w:eastAsia="Times New Roman" w:hAnsi="Arial"/>
          <w:iCs/>
          <w:kern w:val="0"/>
          <w:lang w:eastAsia="pt-BR" w:bidi="ar-SA"/>
        </w:rPr>
        <w:t xml:space="preserve"> Não</w:t>
      </w:r>
    </w:p>
    <w:p w14:paraId="546DD58C" w14:textId="1772ED7D"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 xml:space="preserve">  </w:t>
      </w:r>
    </w:p>
    <w:p w14:paraId="14A64057" w14:textId="348A87FE"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 xml:space="preserve">Método de resolução de controvérsias:  </w:t>
      </w:r>
    </w:p>
    <w:p w14:paraId="48E6A049" w14:textId="77777777" w:rsidR="00CE4C36"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 xml:space="preserve">Não se aplica. #QMPC </w:t>
      </w:r>
    </w:p>
    <w:p w14:paraId="48FF1356" w14:textId="418FE8E6"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 xml:space="preserve">  </w:t>
      </w:r>
    </w:p>
    <w:p w14:paraId="7C9599E3" w14:textId="529FFD77"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 xml:space="preserve">Descreva o método de funcionamento do modo escolhido: #DMFE    </w:t>
      </w:r>
    </w:p>
    <w:p w14:paraId="123D9CE4" w14:textId="77777777"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Não se aplica.</w:t>
      </w:r>
    </w:p>
    <w:p w14:paraId="60B8A161" w14:textId="77777777"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 xml:space="preserve"> </w:t>
      </w:r>
    </w:p>
    <w:p w14:paraId="2613FC2D" w14:textId="5ECB9C1D"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CRITÉRIOS DE MEDIÇÃO E PAGAMENTO</w:t>
      </w:r>
    </w:p>
    <w:p w14:paraId="67BE2070" w14:textId="4430F53A"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 xml:space="preserve">Prazo de pagamento: #PPGT  </w:t>
      </w:r>
    </w:p>
    <w:p w14:paraId="03EF5D94" w14:textId="77777777"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O município de Sertãozinho efetuará o pagamento no 15º (décimo quinto) dia após o registro da Nota Fiscal, que ocorrerá mediante a apresentação da documentação fiscal pertinente, devida e regularmente atestada, após o recebimento definitivo da totalidade dos produtos requisitados contidos na Autorização de Fornecimento.</w:t>
      </w:r>
    </w:p>
    <w:p w14:paraId="10E5B808" w14:textId="77777777"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 xml:space="preserve">  </w:t>
      </w:r>
    </w:p>
    <w:p w14:paraId="57D1C666" w14:textId="253C931B"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Critério de reajuste e repactuação:</w:t>
      </w:r>
    </w:p>
    <w:p w14:paraId="25B51970" w14:textId="1FE42EE7"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 xml:space="preserve">Índice de reajuste ou repactuação dos insumos #IRIN   </w:t>
      </w:r>
    </w:p>
    <w:p w14:paraId="2F9DA41F" w14:textId="77777777"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Não se aplica.</w:t>
      </w:r>
    </w:p>
    <w:p w14:paraId="4DAE0936" w14:textId="77777777"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 xml:space="preserve"> </w:t>
      </w:r>
    </w:p>
    <w:p w14:paraId="043F10D5" w14:textId="77777777" w:rsidR="00CE4C36"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Critério de repactuação da mão de obra  #CRMO</w:t>
      </w:r>
    </w:p>
    <w:p w14:paraId="28A42F31" w14:textId="34DFAEBB"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 xml:space="preserve"> </w:t>
      </w:r>
    </w:p>
    <w:p w14:paraId="3DB324B9" w14:textId="5753129E"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Haverá Instrumento de Medição de Resultado?</w:t>
      </w:r>
    </w:p>
    <w:p w14:paraId="6D02868C" w14:textId="77777777" w:rsidR="00CE4C36" w:rsidRPr="004321D9" w:rsidRDefault="00051C0D" w:rsidP="004321D9">
      <w:pPr>
        <w:jc w:val="both"/>
        <w:rPr>
          <w:rFonts w:ascii="Arial" w:eastAsia="Times New Roman" w:hAnsi="Arial"/>
          <w:iCs/>
          <w:kern w:val="0"/>
          <w:lang w:eastAsia="pt-BR" w:bidi="ar-SA"/>
        </w:rPr>
      </w:pPr>
      <w:r w:rsidRPr="004321D9">
        <w:rPr>
          <w:rFonts w:ascii="Segoe UI Symbol" w:eastAsia="Times New Roman" w:hAnsi="Segoe UI Symbol" w:cs="Segoe UI Symbol"/>
          <w:iCs/>
          <w:kern w:val="0"/>
          <w:lang w:eastAsia="pt-BR" w:bidi="ar-SA"/>
        </w:rPr>
        <w:t>☐</w:t>
      </w:r>
      <w:r w:rsidRPr="004321D9">
        <w:rPr>
          <w:rFonts w:ascii="Arial" w:eastAsia="Times New Roman" w:hAnsi="Arial"/>
          <w:iCs/>
          <w:kern w:val="0"/>
          <w:lang w:eastAsia="pt-BR" w:bidi="ar-SA"/>
        </w:rPr>
        <w:t xml:space="preserve"> Sim      </w:t>
      </w:r>
      <w:r w:rsidRPr="004321D9">
        <w:rPr>
          <w:rFonts w:ascii="Segoe UI Symbol" w:eastAsia="Times New Roman" w:hAnsi="Segoe UI Symbol" w:cs="Segoe UI Symbol"/>
          <w:iCs/>
          <w:kern w:val="0"/>
          <w:lang w:eastAsia="pt-BR" w:bidi="ar-SA"/>
        </w:rPr>
        <w:t>☒</w:t>
      </w:r>
      <w:r w:rsidRPr="004321D9">
        <w:rPr>
          <w:rFonts w:ascii="Arial" w:eastAsia="Times New Roman" w:hAnsi="Arial"/>
          <w:iCs/>
          <w:kern w:val="0"/>
          <w:lang w:eastAsia="pt-BR" w:bidi="ar-SA"/>
        </w:rPr>
        <w:t xml:space="preserve"> Não    #HIMR</w:t>
      </w:r>
    </w:p>
    <w:p w14:paraId="1C949058" w14:textId="02756724"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 xml:space="preserve">   </w:t>
      </w:r>
    </w:p>
    <w:p w14:paraId="0A725038" w14:textId="14F0AB17"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 xml:space="preserve">Como funcionará o IMR?  </w:t>
      </w:r>
    </w:p>
    <w:p w14:paraId="5F26F165" w14:textId="0B6C9DA8"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 xml:space="preserve">Não se aplica.  </w:t>
      </w:r>
    </w:p>
    <w:p w14:paraId="74079AB0" w14:textId="77777777"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 xml:space="preserve"> </w:t>
      </w:r>
    </w:p>
    <w:p w14:paraId="62C63A76" w14:textId="60E8E4B6"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Haverá Remuneração Variável?</w:t>
      </w:r>
    </w:p>
    <w:p w14:paraId="69BDA9B1" w14:textId="117C64F2" w:rsidR="00051C0D" w:rsidRPr="004321D9" w:rsidRDefault="00051C0D" w:rsidP="004321D9">
      <w:pPr>
        <w:jc w:val="both"/>
        <w:rPr>
          <w:rFonts w:ascii="Arial" w:eastAsia="Times New Roman" w:hAnsi="Arial"/>
          <w:iCs/>
          <w:kern w:val="0"/>
          <w:lang w:eastAsia="pt-BR" w:bidi="ar-SA"/>
        </w:rPr>
      </w:pPr>
      <w:r w:rsidRPr="004321D9">
        <w:rPr>
          <w:rFonts w:ascii="Segoe UI Symbol" w:eastAsia="Times New Roman" w:hAnsi="Segoe UI Symbol" w:cs="Segoe UI Symbol"/>
          <w:iCs/>
          <w:kern w:val="0"/>
          <w:lang w:eastAsia="pt-BR" w:bidi="ar-SA"/>
        </w:rPr>
        <w:t>☐</w:t>
      </w:r>
      <w:r w:rsidRPr="004321D9">
        <w:rPr>
          <w:rFonts w:ascii="Arial" w:eastAsia="Times New Roman" w:hAnsi="Arial"/>
          <w:iCs/>
          <w:kern w:val="0"/>
          <w:lang w:eastAsia="pt-BR" w:bidi="ar-SA"/>
        </w:rPr>
        <w:t xml:space="preserve"> Sim      </w:t>
      </w:r>
      <w:r w:rsidRPr="004321D9">
        <w:rPr>
          <w:rFonts w:ascii="Segoe UI Symbol" w:eastAsia="Times New Roman" w:hAnsi="Segoe UI Symbol" w:cs="Segoe UI Symbol"/>
          <w:iCs/>
          <w:kern w:val="0"/>
          <w:lang w:eastAsia="pt-BR" w:bidi="ar-SA"/>
        </w:rPr>
        <w:t>☒</w:t>
      </w:r>
      <w:r w:rsidRPr="004321D9">
        <w:rPr>
          <w:rFonts w:ascii="Arial" w:eastAsia="Times New Roman" w:hAnsi="Arial"/>
          <w:iCs/>
          <w:kern w:val="0"/>
          <w:lang w:eastAsia="pt-BR" w:bidi="ar-SA"/>
        </w:rPr>
        <w:t xml:space="preserve"> Não     #HRVA</w:t>
      </w:r>
    </w:p>
    <w:p w14:paraId="6D786836" w14:textId="77777777" w:rsidR="00CE4C36" w:rsidRPr="004321D9" w:rsidRDefault="00CE4C36" w:rsidP="004321D9">
      <w:pPr>
        <w:jc w:val="both"/>
        <w:rPr>
          <w:rFonts w:ascii="Arial" w:eastAsia="Times New Roman" w:hAnsi="Arial"/>
          <w:iCs/>
          <w:kern w:val="0"/>
          <w:lang w:eastAsia="pt-BR" w:bidi="ar-SA"/>
        </w:rPr>
      </w:pPr>
    </w:p>
    <w:p w14:paraId="2C23C990" w14:textId="3F42E06B"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 xml:space="preserve">Como funcionará a remuneração variável?  </w:t>
      </w:r>
    </w:p>
    <w:p w14:paraId="1A8C51B1" w14:textId="03A84C01"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Não se aplica.</w:t>
      </w:r>
    </w:p>
    <w:p w14:paraId="1426B145" w14:textId="77777777"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 xml:space="preserve"> </w:t>
      </w:r>
    </w:p>
    <w:p w14:paraId="2B6B5FDC" w14:textId="6A7881C0"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 xml:space="preserve">Justificativa para a utilização da Remuneração Variável?  </w:t>
      </w:r>
    </w:p>
    <w:p w14:paraId="514952D0" w14:textId="77777777"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Não se aplica.</w:t>
      </w:r>
    </w:p>
    <w:p w14:paraId="04FAD1E1" w14:textId="77777777"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 xml:space="preserve"> </w:t>
      </w:r>
    </w:p>
    <w:p w14:paraId="25524FD3" w14:textId="2C169637"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 xml:space="preserve">Haverá a adoção do regime de conta vinculada?    </w:t>
      </w:r>
    </w:p>
    <w:p w14:paraId="61CD1623" w14:textId="77777777" w:rsidR="00051C0D" w:rsidRPr="004321D9" w:rsidRDefault="00051C0D" w:rsidP="004321D9">
      <w:pPr>
        <w:jc w:val="both"/>
        <w:rPr>
          <w:rFonts w:ascii="Arial" w:eastAsia="Times New Roman" w:hAnsi="Arial"/>
          <w:iCs/>
          <w:kern w:val="0"/>
          <w:lang w:eastAsia="pt-BR" w:bidi="ar-SA"/>
        </w:rPr>
      </w:pPr>
      <w:r w:rsidRPr="004321D9">
        <w:rPr>
          <w:rFonts w:ascii="Segoe UI Symbol" w:eastAsia="Times New Roman" w:hAnsi="Segoe UI Symbol" w:cs="Segoe UI Symbol"/>
          <w:iCs/>
          <w:kern w:val="0"/>
          <w:lang w:eastAsia="pt-BR" w:bidi="ar-SA"/>
        </w:rPr>
        <w:t>☐</w:t>
      </w:r>
      <w:r w:rsidRPr="004321D9">
        <w:rPr>
          <w:rFonts w:ascii="Arial" w:eastAsia="Times New Roman" w:hAnsi="Arial"/>
          <w:iCs/>
          <w:kern w:val="0"/>
          <w:lang w:eastAsia="pt-BR" w:bidi="ar-SA"/>
        </w:rPr>
        <w:t xml:space="preserve"> Sim      </w:t>
      </w:r>
      <w:r w:rsidRPr="004321D9">
        <w:rPr>
          <w:rFonts w:ascii="Segoe UI Symbol" w:eastAsia="Times New Roman" w:hAnsi="Segoe UI Symbol" w:cs="Segoe UI Symbol"/>
          <w:iCs/>
          <w:kern w:val="0"/>
          <w:lang w:eastAsia="pt-BR" w:bidi="ar-SA"/>
        </w:rPr>
        <w:t>☒</w:t>
      </w:r>
      <w:r w:rsidRPr="004321D9">
        <w:rPr>
          <w:rFonts w:ascii="Arial" w:eastAsia="Times New Roman" w:hAnsi="Arial"/>
          <w:iCs/>
          <w:kern w:val="0"/>
          <w:lang w:eastAsia="pt-BR" w:bidi="ar-SA"/>
        </w:rPr>
        <w:t xml:space="preserve"> Não   #ARCV   </w:t>
      </w:r>
    </w:p>
    <w:p w14:paraId="4732510A" w14:textId="77777777" w:rsidR="00CE4C36" w:rsidRPr="004321D9" w:rsidRDefault="00CE4C36" w:rsidP="004321D9">
      <w:pPr>
        <w:jc w:val="both"/>
        <w:rPr>
          <w:rFonts w:ascii="Arial" w:eastAsia="Times New Roman" w:hAnsi="Arial"/>
          <w:iCs/>
          <w:kern w:val="0"/>
          <w:lang w:eastAsia="pt-BR" w:bidi="ar-SA"/>
        </w:rPr>
      </w:pPr>
    </w:p>
    <w:p w14:paraId="13D7174E" w14:textId="705BC7F8"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 xml:space="preserve">Critério e prazo para recebimento provisório #PPRP   </w:t>
      </w:r>
    </w:p>
    <w:p w14:paraId="3DA5D5F7" w14:textId="77777777"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Não se aplica.</w:t>
      </w:r>
    </w:p>
    <w:p w14:paraId="1E0E3B46" w14:textId="77777777"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 xml:space="preserve"> </w:t>
      </w:r>
    </w:p>
    <w:p w14:paraId="2304BE67" w14:textId="0C135F0C"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 xml:space="preserve">Critério e prazo para recebimento definitivo #PPRD   </w:t>
      </w:r>
    </w:p>
    <w:p w14:paraId="08094452" w14:textId="77777777"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Não se aplica.</w:t>
      </w:r>
    </w:p>
    <w:p w14:paraId="668EBB87" w14:textId="77777777"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 xml:space="preserve"> </w:t>
      </w:r>
    </w:p>
    <w:p w14:paraId="0CBD1DA9" w14:textId="5E31FCD7"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 xml:space="preserve">É UMA CONTRATAÇÃO DIRETA?  #EUCD   </w:t>
      </w:r>
    </w:p>
    <w:p w14:paraId="15E76990" w14:textId="77777777" w:rsidR="00CE4C36" w:rsidRPr="004321D9" w:rsidRDefault="00051C0D" w:rsidP="004321D9">
      <w:pPr>
        <w:jc w:val="both"/>
        <w:rPr>
          <w:rFonts w:ascii="Arial" w:eastAsia="Times New Roman" w:hAnsi="Arial"/>
          <w:iCs/>
          <w:kern w:val="0"/>
          <w:lang w:eastAsia="pt-BR" w:bidi="ar-SA"/>
        </w:rPr>
      </w:pPr>
      <w:r w:rsidRPr="004321D9">
        <w:rPr>
          <w:rFonts w:ascii="Segoe UI Symbol" w:eastAsia="Times New Roman" w:hAnsi="Segoe UI Symbol" w:cs="Segoe UI Symbol"/>
          <w:iCs/>
          <w:kern w:val="0"/>
          <w:lang w:eastAsia="pt-BR" w:bidi="ar-SA"/>
        </w:rPr>
        <w:t>☐</w:t>
      </w:r>
      <w:r w:rsidRPr="004321D9">
        <w:rPr>
          <w:rFonts w:ascii="Arial" w:eastAsia="Times New Roman" w:hAnsi="Arial"/>
          <w:iCs/>
          <w:kern w:val="0"/>
          <w:lang w:eastAsia="pt-BR" w:bidi="ar-SA"/>
        </w:rPr>
        <w:t xml:space="preserve"> Sim      </w:t>
      </w:r>
      <w:r w:rsidRPr="004321D9">
        <w:rPr>
          <w:rFonts w:ascii="Segoe UI Symbol" w:eastAsia="Times New Roman" w:hAnsi="Segoe UI Symbol" w:cs="Segoe UI Symbol"/>
          <w:iCs/>
          <w:kern w:val="0"/>
          <w:lang w:eastAsia="pt-BR" w:bidi="ar-SA"/>
        </w:rPr>
        <w:t>☒</w:t>
      </w:r>
      <w:r w:rsidRPr="004321D9">
        <w:rPr>
          <w:rFonts w:ascii="Arial" w:eastAsia="Times New Roman" w:hAnsi="Arial"/>
          <w:iCs/>
          <w:kern w:val="0"/>
          <w:lang w:eastAsia="pt-BR" w:bidi="ar-SA"/>
        </w:rPr>
        <w:t xml:space="preserve"> Não  </w:t>
      </w:r>
    </w:p>
    <w:p w14:paraId="6F3CD49B" w14:textId="77777777" w:rsidR="00CE4C36" w:rsidRPr="004321D9" w:rsidRDefault="00CE4C36" w:rsidP="004321D9">
      <w:pPr>
        <w:jc w:val="both"/>
        <w:rPr>
          <w:rFonts w:ascii="Arial" w:eastAsia="Times New Roman" w:hAnsi="Arial"/>
          <w:iCs/>
          <w:kern w:val="0"/>
          <w:lang w:eastAsia="pt-BR" w:bidi="ar-SA"/>
        </w:rPr>
      </w:pPr>
    </w:p>
    <w:p w14:paraId="6056BDB5" w14:textId="0BB522CA"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lastRenderedPageBreak/>
        <w:t xml:space="preserve">É um caso de inexigibilidade de licitação? </w:t>
      </w:r>
    </w:p>
    <w:p w14:paraId="7AB8A4C3" w14:textId="77777777" w:rsidR="00051C0D" w:rsidRPr="004321D9" w:rsidRDefault="00051C0D" w:rsidP="004321D9">
      <w:pPr>
        <w:jc w:val="both"/>
        <w:rPr>
          <w:rFonts w:ascii="Arial" w:eastAsia="Times New Roman" w:hAnsi="Arial"/>
          <w:iCs/>
          <w:kern w:val="0"/>
          <w:lang w:eastAsia="pt-BR" w:bidi="ar-SA"/>
        </w:rPr>
      </w:pPr>
      <w:r w:rsidRPr="004321D9">
        <w:rPr>
          <w:rFonts w:ascii="Segoe UI Symbol" w:eastAsia="Times New Roman" w:hAnsi="Segoe UI Symbol" w:cs="Segoe UI Symbol"/>
          <w:iCs/>
          <w:kern w:val="0"/>
          <w:lang w:eastAsia="pt-BR" w:bidi="ar-SA"/>
        </w:rPr>
        <w:t>☐</w:t>
      </w:r>
      <w:r w:rsidRPr="004321D9">
        <w:rPr>
          <w:rFonts w:ascii="Arial" w:eastAsia="Times New Roman" w:hAnsi="Arial"/>
          <w:iCs/>
          <w:kern w:val="0"/>
          <w:lang w:eastAsia="pt-BR" w:bidi="ar-SA"/>
        </w:rPr>
        <w:t xml:space="preserve"> Sim      </w:t>
      </w:r>
      <w:r w:rsidRPr="004321D9">
        <w:rPr>
          <w:rFonts w:ascii="Segoe UI Symbol" w:eastAsia="Times New Roman" w:hAnsi="Segoe UI Symbol" w:cs="Segoe UI Symbol"/>
          <w:iCs/>
          <w:kern w:val="0"/>
          <w:lang w:eastAsia="pt-BR" w:bidi="ar-SA"/>
        </w:rPr>
        <w:t>☒</w:t>
      </w:r>
      <w:r w:rsidRPr="004321D9">
        <w:rPr>
          <w:rFonts w:ascii="Arial" w:eastAsia="Times New Roman" w:hAnsi="Arial"/>
          <w:iCs/>
          <w:kern w:val="0"/>
          <w:lang w:eastAsia="pt-BR" w:bidi="ar-SA"/>
        </w:rPr>
        <w:t xml:space="preserve"> Não</w:t>
      </w:r>
    </w:p>
    <w:p w14:paraId="27442D0E" w14:textId="77777777" w:rsidR="00CE4C36" w:rsidRPr="004321D9" w:rsidRDefault="00CE4C36" w:rsidP="004321D9">
      <w:pPr>
        <w:jc w:val="both"/>
        <w:rPr>
          <w:rFonts w:ascii="Arial" w:eastAsia="Times New Roman" w:hAnsi="Arial"/>
          <w:iCs/>
          <w:kern w:val="0"/>
          <w:lang w:eastAsia="pt-BR" w:bidi="ar-SA"/>
        </w:rPr>
      </w:pPr>
    </w:p>
    <w:p w14:paraId="1895CF25" w14:textId="7D814B06"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 xml:space="preserve">É uma licitação dispensada?  </w:t>
      </w:r>
    </w:p>
    <w:p w14:paraId="46386D1F" w14:textId="77777777" w:rsidR="00051C0D" w:rsidRPr="004321D9" w:rsidRDefault="00051C0D" w:rsidP="004321D9">
      <w:pPr>
        <w:jc w:val="both"/>
        <w:rPr>
          <w:rFonts w:ascii="Arial" w:eastAsia="Times New Roman" w:hAnsi="Arial"/>
          <w:iCs/>
          <w:kern w:val="0"/>
          <w:lang w:eastAsia="pt-BR" w:bidi="ar-SA"/>
        </w:rPr>
      </w:pPr>
      <w:r w:rsidRPr="004321D9">
        <w:rPr>
          <w:rFonts w:ascii="Segoe UI Symbol" w:eastAsia="Times New Roman" w:hAnsi="Segoe UI Symbol" w:cs="Segoe UI Symbol"/>
          <w:iCs/>
          <w:kern w:val="0"/>
          <w:lang w:eastAsia="pt-BR" w:bidi="ar-SA"/>
        </w:rPr>
        <w:t>☐</w:t>
      </w:r>
      <w:r w:rsidRPr="004321D9">
        <w:rPr>
          <w:rFonts w:ascii="Arial" w:eastAsia="Times New Roman" w:hAnsi="Arial"/>
          <w:iCs/>
          <w:kern w:val="0"/>
          <w:lang w:eastAsia="pt-BR" w:bidi="ar-SA"/>
        </w:rPr>
        <w:t xml:space="preserve"> Sim      </w:t>
      </w:r>
      <w:r w:rsidRPr="004321D9">
        <w:rPr>
          <w:rFonts w:ascii="Segoe UI Symbol" w:eastAsia="Times New Roman" w:hAnsi="Segoe UI Symbol" w:cs="Segoe UI Symbol"/>
          <w:iCs/>
          <w:kern w:val="0"/>
          <w:lang w:eastAsia="pt-BR" w:bidi="ar-SA"/>
        </w:rPr>
        <w:t>☒</w:t>
      </w:r>
      <w:r w:rsidRPr="004321D9">
        <w:rPr>
          <w:rFonts w:ascii="Arial" w:eastAsia="Times New Roman" w:hAnsi="Arial"/>
          <w:iCs/>
          <w:kern w:val="0"/>
          <w:lang w:eastAsia="pt-BR" w:bidi="ar-SA"/>
        </w:rPr>
        <w:t xml:space="preserve"> Não</w:t>
      </w:r>
    </w:p>
    <w:p w14:paraId="70ED2C6A" w14:textId="77777777" w:rsidR="00CE4C36" w:rsidRPr="004321D9" w:rsidRDefault="00CE4C36" w:rsidP="004321D9">
      <w:pPr>
        <w:jc w:val="both"/>
        <w:rPr>
          <w:rFonts w:ascii="Arial" w:eastAsia="Times New Roman" w:hAnsi="Arial"/>
          <w:iCs/>
          <w:kern w:val="0"/>
          <w:lang w:eastAsia="pt-BR" w:bidi="ar-SA"/>
        </w:rPr>
      </w:pPr>
    </w:p>
    <w:p w14:paraId="7DBF1E51" w14:textId="55CDDC89"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 xml:space="preserve">É uma licitação dispensável? </w:t>
      </w:r>
    </w:p>
    <w:p w14:paraId="27FB0463" w14:textId="77777777" w:rsidR="00051C0D" w:rsidRPr="004321D9" w:rsidRDefault="00051C0D" w:rsidP="004321D9">
      <w:pPr>
        <w:jc w:val="both"/>
        <w:rPr>
          <w:rFonts w:ascii="Arial" w:eastAsia="Times New Roman" w:hAnsi="Arial"/>
          <w:iCs/>
          <w:kern w:val="0"/>
          <w:lang w:eastAsia="pt-BR" w:bidi="ar-SA"/>
        </w:rPr>
      </w:pPr>
      <w:r w:rsidRPr="004321D9">
        <w:rPr>
          <w:rFonts w:ascii="Segoe UI Symbol" w:eastAsia="Times New Roman" w:hAnsi="Segoe UI Symbol" w:cs="Segoe UI Symbol"/>
          <w:iCs/>
          <w:kern w:val="0"/>
          <w:lang w:eastAsia="pt-BR" w:bidi="ar-SA"/>
        </w:rPr>
        <w:t>☐</w:t>
      </w:r>
      <w:r w:rsidRPr="004321D9">
        <w:rPr>
          <w:rFonts w:ascii="Arial" w:eastAsia="Times New Roman" w:hAnsi="Arial"/>
          <w:iCs/>
          <w:kern w:val="0"/>
          <w:lang w:eastAsia="pt-BR" w:bidi="ar-SA"/>
        </w:rPr>
        <w:t xml:space="preserve"> Sim      </w:t>
      </w:r>
      <w:r w:rsidRPr="004321D9">
        <w:rPr>
          <w:rFonts w:ascii="Segoe UI Symbol" w:eastAsia="Times New Roman" w:hAnsi="Segoe UI Symbol" w:cs="Segoe UI Symbol"/>
          <w:iCs/>
          <w:kern w:val="0"/>
          <w:lang w:eastAsia="pt-BR" w:bidi="ar-SA"/>
        </w:rPr>
        <w:t>☒</w:t>
      </w:r>
      <w:r w:rsidRPr="004321D9">
        <w:rPr>
          <w:rFonts w:ascii="Arial" w:eastAsia="Times New Roman" w:hAnsi="Arial"/>
          <w:iCs/>
          <w:kern w:val="0"/>
          <w:lang w:eastAsia="pt-BR" w:bidi="ar-SA"/>
        </w:rPr>
        <w:t xml:space="preserve"> Não</w:t>
      </w:r>
    </w:p>
    <w:p w14:paraId="6BBA88AF" w14:textId="77777777" w:rsidR="00CE4C36" w:rsidRPr="004321D9" w:rsidRDefault="00CE4C36" w:rsidP="004321D9">
      <w:pPr>
        <w:jc w:val="both"/>
        <w:rPr>
          <w:rFonts w:ascii="Arial" w:eastAsia="Times New Roman" w:hAnsi="Arial"/>
          <w:iCs/>
          <w:kern w:val="0"/>
          <w:lang w:eastAsia="pt-BR" w:bidi="ar-SA"/>
        </w:rPr>
      </w:pPr>
    </w:p>
    <w:p w14:paraId="63E40049" w14:textId="6E1A830E"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EXISTE A NECESSIDADE DE ELABORAR UM EDITAL DE SELEÇÃO?</w:t>
      </w:r>
    </w:p>
    <w:p w14:paraId="3CEBE4CF" w14:textId="77777777" w:rsidR="00051C0D" w:rsidRPr="004321D9" w:rsidRDefault="00051C0D" w:rsidP="004321D9">
      <w:pPr>
        <w:jc w:val="both"/>
        <w:rPr>
          <w:rFonts w:ascii="Arial" w:eastAsia="Times New Roman" w:hAnsi="Arial"/>
          <w:iCs/>
          <w:kern w:val="0"/>
          <w:lang w:eastAsia="pt-BR" w:bidi="ar-SA"/>
        </w:rPr>
      </w:pPr>
      <w:r w:rsidRPr="004321D9">
        <w:rPr>
          <w:rFonts w:ascii="Segoe UI Symbol" w:eastAsia="Times New Roman" w:hAnsi="Segoe UI Symbol" w:cs="Segoe UI Symbol"/>
          <w:iCs/>
          <w:kern w:val="0"/>
          <w:lang w:eastAsia="pt-BR" w:bidi="ar-SA"/>
        </w:rPr>
        <w:t>☒</w:t>
      </w:r>
      <w:r w:rsidRPr="004321D9">
        <w:rPr>
          <w:rFonts w:ascii="Arial" w:eastAsia="Times New Roman" w:hAnsi="Arial"/>
          <w:iCs/>
          <w:kern w:val="0"/>
          <w:lang w:eastAsia="pt-BR" w:bidi="ar-SA"/>
        </w:rPr>
        <w:t xml:space="preserve"> Sim      </w:t>
      </w:r>
      <w:r w:rsidRPr="004321D9">
        <w:rPr>
          <w:rFonts w:ascii="Segoe UI Symbol" w:eastAsia="Times New Roman" w:hAnsi="Segoe UI Symbol" w:cs="Segoe UI Symbol"/>
          <w:iCs/>
          <w:kern w:val="0"/>
          <w:lang w:eastAsia="pt-BR" w:bidi="ar-SA"/>
        </w:rPr>
        <w:t>☐</w:t>
      </w:r>
      <w:r w:rsidRPr="004321D9">
        <w:rPr>
          <w:rFonts w:ascii="Arial" w:eastAsia="Times New Roman" w:hAnsi="Arial"/>
          <w:iCs/>
          <w:kern w:val="0"/>
          <w:lang w:eastAsia="pt-BR" w:bidi="ar-SA"/>
        </w:rPr>
        <w:t xml:space="preserve"> Não</w:t>
      </w:r>
    </w:p>
    <w:p w14:paraId="6BE3C5E4" w14:textId="77777777" w:rsidR="00CE4C36" w:rsidRPr="004321D9" w:rsidRDefault="00CE4C36" w:rsidP="004321D9">
      <w:pPr>
        <w:jc w:val="both"/>
        <w:rPr>
          <w:rFonts w:ascii="Arial" w:eastAsia="Times New Roman" w:hAnsi="Arial"/>
          <w:iCs/>
          <w:kern w:val="0"/>
          <w:lang w:eastAsia="pt-BR" w:bidi="ar-SA"/>
        </w:rPr>
      </w:pPr>
    </w:p>
    <w:p w14:paraId="40B5AF71" w14:textId="1C2BB31E"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Rito de seleção</w:t>
      </w:r>
    </w:p>
    <w:p w14:paraId="6D39DE2A" w14:textId="77777777" w:rsidR="00CE4C36"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 xml:space="preserve">Pregão  #MDLI </w:t>
      </w:r>
    </w:p>
    <w:p w14:paraId="15185E84" w14:textId="53833FF8"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 xml:space="preserve">   </w:t>
      </w:r>
    </w:p>
    <w:p w14:paraId="62EEA6F9" w14:textId="600CDFA0"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Forma da seleção #FDSE</w:t>
      </w:r>
    </w:p>
    <w:p w14:paraId="7888810F" w14:textId="77777777" w:rsidR="00051C0D" w:rsidRPr="004321D9" w:rsidRDefault="00051C0D" w:rsidP="004321D9">
      <w:pPr>
        <w:jc w:val="both"/>
        <w:rPr>
          <w:rFonts w:ascii="Arial" w:eastAsia="Times New Roman" w:hAnsi="Arial"/>
          <w:iCs/>
          <w:kern w:val="0"/>
          <w:lang w:eastAsia="pt-BR" w:bidi="ar-SA"/>
        </w:rPr>
      </w:pPr>
      <w:r w:rsidRPr="004321D9">
        <w:rPr>
          <w:rFonts w:ascii="Segoe UI Symbol" w:eastAsia="Times New Roman" w:hAnsi="Segoe UI Symbol" w:cs="Segoe UI Symbol"/>
          <w:iCs/>
          <w:kern w:val="0"/>
          <w:lang w:eastAsia="pt-BR" w:bidi="ar-SA"/>
        </w:rPr>
        <w:t>☐</w:t>
      </w:r>
      <w:r w:rsidRPr="004321D9">
        <w:rPr>
          <w:rFonts w:ascii="Arial" w:eastAsia="Times New Roman" w:hAnsi="Arial"/>
          <w:iCs/>
          <w:kern w:val="0"/>
          <w:lang w:eastAsia="pt-BR" w:bidi="ar-SA"/>
        </w:rPr>
        <w:t xml:space="preserve"> Presencial      </w:t>
      </w:r>
      <w:r w:rsidRPr="004321D9">
        <w:rPr>
          <w:rFonts w:ascii="Segoe UI Symbol" w:eastAsia="Times New Roman" w:hAnsi="Segoe UI Symbol" w:cs="Segoe UI Symbol"/>
          <w:iCs/>
          <w:kern w:val="0"/>
          <w:lang w:eastAsia="pt-BR" w:bidi="ar-SA"/>
        </w:rPr>
        <w:t>☒</w:t>
      </w:r>
      <w:r w:rsidRPr="004321D9">
        <w:rPr>
          <w:rFonts w:ascii="Arial" w:eastAsia="Times New Roman" w:hAnsi="Arial"/>
          <w:iCs/>
          <w:kern w:val="0"/>
          <w:lang w:eastAsia="pt-BR" w:bidi="ar-SA"/>
        </w:rPr>
        <w:t xml:space="preserve"> Eletrônica </w:t>
      </w:r>
    </w:p>
    <w:p w14:paraId="27CC1E27" w14:textId="77777777"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 xml:space="preserve">  </w:t>
      </w:r>
    </w:p>
    <w:p w14:paraId="5CAD81D4" w14:textId="68EBEC64"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 xml:space="preserve">Local do certame:  #LDCE  </w:t>
      </w:r>
    </w:p>
    <w:p w14:paraId="075A7CAF" w14:textId="77777777"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https://bll.org.br</w:t>
      </w:r>
    </w:p>
    <w:p w14:paraId="297D311C" w14:textId="3DD8AE6A"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 xml:space="preserve">   </w:t>
      </w:r>
    </w:p>
    <w:p w14:paraId="42D1CA8D" w14:textId="1390006B"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Critério de julgamento</w:t>
      </w:r>
    </w:p>
    <w:p w14:paraId="055452BA" w14:textId="77777777"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 xml:space="preserve">Menor preço  #CDJU  </w:t>
      </w:r>
    </w:p>
    <w:p w14:paraId="66B01AEA" w14:textId="77777777" w:rsidR="00CE4C36" w:rsidRPr="004321D9" w:rsidRDefault="00CE4C36" w:rsidP="004321D9">
      <w:pPr>
        <w:jc w:val="both"/>
        <w:rPr>
          <w:rFonts w:ascii="Arial" w:eastAsia="Times New Roman" w:hAnsi="Arial"/>
          <w:iCs/>
          <w:kern w:val="0"/>
          <w:lang w:eastAsia="pt-BR" w:bidi="ar-SA"/>
        </w:rPr>
      </w:pPr>
    </w:p>
    <w:p w14:paraId="0EF65256" w14:textId="0D05628B"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 xml:space="preserve">A contratação será global, por lotes de itens, ou por itens  </w:t>
      </w:r>
    </w:p>
    <w:p w14:paraId="1AC15987" w14:textId="77777777" w:rsidR="00051C0D" w:rsidRPr="004321D9" w:rsidRDefault="00051C0D" w:rsidP="004321D9">
      <w:pPr>
        <w:jc w:val="both"/>
        <w:rPr>
          <w:rFonts w:ascii="Arial" w:eastAsia="Times New Roman" w:hAnsi="Arial"/>
          <w:iCs/>
          <w:kern w:val="0"/>
          <w:lang w:eastAsia="pt-BR" w:bidi="ar-SA"/>
        </w:rPr>
      </w:pPr>
      <w:r w:rsidRPr="004321D9">
        <w:rPr>
          <w:rFonts w:ascii="Segoe UI Symbol" w:eastAsia="Times New Roman" w:hAnsi="Segoe UI Symbol" w:cs="Segoe UI Symbol"/>
          <w:iCs/>
          <w:kern w:val="0"/>
          <w:lang w:eastAsia="pt-BR" w:bidi="ar-SA"/>
        </w:rPr>
        <w:t>☒</w:t>
      </w:r>
      <w:r w:rsidRPr="004321D9">
        <w:rPr>
          <w:rFonts w:ascii="Arial" w:eastAsia="Times New Roman" w:hAnsi="Arial"/>
          <w:iCs/>
          <w:kern w:val="0"/>
          <w:lang w:eastAsia="pt-BR" w:bidi="ar-SA"/>
        </w:rPr>
        <w:t xml:space="preserve"> Global      </w:t>
      </w:r>
      <w:r w:rsidRPr="004321D9">
        <w:rPr>
          <w:rFonts w:ascii="Segoe UI Symbol" w:eastAsia="Times New Roman" w:hAnsi="Segoe UI Symbol" w:cs="Segoe UI Symbol"/>
          <w:iCs/>
          <w:kern w:val="0"/>
          <w:lang w:eastAsia="pt-BR" w:bidi="ar-SA"/>
        </w:rPr>
        <w:t>☐</w:t>
      </w:r>
      <w:r w:rsidRPr="004321D9">
        <w:rPr>
          <w:rFonts w:ascii="Arial" w:eastAsia="Times New Roman" w:hAnsi="Arial"/>
          <w:iCs/>
          <w:kern w:val="0"/>
          <w:lang w:eastAsia="pt-BR" w:bidi="ar-SA"/>
        </w:rPr>
        <w:t xml:space="preserve"> Lotes de itens      </w:t>
      </w:r>
      <w:r w:rsidRPr="004321D9">
        <w:rPr>
          <w:rFonts w:ascii="Segoe UI Symbol" w:eastAsia="Times New Roman" w:hAnsi="Segoe UI Symbol" w:cs="Segoe UI Symbol"/>
          <w:iCs/>
          <w:kern w:val="0"/>
          <w:lang w:eastAsia="pt-BR" w:bidi="ar-SA"/>
        </w:rPr>
        <w:t>☐</w:t>
      </w:r>
      <w:r w:rsidRPr="004321D9">
        <w:rPr>
          <w:rFonts w:ascii="Arial" w:eastAsia="Times New Roman" w:hAnsi="Arial"/>
          <w:iCs/>
          <w:kern w:val="0"/>
          <w:lang w:eastAsia="pt-BR" w:bidi="ar-SA"/>
        </w:rPr>
        <w:t xml:space="preserve"> Por itens</w:t>
      </w:r>
    </w:p>
    <w:p w14:paraId="02F19FD8" w14:textId="77777777"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 xml:space="preserve"> </w:t>
      </w:r>
    </w:p>
    <w:p w14:paraId="0A8DCBBB" w14:textId="22A238AD"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Modo de disputa</w:t>
      </w:r>
    </w:p>
    <w:p w14:paraId="7554633F" w14:textId="77777777" w:rsidR="00CE4C36"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 xml:space="preserve">Aberto  #MDDI </w:t>
      </w:r>
    </w:p>
    <w:p w14:paraId="7CCD897E" w14:textId="446517F1"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 xml:space="preserve"> </w:t>
      </w:r>
    </w:p>
    <w:p w14:paraId="74209F52" w14:textId="41705AE7"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 xml:space="preserve">Haverá antecipação da habilitação? #ODET </w:t>
      </w:r>
    </w:p>
    <w:p w14:paraId="228D07C0" w14:textId="77777777" w:rsidR="00051C0D" w:rsidRPr="004321D9" w:rsidRDefault="00051C0D" w:rsidP="004321D9">
      <w:pPr>
        <w:jc w:val="both"/>
        <w:rPr>
          <w:rFonts w:ascii="Arial" w:eastAsia="Times New Roman" w:hAnsi="Arial"/>
          <w:iCs/>
          <w:kern w:val="0"/>
          <w:lang w:eastAsia="pt-BR" w:bidi="ar-SA"/>
        </w:rPr>
      </w:pPr>
      <w:r w:rsidRPr="004321D9">
        <w:rPr>
          <w:rFonts w:ascii="Segoe UI Symbol" w:eastAsia="Times New Roman" w:hAnsi="Segoe UI Symbol" w:cs="Segoe UI Symbol"/>
          <w:iCs/>
          <w:kern w:val="0"/>
          <w:lang w:eastAsia="pt-BR" w:bidi="ar-SA"/>
        </w:rPr>
        <w:t>☐</w:t>
      </w:r>
      <w:r w:rsidRPr="004321D9">
        <w:rPr>
          <w:rFonts w:ascii="Arial" w:eastAsia="Times New Roman" w:hAnsi="Arial"/>
          <w:iCs/>
          <w:kern w:val="0"/>
          <w:lang w:eastAsia="pt-BR" w:bidi="ar-SA"/>
        </w:rPr>
        <w:t xml:space="preserve"> Sim, rito com habilitação antecipada        </w:t>
      </w:r>
      <w:r w:rsidRPr="004321D9">
        <w:rPr>
          <w:rFonts w:ascii="Segoe UI Symbol" w:eastAsia="Times New Roman" w:hAnsi="Segoe UI Symbol" w:cs="Segoe UI Symbol"/>
          <w:iCs/>
          <w:kern w:val="0"/>
          <w:lang w:eastAsia="pt-BR" w:bidi="ar-SA"/>
        </w:rPr>
        <w:t>☒</w:t>
      </w:r>
      <w:r w:rsidRPr="004321D9">
        <w:rPr>
          <w:rFonts w:ascii="Arial" w:eastAsia="Times New Roman" w:hAnsi="Arial"/>
          <w:iCs/>
          <w:kern w:val="0"/>
          <w:lang w:eastAsia="pt-BR" w:bidi="ar-SA"/>
        </w:rPr>
        <w:t xml:space="preserve"> Não, rito procedimental comum  </w:t>
      </w:r>
    </w:p>
    <w:p w14:paraId="176F0713" w14:textId="77777777"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 xml:space="preserve"> </w:t>
      </w:r>
    </w:p>
    <w:p w14:paraId="196F31D5" w14:textId="0E5C22DE"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Benefícios para Micro e Pequenas Empresas - MPE</w:t>
      </w:r>
    </w:p>
    <w:p w14:paraId="59D76842" w14:textId="77777777"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 xml:space="preserve">Desempate ficto, prazo para regularidade fiscal e direito de preferência  #BMPE   </w:t>
      </w:r>
    </w:p>
    <w:p w14:paraId="7212C9CF" w14:textId="77777777" w:rsidR="00CE4C36" w:rsidRPr="004321D9" w:rsidRDefault="00CE4C36" w:rsidP="004321D9">
      <w:pPr>
        <w:jc w:val="both"/>
        <w:rPr>
          <w:rFonts w:ascii="Arial" w:eastAsia="Times New Roman" w:hAnsi="Arial"/>
          <w:iCs/>
          <w:kern w:val="0"/>
          <w:lang w:eastAsia="pt-BR" w:bidi="ar-SA"/>
        </w:rPr>
      </w:pPr>
    </w:p>
    <w:p w14:paraId="37C78870" w14:textId="77758240"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 xml:space="preserve">Tabela com dados dos itens e benefício de MPE #TMPE   </w:t>
      </w:r>
    </w:p>
    <w:p w14:paraId="7CCA1011" w14:textId="77777777"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"Geral": Não é item exclusivo para MPE, mas tem os benefícios de desempate ficto, prazo para regularidade fiscal e direito de preferência.</w:t>
      </w:r>
    </w:p>
    <w:p w14:paraId="6ED76524" w14:textId="77777777" w:rsidR="00051C0D" w:rsidRPr="004321D9" w:rsidRDefault="00051C0D" w:rsidP="004321D9">
      <w:pPr>
        <w:jc w:val="both"/>
        <w:rPr>
          <w:rFonts w:ascii="Arial" w:eastAsia="Times New Roman" w:hAnsi="Arial"/>
          <w:iCs/>
          <w:kern w:val="0"/>
          <w:lang w:eastAsia="pt-BR" w:bidi="ar-SA"/>
        </w:rPr>
      </w:pPr>
    </w:p>
    <w:p w14:paraId="585017C7" w14:textId="55D4EE14"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Exigências específicas para a fase de proposta</w:t>
      </w:r>
    </w:p>
    <w:p w14:paraId="69F3E4DB" w14:textId="77777777" w:rsidR="00CE4C36" w:rsidRPr="004321D9" w:rsidRDefault="00051C0D" w:rsidP="004321D9">
      <w:pPr>
        <w:jc w:val="both"/>
        <w:rPr>
          <w:rFonts w:ascii="Arial" w:eastAsia="Times New Roman" w:hAnsi="Arial"/>
          <w:iCs/>
          <w:kern w:val="0"/>
          <w:lang w:eastAsia="pt-BR" w:bidi="ar-SA"/>
        </w:rPr>
      </w:pPr>
      <w:r w:rsidRPr="004321D9">
        <w:rPr>
          <w:rFonts w:ascii="Segoe UI Symbol" w:eastAsia="Times New Roman" w:hAnsi="Segoe UI Symbol" w:cs="Segoe UI Symbol"/>
          <w:iCs/>
          <w:kern w:val="0"/>
          <w:lang w:eastAsia="pt-BR" w:bidi="ar-SA"/>
        </w:rPr>
        <w:t>☒</w:t>
      </w:r>
      <w:r w:rsidRPr="004321D9">
        <w:rPr>
          <w:rFonts w:ascii="Arial" w:eastAsia="Times New Roman" w:hAnsi="Arial"/>
          <w:iCs/>
          <w:kern w:val="0"/>
          <w:lang w:eastAsia="pt-BR" w:bidi="ar-SA"/>
        </w:rPr>
        <w:t xml:space="preserve"> Existem exigências específicas        </w:t>
      </w:r>
      <w:r w:rsidRPr="004321D9">
        <w:rPr>
          <w:rFonts w:ascii="Segoe UI Symbol" w:eastAsia="Times New Roman" w:hAnsi="Segoe UI Symbol" w:cs="Segoe UI Symbol"/>
          <w:iCs/>
          <w:kern w:val="0"/>
          <w:lang w:eastAsia="pt-BR" w:bidi="ar-SA"/>
        </w:rPr>
        <w:t>☐</w:t>
      </w:r>
      <w:r w:rsidRPr="004321D9">
        <w:rPr>
          <w:rFonts w:ascii="Arial" w:eastAsia="Times New Roman" w:hAnsi="Arial"/>
          <w:iCs/>
          <w:kern w:val="0"/>
          <w:lang w:eastAsia="pt-BR" w:bidi="ar-SA"/>
        </w:rPr>
        <w:t xml:space="preserve"> Não se aplica o item  </w:t>
      </w:r>
    </w:p>
    <w:p w14:paraId="13AD1752" w14:textId="74AB47F1"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 xml:space="preserve"> </w:t>
      </w:r>
    </w:p>
    <w:p w14:paraId="72645916" w14:textId="64BE540C"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 xml:space="preserve">Exigência de documento junto com a proposta:#JCPR   </w:t>
      </w:r>
    </w:p>
    <w:p w14:paraId="0EBA98F5" w14:textId="3F9E41F2"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 xml:space="preserve">Visando garantir a aquisição de produto de qualidade pelo menor preço, evitando desperdício de tempo e de recursos públicos, a empresa vencedora do certame deverá apresentar, no prazo de cinco dias corridos, a documentação técnica dos produtos, conforme descrito no item </w:t>
      </w:r>
      <w:r w:rsidR="00CD57A6" w:rsidRPr="004321D9">
        <w:rPr>
          <w:rFonts w:ascii="Arial" w:eastAsia="Times New Roman" w:hAnsi="Arial"/>
          <w:iCs/>
          <w:kern w:val="0"/>
          <w:lang w:eastAsia="pt-BR" w:bidi="ar-SA"/>
        </w:rPr>
        <w:t>Requisitos da Contratação</w:t>
      </w:r>
      <w:r w:rsidRPr="004321D9">
        <w:rPr>
          <w:rFonts w:ascii="Arial" w:eastAsia="Times New Roman" w:hAnsi="Arial"/>
          <w:iCs/>
          <w:kern w:val="0"/>
          <w:lang w:eastAsia="pt-BR" w:bidi="ar-SA"/>
        </w:rPr>
        <w:t xml:space="preserve"> deste Termo de </w:t>
      </w:r>
      <w:r w:rsidRPr="004321D9">
        <w:rPr>
          <w:rFonts w:ascii="Arial" w:eastAsia="Times New Roman" w:hAnsi="Arial"/>
          <w:iCs/>
          <w:kern w:val="0"/>
          <w:lang w:eastAsia="pt-BR" w:bidi="ar-SA"/>
        </w:rPr>
        <w:lastRenderedPageBreak/>
        <w:t xml:space="preserve">Referência. </w:t>
      </w:r>
      <w:r w:rsidRPr="004321D9">
        <w:rPr>
          <w:rFonts w:ascii="Arial" w:eastAsia="Times New Roman" w:hAnsi="Arial"/>
          <w:iCs/>
          <w:kern w:val="0"/>
          <w:lang w:eastAsia="pt-BR" w:bidi="ar-SA"/>
        </w:rPr>
        <w:tab/>
        <w:t xml:space="preserve"> </w:t>
      </w:r>
    </w:p>
    <w:p w14:paraId="278A9B23" w14:textId="77777777"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 xml:space="preserve">      </w:t>
      </w:r>
    </w:p>
    <w:p w14:paraId="0B6E6708" w14:textId="0BE57C0E"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Há necessidade de amostra para o julgamento das propostas?</w:t>
      </w:r>
    </w:p>
    <w:p w14:paraId="56FCCC21" w14:textId="3A02557C" w:rsidR="00051C0D" w:rsidRPr="004321D9" w:rsidRDefault="00051C0D" w:rsidP="004321D9">
      <w:pPr>
        <w:jc w:val="both"/>
        <w:rPr>
          <w:rFonts w:ascii="Arial" w:eastAsia="Times New Roman" w:hAnsi="Arial"/>
          <w:iCs/>
          <w:kern w:val="0"/>
          <w:lang w:eastAsia="pt-BR" w:bidi="ar-SA"/>
        </w:rPr>
      </w:pPr>
      <w:r w:rsidRPr="004321D9">
        <w:rPr>
          <w:rFonts w:ascii="Segoe UI Symbol" w:eastAsia="Times New Roman" w:hAnsi="Segoe UI Symbol" w:cs="Segoe UI Symbol"/>
          <w:iCs/>
          <w:kern w:val="0"/>
          <w:lang w:eastAsia="pt-BR" w:bidi="ar-SA"/>
        </w:rPr>
        <w:t>☐</w:t>
      </w:r>
      <w:r w:rsidRPr="004321D9">
        <w:rPr>
          <w:rFonts w:ascii="Arial" w:eastAsia="Times New Roman" w:hAnsi="Arial"/>
          <w:iCs/>
          <w:kern w:val="0"/>
          <w:lang w:eastAsia="pt-BR" w:bidi="ar-SA"/>
        </w:rPr>
        <w:t xml:space="preserve"> Sim      </w:t>
      </w:r>
      <w:r w:rsidRPr="004321D9">
        <w:rPr>
          <w:rFonts w:ascii="Segoe UI Symbol" w:eastAsia="Times New Roman" w:hAnsi="Segoe UI Symbol" w:cs="Segoe UI Symbol"/>
          <w:iCs/>
          <w:kern w:val="0"/>
          <w:lang w:eastAsia="pt-BR" w:bidi="ar-SA"/>
        </w:rPr>
        <w:t>☒</w:t>
      </w:r>
      <w:r w:rsidRPr="004321D9">
        <w:rPr>
          <w:rFonts w:ascii="Arial" w:eastAsia="Times New Roman" w:hAnsi="Arial"/>
          <w:iCs/>
          <w:kern w:val="0"/>
          <w:lang w:eastAsia="pt-BR" w:bidi="ar-SA"/>
        </w:rPr>
        <w:t xml:space="preserve"> Não   #AMOS  </w:t>
      </w:r>
    </w:p>
    <w:p w14:paraId="3B2FFFF4" w14:textId="77777777"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 xml:space="preserve"> </w:t>
      </w:r>
    </w:p>
    <w:p w14:paraId="3B7B180C" w14:textId="06963E48"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 xml:space="preserve">Exigências específicas para a fase de habilitação   </w:t>
      </w:r>
    </w:p>
    <w:p w14:paraId="498DA8CC" w14:textId="77777777" w:rsidR="00AB7FF1" w:rsidRPr="004321D9" w:rsidRDefault="00051C0D" w:rsidP="004321D9">
      <w:pPr>
        <w:jc w:val="both"/>
        <w:rPr>
          <w:rFonts w:ascii="Arial" w:eastAsia="Times New Roman" w:hAnsi="Arial"/>
          <w:iCs/>
          <w:kern w:val="0"/>
          <w:lang w:eastAsia="pt-BR" w:bidi="ar-SA"/>
        </w:rPr>
      </w:pPr>
      <w:r w:rsidRPr="004321D9">
        <w:rPr>
          <w:rFonts w:ascii="Segoe UI Symbol" w:eastAsia="Times New Roman" w:hAnsi="Segoe UI Symbol" w:cs="Segoe UI Symbol"/>
          <w:iCs/>
          <w:kern w:val="0"/>
          <w:lang w:eastAsia="pt-BR" w:bidi="ar-SA"/>
        </w:rPr>
        <w:t>☐</w:t>
      </w:r>
      <w:r w:rsidRPr="004321D9">
        <w:rPr>
          <w:rFonts w:ascii="Arial" w:eastAsia="Times New Roman" w:hAnsi="Arial"/>
          <w:iCs/>
          <w:kern w:val="0"/>
          <w:lang w:eastAsia="pt-BR" w:bidi="ar-SA"/>
        </w:rPr>
        <w:t xml:space="preserve"> Existem exigências específicas        </w:t>
      </w:r>
      <w:r w:rsidRPr="004321D9">
        <w:rPr>
          <w:rFonts w:ascii="Segoe UI Symbol" w:eastAsia="Times New Roman" w:hAnsi="Segoe UI Symbol" w:cs="Segoe UI Symbol"/>
          <w:iCs/>
          <w:kern w:val="0"/>
          <w:lang w:eastAsia="pt-BR" w:bidi="ar-SA"/>
        </w:rPr>
        <w:t>☒</w:t>
      </w:r>
      <w:r w:rsidRPr="004321D9">
        <w:rPr>
          <w:rFonts w:ascii="Arial" w:eastAsia="Times New Roman" w:hAnsi="Arial"/>
          <w:iCs/>
          <w:kern w:val="0"/>
          <w:lang w:eastAsia="pt-BR" w:bidi="ar-SA"/>
        </w:rPr>
        <w:t xml:space="preserve"> Não se aplica o item</w:t>
      </w:r>
    </w:p>
    <w:p w14:paraId="7C56471E" w14:textId="4CE00787"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 xml:space="preserve"> </w:t>
      </w:r>
    </w:p>
    <w:p w14:paraId="14F34409" w14:textId="5A918362"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 xml:space="preserve">Qualificação econômico-financeira:   </w:t>
      </w:r>
    </w:p>
    <w:p w14:paraId="5385C3BE" w14:textId="77777777"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Não se aplica.</w:t>
      </w:r>
    </w:p>
    <w:p w14:paraId="4DB32BE3" w14:textId="77777777"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 xml:space="preserve"> </w:t>
      </w:r>
    </w:p>
    <w:p w14:paraId="6DA77176" w14:textId="1B6A2850"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Inscrição em entidade profissional</w:t>
      </w:r>
    </w:p>
    <w:p w14:paraId="4BB8BF71" w14:textId="77777777" w:rsidR="00051C0D" w:rsidRPr="004321D9" w:rsidRDefault="00051C0D" w:rsidP="004321D9">
      <w:pPr>
        <w:jc w:val="both"/>
        <w:rPr>
          <w:rFonts w:ascii="Arial" w:eastAsia="Times New Roman" w:hAnsi="Arial"/>
          <w:iCs/>
          <w:kern w:val="0"/>
          <w:lang w:eastAsia="pt-BR" w:bidi="ar-SA"/>
        </w:rPr>
      </w:pPr>
      <w:r w:rsidRPr="004321D9">
        <w:rPr>
          <w:rFonts w:ascii="Segoe UI Symbol" w:eastAsia="Times New Roman" w:hAnsi="Segoe UI Symbol" w:cs="Segoe UI Symbol"/>
          <w:iCs/>
          <w:kern w:val="0"/>
          <w:lang w:eastAsia="pt-BR" w:bidi="ar-SA"/>
        </w:rPr>
        <w:t>☐</w:t>
      </w:r>
      <w:r w:rsidRPr="004321D9">
        <w:rPr>
          <w:rFonts w:ascii="Arial" w:eastAsia="Times New Roman" w:hAnsi="Arial"/>
          <w:iCs/>
          <w:kern w:val="0"/>
          <w:lang w:eastAsia="pt-BR" w:bidi="ar-SA"/>
        </w:rPr>
        <w:t xml:space="preserve"> Sim      </w:t>
      </w:r>
      <w:r w:rsidRPr="004321D9">
        <w:rPr>
          <w:rFonts w:ascii="Segoe UI Symbol" w:eastAsia="Times New Roman" w:hAnsi="Segoe UI Symbol" w:cs="Segoe UI Symbol"/>
          <w:iCs/>
          <w:kern w:val="0"/>
          <w:lang w:eastAsia="pt-BR" w:bidi="ar-SA"/>
        </w:rPr>
        <w:t>☒</w:t>
      </w:r>
      <w:r w:rsidRPr="004321D9">
        <w:rPr>
          <w:rFonts w:ascii="Arial" w:eastAsia="Times New Roman" w:hAnsi="Arial"/>
          <w:iCs/>
          <w:kern w:val="0"/>
          <w:lang w:eastAsia="pt-BR" w:bidi="ar-SA"/>
        </w:rPr>
        <w:t xml:space="preserve"> Não </w:t>
      </w:r>
    </w:p>
    <w:p w14:paraId="09952A65" w14:textId="77777777"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 xml:space="preserve">    </w:t>
      </w:r>
    </w:p>
    <w:p w14:paraId="12F71114" w14:textId="5A4BE11D"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Será exigido atestado de capacidade técnico-operacional?</w:t>
      </w:r>
    </w:p>
    <w:p w14:paraId="2B56F300" w14:textId="77777777" w:rsidR="00051C0D" w:rsidRPr="004321D9" w:rsidRDefault="00051C0D" w:rsidP="004321D9">
      <w:pPr>
        <w:jc w:val="both"/>
        <w:rPr>
          <w:rFonts w:ascii="Arial" w:eastAsia="Times New Roman" w:hAnsi="Arial"/>
          <w:iCs/>
          <w:kern w:val="0"/>
          <w:lang w:eastAsia="pt-BR" w:bidi="ar-SA"/>
        </w:rPr>
      </w:pPr>
      <w:r w:rsidRPr="004321D9">
        <w:rPr>
          <w:rFonts w:ascii="Segoe UI Symbol" w:eastAsia="Times New Roman" w:hAnsi="Segoe UI Symbol" w:cs="Segoe UI Symbol"/>
          <w:iCs/>
          <w:kern w:val="0"/>
          <w:lang w:eastAsia="pt-BR" w:bidi="ar-SA"/>
        </w:rPr>
        <w:t>☐</w:t>
      </w:r>
      <w:r w:rsidRPr="004321D9">
        <w:rPr>
          <w:rFonts w:ascii="Arial" w:eastAsia="Times New Roman" w:hAnsi="Arial"/>
          <w:iCs/>
          <w:kern w:val="0"/>
          <w:lang w:eastAsia="pt-BR" w:bidi="ar-SA"/>
        </w:rPr>
        <w:t xml:space="preserve"> Sim      </w:t>
      </w:r>
      <w:r w:rsidRPr="004321D9">
        <w:rPr>
          <w:rFonts w:ascii="Segoe UI Symbol" w:eastAsia="Times New Roman" w:hAnsi="Segoe UI Symbol" w:cs="Segoe UI Symbol"/>
          <w:iCs/>
          <w:kern w:val="0"/>
          <w:lang w:eastAsia="pt-BR" w:bidi="ar-SA"/>
        </w:rPr>
        <w:t>☒</w:t>
      </w:r>
      <w:r w:rsidRPr="004321D9">
        <w:rPr>
          <w:rFonts w:ascii="Arial" w:eastAsia="Times New Roman" w:hAnsi="Arial"/>
          <w:iCs/>
          <w:kern w:val="0"/>
          <w:lang w:eastAsia="pt-BR" w:bidi="ar-SA"/>
        </w:rPr>
        <w:t xml:space="preserve"> Não    </w:t>
      </w:r>
    </w:p>
    <w:p w14:paraId="1017D4DB" w14:textId="77777777" w:rsidR="00140CCF" w:rsidRPr="004321D9" w:rsidRDefault="00140CCF" w:rsidP="004321D9">
      <w:pPr>
        <w:jc w:val="both"/>
        <w:rPr>
          <w:rFonts w:ascii="Arial" w:eastAsia="Times New Roman" w:hAnsi="Arial"/>
          <w:b/>
          <w:bCs/>
          <w:iCs/>
          <w:kern w:val="0"/>
          <w:lang w:eastAsia="pt-BR" w:bidi="ar-SA"/>
        </w:rPr>
      </w:pPr>
    </w:p>
    <w:p w14:paraId="59ABCCF4" w14:textId="3EC7BFDA"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Exigência de atestado de capacidade técnico-profissional</w:t>
      </w:r>
    </w:p>
    <w:p w14:paraId="2EE28E6C" w14:textId="77777777" w:rsidR="00051C0D" w:rsidRPr="004321D9" w:rsidRDefault="00051C0D" w:rsidP="004321D9">
      <w:pPr>
        <w:jc w:val="both"/>
        <w:rPr>
          <w:rFonts w:ascii="Arial" w:eastAsia="Times New Roman" w:hAnsi="Arial"/>
          <w:iCs/>
          <w:kern w:val="0"/>
          <w:lang w:eastAsia="pt-BR" w:bidi="ar-SA"/>
        </w:rPr>
      </w:pPr>
      <w:r w:rsidRPr="004321D9">
        <w:rPr>
          <w:rFonts w:ascii="Segoe UI Symbol" w:eastAsia="Times New Roman" w:hAnsi="Segoe UI Symbol" w:cs="Segoe UI Symbol"/>
          <w:iCs/>
          <w:kern w:val="0"/>
          <w:lang w:eastAsia="pt-BR" w:bidi="ar-SA"/>
        </w:rPr>
        <w:t>☐</w:t>
      </w:r>
      <w:r w:rsidRPr="004321D9">
        <w:rPr>
          <w:rFonts w:ascii="Arial" w:eastAsia="Times New Roman" w:hAnsi="Arial"/>
          <w:iCs/>
          <w:kern w:val="0"/>
          <w:lang w:eastAsia="pt-BR" w:bidi="ar-SA"/>
        </w:rPr>
        <w:t xml:space="preserve"> Sim      </w:t>
      </w:r>
      <w:r w:rsidRPr="004321D9">
        <w:rPr>
          <w:rFonts w:ascii="Segoe UI Symbol" w:eastAsia="Times New Roman" w:hAnsi="Segoe UI Symbol" w:cs="Segoe UI Symbol"/>
          <w:iCs/>
          <w:kern w:val="0"/>
          <w:lang w:eastAsia="pt-BR" w:bidi="ar-SA"/>
        </w:rPr>
        <w:t>☒</w:t>
      </w:r>
      <w:r w:rsidRPr="004321D9">
        <w:rPr>
          <w:rFonts w:ascii="Arial" w:eastAsia="Times New Roman" w:hAnsi="Arial"/>
          <w:iCs/>
          <w:kern w:val="0"/>
          <w:lang w:eastAsia="pt-BR" w:bidi="ar-SA"/>
        </w:rPr>
        <w:t xml:space="preserve"> Não   </w:t>
      </w:r>
    </w:p>
    <w:p w14:paraId="447EA0A6" w14:textId="77777777"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 xml:space="preserve"> </w:t>
      </w:r>
    </w:p>
    <w:p w14:paraId="48E5CADC" w14:textId="75C3D37F"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Há outro requisito previsto em lei especial?</w:t>
      </w:r>
    </w:p>
    <w:p w14:paraId="32A4297F" w14:textId="77777777" w:rsidR="00051C0D" w:rsidRPr="004321D9" w:rsidRDefault="00051C0D" w:rsidP="004321D9">
      <w:pPr>
        <w:jc w:val="both"/>
        <w:rPr>
          <w:rFonts w:ascii="Arial" w:eastAsia="Times New Roman" w:hAnsi="Arial"/>
          <w:iCs/>
          <w:kern w:val="0"/>
          <w:lang w:eastAsia="pt-BR" w:bidi="ar-SA"/>
        </w:rPr>
      </w:pPr>
      <w:r w:rsidRPr="004321D9">
        <w:rPr>
          <w:rFonts w:ascii="Segoe UI Symbol" w:eastAsia="Times New Roman" w:hAnsi="Segoe UI Symbol" w:cs="Segoe UI Symbol"/>
          <w:iCs/>
          <w:kern w:val="0"/>
          <w:lang w:eastAsia="pt-BR" w:bidi="ar-SA"/>
        </w:rPr>
        <w:t>☐</w:t>
      </w:r>
      <w:r w:rsidRPr="004321D9">
        <w:rPr>
          <w:rFonts w:ascii="Arial" w:eastAsia="Times New Roman" w:hAnsi="Arial"/>
          <w:iCs/>
          <w:kern w:val="0"/>
          <w:lang w:eastAsia="pt-BR" w:bidi="ar-SA"/>
        </w:rPr>
        <w:t xml:space="preserve"> Sim      </w:t>
      </w:r>
      <w:r w:rsidRPr="004321D9">
        <w:rPr>
          <w:rFonts w:ascii="Segoe UI Symbol" w:eastAsia="Times New Roman" w:hAnsi="Segoe UI Symbol" w:cs="Segoe UI Symbol"/>
          <w:iCs/>
          <w:kern w:val="0"/>
          <w:lang w:eastAsia="pt-BR" w:bidi="ar-SA"/>
        </w:rPr>
        <w:t>☒</w:t>
      </w:r>
      <w:r w:rsidRPr="004321D9">
        <w:rPr>
          <w:rFonts w:ascii="Arial" w:eastAsia="Times New Roman" w:hAnsi="Arial"/>
          <w:iCs/>
          <w:kern w:val="0"/>
          <w:lang w:eastAsia="pt-BR" w:bidi="ar-SA"/>
        </w:rPr>
        <w:t xml:space="preserve"> Não </w:t>
      </w:r>
    </w:p>
    <w:p w14:paraId="5ED8C33A" w14:textId="77777777"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 xml:space="preserve"> </w:t>
      </w:r>
    </w:p>
    <w:p w14:paraId="3CC67CF5" w14:textId="7495A299"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Será vedada a participação de consórcios?</w:t>
      </w:r>
    </w:p>
    <w:p w14:paraId="25B4AAA2" w14:textId="77777777" w:rsidR="00051C0D" w:rsidRPr="004321D9" w:rsidRDefault="00051C0D" w:rsidP="004321D9">
      <w:pPr>
        <w:jc w:val="both"/>
        <w:rPr>
          <w:rFonts w:ascii="Arial" w:eastAsia="Times New Roman" w:hAnsi="Arial"/>
          <w:iCs/>
          <w:kern w:val="0"/>
          <w:lang w:eastAsia="pt-BR" w:bidi="ar-SA"/>
        </w:rPr>
      </w:pPr>
      <w:r w:rsidRPr="004321D9">
        <w:rPr>
          <w:rFonts w:ascii="Segoe UI Symbol" w:eastAsia="Times New Roman" w:hAnsi="Segoe UI Symbol" w:cs="Segoe UI Symbol"/>
          <w:iCs/>
          <w:kern w:val="0"/>
          <w:lang w:eastAsia="pt-BR" w:bidi="ar-SA"/>
        </w:rPr>
        <w:t>☐</w:t>
      </w:r>
      <w:r w:rsidRPr="004321D9">
        <w:rPr>
          <w:rFonts w:ascii="Arial" w:eastAsia="Times New Roman" w:hAnsi="Arial"/>
          <w:iCs/>
          <w:kern w:val="0"/>
          <w:lang w:eastAsia="pt-BR" w:bidi="ar-SA"/>
        </w:rPr>
        <w:t xml:space="preserve"> Sim      </w:t>
      </w:r>
      <w:r w:rsidRPr="004321D9">
        <w:rPr>
          <w:rFonts w:ascii="Segoe UI Symbol" w:eastAsia="Times New Roman" w:hAnsi="Segoe UI Symbol" w:cs="Segoe UI Symbol"/>
          <w:iCs/>
          <w:kern w:val="0"/>
          <w:lang w:eastAsia="pt-BR" w:bidi="ar-SA"/>
        </w:rPr>
        <w:t>☒</w:t>
      </w:r>
      <w:r w:rsidRPr="004321D9">
        <w:rPr>
          <w:rFonts w:ascii="Arial" w:eastAsia="Times New Roman" w:hAnsi="Arial"/>
          <w:iCs/>
          <w:kern w:val="0"/>
          <w:lang w:eastAsia="pt-BR" w:bidi="ar-SA"/>
        </w:rPr>
        <w:t xml:space="preserve"> Não     #CONS</w:t>
      </w:r>
    </w:p>
    <w:p w14:paraId="2BF801B8" w14:textId="77777777" w:rsidR="00AB7FF1" w:rsidRPr="004321D9" w:rsidRDefault="00AB7FF1" w:rsidP="004321D9">
      <w:pPr>
        <w:jc w:val="both"/>
        <w:rPr>
          <w:rFonts w:ascii="Arial" w:eastAsia="Times New Roman" w:hAnsi="Arial"/>
          <w:iCs/>
          <w:kern w:val="0"/>
          <w:lang w:eastAsia="pt-BR" w:bidi="ar-SA"/>
        </w:rPr>
      </w:pPr>
    </w:p>
    <w:p w14:paraId="1F02C459" w14:textId="6466A797"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 xml:space="preserve">Qual a justificativa para vedar o consórcio:   </w:t>
      </w:r>
    </w:p>
    <w:p w14:paraId="48334659" w14:textId="77777777"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Não se aplica.</w:t>
      </w:r>
    </w:p>
    <w:p w14:paraId="721EB120" w14:textId="77777777"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 xml:space="preserve"> </w:t>
      </w:r>
    </w:p>
    <w:p w14:paraId="1E7E0EF0" w14:textId="660ACDF2"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Haverá limite máximo do número de consorciados em um consórcio?</w:t>
      </w:r>
    </w:p>
    <w:p w14:paraId="2C5A57C3" w14:textId="77777777" w:rsidR="00AB7FF1" w:rsidRPr="004321D9" w:rsidRDefault="00051C0D" w:rsidP="004321D9">
      <w:pPr>
        <w:jc w:val="both"/>
        <w:rPr>
          <w:rFonts w:ascii="Arial" w:eastAsia="Times New Roman" w:hAnsi="Arial"/>
          <w:iCs/>
          <w:kern w:val="0"/>
          <w:lang w:eastAsia="pt-BR" w:bidi="ar-SA"/>
        </w:rPr>
      </w:pPr>
      <w:r w:rsidRPr="004321D9">
        <w:rPr>
          <w:rFonts w:ascii="Segoe UI Symbol" w:eastAsia="Times New Roman" w:hAnsi="Segoe UI Symbol" w:cs="Segoe UI Symbol"/>
          <w:iCs/>
          <w:kern w:val="0"/>
          <w:lang w:eastAsia="pt-BR" w:bidi="ar-SA"/>
        </w:rPr>
        <w:t>☐</w:t>
      </w:r>
      <w:r w:rsidRPr="004321D9">
        <w:rPr>
          <w:rFonts w:ascii="Arial" w:eastAsia="Times New Roman" w:hAnsi="Arial"/>
          <w:iCs/>
          <w:kern w:val="0"/>
          <w:lang w:eastAsia="pt-BR" w:bidi="ar-SA"/>
        </w:rPr>
        <w:t xml:space="preserve"> Sim      </w:t>
      </w:r>
      <w:r w:rsidRPr="004321D9">
        <w:rPr>
          <w:rFonts w:ascii="Segoe UI Symbol" w:eastAsia="Times New Roman" w:hAnsi="Segoe UI Symbol" w:cs="Segoe UI Symbol"/>
          <w:iCs/>
          <w:kern w:val="0"/>
          <w:lang w:eastAsia="pt-BR" w:bidi="ar-SA"/>
        </w:rPr>
        <w:t>☒</w:t>
      </w:r>
      <w:r w:rsidRPr="004321D9">
        <w:rPr>
          <w:rFonts w:ascii="Arial" w:eastAsia="Times New Roman" w:hAnsi="Arial"/>
          <w:iCs/>
          <w:kern w:val="0"/>
          <w:lang w:eastAsia="pt-BR" w:bidi="ar-SA"/>
        </w:rPr>
        <w:t xml:space="preserve"> Não</w:t>
      </w:r>
    </w:p>
    <w:p w14:paraId="22D52575" w14:textId="77777777" w:rsidR="00AB7FF1" w:rsidRPr="004321D9" w:rsidRDefault="00AB7FF1" w:rsidP="004321D9">
      <w:pPr>
        <w:jc w:val="both"/>
        <w:rPr>
          <w:rFonts w:ascii="Arial" w:eastAsia="Times New Roman" w:hAnsi="Arial"/>
          <w:iCs/>
          <w:kern w:val="0"/>
          <w:lang w:eastAsia="pt-BR" w:bidi="ar-SA"/>
        </w:rPr>
      </w:pPr>
    </w:p>
    <w:p w14:paraId="2D0AD5A2" w14:textId="478BB1F4"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 xml:space="preserve">Qual o limite de consorciados? #LCON    </w:t>
      </w:r>
    </w:p>
    <w:p w14:paraId="13B266DF" w14:textId="77777777"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Não se aplica.</w:t>
      </w:r>
    </w:p>
    <w:p w14:paraId="3E212346" w14:textId="77777777"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 xml:space="preserve"> </w:t>
      </w:r>
    </w:p>
    <w:p w14:paraId="1852F8FE" w14:textId="5536ACD7"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 xml:space="preserve">Infrações e penalidades no certame  #IPCE    </w:t>
      </w:r>
    </w:p>
    <w:p w14:paraId="3D7B20B8" w14:textId="77777777" w:rsidR="00AB7FF1" w:rsidRPr="004321D9" w:rsidRDefault="00AB7FF1" w:rsidP="004321D9">
      <w:pPr>
        <w:jc w:val="both"/>
        <w:rPr>
          <w:rFonts w:ascii="Arial" w:eastAsia="Times New Roman" w:hAnsi="Arial"/>
          <w:iCs/>
          <w:kern w:val="0"/>
          <w:lang w:eastAsia="pt-BR" w:bidi="ar-SA"/>
        </w:rPr>
      </w:pPr>
    </w:p>
    <w:p w14:paraId="4226E378" w14:textId="69A36C35"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Ao licitante infrator poderá ser aplicada penalidade de impedimento de licitar e contratar, nos termos da tabela:</w:t>
      </w:r>
    </w:p>
    <w:p w14:paraId="43F6AEF9" w14:textId="77777777" w:rsidR="00AB7FF1" w:rsidRPr="004321D9" w:rsidRDefault="00AB7FF1" w:rsidP="004321D9">
      <w:pPr>
        <w:jc w:val="both"/>
        <w:rPr>
          <w:rFonts w:ascii="Arial" w:eastAsia="Times New Roman" w:hAnsi="Arial"/>
          <w:iCs/>
          <w:kern w:val="0"/>
          <w:lang w:eastAsia="pt-BR" w:bidi="ar-SA"/>
        </w:rPr>
      </w:pPr>
    </w:p>
    <w:tbl>
      <w:tblPr>
        <w:tblStyle w:val="Tabelacomgrade"/>
        <w:tblW w:w="9469" w:type="dxa"/>
        <w:tblInd w:w="-5" w:type="dxa"/>
        <w:tblCellMar>
          <w:left w:w="57" w:type="dxa"/>
          <w:right w:w="57" w:type="dxa"/>
        </w:tblCellMar>
        <w:tblLook w:val="04A0" w:firstRow="1" w:lastRow="0" w:firstColumn="1" w:lastColumn="0" w:noHBand="0" w:noVBand="1"/>
      </w:tblPr>
      <w:tblGrid>
        <w:gridCol w:w="4395"/>
        <w:gridCol w:w="3402"/>
        <w:gridCol w:w="1672"/>
      </w:tblGrid>
      <w:tr w:rsidR="00AB7FF1" w:rsidRPr="004321D9" w14:paraId="18F44762" w14:textId="77777777" w:rsidTr="00AB7FF1">
        <w:tc>
          <w:tcPr>
            <w:tcW w:w="4395" w:type="dxa"/>
            <w:vAlign w:val="center"/>
          </w:tcPr>
          <w:p w14:paraId="26150B39" w14:textId="77777777" w:rsidR="00AB7FF1" w:rsidRPr="004321D9" w:rsidRDefault="00AB7FF1" w:rsidP="004321D9">
            <w:pPr>
              <w:jc w:val="center"/>
              <w:rPr>
                <w:rFonts w:ascii="Arial" w:hAnsi="Arial" w:cs="Arial"/>
                <w:b/>
                <w:bCs/>
                <w:sz w:val="24"/>
                <w:szCs w:val="24"/>
              </w:rPr>
            </w:pPr>
            <w:r w:rsidRPr="004321D9">
              <w:rPr>
                <w:rFonts w:ascii="Arial" w:hAnsi="Arial" w:cs="Arial"/>
                <w:b/>
                <w:bCs/>
                <w:sz w:val="24"/>
                <w:szCs w:val="24"/>
              </w:rPr>
              <w:t>INFRAÇÃO COMETIDA</w:t>
            </w:r>
          </w:p>
        </w:tc>
        <w:tc>
          <w:tcPr>
            <w:tcW w:w="3402" w:type="dxa"/>
            <w:vAlign w:val="center"/>
          </w:tcPr>
          <w:p w14:paraId="105C5204" w14:textId="77777777" w:rsidR="00AB7FF1" w:rsidRPr="004321D9" w:rsidRDefault="00AB7FF1" w:rsidP="004321D9">
            <w:pPr>
              <w:jc w:val="center"/>
              <w:rPr>
                <w:rFonts w:ascii="Arial" w:hAnsi="Arial" w:cs="Arial"/>
                <w:b/>
                <w:bCs/>
                <w:sz w:val="24"/>
                <w:szCs w:val="24"/>
              </w:rPr>
            </w:pPr>
            <w:r w:rsidRPr="004321D9">
              <w:rPr>
                <w:rFonts w:ascii="Arial" w:hAnsi="Arial" w:cs="Arial"/>
                <w:b/>
                <w:bCs/>
                <w:sz w:val="24"/>
                <w:szCs w:val="24"/>
              </w:rPr>
              <w:t>PENALIDADE</w:t>
            </w:r>
          </w:p>
        </w:tc>
        <w:tc>
          <w:tcPr>
            <w:tcW w:w="1672" w:type="dxa"/>
            <w:vAlign w:val="center"/>
          </w:tcPr>
          <w:p w14:paraId="40C321CB" w14:textId="77777777" w:rsidR="00AB7FF1" w:rsidRPr="004321D9" w:rsidRDefault="00AB7FF1" w:rsidP="004321D9">
            <w:pPr>
              <w:jc w:val="center"/>
              <w:rPr>
                <w:rFonts w:ascii="Arial" w:hAnsi="Arial" w:cs="Arial"/>
                <w:b/>
                <w:bCs/>
                <w:sz w:val="24"/>
                <w:szCs w:val="24"/>
              </w:rPr>
            </w:pPr>
            <w:r w:rsidRPr="004321D9">
              <w:rPr>
                <w:rFonts w:ascii="Arial" w:hAnsi="Arial" w:cs="Arial"/>
                <w:b/>
                <w:bCs/>
                <w:sz w:val="24"/>
                <w:szCs w:val="24"/>
              </w:rPr>
              <w:t>PRAZO</w:t>
            </w:r>
          </w:p>
        </w:tc>
      </w:tr>
      <w:tr w:rsidR="00AB7FF1" w:rsidRPr="004321D9" w14:paraId="1C81BCB9" w14:textId="77777777" w:rsidTr="00AB7FF1">
        <w:tc>
          <w:tcPr>
            <w:tcW w:w="4395" w:type="dxa"/>
            <w:vAlign w:val="center"/>
          </w:tcPr>
          <w:p w14:paraId="6E633DE2" w14:textId="77777777" w:rsidR="00AB7FF1" w:rsidRPr="004321D9" w:rsidRDefault="00AB7FF1" w:rsidP="004321D9">
            <w:pPr>
              <w:jc w:val="center"/>
              <w:rPr>
                <w:rFonts w:ascii="Arial" w:hAnsi="Arial" w:cs="Arial"/>
                <w:color w:val="000000"/>
                <w:sz w:val="24"/>
                <w:szCs w:val="24"/>
              </w:rPr>
            </w:pPr>
            <w:r w:rsidRPr="004321D9">
              <w:rPr>
                <w:rFonts w:ascii="Arial" w:hAnsi="Arial" w:cs="Arial"/>
                <w:sz w:val="24"/>
                <w:szCs w:val="24"/>
              </w:rPr>
              <w:t>Deixar de entregar a documentação exigida para o certame, mesmo após a possibilidade de saneamento</w:t>
            </w:r>
          </w:p>
        </w:tc>
        <w:tc>
          <w:tcPr>
            <w:tcW w:w="3402" w:type="dxa"/>
            <w:vAlign w:val="center"/>
          </w:tcPr>
          <w:p w14:paraId="704A0BA6" w14:textId="77777777" w:rsidR="00AB7FF1" w:rsidRPr="004321D9" w:rsidRDefault="00AB7FF1" w:rsidP="004321D9">
            <w:pPr>
              <w:jc w:val="center"/>
              <w:rPr>
                <w:rFonts w:ascii="Arial" w:hAnsi="Arial" w:cs="Arial"/>
                <w:sz w:val="24"/>
                <w:szCs w:val="24"/>
              </w:rPr>
            </w:pPr>
            <w:r w:rsidRPr="004321D9">
              <w:rPr>
                <w:rFonts w:ascii="Arial" w:hAnsi="Arial" w:cs="Arial"/>
                <w:sz w:val="24"/>
                <w:szCs w:val="24"/>
              </w:rPr>
              <w:t>Impedimento de licitar ou contratar com o Município de Sertãozinho</w:t>
            </w:r>
          </w:p>
        </w:tc>
        <w:tc>
          <w:tcPr>
            <w:tcW w:w="1672" w:type="dxa"/>
            <w:vAlign w:val="center"/>
          </w:tcPr>
          <w:p w14:paraId="63ADC594" w14:textId="77777777" w:rsidR="00AB7FF1" w:rsidRPr="004321D9" w:rsidRDefault="00AB7FF1" w:rsidP="004321D9">
            <w:pPr>
              <w:jc w:val="center"/>
              <w:rPr>
                <w:rFonts w:ascii="Arial" w:hAnsi="Arial" w:cs="Arial"/>
                <w:sz w:val="24"/>
                <w:szCs w:val="24"/>
              </w:rPr>
            </w:pPr>
            <w:r w:rsidRPr="004321D9">
              <w:rPr>
                <w:rFonts w:ascii="Arial" w:hAnsi="Arial" w:cs="Arial"/>
                <w:sz w:val="24"/>
                <w:szCs w:val="24"/>
              </w:rPr>
              <w:t>Seis meses</w:t>
            </w:r>
          </w:p>
        </w:tc>
      </w:tr>
      <w:tr w:rsidR="00AB7FF1" w:rsidRPr="004321D9" w14:paraId="6E3DC218" w14:textId="77777777" w:rsidTr="00AB7FF1">
        <w:tc>
          <w:tcPr>
            <w:tcW w:w="4395" w:type="dxa"/>
            <w:vAlign w:val="center"/>
          </w:tcPr>
          <w:p w14:paraId="3831C5A5" w14:textId="77777777" w:rsidR="00AB7FF1" w:rsidRPr="004321D9" w:rsidRDefault="00AB7FF1" w:rsidP="004321D9">
            <w:pPr>
              <w:jc w:val="center"/>
              <w:rPr>
                <w:rFonts w:ascii="Arial" w:hAnsi="Arial" w:cs="Arial"/>
                <w:sz w:val="24"/>
                <w:szCs w:val="24"/>
              </w:rPr>
            </w:pPr>
            <w:r w:rsidRPr="004321D9">
              <w:rPr>
                <w:rFonts w:ascii="Arial" w:hAnsi="Arial" w:cs="Arial"/>
                <w:sz w:val="24"/>
                <w:szCs w:val="24"/>
              </w:rPr>
              <w:t>Não manter a proposta, salvo em decorrência de fato superveniente devidamente justificado</w:t>
            </w:r>
          </w:p>
        </w:tc>
        <w:tc>
          <w:tcPr>
            <w:tcW w:w="3402" w:type="dxa"/>
            <w:vAlign w:val="center"/>
          </w:tcPr>
          <w:p w14:paraId="68782CDF" w14:textId="77777777" w:rsidR="00AB7FF1" w:rsidRPr="004321D9" w:rsidRDefault="00AB7FF1" w:rsidP="004321D9">
            <w:pPr>
              <w:jc w:val="center"/>
              <w:rPr>
                <w:rFonts w:ascii="Arial" w:hAnsi="Arial" w:cs="Arial"/>
                <w:sz w:val="24"/>
                <w:szCs w:val="24"/>
              </w:rPr>
            </w:pPr>
            <w:r w:rsidRPr="004321D9">
              <w:rPr>
                <w:rFonts w:ascii="Arial" w:hAnsi="Arial" w:cs="Arial"/>
                <w:sz w:val="24"/>
                <w:szCs w:val="24"/>
              </w:rPr>
              <w:t>Impedimento de licitar ou contratar com o Município de Sertãozinho</w:t>
            </w:r>
          </w:p>
        </w:tc>
        <w:tc>
          <w:tcPr>
            <w:tcW w:w="1672" w:type="dxa"/>
            <w:vAlign w:val="center"/>
          </w:tcPr>
          <w:p w14:paraId="655E505C" w14:textId="77777777" w:rsidR="00AB7FF1" w:rsidRPr="004321D9" w:rsidRDefault="00AB7FF1" w:rsidP="004321D9">
            <w:pPr>
              <w:jc w:val="center"/>
              <w:rPr>
                <w:rFonts w:ascii="Arial" w:hAnsi="Arial" w:cs="Arial"/>
                <w:sz w:val="24"/>
                <w:szCs w:val="24"/>
              </w:rPr>
            </w:pPr>
            <w:r w:rsidRPr="004321D9">
              <w:rPr>
                <w:rFonts w:ascii="Arial" w:hAnsi="Arial" w:cs="Arial"/>
                <w:sz w:val="24"/>
                <w:szCs w:val="24"/>
              </w:rPr>
              <w:t>Seis meses</w:t>
            </w:r>
          </w:p>
        </w:tc>
      </w:tr>
      <w:tr w:rsidR="00AB7FF1" w:rsidRPr="004321D9" w14:paraId="661A3075" w14:textId="77777777" w:rsidTr="00AB7FF1">
        <w:tc>
          <w:tcPr>
            <w:tcW w:w="4395" w:type="dxa"/>
            <w:vAlign w:val="center"/>
          </w:tcPr>
          <w:p w14:paraId="524C0968" w14:textId="77777777" w:rsidR="00AB7FF1" w:rsidRPr="004321D9" w:rsidRDefault="00AB7FF1" w:rsidP="004321D9">
            <w:pPr>
              <w:jc w:val="center"/>
              <w:rPr>
                <w:rFonts w:ascii="Arial" w:hAnsi="Arial" w:cs="Arial"/>
                <w:sz w:val="24"/>
                <w:szCs w:val="24"/>
              </w:rPr>
            </w:pPr>
            <w:r w:rsidRPr="004321D9">
              <w:rPr>
                <w:rFonts w:ascii="Arial" w:hAnsi="Arial" w:cs="Arial"/>
                <w:sz w:val="24"/>
                <w:szCs w:val="24"/>
              </w:rPr>
              <w:lastRenderedPageBreak/>
              <w:t>Não celebrar o contrato ou não entregar a documentação exigida para a contratação, quando convocado dentro do prazo de validade de sua proposta</w:t>
            </w:r>
          </w:p>
        </w:tc>
        <w:tc>
          <w:tcPr>
            <w:tcW w:w="3402" w:type="dxa"/>
            <w:vAlign w:val="center"/>
          </w:tcPr>
          <w:p w14:paraId="4A11A9D5" w14:textId="77777777" w:rsidR="00AB7FF1" w:rsidRPr="004321D9" w:rsidRDefault="00AB7FF1" w:rsidP="004321D9">
            <w:pPr>
              <w:jc w:val="center"/>
              <w:rPr>
                <w:rFonts w:ascii="Arial" w:hAnsi="Arial" w:cs="Arial"/>
                <w:sz w:val="24"/>
                <w:szCs w:val="24"/>
              </w:rPr>
            </w:pPr>
            <w:r w:rsidRPr="004321D9">
              <w:rPr>
                <w:rFonts w:ascii="Arial" w:hAnsi="Arial" w:cs="Arial"/>
                <w:sz w:val="24"/>
                <w:szCs w:val="24"/>
              </w:rPr>
              <w:t>Impedimento de licitar ou contratar com o Município de Sertãozinho</w:t>
            </w:r>
          </w:p>
        </w:tc>
        <w:tc>
          <w:tcPr>
            <w:tcW w:w="1672" w:type="dxa"/>
            <w:vAlign w:val="center"/>
          </w:tcPr>
          <w:p w14:paraId="22AD1C0F" w14:textId="77777777" w:rsidR="00AB7FF1" w:rsidRPr="004321D9" w:rsidRDefault="00AB7FF1" w:rsidP="004321D9">
            <w:pPr>
              <w:jc w:val="center"/>
              <w:rPr>
                <w:rFonts w:ascii="Arial" w:hAnsi="Arial" w:cs="Arial"/>
                <w:sz w:val="24"/>
                <w:szCs w:val="24"/>
              </w:rPr>
            </w:pPr>
            <w:r w:rsidRPr="004321D9">
              <w:rPr>
                <w:rFonts w:ascii="Arial" w:hAnsi="Arial" w:cs="Arial"/>
                <w:sz w:val="24"/>
                <w:szCs w:val="24"/>
              </w:rPr>
              <w:t>Seis meses</w:t>
            </w:r>
          </w:p>
        </w:tc>
      </w:tr>
      <w:tr w:rsidR="00AB7FF1" w:rsidRPr="004321D9" w14:paraId="193DC589" w14:textId="77777777" w:rsidTr="00AB7FF1">
        <w:tc>
          <w:tcPr>
            <w:tcW w:w="4395" w:type="dxa"/>
            <w:vAlign w:val="center"/>
          </w:tcPr>
          <w:p w14:paraId="15C1DD83" w14:textId="77777777" w:rsidR="00AB7FF1" w:rsidRPr="004321D9" w:rsidRDefault="00AB7FF1" w:rsidP="004321D9">
            <w:pPr>
              <w:jc w:val="center"/>
              <w:rPr>
                <w:rFonts w:ascii="Arial" w:hAnsi="Arial" w:cs="Arial"/>
                <w:sz w:val="24"/>
                <w:szCs w:val="24"/>
              </w:rPr>
            </w:pPr>
            <w:r w:rsidRPr="004321D9">
              <w:rPr>
                <w:rFonts w:ascii="Arial" w:hAnsi="Arial" w:cs="Arial"/>
                <w:sz w:val="24"/>
                <w:szCs w:val="24"/>
              </w:rPr>
              <w:t>Apresentar recursos manifestamente protelatórios</w:t>
            </w:r>
          </w:p>
        </w:tc>
        <w:tc>
          <w:tcPr>
            <w:tcW w:w="3402" w:type="dxa"/>
            <w:vAlign w:val="center"/>
          </w:tcPr>
          <w:p w14:paraId="495B985F" w14:textId="77777777" w:rsidR="00AB7FF1" w:rsidRPr="004321D9" w:rsidRDefault="00AB7FF1" w:rsidP="004321D9">
            <w:pPr>
              <w:jc w:val="center"/>
              <w:rPr>
                <w:rFonts w:ascii="Arial" w:hAnsi="Arial" w:cs="Arial"/>
                <w:sz w:val="24"/>
                <w:szCs w:val="24"/>
              </w:rPr>
            </w:pPr>
            <w:r w:rsidRPr="004321D9">
              <w:rPr>
                <w:rFonts w:ascii="Arial" w:hAnsi="Arial" w:cs="Arial"/>
                <w:sz w:val="24"/>
                <w:szCs w:val="24"/>
              </w:rPr>
              <w:t>Impedimento de licitar ou contratar com o Município de Sertãozinho</w:t>
            </w:r>
          </w:p>
        </w:tc>
        <w:tc>
          <w:tcPr>
            <w:tcW w:w="1672" w:type="dxa"/>
            <w:vAlign w:val="center"/>
          </w:tcPr>
          <w:p w14:paraId="59F14DAD" w14:textId="77777777" w:rsidR="00AB7FF1" w:rsidRPr="004321D9" w:rsidRDefault="00AB7FF1" w:rsidP="004321D9">
            <w:pPr>
              <w:jc w:val="center"/>
              <w:rPr>
                <w:rFonts w:ascii="Arial" w:hAnsi="Arial" w:cs="Arial"/>
                <w:sz w:val="24"/>
                <w:szCs w:val="24"/>
              </w:rPr>
            </w:pPr>
            <w:r w:rsidRPr="004321D9">
              <w:rPr>
                <w:rFonts w:ascii="Arial" w:hAnsi="Arial" w:cs="Arial"/>
                <w:sz w:val="24"/>
                <w:szCs w:val="24"/>
              </w:rPr>
              <w:t>Seis meses</w:t>
            </w:r>
          </w:p>
        </w:tc>
      </w:tr>
      <w:tr w:rsidR="00AB7FF1" w:rsidRPr="004321D9" w14:paraId="66E21C09" w14:textId="77777777" w:rsidTr="00AB7FF1">
        <w:tc>
          <w:tcPr>
            <w:tcW w:w="4395" w:type="dxa"/>
            <w:vAlign w:val="center"/>
          </w:tcPr>
          <w:p w14:paraId="71CFCA85" w14:textId="77777777" w:rsidR="00AB7FF1" w:rsidRPr="004321D9" w:rsidRDefault="00AB7FF1" w:rsidP="004321D9">
            <w:pPr>
              <w:jc w:val="center"/>
              <w:rPr>
                <w:rFonts w:ascii="Arial" w:hAnsi="Arial" w:cs="Arial"/>
                <w:sz w:val="24"/>
                <w:szCs w:val="24"/>
              </w:rPr>
            </w:pPr>
            <w:r w:rsidRPr="004321D9">
              <w:rPr>
                <w:rFonts w:ascii="Arial" w:hAnsi="Arial" w:cs="Arial"/>
                <w:sz w:val="24"/>
                <w:szCs w:val="24"/>
              </w:rPr>
              <w:t>Apresentar declaração ou documentação falsa exigida para o certame ou prestar declaração falsa durante a seleção do fornecedor</w:t>
            </w:r>
          </w:p>
        </w:tc>
        <w:tc>
          <w:tcPr>
            <w:tcW w:w="3402" w:type="dxa"/>
            <w:vAlign w:val="center"/>
          </w:tcPr>
          <w:p w14:paraId="4B994188" w14:textId="77777777" w:rsidR="00AB7FF1" w:rsidRPr="004321D9" w:rsidRDefault="00AB7FF1" w:rsidP="004321D9">
            <w:pPr>
              <w:jc w:val="center"/>
              <w:rPr>
                <w:rFonts w:ascii="Arial" w:hAnsi="Arial" w:cs="Arial"/>
                <w:sz w:val="24"/>
                <w:szCs w:val="24"/>
              </w:rPr>
            </w:pPr>
            <w:r w:rsidRPr="004321D9">
              <w:rPr>
                <w:rFonts w:ascii="Arial" w:hAnsi="Arial" w:cs="Arial"/>
                <w:sz w:val="24"/>
                <w:szCs w:val="24"/>
              </w:rPr>
              <w:t>Declaração de Inidoneidade para licitar ou contratar com todos os entes federativos</w:t>
            </w:r>
          </w:p>
        </w:tc>
        <w:tc>
          <w:tcPr>
            <w:tcW w:w="1672" w:type="dxa"/>
            <w:vAlign w:val="center"/>
          </w:tcPr>
          <w:p w14:paraId="5173E9ED" w14:textId="77777777" w:rsidR="00AB7FF1" w:rsidRPr="004321D9" w:rsidRDefault="00AB7FF1" w:rsidP="004321D9">
            <w:pPr>
              <w:jc w:val="center"/>
              <w:rPr>
                <w:rFonts w:ascii="Arial" w:hAnsi="Arial" w:cs="Arial"/>
                <w:sz w:val="24"/>
                <w:szCs w:val="24"/>
              </w:rPr>
            </w:pPr>
            <w:r w:rsidRPr="004321D9">
              <w:rPr>
                <w:rFonts w:ascii="Arial" w:hAnsi="Arial" w:cs="Arial"/>
                <w:sz w:val="24"/>
                <w:szCs w:val="24"/>
              </w:rPr>
              <w:t>4 anos e seis meses</w:t>
            </w:r>
          </w:p>
        </w:tc>
      </w:tr>
      <w:tr w:rsidR="00AB7FF1" w:rsidRPr="004321D9" w14:paraId="10811941" w14:textId="77777777" w:rsidTr="00AB7FF1">
        <w:tc>
          <w:tcPr>
            <w:tcW w:w="4395" w:type="dxa"/>
            <w:vAlign w:val="center"/>
          </w:tcPr>
          <w:p w14:paraId="0B5A778A" w14:textId="77777777" w:rsidR="00AB7FF1" w:rsidRPr="004321D9" w:rsidRDefault="00AB7FF1" w:rsidP="004321D9">
            <w:pPr>
              <w:jc w:val="center"/>
              <w:rPr>
                <w:rFonts w:ascii="Arial" w:hAnsi="Arial" w:cs="Arial"/>
                <w:sz w:val="24"/>
                <w:szCs w:val="24"/>
              </w:rPr>
            </w:pPr>
            <w:r w:rsidRPr="004321D9">
              <w:rPr>
                <w:rFonts w:ascii="Arial" w:hAnsi="Arial" w:cs="Arial"/>
                <w:sz w:val="24"/>
                <w:szCs w:val="24"/>
              </w:rPr>
              <w:t>Fraudar a seleção do fornecedor</w:t>
            </w:r>
          </w:p>
        </w:tc>
        <w:tc>
          <w:tcPr>
            <w:tcW w:w="3402" w:type="dxa"/>
            <w:vAlign w:val="center"/>
          </w:tcPr>
          <w:p w14:paraId="28A89CAF" w14:textId="77777777" w:rsidR="00AB7FF1" w:rsidRPr="004321D9" w:rsidRDefault="00AB7FF1" w:rsidP="004321D9">
            <w:pPr>
              <w:jc w:val="center"/>
              <w:rPr>
                <w:rFonts w:ascii="Arial" w:hAnsi="Arial" w:cs="Arial"/>
                <w:sz w:val="24"/>
                <w:szCs w:val="24"/>
              </w:rPr>
            </w:pPr>
            <w:r w:rsidRPr="004321D9">
              <w:rPr>
                <w:rFonts w:ascii="Arial" w:hAnsi="Arial" w:cs="Arial"/>
                <w:sz w:val="24"/>
                <w:szCs w:val="24"/>
              </w:rPr>
              <w:t>Declaração de Inidoneidade para licitar ou contratar com todos os entes federativos</w:t>
            </w:r>
          </w:p>
        </w:tc>
        <w:tc>
          <w:tcPr>
            <w:tcW w:w="1672" w:type="dxa"/>
            <w:vAlign w:val="center"/>
          </w:tcPr>
          <w:p w14:paraId="678FBE36" w14:textId="77777777" w:rsidR="00AB7FF1" w:rsidRPr="004321D9" w:rsidRDefault="00AB7FF1" w:rsidP="004321D9">
            <w:pPr>
              <w:jc w:val="center"/>
              <w:rPr>
                <w:rFonts w:ascii="Arial" w:hAnsi="Arial" w:cs="Arial"/>
                <w:sz w:val="24"/>
                <w:szCs w:val="24"/>
              </w:rPr>
            </w:pPr>
            <w:r w:rsidRPr="004321D9">
              <w:rPr>
                <w:rFonts w:ascii="Arial" w:hAnsi="Arial" w:cs="Arial"/>
                <w:sz w:val="24"/>
                <w:szCs w:val="24"/>
              </w:rPr>
              <w:t>4 anos e seis meses</w:t>
            </w:r>
          </w:p>
        </w:tc>
      </w:tr>
      <w:tr w:rsidR="00AB7FF1" w:rsidRPr="004321D9" w14:paraId="4BA9D3A2" w14:textId="77777777" w:rsidTr="00AB7FF1">
        <w:tc>
          <w:tcPr>
            <w:tcW w:w="4395" w:type="dxa"/>
            <w:vAlign w:val="center"/>
          </w:tcPr>
          <w:p w14:paraId="43B27ADA" w14:textId="77777777" w:rsidR="00AB7FF1" w:rsidRPr="004321D9" w:rsidRDefault="00AB7FF1" w:rsidP="004321D9">
            <w:pPr>
              <w:jc w:val="center"/>
              <w:rPr>
                <w:rFonts w:ascii="Arial" w:hAnsi="Arial" w:cs="Arial"/>
                <w:sz w:val="24"/>
                <w:szCs w:val="24"/>
              </w:rPr>
            </w:pPr>
            <w:r w:rsidRPr="004321D9">
              <w:rPr>
                <w:rFonts w:ascii="Arial" w:hAnsi="Arial" w:cs="Arial"/>
                <w:sz w:val="24"/>
                <w:szCs w:val="24"/>
              </w:rPr>
              <w:t>Comportar-se de modo inidôneo ou cometer fraude de qualquer natureza</w:t>
            </w:r>
          </w:p>
        </w:tc>
        <w:tc>
          <w:tcPr>
            <w:tcW w:w="3402" w:type="dxa"/>
            <w:vAlign w:val="center"/>
          </w:tcPr>
          <w:p w14:paraId="311FC56D" w14:textId="77777777" w:rsidR="00AB7FF1" w:rsidRPr="004321D9" w:rsidRDefault="00AB7FF1" w:rsidP="004321D9">
            <w:pPr>
              <w:jc w:val="center"/>
              <w:rPr>
                <w:rFonts w:ascii="Arial" w:hAnsi="Arial" w:cs="Arial"/>
                <w:sz w:val="24"/>
                <w:szCs w:val="24"/>
              </w:rPr>
            </w:pPr>
            <w:r w:rsidRPr="004321D9">
              <w:rPr>
                <w:rFonts w:ascii="Arial" w:hAnsi="Arial" w:cs="Arial"/>
                <w:sz w:val="24"/>
                <w:szCs w:val="24"/>
              </w:rPr>
              <w:t>Declaração de Inidoneidade para licitar ou contratar com todos os entes federativos</w:t>
            </w:r>
          </w:p>
        </w:tc>
        <w:tc>
          <w:tcPr>
            <w:tcW w:w="1672" w:type="dxa"/>
            <w:vAlign w:val="center"/>
          </w:tcPr>
          <w:p w14:paraId="2AE5C456" w14:textId="77777777" w:rsidR="00AB7FF1" w:rsidRPr="004321D9" w:rsidRDefault="00AB7FF1" w:rsidP="004321D9">
            <w:pPr>
              <w:jc w:val="center"/>
              <w:rPr>
                <w:rFonts w:ascii="Arial" w:hAnsi="Arial" w:cs="Arial"/>
                <w:sz w:val="24"/>
                <w:szCs w:val="24"/>
              </w:rPr>
            </w:pPr>
            <w:r w:rsidRPr="004321D9">
              <w:rPr>
                <w:rFonts w:ascii="Arial" w:hAnsi="Arial" w:cs="Arial"/>
                <w:sz w:val="24"/>
                <w:szCs w:val="24"/>
              </w:rPr>
              <w:t>4 anos e seis meses</w:t>
            </w:r>
          </w:p>
        </w:tc>
      </w:tr>
      <w:tr w:rsidR="00AB7FF1" w:rsidRPr="004321D9" w14:paraId="3E46F3D4" w14:textId="77777777" w:rsidTr="00AB7FF1">
        <w:tc>
          <w:tcPr>
            <w:tcW w:w="4395" w:type="dxa"/>
            <w:vAlign w:val="center"/>
          </w:tcPr>
          <w:p w14:paraId="4D28D720" w14:textId="77777777" w:rsidR="00AB7FF1" w:rsidRPr="004321D9" w:rsidRDefault="00AB7FF1" w:rsidP="004321D9">
            <w:pPr>
              <w:jc w:val="center"/>
              <w:rPr>
                <w:rFonts w:ascii="Arial" w:hAnsi="Arial" w:cs="Arial"/>
                <w:sz w:val="24"/>
                <w:szCs w:val="24"/>
              </w:rPr>
            </w:pPr>
            <w:r w:rsidRPr="004321D9">
              <w:rPr>
                <w:rFonts w:ascii="Arial" w:hAnsi="Arial" w:cs="Arial"/>
                <w:sz w:val="24"/>
                <w:szCs w:val="24"/>
              </w:rPr>
              <w:t>Praticar atos ilícitos com vistas a frustrar os objetivos da seleção do fornecedor</w:t>
            </w:r>
          </w:p>
        </w:tc>
        <w:tc>
          <w:tcPr>
            <w:tcW w:w="3402" w:type="dxa"/>
            <w:vAlign w:val="center"/>
          </w:tcPr>
          <w:p w14:paraId="32D1C855" w14:textId="77777777" w:rsidR="00AB7FF1" w:rsidRPr="004321D9" w:rsidRDefault="00AB7FF1" w:rsidP="004321D9">
            <w:pPr>
              <w:jc w:val="center"/>
              <w:rPr>
                <w:rFonts w:ascii="Arial" w:hAnsi="Arial" w:cs="Arial"/>
                <w:sz w:val="24"/>
                <w:szCs w:val="24"/>
              </w:rPr>
            </w:pPr>
            <w:r w:rsidRPr="004321D9">
              <w:rPr>
                <w:rFonts w:ascii="Arial" w:hAnsi="Arial" w:cs="Arial"/>
                <w:sz w:val="24"/>
                <w:szCs w:val="24"/>
              </w:rPr>
              <w:t>Declaração de Inidoneidade para licitar ou contratar com todos os entes federativos</w:t>
            </w:r>
          </w:p>
        </w:tc>
        <w:tc>
          <w:tcPr>
            <w:tcW w:w="1672" w:type="dxa"/>
            <w:vAlign w:val="center"/>
          </w:tcPr>
          <w:p w14:paraId="34FF3953" w14:textId="77777777" w:rsidR="00AB7FF1" w:rsidRPr="004321D9" w:rsidRDefault="00AB7FF1" w:rsidP="004321D9">
            <w:pPr>
              <w:jc w:val="center"/>
              <w:rPr>
                <w:rFonts w:ascii="Arial" w:hAnsi="Arial" w:cs="Arial"/>
                <w:sz w:val="24"/>
                <w:szCs w:val="24"/>
              </w:rPr>
            </w:pPr>
            <w:r w:rsidRPr="004321D9">
              <w:rPr>
                <w:rFonts w:ascii="Arial" w:hAnsi="Arial" w:cs="Arial"/>
                <w:sz w:val="24"/>
                <w:szCs w:val="24"/>
              </w:rPr>
              <w:t>4 anos e seis meses</w:t>
            </w:r>
          </w:p>
        </w:tc>
      </w:tr>
      <w:tr w:rsidR="00AB7FF1" w:rsidRPr="004321D9" w14:paraId="5C055415" w14:textId="77777777" w:rsidTr="00AB7FF1">
        <w:tc>
          <w:tcPr>
            <w:tcW w:w="4395" w:type="dxa"/>
            <w:vAlign w:val="center"/>
          </w:tcPr>
          <w:p w14:paraId="4304DB37" w14:textId="77777777" w:rsidR="00AB7FF1" w:rsidRPr="004321D9" w:rsidRDefault="00AB7FF1" w:rsidP="004321D9">
            <w:pPr>
              <w:jc w:val="center"/>
              <w:rPr>
                <w:rFonts w:ascii="Arial" w:hAnsi="Arial" w:cs="Arial"/>
                <w:sz w:val="24"/>
                <w:szCs w:val="24"/>
              </w:rPr>
            </w:pPr>
            <w:r w:rsidRPr="004321D9">
              <w:rPr>
                <w:rFonts w:ascii="Arial" w:hAnsi="Arial" w:cs="Arial"/>
                <w:sz w:val="24"/>
                <w:szCs w:val="24"/>
              </w:rPr>
              <w:t>Praticar ato lesivo previsto no art. 5º da Lei nº 12.846, de 1º de agosto de 2013</w:t>
            </w:r>
          </w:p>
        </w:tc>
        <w:tc>
          <w:tcPr>
            <w:tcW w:w="3402" w:type="dxa"/>
            <w:vAlign w:val="center"/>
          </w:tcPr>
          <w:p w14:paraId="2C5AA699" w14:textId="77777777" w:rsidR="00AB7FF1" w:rsidRPr="004321D9" w:rsidRDefault="00AB7FF1" w:rsidP="004321D9">
            <w:pPr>
              <w:jc w:val="center"/>
              <w:rPr>
                <w:rFonts w:ascii="Arial" w:hAnsi="Arial" w:cs="Arial"/>
                <w:sz w:val="24"/>
                <w:szCs w:val="24"/>
              </w:rPr>
            </w:pPr>
            <w:r w:rsidRPr="004321D9">
              <w:rPr>
                <w:rFonts w:ascii="Arial" w:hAnsi="Arial" w:cs="Arial"/>
                <w:sz w:val="24"/>
                <w:szCs w:val="24"/>
              </w:rPr>
              <w:t>Declaração de Inidoneidade para licitar ou contratar com todos os entes federativos</w:t>
            </w:r>
          </w:p>
        </w:tc>
        <w:tc>
          <w:tcPr>
            <w:tcW w:w="1672" w:type="dxa"/>
            <w:vAlign w:val="center"/>
          </w:tcPr>
          <w:p w14:paraId="2CB5F85A" w14:textId="77777777" w:rsidR="00AB7FF1" w:rsidRPr="004321D9" w:rsidRDefault="00AB7FF1" w:rsidP="004321D9">
            <w:pPr>
              <w:jc w:val="center"/>
              <w:rPr>
                <w:rFonts w:ascii="Arial" w:hAnsi="Arial" w:cs="Arial"/>
                <w:sz w:val="24"/>
                <w:szCs w:val="24"/>
              </w:rPr>
            </w:pPr>
            <w:r w:rsidRPr="004321D9">
              <w:rPr>
                <w:rFonts w:ascii="Arial" w:hAnsi="Arial" w:cs="Arial"/>
                <w:sz w:val="24"/>
                <w:szCs w:val="24"/>
              </w:rPr>
              <w:t>4 anos e seis meses</w:t>
            </w:r>
          </w:p>
        </w:tc>
      </w:tr>
    </w:tbl>
    <w:p w14:paraId="227ACE17" w14:textId="77777777"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 xml:space="preserve"> </w:t>
      </w:r>
    </w:p>
    <w:p w14:paraId="5C411275" w14:textId="79CDF87F"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É UMA CONTRATAÇÃO SOB O SISTEMA DE REGISTRO DE PREÇOS?</w:t>
      </w:r>
    </w:p>
    <w:p w14:paraId="476E04FF" w14:textId="77777777" w:rsidR="00051C0D" w:rsidRPr="004321D9" w:rsidRDefault="00051C0D" w:rsidP="004321D9">
      <w:pPr>
        <w:jc w:val="both"/>
        <w:rPr>
          <w:rFonts w:ascii="Arial" w:eastAsia="Times New Roman" w:hAnsi="Arial"/>
          <w:iCs/>
          <w:kern w:val="0"/>
          <w:lang w:eastAsia="pt-BR" w:bidi="ar-SA"/>
        </w:rPr>
      </w:pPr>
      <w:r w:rsidRPr="004321D9">
        <w:rPr>
          <w:rFonts w:ascii="Segoe UI Symbol" w:eastAsia="Times New Roman" w:hAnsi="Segoe UI Symbol" w:cs="Segoe UI Symbol"/>
          <w:iCs/>
          <w:kern w:val="0"/>
          <w:lang w:eastAsia="pt-BR" w:bidi="ar-SA"/>
        </w:rPr>
        <w:t>☐</w:t>
      </w:r>
      <w:r w:rsidRPr="004321D9">
        <w:rPr>
          <w:rFonts w:ascii="Arial" w:eastAsia="Times New Roman" w:hAnsi="Arial"/>
          <w:iCs/>
          <w:kern w:val="0"/>
          <w:lang w:eastAsia="pt-BR" w:bidi="ar-SA"/>
        </w:rPr>
        <w:t xml:space="preserve"> Sistema de Registro de Preços      </w:t>
      </w:r>
      <w:r w:rsidRPr="004321D9">
        <w:rPr>
          <w:rFonts w:ascii="Segoe UI Symbol" w:eastAsia="Times New Roman" w:hAnsi="Segoe UI Symbol" w:cs="Segoe UI Symbol"/>
          <w:iCs/>
          <w:kern w:val="0"/>
          <w:lang w:eastAsia="pt-BR" w:bidi="ar-SA"/>
        </w:rPr>
        <w:t>☒</w:t>
      </w:r>
      <w:r w:rsidRPr="004321D9">
        <w:rPr>
          <w:rFonts w:ascii="Arial" w:eastAsia="Times New Roman" w:hAnsi="Arial"/>
          <w:iCs/>
          <w:kern w:val="0"/>
          <w:lang w:eastAsia="pt-BR" w:bidi="ar-SA"/>
        </w:rPr>
        <w:t xml:space="preserve"> Contratação tradicional #CSRP  </w:t>
      </w:r>
    </w:p>
    <w:p w14:paraId="72439559" w14:textId="77777777" w:rsidR="00AB7FF1" w:rsidRPr="004321D9" w:rsidRDefault="00AB7FF1" w:rsidP="004321D9">
      <w:pPr>
        <w:jc w:val="both"/>
        <w:rPr>
          <w:rFonts w:ascii="Arial" w:eastAsia="Times New Roman" w:hAnsi="Arial"/>
          <w:iCs/>
          <w:kern w:val="0"/>
          <w:lang w:eastAsia="pt-BR" w:bidi="ar-SA"/>
        </w:rPr>
      </w:pPr>
    </w:p>
    <w:p w14:paraId="62C27317" w14:textId="25C55CDD"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 xml:space="preserve">Tabela com itens, quantidades e periodicidade para cada órgão  #TIRP   </w:t>
      </w:r>
    </w:p>
    <w:p w14:paraId="58C62BFF" w14:textId="77777777"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 xml:space="preserve">Não se aplica. </w:t>
      </w:r>
    </w:p>
    <w:p w14:paraId="496E2B3C" w14:textId="77777777" w:rsidR="00AB7FF1" w:rsidRPr="004321D9" w:rsidRDefault="00AB7FF1" w:rsidP="004321D9">
      <w:pPr>
        <w:jc w:val="both"/>
        <w:rPr>
          <w:rFonts w:ascii="Arial" w:eastAsia="Times New Roman" w:hAnsi="Arial"/>
          <w:iCs/>
          <w:kern w:val="0"/>
          <w:lang w:eastAsia="pt-BR" w:bidi="ar-SA"/>
        </w:rPr>
      </w:pPr>
    </w:p>
    <w:p w14:paraId="4592AC07" w14:textId="227D7AFC"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É uma contratação sem previsão no Plano de Contratações Anual?</w:t>
      </w:r>
    </w:p>
    <w:p w14:paraId="26DE72F1" w14:textId="77777777" w:rsidR="00051C0D" w:rsidRPr="004321D9" w:rsidRDefault="00051C0D" w:rsidP="004321D9">
      <w:pPr>
        <w:jc w:val="both"/>
        <w:rPr>
          <w:rFonts w:ascii="Arial" w:eastAsia="Times New Roman" w:hAnsi="Arial"/>
          <w:iCs/>
          <w:kern w:val="0"/>
          <w:lang w:eastAsia="pt-BR" w:bidi="ar-SA"/>
        </w:rPr>
      </w:pPr>
      <w:r w:rsidRPr="004321D9">
        <w:rPr>
          <w:rFonts w:ascii="Segoe UI Symbol" w:eastAsia="Times New Roman" w:hAnsi="Segoe UI Symbol" w:cs="Segoe UI Symbol"/>
          <w:iCs/>
          <w:kern w:val="0"/>
          <w:lang w:eastAsia="pt-BR" w:bidi="ar-SA"/>
        </w:rPr>
        <w:t>☐</w:t>
      </w:r>
      <w:r w:rsidRPr="004321D9">
        <w:rPr>
          <w:rFonts w:ascii="Arial" w:eastAsia="Times New Roman" w:hAnsi="Arial"/>
          <w:iCs/>
          <w:kern w:val="0"/>
          <w:lang w:eastAsia="pt-BR" w:bidi="ar-SA"/>
        </w:rPr>
        <w:t xml:space="preserve"> Sim      </w:t>
      </w:r>
      <w:r w:rsidRPr="004321D9">
        <w:rPr>
          <w:rFonts w:ascii="Segoe UI Symbol" w:eastAsia="Times New Roman" w:hAnsi="Segoe UI Symbol" w:cs="Segoe UI Symbol"/>
          <w:iCs/>
          <w:kern w:val="0"/>
          <w:lang w:eastAsia="pt-BR" w:bidi="ar-SA"/>
        </w:rPr>
        <w:t>☒</w:t>
      </w:r>
      <w:r w:rsidRPr="004321D9">
        <w:rPr>
          <w:rFonts w:ascii="Arial" w:eastAsia="Times New Roman" w:hAnsi="Arial"/>
          <w:iCs/>
          <w:kern w:val="0"/>
          <w:lang w:eastAsia="pt-BR" w:bidi="ar-SA"/>
        </w:rPr>
        <w:t xml:space="preserve"> Não  </w:t>
      </w:r>
    </w:p>
    <w:p w14:paraId="397E0783" w14:textId="77777777" w:rsidR="00AB7FF1" w:rsidRPr="004321D9" w:rsidRDefault="00AB7FF1" w:rsidP="004321D9">
      <w:pPr>
        <w:jc w:val="both"/>
        <w:rPr>
          <w:rFonts w:ascii="Arial" w:eastAsia="Times New Roman" w:hAnsi="Arial"/>
          <w:iCs/>
          <w:kern w:val="0"/>
          <w:lang w:eastAsia="pt-BR" w:bidi="ar-SA"/>
        </w:rPr>
      </w:pPr>
    </w:p>
    <w:p w14:paraId="3EEC5EB1" w14:textId="32F3108C"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Será dispensada a publicação da intenção de registro de preços, mesmo que a contratação não esteja prevista no Plano de Contratações Anual??</w:t>
      </w:r>
    </w:p>
    <w:p w14:paraId="0CF98FA9" w14:textId="77777777" w:rsidR="00051C0D" w:rsidRPr="004321D9" w:rsidRDefault="00051C0D" w:rsidP="004321D9">
      <w:pPr>
        <w:jc w:val="both"/>
        <w:rPr>
          <w:rFonts w:ascii="Arial" w:eastAsia="Times New Roman" w:hAnsi="Arial"/>
          <w:iCs/>
          <w:kern w:val="0"/>
          <w:lang w:eastAsia="pt-BR" w:bidi="ar-SA"/>
        </w:rPr>
      </w:pPr>
      <w:r w:rsidRPr="004321D9">
        <w:rPr>
          <w:rFonts w:ascii="Segoe UI Symbol" w:eastAsia="Times New Roman" w:hAnsi="Segoe UI Symbol" w:cs="Segoe UI Symbol"/>
          <w:iCs/>
          <w:kern w:val="0"/>
          <w:lang w:eastAsia="pt-BR" w:bidi="ar-SA"/>
        </w:rPr>
        <w:t>☐</w:t>
      </w:r>
      <w:r w:rsidRPr="004321D9">
        <w:rPr>
          <w:rFonts w:ascii="Arial" w:eastAsia="Times New Roman" w:hAnsi="Arial"/>
          <w:iCs/>
          <w:kern w:val="0"/>
          <w:lang w:eastAsia="pt-BR" w:bidi="ar-SA"/>
        </w:rPr>
        <w:t xml:space="preserve"> Sim      </w:t>
      </w:r>
      <w:r w:rsidRPr="004321D9">
        <w:rPr>
          <w:rFonts w:ascii="Segoe UI Symbol" w:eastAsia="Times New Roman" w:hAnsi="Segoe UI Symbol" w:cs="Segoe UI Symbol"/>
          <w:iCs/>
          <w:kern w:val="0"/>
          <w:lang w:eastAsia="pt-BR" w:bidi="ar-SA"/>
        </w:rPr>
        <w:t>☒</w:t>
      </w:r>
      <w:r w:rsidRPr="004321D9">
        <w:rPr>
          <w:rFonts w:ascii="Arial" w:eastAsia="Times New Roman" w:hAnsi="Arial"/>
          <w:iCs/>
          <w:kern w:val="0"/>
          <w:lang w:eastAsia="pt-BR" w:bidi="ar-SA"/>
        </w:rPr>
        <w:t xml:space="preserve"> Não</w:t>
      </w:r>
    </w:p>
    <w:p w14:paraId="5D08F453" w14:textId="31CE8A2D" w:rsidR="00051C0D" w:rsidRPr="004321D9" w:rsidRDefault="00051C0D" w:rsidP="004321D9">
      <w:pPr>
        <w:jc w:val="both"/>
        <w:rPr>
          <w:rFonts w:ascii="Arial" w:eastAsia="Times New Roman" w:hAnsi="Arial"/>
          <w:iCs/>
          <w:kern w:val="0"/>
          <w:lang w:eastAsia="pt-BR" w:bidi="ar-SA"/>
        </w:rPr>
      </w:pPr>
    </w:p>
    <w:p w14:paraId="3B91FB41" w14:textId="5B97A67B"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 xml:space="preserve">Será dispensada a regra de comunicação da intenção de compra em 24h? #CVQH  </w:t>
      </w:r>
    </w:p>
    <w:p w14:paraId="6A60C40D" w14:textId="77777777" w:rsidR="00051C0D" w:rsidRPr="004321D9" w:rsidRDefault="00051C0D" w:rsidP="004321D9">
      <w:pPr>
        <w:jc w:val="both"/>
        <w:rPr>
          <w:rFonts w:ascii="Arial" w:eastAsia="Times New Roman" w:hAnsi="Arial"/>
          <w:iCs/>
          <w:kern w:val="0"/>
          <w:lang w:eastAsia="pt-BR" w:bidi="ar-SA"/>
        </w:rPr>
      </w:pPr>
      <w:r w:rsidRPr="004321D9">
        <w:rPr>
          <w:rFonts w:ascii="Segoe UI Symbol" w:eastAsia="Times New Roman" w:hAnsi="Segoe UI Symbol" w:cs="Segoe UI Symbol"/>
          <w:iCs/>
          <w:kern w:val="0"/>
          <w:lang w:eastAsia="pt-BR" w:bidi="ar-SA"/>
        </w:rPr>
        <w:t>☐</w:t>
      </w:r>
      <w:r w:rsidRPr="004321D9">
        <w:rPr>
          <w:rFonts w:ascii="Arial" w:eastAsia="Times New Roman" w:hAnsi="Arial"/>
          <w:iCs/>
          <w:kern w:val="0"/>
          <w:lang w:eastAsia="pt-BR" w:bidi="ar-SA"/>
        </w:rPr>
        <w:t xml:space="preserve"> Sim      </w:t>
      </w:r>
      <w:r w:rsidRPr="004321D9">
        <w:rPr>
          <w:rFonts w:ascii="Segoe UI Symbol" w:eastAsia="Times New Roman" w:hAnsi="Segoe UI Symbol" w:cs="Segoe UI Symbol"/>
          <w:iCs/>
          <w:kern w:val="0"/>
          <w:lang w:eastAsia="pt-BR" w:bidi="ar-SA"/>
        </w:rPr>
        <w:t>☒</w:t>
      </w:r>
      <w:r w:rsidRPr="004321D9">
        <w:rPr>
          <w:rFonts w:ascii="Arial" w:eastAsia="Times New Roman" w:hAnsi="Arial"/>
          <w:iCs/>
          <w:kern w:val="0"/>
          <w:lang w:eastAsia="pt-BR" w:bidi="ar-SA"/>
        </w:rPr>
        <w:t xml:space="preserve"> Não</w:t>
      </w:r>
    </w:p>
    <w:p w14:paraId="53E46351" w14:textId="77777777" w:rsidR="00AB7FF1" w:rsidRPr="004321D9" w:rsidRDefault="00AB7FF1" w:rsidP="004321D9">
      <w:pPr>
        <w:jc w:val="both"/>
        <w:rPr>
          <w:rFonts w:ascii="Arial" w:eastAsia="Times New Roman" w:hAnsi="Arial"/>
          <w:iCs/>
          <w:kern w:val="0"/>
          <w:lang w:eastAsia="pt-BR" w:bidi="ar-SA"/>
        </w:rPr>
      </w:pPr>
    </w:p>
    <w:p w14:paraId="1D4E25F4" w14:textId="7BC2F935"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 xml:space="preserve">Justificar o afastamento da regra de comunicação:  </w:t>
      </w:r>
    </w:p>
    <w:p w14:paraId="5A12C573" w14:textId="77777777"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 xml:space="preserve">Não se aplica </w:t>
      </w:r>
    </w:p>
    <w:p w14:paraId="1D2DB561" w14:textId="01DF5DD8"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 xml:space="preserve">  </w:t>
      </w:r>
    </w:p>
    <w:p w14:paraId="7D941397" w14:textId="711FD70C"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 xml:space="preserve">Infrações e penalidades da Ata de Registro de Preços #IPRP    </w:t>
      </w:r>
    </w:p>
    <w:p w14:paraId="34C08164" w14:textId="709F2526" w:rsidR="00051C0D" w:rsidRPr="004321D9" w:rsidRDefault="00AB7FF1"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Não se aplica</w:t>
      </w:r>
    </w:p>
    <w:p w14:paraId="27BBF347" w14:textId="77777777" w:rsidR="00AB7FF1" w:rsidRPr="004321D9" w:rsidRDefault="00AB7FF1" w:rsidP="004321D9">
      <w:pPr>
        <w:jc w:val="both"/>
        <w:rPr>
          <w:rFonts w:ascii="Arial" w:eastAsia="Times New Roman" w:hAnsi="Arial"/>
          <w:iCs/>
          <w:kern w:val="0"/>
          <w:lang w:eastAsia="pt-BR" w:bidi="ar-SA"/>
        </w:rPr>
      </w:pPr>
    </w:p>
    <w:p w14:paraId="5830A4C8" w14:textId="78CE76F1"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É UMA OBRA OU SERVIÇO DE ENGENHARIA?</w:t>
      </w:r>
    </w:p>
    <w:p w14:paraId="1565C56F" w14:textId="77777777" w:rsidR="00AB7FF1" w:rsidRPr="004321D9" w:rsidRDefault="00051C0D" w:rsidP="004321D9">
      <w:pPr>
        <w:jc w:val="both"/>
        <w:rPr>
          <w:rFonts w:ascii="Arial" w:eastAsia="Times New Roman" w:hAnsi="Arial"/>
          <w:iCs/>
          <w:kern w:val="0"/>
          <w:lang w:eastAsia="pt-BR" w:bidi="ar-SA"/>
        </w:rPr>
      </w:pPr>
      <w:r w:rsidRPr="004321D9">
        <w:rPr>
          <w:rFonts w:ascii="Segoe UI Symbol" w:eastAsia="Times New Roman" w:hAnsi="Segoe UI Symbol" w:cs="Segoe UI Symbol"/>
          <w:iCs/>
          <w:kern w:val="0"/>
          <w:lang w:eastAsia="pt-BR" w:bidi="ar-SA"/>
        </w:rPr>
        <w:t>☐</w:t>
      </w:r>
      <w:r w:rsidRPr="004321D9">
        <w:rPr>
          <w:rFonts w:ascii="Arial" w:eastAsia="Times New Roman" w:hAnsi="Arial"/>
          <w:iCs/>
          <w:kern w:val="0"/>
          <w:lang w:eastAsia="pt-BR" w:bidi="ar-SA"/>
        </w:rPr>
        <w:t xml:space="preserve"> Sim      </w:t>
      </w:r>
      <w:r w:rsidRPr="004321D9">
        <w:rPr>
          <w:rFonts w:ascii="Segoe UI Symbol" w:eastAsia="Times New Roman" w:hAnsi="Segoe UI Symbol" w:cs="Segoe UI Symbol"/>
          <w:iCs/>
          <w:kern w:val="0"/>
          <w:lang w:eastAsia="pt-BR" w:bidi="ar-SA"/>
        </w:rPr>
        <w:t>☒</w:t>
      </w:r>
      <w:r w:rsidRPr="004321D9">
        <w:rPr>
          <w:rFonts w:ascii="Arial" w:eastAsia="Times New Roman" w:hAnsi="Arial"/>
          <w:iCs/>
          <w:kern w:val="0"/>
          <w:lang w:eastAsia="pt-BR" w:bidi="ar-SA"/>
        </w:rPr>
        <w:t xml:space="preserve"> Não </w:t>
      </w:r>
    </w:p>
    <w:p w14:paraId="579D8DA1" w14:textId="5A3DE97F"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lastRenderedPageBreak/>
        <w:t>Regime de execução do contrato</w:t>
      </w:r>
    </w:p>
    <w:p w14:paraId="08BDF670" w14:textId="77777777" w:rsidR="00AB7FF1"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 xml:space="preserve">Não se aplica   #RDEC </w:t>
      </w:r>
    </w:p>
    <w:p w14:paraId="524F2C82" w14:textId="3D1FD1BC"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 xml:space="preserve">  </w:t>
      </w:r>
    </w:p>
    <w:p w14:paraId="426B5AF5" w14:textId="7AA3D1B1"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 xml:space="preserve">Indicar os anexos do Anteprojeto? #ANAP  </w:t>
      </w:r>
    </w:p>
    <w:p w14:paraId="2B8D39C7" w14:textId="77777777"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 xml:space="preserve">Não se aplica </w:t>
      </w:r>
    </w:p>
    <w:p w14:paraId="63EE59CA" w14:textId="77777777"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 xml:space="preserve">   </w:t>
      </w:r>
    </w:p>
    <w:p w14:paraId="351E6149" w14:textId="02CD1C49"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 xml:space="preserve">Inserir os anexos do Projeto Básico? #ANPB  </w:t>
      </w:r>
    </w:p>
    <w:p w14:paraId="6986FD64" w14:textId="77777777"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 xml:space="preserve">Não se aplica </w:t>
      </w:r>
    </w:p>
    <w:p w14:paraId="60573CA6" w14:textId="786A8A0D"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 xml:space="preserve">    </w:t>
      </w:r>
    </w:p>
    <w:p w14:paraId="0DBE956F" w14:textId="2A3F0E8F"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ESTIMATIVA DO VALOR DA CONTRATAÇÃO</w:t>
      </w:r>
    </w:p>
    <w:p w14:paraId="114EFEC7" w14:textId="77777777" w:rsidR="00AB7FF1" w:rsidRPr="004321D9" w:rsidRDefault="00AB7FF1" w:rsidP="004321D9">
      <w:pPr>
        <w:jc w:val="both"/>
        <w:rPr>
          <w:rFonts w:ascii="Arial" w:eastAsia="Times New Roman" w:hAnsi="Arial"/>
          <w:iCs/>
          <w:kern w:val="0"/>
          <w:lang w:eastAsia="pt-BR" w:bidi="ar-SA"/>
        </w:rPr>
      </w:pPr>
    </w:p>
    <w:p w14:paraId="637770BB" w14:textId="34468AFE"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 xml:space="preserve">Valor máximo total da contratação: #VETC  </w:t>
      </w:r>
    </w:p>
    <w:p w14:paraId="782C929E" w14:textId="77777777"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R$ 377.638,36</w:t>
      </w:r>
    </w:p>
    <w:p w14:paraId="6101ABAF" w14:textId="77777777"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 xml:space="preserve">     </w:t>
      </w:r>
    </w:p>
    <w:p w14:paraId="44E4A22C" w14:textId="124F140F"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 xml:space="preserve">Data da conclusão da formação de preço: #DCFP    </w:t>
      </w:r>
    </w:p>
    <w:p w14:paraId="122E515F" w14:textId="24357CEF" w:rsidR="00051C0D" w:rsidRPr="004321D9" w:rsidRDefault="0097512F" w:rsidP="004321D9">
      <w:pPr>
        <w:jc w:val="both"/>
        <w:rPr>
          <w:rFonts w:ascii="Arial" w:eastAsia="Times New Roman" w:hAnsi="Arial"/>
          <w:iCs/>
          <w:kern w:val="0"/>
          <w:lang w:eastAsia="pt-BR" w:bidi="ar-SA"/>
        </w:rPr>
      </w:pPr>
      <w:sdt>
        <w:sdtPr>
          <w:rPr>
            <w:rFonts w:ascii="Arial" w:hAnsi="Arial"/>
            <w:iCs/>
          </w:rPr>
          <w:id w:val="278156198"/>
          <w:placeholder>
            <w:docPart w:val="9F9B69B4A4DC43FF83604FEFF3AC89D2"/>
          </w:placeholder>
          <w:date>
            <w:dateFormat w:val="d' de 'MMMM' de 'yyyy"/>
            <w:lid w:val="pt-BR"/>
            <w:storeMappedDataAs w:val="dateTime"/>
            <w:calendar w:val="gregorian"/>
          </w:date>
        </w:sdtPr>
        <w:sdtEndPr/>
        <w:sdtContent>
          <w:r w:rsidR="00140CCF" w:rsidRPr="004321D9">
            <w:rPr>
              <w:rFonts w:ascii="Arial" w:hAnsi="Arial"/>
              <w:iCs/>
            </w:rPr>
            <w:t>04 de março de 2024</w:t>
          </w:r>
        </w:sdtContent>
      </w:sdt>
      <w:r w:rsidR="00051C0D" w:rsidRPr="004321D9">
        <w:rPr>
          <w:rFonts w:ascii="Arial" w:eastAsia="Times New Roman" w:hAnsi="Arial"/>
          <w:iCs/>
          <w:kern w:val="0"/>
          <w:lang w:eastAsia="pt-BR" w:bidi="ar-SA"/>
        </w:rPr>
        <w:t>.</w:t>
      </w:r>
    </w:p>
    <w:p w14:paraId="3E071DB1" w14:textId="77777777" w:rsidR="00AB7FF1" w:rsidRPr="004321D9" w:rsidRDefault="00AB7FF1" w:rsidP="004321D9">
      <w:pPr>
        <w:jc w:val="both"/>
        <w:rPr>
          <w:rFonts w:ascii="Arial" w:eastAsia="Times New Roman" w:hAnsi="Arial"/>
          <w:iCs/>
          <w:kern w:val="0"/>
          <w:lang w:eastAsia="pt-BR" w:bidi="ar-SA"/>
        </w:rPr>
      </w:pPr>
    </w:p>
    <w:p w14:paraId="15F465C2" w14:textId="7B065C12"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 xml:space="preserve">O preço de referência será sigiloso no processo?  </w:t>
      </w:r>
    </w:p>
    <w:p w14:paraId="5BF07873" w14:textId="77777777" w:rsidR="00051C0D" w:rsidRPr="004321D9" w:rsidRDefault="00051C0D" w:rsidP="004321D9">
      <w:pPr>
        <w:jc w:val="both"/>
        <w:rPr>
          <w:rFonts w:ascii="Arial" w:eastAsia="Times New Roman" w:hAnsi="Arial"/>
          <w:iCs/>
          <w:kern w:val="0"/>
          <w:lang w:eastAsia="pt-BR" w:bidi="ar-SA"/>
        </w:rPr>
      </w:pPr>
      <w:r w:rsidRPr="004321D9">
        <w:rPr>
          <w:rFonts w:ascii="Segoe UI Symbol" w:eastAsia="Times New Roman" w:hAnsi="Segoe UI Symbol" w:cs="Segoe UI Symbol"/>
          <w:iCs/>
          <w:kern w:val="0"/>
          <w:lang w:eastAsia="pt-BR" w:bidi="ar-SA"/>
        </w:rPr>
        <w:t>☐</w:t>
      </w:r>
      <w:r w:rsidRPr="004321D9">
        <w:rPr>
          <w:rFonts w:ascii="Arial" w:eastAsia="Times New Roman" w:hAnsi="Arial"/>
          <w:iCs/>
          <w:kern w:val="0"/>
          <w:lang w:eastAsia="pt-BR" w:bidi="ar-SA"/>
        </w:rPr>
        <w:t xml:space="preserve"> Sim      </w:t>
      </w:r>
      <w:r w:rsidRPr="004321D9">
        <w:rPr>
          <w:rFonts w:ascii="Segoe UI Symbol" w:eastAsia="Times New Roman" w:hAnsi="Segoe UI Symbol" w:cs="Segoe UI Symbol"/>
          <w:iCs/>
          <w:kern w:val="0"/>
          <w:lang w:eastAsia="pt-BR" w:bidi="ar-SA"/>
        </w:rPr>
        <w:t>☒</w:t>
      </w:r>
      <w:r w:rsidRPr="004321D9">
        <w:rPr>
          <w:rFonts w:ascii="Arial" w:eastAsia="Times New Roman" w:hAnsi="Arial"/>
          <w:iCs/>
          <w:kern w:val="0"/>
          <w:lang w:eastAsia="pt-BR" w:bidi="ar-SA"/>
        </w:rPr>
        <w:t xml:space="preserve"> Não    </w:t>
      </w:r>
    </w:p>
    <w:p w14:paraId="1B094C5E" w14:textId="77777777" w:rsidR="00AB7FF1" w:rsidRPr="004321D9" w:rsidRDefault="00AB7FF1" w:rsidP="004321D9">
      <w:pPr>
        <w:jc w:val="both"/>
        <w:rPr>
          <w:rFonts w:ascii="Arial" w:eastAsia="Times New Roman" w:hAnsi="Arial"/>
          <w:iCs/>
          <w:kern w:val="0"/>
          <w:lang w:eastAsia="pt-BR" w:bidi="ar-SA"/>
        </w:rPr>
      </w:pPr>
    </w:p>
    <w:p w14:paraId="3349BDBA" w14:textId="69090B74"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 xml:space="preserve">Justificar o sigilo do preço de referência:  </w:t>
      </w:r>
    </w:p>
    <w:p w14:paraId="2F005C44" w14:textId="77777777"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 xml:space="preserve">Não se aplica </w:t>
      </w:r>
    </w:p>
    <w:p w14:paraId="3BE0726C" w14:textId="77777777"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 xml:space="preserve"> </w:t>
      </w:r>
    </w:p>
    <w:p w14:paraId="2C926B48" w14:textId="4EC362DA"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ADEQUAÇÃO ORÇAMENTÁRIA</w:t>
      </w:r>
    </w:p>
    <w:p w14:paraId="082A7F07" w14:textId="38B42195"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Previsão orçamentária para a contratação</w:t>
      </w:r>
    </w:p>
    <w:sdt>
      <w:sdtPr>
        <w:rPr>
          <w:rFonts w:ascii="Arial" w:hAnsi="Arial"/>
        </w:rPr>
        <w:alias w:val="Previsão orçamentária para a contratação"/>
        <w:tag w:val="Previsão orçamentária para a contratação"/>
        <w:id w:val="875440048"/>
        <w:placeholder>
          <w:docPart w:val="BF02546DAEC74205984A17CB17F30871"/>
        </w:placeholder>
        <w:comboBox>
          <w:listItem w:displayText="CLIQUE PARA ESCOLHER UMA OPÇÃO" w:value="CLIQUE PARA ESCOLHER UMA OPÇÃO"/>
          <w:listItem w:displayText="Desnecessária por ser Sistema de Registro de Preços" w:value="Desnecessária por ser Sistema de Registro de Preços"/>
          <w:listItem w:displayText="Existe previsão orçamentária" w:value="Existe previsão orçamentária"/>
          <w:listItem w:displayText="Não há previsão orçamentária" w:value="Não há previsão orçamentária"/>
          <w:listItem w:displayText="Previsão orçamentária insuficiente" w:value="Previsão orçamentária insuficiente"/>
        </w:comboBox>
      </w:sdtPr>
      <w:sdtEndPr/>
      <w:sdtContent>
        <w:p w14:paraId="75975C61" w14:textId="77777777" w:rsidR="00FB2690" w:rsidRPr="004321D9" w:rsidRDefault="00FB2690" w:rsidP="004321D9">
          <w:pPr>
            <w:jc w:val="both"/>
            <w:rPr>
              <w:rFonts w:ascii="Arial" w:hAnsi="Arial"/>
            </w:rPr>
          </w:pPr>
          <w:r w:rsidRPr="004321D9">
            <w:rPr>
              <w:rFonts w:ascii="Arial" w:hAnsi="Arial"/>
            </w:rPr>
            <w:t>Existe previsão orçamentária</w:t>
          </w:r>
        </w:p>
      </w:sdtContent>
    </w:sdt>
    <w:p w14:paraId="6157E929" w14:textId="79DB8557" w:rsidR="00051C0D" w:rsidRPr="004321D9" w:rsidRDefault="00051C0D" w:rsidP="004321D9">
      <w:pPr>
        <w:jc w:val="both"/>
        <w:rPr>
          <w:rFonts w:ascii="Arial" w:eastAsia="Times New Roman" w:hAnsi="Arial"/>
          <w:iCs/>
          <w:kern w:val="0"/>
          <w:lang w:eastAsia="pt-BR" w:bidi="ar-SA"/>
        </w:rPr>
      </w:pPr>
    </w:p>
    <w:p w14:paraId="0498BDE3" w14:textId="503BA039" w:rsidR="00051C0D" w:rsidRPr="004321D9" w:rsidRDefault="00051C0D" w:rsidP="004321D9">
      <w:pPr>
        <w:jc w:val="both"/>
        <w:rPr>
          <w:rFonts w:ascii="Arial" w:eastAsia="Times New Roman" w:hAnsi="Arial"/>
          <w:b/>
          <w:bCs/>
          <w:iCs/>
          <w:kern w:val="0"/>
          <w:lang w:eastAsia="pt-BR" w:bidi="ar-SA"/>
        </w:rPr>
      </w:pPr>
      <w:r w:rsidRPr="004321D9">
        <w:rPr>
          <w:rFonts w:ascii="Arial" w:eastAsia="Times New Roman" w:hAnsi="Arial"/>
          <w:b/>
          <w:bCs/>
          <w:iCs/>
          <w:kern w:val="0"/>
          <w:lang w:eastAsia="pt-BR" w:bidi="ar-SA"/>
        </w:rPr>
        <w:t xml:space="preserve">Rubrica orçamentária para a contratação #ROPC  </w:t>
      </w:r>
    </w:p>
    <w:p w14:paraId="72B967D5" w14:textId="77777777"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 xml:space="preserve">Não se aplica. </w:t>
      </w:r>
    </w:p>
    <w:p w14:paraId="4DD14353" w14:textId="77777777" w:rsidR="00051C0D" w:rsidRPr="004321D9" w:rsidRDefault="00051C0D" w:rsidP="004321D9">
      <w:pPr>
        <w:jc w:val="both"/>
        <w:rPr>
          <w:rFonts w:ascii="Arial" w:eastAsia="Times New Roman" w:hAnsi="Arial"/>
          <w:iCs/>
          <w:kern w:val="0"/>
          <w:lang w:eastAsia="pt-BR" w:bidi="ar-SA"/>
        </w:rPr>
      </w:pPr>
      <w:r w:rsidRPr="004321D9">
        <w:rPr>
          <w:rFonts w:ascii="Arial" w:eastAsia="Times New Roman" w:hAnsi="Arial"/>
          <w:iCs/>
          <w:kern w:val="0"/>
          <w:lang w:eastAsia="pt-BR" w:bidi="ar-SA"/>
        </w:rPr>
        <w:t xml:space="preserve">     </w:t>
      </w:r>
    </w:p>
    <w:p w14:paraId="2602D871" w14:textId="77777777" w:rsidR="00051C0D" w:rsidRPr="004321D9" w:rsidRDefault="00051C0D" w:rsidP="004321D9">
      <w:pPr>
        <w:jc w:val="both"/>
        <w:rPr>
          <w:rFonts w:ascii="Arial" w:eastAsia="Times New Roman" w:hAnsi="Arial"/>
          <w:iCs/>
          <w:kern w:val="0"/>
          <w:lang w:eastAsia="pt-BR" w:bidi="ar-SA"/>
        </w:rPr>
      </w:pPr>
    </w:p>
    <w:p w14:paraId="56361DBF" w14:textId="77777777" w:rsidR="00051C0D" w:rsidRPr="004321D9" w:rsidRDefault="00051C0D" w:rsidP="004321D9">
      <w:pPr>
        <w:jc w:val="both"/>
        <w:rPr>
          <w:rFonts w:ascii="Arial" w:eastAsia="Times New Roman" w:hAnsi="Arial"/>
          <w:iCs/>
          <w:kern w:val="0"/>
          <w:lang w:eastAsia="pt-BR" w:bidi="ar-SA"/>
        </w:rPr>
      </w:pPr>
    </w:p>
    <w:p w14:paraId="75201927" w14:textId="77777777" w:rsidR="00051C0D" w:rsidRPr="004321D9" w:rsidRDefault="00051C0D" w:rsidP="004321D9">
      <w:pPr>
        <w:jc w:val="both"/>
        <w:rPr>
          <w:rFonts w:ascii="Arial" w:eastAsia="Times New Roman" w:hAnsi="Arial"/>
          <w:iCs/>
          <w:kern w:val="0"/>
          <w:lang w:eastAsia="pt-BR" w:bidi="ar-SA"/>
        </w:rPr>
      </w:pPr>
    </w:p>
    <w:p w14:paraId="6B71D52B" w14:textId="77777777" w:rsidR="00051C0D" w:rsidRPr="004321D9" w:rsidRDefault="00051C0D" w:rsidP="004321D9">
      <w:pPr>
        <w:jc w:val="center"/>
        <w:rPr>
          <w:rFonts w:ascii="Arial" w:eastAsia="Times New Roman" w:hAnsi="Arial"/>
          <w:b/>
          <w:bCs/>
          <w:iCs/>
          <w:kern w:val="0"/>
          <w:lang w:eastAsia="pt-BR" w:bidi="ar-SA"/>
        </w:rPr>
      </w:pPr>
      <w:r w:rsidRPr="004321D9">
        <w:rPr>
          <w:rFonts w:ascii="Arial" w:eastAsia="Times New Roman" w:hAnsi="Arial"/>
          <w:b/>
          <w:bCs/>
          <w:iCs/>
          <w:kern w:val="0"/>
          <w:lang w:eastAsia="pt-BR" w:bidi="ar-SA"/>
        </w:rPr>
        <w:t>Lucio Antonio Pellegrin</w:t>
      </w:r>
    </w:p>
    <w:p w14:paraId="090BB0F6" w14:textId="77777777" w:rsidR="00051C0D" w:rsidRPr="004321D9" w:rsidRDefault="00051C0D" w:rsidP="004321D9">
      <w:pPr>
        <w:jc w:val="center"/>
        <w:rPr>
          <w:rFonts w:ascii="Arial" w:eastAsia="Times New Roman" w:hAnsi="Arial"/>
          <w:b/>
          <w:bCs/>
          <w:iCs/>
          <w:kern w:val="0"/>
          <w:lang w:eastAsia="pt-BR" w:bidi="ar-SA"/>
        </w:rPr>
      </w:pPr>
      <w:r w:rsidRPr="004321D9">
        <w:rPr>
          <w:rFonts w:ascii="Arial" w:eastAsia="Times New Roman" w:hAnsi="Arial"/>
          <w:b/>
          <w:bCs/>
          <w:iCs/>
          <w:kern w:val="0"/>
          <w:lang w:eastAsia="pt-BR" w:bidi="ar-SA"/>
        </w:rPr>
        <w:t>Escriturário</w:t>
      </w:r>
    </w:p>
    <w:p w14:paraId="209074DB" w14:textId="77777777" w:rsidR="00051C0D" w:rsidRPr="00353C08" w:rsidRDefault="00051C0D" w:rsidP="00353C08">
      <w:pPr>
        <w:jc w:val="center"/>
        <w:rPr>
          <w:rFonts w:ascii="Arial" w:eastAsia="Times New Roman" w:hAnsi="Arial"/>
          <w:b/>
          <w:bCs/>
          <w:iCs/>
          <w:kern w:val="0"/>
          <w:lang w:eastAsia="pt-BR" w:bidi="ar-SA"/>
        </w:rPr>
      </w:pPr>
    </w:p>
    <w:p w14:paraId="60DFC4D5" w14:textId="77777777" w:rsidR="00051C0D" w:rsidRPr="00353C08" w:rsidRDefault="00051C0D" w:rsidP="00353C08">
      <w:pPr>
        <w:jc w:val="center"/>
        <w:rPr>
          <w:rFonts w:ascii="Arial" w:eastAsia="Times New Roman" w:hAnsi="Arial"/>
          <w:b/>
          <w:bCs/>
          <w:iCs/>
          <w:kern w:val="0"/>
          <w:lang w:eastAsia="pt-BR" w:bidi="ar-SA"/>
        </w:rPr>
      </w:pPr>
    </w:p>
    <w:p w14:paraId="038EFFF7" w14:textId="77777777" w:rsidR="00051C0D" w:rsidRPr="00353C08" w:rsidRDefault="00051C0D" w:rsidP="00353C08">
      <w:pPr>
        <w:jc w:val="center"/>
        <w:rPr>
          <w:rFonts w:ascii="Arial" w:eastAsia="Times New Roman" w:hAnsi="Arial"/>
          <w:b/>
          <w:bCs/>
          <w:iCs/>
          <w:kern w:val="0"/>
          <w:lang w:eastAsia="pt-BR" w:bidi="ar-SA"/>
        </w:rPr>
      </w:pPr>
    </w:p>
    <w:p w14:paraId="1FFE5F61" w14:textId="77777777" w:rsidR="00051C0D" w:rsidRPr="00353C08" w:rsidRDefault="00051C0D" w:rsidP="00353C08">
      <w:pPr>
        <w:jc w:val="center"/>
        <w:rPr>
          <w:rFonts w:ascii="Arial" w:eastAsia="Times New Roman" w:hAnsi="Arial"/>
          <w:b/>
          <w:bCs/>
          <w:iCs/>
          <w:kern w:val="0"/>
          <w:lang w:eastAsia="pt-BR" w:bidi="ar-SA"/>
        </w:rPr>
      </w:pPr>
    </w:p>
    <w:p w14:paraId="7C9DCC00" w14:textId="77777777" w:rsidR="00051C0D" w:rsidRPr="00353C08" w:rsidRDefault="00051C0D" w:rsidP="00353C08">
      <w:pPr>
        <w:jc w:val="center"/>
        <w:rPr>
          <w:rFonts w:ascii="Arial" w:eastAsia="Times New Roman" w:hAnsi="Arial"/>
          <w:b/>
          <w:bCs/>
          <w:iCs/>
          <w:kern w:val="0"/>
          <w:lang w:eastAsia="pt-BR" w:bidi="ar-SA"/>
        </w:rPr>
      </w:pPr>
    </w:p>
    <w:p w14:paraId="2BD23395" w14:textId="77777777" w:rsidR="00B24530" w:rsidRDefault="00B24530" w:rsidP="00AD75FB">
      <w:pPr>
        <w:rPr>
          <w:rFonts w:ascii="Arial" w:hAnsi="Arial"/>
          <w:b/>
        </w:rPr>
      </w:pPr>
    </w:p>
    <w:p w14:paraId="08F21F0A" w14:textId="77777777" w:rsidR="00FB2690" w:rsidRDefault="00FB2690" w:rsidP="00AD75FB">
      <w:pPr>
        <w:rPr>
          <w:rFonts w:ascii="Arial" w:hAnsi="Arial"/>
          <w:b/>
        </w:rPr>
      </w:pPr>
    </w:p>
    <w:p w14:paraId="24E36A65" w14:textId="77777777" w:rsidR="00FB2690" w:rsidRDefault="00FB2690" w:rsidP="00AD75FB">
      <w:pPr>
        <w:rPr>
          <w:rFonts w:ascii="Arial" w:hAnsi="Arial"/>
          <w:b/>
        </w:rPr>
      </w:pPr>
    </w:p>
    <w:p w14:paraId="178ED058" w14:textId="77777777" w:rsidR="003D5C3B" w:rsidRDefault="003D5C3B" w:rsidP="00FB2690">
      <w:pPr>
        <w:jc w:val="center"/>
        <w:rPr>
          <w:rFonts w:ascii="Arial" w:hAnsi="Arial"/>
          <w:b/>
          <w:color w:val="FF0000"/>
          <w:sz w:val="28"/>
          <w:szCs w:val="28"/>
        </w:rPr>
      </w:pPr>
    </w:p>
    <w:p w14:paraId="6A924674" w14:textId="77777777" w:rsidR="003D5C3B" w:rsidRDefault="003D5C3B" w:rsidP="00FB2690">
      <w:pPr>
        <w:jc w:val="center"/>
        <w:rPr>
          <w:rFonts w:ascii="Arial" w:hAnsi="Arial"/>
          <w:b/>
          <w:color w:val="FF0000"/>
          <w:sz w:val="28"/>
          <w:szCs w:val="28"/>
        </w:rPr>
      </w:pPr>
    </w:p>
    <w:p w14:paraId="5A3408CA" w14:textId="77777777" w:rsidR="003D5C3B" w:rsidRDefault="003D5C3B" w:rsidP="00FB2690">
      <w:pPr>
        <w:jc w:val="center"/>
        <w:rPr>
          <w:rFonts w:ascii="Arial" w:hAnsi="Arial"/>
          <w:b/>
          <w:color w:val="FF0000"/>
          <w:sz w:val="28"/>
          <w:szCs w:val="28"/>
        </w:rPr>
      </w:pPr>
    </w:p>
    <w:p w14:paraId="165AF907" w14:textId="77777777" w:rsidR="003D5C3B" w:rsidRDefault="003D5C3B" w:rsidP="00FB2690">
      <w:pPr>
        <w:jc w:val="center"/>
        <w:rPr>
          <w:rFonts w:ascii="Arial" w:hAnsi="Arial"/>
          <w:b/>
          <w:color w:val="FF0000"/>
          <w:sz w:val="28"/>
          <w:szCs w:val="28"/>
        </w:rPr>
      </w:pPr>
    </w:p>
    <w:p w14:paraId="782DAE38" w14:textId="77777777" w:rsidR="003D5C3B" w:rsidRDefault="003D5C3B" w:rsidP="00FB2690">
      <w:pPr>
        <w:jc w:val="center"/>
        <w:rPr>
          <w:rFonts w:ascii="Arial" w:hAnsi="Arial"/>
          <w:b/>
          <w:color w:val="FF0000"/>
          <w:sz w:val="28"/>
          <w:szCs w:val="28"/>
        </w:rPr>
      </w:pPr>
    </w:p>
    <w:p w14:paraId="02DF838B" w14:textId="77777777" w:rsidR="003D5C3B" w:rsidRDefault="003D5C3B" w:rsidP="00FB2690">
      <w:pPr>
        <w:jc w:val="center"/>
        <w:rPr>
          <w:rFonts w:ascii="Arial" w:hAnsi="Arial"/>
          <w:b/>
          <w:color w:val="FF0000"/>
          <w:sz w:val="28"/>
          <w:szCs w:val="28"/>
        </w:rPr>
      </w:pPr>
    </w:p>
    <w:p w14:paraId="726E2A54" w14:textId="77777777" w:rsidR="003D5C3B" w:rsidRDefault="003D5C3B" w:rsidP="00FB2690">
      <w:pPr>
        <w:jc w:val="center"/>
        <w:rPr>
          <w:rFonts w:ascii="Arial" w:hAnsi="Arial"/>
          <w:b/>
          <w:color w:val="FF0000"/>
          <w:sz w:val="28"/>
          <w:szCs w:val="28"/>
        </w:rPr>
      </w:pPr>
    </w:p>
    <w:p w14:paraId="650CFC7F" w14:textId="3CEF5604" w:rsidR="00FB2690" w:rsidRPr="003D5C3B" w:rsidRDefault="00FB2690" w:rsidP="00FB2690">
      <w:pPr>
        <w:jc w:val="center"/>
        <w:rPr>
          <w:rFonts w:ascii="Arial" w:hAnsi="Arial"/>
          <w:b/>
          <w:sz w:val="28"/>
          <w:szCs w:val="28"/>
        </w:rPr>
      </w:pPr>
      <w:r w:rsidRPr="003D5C3B">
        <w:rPr>
          <w:rFonts w:ascii="Arial" w:hAnsi="Arial"/>
          <w:b/>
          <w:sz w:val="28"/>
          <w:szCs w:val="28"/>
        </w:rPr>
        <w:t xml:space="preserve">PREGÃO ELETRÔNICO Nº </w:t>
      </w:r>
      <w:r w:rsidR="003D5C3B" w:rsidRPr="003D5C3B">
        <w:rPr>
          <w:rFonts w:ascii="Arial" w:hAnsi="Arial"/>
          <w:b/>
          <w:sz w:val="28"/>
          <w:szCs w:val="28"/>
        </w:rPr>
        <w:t>005</w:t>
      </w:r>
      <w:r w:rsidRPr="003D5C3B">
        <w:rPr>
          <w:rFonts w:ascii="Arial" w:hAnsi="Arial"/>
          <w:b/>
          <w:sz w:val="28"/>
          <w:szCs w:val="28"/>
        </w:rPr>
        <w:t>/2024</w:t>
      </w:r>
    </w:p>
    <w:p w14:paraId="3E3F7BFD" w14:textId="77777777" w:rsidR="00FB2690" w:rsidRPr="003D5C3B" w:rsidRDefault="00FB2690" w:rsidP="00FB2690">
      <w:pPr>
        <w:jc w:val="center"/>
        <w:rPr>
          <w:rFonts w:ascii="Arial" w:hAnsi="Arial"/>
          <w:b/>
          <w:sz w:val="28"/>
          <w:szCs w:val="28"/>
        </w:rPr>
      </w:pPr>
    </w:p>
    <w:p w14:paraId="2484694F" w14:textId="177826CA" w:rsidR="00FB2690" w:rsidRPr="003D5C3B" w:rsidRDefault="00FB2690" w:rsidP="00FB2690">
      <w:pPr>
        <w:spacing w:line="276" w:lineRule="auto"/>
        <w:jc w:val="center"/>
        <w:rPr>
          <w:rFonts w:ascii="Arial" w:hAnsi="Arial"/>
          <w:b/>
          <w:bCs/>
          <w:sz w:val="28"/>
          <w:szCs w:val="28"/>
        </w:rPr>
      </w:pPr>
      <w:r w:rsidRPr="003D5C3B">
        <w:rPr>
          <w:rFonts w:ascii="Arial" w:hAnsi="Arial"/>
          <w:b/>
          <w:sz w:val="28"/>
          <w:szCs w:val="28"/>
        </w:rPr>
        <w:t xml:space="preserve">PROCESSO Nº </w:t>
      </w:r>
      <w:r w:rsidR="003D5C3B" w:rsidRPr="003D5C3B">
        <w:rPr>
          <w:rFonts w:ascii="Arial" w:hAnsi="Arial"/>
          <w:b/>
          <w:sz w:val="28"/>
          <w:szCs w:val="28"/>
        </w:rPr>
        <w:t>113</w:t>
      </w:r>
      <w:r w:rsidRPr="003D5C3B">
        <w:rPr>
          <w:rFonts w:ascii="Arial" w:hAnsi="Arial"/>
          <w:b/>
          <w:sz w:val="28"/>
          <w:szCs w:val="28"/>
        </w:rPr>
        <w:t>/2024</w:t>
      </w:r>
    </w:p>
    <w:p w14:paraId="06C8D1B9" w14:textId="77777777" w:rsidR="00FB2690" w:rsidRPr="004D2F4E" w:rsidRDefault="00FB2690" w:rsidP="00FB2690">
      <w:pPr>
        <w:spacing w:line="276" w:lineRule="auto"/>
        <w:jc w:val="center"/>
        <w:rPr>
          <w:rFonts w:ascii="Arial" w:hAnsi="Arial"/>
          <w:bCs/>
        </w:rPr>
      </w:pPr>
    </w:p>
    <w:p w14:paraId="61224766" w14:textId="77777777" w:rsidR="00FB2690" w:rsidRDefault="00FB2690" w:rsidP="00FB2690">
      <w:pPr>
        <w:spacing w:line="276" w:lineRule="auto"/>
        <w:jc w:val="center"/>
        <w:rPr>
          <w:rFonts w:ascii="Arial" w:hAnsi="Arial"/>
          <w:b/>
          <w:bCs/>
          <w:sz w:val="36"/>
          <w:szCs w:val="36"/>
        </w:rPr>
      </w:pPr>
      <w:r w:rsidRPr="004D2F4E">
        <w:rPr>
          <w:rFonts w:ascii="Arial" w:hAnsi="Arial"/>
          <w:b/>
          <w:bCs/>
          <w:sz w:val="36"/>
          <w:szCs w:val="36"/>
        </w:rPr>
        <w:t>ANEXO II</w:t>
      </w:r>
    </w:p>
    <w:p w14:paraId="7B19FFCC" w14:textId="77777777" w:rsidR="00FB2690" w:rsidRPr="004D2F4E" w:rsidRDefault="00FB2690" w:rsidP="00FB2690">
      <w:pPr>
        <w:spacing w:line="276" w:lineRule="auto"/>
        <w:jc w:val="center"/>
        <w:rPr>
          <w:rFonts w:ascii="Arial" w:hAnsi="Arial"/>
          <w:b/>
          <w:bCs/>
          <w:sz w:val="36"/>
          <w:szCs w:val="36"/>
        </w:rPr>
      </w:pPr>
    </w:p>
    <w:p w14:paraId="2F773CF5" w14:textId="77777777" w:rsidR="00FB2690" w:rsidRPr="004D2F4E" w:rsidRDefault="00FB2690" w:rsidP="00FB2690">
      <w:pPr>
        <w:pStyle w:val="Ttulo1"/>
        <w:spacing w:line="276" w:lineRule="auto"/>
        <w:jc w:val="center"/>
        <w:rPr>
          <w:rFonts w:ascii="Arial" w:hAnsi="Arial" w:cs="Arial"/>
          <w:b w:val="0"/>
        </w:rPr>
      </w:pPr>
      <w:r w:rsidRPr="004D2F4E">
        <w:rPr>
          <w:rFonts w:ascii="Arial" w:hAnsi="Arial" w:cs="Arial"/>
        </w:rPr>
        <w:t>MODELO DE PLANILHA DE PROPOSTA</w:t>
      </w:r>
    </w:p>
    <w:p w14:paraId="0C6A429F" w14:textId="77777777" w:rsidR="00FB2690" w:rsidRDefault="00FB2690" w:rsidP="00FB2690">
      <w:pPr>
        <w:spacing w:line="276" w:lineRule="auto"/>
        <w:rPr>
          <w:rFonts w:ascii="Arial" w:hAnsi="Arial"/>
        </w:rPr>
      </w:pPr>
    </w:p>
    <w:p w14:paraId="638A8967" w14:textId="77777777" w:rsidR="00FB2690" w:rsidRPr="004D2F4E" w:rsidRDefault="00FB2690" w:rsidP="00FB2690">
      <w:pPr>
        <w:spacing w:line="276" w:lineRule="auto"/>
        <w:rPr>
          <w:rFonts w:ascii="Arial" w:hAnsi="Arial"/>
        </w:rPr>
      </w:pPr>
    </w:p>
    <w:p w14:paraId="54C624BC" w14:textId="77777777" w:rsidR="00FB2690" w:rsidRPr="00395DB4" w:rsidRDefault="00FB2690" w:rsidP="00FB2690">
      <w:pPr>
        <w:spacing w:line="276" w:lineRule="auto"/>
        <w:jc w:val="both"/>
        <w:rPr>
          <w:rFonts w:ascii="Arial" w:hAnsi="Arial"/>
          <w:b/>
        </w:rPr>
      </w:pPr>
      <w:r w:rsidRPr="00395DB4">
        <w:rPr>
          <w:rFonts w:ascii="Arial" w:hAnsi="Arial"/>
          <w:b/>
          <w:u w:val="single"/>
        </w:rPr>
        <w:t>DADOS DO PROPONENTE</w:t>
      </w:r>
      <w:r w:rsidRPr="00395DB4">
        <w:rPr>
          <w:rFonts w:ascii="Arial" w:hAnsi="Arial"/>
          <w:b/>
        </w:rPr>
        <w:t>:</w:t>
      </w:r>
    </w:p>
    <w:p w14:paraId="507C24DA" w14:textId="77777777" w:rsidR="00FB2690" w:rsidRPr="004D2F4E" w:rsidRDefault="00FB2690" w:rsidP="00FB2690">
      <w:pPr>
        <w:spacing w:line="276" w:lineRule="auto"/>
        <w:jc w:val="both"/>
        <w:rPr>
          <w:rFonts w:ascii="Arial" w:hAnsi="Arial"/>
          <w:b/>
        </w:rPr>
      </w:pPr>
      <w:r w:rsidRPr="004D2F4E">
        <w:rPr>
          <w:rFonts w:ascii="Arial" w:hAnsi="Arial"/>
          <w:b/>
        </w:rPr>
        <w:t>RAZÃO SOCIAL:</w:t>
      </w:r>
    </w:p>
    <w:p w14:paraId="459E8FE5" w14:textId="77777777" w:rsidR="00FB2690" w:rsidRPr="004D2F4E" w:rsidRDefault="00FB2690" w:rsidP="00FB2690">
      <w:pPr>
        <w:spacing w:line="276" w:lineRule="auto"/>
        <w:jc w:val="both"/>
        <w:rPr>
          <w:rFonts w:ascii="Arial" w:hAnsi="Arial"/>
          <w:b/>
        </w:rPr>
      </w:pPr>
      <w:r w:rsidRPr="004D2F4E">
        <w:rPr>
          <w:rFonts w:ascii="Arial" w:hAnsi="Arial"/>
          <w:b/>
        </w:rPr>
        <w:t>CNPJ/CPF:</w:t>
      </w:r>
    </w:p>
    <w:p w14:paraId="6F030FB7" w14:textId="77777777" w:rsidR="00FB2690" w:rsidRDefault="00FB2690" w:rsidP="00FB2690">
      <w:pPr>
        <w:spacing w:line="276" w:lineRule="auto"/>
        <w:jc w:val="both"/>
        <w:rPr>
          <w:rFonts w:ascii="Arial" w:hAnsi="Arial"/>
          <w:b/>
        </w:rPr>
      </w:pPr>
      <w:r w:rsidRPr="004D2F4E">
        <w:rPr>
          <w:rFonts w:ascii="Arial" w:hAnsi="Arial"/>
          <w:b/>
        </w:rPr>
        <w:t>ENDEREÇO COMPLETO:         TELEFONE:               E-MAIL INSTITUCIONAL:</w:t>
      </w:r>
    </w:p>
    <w:p w14:paraId="0B64B186" w14:textId="77777777" w:rsidR="00FB2690" w:rsidRDefault="00FB2690" w:rsidP="00AD75FB">
      <w:pPr>
        <w:rPr>
          <w:rFonts w:ascii="Arial" w:hAnsi="Arial"/>
          <w:b/>
        </w:rPr>
      </w:pPr>
    </w:p>
    <w:p w14:paraId="460CDC18" w14:textId="77777777" w:rsidR="00FB2690" w:rsidRDefault="00FB2690" w:rsidP="00AD75FB">
      <w:pPr>
        <w:rPr>
          <w:rFonts w:ascii="Arial" w:hAnsi="Arial"/>
          <w:b/>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709"/>
        <w:gridCol w:w="852"/>
        <w:gridCol w:w="990"/>
        <w:gridCol w:w="3403"/>
        <w:gridCol w:w="1275"/>
        <w:gridCol w:w="1276"/>
      </w:tblGrid>
      <w:tr w:rsidR="00FB2690" w:rsidRPr="00E30250" w14:paraId="254DD0A6" w14:textId="77777777" w:rsidTr="00294704">
        <w:tc>
          <w:tcPr>
            <w:tcW w:w="6800" w:type="dxa"/>
            <w:gridSpan w:val="5"/>
            <w:shd w:val="clear" w:color="auto" w:fill="D9D9D9" w:themeFill="background1" w:themeFillShade="D9"/>
            <w:vAlign w:val="center"/>
          </w:tcPr>
          <w:p w14:paraId="3346D0F6" w14:textId="59386254" w:rsidR="00FB2690" w:rsidRPr="00E30250" w:rsidRDefault="00FB2690" w:rsidP="00FB2690">
            <w:pPr>
              <w:spacing w:before="60" w:after="60"/>
              <w:jc w:val="center"/>
              <w:rPr>
                <w:rFonts w:ascii="Arial" w:hAnsi="Arial"/>
                <w:b/>
              </w:rPr>
            </w:pPr>
            <w:r>
              <w:rPr>
                <w:rFonts w:ascii="Arial" w:hAnsi="Arial"/>
                <w:b/>
              </w:rPr>
              <w:t>Objeto licitado – lote 01</w:t>
            </w:r>
          </w:p>
        </w:tc>
        <w:tc>
          <w:tcPr>
            <w:tcW w:w="2551" w:type="dxa"/>
            <w:gridSpan w:val="2"/>
            <w:shd w:val="clear" w:color="auto" w:fill="D9D9D9" w:themeFill="background1" w:themeFillShade="D9"/>
            <w:vAlign w:val="center"/>
          </w:tcPr>
          <w:p w14:paraId="187A424A" w14:textId="60E79752" w:rsidR="00FB2690" w:rsidRPr="00E30250" w:rsidRDefault="00FB2690" w:rsidP="00FB2690">
            <w:pPr>
              <w:spacing w:before="60" w:after="60"/>
              <w:jc w:val="center"/>
              <w:rPr>
                <w:rFonts w:ascii="Arial" w:hAnsi="Arial"/>
                <w:b/>
              </w:rPr>
            </w:pPr>
            <w:r>
              <w:rPr>
                <w:rFonts w:ascii="Arial" w:hAnsi="Arial"/>
                <w:b/>
              </w:rPr>
              <w:t>Valor (R$)</w:t>
            </w:r>
          </w:p>
        </w:tc>
      </w:tr>
      <w:tr w:rsidR="00FB2690" w:rsidRPr="00E30250" w14:paraId="648D7A25" w14:textId="77777777" w:rsidTr="00FB2690">
        <w:tc>
          <w:tcPr>
            <w:tcW w:w="846" w:type="dxa"/>
            <w:shd w:val="clear" w:color="auto" w:fill="D9D9D9" w:themeFill="background1" w:themeFillShade="D9"/>
            <w:vAlign w:val="center"/>
          </w:tcPr>
          <w:p w14:paraId="5D18E042" w14:textId="77777777" w:rsidR="00FB2690" w:rsidRPr="00E30250" w:rsidRDefault="00FB2690" w:rsidP="00FB2690">
            <w:pPr>
              <w:spacing w:before="60" w:after="60"/>
              <w:jc w:val="center"/>
              <w:rPr>
                <w:rFonts w:ascii="Arial" w:hAnsi="Arial"/>
                <w:b/>
              </w:rPr>
            </w:pPr>
            <w:r w:rsidRPr="00E30250">
              <w:rPr>
                <w:rFonts w:ascii="Arial" w:hAnsi="Arial"/>
                <w:b/>
              </w:rPr>
              <w:t>Item</w:t>
            </w:r>
          </w:p>
        </w:tc>
        <w:tc>
          <w:tcPr>
            <w:tcW w:w="709" w:type="dxa"/>
            <w:shd w:val="clear" w:color="auto" w:fill="D9D9D9" w:themeFill="background1" w:themeFillShade="D9"/>
            <w:vAlign w:val="center"/>
          </w:tcPr>
          <w:p w14:paraId="1E603BA4" w14:textId="77777777" w:rsidR="00FB2690" w:rsidRPr="00E30250" w:rsidRDefault="00FB2690" w:rsidP="00FB2690">
            <w:pPr>
              <w:spacing w:before="60" w:after="60"/>
              <w:jc w:val="center"/>
              <w:rPr>
                <w:rFonts w:ascii="Arial" w:hAnsi="Arial"/>
                <w:b/>
              </w:rPr>
            </w:pPr>
            <w:r w:rsidRPr="00E30250">
              <w:rPr>
                <w:rFonts w:ascii="Arial" w:hAnsi="Arial"/>
                <w:b/>
              </w:rPr>
              <w:t>Qtd</w:t>
            </w:r>
          </w:p>
        </w:tc>
        <w:tc>
          <w:tcPr>
            <w:tcW w:w="852" w:type="dxa"/>
            <w:shd w:val="clear" w:color="auto" w:fill="D9D9D9" w:themeFill="background1" w:themeFillShade="D9"/>
            <w:vAlign w:val="center"/>
          </w:tcPr>
          <w:p w14:paraId="6503D788" w14:textId="4464A54E" w:rsidR="00FB2690" w:rsidRPr="00E30250" w:rsidRDefault="00FB2690" w:rsidP="00FB2690">
            <w:pPr>
              <w:spacing w:before="60" w:after="60"/>
              <w:jc w:val="center"/>
              <w:rPr>
                <w:rFonts w:ascii="Arial" w:hAnsi="Arial"/>
                <w:b/>
              </w:rPr>
            </w:pPr>
            <w:r w:rsidRPr="00E30250">
              <w:rPr>
                <w:rFonts w:ascii="Arial" w:hAnsi="Arial"/>
                <w:b/>
              </w:rPr>
              <w:t>Un</w:t>
            </w:r>
          </w:p>
        </w:tc>
        <w:tc>
          <w:tcPr>
            <w:tcW w:w="990" w:type="dxa"/>
            <w:shd w:val="clear" w:color="auto" w:fill="D9D9D9" w:themeFill="background1" w:themeFillShade="D9"/>
            <w:vAlign w:val="center"/>
          </w:tcPr>
          <w:p w14:paraId="6CDCB920" w14:textId="063B0D26" w:rsidR="00FB2690" w:rsidRPr="00E30250" w:rsidRDefault="00FB2690" w:rsidP="00FB2690">
            <w:pPr>
              <w:spacing w:before="60" w:after="60"/>
              <w:jc w:val="center"/>
              <w:rPr>
                <w:rFonts w:ascii="Arial" w:hAnsi="Arial"/>
                <w:b/>
              </w:rPr>
            </w:pPr>
            <w:r>
              <w:rPr>
                <w:rFonts w:ascii="Arial" w:hAnsi="Arial"/>
                <w:b/>
              </w:rPr>
              <w:t>Marca</w:t>
            </w:r>
          </w:p>
        </w:tc>
        <w:tc>
          <w:tcPr>
            <w:tcW w:w="3403" w:type="dxa"/>
            <w:shd w:val="clear" w:color="auto" w:fill="D9D9D9" w:themeFill="background1" w:themeFillShade="D9"/>
            <w:vAlign w:val="center"/>
          </w:tcPr>
          <w:p w14:paraId="6AB6E374" w14:textId="77777777" w:rsidR="00FB2690" w:rsidRPr="00E30250" w:rsidRDefault="00FB2690" w:rsidP="00FB2690">
            <w:pPr>
              <w:spacing w:before="60" w:after="60"/>
              <w:jc w:val="center"/>
              <w:rPr>
                <w:rFonts w:ascii="Arial" w:hAnsi="Arial"/>
                <w:b/>
              </w:rPr>
            </w:pPr>
            <w:r w:rsidRPr="00E30250">
              <w:rPr>
                <w:rFonts w:ascii="Arial" w:hAnsi="Arial"/>
                <w:b/>
              </w:rPr>
              <w:t>Descrição</w:t>
            </w:r>
          </w:p>
        </w:tc>
        <w:tc>
          <w:tcPr>
            <w:tcW w:w="1275" w:type="dxa"/>
            <w:shd w:val="clear" w:color="auto" w:fill="D9D9D9" w:themeFill="background1" w:themeFillShade="D9"/>
            <w:vAlign w:val="center"/>
          </w:tcPr>
          <w:p w14:paraId="0540C976" w14:textId="77777777" w:rsidR="00FB2690" w:rsidRPr="00E30250" w:rsidRDefault="00FB2690" w:rsidP="00FB2690">
            <w:pPr>
              <w:spacing w:before="60" w:after="60"/>
              <w:jc w:val="center"/>
              <w:rPr>
                <w:rFonts w:ascii="Arial" w:hAnsi="Arial"/>
                <w:b/>
              </w:rPr>
            </w:pPr>
            <w:r w:rsidRPr="00E30250">
              <w:rPr>
                <w:rFonts w:ascii="Arial" w:hAnsi="Arial"/>
                <w:b/>
              </w:rPr>
              <w:t>Unit</w:t>
            </w:r>
          </w:p>
        </w:tc>
        <w:tc>
          <w:tcPr>
            <w:tcW w:w="1276" w:type="dxa"/>
            <w:shd w:val="clear" w:color="auto" w:fill="D9D9D9" w:themeFill="background1" w:themeFillShade="D9"/>
            <w:vAlign w:val="center"/>
          </w:tcPr>
          <w:p w14:paraId="217D720F" w14:textId="77777777" w:rsidR="00FB2690" w:rsidRPr="00E30250" w:rsidRDefault="00FB2690" w:rsidP="00FB2690">
            <w:pPr>
              <w:spacing w:before="60" w:after="60"/>
              <w:jc w:val="center"/>
              <w:rPr>
                <w:rFonts w:ascii="Arial" w:hAnsi="Arial"/>
                <w:b/>
              </w:rPr>
            </w:pPr>
            <w:r w:rsidRPr="00E30250">
              <w:rPr>
                <w:rFonts w:ascii="Arial" w:hAnsi="Arial"/>
                <w:b/>
              </w:rPr>
              <w:t>Total</w:t>
            </w:r>
          </w:p>
        </w:tc>
      </w:tr>
      <w:tr w:rsidR="00FB2690" w:rsidRPr="00E30250" w14:paraId="6CE0A99E" w14:textId="77777777" w:rsidTr="00FB2690">
        <w:tc>
          <w:tcPr>
            <w:tcW w:w="846" w:type="dxa"/>
            <w:shd w:val="clear" w:color="auto" w:fill="auto"/>
            <w:vAlign w:val="center"/>
          </w:tcPr>
          <w:p w14:paraId="2293CF56" w14:textId="77777777" w:rsidR="00FB2690" w:rsidRPr="00E30250" w:rsidRDefault="00FB2690" w:rsidP="00FB2690">
            <w:pPr>
              <w:spacing w:before="60" w:after="60"/>
              <w:jc w:val="center"/>
              <w:rPr>
                <w:rFonts w:ascii="Arial" w:hAnsi="Arial"/>
                <w:b/>
              </w:rPr>
            </w:pPr>
            <w:r w:rsidRPr="00E30250">
              <w:rPr>
                <w:rFonts w:ascii="Arial" w:hAnsi="Arial"/>
                <w:b/>
              </w:rPr>
              <w:t>01</w:t>
            </w:r>
          </w:p>
        </w:tc>
        <w:tc>
          <w:tcPr>
            <w:tcW w:w="709" w:type="dxa"/>
            <w:shd w:val="clear" w:color="auto" w:fill="auto"/>
            <w:vAlign w:val="center"/>
          </w:tcPr>
          <w:p w14:paraId="1B85CD51" w14:textId="38458737" w:rsidR="00FB2690" w:rsidRPr="00E30250" w:rsidRDefault="00FB2690" w:rsidP="00FB2690">
            <w:pPr>
              <w:spacing w:before="60" w:after="60"/>
              <w:jc w:val="center"/>
              <w:rPr>
                <w:rFonts w:ascii="Arial" w:hAnsi="Arial"/>
                <w:b/>
              </w:rPr>
            </w:pPr>
            <w:r w:rsidRPr="00E30250">
              <w:rPr>
                <w:rFonts w:ascii="Arial" w:eastAsia="Calibri" w:hAnsi="Arial"/>
                <w:b/>
                <w:lang w:eastAsia="en-US"/>
              </w:rPr>
              <w:t>18</w:t>
            </w:r>
            <w:r w:rsidR="0069182E">
              <w:rPr>
                <w:rFonts w:ascii="Arial" w:eastAsia="Calibri" w:hAnsi="Arial"/>
                <w:b/>
                <w:lang w:eastAsia="en-US"/>
              </w:rPr>
              <w:t>0</w:t>
            </w:r>
          </w:p>
        </w:tc>
        <w:tc>
          <w:tcPr>
            <w:tcW w:w="852" w:type="dxa"/>
            <w:vAlign w:val="center"/>
          </w:tcPr>
          <w:p w14:paraId="752D8F19" w14:textId="64267A59" w:rsidR="00FB2690" w:rsidRPr="00E30250" w:rsidRDefault="00FB2690" w:rsidP="00FB2690">
            <w:pPr>
              <w:spacing w:before="60" w:after="60"/>
              <w:jc w:val="center"/>
              <w:rPr>
                <w:rFonts w:ascii="Arial" w:eastAsia="Calibri" w:hAnsi="Arial"/>
                <w:b/>
                <w:lang w:eastAsia="en-US"/>
              </w:rPr>
            </w:pPr>
            <w:r w:rsidRPr="00E30250">
              <w:rPr>
                <w:rFonts w:ascii="Arial" w:eastAsia="Calibri" w:hAnsi="Arial"/>
                <w:b/>
                <w:lang w:eastAsia="en-US"/>
              </w:rPr>
              <w:t>UN</w:t>
            </w:r>
          </w:p>
        </w:tc>
        <w:tc>
          <w:tcPr>
            <w:tcW w:w="990" w:type="dxa"/>
            <w:shd w:val="clear" w:color="auto" w:fill="auto"/>
            <w:vAlign w:val="center"/>
          </w:tcPr>
          <w:p w14:paraId="7722634E" w14:textId="47CB7263" w:rsidR="00FB2690" w:rsidRPr="00E30250" w:rsidRDefault="00FB2690" w:rsidP="00FB2690">
            <w:pPr>
              <w:spacing w:before="60" w:after="60"/>
              <w:jc w:val="center"/>
              <w:rPr>
                <w:rFonts w:ascii="Arial" w:hAnsi="Arial"/>
                <w:b/>
              </w:rPr>
            </w:pPr>
          </w:p>
        </w:tc>
        <w:tc>
          <w:tcPr>
            <w:tcW w:w="3403" w:type="dxa"/>
            <w:shd w:val="clear" w:color="auto" w:fill="auto"/>
            <w:vAlign w:val="center"/>
          </w:tcPr>
          <w:p w14:paraId="7D48A117" w14:textId="77777777" w:rsidR="00FB2690" w:rsidRPr="00E30250" w:rsidRDefault="00FB2690" w:rsidP="00FB2690">
            <w:pPr>
              <w:jc w:val="both"/>
              <w:rPr>
                <w:rFonts w:ascii="Arial" w:hAnsi="Arial"/>
                <w:b/>
              </w:rPr>
            </w:pPr>
            <w:r w:rsidRPr="00E30250">
              <w:rPr>
                <w:rFonts w:ascii="Arial" w:eastAsia="Calibri" w:hAnsi="Arial"/>
                <w:b/>
                <w:lang w:eastAsia="en-US"/>
              </w:rPr>
              <w:t>Poltrona Auditório com prancheta</w:t>
            </w:r>
          </w:p>
        </w:tc>
        <w:tc>
          <w:tcPr>
            <w:tcW w:w="1275" w:type="dxa"/>
            <w:shd w:val="clear" w:color="auto" w:fill="auto"/>
            <w:vAlign w:val="center"/>
          </w:tcPr>
          <w:p w14:paraId="6658F600" w14:textId="1D888262" w:rsidR="00FB2690" w:rsidRPr="00E30250" w:rsidRDefault="00FB2690" w:rsidP="00FB2690">
            <w:pPr>
              <w:spacing w:before="60" w:after="60"/>
              <w:jc w:val="center"/>
              <w:rPr>
                <w:rFonts w:ascii="Arial" w:hAnsi="Arial"/>
                <w:b/>
              </w:rPr>
            </w:pPr>
          </w:p>
        </w:tc>
        <w:tc>
          <w:tcPr>
            <w:tcW w:w="1276" w:type="dxa"/>
            <w:shd w:val="clear" w:color="auto" w:fill="auto"/>
            <w:vAlign w:val="center"/>
          </w:tcPr>
          <w:p w14:paraId="7DE24792" w14:textId="4A9DA9D1" w:rsidR="00FB2690" w:rsidRPr="00E30250" w:rsidRDefault="00FB2690" w:rsidP="00FB2690">
            <w:pPr>
              <w:spacing w:before="60" w:after="60"/>
              <w:jc w:val="center"/>
              <w:rPr>
                <w:rFonts w:ascii="Arial" w:hAnsi="Arial"/>
                <w:b/>
              </w:rPr>
            </w:pPr>
          </w:p>
        </w:tc>
      </w:tr>
      <w:tr w:rsidR="00FB2690" w:rsidRPr="00E30250" w14:paraId="244B3D57" w14:textId="77777777" w:rsidTr="00FB2690">
        <w:tc>
          <w:tcPr>
            <w:tcW w:w="846" w:type="dxa"/>
            <w:shd w:val="clear" w:color="auto" w:fill="auto"/>
            <w:vAlign w:val="center"/>
          </w:tcPr>
          <w:p w14:paraId="01D7FCBA" w14:textId="77777777" w:rsidR="00FB2690" w:rsidRPr="00E30250" w:rsidRDefault="00FB2690" w:rsidP="00FB2690">
            <w:pPr>
              <w:spacing w:before="60" w:after="60"/>
              <w:jc w:val="center"/>
              <w:rPr>
                <w:rFonts w:ascii="Arial" w:hAnsi="Arial"/>
                <w:b/>
              </w:rPr>
            </w:pPr>
            <w:r w:rsidRPr="00E30250">
              <w:rPr>
                <w:rFonts w:ascii="Arial" w:hAnsi="Arial"/>
                <w:b/>
              </w:rPr>
              <w:t>02</w:t>
            </w:r>
          </w:p>
        </w:tc>
        <w:tc>
          <w:tcPr>
            <w:tcW w:w="709" w:type="dxa"/>
            <w:shd w:val="clear" w:color="auto" w:fill="auto"/>
            <w:vAlign w:val="center"/>
          </w:tcPr>
          <w:p w14:paraId="56071574" w14:textId="77777777" w:rsidR="00FB2690" w:rsidRPr="00E30250" w:rsidRDefault="00FB2690" w:rsidP="00FB2690">
            <w:pPr>
              <w:spacing w:before="60" w:after="60"/>
              <w:jc w:val="center"/>
              <w:rPr>
                <w:rFonts w:ascii="Arial" w:hAnsi="Arial"/>
                <w:b/>
              </w:rPr>
            </w:pPr>
            <w:r w:rsidRPr="00E30250">
              <w:rPr>
                <w:rFonts w:ascii="Arial" w:eastAsia="Calibri" w:hAnsi="Arial"/>
                <w:b/>
                <w:lang w:eastAsia="en-US"/>
              </w:rPr>
              <w:t>02</w:t>
            </w:r>
          </w:p>
        </w:tc>
        <w:tc>
          <w:tcPr>
            <w:tcW w:w="852" w:type="dxa"/>
            <w:vAlign w:val="center"/>
          </w:tcPr>
          <w:p w14:paraId="3DEB6E34" w14:textId="3330A071" w:rsidR="00FB2690" w:rsidRPr="00E30250" w:rsidRDefault="00FB2690" w:rsidP="00FB2690">
            <w:pPr>
              <w:spacing w:before="60" w:after="60"/>
              <w:jc w:val="center"/>
              <w:rPr>
                <w:rFonts w:ascii="Arial" w:eastAsia="Calibri" w:hAnsi="Arial"/>
                <w:b/>
                <w:lang w:eastAsia="en-US"/>
              </w:rPr>
            </w:pPr>
            <w:r w:rsidRPr="00E30250">
              <w:rPr>
                <w:rFonts w:ascii="Arial" w:eastAsia="Calibri" w:hAnsi="Arial"/>
                <w:b/>
                <w:lang w:eastAsia="en-US"/>
              </w:rPr>
              <w:t>UN</w:t>
            </w:r>
          </w:p>
        </w:tc>
        <w:tc>
          <w:tcPr>
            <w:tcW w:w="990" w:type="dxa"/>
            <w:shd w:val="clear" w:color="auto" w:fill="auto"/>
            <w:vAlign w:val="center"/>
          </w:tcPr>
          <w:p w14:paraId="68CEF196" w14:textId="62F01AC7" w:rsidR="00FB2690" w:rsidRPr="00E30250" w:rsidRDefault="00FB2690" w:rsidP="00FB2690">
            <w:pPr>
              <w:spacing w:before="60" w:after="60"/>
              <w:jc w:val="center"/>
              <w:rPr>
                <w:rFonts w:ascii="Arial" w:hAnsi="Arial"/>
                <w:b/>
              </w:rPr>
            </w:pPr>
          </w:p>
        </w:tc>
        <w:tc>
          <w:tcPr>
            <w:tcW w:w="3403" w:type="dxa"/>
            <w:shd w:val="clear" w:color="auto" w:fill="auto"/>
            <w:vAlign w:val="center"/>
          </w:tcPr>
          <w:p w14:paraId="6616EE4B" w14:textId="77777777" w:rsidR="00FB2690" w:rsidRPr="00E30250" w:rsidRDefault="00FB2690" w:rsidP="00FB2690">
            <w:pPr>
              <w:jc w:val="both"/>
              <w:rPr>
                <w:rFonts w:ascii="Arial" w:hAnsi="Arial"/>
                <w:b/>
              </w:rPr>
            </w:pPr>
            <w:r w:rsidRPr="00E30250">
              <w:rPr>
                <w:rFonts w:ascii="Arial" w:eastAsia="Calibri" w:hAnsi="Arial"/>
                <w:b/>
                <w:lang w:eastAsia="en-US"/>
              </w:rPr>
              <w:t>Poltrona Auditório obeso com prancheta</w:t>
            </w:r>
          </w:p>
        </w:tc>
        <w:tc>
          <w:tcPr>
            <w:tcW w:w="1275" w:type="dxa"/>
            <w:shd w:val="clear" w:color="auto" w:fill="auto"/>
            <w:vAlign w:val="center"/>
          </w:tcPr>
          <w:p w14:paraId="18C0952E" w14:textId="7A5B7FC1" w:rsidR="00FB2690" w:rsidRPr="00E30250" w:rsidRDefault="00FB2690" w:rsidP="00FB2690">
            <w:pPr>
              <w:spacing w:before="60" w:after="60"/>
              <w:jc w:val="center"/>
              <w:rPr>
                <w:rFonts w:ascii="Arial" w:hAnsi="Arial"/>
                <w:b/>
              </w:rPr>
            </w:pPr>
          </w:p>
        </w:tc>
        <w:tc>
          <w:tcPr>
            <w:tcW w:w="1276" w:type="dxa"/>
            <w:shd w:val="clear" w:color="auto" w:fill="auto"/>
            <w:vAlign w:val="center"/>
          </w:tcPr>
          <w:p w14:paraId="2F27C8B3" w14:textId="18FE99B5" w:rsidR="00FB2690" w:rsidRPr="00E30250" w:rsidRDefault="00FB2690" w:rsidP="00FB2690">
            <w:pPr>
              <w:spacing w:before="60" w:after="60"/>
              <w:jc w:val="center"/>
              <w:rPr>
                <w:rFonts w:ascii="Arial" w:hAnsi="Arial"/>
                <w:b/>
              </w:rPr>
            </w:pPr>
          </w:p>
        </w:tc>
      </w:tr>
      <w:tr w:rsidR="00FB2690" w:rsidRPr="00E30250" w14:paraId="05B56323" w14:textId="77777777" w:rsidTr="00FB2690">
        <w:tc>
          <w:tcPr>
            <w:tcW w:w="846" w:type="dxa"/>
            <w:shd w:val="clear" w:color="auto" w:fill="auto"/>
            <w:vAlign w:val="center"/>
          </w:tcPr>
          <w:p w14:paraId="757D02ED" w14:textId="77777777" w:rsidR="00FB2690" w:rsidRPr="00E30250" w:rsidRDefault="00FB2690" w:rsidP="00FB2690">
            <w:pPr>
              <w:spacing w:before="60" w:after="60"/>
              <w:jc w:val="center"/>
              <w:rPr>
                <w:rFonts w:ascii="Arial" w:hAnsi="Arial"/>
                <w:b/>
              </w:rPr>
            </w:pPr>
            <w:r w:rsidRPr="00E30250">
              <w:rPr>
                <w:rFonts w:ascii="Arial" w:hAnsi="Arial"/>
                <w:b/>
              </w:rPr>
              <w:t>03</w:t>
            </w:r>
          </w:p>
        </w:tc>
        <w:tc>
          <w:tcPr>
            <w:tcW w:w="709" w:type="dxa"/>
            <w:shd w:val="clear" w:color="auto" w:fill="auto"/>
            <w:vAlign w:val="center"/>
          </w:tcPr>
          <w:p w14:paraId="57E63382" w14:textId="4ECF6BFB" w:rsidR="00FB2690" w:rsidRPr="00E30250" w:rsidRDefault="00FB2690" w:rsidP="00FB2690">
            <w:pPr>
              <w:spacing w:before="60" w:after="60"/>
              <w:jc w:val="center"/>
              <w:rPr>
                <w:rFonts w:ascii="Arial" w:hAnsi="Arial"/>
                <w:b/>
              </w:rPr>
            </w:pPr>
            <w:r w:rsidRPr="00E30250">
              <w:rPr>
                <w:rFonts w:ascii="Arial" w:eastAsia="Calibri" w:hAnsi="Arial"/>
                <w:b/>
                <w:lang w:eastAsia="en-US"/>
              </w:rPr>
              <w:t>0</w:t>
            </w:r>
            <w:r w:rsidR="0069182E">
              <w:rPr>
                <w:rFonts w:ascii="Arial" w:eastAsia="Calibri" w:hAnsi="Arial"/>
                <w:b/>
                <w:lang w:eastAsia="en-US"/>
              </w:rPr>
              <w:t>2</w:t>
            </w:r>
          </w:p>
        </w:tc>
        <w:tc>
          <w:tcPr>
            <w:tcW w:w="852" w:type="dxa"/>
            <w:vAlign w:val="center"/>
          </w:tcPr>
          <w:p w14:paraId="03743993" w14:textId="6B87EF68" w:rsidR="00FB2690" w:rsidRPr="00E30250" w:rsidRDefault="00FB2690" w:rsidP="00FB2690">
            <w:pPr>
              <w:spacing w:before="60" w:after="60"/>
              <w:jc w:val="center"/>
              <w:rPr>
                <w:rFonts w:ascii="Arial" w:eastAsia="Calibri" w:hAnsi="Arial"/>
                <w:b/>
                <w:lang w:eastAsia="en-US"/>
              </w:rPr>
            </w:pPr>
            <w:r w:rsidRPr="00E30250">
              <w:rPr>
                <w:rFonts w:ascii="Arial" w:eastAsia="Calibri" w:hAnsi="Arial"/>
                <w:b/>
                <w:lang w:eastAsia="en-US"/>
              </w:rPr>
              <w:t>UN</w:t>
            </w:r>
          </w:p>
        </w:tc>
        <w:tc>
          <w:tcPr>
            <w:tcW w:w="990" w:type="dxa"/>
            <w:shd w:val="clear" w:color="auto" w:fill="auto"/>
            <w:vAlign w:val="center"/>
          </w:tcPr>
          <w:p w14:paraId="3552F458" w14:textId="304023D4" w:rsidR="00FB2690" w:rsidRPr="00E30250" w:rsidRDefault="00FB2690" w:rsidP="00FB2690">
            <w:pPr>
              <w:spacing w:before="60" w:after="60"/>
              <w:jc w:val="center"/>
              <w:rPr>
                <w:rFonts w:ascii="Arial" w:hAnsi="Arial"/>
                <w:b/>
              </w:rPr>
            </w:pPr>
          </w:p>
        </w:tc>
        <w:tc>
          <w:tcPr>
            <w:tcW w:w="3403" w:type="dxa"/>
            <w:shd w:val="clear" w:color="auto" w:fill="auto"/>
            <w:vAlign w:val="center"/>
          </w:tcPr>
          <w:p w14:paraId="4A749FF2" w14:textId="77777777" w:rsidR="00FB2690" w:rsidRPr="00E30250" w:rsidRDefault="00FB2690" w:rsidP="00FB2690">
            <w:pPr>
              <w:jc w:val="both"/>
              <w:rPr>
                <w:rFonts w:ascii="Arial" w:hAnsi="Arial"/>
                <w:b/>
              </w:rPr>
            </w:pPr>
            <w:r w:rsidRPr="00E30250">
              <w:rPr>
                <w:rFonts w:ascii="Arial" w:eastAsia="Calibri" w:hAnsi="Arial"/>
                <w:b/>
                <w:lang w:eastAsia="en-US"/>
              </w:rPr>
              <w:t>Poltrona Auditório PMR com prancheta</w:t>
            </w:r>
          </w:p>
        </w:tc>
        <w:tc>
          <w:tcPr>
            <w:tcW w:w="1275" w:type="dxa"/>
            <w:shd w:val="clear" w:color="auto" w:fill="auto"/>
            <w:vAlign w:val="center"/>
          </w:tcPr>
          <w:p w14:paraId="7728E7CB" w14:textId="10EFD3DF" w:rsidR="00FB2690" w:rsidRPr="00E30250" w:rsidRDefault="00FB2690" w:rsidP="00FB2690">
            <w:pPr>
              <w:spacing w:before="60" w:after="60"/>
              <w:jc w:val="center"/>
              <w:rPr>
                <w:rFonts w:ascii="Arial" w:hAnsi="Arial"/>
                <w:b/>
              </w:rPr>
            </w:pPr>
          </w:p>
        </w:tc>
        <w:tc>
          <w:tcPr>
            <w:tcW w:w="1276" w:type="dxa"/>
            <w:shd w:val="clear" w:color="auto" w:fill="auto"/>
            <w:vAlign w:val="center"/>
          </w:tcPr>
          <w:p w14:paraId="775151A0" w14:textId="23410880" w:rsidR="00FB2690" w:rsidRPr="00E30250" w:rsidRDefault="00FB2690" w:rsidP="00FB2690">
            <w:pPr>
              <w:spacing w:before="60" w:after="60"/>
              <w:jc w:val="center"/>
              <w:rPr>
                <w:rFonts w:ascii="Arial" w:hAnsi="Arial"/>
                <w:b/>
              </w:rPr>
            </w:pPr>
          </w:p>
        </w:tc>
      </w:tr>
      <w:tr w:rsidR="0069182E" w:rsidRPr="00E30250" w14:paraId="7B42BEC6" w14:textId="77777777" w:rsidTr="0069182E">
        <w:tc>
          <w:tcPr>
            <w:tcW w:w="6800" w:type="dxa"/>
            <w:gridSpan w:val="5"/>
            <w:vAlign w:val="center"/>
          </w:tcPr>
          <w:p w14:paraId="1AA8DA82" w14:textId="1CD16325" w:rsidR="0069182E" w:rsidRPr="00E30250" w:rsidRDefault="0069182E" w:rsidP="002D081F">
            <w:pPr>
              <w:jc w:val="right"/>
              <w:rPr>
                <w:rFonts w:ascii="Arial" w:eastAsia="Calibri" w:hAnsi="Arial"/>
                <w:b/>
                <w:color w:val="000000"/>
                <w:lang w:eastAsia="en-US"/>
              </w:rPr>
            </w:pPr>
            <w:r w:rsidRPr="00E30250">
              <w:rPr>
                <w:rFonts w:ascii="Arial" w:eastAsia="Calibri" w:hAnsi="Arial"/>
                <w:b/>
                <w:color w:val="000000"/>
                <w:lang w:eastAsia="en-US"/>
              </w:rPr>
              <w:t>TOTAL DO LOTE 01</w:t>
            </w:r>
          </w:p>
        </w:tc>
        <w:tc>
          <w:tcPr>
            <w:tcW w:w="2551" w:type="dxa"/>
            <w:gridSpan w:val="2"/>
            <w:shd w:val="clear" w:color="auto" w:fill="auto"/>
            <w:vAlign w:val="center"/>
          </w:tcPr>
          <w:p w14:paraId="5AD367D2" w14:textId="1EC78BB0" w:rsidR="0069182E" w:rsidRPr="00E30250" w:rsidRDefault="0069182E" w:rsidP="002D081F">
            <w:pPr>
              <w:spacing w:before="60" w:after="60"/>
              <w:jc w:val="center"/>
              <w:rPr>
                <w:rFonts w:ascii="Arial" w:hAnsi="Arial"/>
                <w:b/>
              </w:rPr>
            </w:pPr>
            <w:r w:rsidRPr="00E30250">
              <w:rPr>
                <w:rFonts w:ascii="Arial" w:hAnsi="Arial"/>
                <w:b/>
              </w:rPr>
              <w:t xml:space="preserve">R$ </w:t>
            </w:r>
          </w:p>
        </w:tc>
      </w:tr>
    </w:tbl>
    <w:p w14:paraId="2D13BDEF" w14:textId="77777777" w:rsidR="00FB2690" w:rsidRDefault="00FB2690" w:rsidP="00AD75FB">
      <w:pPr>
        <w:rPr>
          <w:rFonts w:ascii="Arial" w:hAnsi="Arial"/>
          <w:b/>
        </w:rPr>
      </w:pPr>
    </w:p>
    <w:p w14:paraId="2EFE9398" w14:textId="77777777" w:rsidR="00FB2690" w:rsidRDefault="00FB2690" w:rsidP="00AD75FB">
      <w:pPr>
        <w:rPr>
          <w:rFonts w:ascii="Arial" w:hAnsi="Arial"/>
          <w:b/>
        </w:rPr>
      </w:pPr>
    </w:p>
    <w:p w14:paraId="4FB2FC57" w14:textId="696A52FD" w:rsidR="00AD75FB" w:rsidRPr="006C7BED" w:rsidRDefault="00AD75FB" w:rsidP="00AD75FB">
      <w:pPr>
        <w:rPr>
          <w:rFonts w:ascii="Arial" w:hAnsi="Arial"/>
          <w:b/>
        </w:rPr>
      </w:pPr>
      <w:r w:rsidRPr="006C7BED">
        <w:rPr>
          <w:rFonts w:ascii="Arial" w:hAnsi="Arial"/>
          <w:b/>
        </w:rPr>
        <w:t>Validade da proposta: 60 (sessenta) dias.</w:t>
      </w:r>
    </w:p>
    <w:p w14:paraId="208771EB" w14:textId="2BF65D16" w:rsidR="00AD75FB" w:rsidRDefault="00AD75FB" w:rsidP="00AD75FB">
      <w:pPr>
        <w:autoSpaceDE w:val="0"/>
        <w:adjustRightInd w:val="0"/>
        <w:spacing w:line="276" w:lineRule="auto"/>
        <w:jc w:val="both"/>
        <w:rPr>
          <w:rFonts w:ascii="Arial" w:hAnsi="Arial"/>
          <w:b/>
        </w:rPr>
      </w:pPr>
      <w:r w:rsidRPr="006C7BED">
        <w:rPr>
          <w:rFonts w:ascii="Arial" w:hAnsi="Arial"/>
          <w:b/>
        </w:rPr>
        <w:t xml:space="preserve">Todos os custos decorrentes da entrega correm por conta da </w:t>
      </w:r>
      <w:r w:rsidR="00222FE8">
        <w:rPr>
          <w:rFonts w:ascii="Arial" w:hAnsi="Arial"/>
          <w:b/>
        </w:rPr>
        <w:t>C</w:t>
      </w:r>
      <w:r w:rsidRPr="006C7BED">
        <w:rPr>
          <w:rFonts w:ascii="Arial" w:hAnsi="Arial"/>
          <w:b/>
        </w:rPr>
        <w:t>ontratada.</w:t>
      </w:r>
    </w:p>
    <w:p w14:paraId="072A15D2" w14:textId="77777777" w:rsidR="00AD75FB" w:rsidRDefault="00AD75FB" w:rsidP="00AD75FB">
      <w:pPr>
        <w:spacing w:line="276" w:lineRule="auto"/>
        <w:rPr>
          <w:rFonts w:ascii="Arial" w:hAnsi="Arial"/>
          <w:b/>
          <w:color w:val="000000" w:themeColor="text1"/>
        </w:rPr>
      </w:pPr>
    </w:p>
    <w:p w14:paraId="6067EB7C" w14:textId="77777777" w:rsidR="006240A2" w:rsidRPr="00834F4B" w:rsidRDefault="006240A2" w:rsidP="006240A2">
      <w:pPr>
        <w:pStyle w:val="Corpodetexto"/>
        <w:widowControl w:val="0"/>
        <w:suppressAutoHyphens/>
        <w:ind w:right="-142"/>
        <w:jc w:val="both"/>
        <w:rPr>
          <w:rFonts w:ascii="Arial" w:hAnsi="Arial" w:cs="Arial"/>
          <w:b/>
          <w:bCs/>
          <w:sz w:val="24"/>
          <w:u w:val="single"/>
        </w:rPr>
      </w:pPr>
      <w:r w:rsidRPr="001C0E53">
        <w:rPr>
          <w:rFonts w:ascii="Arial" w:hAnsi="Arial" w:cs="Arial"/>
          <w:b/>
          <w:bCs/>
          <w:color w:val="000000" w:themeColor="text1"/>
          <w:sz w:val="24"/>
          <w:u w:val="single"/>
        </w:rPr>
        <w:t xml:space="preserve">OBSERVAÇÂO: A LICITAÇÃO SERÁ HOMOLOGADA PELO </w:t>
      </w:r>
      <w:r w:rsidRPr="001C0E53">
        <w:rPr>
          <w:rFonts w:ascii="Arial" w:hAnsi="Arial" w:cs="Arial"/>
          <w:b/>
          <w:bCs/>
          <w:sz w:val="24"/>
          <w:u w:val="single"/>
        </w:rPr>
        <w:t>VALOR GLOBAL DO LOTE</w:t>
      </w:r>
      <w:r>
        <w:rPr>
          <w:rFonts w:ascii="Arial" w:hAnsi="Arial" w:cs="Arial"/>
          <w:b/>
          <w:bCs/>
          <w:sz w:val="24"/>
          <w:u w:val="single"/>
        </w:rPr>
        <w:t xml:space="preserve"> (DEVENDO COTAR TODOS OS ITENS QUE INTEGRAM CADA LOTE, SOB PENA DE DESCLASSIFICAÇÃO)</w:t>
      </w:r>
      <w:r w:rsidRPr="001C0E53">
        <w:rPr>
          <w:rFonts w:ascii="Arial" w:hAnsi="Arial" w:cs="Arial"/>
          <w:b/>
          <w:bCs/>
          <w:sz w:val="24"/>
          <w:u w:val="single"/>
        </w:rPr>
        <w:t>. ENTRETANTO, APÓS A FASE DE LANCES, A EMPRESA VENCEDORA DEVERÁ APRESENTAR A PLANILHA ACIMA DEVIDAMENTE PREENCHIDA COM OS VALORES UNITÁRIOS.</w:t>
      </w:r>
    </w:p>
    <w:p w14:paraId="4AF97E1D" w14:textId="77777777" w:rsidR="006240A2" w:rsidRDefault="006240A2" w:rsidP="00AD75FB">
      <w:pPr>
        <w:spacing w:line="276" w:lineRule="auto"/>
        <w:rPr>
          <w:rFonts w:ascii="Arial" w:hAnsi="Arial"/>
          <w:b/>
          <w:color w:val="000000" w:themeColor="text1"/>
        </w:rPr>
      </w:pPr>
    </w:p>
    <w:p w14:paraId="67AFCF84" w14:textId="77777777" w:rsidR="00AD75FB" w:rsidRPr="006C7BED" w:rsidRDefault="00AD75FB" w:rsidP="00AD75FB">
      <w:pPr>
        <w:spacing w:line="276" w:lineRule="auto"/>
        <w:rPr>
          <w:rFonts w:ascii="Arial" w:hAnsi="Arial"/>
          <w:b/>
          <w:color w:val="000000" w:themeColor="text1"/>
        </w:rPr>
      </w:pPr>
      <w:r w:rsidRPr="006C7BED">
        <w:rPr>
          <w:rFonts w:ascii="Arial" w:hAnsi="Arial"/>
          <w:b/>
          <w:color w:val="000000" w:themeColor="text1"/>
        </w:rPr>
        <w:t>DADOS BANCÁRIOS DE ACORDO COM CNPJ DA EMPRESA:</w:t>
      </w:r>
    </w:p>
    <w:p w14:paraId="5EB8EC05" w14:textId="77777777" w:rsidR="00AD75FB" w:rsidRDefault="00AD75FB" w:rsidP="00AD75FB">
      <w:pPr>
        <w:pStyle w:val="Corpodetexto"/>
        <w:spacing w:line="276" w:lineRule="auto"/>
        <w:jc w:val="left"/>
        <w:rPr>
          <w:rFonts w:ascii="Arial" w:hAnsi="Arial" w:cs="Arial"/>
          <w:b/>
          <w:bCs/>
          <w:color w:val="000000" w:themeColor="text1"/>
          <w:sz w:val="24"/>
        </w:rPr>
      </w:pPr>
      <w:r w:rsidRPr="006C7BED">
        <w:rPr>
          <w:rFonts w:ascii="Arial" w:hAnsi="Arial" w:cs="Arial"/>
          <w:b/>
          <w:bCs/>
          <w:color w:val="000000" w:themeColor="text1"/>
          <w:sz w:val="24"/>
        </w:rPr>
        <w:t>BANCO Nº             Nº DA AGÊNCIA                 Nº DA CONTA CORRENTE:</w:t>
      </w:r>
    </w:p>
    <w:p w14:paraId="77435953" w14:textId="77777777" w:rsidR="00AD75FB" w:rsidRDefault="00AD75FB" w:rsidP="00AD75FB">
      <w:pPr>
        <w:pStyle w:val="Corpodetexto"/>
        <w:spacing w:line="276" w:lineRule="auto"/>
        <w:jc w:val="left"/>
        <w:rPr>
          <w:rFonts w:ascii="Arial" w:hAnsi="Arial" w:cs="Arial"/>
          <w:b/>
          <w:bCs/>
          <w:color w:val="000000" w:themeColor="text1"/>
          <w:sz w:val="24"/>
        </w:rPr>
      </w:pPr>
    </w:p>
    <w:p w14:paraId="6DC6B95D" w14:textId="77777777" w:rsidR="00AD75FB" w:rsidRDefault="00AD75FB" w:rsidP="00AD75FB">
      <w:pPr>
        <w:pStyle w:val="Corpodetexto"/>
        <w:spacing w:line="276" w:lineRule="auto"/>
        <w:jc w:val="left"/>
        <w:rPr>
          <w:rFonts w:ascii="Arial" w:hAnsi="Arial" w:cs="Arial"/>
          <w:b/>
          <w:bCs/>
          <w:color w:val="000000" w:themeColor="text1"/>
          <w:sz w:val="24"/>
        </w:rPr>
      </w:pPr>
    </w:p>
    <w:p w14:paraId="11D657C6" w14:textId="02B20292" w:rsidR="00AD75FB" w:rsidRPr="003B7AA8" w:rsidRDefault="00AD75FB" w:rsidP="00AD75FB">
      <w:pPr>
        <w:ind w:right="-2"/>
        <w:jc w:val="both"/>
        <w:rPr>
          <w:rStyle w:val="Forte"/>
          <w:bCs/>
        </w:rPr>
      </w:pPr>
      <w:r w:rsidRPr="003B7AA8">
        <w:rPr>
          <w:rStyle w:val="Forte"/>
          <w:rFonts w:ascii="Arial" w:hAnsi="Arial"/>
          <w:bCs/>
          <w:color w:val="000000"/>
        </w:rPr>
        <w:t>Apresentar os dados do (s) responsável (is) pela assinatura do contrato e do Termo de Ciência e Notificação, conforme abaixo:</w:t>
      </w:r>
    </w:p>
    <w:p w14:paraId="66F209EA" w14:textId="77777777" w:rsidR="00AD75FB" w:rsidRPr="003B7AA8" w:rsidRDefault="00AD75FB" w:rsidP="00AD75FB">
      <w:pPr>
        <w:ind w:right="403"/>
        <w:jc w:val="both"/>
      </w:pPr>
      <w:r w:rsidRPr="003B7AA8">
        <w:rPr>
          <w:rFonts w:ascii="Arial" w:hAnsi="Arial"/>
        </w:rPr>
        <w:t>Nome: _________________________________________________________</w:t>
      </w:r>
    </w:p>
    <w:p w14:paraId="6E733EAE" w14:textId="77777777" w:rsidR="00AD75FB" w:rsidRPr="003B7AA8" w:rsidRDefault="00AD75FB" w:rsidP="00AD75FB">
      <w:pPr>
        <w:ind w:right="-2"/>
        <w:jc w:val="both"/>
        <w:rPr>
          <w:rFonts w:ascii="Arial" w:hAnsi="Arial"/>
        </w:rPr>
      </w:pPr>
      <w:r w:rsidRPr="003B7AA8">
        <w:rPr>
          <w:rFonts w:ascii="Arial" w:hAnsi="Arial"/>
        </w:rPr>
        <w:lastRenderedPageBreak/>
        <w:t>Cargo:__________________________________________________________</w:t>
      </w:r>
    </w:p>
    <w:p w14:paraId="56388FE5" w14:textId="77777777" w:rsidR="00AD75FB" w:rsidRPr="003B7AA8" w:rsidRDefault="00AD75FB" w:rsidP="00AD75FB">
      <w:pPr>
        <w:ind w:right="-2"/>
        <w:jc w:val="both"/>
        <w:rPr>
          <w:rFonts w:ascii="Arial" w:hAnsi="Arial"/>
        </w:rPr>
      </w:pPr>
      <w:r w:rsidRPr="003B7AA8">
        <w:rPr>
          <w:rFonts w:ascii="Arial" w:hAnsi="Arial"/>
        </w:rPr>
        <w:t xml:space="preserve">CPF: ____________________________ </w:t>
      </w:r>
    </w:p>
    <w:p w14:paraId="52F5399A" w14:textId="77777777" w:rsidR="00AD75FB" w:rsidRPr="003B7AA8" w:rsidRDefault="00AD75FB" w:rsidP="00AD75FB">
      <w:pPr>
        <w:ind w:right="-2"/>
        <w:jc w:val="both"/>
        <w:rPr>
          <w:rFonts w:ascii="Arial" w:hAnsi="Arial"/>
        </w:rPr>
      </w:pPr>
      <w:r w:rsidRPr="003B7AA8">
        <w:rPr>
          <w:rFonts w:ascii="Arial" w:hAnsi="Arial"/>
        </w:rPr>
        <w:t>Assinatura: ______________________________________________________</w:t>
      </w:r>
    </w:p>
    <w:p w14:paraId="24AFBAFD" w14:textId="77777777" w:rsidR="00AD75FB" w:rsidRPr="006C7BED" w:rsidRDefault="00AD75FB" w:rsidP="00AD75FB">
      <w:pPr>
        <w:ind w:right="-2"/>
        <w:jc w:val="both"/>
        <w:rPr>
          <w:rFonts w:ascii="Arial" w:hAnsi="Arial"/>
          <w:color w:val="000000" w:themeColor="text1"/>
        </w:rPr>
      </w:pPr>
      <w:r w:rsidRPr="003B7AA8">
        <w:rPr>
          <w:rStyle w:val="Forte"/>
          <w:rFonts w:ascii="Arial" w:hAnsi="Arial"/>
          <w:b w:val="0"/>
          <w:bCs/>
        </w:rPr>
        <w:t>OBS: A não apresentação dos dados acima, não será motivo de desclassificação da proposta.</w:t>
      </w:r>
    </w:p>
    <w:p w14:paraId="04A540EC" w14:textId="76503A38" w:rsidR="00AD75FB" w:rsidRDefault="00AD75FB" w:rsidP="00B30D7E">
      <w:pPr>
        <w:pStyle w:val="Corpodetexto"/>
        <w:widowControl w:val="0"/>
        <w:suppressAutoHyphens/>
        <w:spacing w:before="240" w:line="276" w:lineRule="auto"/>
        <w:jc w:val="both"/>
        <w:rPr>
          <w:rFonts w:ascii="Arial" w:hAnsi="Arial" w:cs="Arial"/>
          <w:bCs/>
          <w:sz w:val="24"/>
        </w:rPr>
      </w:pPr>
      <w:r w:rsidRPr="006C7BED">
        <w:rPr>
          <w:rFonts w:ascii="Arial" w:hAnsi="Arial" w:cs="Arial"/>
          <w:bCs/>
          <w:sz w:val="24"/>
        </w:rPr>
        <w:t xml:space="preserve">Declaramos nossa inteira submissão aos preceitos legais em vigor, especialmente os da Lei Federal nº </w:t>
      </w:r>
      <w:r w:rsidR="00B6245A">
        <w:rPr>
          <w:rFonts w:ascii="Arial" w:hAnsi="Arial" w:cs="Arial"/>
          <w:bCs/>
          <w:sz w:val="24"/>
        </w:rPr>
        <w:t>14.133/21</w:t>
      </w:r>
      <w:r w:rsidRPr="006C7BED">
        <w:rPr>
          <w:rFonts w:ascii="Arial" w:hAnsi="Arial" w:cs="Arial"/>
          <w:bCs/>
          <w:sz w:val="24"/>
        </w:rPr>
        <w:t xml:space="preserve"> e suas alterações e às cláusulas e condições do respectivo Edital que trata a presente proposta; que observaremos, integralmente e às normas da Associação Brasileira de Normas Técnicas – ABNT.</w:t>
      </w:r>
    </w:p>
    <w:p w14:paraId="52B85C60" w14:textId="77777777" w:rsidR="00AD75FB" w:rsidRDefault="00AD75FB" w:rsidP="00AD75FB">
      <w:pPr>
        <w:pStyle w:val="Corpodetexto"/>
        <w:spacing w:line="276" w:lineRule="auto"/>
        <w:ind w:right="-1"/>
        <w:jc w:val="both"/>
        <w:rPr>
          <w:rFonts w:ascii="Arial" w:hAnsi="Arial" w:cs="Arial"/>
          <w:bCs/>
          <w:sz w:val="24"/>
        </w:rPr>
      </w:pPr>
    </w:p>
    <w:p w14:paraId="05BCA306" w14:textId="77777777" w:rsidR="00AD75FB" w:rsidRDefault="00AD75FB" w:rsidP="00AD75FB">
      <w:pPr>
        <w:pStyle w:val="Corpodetexto"/>
        <w:spacing w:line="276" w:lineRule="auto"/>
        <w:ind w:right="-1"/>
        <w:jc w:val="both"/>
        <w:rPr>
          <w:rFonts w:ascii="Arial" w:hAnsi="Arial" w:cs="Arial"/>
          <w:bCs/>
          <w:sz w:val="24"/>
        </w:rPr>
      </w:pPr>
    </w:p>
    <w:p w14:paraId="30C6CFFB" w14:textId="77777777" w:rsidR="00AD75FB" w:rsidRDefault="00AD75FB" w:rsidP="00AD75FB">
      <w:pPr>
        <w:pStyle w:val="Corpodetexto"/>
        <w:spacing w:line="276" w:lineRule="auto"/>
        <w:ind w:right="-1"/>
        <w:jc w:val="both"/>
        <w:rPr>
          <w:rFonts w:ascii="Arial" w:hAnsi="Arial" w:cs="Arial"/>
          <w:bCs/>
          <w:sz w:val="24"/>
        </w:rPr>
      </w:pPr>
    </w:p>
    <w:p w14:paraId="5625AFDE" w14:textId="77777777" w:rsidR="00AD75FB" w:rsidRDefault="00AD75FB" w:rsidP="00AD75FB">
      <w:pPr>
        <w:adjustRightInd w:val="0"/>
        <w:spacing w:line="276" w:lineRule="auto"/>
        <w:jc w:val="center"/>
        <w:rPr>
          <w:rFonts w:ascii="Arial" w:hAnsi="Arial"/>
        </w:rPr>
      </w:pPr>
      <w:r w:rsidRPr="006C7BED">
        <w:rPr>
          <w:rFonts w:ascii="Arial" w:hAnsi="Arial"/>
        </w:rPr>
        <w:t>(Local e data)</w:t>
      </w:r>
    </w:p>
    <w:p w14:paraId="7ED8AFC3" w14:textId="77777777" w:rsidR="00AD75FB" w:rsidRDefault="00AD75FB" w:rsidP="00AD75FB">
      <w:pPr>
        <w:adjustRightInd w:val="0"/>
        <w:spacing w:line="276" w:lineRule="auto"/>
        <w:rPr>
          <w:rFonts w:ascii="Arial" w:hAnsi="Arial"/>
        </w:rPr>
      </w:pPr>
    </w:p>
    <w:p w14:paraId="59DBBD0E" w14:textId="77777777" w:rsidR="00AD75FB" w:rsidRDefault="00AD75FB" w:rsidP="00AD75FB">
      <w:pPr>
        <w:adjustRightInd w:val="0"/>
        <w:spacing w:line="276" w:lineRule="auto"/>
        <w:rPr>
          <w:rFonts w:ascii="Arial" w:hAnsi="Arial"/>
        </w:rPr>
      </w:pPr>
    </w:p>
    <w:p w14:paraId="5DF0AD9B" w14:textId="77777777" w:rsidR="00AD75FB" w:rsidRDefault="00AD75FB" w:rsidP="00AD75FB">
      <w:pPr>
        <w:adjustRightInd w:val="0"/>
        <w:spacing w:line="276" w:lineRule="auto"/>
        <w:rPr>
          <w:rFonts w:ascii="Arial" w:hAnsi="Arial"/>
        </w:rPr>
      </w:pPr>
    </w:p>
    <w:p w14:paraId="7541063F" w14:textId="77777777" w:rsidR="00AD75FB" w:rsidRPr="006C7BED" w:rsidRDefault="00AD75FB" w:rsidP="00AD75FB">
      <w:pPr>
        <w:adjustRightInd w:val="0"/>
        <w:spacing w:line="276" w:lineRule="auto"/>
        <w:rPr>
          <w:rFonts w:ascii="Arial" w:hAnsi="Arial"/>
        </w:rPr>
      </w:pPr>
    </w:p>
    <w:p w14:paraId="5A999127" w14:textId="77777777" w:rsidR="00AD75FB" w:rsidRPr="006C7BED" w:rsidRDefault="00AD75FB" w:rsidP="00AD75FB">
      <w:pPr>
        <w:adjustRightInd w:val="0"/>
        <w:spacing w:line="276" w:lineRule="auto"/>
        <w:jc w:val="center"/>
        <w:rPr>
          <w:rFonts w:ascii="Arial" w:hAnsi="Arial"/>
        </w:rPr>
      </w:pPr>
      <w:r w:rsidRPr="006C7BED">
        <w:rPr>
          <w:rFonts w:ascii="Arial" w:hAnsi="Arial"/>
        </w:rPr>
        <w:t>____________________________________</w:t>
      </w:r>
    </w:p>
    <w:p w14:paraId="46B79C45" w14:textId="64FB131E" w:rsidR="00E6221D" w:rsidRPr="004D2F4E" w:rsidRDefault="00AD75FB" w:rsidP="003954BA">
      <w:pPr>
        <w:pStyle w:val="Ttulo"/>
        <w:spacing w:before="0" w:line="276" w:lineRule="auto"/>
        <w:jc w:val="center"/>
        <w:rPr>
          <w:bCs/>
        </w:rPr>
      </w:pPr>
      <w:r w:rsidRPr="006C7BED">
        <w:rPr>
          <w:bCs/>
          <w:sz w:val="24"/>
          <w:szCs w:val="24"/>
        </w:rPr>
        <w:t>(Nome/assinatura do representante legal)</w:t>
      </w:r>
      <w:r w:rsidR="00E6221D" w:rsidRPr="004D2F4E">
        <w:rPr>
          <w:bCs/>
        </w:rPr>
        <w:br w:type="page"/>
      </w:r>
    </w:p>
    <w:p w14:paraId="1DBDF4CD" w14:textId="77777777" w:rsidR="00EF54EC" w:rsidRDefault="00EF54EC">
      <w:pPr>
        <w:suppressAutoHyphens w:val="0"/>
        <w:rPr>
          <w:rFonts w:ascii="Arial" w:hAnsi="Arial"/>
          <w:b/>
          <w:bCs/>
        </w:rPr>
      </w:pPr>
    </w:p>
    <w:p w14:paraId="24785F89" w14:textId="77777777" w:rsidR="00716894" w:rsidRPr="004D2F4E" w:rsidRDefault="00716894">
      <w:pPr>
        <w:suppressAutoHyphens w:val="0"/>
        <w:rPr>
          <w:rFonts w:ascii="Arial" w:hAnsi="Arial"/>
          <w:b/>
          <w:bCs/>
        </w:rPr>
      </w:pPr>
    </w:p>
    <w:p w14:paraId="04EDC0BE" w14:textId="77777777" w:rsidR="007D75A3" w:rsidRPr="004D2F4E" w:rsidRDefault="007D75A3" w:rsidP="003566D8">
      <w:pPr>
        <w:spacing w:line="276" w:lineRule="auto"/>
        <w:jc w:val="center"/>
        <w:rPr>
          <w:rFonts w:ascii="Arial" w:hAnsi="Arial"/>
          <w:b/>
          <w:bCs/>
          <w:sz w:val="36"/>
          <w:szCs w:val="36"/>
        </w:rPr>
      </w:pPr>
      <w:r w:rsidRPr="004D2F4E">
        <w:rPr>
          <w:rFonts w:ascii="Arial" w:hAnsi="Arial"/>
          <w:b/>
          <w:bCs/>
          <w:sz w:val="36"/>
          <w:szCs w:val="36"/>
        </w:rPr>
        <w:t>ANEXO III</w:t>
      </w:r>
      <w:r w:rsidR="00685FFB" w:rsidRPr="004D2F4E">
        <w:rPr>
          <w:rFonts w:ascii="Arial" w:hAnsi="Arial"/>
          <w:b/>
          <w:bCs/>
          <w:sz w:val="36"/>
          <w:szCs w:val="36"/>
        </w:rPr>
        <w:t>.1</w:t>
      </w:r>
    </w:p>
    <w:p w14:paraId="3007F74A" w14:textId="77777777" w:rsidR="007D75A3" w:rsidRPr="004D2F4E" w:rsidRDefault="007D75A3" w:rsidP="003566D8">
      <w:pPr>
        <w:spacing w:line="276" w:lineRule="auto"/>
        <w:rPr>
          <w:rFonts w:ascii="Arial" w:hAnsi="Arial"/>
          <w:b/>
        </w:rPr>
      </w:pPr>
    </w:p>
    <w:p w14:paraId="0B8285EF" w14:textId="1332B1CC" w:rsidR="0012692E" w:rsidRPr="003D5C3B" w:rsidRDefault="0012692E" w:rsidP="0012692E">
      <w:pPr>
        <w:jc w:val="center"/>
        <w:rPr>
          <w:rFonts w:ascii="Arial" w:hAnsi="Arial"/>
          <w:b/>
          <w:sz w:val="28"/>
          <w:szCs w:val="28"/>
        </w:rPr>
      </w:pPr>
      <w:r w:rsidRPr="003D5C3B">
        <w:rPr>
          <w:rFonts w:ascii="Arial" w:hAnsi="Arial"/>
          <w:b/>
          <w:sz w:val="28"/>
          <w:szCs w:val="28"/>
        </w:rPr>
        <w:t xml:space="preserve">PREGÃO ELETRÔNICO Nº </w:t>
      </w:r>
      <w:r w:rsidR="003D5C3B" w:rsidRPr="003D5C3B">
        <w:rPr>
          <w:rFonts w:ascii="Arial" w:hAnsi="Arial"/>
          <w:b/>
          <w:sz w:val="28"/>
          <w:szCs w:val="28"/>
        </w:rPr>
        <w:t>005</w:t>
      </w:r>
      <w:r w:rsidRPr="003D5C3B">
        <w:rPr>
          <w:rFonts w:ascii="Arial" w:hAnsi="Arial"/>
          <w:b/>
          <w:sz w:val="28"/>
          <w:szCs w:val="28"/>
        </w:rPr>
        <w:t>/202</w:t>
      </w:r>
      <w:r w:rsidR="00A0174E" w:rsidRPr="003D5C3B">
        <w:rPr>
          <w:rFonts w:ascii="Arial" w:hAnsi="Arial"/>
          <w:b/>
          <w:sz w:val="28"/>
          <w:szCs w:val="28"/>
        </w:rPr>
        <w:t>4</w:t>
      </w:r>
    </w:p>
    <w:p w14:paraId="2958CF28" w14:textId="77777777" w:rsidR="0012692E" w:rsidRPr="003D5C3B" w:rsidRDefault="0012692E" w:rsidP="0012692E">
      <w:pPr>
        <w:jc w:val="center"/>
        <w:rPr>
          <w:rFonts w:ascii="Arial" w:hAnsi="Arial"/>
          <w:b/>
          <w:sz w:val="28"/>
          <w:szCs w:val="28"/>
        </w:rPr>
      </w:pPr>
    </w:p>
    <w:p w14:paraId="4F100740" w14:textId="76EFABF8" w:rsidR="0012692E" w:rsidRPr="003D5C3B" w:rsidRDefault="0012692E" w:rsidP="0012692E">
      <w:pPr>
        <w:spacing w:line="276" w:lineRule="auto"/>
        <w:jc w:val="center"/>
        <w:rPr>
          <w:rFonts w:ascii="Arial" w:hAnsi="Arial"/>
          <w:b/>
          <w:bCs/>
          <w:sz w:val="28"/>
          <w:szCs w:val="28"/>
        </w:rPr>
      </w:pPr>
      <w:r w:rsidRPr="003D5C3B">
        <w:rPr>
          <w:rFonts w:ascii="Arial" w:hAnsi="Arial"/>
          <w:b/>
          <w:sz w:val="28"/>
          <w:szCs w:val="28"/>
        </w:rPr>
        <w:t xml:space="preserve">PROCESSO Nº </w:t>
      </w:r>
      <w:r w:rsidR="003D5C3B" w:rsidRPr="003D5C3B">
        <w:rPr>
          <w:rFonts w:ascii="Arial" w:hAnsi="Arial"/>
          <w:b/>
          <w:sz w:val="28"/>
          <w:szCs w:val="28"/>
        </w:rPr>
        <w:t>113</w:t>
      </w:r>
      <w:r w:rsidRPr="003D5C3B">
        <w:rPr>
          <w:rFonts w:ascii="Arial" w:hAnsi="Arial"/>
          <w:b/>
          <w:sz w:val="28"/>
          <w:szCs w:val="28"/>
        </w:rPr>
        <w:t>/202</w:t>
      </w:r>
      <w:r w:rsidR="00A0174E" w:rsidRPr="003D5C3B">
        <w:rPr>
          <w:rFonts w:ascii="Arial" w:hAnsi="Arial"/>
          <w:b/>
          <w:sz w:val="28"/>
          <w:szCs w:val="28"/>
        </w:rPr>
        <w:t>4</w:t>
      </w:r>
    </w:p>
    <w:p w14:paraId="3F85F74D" w14:textId="77777777" w:rsidR="007D75A3" w:rsidRPr="00080E2D" w:rsidRDefault="007D75A3" w:rsidP="001B0C3F">
      <w:pPr>
        <w:spacing w:line="276" w:lineRule="auto"/>
        <w:rPr>
          <w:rFonts w:ascii="Arial" w:hAnsi="Arial"/>
          <w:b/>
          <w:color w:val="FF0000"/>
          <w:sz w:val="28"/>
          <w:szCs w:val="28"/>
        </w:rPr>
      </w:pPr>
    </w:p>
    <w:p w14:paraId="116D0856" w14:textId="6BF4B9FF" w:rsidR="007D75A3" w:rsidRPr="001C578D" w:rsidRDefault="007D75A3" w:rsidP="007E44F5">
      <w:pPr>
        <w:spacing w:line="276" w:lineRule="auto"/>
        <w:jc w:val="center"/>
        <w:rPr>
          <w:rFonts w:ascii="Arial" w:hAnsi="Arial"/>
          <w:b/>
        </w:rPr>
      </w:pPr>
      <w:r w:rsidRPr="001C578D">
        <w:rPr>
          <w:rFonts w:ascii="Arial" w:hAnsi="Arial"/>
          <w:b/>
        </w:rPr>
        <w:t>MODELO</w:t>
      </w:r>
      <w:r w:rsidR="007E44F5" w:rsidRPr="001C578D">
        <w:rPr>
          <w:rFonts w:ascii="Arial" w:hAnsi="Arial"/>
          <w:b/>
        </w:rPr>
        <w:t xml:space="preserve"> </w:t>
      </w:r>
      <w:r w:rsidRPr="001C578D">
        <w:rPr>
          <w:rFonts w:ascii="Arial" w:hAnsi="Arial"/>
          <w:b/>
        </w:rPr>
        <w:t xml:space="preserve">A QUE SE REFERE O ITEM </w:t>
      </w:r>
      <w:r w:rsidR="00117211">
        <w:rPr>
          <w:rFonts w:ascii="Arial" w:hAnsi="Arial"/>
          <w:b/>
        </w:rPr>
        <w:t>7.</w:t>
      </w:r>
      <w:r w:rsidR="0014568F">
        <w:rPr>
          <w:rFonts w:ascii="Arial" w:hAnsi="Arial"/>
          <w:b/>
        </w:rPr>
        <w:t>17</w:t>
      </w:r>
      <w:r w:rsidRPr="001C578D">
        <w:rPr>
          <w:rFonts w:ascii="Arial" w:hAnsi="Arial"/>
          <w:b/>
        </w:rPr>
        <w:t>.4.1. DO EDITAL</w:t>
      </w:r>
    </w:p>
    <w:p w14:paraId="1EE58A09" w14:textId="77777777" w:rsidR="007D75A3" w:rsidRPr="001C578D" w:rsidRDefault="007E44F5" w:rsidP="001B0C3F">
      <w:pPr>
        <w:spacing w:line="276" w:lineRule="auto"/>
        <w:jc w:val="both"/>
        <w:rPr>
          <w:rFonts w:ascii="Arial" w:hAnsi="Arial"/>
          <w:bCs/>
          <w:iCs/>
        </w:rPr>
      </w:pPr>
      <w:bookmarkStart w:id="48" w:name="_DECLARAÇÃO_DE_REGULARIDADE"/>
      <w:bookmarkStart w:id="49" w:name="_DECLARAÇÃO_DE_REGULARIDADE_PERANTE_"/>
      <w:bookmarkEnd w:id="48"/>
      <w:bookmarkEnd w:id="49"/>
      <w:r w:rsidRPr="001C578D">
        <w:rPr>
          <w:rFonts w:ascii="Arial" w:hAnsi="Arial"/>
          <w:b/>
        </w:rPr>
        <w:t xml:space="preserve">                                         </w:t>
      </w:r>
      <w:r w:rsidRPr="001C578D">
        <w:rPr>
          <w:rFonts w:ascii="Arial" w:hAnsi="Arial"/>
        </w:rPr>
        <w:t>(em papel timbrado da licitante)</w:t>
      </w:r>
    </w:p>
    <w:p w14:paraId="66ED36FC" w14:textId="77777777" w:rsidR="007D75A3" w:rsidRPr="004D2F4E" w:rsidRDefault="007D75A3" w:rsidP="001B0C3F">
      <w:pPr>
        <w:spacing w:line="276" w:lineRule="auto"/>
        <w:rPr>
          <w:rFonts w:ascii="Arial" w:hAnsi="Arial"/>
          <w:b/>
          <w:bCs/>
          <w:iCs/>
        </w:rPr>
      </w:pPr>
    </w:p>
    <w:p w14:paraId="356358D5" w14:textId="77777777" w:rsidR="007D75A3" w:rsidRPr="004D2F4E" w:rsidRDefault="007D75A3" w:rsidP="003566D8">
      <w:pPr>
        <w:spacing w:line="276" w:lineRule="auto"/>
        <w:rPr>
          <w:rFonts w:ascii="Arial" w:hAnsi="Arial"/>
        </w:rPr>
      </w:pPr>
    </w:p>
    <w:p w14:paraId="3F53C3D0" w14:textId="66F9A484" w:rsidR="007D75A3" w:rsidRPr="004D2F4E" w:rsidRDefault="007D75A3" w:rsidP="003566D8">
      <w:pPr>
        <w:spacing w:line="276" w:lineRule="auto"/>
        <w:rPr>
          <w:rFonts w:ascii="Arial" w:hAnsi="Arial"/>
        </w:rPr>
      </w:pPr>
      <w:r w:rsidRPr="004D2F4E">
        <w:rPr>
          <w:rFonts w:ascii="Arial" w:hAnsi="Arial"/>
        </w:rPr>
        <w:t>Nome completo: _____________________________</w:t>
      </w:r>
      <w:r w:rsidR="00AC36F2" w:rsidRPr="004D2F4E">
        <w:rPr>
          <w:rFonts w:ascii="Arial" w:hAnsi="Arial"/>
        </w:rPr>
        <w:t>________________________</w:t>
      </w:r>
    </w:p>
    <w:p w14:paraId="0B8BD3A3" w14:textId="77777777" w:rsidR="007D75A3" w:rsidRPr="004D2F4E" w:rsidRDefault="007D75A3" w:rsidP="001B0C3F">
      <w:pPr>
        <w:spacing w:line="276" w:lineRule="auto"/>
        <w:rPr>
          <w:rFonts w:ascii="Arial" w:hAnsi="Arial"/>
        </w:rPr>
      </w:pPr>
    </w:p>
    <w:p w14:paraId="0E42DC39" w14:textId="7A2DCD66" w:rsidR="007D75A3" w:rsidRPr="004D2F4E" w:rsidRDefault="007D75A3" w:rsidP="003566D8">
      <w:pPr>
        <w:spacing w:line="276" w:lineRule="auto"/>
        <w:rPr>
          <w:rFonts w:ascii="Arial" w:hAnsi="Arial"/>
        </w:rPr>
      </w:pPr>
      <w:r w:rsidRPr="004D2F4E">
        <w:rPr>
          <w:rFonts w:ascii="Arial" w:hAnsi="Arial"/>
        </w:rPr>
        <w:t>RG nº</w:t>
      </w:r>
      <w:r w:rsidRPr="00FF11C0">
        <w:rPr>
          <w:rFonts w:ascii="Arial" w:hAnsi="Arial"/>
        </w:rPr>
        <w:t xml:space="preserve">: </w:t>
      </w:r>
      <w:r w:rsidR="00AC36F2" w:rsidRPr="00FF11C0">
        <w:rPr>
          <w:rFonts w:ascii="Arial" w:hAnsi="Arial"/>
        </w:rPr>
        <w:t>_______________________</w:t>
      </w:r>
      <w:r w:rsidRPr="004D2F4E">
        <w:rPr>
          <w:rFonts w:ascii="Arial" w:hAnsi="Arial"/>
          <w:b/>
        </w:rPr>
        <w:t xml:space="preserve">          </w:t>
      </w:r>
      <w:r w:rsidRPr="004D2F4E">
        <w:rPr>
          <w:rFonts w:ascii="Arial" w:hAnsi="Arial"/>
        </w:rPr>
        <w:t>CPF nº:__________________________</w:t>
      </w:r>
    </w:p>
    <w:p w14:paraId="36073F8A" w14:textId="77777777" w:rsidR="007D75A3" w:rsidRPr="004D2F4E" w:rsidRDefault="007D75A3" w:rsidP="001B0C3F">
      <w:pPr>
        <w:spacing w:line="276" w:lineRule="auto"/>
        <w:rPr>
          <w:rFonts w:ascii="Arial" w:hAnsi="Arial"/>
          <w:b/>
          <w:bCs/>
          <w:iCs/>
        </w:rPr>
      </w:pPr>
    </w:p>
    <w:p w14:paraId="4F1D59E3" w14:textId="77777777" w:rsidR="007D75A3" w:rsidRPr="004D2F4E" w:rsidRDefault="007D75A3" w:rsidP="001B0C3F">
      <w:pPr>
        <w:spacing w:line="276" w:lineRule="auto"/>
        <w:rPr>
          <w:rFonts w:ascii="Arial" w:hAnsi="Arial"/>
          <w:b/>
          <w:bCs/>
          <w:iCs/>
        </w:rPr>
      </w:pPr>
    </w:p>
    <w:p w14:paraId="340E419E" w14:textId="77777777" w:rsidR="007D75A3" w:rsidRPr="004D2F4E" w:rsidRDefault="007D75A3" w:rsidP="001B0C3F">
      <w:pPr>
        <w:spacing w:line="276" w:lineRule="auto"/>
        <w:rPr>
          <w:rFonts w:ascii="Arial" w:hAnsi="Arial"/>
          <w:b/>
          <w:bCs/>
          <w:iCs/>
        </w:rPr>
      </w:pPr>
    </w:p>
    <w:p w14:paraId="21F8104F" w14:textId="77777777" w:rsidR="007D75A3" w:rsidRPr="004D2F4E" w:rsidRDefault="007D75A3" w:rsidP="003566D8">
      <w:pPr>
        <w:spacing w:line="276" w:lineRule="auto"/>
        <w:jc w:val="both"/>
        <w:rPr>
          <w:rFonts w:ascii="Arial" w:hAnsi="Arial"/>
        </w:rPr>
      </w:pPr>
      <w:r w:rsidRPr="004D2F4E">
        <w:rPr>
          <w:rFonts w:ascii="Arial" w:hAnsi="Arial"/>
          <w:b/>
        </w:rPr>
        <w:t xml:space="preserve">DECLARO, </w:t>
      </w:r>
      <w:r w:rsidRPr="004D2F4E">
        <w:rPr>
          <w:rFonts w:ascii="Arial" w:hAnsi="Arial"/>
        </w:rPr>
        <w:t>sob as penas da Lei, que o licitante ________________________ (</w:t>
      </w:r>
      <w:r w:rsidRPr="004D2F4E">
        <w:rPr>
          <w:rFonts w:ascii="Arial" w:hAnsi="Arial"/>
          <w:i/>
        </w:rPr>
        <w:t>nome empresarial</w:t>
      </w:r>
      <w:r w:rsidRPr="004D2F4E">
        <w:rPr>
          <w:rFonts w:ascii="Arial" w:hAnsi="Arial"/>
        </w:rPr>
        <w:t xml:space="preserve">), interessado em participar do Pregão Eletrônico nº ___/___, Processo n° ___/___: </w:t>
      </w:r>
    </w:p>
    <w:p w14:paraId="44966C3C" w14:textId="77777777" w:rsidR="007D75A3" w:rsidRPr="004D2F4E" w:rsidRDefault="007D75A3" w:rsidP="001B0C3F">
      <w:pPr>
        <w:spacing w:line="276" w:lineRule="auto"/>
        <w:jc w:val="both"/>
        <w:rPr>
          <w:rFonts w:ascii="Arial" w:hAnsi="Arial"/>
        </w:rPr>
      </w:pPr>
    </w:p>
    <w:p w14:paraId="59C302DA" w14:textId="77777777" w:rsidR="007D75A3" w:rsidRPr="004D2F4E" w:rsidRDefault="007D75A3" w:rsidP="003566D8">
      <w:pPr>
        <w:spacing w:line="276" w:lineRule="auto"/>
        <w:jc w:val="both"/>
        <w:rPr>
          <w:rFonts w:ascii="Arial" w:hAnsi="Arial"/>
        </w:rPr>
      </w:pPr>
      <w:r w:rsidRPr="004D2F4E">
        <w:rPr>
          <w:rFonts w:ascii="Arial" w:hAnsi="Arial"/>
        </w:rPr>
        <w:t xml:space="preserve">a) está em situação regular perante o Ministério do Trabalho no que se refere a observância do disposto no inciso XXXIII do artigo 7.º da Constituição Federal, na forma do Decreto Estadual nº. 42.911/1998; </w:t>
      </w:r>
    </w:p>
    <w:p w14:paraId="295142DB" w14:textId="77777777" w:rsidR="007D75A3" w:rsidRPr="004D2F4E" w:rsidRDefault="007D75A3" w:rsidP="003566D8">
      <w:pPr>
        <w:spacing w:line="276" w:lineRule="auto"/>
        <w:jc w:val="both"/>
        <w:rPr>
          <w:rFonts w:ascii="Arial" w:hAnsi="Arial"/>
        </w:rPr>
      </w:pPr>
      <w:r w:rsidRPr="004D2F4E">
        <w:rPr>
          <w:rFonts w:ascii="Arial" w:hAnsi="Arial"/>
        </w:rPr>
        <w:t xml:space="preserve">b) não possui impedimento legal para licitar ou contratar com a Administração; </w:t>
      </w:r>
    </w:p>
    <w:p w14:paraId="2D7EA759" w14:textId="77777777" w:rsidR="007D75A3" w:rsidRPr="004D2F4E" w:rsidRDefault="007D75A3" w:rsidP="001B0C3F">
      <w:pPr>
        <w:adjustRightInd w:val="0"/>
        <w:spacing w:line="276" w:lineRule="auto"/>
        <w:rPr>
          <w:rFonts w:ascii="Arial" w:hAnsi="Arial"/>
        </w:rPr>
      </w:pPr>
    </w:p>
    <w:p w14:paraId="6EE6C85D" w14:textId="77777777" w:rsidR="007D75A3" w:rsidRPr="004D2F4E" w:rsidRDefault="007D75A3" w:rsidP="003566D8">
      <w:pPr>
        <w:adjustRightInd w:val="0"/>
        <w:spacing w:line="276" w:lineRule="auto"/>
        <w:rPr>
          <w:rFonts w:ascii="Arial" w:hAnsi="Arial"/>
        </w:rPr>
      </w:pPr>
    </w:p>
    <w:p w14:paraId="26A1791E" w14:textId="77777777" w:rsidR="007D75A3" w:rsidRPr="004D2F4E" w:rsidRDefault="007D75A3" w:rsidP="001B0C3F">
      <w:pPr>
        <w:adjustRightInd w:val="0"/>
        <w:spacing w:line="276" w:lineRule="auto"/>
        <w:rPr>
          <w:rFonts w:ascii="Arial" w:hAnsi="Arial"/>
        </w:rPr>
      </w:pPr>
    </w:p>
    <w:p w14:paraId="1BB04BF1" w14:textId="77777777" w:rsidR="007D75A3" w:rsidRPr="004D2F4E" w:rsidRDefault="007D75A3" w:rsidP="003566D8">
      <w:pPr>
        <w:adjustRightInd w:val="0"/>
        <w:spacing w:line="276" w:lineRule="auto"/>
        <w:jc w:val="center"/>
        <w:rPr>
          <w:rFonts w:ascii="Arial" w:hAnsi="Arial"/>
        </w:rPr>
      </w:pPr>
      <w:r w:rsidRPr="004D2F4E">
        <w:rPr>
          <w:rFonts w:ascii="Arial" w:hAnsi="Arial"/>
        </w:rPr>
        <w:t>(Local e data).</w:t>
      </w:r>
    </w:p>
    <w:p w14:paraId="555E206F" w14:textId="77777777" w:rsidR="007D75A3" w:rsidRPr="004D2F4E" w:rsidRDefault="007D75A3" w:rsidP="001B0C3F">
      <w:pPr>
        <w:adjustRightInd w:val="0"/>
        <w:spacing w:line="276" w:lineRule="auto"/>
        <w:rPr>
          <w:rFonts w:ascii="Arial" w:hAnsi="Arial"/>
        </w:rPr>
      </w:pPr>
    </w:p>
    <w:p w14:paraId="170F31E5" w14:textId="77777777" w:rsidR="007D75A3" w:rsidRPr="004D2F4E" w:rsidRDefault="007D75A3" w:rsidP="001B0C3F">
      <w:pPr>
        <w:adjustRightInd w:val="0"/>
        <w:spacing w:line="276" w:lineRule="auto"/>
        <w:rPr>
          <w:rFonts w:ascii="Arial" w:hAnsi="Arial"/>
        </w:rPr>
      </w:pPr>
    </w:p>
    <w:p w14:paraId="3CF9E36D" w14:textId="4DA9161A" w:rsidR="007D75A3" w:rsidRDefault="007D75A3" w:rsidP="001B0C3F">
      <w:pPr>
        <w:adjustRightInd w:val="0"/>
        <w:spacing w:line="276" w:lineRule="auto"/>
        <w:rPr>
          <w:rFonts w:ascii="Arial" w:hAnsi="Arial"/>
        </w:rPr>
      </w:pPr>
    </w:p>
    <w:p w14:paraId="6AC1C334" w14:textId="77777777" w:rsidR="00D8523A" w:rsidRPr="004D2F4E" w:rsidRDefault="00D8523A" w:rsidP="001B0C3F">
      <w:pPr>
        <w:adjustRightInd w:val="0"/>
        <w:spacing w:line="276" w:lineRule="auto"/>
        <w:rPr>
          <w:rFonts w:ascii="Arial" w:hAnsi="Arial"/>
        </w:rPr>
      </w:pPr>
    </w:p>
    <w:p w14:paraId="5996A024" w14:textId="77777777" w:rsidR="007D75A3" w:rsidRPr="004D2F4E" w:rsidRDefault="008D660C" w:rsidP="008F3559">
      <w:pPr>
        <w:adjustRightInd w:val="0"/>
        <w:spacing w:line="276" w:lineRule="auto"/>
        <w:jc w:val="center"/>
        <w:rPr>
          <w:rFonts w:ascii="Arial" w:hAnsi="Arial"/>
        </w:rPr>
      </w:pPr>
      <w:r w:rsidRPr="004D2F4E">
        <w:rPr>
          <w:rFonts w:ascii="Arial" w:hAnsi="Arial"/>
        </w:rPr>
        <w:t>_____</w:t>
      </w:r>
      <w:r w:rsidR="007D75A3" w:rsidRPr="004D2F4E">
        <w:rPr>
          <w:rFonts w:ascii="Arial" w:hAnsi="Arial"/>
        </w:rPr>
        <w:t>_______________________________</w:t>
      </w:r>
    </w:p>
    <w:p w14:paraId="028A733A" w14:textId="77777777" w:rsidR="007D75A3" w:rsidRPr="004D2F4E" w:rsidRDefault="007D75A3" w:rsidP="008F3559">
      <w:pPr>
        <w:pStyle w:val="Ttulo"/>
        <w:spacing w:before="0" w:line="276" w:lineRule="auto"/>
        <w:jc w:val="center"/>
        <w:rPr>
          <w:b/>
          <w:bCs/>
          <w:sz w:val="24"/>
          <w:szCs w:val="24"/>
        </w:rPr>
      </w:pPr>
      <w:r w:rsidRPr="004D2F4E">
        <w:rPr>
          <w:bCs/>
          <w:sz w:val="24"/>
          <w:szCs w:val="24"/>
        </w:rPr>
        <w:t>(Nome/assinatura do representante legal)</w:t>
      </w:r>
    </w:p>
    <w:p w14:paraId="14732C00" w14:textId="77777777" w:rsidR="00E6221D" w:rsidRPr="004D2F4E" w:rsidRDefault="00E6221D">
      <w:pPr>
        <w:suppressAutoHyphens w:val="0"/>
        <w:rPr>
          <w:rFonts w:ascii="Arial" w:hAnsi="Arial"/>
          <w:b/>
          <w:bCs/>
        </w:rPr>
      </w:pPr>
      <w:r w:rsidRPr="004D2F4E">
        <w:rPr>
          <w:rFonts w:ascii="Arial" w:hAnsi="Arial"/>
          <w:b/>
          <w:bCs/>
        </w:rPr>
        <w:br w:type="page"/>
      </w:r>
    </w:p>
    <w:p w14:paraId="216BAAC3" w14:textId="38F5E3DC" w:rsidR="008D7975" w:rsidRDefault="008D7975" w:rsidP="003566D8">
      <w:pPr>
        <w:spacing w:line="276" w:lineRule="auto"/>
        <w:jc w:val="center"/>
        <w:rPr>
          <w:rFonts w:ascii="Arial" w:hAnsi="Arial"/>
          <w:b/>
          <w:bCs/>
        </w:rPr>
      </w:pPr>
    </w:p>
    <w:p w14:paraId="4C3347A3" w14:textId="77777777" w:rsidR="00716894" w:rsidRPr="004D2F4E" w:rsidRDefault="00716894" w:rsidP="003566D8">
      <w:pPr>
        <w:spacing w:line="276" w:lineRule="auto"/>
        <w:jc w:val="center"/>
        <w:rPr>
          <w:rFonts w:ascii="Arial" w:hAnsi="Arial"/>
          <w:b/>
          <w:bCs/>
        </w:rPr>
      </w:pPr>
    </w:p>
    <w:p w14:paraId="3A82AC25" w14:textId="77777777" w:rsidR="007D75A3" w:rsidRPr="007807AD" w:rsidRDefault="007D75A3" w:rsidP="003566D8">
      <w:pPr>
        <w:spacing w:line="276" w:lineRule="auto"/>
        <w:jc w:val="center"/>
        <w:rPr>
          <w:rFonts w:ascii="Arial" w:hAnsi="Arial"/>
          <w:b/>
          <w:sz w:val="36"/>
          <w:szCs w:val="36"/>
        </w:rPr>
      </w:pPr>
      <w:r w:rsidRPr="007807AD">
        <w:rPr>
          <w:rFonts w:ascii="Arial" w:hAnsi="Arial"/>
          <w:b/>
          <w:bCs/>
          <w:sz w:val="36"/>
          <w:szCs w:val="36"/>
        </w:rPr>
        <w:t>ANEXO III.2</w:t>
      </w:r>
    </w:p>
    <w:p w14:paraId="4212CED9" w14:textId="77777777" w:rsidR="007D75A3" w:rsidRPr="00A71CE3" w:rsidRDefault="007D75A3" w:rsidP="00B0002C">
      <w:pPr>
        <w:spacing w:line="276" w:lineRule="auto"/>
        <w:rPr>
          <w:rFonts w:ascii="Arial" w:hAnsi="Arial"/>
          <w:color w:val="FF0000"/>
        </w:rPr>
      </w:pPr>
    </w:p>
    <w:p w14:paraId="34F2F44C" w14:textId="1C0902CB" w:rsidR="0012692E" w:rsidRPr="003D5C3B" w:rsidRDefault="0012692E" w:rsidP="0012692E">
      <w:pPr>
        <w:jc w:val="center"/>
        <w:rPr>
          <w:rFonts w:ascii="Arial" w:hAnsi="Arial"/>
          <w:b/>
          <w:sz w:val="28"/>
          <w:szCs w:val="28"/>
        </w:rPr>
      </w:pPr>
      <w:r w:rsidRPr="003D5C3B">
        <w:rPr>
          <w:rFonts w:ascii="Arial" w:hAnsi="Arial"/>
          <w:b/>
          <w:sz w:val="28"/>
          <w:szCs w:val="28"/>
        </w:rPr>
        <w:t xml:space="preserve">PREGÃO ELETRÔNICO Nº </w:t>
      </w:r>
      <w:r w:rsidR="003D5C3B" w:rsidRPr="003D5C3B">
        <w:rPr>
          <w:rFonts w:ascii="Arial" w:hAnsi="Arial"/>
          <w:b/>
          <w:sz w:val="28"/>
          <w:szCs w:val="28"/>
        </w:rPr>
        <w:t>005</w:t>
      </w:r>
      <w:r w:rsidRPr="003D5C3B">
        <w:rPr>
          <w:rFonts w:ascii="Arial" w:hAnsi="Arial"/>
          <w:b/>
          <w:sz w:val="28"/>
          <w:szCs w:val="28"/>
        </w:rPr>
        <w:t>/202</w:t>
      </w:r>
      <w:r w:rsidR="00117211" w:rsidRPr="003D5C3B">
        <w:rPr>
          <w:rFonts w:ascii="Arial" w:hAnsi="Arial"/>
          <w:b/>
          <w:sz w:val="28"/>
          <w:szCs w:val="28"/>
        </w:rPr>
        <w:t>4</w:t>
      </w:r>
    </w:p>
    <w:p w14:paraId="6792DD7A" w14:textId="77777777" w:rsidR="0012692E" w:rsidRPr="003D5C3B" w:rsidRDefault="0012692E" w:rsidP="0012692E">
      <w:pPr>
        <w:jc w:val="center"/>
        <w:rPr>
          <w:rFonts w:ascii="Arial" w:hAnsi="Arial"/>
          <w:b/>
          <w:sz w:val="28"/>
          <w:szCs w:val="28"/>
        </w:rPr>
      </w:pPr>
    </w:p>
    <w:p w14:paraId="0847714F" w14:textId="6D13BD7C" w:rsidR="0012692E" w:rsidRPr="003D5C3B" w:rsidRDefault="0012692E" w:rsidP="0012692E">
      <w:pPr>
        <w:spacing w:line="276" w:lineRule="auto"/>
        <w:jc w:val="center"/>
        <w:rPr>
          <w:rFonts w:ascii="Arial" w:hAnsi="Arial"/>
          <w:b/>
          <w:bCs/>
          <w:sz w:val="28"/>
          <w:szCs w:val="28"/>
        </w:rPr>
      </w:pPr>
      <w:r w:rsidRPr="003D5C3B">
        <w:rPr>
          <w:rFonts w:ascii="Arial" w:hAnsi="Arial"/>
          <w:b/>
          <w:sz w:val="28"/>
          <w:szCs w:val="28"/>
        </w:rPr>
        <w:t xml:space="preserve">PROCESSO Nº </w:t>
      </w:r>
      <w:r w:rsidR="003D5C3B" w:rsidRPr="003D5C3B">
        <w:rPr>
          <w:rFonts w:ascii="Arial" w:hAnsi="Arial"/>
          <w:b/>
          <w:sz w:val="28"/>
          <w:szCs w:val="28"/>
        </w:rPr>
        <w:t>113</w:t>
      </w:r>
      <w:r w:rsidRPr="003D5C3B">
        <w:rPr>
          <w:rFonts w:ascii="Arial" w:hAnsi="Arial"/>
          <w:b/>
          <w:sz w:val="28"/>
          <w:szCs w:val="28"/>
        </w:rPr>
        <w:t>/202</w:t>
      </w:r>
      <w:r w:rsidR="00117211" w:rsidRPr="003D5C3B">
        <w:rPr>
          <w:rFonts w:ascii="Arial" w:hAnsi="Arial"/>
          <w:b/>
          <w:sz w:val="28"/>
          <w:szCs w:val="28"/>
        </w:rPr>
        <w:t>4</w:t>
      </w:r>
    </w:p>
    <w:p w14:paraId="438ED020" w14:textId="77777777" w:rsidR="005234EC" w:rsidRPr="000A2282" w:rsidRDefault="005234EC" w:rsidP="00B0002C">
      <w:pPr>
        <w:spacing w:line="276" w:lineRule="auto"/>
        <w:rPr>
          <w:rFonts w:ascii="Arial" w:hAnsi="Arial"/>
          <w:color w:val="FF0000"/>
          <w:sz w:val="28"/>
          <w:szCs w:val="28"/>
        </w:rPr>
      </w:pPr>
    </w:p>
    <w:p w14:paraId="58D33DB4" w14:textId="77777777" w:rsidR="007D75A3" w:rsidRPr="004D2F4E" w:rsidRDefault="007D75A3" w:rsidP="00A61989">
      <w:pPr>
        <w:pStyle w:val="Ttulo2"/>
        <w:keepNext w:val="0"/>
        <w:suppressAutoHyphens/>
        <w:spacing w:line="276" w:lineRule="auto"/>
        <w:jc w:val="center"/>
        <w:rPr>
          <w:i/>
          <w:sz w:val="24"/>
        </w:rPr>
      </w:pPr>
      <w:r w:rsidRPr="004D2F4E">
        <w:rPr>
          <w:sz w:val="24"/>
        </w:rPr>
        <w:t>DECLARAÇÃO DE ELABORAÇÃO INDEPENDENTE DE PROPOSTA E ATUAÇÃO CONFORME AO MARCO LEGAL ANTICORRUPÇÃO</w:t>
      </w:r>
    </w:p>
    <w:p w14:paraId="3AF319AD" w14:textId="77777777" w:rsidR="007D75A3" w:rsidRPr="004D2F4E" w:rsidRDefault="007D75A3" w:rsidP="003566D8">
      <w:pPr>
        <w:spacing w:line="276" w:lineRule="auto"/>
        <w:jc w:val="center"/>
        <w:rPr>
          <w:rFonts w:ascii="Arial" w:hAnsi="Arial"/>
        </w:rPr>
      </w:pPr>
      <w:r w:rsidRPr="004D2F4E">
        <w:rPr>
          <w:rFonts w:ascii="Arial" w:hAnsi="Arial"/>
        </w:rPr>
        <w:t>(em papel timbrado da licitante)</w:t>
      </w:r>
    </w:p>
    <w:p w14:paraId="1B2CE248" w14:textId="77777777" w:rsidR="007D75A3" w:rsidRPr="004D2F4E" w:rsidRDefault="007D75A3" w:rsidP="003566D8">
      <w:pPr>
        <w:spacing w:line="276" w:lineRule="auto"/>
        <w:rPr>
          <w:rFonts w:ascii="Arial" w:hAnsi="Arial"/>
        </w:rPr>
      </w:pPr>
    </w:p>
    <w:p w14:paraId="23F1B53B" w14:textId="77777777" w:rsidR="007D75A3" w:rsidRPr="004D2F4E" w:rsidRDefault="007D75A3" w:rsidP="003566D8">
      <w:pPr>
        <w:spacing w:line="276" w:lineRule="auto"/>
        <w:jc w:val="both"/>
        <w:rPr>
          <w:rFonts w:ascii="Arial" w:hAnsi="Arial"/>
        </w:rPr>
      </w:pPr>
    </w:p>
    <w:p w14:paraId="0AC26071" w14:textId="77777777" w:rsidR="007D75A3" w:rsidRPr="004D2F4E" w:rsidRDefault="007D75A3" w:rsidP="003566D8">
      <w:pPr>
        <w:spacing w:line="276" w:lineRule="auto"/>
        <w:jc w:val="both"/>
        <w:rPr>
          <w:rFonts w:ascii="Arial" w:hAnsi="Arial"/>
        </w:rPr>
      </w:pPr>
    </w:p>
    <w:p w14:paraId="5DFA97E1" w14:textId="77777777" w:rsidR="007D75A3" w:rsidRPr="004D2F4E" w:rsidRDefault="007D75A3" w:rsidP="003566D8">
      <w:pPr>
        <w:spacing w:line="276" w:lineRule="auto"/>
        <w:jc w:val="both"/>
        <w:rPr>
          <w:rFonts w:ascii="Arial" w:hAnsi="Arial"/>
        </w:rPr>
      </w:pPr>
      <w:r w:rsidRPr="004D2F4E">
        <w:rPr>
          <w:rFonts w:ascii="Arial" w:hAnsi="Arial"/>
        </w:rPr>
        <w:t xml:space="preserve">Eu, ___________________________________, </w:t>
      </w:r>
      <w:r w:rsidRPr="004D2F4E">
        <w:rPr>
          <w:rFonts w:ascii="Arial" w:hAnsi="Arial"/>
          <w:bCs/>
        </w:rPr>
        <w:t xml:space="preserve">portador do </w:t>
      </w:r>
      <w:r w:rsidRPr="004D2F4E">
        <w:rPr>
          <w:rFonts w:ascii="Arial" w:hAnsi="Arial"/>
          <w:snapToGrid w:val="0"/>
        </w:rPr>
        <w:t xml:space="preserve">RG nº </w:t>
      </w:r>
      <w:r w:rsidRPr="008E2CA0">
        <w:rPr>
          <w:rFonts w:ascii="Arial" w:hAnsi="Arial"/>
          <w:bCs/>
        </w:rPr>
        <w:t>_____________</w:t>
      </w:r>
      <w:r w:rsidRPr="008E2CA0">
        <w:rPr>
          <w:rFonts w:ascii="Arial" w:hAnsi="Arial"/>
          <w:bCs/>
          <w:snapToGrid w:val="0"/>
        </w:rPr>
        <w:t xml:space="preserve"> </w:t>
      </w:r>
      <w:r w:rsidRPr="004D2F4E">
        <w:rPr>
          <w:rFonts w:ascii="Arial" w:hAnsi="Arial"/>
          <w:snapToGrid w:val="0"/>
        </w:rPr>
        <w:t xml:space="preserve">e do CPF nº </w:t>
      </w:r>
      <w:r w:rsidRPr="00A144A9">
        <w:rPr>
          <w:rFonts w:ascii="Arial" w:hAnsi="Arial"/>
          <w:bCs/>
        </w:rPr>
        <w:t>_____________</w:t>
      </w:r>
      <w:r w:rsidRPr="00A144A9">
        <w:rPr>
          <w:rFonts w:ascii="Arial" w:hAnsi="Arial"/>
          <w:bCs/>
          <w:snapToGrid w:val="0"/>
          <w:u w:val="single"/>
        </w:rPr>
        <w:t>,</w:t>
      </w:r>
      <w:r w:rsidRPr="004D2F4E">
        <w:rPr>
          <w:rFonts w:ascii="Arial" w:hAnsi="Arial"/>
        </w:rPr>
        <w:t xml:space="preserve"> representante legal do licitante ________________________ (</w:t>
      </w:r>
      <w:r w:rsidRPr="004D2F4E">
        <w:rPr>
          <w:rFonts w:ascii="Arial" w:hAnsi="Arial"/>
          <w:i/>
        </w:rPr>
        <w:t>nome empresarial</w:t>
      </w:r>
      <w:r w:rsidRPr="004D2F4E">
        <w:rPr>
          <w:rFonts w:ascii="Arial" w:hAnsi="Arial"/>
        </w:rPr>
        <w:t>), interessado em participar do Pregão Eletrônico nº ___/___, Processo n° ___/___,</w:t>
      </w:r>
      <w:r w:rsidRPr="004D2F4E">
        <w:rPr>
          <w:rFonts w:ascii="Arial" w:hAnsi="Arial"/>
          <w:b/>
        </w:rPr>
        <w:t xml:space="preserve"> DECLARO, </w:t>
      </w:r>
      <w:r w:rsidRPr="004D2F4E">
        <w:rPr>
          <w:rFonts w:ascii="Arial" w:hAnsi="Arial"/>
        </w:rPr>
        <w:t>sob as penas da Lei, especialmente o artigo 299 do Código Penal Brasileiro, que:</w:t>
      </w:r>
    </w:p>
    <w:p w14:paraId="71A181DB" w14:textId="77777777" w:rsidR="007D75A3" w:rsidRPr="004D2F4E" w:rsidRDefault="007D75A3" w:rsidP="003566D8">
      <w:pPr>
        <w:spacing w:line="276" w:lineRule="auto"/>
        <w:ind w:firstLine="708"/>
        <w:jc w:val="both"/>
        <w:rPr>
          <w:rFonts w:ascii="Arial" w:hAnsi="Arial"/>
        </w:rPr>
      </w:pPr>
    </w:p>
    <w:p w14:paraId="5BFF96B5" w14:textId="77777777" w:rsidR="007D75A3" w:rsidRPr="004D2F4E" w:rsidRDefault="007D75A3" w:rsidP="003566D8">
      <w:pPr>
        <w:spacing w:line="276" w:lineRule="auto"/>
        <w:ind w:left="426"/>
        <w:jc w:val="both"/>
        <w:rPr>
          <w:rFonts w:ascii="Arial" w:hAnsi="Arial"/>
        </w:rPr>
      </w:pPr>
      <w:r w:rsidRPr="004D2F4E">
        <w:rPr>
          <w:rFonts w:ascii="Arial" w:hAnsi="Arial"/>
        </w:rPr>
        <w:t>a) 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77458A2C" w14:textId="77777777" w:rsidR="007D75A3" w:rsidRPr="004D2F4E" w:rsidRDefault="007D75A3" w:rsidP="003566D8">
      <w:pPr>
        <w:spacing w:line="276" w:lineRule="auto"/>
        <w:ind w:left="426"/>
        <w:jc w:val="both"/>
        <w:rPr>
          <w:rFonts w:ascii="Arial" w:hAnsi="Arial"/>
        </w:rPr>
      </w:pPr>
      <w:r w:rsidRPr="004D2F4E">
        <w:rPr>
          <w:rFonts w:ascii="Arial" w:hAnsi="Arial"/>
        </w:rPr>
        <w:t>b) a intenção de apresentar a proposta não foi informada ou discutida com qualquer outro licitante ou interessado, em potencial ou de fato, no presente procedimento licitatório;</w:t>
      </w:r>
    </w:p>
    <w:p w14:paraId="41D2B3D1" w14:textId="77777777" w:rsidR="007D75A3" w:rsidRPr="004D2F4E" w:rsidRDefault="007D75A3" w:rsidP="003566D8">
      <w:pPr>
        <w:spacing w:line="276" w:lineRule="auto"/>
        <w:ind w:left="426"/>
        <w:jc w:val="both"/>
        <w:rPr>
          <w:rFonts w:ascii="Arial" w:hAnsi="Arial"/>
        </w:rPr>
      </w:pPr>
      <w:r w:rsidRPr="004D2F4E">
        <w:rPr>
          <w:rFonts w:ascii="Arial" w:hAnsi="Arial"/>
        </w:rPr>
        <w:t>c) o licitante não tentou, por qualquer meio ou por qualquer pessoa, influir na decisão de qualquer outro licitante ou interessado, em potencial ou de fato, no presente procedimento licitatório;</w:t>
      </w:r>
    </w:p>
    <w:p w14:paraId="4B494040" w14:textId="77777777" w:rsidR="007D75A3" w:rsidRPr="004D2F4E" w:rsidRDefault="007D75A3" w:rsidP="003566D8">
      <w:pPr>
        <w:spacing w:line="276" w:lineRule="auto"/>
        <w:ind w:left="426"/>
        <w:jc w:val="both"/>
        <w:rPr>
          <w:rFonts w:ascii="Arial" w:hAnsi="Arial"/>
        </w:rPr>
      </w:pPr>
      <w:r w:rsidRPr="004D2F4E">
        <w:rPr>
          <w:rFonts w:ascii="Arial" w:hAnsi="Arial"/>
        </w:rPr>
        <w:t>d) o conteúdo da proposta apresentada não será, no todo ou em parte, direta ou indiretamente, comunicado ou discutido com qualquer outro licitante ou interessado, em potencial ou de fato, no presente procedimento licitatório antes da adjudicação do objeto;</w:t>
      </w:r>
    </w:p>
    <w:p w14:paraId="5432C398" w14:textId="77777777" w:rsidR="007D75A3" w:rsidRPr="004D2F4E" w:rsidRDefault="007D75A3" w:rsidP="003566D8">
      <w:pPr>
        <w:spacing w:line="276" w:lineRule="auto"/>
        <w:ind w:left="426"/>
        <w:jc w:val="both"/>
        <w:rPr>
          <w:rFonts w:ascii="Arial" w:hAnsi="Arial"/>
        </w:rPr>
      </w:pPr>
      <w:r w:rsidRPr="004D2F4E">
        <w:rPr>
          <w:rFonts w:ascii="Arial" w:hAnsi="Arial"/>
        </w:rPr>
        <w:t xml:space="preserve">e) o conteúdo da proposta apresentada não foi, no todo ou em parte, informado, discutido ou recebido de qualquer integrante relacionado, direta ou indiretamente, ao órgão licitante antes da abertura oficial das propostas; e </w:t>
      </w:r>
    </w:p>
    <w:p w14:paraId="3A869116" w14:textId="77777777" w:rsidR="007D75A3" w:rsidRPr="004D2F4E" w:rsidRDefault="007D75A3" w:rsidP="003566D8">
      <w:pPr>
        <w:spacing w:line="276" w:lineRule="auto"/>
        <w:ind w:left="426"/>
        <w:jc w:val="both"/>
        <w:rPr>
          <w:rFonts w:ascii="Arial" w:hAnsi="Arial"/>
        </w:rPr>
      </w:pPr>
      <w:r w:rsidRPr="004D2F4E">
        <w:rPr>
          <w:rFonts w:ascii="Arial" w:hAnsi="Arial"/>
        </w:rPr>
        <w:t>f) o representante legal do licitante está plenamente ciente do teor e da extensão desta declaração e que detém plenos poderes e informações para firmá-la.</w:t>
      </w:r>
    </w:p>
    <w:p w14:paraId="5778BDED" w14:textId="77777777" w:rsidR="007D75A3" w:rsidRPr="004D2F4E" w:rsidRDefault="007D75A3" w:rsidP="003566D8">
      <w:pPr>
        <w:spacing w:line="276" w:lineRule="auto"/>
        <w:jc w:val="both"/>
        <w:rPr>
          <w:rFonts w:ascii="Arial" w:hAnsi="Arial"/>
        </w:rPr>
      </w:pPr>
    </w:p>
    <w:p w14:paraId="4E1B0B22" w14:textId="77777777" w:rsidR="007D75A3" w:rsidRPr="004D2F4E" w:rsidRDefault="007D75A3" w:rsidP="003566D8">
      <w:pPr>
        <w:spacing w:line="276" w:lineRule="auto"/>
        <w:jc w:val="both"/>
        <w:rPr>
          <w:rFonts w:ascii="Arial" w:hAnsi="Arial"/>
        </w:rPr>
      </w:pPr>
      <w:r w:rsidRPr="004D2F4E">
        <w:rPr>
          <w:rFonts w:ascii="Arial" w:hAnsi="Arial"/>
          <w:b/>
        </w:rPr>
        <w:t>DECLARO</w:t>
      </w:r>
      <w:r w:rsidRPr="004D2F4E">
        <w:rPr>
          <w:rFonts w:ascii="Arial" w:hAnsi="Arial"/>
        </w:rPr>
        <w:t xml:space="preserve">, ainda, que a pessoa jurídica que represento conduz </w:t>
      </w:r>
      <w:r w:rsidRPr="004D2F4E">
        <w:rPr>
          <w:rFonts w:ascii="Arial" w:hAnsi="Arial"/>
          <w:color w:val="000000"/>
        </w:rPr>
        <w:t xml:space="preserve">seus negócios de forma a coibir fraudes, corrupção e a prática de quaisquer outros atos lesivos à </w:t>
      </w:r>
      <w:r w:rsidRPr="004D2F4E">
        <w:rPr>
          <w:rFonts w:ascii="Arial" w:hAnsi="Arial"/>
          <w:color w:val="000000"/>
        </w:rPr>
        <w:lastRenderedPageBreak/>
        <w:t>Administração Pública, nacional ou estrangeira, em atendimento à Lei Federal nº 12.846/ 2013 e ao Decreto Estadual nº 60.106/2014</w:t>
      </w:r>
      <w:r w:rsidR="008D660C" w:rsidRPr="004D2F4E">
        <w:rPr>
          <w:rFonts w:ascii="Arial" w:hAnsi="Arial"/>
        </w:rPr>
        <w:t>, tais como:</w:t>
      </w:r>
    </w:p>
    <w:p w14:paraId="7E86EF9D" w14:textId="77777777" w:rsidR="007D75A3" w:rsidRPr="004D2F4E" w:rsidRDefault="007D75A3" w:rsidP="003566D8">
      <w:pPr>
        <w:spacing w:line="276" w:lineRule="auto"/>
        <w:jc w:val="both"/>
        <w:rPr>
          <w:rFonts w:ascii="Arial" w:hAnsi="Arial"/>
        </w:rPr>
      </w:pPr>
    </w:p>
    <w:p w14:paraId="19A35931" w14:textId="77777777" w:rsidR="007D75A3" w:rsidRPr="004D2F4E" w:rsidRDefault="007D75A3" w:rsidP="003566D8">
      <w:pPr>
        <w:spacing w:line="276" w:lineRule="auto"/>
        <w:ind w:left="426"/>
        <w:jc w:val="both"/>
        <w:rPr>
          <w:rFonts w:ascii="Arial" w:hAnsi="Arial"/>
        </w:rPr>
      </w:pPr>
      <w:r w:rsidRPr="004D2F4E">
        <w:rPr>
          <w:rFonts w:ascii="Arial" w:hAnsi="Arial"/>
        </w:rPr>
        <w:t xml:space="preserve">I – </w:t>
      </w:r>
      <w:r w:rsidR="005C5A3E" w:rsidRPr="004D2F4E">
        <w:rPr>
          <w:rFonts w:ascii="Arial" w:hAnsi="Arial"/>
        </w:rPr>
        <w:t>Prometer, oferecer</w:t>
      </w:r>
      <w:r w:rsidRPr="004D2F4E">
        <w:rPr>
          <w:rFonts w:ascii="Arial" w:hAnsi="Arial"/>
        </w:rPr>
        <w:t xml:space="preserve"> ou dar, direta ou indiretamente, vantagem indevida a agente público, ou a terceira pessoa a ele relacionada; </w:t>
      </w:r>
    </w:p>
    <w:p w14:paraId="2AA169B8" w14:textId="77777777" w:rsidR="007D75A3" w:rsidRPr="004D2F4E" w:rsidRDefault="007D75A3" w:rsidP="003566D8">
      <w:pPr>
        <w:spacing w:line="276" w:lineRule="auto"/>
        <w:ind w:left="426"/>
        <w:jc w:val="both"/>
        <w:rPr>
          <w:rFonts w:ascii="Arial" w:hAnsi="Arial"/>
        </w:rPr>
      </w:pPr>
      <w:r w:rsidRPr="004D2F4E">
        <w:rPr>
          <w:rFonts w:ascii="Arial" w:hAnsi="Arial"/>
        </w:rPr>
        <w:t xml:space="preserve">II – </w:t>
      </w:r>
      <w:r w:rsidR="005C5A3E" w:rsidRPr="004D2F4E">
        <w:rPr>
          <w:rFonts w:ascii="Arial" w:hAnsi="Arial"/>
        </w:rPr>
        <w:t>Comprovadamente</w:t>
      </w:r>
      <w:r w:rsidRPr="004D2F4E">
        <w:rPr>
          <w:rFonts w:ascii="Arial" w:hAnsi="Arial"/>
        </w:rPr>
        <w:t xml:space="preserve">, financiar, custear, patrocinar ou de qualquer modo subvencionar a prática dos atos ilícitos previstos em Lei; </w:t>
      </w:r>
    </w:p>
    <w:p w14:paraId="0D61852C" w14:textId="77777777" w:rsidR="007D75A3" w:rsidRPr="004D2F4E" w:rsidRDefault="007D75A3" w:rsidP="003566D8">
      <w:pPr>
        <w:spacing w:line="276" w:lineRule="auto"/>
        <w:ind w:left="426"/>
        <w:jc w:val="both"/>
        <w:rPr>
          <w:rFonts w:ascii="Arial" w:hAnsi="Arial"/>
        </w:rPr>
      </w:pPr>
      <w:r w:rsidRPr="004D2F4E">
        <w:rPr>
          <w:rFonts w:ascii="Arial" w:hAnsi="Arial"/>
        </w:rPr>
        <w:t xml:space="preserve">III – comprovadamente, utilizar-se de interposta pessoa física ou jurídica para ocultar ou dissimular seus reais interesses ou a identidade dos beneficiários dos atos praticados; </w:t>
      </w:r>
    </w:p>
    <w:p w14:paraId="713EADD7" w14:textId="77777777" w:rsidR="007D75A3" w:rsidRPr="004D2F4E" w:rsidRDefault="007D75A3" w:rsidP="003566D8">
      <w:pPr>
        <w:spacing w:line="276" w:lineRule="auto"/>
        <w:ind w:left="426"/>
        <w:jc w:val="both"/>
        <w:rPr>
          <w:rFonts w:ascii="Arial" w:hAnsi="Arial"/>
        </w:rPr>
      </w:pPr>
      <w:r w:rsidRPr="004D2F4E">
        <w:rPr>
          <w:rFonts w:ascii="Arial" w:hAnsi="Arial"/>
        </w:rPr>
        <w:t xml:space="preserve">IV – no tocante a licitações e contratos: </w:t>
      </w:r>
    </w:p>
    <w:p w14:paraId="0CA00E8A" w14:textId="77777777" w:rsidR="007D75A3" w:rsidRPr="004D2F4E" w:rsidRDefault="007D75A3" w:rsidP="003566D8">
      <w:pPr>
        <w:spacing w:line="276" w:lineRule="auto"/>
        <w:ind w:left="851"/>
        <w:jc w:val="both"/>
        <w:rPr>
          <w:rFonts w:ascii="Arial" w:hAnsi="Arial"/>
        </w:rPr>
      </w:pPr>
      <w:r w:rsidRPr="004D2F4E">
        <w:rPr>
          <w:rFonts w:ascii="Arial" w:hAnsi="Arial"/>
        </w:rPr>
        <w:t xml:space="preserve">a)  frustrar ou fraudar, mediante ajuste, combinação ou qualquer outro expediente, o caráter competitivo de procedimento licitatório público; </w:t>
      </w:r>
    </w:p>
    <w:p w14:paraId="735A7A4E" w14:textId="77777777" w:rsidR="007D75A3" w:rsidRPr="004D2F4E" w:rsidRDefault="007D75A3" w:rsidP="003566D8">
      <w:pPr>
        <w:spacing w:line="276" w:lineRule="auto"/>
        <w:ind w:left="851"/>
        <w:jc w:val="both"/>
        <w:rPr>
          <w:rFonts w:ascii="Arial" w:hAnsi="Arial"/>
        </w:rPr>
      </w:pPr>
      <w:r w:rsidRPr="004D2F4E">
        <w:rPr>
          <w:rFonts w:ascii="Arial" w:hAnsi="Arial"/>
        </w:rPr>
        <w:t xml:space="preserve">b) impedir, perturbar ou fraudar a realização de qualquer ato de procedimento licitatório público; </w:t>
      </w:r>
    </w:p>
    <w:p w14:paraId="7112E8AF" w14:textId="77777777" w:rsidR="007D75A3" w:rsidRPr="004D2F4E" w:rsidRDefault="007D75A3" w:rsidP="003566D8">
      <w:pPr>
        <w:spacing w:line="276" w:lineRule="auto"/>
        <w:ind w:left="851"/>
        <w:jc w:val="both"/>
        <w:rPr>
          <w:rFonts w:ascii="Arial" w:hAnsi="Arial"/>
        </w:rPr>
      </w:pPr>
      <w:r w:rsidRPr="004D2F4E">
        <w:rPr>
          <w:rFonts w:ascii="Arial" w:hAnsi="Arial"/>
        </w:rPr>
        <w:t xml:space="preserve">c) afastar ou procurar afastar licitante, por meio de fraude ou oferecimento de vantagem de qualquer tipo; </w:t>
      </w:r>
    </w:p>
    <w:p w14:paraId="7D758692" w14:textId="77777777" w:rsidR="007D75A3" w:rsidRPr="004D2F4E" w:rsidRDefault="007D75A3" w:rsidP="003566D8">
      <w:pPr>
        <w:spacing w:line="276" w:lineRule="auto"/>
        <w:ind w:left="851"/>
        <w:jc w:val="both"/>
        <w:rPr>
          <w:rFonts w:ascii="Arial" w:hAnsi="Arial"/>
        </w:rPr>
      </w:pPr>
      <w:r w:rsidRPr="004D2F4E">
        <w:rPr>
          <w:rFonts w:ascii="Arial" w:hAnsi="Arial"/>
        </w:rPr>
        <w:t xml:space="preserve">d) fraudar licitação pública ou contrato dela decorrente; </w:t>
      </w:r>
    </w:p>
    <w:p w14:paraId="20B878C4" w14:textId="77777777" w:rsidR="007D75A3" w:rsidRPr="004D2F4E" w:rsidRDefault="007D75A3" w:rsidP="003566D8">
      <w:pPr>
        <w:spacing w:line="276" w:lineRule="auto"/>
        <w:ind w:left="851"/>
        <w:jc w:val="both"/>
        <w:rPr>
          <w:rFonts w:ascii="Arial" w:hAnsi="Arial"/>
        </w:rPr>
      </w:pPr>
      <w:r w:rsidRPr="004D2F4E">
        <w:rPr>
          <w:rFonts w:ascii="Arial" w:hAnsi="Arial"/>
        </w:rPr>
        <w:t xml:space="preserve">e) criar, de modo fraudulento ou irregular, pessoa jurídica para participar de licitação pública ou celebrar contrato administrativo; </w:t>
      </w:r>
    </w:p>
    <w:p w14:paraId="5FFDB611" w14:textId="77777777" w:rsidR="007D75A3" w:rsidRPr="004D2F4E" w:rsidRDefault="007D75A3" w:rsidP="003566D8">
      <w:pPr>
        <w:spacing w:line="276" w:lineRule="auto"/>
        <w:ind w:left="851"/>
        <w:jc w:val="both"/>
        <w:rPr>
          <w:rFonts w:ascii="Arial" w:hAnsi="Arial"/>
        </w:rPr>
      </w:pPr>
      <w:r w:rsidRPr="004D2F4E">
        <w:rPr>
          <w:rFonts w:ascii="Arial" w:hAnsi="Arial"/>
        </w:rPr>
        <w:t xml:space="preserve">f)  obter vantagem ou benefício indevido, de modo fraudulento, de modificações ou prorrogações de contratos </w:t>
      </w:r>
    </w:p>
    <w:p w14:paraId="233E933A" w14:textId="77777777" w:rsidR="007D75A3" w:rsidRPr="004D2F4E" w:rsidRDefault="007D75A3" w:rsidP="003566D8">
      <w:pPr>
        <w:spacing w:line="276" w:lineRule="auto"/>
        <w:ind w:left="851"/>
        <w:jc w:val="both"/>
        <w:rPr>
          <w:rFonts w:ascii="Arial" w:hAnsi="Arial"/>
        </w:rPr>
      </w:pPr>
      <w:r w:rsidRPr="004D2F4E">
        <w:rPr>
          <w:rFonts w:ascii="Arial" w:hAnsi="Arial"/>
        </w:rPr>
        <w:t xml:space="preserve">celebrados com a administração pública, sem autorização em lei, no ato convocatório da licitação pública ou nos </w:t>
      </w:r>
    </w:p>
    <w:p w14:paraId="32A2E4DF" w14:textId="77777777" w:rsidR="007D75A3" w:rsidRPr="004D2F4E" w:rsidRDefault="007D75A3" w:rsidP="003566D8">
      <w:pPr>
        <w:spacing w:line="276" w:lineRule="auto"/>
        <w:ind w:left="851"/>
        <w:jc w:val="both"/>
        <w:rPr>
          <w:rFonts w:ascii="Arial" w:hAnsi="Arial"/>
        </w:rPr>
      </w:pPr>
      <w:r w:rsidRPr="004D2F4E">
        <w:rPr>
          <w:rFonts w:ascii="Arial" w:hAnsi="Arial"/>
        </w:rPr>
        <w:t xml:space="preserve">respectivos instrumentos contratuais; ou </w:t>
      </w:r>
    </w:p>
    <w:p w14:paraId="2E331FD2" w14:textId="77777777" w:rsidR="007D75A3" w:rsidRPr="004D2F4E" w:rsidRDefault="007D75A3" w:rsidP="003566D8">
      <w:pPr>
        <w:spacing w:line="276" w:lineRule="auto"/>
        <w:ind w:left="851"/>
        <w:jc w:val="both"/>
        <w:rPr>
          <w:rFonts w:ascii="Arial" w:hAnsi="Arial"/>
        </w:rPr>
      </w:pPr>
      <w:r w:rsidRPr="004D2F4E">
        <w:rPr>
          <w:rFonts w:ascii="Arial" w:hAnsi="Arial"/>
        </w:rPr>
        <w:t xml:space="preserve">g) manipular ou fraudar o equilíbrio econômico-financeiro dos contratos celebrados com a administração pública; </w:t>
      </w:r>
    </w:p>
    <w:p w14:paraId="7A5888D6" w14:textId="77777777" w:rsidR="007D75A3" w:rsidRPr="004D2F4E" w:rsidRDefault="007D75A3" w:rsidP="003566D8">
      <w:pPr>
        <w:spacing w:line="276" w:lineRule="auto"/>
        <w:ind w:left="426"/>
        <w:jc w:val="both"/>
        <w:rPr>
          <w:rFonts w:ascii="Arial" w:hAnsi="Arial"/>
        </w:rPr>
      </w:pPr>
      <w:r w:rsidRPr="004D2F4E">
        <w:rPr>
          <w:rFonts w:ascii="Arial" w:hAnsi="Arial"/>
        </w:rPr>
        <w:t xml:space="preserve">V – </w:t>
      </w:r>
      <w:r w:rsidR="005C5A3E" w:rsidRPr="004D2F4E">
        <w:rPr>
          <w:rFonts w:ascii="Arial" w:hAnsi="Arial"/>
        </w:rPr>
        <w:t>Dificultar</w:t>
      </w:r>
      <w:r w:rsidRPr="004D2F4E">
        <w:rPr>
          <w:rFonts w:ascii="Arial" w:hAnsi="Arial"/>
        </w:rPr>
        <w:t xml:space="preserve"> atividade de investigação ou fiscalização de órgãos, entidades ou agentes públicos, ou intervir em sua atuação, inclusive no âmbito das agências reguladoras e dos órgãos de fiscalização do sistema financeiro nacional.</w:t>
      </w:r>
    </w:p>
    <w:p w14:paraId="318679DF" w14:textId="77777777" w:rsidR="007D75A3" w:rsidRPr="004D2F4E" w:rsidRDefault="007D75A3" w:rsidP="003566D8">
      <w:pPr>
        <w:spacing w:line="276" w:lineRule="auto"/>
        <w:rPr>
          <w:rFonts w:ascii="Arial" w:hAnsi="Arial"/>
          <w:b/>
        </w:rPr>
      </w:pPr>
    </w:p>
    <w:p w14:paraId="0EFE2ADE" w14:textId="77777777" w:rsidR="007D75A3" w:rsidRPr="004D2F4E" w:rsidRDefault="007D75A3" w:rsidP="003566D8">
      <w:pPr>
        <w:spacing w:line="276" w:lineRule="auto"/>
        <w:rPr>
          <w:rFonts w:ascii="Arial" w:hAnsi="Arial"/>
          <w:b/>
        </w:rPr>
      </w:pPr>
    </w:p>
    <w:p w14:paraId="47BF4BBB" w14:textId="77777777" w:rsidR="007D75A3" w:rsidRPr="004D2F4E" w:rsidRDefault="007D75A3" w:rsidP="003566D8">
      <w:pPr>
        <w:adjustRightInd w:val="0"/>
        <w:spacing w:line="276" w:lineRule="auto"/>
        <w:jc w:val="center"/>
        <w:rPr>
          <w:rFonts w:ascii="Arial" w:hAnsi="Arial"/>
        </w:rPr>
      </w:pPr>
      <w:r w:rsidRPr="004D2F4E">
        <w:rPr>
          <w:rFonts w:ascii="Arial" w:hAnsi="Arial"/>
        </w:rPr>
        <w:t>(Local e data).</w:t>
      </w:r>
    </w:p>
    <w:p w14:paraId="10C930E9" w14:textId="77777777" w:rsidR="007D75A3" w:rsidRPr="004D2F4E" w:rsidRDefault="007D75A3" w:rsidP="003566D8">
      <w:pPr>
        <w:adjustRightInd w:val="0"/>
        <w:spacing w:line="276" w:lineRule="auto"/>
        <w:jc w:val="center"/>
        <w:rPr>
          <w:rFonts w:ascii="Arial" w:hAnsi="Arial"/>
        </w:rPr>
      </w:pPr>
    </w:p>
    <w:p w14:paraId="11BFFDE1" w14:textId="77777777" w:rsidR="00AC36F2" w:rsidRPr="004D2F4E" w:rsidRDefault="00AC36F2" w:rsidP="003566D8">
      <w:pPr>
        <w:adjustRightInd w:val="0"/>
        <w:spacing w:line="276" w:lineRule="auto"/>
        <w:jc w:val="center"/>
        <w:rPr>
          <w:rFonts w:ascii="Arial" w:hAnsi="Arial"/>
        </w:rPr>
      </w:pPr>
    </w:p>
    <w:p w14:paraId="0D7B568A" w14:textId="7887B3B9" w:rsidR="00AC36F2" w:rsidRDefault="00AC36F2" w:rsidP="003566D8">
      <w:pPr>
        <w:adjustRightInd w:val="0"/>
        <w:spacing w:line="276" w:lineRule="auto"/>
        <w:jc w:val="center"/>
        <w:rPr>
          <w:rFonts w:ascii="Arial" w:hAnsi="Arial"/>
        </w:rPr>
      </w:pPr>
    </w:p>
    <w:p w14:paraId="0906A97C" w14:textId="5FA0B577" w:rsidR="00E90EE7" w:rsidRDefault="00E90EE7" w:rsidP="003566D8">
      <w:pPr>
        <w:adjustRightInd w:val="0"/>
        <w:spacing w:line="276" w:lineRule="auto"/>
        <w:jc w:val="center"/>
        <w:rPr>
          <w:rFonts w:ascii="Arial" w:hAnsi="Arial"/>
        </w:rPr>
      </w:pPr>
    </w:p>
    <w:p w14:paraId="335E71A5" w14:textId="77777777" w:rsidR="00E90EE7" w:rsidRPr="004D2F4E" w:rsidRDefault="00E90EE7" w:rsidP="003566D8">
      <w:pPr>
        <w:adjustRightInd w:val="0"/>
        <w:spacing w:line="276" w:lineRule="auto"/>
        <w:jc w:val="center"/>
        <w:rPr>
          <w:rFonts w:ascii="Arial" w:hAnsi="Arial"/>
        </w:rPr>
      </w:pPr>
    </w:p>
    <w:p w14:paraId="4FB3AFA4" w14:textId="77777777" w:rsidR="007D75A3" w:rsidRPr="004D2F4E" w:rsidRDefault="008D660C" w:rsidP="005C5A3E">
      <w:pPr>
        <w:adjustRightInd w:val="0"/>
        <w:spacing w:line="276" w:lineRule="auto"/>
        <w:jc w:val="center"/>
        <w:rPr>
          <w:rFonts w:ascii="Arial" w:hAnsi="Arial"/>
        </w:rPr>
      </w:pPr>
      <w:r w:rsidRPr="004D2F4E">
        <w:rPr>
          <w:rFonts w:ascii="Arial" w:hAnsi="Arial"/>
        </w:rPr>
        <w:t>____</w:t>
      </w:r>
      <w:r w:rsidR="007D75A3" w:rsidRPr="004D2F4E">
        <w:rPr>
          <w:rFonts w:ascii="Arial" w:hAnsi="Arial"/>
        </w:rPr>
        <w:t>_______________________________</w:t>
      </w:r>
    </w:p>
    <w:p w14:paraId="3B6619AB" w14:textId="77777777" w:rsidR="007D75A3" w:rsidRPr="004D2F4E" w:rsidRDefault="007D75A3" w:rsidP="005C5A3E">
      <w:pPr>
        <w:pStyle w:val="Ttulo"/>
        <w:spacing w:before="0" w:line="276" w:lineRule="auto"/>
        <w:jc w:val="center"/>
        <w:rPr>
          <w:b/>
          <w:bCs/>
          <w:sz w:val="24"/>
          <w:szCs w:val="24"/>
        </w:rPr>
      </w:pPr>
      <w:r w:rsidRPr="004D2F4E">
        <w:rPr>
          <w:bCs/>
          <w:sz w:val="24"/>
          <w:szCs w:val="24"/>
        </w:rPr>
        <w:t>(Nome/assinatura do representante legal)</w:t>
      </w:r>
    </w:p>
    <w:p w14:paraId="56F38EF6" w14:textId="77777777" w:rsidR="00E6221D" w:rsidRPr="004D2F4E" w:rsidRDefault="00E6221D">
      <w:pPr>
        <w:suppressAutoHyphens w:val="0"/>
        <w:rPr>
          <w:rFonts w:ascii="Arial" w:hAnsi="Arial"/>
          <w:b/>
          <w:bCs/>
        </w:rPr>
      </w:pPr>
      <w:r w:rsidRPr="004D2F4E">
        <w:rPr>
          <w:rFonts w:ascii="Arial" w:hAnsi="Arial"/>
          <w:b/>
          <w:bCs/>
        </w:rPr>
        <w:br w:type="page"/>
      </w:r>
    </w:p>
    <w:p w14:paraId="58C0450A" w14:textId="77777777" w:rsidR="008D7975" w:rsidRDefault="008D7975" w:rsidP="003566D8">
      <w:pPr>
        <w:spacing w:line="276" w:lineRule="auto"/>
        <w:jc w:val="center"/>
        <w:rPr>
          <w:rFonts w:ascii="Arial" w:hAnsi="Arial"/>
          <w:b/>
          <w:bCs/>
        </w:rPr>
      </w:pPr>
    </w:p>
    <w:p w14:paraId="0F9BD842" w14:textId="77777777" w:rsidR="008F3559" w:rsidRPr="004D2F4E" w:rsidRDefault="008F3559" w:rsidP="003566D8">
      <w:pPr>
        <w:spacing w:line="276" w:lineRule="auto"/>
        <w:jc w:val="center"/>
        <w:rPr>
          <w:rFonts w:ascii="Arial" w:hAnsi="Arial"/>
          <w:b/>
          <w:bCs/>
        </w:rPr>
      </w:pPr>
    </w:p>
    <w:p w14:paraId="63256A05" w14:textId="77777777" w:rsidR="007D75A3" w:rsidRPr="004D2F4E" w:rsidRDefault="00685FFB" w:rsidP="003566D8">
      <w:pPr>
        <w:spacing w:line="276" w:lineRule="auto"/>
        <w:jc w:val="center"/>
        <w:rPr>
          <w:rFonts w:ascii="Arial" w:hAnsi="Arial"/>
          <w:b/>
          <w:sz w:val="36"/>
          <w:szCs w:val="36"/>
        </w:rPr>
      </w:pPr>
      <w:r w:rsidRPr="004D2F4E">
        <w:rPr>
          <w:rFonts w:ascii="Arial" w:hAnsi="Arial"/>
          <w:b/>
          <w:bCs/>
          <w:sz w:val="36"/>
          <w:szCs w:val="36"/>
        </w:rPr>
        <w:t>ANEXO III.3</w:t>
      </w:r>
    </w:p>
    <w:p w14:paraId="2D613668" w14:textId="77777777" w:rsidR="007D75A3" w:rsidRPr="004D2F4E" w:rsidRDefault="007D75A3" w:rsidP="003566D8">
      <w:pPr>
        <w:spacing w:line="276" w:lineRule="auto"/>
        <w:jc w:val="center"/>
        <w:rPr>
          <w:rFonts w:ascii="Arial" w:hAnsi="Arial"/>
        </w:rPr>
      </w:pPr>
    </w:p>
    <w:p w14:paraId="37D28AF6" w14:textId="520CF508" w:rsidR="0012692E" w:rsidRPr="003D5C3B" w:rsidRDefault="0012692E" w:rsidP="0012692E">
      <w:pPr>
        <w:jc w:val="center"/>
        <w:rPr>
          <w:rFonts w:ascii="Arial" w:hAnsi="Arial"/>
          <w:b/>
          <w:sz w:val="28"/>
          <w:szCs w:val="28"/>
        </w:rPr>
      </w:pPr>
      <w:r w:rsidRPr="003D5C3B">
        <w:rPr>
          <w:rFonts w:ascii="Arial" w:hAnsi="Arial"/>
          <w:b/>
          <w:sz w:val="28"/>
          <w:szCs w:val="28"/>
        </w:rPr>
        <w:t xml:space="preserve">PREGÃO ELETRÔNICO Nº </w:t>
      </w:r>
      <w:r w:rsidR="003D5C3B" w:rsidRPr="003D5C3B">
        <w:rPr>
          <w:rFonts w:ascii="Arial" w:hAnsi="Arial"/>
          <w:b/>
          <w:sz w:val="28"/>
          <w:szCs w:val="28"/>
        </w:rPr>
        <w:t>005</w:t>
      </w:r>
      <w:r w:rsidRPr="003D5C3B">
        <w:rPr>
          <w:rFonts w:ascii="Arial" w:hAnsi="Arial"/>
          <w:b/>
          <w:sz w:val="28"/>
          <w:szCs w:val="28"/>
        </w:rPr>
        <w:t>/202</w:t>
      </w:r>
      <w:r w:rsidR="00D710AC" w:rsidRPr="003D5C3B">
        <w:rPr>
          <w:rFonts w:ascii="Arial" w:hAnsi="Arial"/>
          <w:b/>
          <w:sz w:val="28"/>
          <w:szCs w:val="28"/>
        </w:rPr>
        <w:t>4</w:t>
      </w:r>
    </w:p>
    <w:p w14:paraId="2329E01A" w14:textId="77777777" w:rsidR="0012692E" w:rsidRPr="003D5C3B" w:rsidRDefault="0012692E" w:rsidP="0012692E">
      <w:pPr>
        <w:jc w:val="center"/>
        <w:rPr>
          <w:rFonts w:ascii="Arial" w:hAnsi="Arial"/>
          <w:b/>
          <w:sz w:val="28"/>
          <w:szCs w:val="28"/>
        </w:rPr>
      </w:pPr>
    </w:p>
    <w:p w14:paraId="18870C08" w14:textId="7E4CF6B1" w:rsidR="0012692E" w:rsidRPr="003D5C3B" w:rsidRDefault="0012692E" w:rsidP="0012692E">
      <w:pPr>
        <w:spacing w:line="276" w:lineRule="auto"/>
        <w:jc w:val="center"/>
        <w:rPr>
          <w:rFonts w:ascii="Arial" w:hAnsi="Arial"/>
          <w:b/>
          <w:bCs/>
          <w:sz w:val="28"/>
          <w:szCs w:val="28"/>
        </w:rPr>
      </w:pPr>
      <w:r w:rsidRPr="003D5C3B">
        <w:rPr>
          <w:rFonts w:ascii="Arial" w:hAnsi="Arial"/>
          <w:b/>
          <w:sz w:val="28"/>
          <w:szCs w:val="28"/>
        </w:rPr>
        <w:t xml:space="preserve">PROCESSO Nº </w:t>
      </w:r>
      <w:r w:rsidR="003D5C3B" w:rsidRPr="003D5C3B">
        <w:rPr>
          <w:rFonts w:ascii="Arial" w:hAnsi="Arial"/>
          <w:b/>
          <w:sz w:val="28"/>
          <w:szCs w:val="28"/>
        </w:rPr>
        <w:t>113</w:t>
      </w:r>
      <w:r w:rsidRPr="003D5C3B">
        <w:rPr>
          <w:rFonts w:ascii="Arial" w:hAnsi="Arial"/>
          <w:b/>
          <w:sz w:val="28"/>
          <w:szCs w:val="28"/>
        </w:rPr>
        <w:t>/202</w:t>
      </w:r>
      <w:r w:rsidR="00D710AC" w:rsidRPr="003D5C3B">
        <w:rPr>
          <w:rFonts w:ascii="Arial" w:hAnsi="Arial"/>
          <w:b/>
          <w:sz w:val="28"/>
          <w:szCs w:val="28"/>
        </w:rPr>
        <w:t>4</w:t>
      </w:r>
    </w:p>
    <w:p w14:paraId="40473176" w14:textId="77777777" w:rsidR="001C578D" w:rsidRDefault="001C578D" w:rsidP="003566D8">
      <w:pPr>
        <w:pStyle w:val="Ttulo2"/>
        <w:spacing w:line="276" w:lineRule="auto"/>
        <w:jc w:val="center"/>
        <w:rPr>
          <w:sz w:val="24"/>
        </w:rPr>
      </w:pPr>
    </w:p>
    <w:p w14:paraId="0608D197" w14:textId="77777777" w:rsidR="007D75A3" w:rsidRPr="004D2F4E" w:rsidRDefault="007D75A3" w:rsidP="004979B7">
      <w:pPr>
        <w:pStyle w:val="Ttulo2"/>
        <w:keepNext w:val="0"/>
        <w:suppressAutoHyphens/>
        <w:jc w:val="center"/>
        <w:rPr>
          <w:i/>
          <w:sz w:val="24"/>
        </w:rPr>
      </w:pPr>
      <w:r w:rsidRPr="004D2F4E">
        <w:rPr>
          <w:sz w:val="24"/>
        </w:rPr>
        <w:t>DECLARAÇÃO DE ENQUADRAMENTO COMO MICROEMPRESA OU EMPRESA DE PEQUENO PORTE</w:t>
      </w:r>
    </w:p>
    <w:p w14:paraId="1B5D3D23" w14:textId="77777777" w:rsidR="007D75A3" w:rsidRPr="004D2F4E" w:rsidRDefault="007D75A3" w:rsidP="003566D8">
      <w:pPr>
        <w:spacing w:line="276" w:lineRule="auto"/>
        <w:jc w:val="center"/>
        <w:rPr>
          <w:rFonts w:ascii="Arial" w:hAnsi="Arial"/>
        </w:rPr>
      </w:pPr>
      <w:r w:rsidRPr="004D2F4E">
        <w:rPr>
          <w:rFonts w:ascii="Arial" w:hAnsi="Arial"/>
        </w:rPr>
        <w:t>(em papel timbrado da licitante)</w:t>
      </w:r>
    </w:p>
    <w:p w14:paraId="62FF32CB" w14:textId="77777777" w:rsidR="00AC36F2" w:rsidRPr="004D2F4E" w:rsidRDefault="00AC36F2" w:rsidP="00AC36F2">
      <w:pPr>
        <w:spacing w:line="276" w:lineRule="auto"/>
        <w:rPr>
          <w:rFonts w:ascii="Arial" w:hAnsi="Arial"/>
          <w:b/>
        </w:rPr>
      </w:pPr>
    </w:p>
    <w:p w14:paraId="734C6FBB" w14:textId="77777777" w:rsidR="007D75A3" w:rsidRPr="004D2F4E" w:rsidRDefault="007D75A3" w:rsidP="00AC36F2">
      <w:pPr>
        <w:spacing w:line="276" w:lineRule="auto"/>
        <w:rPr>
          <w:rFonts w:ascii="Arial" w:hAnsi="Arial"/>
          <w:b/>
        </w:rPr>
      </w:pPr>
    </w:p>
    <w:tbl>
      <w:tblPr>
        <w:tblStyle w:val="Tabelacomgrade"/>
        <w:tblW w:w="0" w:type="auto"/>
        <w:tblLook w:val="04A0" w:firstRow="1" w:lastRow="0" w:firstColumn="1" w:lastColumn="0" w:noHBand="0" w:noVBand="1"/>
      </w:tblPr>
      <w:tblGrid>
        <w:gridCol w:w="8919"/>
      </w:tblGrid>
      <w:tr w:rsidR="007D75A3" w:rsidRPr="004D2F4E" w14:paraId="56B0BB6D" w14:textId="77777777" w:rsidTr="007D75A3">
        <w:tc>
          <w:tcPr>
            <w:tcW w:w="9345" w:type="dxa"/>
          </w:tcPr>
          <w:p w14:paraId="56675EE8" w14:textId="4391C0A6" w:rsidR="007D75A3" w:rsidRPr="008A4B8C" w:rsidRDefault="007D75A3" w:rsidP="003566D8">
            <w:pPr>
              <w:spacing w:line="276" w:lineRule="auto"/>
              <w:jc w:val="both"/>
              <w:rPr>
                <w:rFonts w:ascii="Arial" w:hAnsi="Arial"/>
                <w:b/>
                <w:sz w:val="24"/>
                <w:szCs w:val="24"/>
              </w:rPr>
            </w:pPr>
            <w:r w:rsidRPr="008A4B8C">
              <w:rPr>
                <w:rFonts w:ascii="Arial" w:hAnsi="Arial"/>
                <w:b/>
                <w:sz w:val="24"/>
                <w:szCs w:val="24"/>
              </w:rPr>
              <w:t xml:space="preserve">ATENÇÃO: ESTA DECLARAÇÃO DEVE SER APRESENTADA APENAS POR LICITANTES QUE SEJAM ME/EPP, NOS TERMOS DO ITEM </w:t>
            </w:r>
            <w:r w:rsidR="00117211">
              <w:rPr>
                <w:rFonts w:ascii="Arial" w:hAnsi="Arial"/>
                <w:b/>
                <w:sz w:val="24"/>
                <w:szCs w:val="24"/>
              </w:rPr>
              <w:t>7.</w:t>
            </w:r>
            <w:r w:rsidR="0014568F">
              <w:rPr>
                <w:rFonts w:ascii="Arial" w:hAnsi="Arial"/>
                <w:b/>
                <w:sz w:val="24"/>
                <w:szCs w:val="24"/>
              </w:rPr>
              <w:t>17</w:t>
            </w:r>
            <w:r w:rsidRPr="008A4B8C">
              <w:rPr>
                <w:rFonts w:ascii="Arial" w:hAnsi="Arial"/>
                <w:b/>
                <w:sz w:val="24"/>
                <w:szCs w:val="24"/>
              </w:rPr>
              <w:t>.4.3. DO EDITAL.</w:t>
            </w:r>
          </w:p>
        </w:tc>
      </w:tr>
    </w:tbl>
    <w:p w14:paraId="551339EF" w14:textId="77777777" w:rsidR="007D75A3" w:rsidRPr="004D2F4E" w:rsidRDefault="007D75A3" w:rsidP="003566D8">
      <w:pPr>
        <w:spacing w:line="276" w:lineRule="auto"/>
        <w:jc w:val="both"/>
        <w:rPr>
          <w:rFonts w:ascii="Arial" w:hAnsi="Arial"/>
        </w:rPr>
      </w:pPr>
    </w:p>
    <w:p w14:paraId="5DA270E5" w14:textId="77777777" w:rsidR="007D75A3" w:rsidRPr="004D2F4E" w:rsidRDefault="007D75A3" w:rsidP="003566D8">
      <w:pPr>
        <w:spacing w:line="276" w:lineRule="auto"/>
        <w:jc w:val="both"/>
        <w:rPr>
          <w:rFonts w:ascii="Arial" w:hAnsi="Arial"/>
        </w:rPr>
      </w:pPr>
    </w:p>
    <w:p w14:paraId="3BD1F0AF" w14:textId="77777777" w:rsidR="007D75A3" w:rsidRPr="004D2F4E" w:rsidRDefault="007D75A3" w:rsidP="003566D8">
      <w:pPr>
        <w:spacing w:line="276" w:lineRule="auto"/>
        <w:jc w:val="both"/>
        <w:rPr>
          <w:rFonts w:ascii="Arial" w:hAnsi="Arial"/>
        </w:rPr>
      </w:pPr>
    </w:p>
    <w:p w14:paraId="000B4E35" w14:textId="77777777" w:rsidR="007D75A3" w:rsidRPr="004D2F4E" w:rsidRDefault="007D75A3" w:rsidP="003566D8">
      <w:pPr>
        <w:spacing w:line="276" w:lineRule="auto"/>
        <w:jc w:val="both"/>
        <w:rPr>
          <w:rFonts w:ascii="Arial" w:hAnsi="Arial"/>
        </w:rPr>
      </w:pPr>
      <w:r w:rsidRPr="004D2F4E">
        <w:rPr>
          <w:rFonts w:ascii="Arial" w:hAnsi="Arial"/>
        </w:rPr>
        <w:t xml:space="preserve">Eu, ___________________________________, </w:t>
      </w:r>
      <w:r w:rsidRPr="004D2F4E">
        <w:rPr>
          <w:rFonts w:ascii="Arial" w:hAnsi="Arial"/>
          <w:bCs/>
        </w:rPr>
        <w:t xml:space="preserve">portador do </w:t>
      </w:r>
      <w:r w:rsidRPr="004D2F4E">
        <w:rPr>
          <w:rFonts w:ascii="Arial" w:hAnsi="Arial"/>
          <w:snapToGrid w:val="0"/>
        </w:rPr>
        <w:t xml:space="preserve">RG nº </w:t>
      </w:r>
      <w:r w:rsidRPr="004D2F4E">
        <w:rPr>
          <w:rFonts w:ascii="Arial" w:hAnsi="Arial"/>
          <w:b/>
        </w:rPr>
        <w:t>_____________</w:t>
      </w:r>
      <w:r w:rsidRPr="004D2F4E">
        <w:rPr>
          <w:rFonts w:ascii="Arial" w:hAnsi="Arial"/>
          <w:snapToGrid w:val="0"/>
        </w:rPr>
        <w:t xml:space="preserve"> e do CPF nº </w:t>
      </w:r>
      <w:r w:rsidRPr="004D2F4E">
        <w:rPr>
          <w:rFonts w:ascii="Arial" w:hAnsi="Arial"/>
          <w:b/>
        </w:rPr>
        <w:t>_____________</w:t>
      </w:r>
      <w:r w:rsidRPr="004D2F4E">
        <w:rPr>
          <w:rFonts w:ascii="Arial" w:hAnsi="Arial"/>
          <w:snapToGrid w:val="0"/>
          <w:u w:val="single"/>
        </w:rPr>
        <w:t>,</w:t>
      </w:r>
      <w:r w:rsidRPr="004D2F4E">
        <w:rPr>
          <w:rFonts w:ascii="Arial" w:hAnsi="Arial"/>
        </w:rPr>
        <w:t xml:space="preserve"> representante legal do licitante ________________________ (</w:t>
      </w:r>
      <w:r w:rsidRPr="004D2F4E">
        <w:rPr>
          <w:rFonts w:ascii="Arial" w:hAnsi="Arial"/>
          <w:i/>
        </w:rPr>
        <w:t>nome empresarial</w:t>
      </w:r>
      <w:r w:rsidRPr="004D2F4E">
        <w:rPr>
          <w:rFonts w:ascii="Arial" w:hAnsi="Arial"/>
        </w:rPr>
        <w:t>), interessado em participar do Pregão Eletrônico nº ___/___, Processo n° ___/___,</w:t>
      </w:r>
      <w:r w:rsidRPr="004D2F4E">
        <w:rPr>
          <w:rFonts w:ascii="Arial" w:hAnsi="Arial"/>
          <w:b/>
        </w:rPr>
        <w:t xml:space="preserve"> DECLARO, </w:t>
      </w:r>
      <w:r w:rsidRPr="004D2F4E">
        <w:rPr>
          <w:rFonts w:ascii="Arial" w:hAnsi="Arial"/>
        </w:rPr>
        <w:t xml:space="preserve">sob as penas da Lei, o seu enquadramento na condição de Microempresa ou Empresa de Pequeno Porte, nos critérios previstos no artigo 3º da Lei Complementar Federal n° 123/2006, bem como sua não inclusão nas vedações previstas no mesmo diploma legal. </w:t>
      </w:r>
    </w:p>
    <w:p w14:paraId="4CC3F88E" w14:textId="77777777" w:rsidR="007D75A3" w:rsidRPr="004D2F4E" w:rsidRDefault="007D75A3" w:rsidP="003566D8">
      <w:pPr>
        <w:spacing w:line="276" w:lineRule="auto"/>
        <w:jc w:val="both"/>
        <w:rPr>
          <w:rFonts w:ascii="Arial" w:hAnsi="Arial"/>
        </w:rPr>
      </w:pPr>
    </w:p>
    <w:p w14:paraId="15234D5C" w14:textId="77777777" w:rsidR="007D75A3" w:rsidRPr="004D2F4E" w:rsidRDefault="007D75A3" w:rsidP="003566D8">
      <w:pPr>
        <w:spacing w:line="276" w:lineRule="auto"/>
        <w:rPr>
          <w:rFonts w:ascii="Arial" w:hAnsi="Arial"/>
          <w:b/>
        </w:rPr>
      </w:pPr>
    </w:p>
    <w:p w14:paraId="065B8782" w14:textId="77777777" w:rsidR="00AC36F2" w:rsidRPr="004D2F4E" w:rsidRDefault="00AC36F2" w:rsidP="003566D8">
      <w:pPr>
        <w:spacing w:line="276" w:lineRule="auto"/>
        <w:rPr>
          <w:rFonts w:ascii="Arial" w:hAnsi="Arial"/>
          <w:b/>
        </w:rPr>
      </w:pPr>
    </w:p>
    <w:p w14:paraId="006A4BD7" w14:textId="77777777" w:rsidR="007D75A3" w:rsidRPr="004D2F4E" w:rsidRDefault="007D75A3" w:rsidP="003566D8">
      <w:pPr>
        <w:adjustRightInd w:val="0"/>
        <w:spacing w:line="276" w:lineRule="auto"/>
        <w:jc w:val="center"/>
        <w:rPr>
          <w:rFonts w:ascii="Arial" w:hAnsi="Arial"/>
        </w:rPr>
      </w:pPr>
      <w:r w:rsidRPr="004D2F4E">
        <w:rPr>
          <w:rFonts w:ascii="Arial" w:hAnsi="Arial"/>
        </w:rPr>
        <w:t>(Local e data).</w:t>
      </w:r>
    </w:p>
    <w:p w14:paraId="08EC20C5" w14:textId="77777777" w:rsidR="007D75A3" w:rsidRPr="004D2F4E" w:rsidRDefault="007D75A3" w:rsidP="003566D8">
      <w:pPr>
        <w:adjustRightInd w:val="0"/>
        <w:spacing w:line="276" w:lineRule="auto"/>
        <w:jc w:val="center"/>
        <w:rPr>
          <w:rFonts w:ascii="Arial" w:hAnsi="Arial"/>
        </w:rPr>
      </w:pPr>
    </w:p>
    <w:p w14:paraId="65B1D8BE" w14:textId="77777777" w:rsidR="007D75A3" w:rsidRPr="004D2F4E" w:rsidRDefault="007D75A3" w:rsidP="003566D8">
      <w:pPr>
        <w:adjustRightInd w:val="0"/>
        <w:spacing w:line="276" w:lineRule="auto"/>
        <w:jc w:val="center"/>
        <w:rPr>
          <w:rFonts w:ascii="Arial" w:hAnsi="Arial"/>
        </w:rPr>
      </w:pPr>
    </w:p>
    <w:p w14:paraId="72D4D8AF" w14:textId="77777777" w:rsidR="007D75A3" w:rsidRPr="004D2F4E" w:rsidRDefault="007D75A3" w:rsidP="003566D8">
      <w:pPr>
        <w:adjustRightInd w:val="0"/>
        <w:spacing w:line="276" w:lineRule="auto"/>
        <w:jc w:val="center"/>
        <w:rPr>
          <w:rFonts w:ascii="Arial" w:hAnsi="Arial"/>
        </w:rPr>
      </w:pPr>
    </w:p>
    <w:p w14:paraId="6A89AA0E" w14:textId="77777777" w:rsidR="00AC36F2" w:rsidRPr="004D2F4E" w:rsidRDefault="00AC36F2" w:rsidP="003566D8">
      <w:pPr>
        <w:adjustRightInd w:val="0"/>
        <w:spacing w:line="276" w:lineRule="auto"/>
        <w:jc w:val="center"/>
        <w:rPr>
          <w:rFonts w:ascii="Arial" w:hAnsi="Arial"/>
        </w:rPr>
      </w:pPr>
    </w:p>
    <w:p w14:paraId="3E4DDE49" w14:textId="77777777" w:rsidR="00AC36F2" w:rsidRPr="004D2F4E" w:rsidRDefault="00AC36F2" w:rsidP="003566D8">
      <w:pPr>
        <w:adjustRightInd w:val="0"/>
        <w:spacing w:line="276" w:lineRule="auto"/>
        <w:jc w:val="center"/>
        <w:rPr>
          <w:rFonts w:ascii="Arial" w:hAnsi="Arial"/>
        </w:rPr>
      </w:pPr>
    </w:p>
    <w:p w14:paraId="4C557262" w14:textId="77777777" w:rsidR="008D660C" w:rsidRPr="004D2F4E" w:rsidRDefault="008D660C" w:rsidP="005C5A3E">
      <w:pPr>
        <w:adjustRightInd w:val="0"/>
        <w:spacing w:line="276" w:lineRule="auto"/>
        <w:jc w:val="center"/>
        <w:rPr>
          <w:rFonts w:ascii="Arial" w:hAnsi="Arial"/>
        </w:rPr>
      </w:pPr>
      <w:r w:rsidRPr="004D2F4E">
        <w:rPr>
          <w:rFonts w:ascii="Arial" w:hAnsi="Arial"/>
        </w:rPr>
        <w:t>___________________________________</w:t>
      </w:r>
    </w:p>
    <w:p w14:paraId="0511E79B" w14:textId="77777777" w:rsidR="007D75A3" w:rsidRPr="004D2F4E" w:rsidRDefault="007D75A3" w:rsidP="005C5A3E">
      <w:pPr>
        <w:pStyle w:val="Ttulo"/>
        <w:spacing w:before="0" w:line="276" w:lineRule="auto"/>
        <w:jc w:val="center"/>
        <w:rPr>
          <w:b/>
          <w:bCs/>
          <w:sz w:val="24"/>
          <w:szCs w:val="24"/>
        </w:rPr>
      </w:pPr>
      <w:r w:rsidRPr="004D2F4E">
        <w:rPr>
          <w:bCs/>
          <w:sz w:val="24"/>
          <w:szCs w:val="24"/>
        </w:rPr>
        <w:t>(Nome/assinatura do representante legal)</w:t>
      </w:r>
    </w:p>
    <w:p w14:paraId="1AEEDC29" w14:textId="77777777" w:rsidR="00E6221D" w:rsidRPr="004D2F4E" w:rsidRDefault="00E6221D">
      <w:pPr>
        <w:suppressAutoHyphens w:val="0"/>
        <w:rPr>
          <w:rFonts w:ascii="Arial" w:hAnsi="Arial"/>
          <w:b/>
          <w:bCs/>
        </w:rPr>
      </w:pPr>
      <w:r w:rsidRPr="004D2F4E">
        <w:rPr>
          <w:rFonts w:ascii="Arial" w:hAnsi="Arial"/>
          <w:b/>
          <w:bCs/>
        </w:rPr>
        <w:br w:type="page"/>
      </w:r>
    </w:p>
    <w:p w14:paraId="5880C2DF" w14:textId="77777777" w:rsidR="008D7975" w:rsidRPr="004D2F4E" w:rsidRDefault="008D7975" w:rsidP="003566D8">
      <w:pPr>
        <w:spacing w:line="276" w:lineRule="auto"/>
        <w:jc w:val="center"/>
        <w:rPr>
          <w:rFonts w:ascii="Arial" w:hAnsi="Arial"/>
          <w:b/>
          <w:bCs/>
          <w:sz w:val="36"/>
          <w:szCs w:val="36"/>
        </w:rPr>
      </w:pPr>
    </w:p>
    <w:p w14:paraId="5EC0C4C5" w14:textId="77777777" w:rsidR="007D75A3" w:rsidRPr="004D2F4E" w:rsidRDefault="00E6221D" w:rsidP="003566D8">
      <w:pPr>
        <w:spacing w:line="276" w:lineRule="auto"/>
        <w:jc w:val="center"/>
        <w:rPr>
          <w:rFonts w:ascii="Arial" w:hAnsi="Arial"/>
          <w:b/>
          <w:sz w:val="36"/>
          <w:szCs w:val="36"/>
        </w:rPr>
      </w:pPr>
      <w:r w:rsidRPr="004D2F4E">
        <w:rPr>
          <w:rFonts w:ascii="Arial" w:hAnsi="Arial"/>
          <w:b/>
          <w:bCs/>
          <w:sz w:val="36"/>
          <w:szCs w:val="36"/>
        </w:rPr>
        <w:t>A</w:t>
      </w:r>
      <w:r w:rsidR="007D75A3" w:rsidRPr="004D2F4E">
        <w:rPr>
          <w:rFonts w:ascii="Arial" w:hAnsi="Arial"/>
          <w:b/>
          <w:bCs/>
          <w:sz w:val="36"/>
          <w:szCs w:val="36"/>
        </w:rPr>
        <w:t>NEXO III.4</w:t>
      </w:r>
    </w:p>
    <w:p w14:paraId="244998A7" w14:textId="77777777" w:rsidR="007D75A3" w:rsidRPr="004D2F4E" w:rsidRDefault="007D75A3" w:rsidP="003566D8">
      <w:pPr>
        <w:spacing w:line="276" w:lineRule="auto"/>
        <w:jc w:val="center"/>
        <w:rPr>
          <w:rFonts w:ascii="Arial" w:hAnsi="Arial"/>
        </w:rPr>
      </w:pPr>
    </w:p>
    <w:p w14:paraId="6E516225" w14:textId="5C568910" w:rsidR="00117211" w:rsidRPr="003D5C3B" w:rsidRDefault="00117211" w:rsidP="00117211">
      <w:pPr>
        <w:jc w:val="center"/>
        <w:rPr>
          <w:rFonts w:ascii="Arial" w:hAnsi="Arial"/>
          <w:b/>
          <w:sz w:val="28"/>
          <w:szCs w:val="28"/>
        </w:rPr>
      </w:pPr>
      <w:r w:rsidRPr="003D5C3B">
        <w:rPr>
          <w:rFonts w:ascii="Arial" w:hAnsi="Arial"/>
          <w:b/>
          <w:sz w:val="28"/>
          <w:szCs w:val="28"/>
        </w:rPr>
        <w:t xml:space="preserve">PREGÃO ELETRÔNICO Nº </w:t>
      </w:r>
      <w:r w:rsidR="003D5C3B" w:rsidRPr="003D5C3B">
        <w:rPr>
          <w:rFonts w:ascii="Arial" w:hAnsi="Arial"/>
          <w:b/>
          <w:sz w:val="28"/>
          <w:szCs w:val="28"/>
        </w:rPr>
        <w:t>005</w:t>
      </w:r>
      <w:r w:rsidRPr="003D5C3B">
        <w:rPr>
          <w:rFonts w:ascii="Arial" w:hAnsi="Arial"/>
          <w:b/>
          <w:sz w:val="28"/>
          <w:szCs w:val="28"/>
        </w:rPr>
        <w:t>/202</w:t>
      </w:r>
      <w:r w:rsidR="00D710AC" w:rsidRPr="003D5C3B">
        <w:rPr>
          <w:rFonts w:ascii="Arial" w:hAnsi="Arial"/>
          <w:b/>
          <w:sz w:val="28"/>
          <w:szCs w:val="28"/>
        </w:rPr>
        <w:t>4</w:t>
      </w:r>
    </w:p>
    <w:p w14:paraId="432F086C" w14:textId="77777777" w:rsidR="00117211" w:rsidRPr="003D5C3B" w:rsidRDefault="00117211" w:rsidP="00117211">
      <w:pPr>
        <w:jc w:val="center"/>
        <w:rPr>
          <w:rFonts w:ascii="Arial" w:hAnsi="Arial"/>
          <w:b/>
          <w:sz w:val="28"/>
          <w:szCs w:val="28"/>
        </w:rPr>
      </w:pPr>
    </w:p>
    <w:p w14:paraId="20A4DAD1" w14:textId="6CC628D8" w:rsidR="00C74071" w:rsidRPr="003D5C3B" w:rsidRDefault="00117211" w:rsidP="00117211">
      <w:pPr>
        <w:spacing w:line="276" w:lineRule="auto"/>
        <w:jc w:val="center"/>
        <w:rPr>
          <w:rFonts w:ascii="Arial" w:hAnsi="Arial"/>
          <w:b/>
          <w:bCs/>
          <w:sz w:val="28"/>
          <w:szCs w:val="28"/>
        </w:rPr>
      </w:pPr>
      <w:r w:rsidRPr="003D5C3B">
        <w:rPr>
          <w:rFonts w:ascii="Arial" w:hAnsi="Arial"/>
          <w:b/>
          <w:sz w:val="28"/>
          <w:szCs w:val="28"/>
        </w:rPr>
        <w:t xml:space="preserve">PROCESSO Nº </w:t>
      </w:r>
      <w:r w:rsidR="003D5C3B" w:rsidRPr="003D5C3B">
        <w:rPr>
          <w:rFonts w:ascii="Arial" w:hAnsi="Arial"/>
          <w:b/>
          <w:sz w:val="28"/>
          <w:szCs w:val="28"/>
        </w:rPr>
        <w:t>113</w:t>
      </w:r>
      <w:r w:rsidRPr="003D5C3B">
        <w:rPr>
          <w:rFonts w:ascii="Arial" w:hAnsi="Arial"/>
          <w:b/>
          <w:sz w:val="28"/>
          <w:szCs w:val="28"/>
        </w:rPr>
        <w:t>/202</w:t>
      </w:r>
      <w:r w:rsidR="00D710AC" w:rsidRPr="003D5C3B">
        <w:rPr>
          <w:rFonts w:ascii="Arial" w:hAnsi="Arial"/>
          <w:b/>
          <w:sz w:val="28"/>
          <w:szCs w:val="28"/>
        </w:rPr>
        <w:t>4</w:t>
      </w:r>
    </w:p>
    <w:p w14:paraId="4C5C4AD3" w14:textId="77777777" w:rsidR="005234EC" w:rsidRPr="004D2F4E" w:rsidRDefault="005234EC" w:rsidP="003566D8">
      <w:pPr>
        <w:spacing w:line="276" w:lineRule="auto"/>
        <w:jc w:val="center"/>
        <w:rPr>
          <w:rFonts w:ascii="Arial" w:hAnsi="Arial"/>
        </w:rPr>
      </w:pPr>
    </w:p>
    <w:p w14:paraId="0BAF6270" w14:textId="77777777" w:rsidR="007D75A3" w:rsidRPr="004D2F4E" w:rsidRDefault="007D75A3" w:rsidP="003566D8">
      <w:pPr>
        <w:spacing w:line="276" w:lineRule="auto"/>
        <w:jc w:val="center"/>
        <w:rPr>
          <w:rFonts w:ascii="Arial" w:hAnsi="Arial"/>
          <w:b/>
        </w:rPr>
      </w:pPr>
      <w:r w:rsidRPr="004D2F4E">
        <w:rPr>
          <w:rFonts w:ascii="Arial" w:hAnsi="Arial"/>
          <w:b/>
        </w:rPr>
        <w:t xml:space="preserve">DECLARAÇÃO DE ENQUADRAMENTO COMO COOPERATIVA QUE PREENCHA AS CONDIÇÕES ESTABELECIDAS NO ART. 34, DA LEI FEDERAL Nº 11.488/2007 </w:t>
      </w:r>
    </w:p>
    <w:p w14:paraId="626017BC" w14:textId="77777777" w:rsidR="007D75A3" w:rsidRPr="004D2F4E" w:rsidRDefault="007D75A3" w:rsidP="003566D8">
      <w:pPr>
        <w:spacing w:line="276" w:lineRule="auto"/>
        <w:jc w:val="center"/>
        <w:rPr>
          <w:rFonts w:ascii="Arial" w:hAnsi="Arial"/>
        </w:rPr>
      </w:pPr>
      <w:r w:rsidRPr="004D2F4E">
        <w:rPr>
          <w:rFonts w:ascii="Arial" w:hAnsi="Arial"/>
        </w:rPr>
        <w:t>(em papel timbrado da licitante)</w:t>
      </w:r>
    </w:p>
    <w:p w14:paraId="553F0EAD" w14:textId="77777777" w:rsidR="007D75A3" w:rsidRPr="004D2F4E" w:rsidRDefault="007D75A3" w:rsidP="00035750">
      <w:pPr>
        <w:spacing w:line="276" w:lineRule="auto"/>
        <w:rPr>
          <w:rFonts w:ascii="Arial" w:hAnsi="Arial"/>
          <w:b/>
        </w:rPr>
      </w:pPr>
    </w:p>
    <w:tbl>
      <w:tblPr>
        <w:tblStyle w:val="Tabelacomgrade"/>
        <w:tblW w:w="0" w:type="auto"/>
        <w:tblLook w:val="04A0" w:firstRow="1" w:lastRow="0" w:firstColumn="1" w:lastColumn="0" w:noHBand="0" w:noVBand="1"/>
      </w:tblPr>
      <w:tblGrid>
        <w:gridCol w:w="8919"/>
      </w:tblGrid>
      <w:tr w:rsidR="007D75A3" w:rsidRPr="004D2F4E" w14:paraId="2B86CEED" w14:textId="77777777" w:rsidTr="007D75A3">
        <w:tc>
          <w:tcPr>
            <w:tcW w:w="9345" w:type="dxa"/>
          </w:tcPr>
          <w:p w14:paraId="6F22F7BC" w14:textId="7DE56B5E" w:rsidR="007D75A3" w:rsidRPr="00D4639C" w:rsidRDefault="007D75A3" w:rsidP="003566D8">
            <w:pPr>
              <w:spacing w:line="276" w:lineRule="auto"/>
              <w:jc w:val="both"/>
              <w:rPr>
                <w:rFonts w:ascii="Arial" w:hAnsi="Arial"/>
                <w:b/>
                <w:sz w:val="24"/>
                <w:szCs w:val="24"/>
              </w:rPr>
            </w:pPr>
            <w:r w:rsidRPr="00D4639C">
              <w:rPr>
                <w:rFonts w:ascii="Arial" w:hAnsi="Arial"/>
                <w:b/>
                <w:sz w:val="24"/>
                <w:szCs w:val="24"/>
              </w:rPr>
              <w:t xml:space="preserve">ATENÇÃO: ESTA DECLARAÇÃO DEVE SER APRESENTADA APENAS POR LICITANTES QUE SEJAM COOPERATIVAS, NOS TERMOS DO ITEM </w:t>
            </w:r>
            <w:r w:rsidR="00117211">
              <w:rPr>
                <w:rFonts w:ascii="Arial" w:hAnsi="Arial"/>
                <w:b/>
                <w:sz w:val="24"/>
                <w:szCs w:val="24"/>
              </w:rPr>
              <w:t>7.</w:t>
            </w:r>
            <w:r w:rsidR="0014568F">
              <w:rPr>
                <w:rFonts w:ascii="Arial" w:hAnsi="Arial"/>
                <w:b/>
                <w:sz w:val="24"/>
                <w:szCs w:val="24"/>
              </w:rPr>
              <w:t>17</w:t>
            </w:r>
            <w:r w:rsidRPr="00D4639C">
              <w:rPr>
                <w:rFonts w:ascii="Arial" w:hAnsi="Arial"/>
                <w:b/>
                <w:sz w:val="24"/>
                <w:szCs w:val="24"/>
              </w:rPr>
              <w:t>.4.4. DO EDITAL.</w:t>
            </w:r>
          </w:p>
        </w:tc>
      </w:tr>
    </w:tbl>
    <w:p w14:paraId="6DBD15AA" w14:textId="77777777" w:rsidR="007D75A3" w:rsidRPr="004D2F4E" w:rsidRDefault="007D75A3" w:rsidP="003566D8">
      <w:pPr>
        <w:spacing w:line="276" w:lineRule="auto"/>
        <w:jc w:val="both"/>
        <w:rPr>
          <w:rFonts w:ascii="Arial" w:hAnsi="Arial"/>
        </w:rPr>
      </w:pPr>
    </w:p>
    <w:p w14:paraId="09F5041C" w14:textId="77777777" w:rsidR="007D75A3" w:rsidRPr="004D2F4E" w:rsidRDefault="007D75A3" w:rsidP="003566D8">
      <w:pPr>
        <w:spacing w:line="276" w:lineRule="auto"/>
        <w:jc w:val="both"/>
        <w:rPr>
          <w:rFonts w:ascii="Arial" w:hAnsi="Arial"/>
        </w:rPr>
      </w:pPr>
    </w:p>
    <w:p w14:paraId="17AB68A3" w14:textId="77777777" w:rsidR="007D75A3" w:rsidRPr="004D2F4E" w:rsidRDefault="007D75A3" w:rsidP="003566D8">
      <w:pPr>
        <w:spacing w:line="276" w:lineRule="auto"/>
        <w:jc w:val="both"/>
        <w:rPr>
          <w:rFonts w:ascii="Arial" w:hAnsi="Arial"/>
        </w:rPr>
      </w:pPr>
    </w:p>
    <w:p w14:paraId="25D9ED1D" w14:textId="77777777" w:rsidR="007D75A3" w:rsidRPr="004D2F4E" w:rsidRDefault="007D75A3" w:rsidP="003566D8">
      <w:pPr>
        <w:spacing w:line="276" w:lineRule="auto"/>
        <w:jc w:val="both"/>
        <w:rPr>
          <w:rFonts w:ascii="Arial" w:hAnsi="Arial"/>
        </w:rPr>
      </w:pPr>
      <w:r w:rsidRPr="004D2F4E">
        <w:rPr>
          <w:rFonts w:ascii="Arial" w:hAnsi="Arial"/>
        </w:rPr>
        <w:t xml:space="preserve">Eu, ___________________________________, </w:t>
      </w:r>
      <w:r w:rsidRPr="004D2F4E">
        <w:rPr>
          <w:rFonts w:ascii="Arial" w:hAnsi="Arial"/>
          <w:bCs/>
        </w:rPr>
        <w:t xml:space="preserve">portador do </w:t>
      </w:r>
      <w:r w:rsidRPr="004D2F4E">
        <w:rPr>
          <w:rFonts w:ascii="Arial" w:hAnsi="Arial"/>
          <w:snapToGrid w:val="0"/>
        </w:rPr>
        <w:t xml:space="preserve">RG nº </w:t>
      </w:r>
      <w:r w:rsidRPr="004D2F4E">
        <w:rPr>
          <w:rFonts w:ascii="Arial" w:hAnsi="Arial"/>
          <w:b/>
        </w:rPr>
        <w:t>_____________</w:t>
      </w:r>
      <w:r w:rsidRPr="004D2F4E">
        <w:rPr>
          <w:rFonts w:ascii="Arial" w:hAnsi="Arial"/>
          <w:snapToGrid w:val="0"/>
        </w:rPr>
        <w:t xml:space="preserve"> e do CPF nº </w:t>
      </w:r>
      <w:r w:rsidRPr="004D2F4E">
        <w:rPr>
          <w:rFonts w:ascii="Arial" w:hAnsi="Arial"/>
          <w:b/>
        </w:rPr>
        <w:t>_____________</w:t>
      </w:r>
      <w:r w:rsidRPr="004D2F4E">
        <w:rPr>
          <w:rFonts w:ascii="Arial" w:hAnsi="Arial"/>
          <w:snapToGrid w:val="0"/>
          <w:u w:val="single"/>
        </w:rPr>
        <w:t>,</w:t>
      </w:r>
      <w:r w:rsidRPr="004D2F4E">
        <w:rPr>
          <w:rFonts w:ascii="Arial" w:hAnsi="Arial"/>
        </w:rPr>
        <w:t xml:space="preserve"> representante legal do licitante ________________________ (</w:t>
      </w:r>
      <w:r w:rsidRPr="004D2F4E">
        <w:rPr>
          <w:rFonts w:ascii="Arial" w:hAnsi="Arial"/>
          <w:i/>
        </w:rPr>
        <w:t>nome empresarial</w:t>
      </w:r>
      <w:r w:rsidRPr="004D2F4E">
        <w:rPr>
          <w:rFonts w:ascii="Arial" w:hAnsi="Arial"/>
        </w:rPr>
        <w:t xml:space="preserve">), interessado em participar do Pregão Eletrônico nº ___/___, Processo n° ___/___, </w:t>
      </w:r>
      <w:r w:rsidRPr="004D2F4E">
        <w:rPr>
          <w:rFonts w:ascii="Arial" w:hAnsi="Arial"/>
          <w:b/>
        </w:rPr>
        <w:t xml:space="preserve">DECLARO, </w:t>
      </w:r>
      <w:r w:rsidRPr="004D2F4E">
        <w:rPr>
          <w:rFonts w:ascii="Arial" w:hAnsi="Arial"/>
        </w:rPr>
        <w:t>sob as penas da Lei, que:</w:t>
      </w:r>
    </w:p>
    <w:p w14:paraId="346A3858" w14:textId="77777777" w:rsidR="007D75A3" w:rsidRPr="004D2F4E" w:rsidRDefault="007D75A3" w:rsidP="003566D8">
      <w:pPr>
        <w:spacing w:line="276" w:lineRule="auto"/>
        <w:jc w:val="both"/>
        <w:rPr>
          <w:rFonts w:ascii="Arial" w:hAnsi="Arial"/>
        </w:rPr>
      </w:pPr>
    </w:p>
    <w:p w14:paraId="6A005465" w14:textId="77777777" w:rsidR="007D75A3" w:rsidRPr="004D2F4E" w:rsidRDefault="007D75A3" w:rsidP="005C2FDD">
      <w:pPr>
        <w:pStyle w:val="PargrafodaLista"/>
        <w:numPr>
          <w:ilvl w:val="0"/>
          <w:numId w:val="7"/>
        </w:numPr>
        <w:overflowPunct/>
        <w:autoSpaceDE/>
        <w:autoSpaceDN/>
        <w:adjustRightInd/>
        <w:spacing w:line="276" w:lineRule="auto"/>
        <w:contextualSpacing/>
        <w:jc w:val="both"/>
        <w:textAlignment w:val="auto"/>
        <w:rPr>
          <w:rFonts w:ascii="Arial" w:hAnsi="Arial" w:cs="Arial"/>
          <w:color w:val="000000"/>
          <w:sz w:val="24"/>
          <w:szCs w:val="24"/>
        </w:rPr>
      </w:pPr>
      <w:r w:rsidRPr="004D2F4E">
        <w:rPr>
          <w:rFonts w:ascii="Arial" w:hAnsi="Arial" w:cs="Arial"/>
          <w:color w:val="000000"/>
          <w:sz w:val="24"/>
          <w:szCs w:val="24"/>
        </w:rPr>
        <w:t>O Estatuto Social da cooperativa encontra-se adequado à Lei Federal nº 12.690/2012;</w:t>
      </w:r>
    </w:p>
    <w:p w14:paraId="29B28B06" w14:textId="77777777" w:rsidR="007D75A3" w:rsidRPr="004D2F4E" w:rsidRDefault="007D75A3" w:rsidP="005C2FDD">
      <w:pPr>
        <w:pStyle w:val="PargrafodaLista"/>
        <w:numPr>
          <w:ilvl w:val="0"/>
          <w:numId w:val="7"/>
        </w:numPr>
        <w:overflowPunct/>
        <w:autoSpaceDE/>
        <w:autoSpaceDN/>
        <w:adjustRightInd/>
        <w:spacing w:line="276" w:lineRule="auto"/>
        <w:contextualSpacing/>
        <w:jc w:val="both"/>
        <w:textAlignment w:val="auto"/>
        <w:rPr>
          <w:rFonts w:ascii="Arial" w:hAnsi="Arial" w:cs="Arial"/>
          <w:color w:val="000000"/>
          <w:sz w:val="24"/>
          <w:szCs w:val="24"/>
        </w:rPr>
      </w:pPr>
      <w:r w:rsidRPr="004D2F4E">
        <w:rPr>
          <w:rFonts w:ascii="Arial" w:hAnsi="Arial" w:cs="Arial"/>
          <w:color w:val="000000"/>
          <w:sz w:val="24"/>
          <w:szCs w:val="24"/>
        </w:rPr>
        <w:t xml:space="preserve">A cooperativa aufere Receita Bruta até o limite definido no inciso II do </w:t>
      </w:r>
      <w:r w:rsidRPr="004D2F4E">
        <w:rPr>
          <w:rFonts w:ascii="Arial" w:hAnsi="Arial" w:cs="Arial"/>
          <w:i/>
          <w:iCs/>
          <w:color w:val="000000"/>
          <w:sz w:val="24"/>
          <w:szCs w:val="24"/>
        </w:rPr>
        <w:t>caput</w:t>
      </w:r>
      <w:r w:rsidRPr="004D2F4E">
        <w:rPr>
          <w:rFonts w:ascii="Arial" w:hAnsi="Arial" w:cs="Arial"/>
          <w:color w:val="000000"/>
          <w:sz w:val="24"/>
          <w:szCs w:val="24"/>
        </w:rPr>
        <w:t xml:space="preserve"> do art. 3º da Lei Complementar Federal n° 123/2006, a ser comprovado mediante Demonstração do Resultado do Exercício ou documento equivalente;</w:t>
      </w:r>
    </w:p>
    <w:p w14:paraId="418C20F9" w14:textId="77777777" w:rsidR="007D75A3" w:rsidRPr="004D2F4E" w:rsidRDefault="007D75A3" w:rsidP="003566D8">
      <w:pPr>
        <w:spacing w:line="276" w:lineRule="auto"/>
        <w:jc w:val="both"/>
        <w:rPr>
          <w:rFonts w:ascii="Arial" w:hAnsi="Arial"/>
          <w:color w:val="000000"/>
        </w:rPr>
      </w:pPr>
    </w:p>
    <w:p w14:paraId="37D9C859" w14:textId="77777777" w:rsidR="007D75A3" w:rsidRPr="004D2F4E" w:rsidRDefault="007D75A3" w:rsidP="003566D8">
      <w:pPr>
        <w:spacing w:line="276" w:lineRule="auto"/>
        <w:rPr>
          <w:rFonts w:ascii="Arial" w:hAnsi="Arial"/>
          <w:b/>
        </w:rPr>
      </w:pPr>
    </w:p>
    <w:p w14:paraId="38E7DAA5" w14:textId="77777777" w:rsidR="007D75A3" w:rsidRPr="004D2F4E" w:rsidRDefault="007D75A3" w:rsidP="003566D8">
      <w:pPr>
        <w:adjustRightInd w:val="0"/>
        <w:spacing w:line="276" w:lineRule="auto"/>
        <w:jc w:val="center"/>
        <w:rPr>
          <w:rFonts w:ascii="Arial" w:hAnsi="Arial"/>
        </w:rPr>
      </w:pPr>
      <w:r w:rsidRPr="004D2F4E">
        <w:rPr>
          <w:rFonts w:ascii="Arial" w:hAnsi="Arial"/>
        </w:rPr>
        <w:t>(Local e data).</w:t>
      </w:r>
    </w:p>
    <w:p w14:paraId="31BBBD64" w14:textId="77777777" w:rsidR="007D75A3" w:rsidRPr="004D2F4E" w:rsidRDefault="007D75A3" w:rsidP="003566D8">
      <w:pPr>
        <w:adjustRightInd w:val="0"/>
        <w:spacing w:line="276" w:lineRule="auto"/>
        <w:jc w:val="center"/>
        <w:rPr>
          <w:rFonts w:ascii="Arial" w:hAnsi="Arial"/>
        </w:rPr>
      </w:pPr>
    </w:p>
    <w:p w14:paraId="0A5D69D1" w14:textId="77777777" w:rsidR="007D75A3" w:rsidRPr="004D2F4E" w:rsidRDefault="007D75A3" w:rsidP="003566D8">
      <w:pPr>
        <w:adjustRightInd w:val="0"/>
        <w:spacing w:line="276" w:lineRule="auto"/>
        <w:jc w:val="center"/>
        <w:rPr>
          <w:rFonts w:ascii="Arial" w:hAnsi="Arial"/>
        </w:rPr>
      </w:pPr>
    </w:p>
    <w:p w14:paraId="3CB12B27" w14:textId="77777777" w:rsidR="007D75A3" w:rsidRPr="004D2F4E" w:rsidRDefault="007D75A3" w:rsidP="003566D8">
      <w:pPr>
        <w:adjustRightInd w:val="0"/>
        <w:spacing w:line="276" w:lineRule="auto"/>
        <w:jc w:val="center"/>
        <w:rPr>
          <w:rFonts w:ascii="Arial" w:hAnsi="Arial"/>
        </w:rPr>
      </w:pPr>
    </w:p>
    <w:p w14:paraId="73D141CB" w14:textId="77777777" w:rsidR="00AC36F2" w:rsidRPr="004D2F4E" w:rsidRDefault="00AC36F2" w:rsidP="003566D8">
      <w:pPr>
        <w:adjustRightInd w:val="0"/>
        <w:spacing w:line="276" w:lineRule="auto"/>
        <w:jc w:val="center"/>
        <w:rPr>
          <w:rFonts w:ascii="Arial" w:hAnsi="Arial"/>
        </w:rPr>
      </w:pPr>
    </w:p>
    <w:p w14:paraId="3DD605A7" w14:textId="77777777" w:rsidR="008D660C" w:rsidRPr="004D2F4E" w:rsidRDefault="008D660C" w:rsidP="005C5A3E">
      <w:pPr>
        <w:adjustRightInd w:val="0"/>
        <w:spacing w:line="276" w:lineRule="auto"/>
        <w:jc w:val="center"/>
        <w:rPr>
          <w:rFonts w:ascii="Arial" w:hAnsi="Arial"/>
        </w:rPr>
      </w:pPr>
      <w:r w:rsidRPr="004D2F4E">
        <w:rPr>
          <w:rFonts w:ascii="Arial" w:hAnsi="Arial"/>
        </w:rPr>
        <w:t>___________________________________</w:t>
      </w:r>
    </w:p>
    <w:p w14:paraId="56A3A9B7" w14:textId="77777777" w:rsidR="007D75A3" w:rsidRPr="004D2F4E" w:rsidRDefault="007D75A3" w:rsidP="005C5A3E">
      <w:pPr>
        <w:pStyle w:val="Ttulo"/>
        <w:spacing w:before="0" w:line="276" w:lineRule="auto"/>
        <w:jc w:val="center"/>
        <w:rPr>
          <w:b/>
          <w:bCs/>
          <w:sz w:val="24"/>
          <w:szCs w:val="24"/>
        </w:rPr>
      </w:pPr>
      <w:r w:rsidRPr="004D2F4E">
        <w:rPr>
          <w:bCs/>
          <w:sz w:val="24"/>
          <w:szCs w:val="24"/>
        </w:rPr>
        <w:t>(Nome/assinatura do representante legal)</w:t>
      </w:r>
    </w:p>
    <w:p w14:paraId="5FB2A759" w14:textId="77777777" w:rsidR="00E6221D" w:rsidRPr="004D2F4E" w:rsidRDefault="00E6221D">
      <w:pPr>
        <w:suppressAutoHyphens w:val="0"/>
        <w:rPr>
          <w:rFonts w:ascii="Arial" w:hAnsi="Arial"/>
        </w:rPr>
      </w:pPr>
      <w:r w:rsidRPr="004D2F4E">
        <w:rPr>
          <w:rFonts w:ascii="Arial" w:hAnsi="Arial"/>
        </w:rPr>
        <w:br w:type="page"/>
      </w:r>
    </w:p>
    <w:p w14:paraId="4BD101A2" w14:textId="77777777" w:rsidR="000A261D" w:rsidRDefault="000A261D" w:rsidP="000A261D">
      <w:pPr>
        <w:jc w:val="center"/>
        <w:rPr>
          <w:rFonts w:ascii="Arial" w:hAnsi="Arial"/>
          <w:b/>
        </w:rPr>
      </w:pPr>
    </w:p>
    <w:p w14:paraId="6A092549" w14:textId="77777777" w:rsidR="00FC07D4" w:rsidRDefault="00FC07D4" w:rsidP="000A261D">
      <w:pPr>
        <w:jc w:val="center"/>
        <w:rPr>
          <w:rFonts w:ascii="Arial" w:hAnsi="Arial"/>
          <w:b/>
        </w:rPr>
      </w:pPr>
    </w:p>
    <w:p w14:paraId="67AD3167" w14:textId="3D793C0E" w:rsidR="00C144DE" w:rsidRPr="004D2F4E" w:rsidRDefault="00C144DE" w:rsidP="00C144DE">
      <w:pPr>
        <w:spacing w:line="276" w:lineRule="auto"/>
        <w:jc w:val="center"/>
        <w:rPr>
          <w:rFonts w:ascii="Arial" w:hAnsi="Arial"/>
          <w:b/>
          <w:sz w:val="36"/>
          <w:szCs w:val="36"/>
        </w:rPr>
      </w:pPr>
      <w:r w:rsidRPr="004D2F4E">
        <w:rPr>
          <w:rFonts w:ascii="Arial" w:hAnsi="Arial"/>
          <w:b/>
          <w:bCs/>
          <w:sz w:val="36"/>
          <w:szCs w:val="36"/>
        </w:rPr>
        <w:t>ANEXO III.</w:t>
      </w:r>
      <w:r>
        <w:rPr>
          <w:rFonts w:ascii="Arial" w:hAnsi="Arial"/>
          <w:b/>
          <w:bCs/>
          <w:sz w:val="36"/>
          <w:szCs w:val="36"/>
        </w:rPr>
        <w:t>5</w:t>
      </w:r>
    </w:p>
    <w:p w14:paraId="7A4D1BE0" w14:textId="77777777" w:rsidR="00C144DE" w:rsidRPr="004D2F4E" w:rsidRDefault="00C144DE" w:rsidP="00C144DE">
      <w:pPr>
        <w:spacing w:line="276" w:lineRule="auto"/>
        <w:jc w:val="center"/>
        <w:rPr>
          <w:rFonts w:ascii="Arial" w:hAnsi="Arial"/>
        </w:rPr>
      </w:pPr>
    </w:p>
    <w:p w14:paraId="7B3349F2" w14:textId="3AD309D2" w:rsidR="00C144DE" w:rsidRPr="003D5C3B" w:rsidRDefault="00C144DE" w:rsidP="00C144DE">
      <w:pPr>
        <w:jc w:val="center"/>
        <w:rPr>
          <w:rFonts w:ascii="Arial" w:hAnsi="Arial"/>
          <w:b/>
          <w:sz w:val="28"/>
          <w:szCs w:val="28"/>
        </w:rPr>
      </w:pPr>
      <w:r w:rsidRPr="003D5C3B">
        <w:rPr>
          <w:rFonts w:ascii="Arial" w:hAnsi="Arial"/>
          <w:b/>
          <w:sz w:val="28"/>
          <w:szCs w:val="28"/>
        </w:rPr>
        <w:t xml:space="preserve">PREGÃO ELETRÔNICO Nº </w:t>
      </w:r>
      <w:r w:rsidR="003D5C3B" w:rsidRPr="003D5C3B">
        <w:rPr>
          <w:rFonts w:ascii="Arial" w:hAnsi="Arial"/>
          <w:b/>
          <w:sz w:val="28"/>
          <w:szCs w:val="28"/>
        </w:rPr>
        <w:t>005</w:t>
      </w:r>
      <w:r w:rsidRPr="003D5C3B">
        <w:rPr>
          <w:rFonts w:ascii="Arial" w:hAnsi="Arial"/>
          <w:b/>
          <w:sz w:val="28"/>
          <w:szCs w:val="28"/>
        </w:rPr>
        <w:t>/202</w:t>
      </w:r>
      <w:r w:rsidR="00D710AC" w:rsidRPr="003D5C3B">
        <w:rPr>
          <w:rFonts w:ascii="Arial" w:hAnsi="Arial"/>
          <w:b/>
          <w:sz w:val="28"/>
          <w:szCs w:val="28"/>
        </w:rPr>
        <w:t>4</w:t>
      </w:r>
    </w:p>
    <w:p w14:paraId="79A8C691" w14:textId="77777777" w:rsidR="00C144DE" w:rsidRPr="003D5C3B" w:rsidRDefault="00C144DE" w:rsidP="00C144DE">
      <w:pPr>
        <w:jc w:val="center"/>
        <w:rPr>
          <w:rFonts w:ascii="Arial" w:hAnsi="Arial"/>
          <w:b/>
          <w:sz w:val="28"/>
          <w:szCs w:val="28"/>
        </w:rPr>
      </w:pPr>
    </w:p>
    <w:p w14:paraId="5AD69A0A" w14:textId="1E7D4AA2" w:rsidR="00C144DE" w:rsidRPr="003D5C3B" w:rsidRDefault="00C144DE" w:rsidP="00C144DE">
      <w:pPr>
        <w:spacing w:line="276" w:lineRule="auto"/>
        <w:jc w:val="center"/>
        <w:rPr>
          <w:rFonts w:ascii="Arial" w:hAnsi="Arial"/>
          <w:b/>
          <w:bCs/>
          <w:sz w:val="28"/>
          <w:szCs w:val="28"/>
        </w:rPr>
      </w:pPr>
      <w:r w:rsidRPr="003D5C3B">
        <w:rPr>
          <w:rFonts w:ascii="Arial" w:hAnsi="Arial"/>
          <w:b/>
          <w:sz w:val="28"/>
          <w:szCs w:val="28"/>
        </w:rPr>
        <w:t xml:space="preserve">PROCESSO Nº </w:t>
      </w:r>
      <w:r w:rsidR="003D5C3B" w:rsidRPr="003D5C3B">
        <w:rPr>
          <w:rFonts w:ascii="Arial" w:hAnsi="Arial"/>
          <w:b/>
          <w:sz w:val="28"/>
          <w:szCs w:val="28"/>
        </w:rPr>
        <w:t>113</w:t>
      </w:r>
      <w:r w:rsidRPr="003D5C3B">
        <w:rPr>
          <w:rFonts w:ascii="Arial" w:hAnsi="Arial"/>
          <w:b/>
          <w:sz w:val="28"/>
          <w:szCs w:val="28"/>
        </w:rPr>
        <w:t>/202</w:t>
      </w:r>
      <w:r w:rsidR="00D710AC" w:rsidRPr="003D5C3B">
        <w:rPr>
          <w:rFonts w:ascii="Arial" w:hAnsi="Arial"/>
          <w:b/>
          <w:sz w:val="28"/>
          <w:szCs w:val="28"/>
        </w:rPr>
        <w:t>4</w:t>
      </w:r>
    </w:p>
    <w:p w14:paraId="45EB94D7" w14:textId="77777777" w:rsidR="00C144DE" w:rsidRDefault="00C144DE" w:rsidP="00C144DE">
      <w:pPr>
        <w:pStyle w:val="Textosimples"/>
        <w:jc w:val="center"/>
        <w:rPr>
          <w:rFonts w:ascii="Arial" w:eastAsia="Lucida Sans Unicode" w:hAnsi="Arial" w:cs="Arial"/>
          <w:b/>
          <w:bCs/>
          <w:sz w:val="28"/>
          <w:szCs w:val="28"/>
        </w:rPr>
      </w:pPr>
    </w:p>
    <w:p w14:paraId="79B9D112" w14:textId="77777777" w:rsidR="00C144DE" w:rsidRDefault="00C144DE" w:rsidP="00C144DE">
      <w:pPr>
        <w:pStyle w:val="Textosimples"/>
        <w:jc w:val="both"/>
        <w:rPr>
          <w:rFonts w:ascii="Arial" w:eastAsia="Lucida Sans Unicode" w:hAnsi="Arial" w:cs="Arial"/>
          <w:sz w:val="24"/>
          <w:szCs w:val="24"/>
        </w:rPr>
      </w:pPr>
    </w:p>
    <w:p w14:paraId="68969EFD" w14:textId="77777777" w:rsidR="00C144DE" w:rsidRDefault="00C144DE" w:rsidP="00C144DE">
      <w:pPr>
        <w:pStyle w:val="Textosimples"/>
        <w:jc w:val="both"/>
        <w:rPr>
          <w:rFonts w:ascii="Arial" w:eastAsia="Lucida Sans Unicode" w:hAnsi="Arial" w:cs="Arial"/>
          <w:sz w:val="24"/>
          <w:szCs w:val="24"/>
        </w:rPr>
      </w:pPr>
    </w:p>
    <w:p w14:paraId="755E4F0F" w14:textId="77777777" w:rsidR="00C144DE" w:rsidRDefault="00C144DE" w:rsidP="00C144DE">
      <w:pPr>
        <w:pStyle w:val="Textosimples"/>
        <w:jc w:val="both"/>
        <w:rPr>
          <w:rFonts w:ascii="Arial" w:eastAsia="Lucida Sans Unicode" w:hAnsi="Arial" w:cs="Arial"/>
          <w:b/>
          <w:sz w:val="24"/>
          <w:szCs w:val="24"/>
        </w:rPr>
      </w:pPr>
      <w:r>
        <w:rPr>
          <w:rFonts w:ascii="Arial" w:eastAsia="Lucida Sans Unicode" w:hAnsi="Arial" w:cs="Arial"/>
          <w:b/>
          <w:sz w:val="24"/>
          <w:szCs w:val="24"/>
        </w:rPr>
        <w:t>DECLARAÇÃO DE PLENO ATENDIMENTO AOS REQUISITOS DE HABILITAÇÃO</w:t>
      </w:r>
    </w:p>
    <w:p w14:paraId="3E0BFC05" w14:textId="77777777" w:rsidR="00C144DE" w:rsidRDefault="00C144DE" w:rsidP="00C144DE">
      <w:pPr>
        <w:pStyle w:val="Textosimples"/>
        <w:jc w:val="both"/>
        <w:rPr>
          <w:rFonts w:ascii="Arial" w:eastAsia="Lucida Sans Unicode" w:hAnsi="Arial" w:cs="Arial"/>
          <w:sz w:val="24"/>
          <w:szCs w:val="24"/>
        </w:rPr>
      </w:pPr>
      <w:r>
        <w:rPr>
          <w:rFonts w:ascii="Arial" w:eastAsia="Arial" w:hAnsi="Arial" w:cs="Arial"/>
          <w:sz w:val="24"/>
          <w:szCs w:val="24"/>
        </w:rPr>
        <w:t xml:space="preserve">                                     </w:t>
      </w:r>
      <w:r>
        <w:rPr>
          <w:rFonts w:ascii="Arial" w:eastAsia="Lucida Sans Unicode" w:hAnsi="Arial" w:cs="Arial"/>
          <w:sz w:val="24"/>
          <w:szCs w:val="24"/>
        </w:rPr>
        <w:t>(em papel timbrado da empresa)</w:t>
      </w:r>
    </w:p>
    <w:p w14:paraId="6CD0122C" w14:textId="77777777" w:rsidR="00C144DE" w:rsidRDefault="00C144DE" w:rsidP="00C144DE">
      <w:pPr>
        <w:pStyle w:val="Textosimples"/>
        <w:jc w:val="both"/>
        <w:rPr>
          <w:rFonts w:ascii="Arial" w:eastAsia="Lucida Sans Unicode" w:hAnsi="Arial" w:cs="Arial"/>
          <w:sz w:val="24"/>
          <w:szCs w:val="24"/>
        </w:rPr>
      </w:pPr>
    </w:p>
    <w:p w14:paraId="05561155" w14:textId="77777777" w:rsidR="00C144DE" w:rsidRDefault="00C144DE" w:rsidP="00C144DE">
      <w:pPr>
        <w:pStyle w:val="Textosimples"/>
        <w:jc w:val="both"/>
        <w:rPr>
          <w:rFonts w:ascii="Arial" w:eastAsia="Lucida Sans Unicode" w:hAnsi="Arial" w:cs="Arial"/>
          <w:sz w:val="24"/>
          <w:szCs w:val="24"/>
        </w:rPr>
      </w:pPr>
    </w:p>
    <w:p w14:paraId="51E39A5B" w14:textId="6F01B1BC" w:rsidR="00C144DE" w:rsidRDefault="00C144DE" w:rsidP="00C144DE">
      <w:pPr>
        <w:pStyle w:val="Textosimples"/>
        <w:jc w:val="both"/>
        <w:rPr>
          <w:rFonts w:ascii="Arial" w:eastAsia="Lucida Sans Unicode" w:hAnsi="Arial" w:cs="Arial"/>
          <w:sz w:val="24"/>
          <w:szCs w:val="24"/>
        </w:rPr>
      </w:pPr>
      <w:r>
        <w:rPr>
          <w:rFonts w:ascii="Arial" w:eastAsia="Lucida Sans Unicode" w:hAnsi="Arial" w:cs="Arial"/>
          <w:sz w:val="24"/>
          <w:szCs w:val="24"/>
        </w:rPr>
        <w:t xml:space="preserve">Processo nº </w:t>
      </w:r>
    </w:p>
    <w:p w14:paraId="23A582E8" w14:textId="77777777" w:rsidR="00C144DE" w:rsidRDefault="00C144DE" w:rsidP="00C144DE">
      <w:pPr>
        <w:pStyle w:val="Textosimples"/>
        <w:jc w:val="both"/>
        <w:rPr>
          <w:rFonts w:ascii="Arial" w:eastAsia="Lucida Sans Unicode" w:hAnsi="Arial" w:cs="Arial"/>
          <w:sz w:val="24"/>
          <w:szCs w:val="24"/>
        </w:rPr>
      </w:pPr>
    </w:p>
    <w:p w14:paraId="1F9BBCB3" w14:textId="0056D886" w:rsidR="00C144DE" w:rsidRDefault="00C144DE" w:rsidP="00C144DE">
      <w:pPr>
        <w:pStyle w:val="Textosimples"/>
        <w:jc w:val="both"/>
        <w:rPr>
          <w:rFonts w:ascii="Arial" w:eastAsia="Lucida Sans Unicode" w:hAnsi="Arial" w:cs="Arial"/>
          <w:sz w:val="24"/>
          <w:szCs w:val="24"/>
        </w:rPr>
      </w:pPr>
      <w:r>
        <w:rPr>
          <w:rFonts w:ascii="Arial" w:eastAsia="Lucida Sans Unicode" w:hAnsi="Arial" w:cs="Arial"/>
          <w:sz w:val="24"/>
          <w:szCs w:val="24"/>
        </w:rPr>
        <w:t xml:space="preserve">Pregão Eletrônico </w:t>
      </w:r>
    </w:p>
    <w:p w14:paraId="34A2DE45" w14:textId="77777777" w:rsidR="00C144DE" w:rsidRDefault="00C144DE" w:rsidP="00C144DE">
      <w:pPr>
        <w:pStyle w:val="Textosimples"/>
        <w:jc w:val="both"/>
        <w:rPr>
          <w:rFonts w:ascii="Arial" w:eastAsia="Lucida Sans Unicode" w:hAnsi="Arial" w:cs="Arial"/>
          <w:sz w:val="24"/>
          <w:szCs w:val="24"/>
        </w:rPr>
      </w:pPr>
    </w:p>
    <w:p w14:paraId="6735BC3B" w14:textId="77777777" w:rsidR="00C144DE" w:rsidRDefault="00C144DE" w:rsidP="00C144DE">
      <w:pPr>
        <w:pStyle w:val="Textosimples"/>
        <w:jc w:val="both"/>
        <w:rPr>
          <w:rFonts w:ascii="Arial" w:eastAsia="Lucida Sans Unicode" w:hAnsi="Arial" w:cs="Arial"/>
          <w:sz w:val="24"/>
          <w:szCs w:val="24"/>
        </w:rPr>
      </w:pPr>
    </w:p>
    <w:p w14:paraId="138301FF" w14:textId="77777777" w:rsidR="00C144DE" w:rsidRDefault="00C144DE" w:rsidP="00C144DE">
      <w:pPr>
        <w:pStyle w:val="Textosimples"/>
        <w:jc w:val="both"/>
        <w:rPr>
          <w:rFonts w:ascii="Arial" w:eastAsia="Lucida Sans Unicode" w:hAnsi="Arial" w:cs="Arial"/>
          <w:sz w:val="24"/>
          <w:szCs w:val="24"/>
        </w:rPr>
      </w:pPr>
    </w:p>
    <w:p w14:paraId="23F04FF5" w14:textId="77777777" w:rsidR="00C144DE" w:rsidRDefault="00C144DE" w:rsidP="00C144DE">
      <w:pPr>
        <w:pStyle w:val="Textosimples"/>
        <w:jc w:val="both"/>
        <w:rPr>
          <w:rFonts w:ascii="Arial" w:eastAsia="Lucida Sans Unicode" w:hAnsi="Arial" w:cs="Arial"/>
          <w:sz w:val="24"/>
          <w:szCs w:val="24"/>
        </w:rPr>
      </w:pPr>
    </w:p>
    <w:p w14:paraId="553825F2" w14:textId="111997E7" w:rsidR="00C144DE" w:rsidRDefault="00C144DE" w:rsidP="00C144DE">
      <w:pPr>
        <w:pStyle w:val="Textosimples"/>
        <w:jc w:val="both"/>
        <w:rPr>
          <w:rFonts w:ascii="Arial" w:eastAsia="Lucida Sans Unicode" w:hAnsi="Arial" w:cs="Arial"/>
          <w:sz w:val="24"/>
          <w:szCs w:val="24"/>
        </w:rPr>
      </w:pPr>
      <w:r>
        <w:rPr>
          <w:rFonts w:ascii="Arial" w:eastAsia="Arial" w:hAnsi="Arial" w:cs="Arial"/>
          <w:sz w:val="24"/>
          <w:szCs w:val="24"/>
        </w:rPr>
        <w:t xml:space="preserve">            </w:t>
      </w:r>
      <w:r>
        <w:rPr>
          <w:rFonts w:ascii="Arial" w:eastAsia="Lucida Sans Unicode" w:hAnsi="Arial" w:cs="Arial"/>
          <w:sz w:val="24"/>
          <w:szCs w:val="24"/>
        </w:rPr>
        <w:tab/>
      </w:r>
      <w:r>
        <w:rPr>
          <w:rFonts w:ascii="Arial" w:eastAsia="Lucida Sans Unicode" w:hAnsi="Arial" w:cs="Arial"/>
          <w:sz w:val="24"/>
          <w:szCs w:val="24"/>
        </w:rPr>
        <w:tab/>
        <w:t>A empresa...........................................................................  por meio de seu representante legal, CNPJ nº ........../.....-...., com sede na .........................................................................., na cidade de .................................................................................., estado......, nos termos do artigo 63, I, da Lei Federal nº 14.133/21, declara para os devidos fins de direito que cumpre plenamente os requisitos da habilitação estabelecidos no edital em epígrafe.</w:t>
      </w:r>
    </w:p>
    <w:p w14:paraId="66149ABD" w14:textId="77777777" w:rsidR="00C144DE" w:rsidRDefault="00C144DE" w:rsidP="00C144DE">
      <w:pPr>
        <w:pStyle w:val="Textosimples"/>
        <w:jc w:val="both"/>
        <w:rPr>
          <w:rFonts w:ascii="Arial" w:eastAsia="Lucida Sans Unicode" w:hAnsi="Arial" w:cs="Arial"/>
          <w:sz w:val="24"/>
          <w:szCs w:val="24"/>
        </w:rPr>
      </w:pPr>
    </w:p>
    <w:p w14:paraId="3F813F18" w14:textId="77777777" w:rsidR="00C144DE" w:rsidRDefault="00C144DE" w:rsidP="00C144DE">
      <w:pPr>
        <w:pStyle w:val="Textosimples"/>
        <w:ind w:firstLine="2080"/>
        <w:jc w:val="both"/>
        <w:rPr>
          <w:rFonts w:ascii="Arial" w:eastAsia="Lucida Sans Unicode" w:hAnsi="Arial" w:cs="Arial"/>
          <w:sz w:val="24"/>
          <w:szCs w:val="24"/>
        </w:rPr>
      </w:pPr>
    </w:p>
    <w:p w14:paraId="5C5E4DEA" w14:textId="77777777" w:rsidR="00C144DE" w:rsidRDefault="00C144DE" w:rsidP="00C144DE">
      <w:pPr>
        <w:pStyle w:val="Textosimples"/>
        <w:ind w:firstLine="2080"/>
        <w:jc w:val="both"/>
        <w:rPr>
          <w:rFonts w:ascii="Arial" w:eastAsia="Lucida Sans Unicode" w:hAnsi="Arial" w:cs="Arial"/>
          <w:sz w:val="24"/>
          <w:szCs w:val="24"/>
        </w:rPr>
      </w:pPr>
      <w:r>
        <w:rPr>
          <w:rFonts w:ascii="Arial" w:eastAsia="Lucida Sans Unicode" w:hAnsi="Arial" w:cs="Arial"/>
          <w:sz w:val="24"/>
          <w:szCs w:val="24"/>
        </w:rPr>
        <w:t>Sendo expressão da verdade subscrevo-me.</w:t>
      </w:r>
    </w:p>
    <w:p w14:paraId="28DFEDD0" w14:textId="77777777" w:rsidR="00C144DE" w:rsidRDefault="00C144DE" w:rsidP="00C144DE">
      <w:pPr>
        <w:pStyle w:val="Textosimples"/>
        <w:ind w:firstLine="2131"/>
        <w:jc w:val="both"/>
        <w:rPr>
          <w:rFonts w:ascii="Arial" w:eastAsia="Lucida Sans Unicode" w:hAnsi="Arial" w:cs="Arial"/>
          <w:sz w:val="24"/>
          <w:szCs w:val="24"/>
        </w:rPr>
      </w:pPr>
    </w:p>
    <w:p w14:paraId="31B31C4E" w14:textId="77777777" w:rsidR="00C144DE" w:rsidRDefault="00C144DE" w:rsidP="00C144DE">
      <w:pPr>
        <w:pStyle w:val="Textosimples"/>
        <w:ind w:firstLine="2131"/>
        <w:jc w:val="both"/>
        <w:rPr>
          <w:rFonts w:ascii="Arial" w:eastAsia="Lucida Sans Unicode" w:hAnsi="Arial" w:cs="Arial"/>
          <w:sz w:val="24"/>
          <w:szCs w:val="24"/>
        </w:rPr>
      </w:pPr>
    </w:p>
    <w:p w14:paraId="3F51AAB6" w14:textId="77777777" w:rsidR="00C144DE" w:rsidRDefault="00C144DE" w:rsidP="00C144DE">
      <w:pPr>
        <w:pStyle w:val="Textosimples"/>
        <w:ind w:firstLine="2131"/>
        <w:jc w:val="both"/>
        <w:rPr>
          <w:rFonts w:ascii="Arial" w:eastAsia="Lucida Sans Unicode" w:hAnsi="Arial" w:cs="Arial"/>
          <w:sz w:val="24"/>
          <w:szCs w:val="24"/>
        </w:rPr>
      </w:pPr>
    </w:p>
    <w:p w14:paraId="1BA59F8D" w14:textId="77777777" w:rsidR="00FC07D4" w:rsidRPr="004D2F4E" w:rsidRDefault="00FC07D4" w:rsidP="00FC07D4">
      <w:pPr>
        <w:adjustRightInd w:val="0"/>
        <w:spacing w:line="276" w:lineRule="auto"/>
        <w:jc w:val="center"/>
        <w:rPr>
          <w:rFonts w:ascii="Arial" w:hAnsi="Arial"/>
        </w:rPr>
      </w:pPr>
      <w:r w:rsidRPr="004D2F4E">
        <w:rPr>
          <w:rFonts w:ascii="Arial" w:hAnsi="Arial"/>
        </w:rPr>
        <w:t>(Local e data).</w:t>
      </w:r>
    </w:p>
    <w:p w14:paraId="3BE6930E" w14:textId="77777777" w:rsidR="00FC07D4" w:rsidRPr="004D2F4E" w:rsidRDefault="00FC07D4" w:rsidP="00FC07D4">
      <w:pPr>
        <w:adjustRightInd w:val="0"/>
        <w:spacing w:line="276" w:lineRule="auto"/>
        <w:jc w:val="center"/>
        <w:rPr>
          <w:rFonts w:ascii="Arial" w:hAnsi="Arial"/>
        </w:rPr>
      </w:pPr>
    </w:p>
    <w:p w14:paraId="17A447B8" w14:textId="77777777" w:rsidR="00FC07D4" w:rsidRPr="004D2F4E" w:rsidRDefault="00FC07D4" w:rsidP="00FC07D4">
      <w:pPr>
        <w:adjustRightInd w:val="0"/>
        <w:spacing w:line="276" w:lineRule="auto"/>
        <w:jc w:val="center"/>
        <w:rPr>
          <w:rFonts w:ascii="Arial" w:hAnsi="Arial"/>
        </w:rPr>
      </w:pPr>
    </w:p>
    <w:p w14:paraId="14602A33" w14:textId="77777777" w:rsidR="00FC07D4" w:rsidRPr="004D2F4E" w:rsidRDefault="00FC07D4" w:rsidP="00FC07D4">
      <w:pPr>
        <w:adjustRightInd w:val="0"/>
        <w:spacing w:line="276" w:lineRule="auto"/>
        <w:jc w:val="center"/>
        <w:rPr>
          <w:rFonts w:ascii="Arial" w:hAnsi="Arial"/>
        </w:rPr>
      </w:pPr>
    </w:p>
    <w:p w14:paraId="483F9D86" w14:textId="77777777" w:rsidR="00FC07D4" w:rsidRPr="004D2F4E" w:rsidRDefault="00FC07D4" w:rsidP="00FC07D4">
      <w:pPr>
        <w:adjustRightInd w:val="0"/>
        <w:spacing w:line="276" w:lineRule="auto"/>
        <w:jc w:val="center"/>
        <w:rPr>
          <w:rFonts w:ascii="Arial" w:hAnsi="Arial"/>
        </w:rPr>
      </w:pPr>
    </w:p>
    <w:p w14:paraId="4B8B03F5" w14:textId="77777777" w:rsidR="00FC07D4" w:rsidRPr="004D2F4E" w:rsidRDefault="00FC07D4" w:rsidP="00FC07D4">
      <w:pPr>
        <w:adjustRightInd w:val="0"/>
        <w:spacing w:line="276" w:lineRule="auto"/>
        <w:jc w:val="center"/>
        <w:rPr>
          <w:rFonts w:ascii="Arial" w:hAnsi="Arial"/>
        </w:rPr>
      </w:pPr>
      <w:r w:rsidRPr="004D2F4E">
        <w:rPr>
          <w:rFonts w:ascii="Arial" w:hAnsi="Arial"/>
        </w:rPr>
        <w:t>___________________________________</w:t>
      </w:r>
    </w:p>
    <w:p w14:paraId="2F23A586" w14:textId="77777777" w:rsidR="00FC07D4" w:rsidRPr="004D2F4E" w:rsidRDefault="00FC07D4" w:rsidP="00FC07D4">
      <w:pPr>
        <w:pStyle w:val="Ttulo"/>
        <w:spacing w:before="0" w:line="276" w:lineRule="auto"/>
        <w:jc w:val="center"/>
        <w:rPr>
          <w:b/>
          <w:bCs/>
          <w:sz w:val="24"/>
          <w:szCs w:val="24"/>
        </w:rPr>
      </w:pPr>
      <w:r w:rsidRPr="004D2F4E">
        <w:rPr>
          <w:bCs/>
          <w:sz w:val="24"/>
          <w:szCs w:val="24"/>
        </w:rPr>
        <w:t>(Nome/assinatura do representante legal)</w:t>
      </w:r>
    </w:p>
    <w:p w14:paraId="6B43F7A8" w14:textId="5CAAB319" w:rsidR="00C144DE" w:rsidRDefault="00C144DE" w:rsidP="00C144DE">
      <w:pPr>
        <w:pStyle w:val="Textosimples"/>
        <w:jc w:val="both"/>
        <w:rPr>
          <w:rFonts w:ascii="Arial" w:eastAsia="Lucida Sans Unicode" w:hAnsi="Arial" w:cs="Arial"/>
          <w:sz w:val="24"/>
          <w:szCs w:val="24"/>
        </w:rPr>
      </w:pPr>
    </w:p>
    <w:p w14:paraId="131D63B2" w14:textId="77777777" w:rsidR="00C144DE" w:rsidRDefault="00C144DE" w:rsidP="000A261D">
      <w:pPr>
        <w:jc w:val="center"/>
        <w:rPr>
          <w:rFonts w:ascii="Arial" w:hAnsi="Arial"/>
          <w:b/>
          <w:sz w:val="36"/>
          <w:szCs w:val="36"/>
        </w:rPr>
      </w:pPr>
    </w:p>
    <w:p w14:paraId="65E022AC" w14:textId="77777777" w:rsidR="00C144DE" w:rsidRDefault="00C144DE" w:rsidP="000A261D">
      <w:pPr>
        <w:jc w:val="center"/>
        <w:rPr>
          <w:rFonts w:ascii="Arial" w:hAnsi="Arial"/>
          <w:b/>
          <w:sz w:val="36"/>
          <w:szCs w:val="36"/>
        </w:rPr>
      </w:pPr>
    </w:p>
    <w:p w14:paraId="0D0F191D" w14:textId="77777777" w:rsidR="00C144DE" w:rsidRDefault="00C144DE" w:rsidP="000A261D">
      <w:pPr>
        <w:jc w:val="center"/>
        <w:rPr>
          <w:rFonts w:ascii="Arial" w:hAnsi="Arial"/>
          <w:b/>
          <w:sz w:val="36"/>
          <w:szCs w:val="36"/>
        </w:rPr>
      </w:pPr>
    </w:p>
    <w:p w14:paraId="06983348" w14:textId="77777777" w:rsidR="00C144DE" w:rsidRDefault="00C144DE" w:rsidP="000A261D">
      <w:pPr>
        <w:jc w:val="center"/>
        <w:rPr>
          <w:rFonts w:ascii="Arial" w:hAnsi="Arial"/>
          <w:b/>
          <w:sz w:val="36"/>
          <w:szCs w:val="36"/>
        </w:rPr>
      </w:pPr>
    </w:p>
    <w:p w14:paraId="07234F5F" w14:textId="77777777" w:rsidR="00C144DE" w:rsidRDefault="00C144DE" w:rsidP="000A261D">
      <w:pPr>
        <w:jc w:val="center"/>
        <w:rPr>
          <w:rFonts w:ascii="Arial" w:hAnsi="Arial"/>
          <w:b/>
          <w:sz w:val="36"/>
          <w:szCs w:val="36"/>
        </w:rPr>
      </w:pPr>
    </w:p>
    <w:p w14:paraId="7932AE0C" w14:textId="17F402FD" w:rsidR="008D7975" w:rsidRPr="004D2F4E" w:rsidRDefault="004F3B9F" w:rsidP="000A261D">
      <w:pPr>
        <w:jc w:val="center"/>
        <w:rPr>
          <w:rFonts w:ascii="Arial" w:hAnsi="Arial"/>
          <w:b/>
          <w:sz w:val="36"/>
          <w:szCs w:val="36"/>
        </w:rPr>
      </w:pPr>
      <w:r w:rsidRPr="004D2F4E">
        <w:rPr>
          <w:rFonts w:ascii="Arial" w:hAnsi="Arial"/>
          <w:b/>
          <w:sz w:val="36"/>
          <w:szCs w:val="36"/>
        </w:rPr>
        <w:t>ANEXO IV</w:t>
      </w:r>
      <w:r w:rsidR="00484EC3" w:rsidRPr="004D2F4E">
        <w:rPr>
          <w:rFonts w:ascii="Arial" w:hAnsi="Arial"/>
          <w:b/>
          <w:sz w:val="36"/>
          <w:szCs w:val="36"/>
        </w:rPr>
        <w:t xml:space="preserve"> </w:t>
      </w:r>
      <w:r w:rsidR="00600CC8" w:rsidRPr="004D2F4E">
        <w:rPr>
          <w:rFonts w:ascii="Arial" w:hAnsi="Arial"/>
          <w:b/>
          <w:sz w:val="36"/>
          <w:szCs w:val="36"/>
        </w:rPr>
        <w:t>–</w:t>
      </w:r>
      <w:r w:rsidR="00484EC3" w:rsidRPr="004D2F4E">
        <w:rPr>
          <w:rFonts w:ascii="Arial" w:hAnsi="Arial"/>
          <w:b/>
          <w:sz w:val="36"/>
          <w:szCs w:val="36"/>
        </w:rPr>
        <w:t xml:space="preserve"> </w:t>
      </w:r>
      <w:r w:rsidR="00B24A0A" w:rsidRPr="004D2F4E">
        <w:rPr>
          <w:rFonts w:ascii="Arial" w:hAnsi="Arial"/>
          <w:b/>
          <w:sz w:val="36"/>
          <w:szCs w:val="36"/>
        </w:rPr>
        <w:t>MINUTA</w:t>
      </w:r>
      <w:r w:rsidR="00600CC8" w:rsidRPr="004D2F4E">
        <w:rPr>
          <w:rFonts w:ascii="Arial" w:hAnsi="Arial"/>
          <w:b/>
          <w:sz w:val="36"/>
          <w:szCs w:val="36"/>
        </w:rPr>
        <w:t xml:space="preserve"> </w:t>
      </w:r>
      <w:r w:rsidR="00B10DEF" w:rsidRPr="004D2F4E">
        <w:rPr>
          <w:rFonts w:ascii="Arial" w:hAnsi="Arial"/>
          <w:b/>
          <w:sz w:val="36"/>
          <w:szCs w:val="36"/>
        </w:rPr>
        <w:t>DO CONTRATO</w:t>
      </w:r>
    </w:p>
    <w:p w14:paraId="71581D41" w14:textId="77777777" w:rsidR="00182611" w:rsidRPr="004D2F4E" w:rsidRDefault="00182611" w:rsidP="00844A8F">
      <w:pPr>
        <w:rPr>
          <w:rFonts w:ascii="Arial" w:hAnsi="Arial"/>
          <w:b/>
          <w:u w:val="single"/>
        </w:rPr>
      </w:pPr>
    </w:p>
    <w:p w14:paraId="0A70AC29" w14:textId="673C0900" w:rsidR="0012692E" w:rsidRPr="003D5C3B" w:rsidRDefault="0012692E" w:rsidP="0012692E">
      <w:pPr>
        <w:jc w:val="center"/>
        <w:rPr>
          <w:rFonts w:ascii="Arial" w:hAnsi="Arial"/>
          <w:b/>
          <w:sz w:val="28"/>
          <w:szCs w:val="28"/>
        </w:rPr>
      </w:pPr>
      <w:r w:rsidRPr="003D5C3B">
        <w:rPr>
          <w:rFonts w:ascii="Arial" w:hAnsi="Arial"/>
          <w:b/>
          <w:sz w:val="28"/>
          <w:szCs w:val="28"/>
        </w:rPr>
        <w:t xml:space="preserve">PREGÃO ELETRÔNICO Nº </w:t>
      </w:r>
      <w:r w:rsidR="003D5C3B" w:rsidRPr="003D5C3B">
        <w:rPr>
          <w:rFonts w:ascii="Arial" w:hAnsi="Arial"/>
          <w:b/>
          <w:sz w:val="28"/>
          <w:szCs w:val="28"/>
        </w:rPr>
        <w:t>005</w:t>
      </w:r>
      <w:r w:rsidRPr="003D5C3B">
        <w:rPr>
          <w:rFonts w:ascii="Arial" w:hAnsi="Arial"/>
          <w:b/>
          <w:sz w:val="28"/>
          <w:szCs w:val="28"/>
        </w:rPr>
        <w:t>/202</w:t>
      </w:r>
      <w:r w:rsidR="00D710AC" w:rsidRPr="003D5C3B">
        <w:rPr>
          <w:rFonts w:ascii="Arial" w:hAnsi="Arial"/>
          <w:b/>
          <w:sz w:val="28"/>
          <w:szCs w:val="28"/>
        </w:rPr>
        <w:t>4</w:t>
      </w:r>
    </w:p>
    <w:p w14:paraId="1F89574B" w14:textId="3DDCC47F" w:rsidR="0012692E" w:rsidRPr="003D5C3B" w:rsidRDefault="0012692E" w:rsidP="0012692E">
      <w:pPr>
        <w:spacing w:line="276" w:lineRule="auto"/>
        <w:jc w:val="center"/>
        <w:rPr>
          <w:rFonts w:ascii="Arial" w:hAnsi="Arial"/>
          <w:b/>
          <w:bCs/>
          <w:sz w:val="28"/>
          <w:szCs w:val="28"/>
        </w:rPr>
      </w:pPr>
      <w:r w:rsidRPr="003D5C3B">
        <w:rPr>
          <w:rFonts w:ascii="Arial" w:hAnsi="Arial"/>
          <w:b/>
          <w:sz w:val="28"/>
          <w:szCs w:val="28"/>
        </w:rPr>
        <w:t xml:space="preserve">PROCESSO Nº </w:t>
      </w:r>
      <w:r w:rsidR="003D5C3B" w:rsidRPr="003D5C3B">
        <w:rPr>
          <w:rFonts w:ascii="Arial" w:hAnsi="Arial"/>
          <w:b/>
          <w:sz w:val="28"/>
          <w:szCs w:val="28"/>
        </w:rPr>
        <w:t>113</w:t>
      </w:r>
      <w:r w:rsidRPr="003D5C3B">
        <w:rPr>
          <w:rFonts w:ascii="Arial" w:hAnsi="Arial"/>
          <w:b/>
          <w:sz w:val="28"/>
          <w:szCs w:val="28"/>
        </w:rPr>
        <w:t>/202</w:t>
      </w:r>
      <w:r w:rsidR="00D710AC" w:rsidRPr="003D5C3B">
        <w:rPr>
          <w:rFonts w:ascii="Arial" w:hAnsi="Arial"/>
          <w:b/>
          <w:sz w:val="28"/>
          <w:szCs w:val="28"/>
        </w:rPr>
        <w:t>4</w:t>
      </w:r>
    </w:p>
    <w:p w14:paraId="1A840C7D" w14:textId="77777777" w:rsidR="008D7975" w:rsidRPr="004775AC" w:rsidRDefault="008D7975" w:rsidP="005C5A3E">
      <w:pPr>
        <w:tabs>
          <w:tab w:val="left" w:pos="4245"/>
          <w:tab w:val="left" w:pos="4605"/>
        </w:tabs>
        <w:jc w:val="both"/>
        <w:rPr>
          <w:rFonts w:ascii="Arial" w:hAnsi="Arial"/>
          <w:b/>
          <w:color w:val="FF0000"/>
        </w:rPr>
      </w:pPr>
    </w:p>
    <w:p w14:paraId="56DFD706" w14:textId="10A9A7A0" w:rsidR="00B10DEF" w:rsidRPr="004D04A5" w:rsidRDefault="00B10DEF" w:rsidP="005C5A3E">
      <w:pPr>
        <w:tabs>
          <w:tab w:val="left" w:pos="4245"/>
          <w:tab w:val="left" w:pos="4605"/>
        </w:tabs>
        <w:jc w:val="both"/>
        <w:rPr>
          <w:rFonts w:ascii="Arial" w:hAnsi="Arial"/>
          <w:b/>
        </w:rPr>
      </w:pPr>
      <w:r w:rsidRPr="004D04A5">
        <w:rPr>
          <w:rFonts w:ascii="Arial" w:hAnsi="Arial"/>
          <w:b/>
        </w:rPr>
        <w:t xml:space="preserve">CONTRATO Nº </w:t>
      </w:r>
    </w:p>
    <w:p w14:paraId="6448E32F" w14:textId="77777777" w:rsidR="00B10DEF" w:rsidRPr="004D04A5" w:rsidRDefault="00B10DEF" w:rsidP="005C5A3E">
      <w:pPr>
        <w:tabs>
          <w:tab w:val="left" w:pos="4245"/>
          <w:tab w:val="left" w:pos="4605"/>
        </w:tabs>
        <w:jc w:val="both"/>
        <w:rPr>
          <w:rFonts w:ascii="Arial" w:hAnsi="Arial"/>
          <w:b/>
        </w:rPr>
      </w:pPr>
      <w:r w:rsidRPr="004D04A5">
        <w:rPr>
          <w:rFonts w:ascii="Arial" w:hAnsi="Arial"/>
          <w:b/>
        </w:rPr>
        <w:t xml:space="preserve">PROCESSO Nº </w:t>
      </w:r>
    </w:p>
    <w:p w14:paraId="5B407264" w14:textId="77777777" w:rsidR="00B10DEF" w:rsidRPr="00D73F1D" w:rsidRDefault="00B10DEF" w:rsidP="00B10DEF">
      <w:pPr>
        <w:ind w:left="2835"/>
        <w:jc w:val="both"/>
        <w:rPr>
          <w:rFonts w:ascii="Arial" w:hAnsi="Arial"/>
          <w:b/>
          <w:color w:val="FF0000"/>
        </w:rPr>
      </w:pPr>
    </w:p>
    <w:p w14:paraId="68300083" w14:textId="547ADD13" w:rsidR="00441176" w:rsidRPr="007C3C0A" w:rsidRDefault="008E2512" w:rsidP="00441176">
      <w:pPr>
        <w:pStyle w:val="Cabealho"/>
        <w:tabs>
          <w:tab w:val="left" w:pos="6949"/>
        </w:tabs>
        <w:jc w:val="both"/>
        <w:rPr>
          <w:rFonts w:ascii="Arial" w:hAnsi="Arial" w:cs="Arial"/>
          <w:b/>
          <w:bCs/>
          <w:color w:val="FF0000"/>
          <w:szCs w:val="24"/>
        </w:rPr>
      </w:pPr>
      <w:r w:rsidRPr="00433473">
        <w:rPr>
          <w:rFonts w:ascii="Arial" w:hAnsi="Arial" w:cs="Arial"/>
          <w:b/>
          <w:szCs w:val="24"/>
        </w:rPr>
        <w:t xml:space="preserve">CONTRATO QUE ENTRE SI CELEBRAM O MUNICÍPIO DE SERTÃOZINHO E A </w:t>
      </w:r>
      <w:r w:rsidRPr="00D32912">
        <w:rPr>
          <w:rFonts w:ascii="Arial" w:hAnsi="Arial" w:cs="Arial"/>
          <w:b/>
          <w:szCs w:val="24"/>
        </w:rPr>
        <w:t xml:space="preserve">EMPRESA_______________, TENDO POR OBJETO </w:t>
      </w:r>
      <w:r w:rsidRPr="00643416">
        <w:rPr>
          <w:rFonts w:ascii="Arial" w:hAnsi="Arial" w:cs="Arial"/>
          <w:b/>
          <w:szCs w:val="24"/>
        </w:rPr>
        <w:t>A</w:t>
      </w:r>
      <w:r w:rsidRPr="002D7F6E">
        <w:rPr>
          <w:rFonts w:ascii="Arial" w:hAnsi="Arial" w:cs="Arial"/>
          <w:b/>
          <w:bCs/>
        </w:rPr>
        <w:t xml:space="preserve"> </w:t>
      </w:r>
      <w:r w:rsidR="00FF22D6" w:rsidRPr="0050452C">
        <w:rPr>
          <w:rFonts w:ascii="Arial" w:hAnsi="Arial"/>
          <w:b/>
          <w:bCs/>
        </w:rPr>
        <w:t>AQUISIÇÃO DE POLTRONAS PARA O AUDITÓRIO DO CENTRO DE CAPACITAÇÃO DOS PROFISSIONAIS DA EDUCAÇÃO.</w:t>
      </w:r>
    </w:p>
    <w:p w14:paraId="5F5290CC" w14:textId="77777777" w:rsidR="00B10DEF" w:rsidRPr="00D73F1D" w:rsidRDefault="00B10DEF" w:rsidP="008D0EE4">
      <w:pPr>
        <w:spacing w:line="259" w:lineRule="auto"/>
        <w:jc w:val="both"/>
        <w:rPr>
          <w:rFonts w:ascii="Arial" w:hAnsi="Arial"/>
          <w:b/>
          <w:color w:val="FF0000"/>
        </w:rPr>
      </w:pPr>
    </w:p>
    <w:p w14:paraId="007D504A" w14:textId="5C433264" w:rsidR="00D6249B" w:rsidRDefault="00643EF5" w:rsidP="00A61989">
      <w:pPr>
        <w:pStyle w:val="texto1"/>
        <w:widowControl w:val="0"/>
        <w:suppressAutoHyphens/>
        <w:spacing w:before="0" w:after="0" w:line="240" w:lineRule="auto"/>
        <w:rPr>
          <w:rFonts w:cs="Arial"/>
          <w:sz w:val="24"/>
          <w:szCs w:val="24"/>
        </w:rPr>
      </w:pPr>
      <w:r w:rsidRPr="004D2F4E">
        <w:rPr>
          <w:rFonts w:cs="Arial"/>
          <w:sz w:val="24"/>
          <w:szCs w:val="24"/>
        </w:rPr>
        <w:t xml:space="preserve">Pelo presente instrumento de contrato, de um lado o </w:t>
      </w:r>
      <w:r w:rsidRPr="004D2F4E">
        <w:rPr>
          <w:rFonts w:cs="Arial"/>
          <w:b/>
          <w:sz w:val="24"/>
          <w:szCs w:val="24"/>
        </w:rPr>
        <w:t>MUNIC</w:t>
      </w:r>
      <w:r>
        <w:rPr>
          <w:rFonts w:cs="Arial"/>
          <w:b/>
          <w:sz w:val="24"/>
          <w:szCs w:val="24"/>
        </w:rPr>
        <w:t>Í</w:t>
      </w:r>
      <w:r w:rsidRPr="004D2F4E">
        <w:rPr>
          <w:rFonts w:cs="Arial"/>
          <w:b/>
          <w:sz w:val="24"/>
          <w:szCs w:val="24"/>
        </w:rPr>
        <w:t>PIO DE SERTÃOZINHO</w:t>
      </w:r>
      <w:r w:rsidRPr="004D2F4E">
        <w:rPr>
          <w:rFonts w:cs="Arial"/>
          <w:sz w:val="24"/>
          <w:szCs w:val="24"/>
        </w:rPr>
        <w:t xml:space="preserve">, Estado de São Paulo, com sede </w:t>
      </w:r>
      <w:r>
        <w:rPr>
          <w:rFonts w:cs="Arial"/>
          <w:sz w:val="24"/>
          <w:szCs w:val="24"/>
        </w:rPr>
        <w:t>na</w:t>
      </w:r>
      <w:r w:rsidRPr="004D2F4E">
        <w:rPr>
          <w:rFonts w:cs="Arial"/>
          <w:sz w:val="24"/>
          <w:szCs w:val="24"/>
        </w:rPr>
        <w:t xml:space="preserve"> Rua Aprígio de Araújo, nº 837, CNPJ</w:t>
      </w:r>
      <w:r>
        <w:rPr>
          <w:rFonts w:cs="Arial"/>
          <w:sz w:val="24"/>
          <w:szCs w:val="24"/>
        </w:rPr>
        <w:t xml:space="preserve"> nº 4</w:t>
      </w:r>
      <w:r w:rsidRPr="004D2F4E">
        <w:rPr>
          <w:rFonts w:cs="Arial"/>
          <w:sz w:val="24"/>
          <w:szCs w:val="24"/>
        </w:rPr>
        <w:t xml:space="preserve">5.371.820/0001-28, </w:t>
      </w:r>
      <w:r w:rsidRPr="00C502CE">
        <w:rPr>
          <w:rFonts w:cs="Arial"/>
          <w:sz w:val="24"/>
          <w:szCs w:val="24"/>
        </w:rPr>
        <w:t xml:space="preserve">doravante denominado </w:t>
      </w:r>
      <w:r w:rsidRPr="00224D8B">
        <w:rPr>
          <w:rFonts w:cs="Arial"/>
          <w:b/>
          <w:sz w:val="24"/>
          <w:szCs w:val="24"/>
        </w:rPr>
        <w:t>ADMINISTRAÇÃO</w:t>
      </w:r>
      <w:r w:rsidRPr="00224D8B">
        <w:rPr>
          <w:rFonts w:cs="Arial"/>
          <w:sz w:val="24"/>
          <w:szCs w:val="24"/>
        </w:rPr>
        <w:t xml:space="preserve"> </w:t>
      </w:r>
      <w:r w:rsidRPr="00224D8B">
        <w:rPr>
          <w:rFonts w:cs="Arial"/>
          <w:b/>
          <w:sz w:val="24"/>
          <w:szCs w:val="24"/>
        </w:rPr>
        <w:t>CONTRATANTE</w:t>
      </w:r>
      <w:r w:rsidRPr="00224D8B">
        <w:rPr>
          <w:rFonts w:cs="Arial"/>
          <w:sz w:val="24"/>
          <w:szCs w:val="24"/>
        </w:rPr>
        <w:t>, representado neste ato pelo Exmo. Sr. Prefeito Municipal,</w:t>
      </w:r>
      <w:r w:rsidRPr="00224D8B">
        <w:rPr>
          <w:rFonts w:cs="Arial"/>
          <w:b/>
          <w:sz w:val="24"/>
          <w:szCs w:val="24"/>
        </w:rPr>
        <w:t xml:space="preserve"> </w:t>
      </w:r>
      <w:r w:rsidRPr="00224D8B">
        <w:rPr>
          <w:b/>
          <w:color w:val="000000"/>
          <w:sz w:val="24"/>
          <w:szCs w:val="24"/>
        </w:rPr>
        <w:t>WILSON FERNANDES PIRES FILHO</w:t>
      </w:r>
      <w:r w:rsidRPr="00224D8B">
        <w:rPr>
          <w:rFonts w:cs="Arial"/>
          <w:b/>
          <w:sz w:val="24"/>
          <w:szCs w:val="24"/>
        </w:rPr>
        <w:t xml:space="preserve">, </w:t>
      </w:r>
      <w:r w:rsidRPr="00224D8B">
        <w:rPr>
          <w:rFonts w:cs="Arial"/>
          <w:sz w:val="24"/>
          <w:szCs w:val="24"/>
        </w:rPr>
        <w:t>e de outro lado a empresa............................... CNPJ nº</w:t>
      </w:r>
      <w:r w:rsidRPr="00DC2C39">
        <w:rPr>
          <w:rFonts w:cs="Arial"/>
          <w:i/>
          <w:sz w:val="24"/>
          <w:szCs w:val="24"/>
        </w:rPr>
        <w:t xml:space="preserve">.........-..... </w:t>
      </w:r>
      <w:r w:rsidRPr="00DC2C39">
        <w:rPr>
          <w:rFonts w:cs="Arial"/>
          <w:sz w:val="24"/>
          <w:szCs w:val="24"/>
        </w:rPr>
        <w:t xml:space="preserve">, com sede </w:t>
      </w:r>
      <w:r>
        <w:rPr>
          <w:rFonts w:cs="Arial"/>
          <w:sz w:val="24"/>
          <w:szCs w:val="24"/>
        </w:rPr>
        <w:t>na R</w:t>
      </w:r>
      <w:r w:rsidRPr="000E2CDB">
        <w:rPr>
          <w:rFonts w:cs="Arial"/>
          <w:sz w:val="24"/>
          <w:szCs w:val="24"/>
        </w:rPr>
        <w:t>ua</w:t>
      </w:r>
      <w:r w:rsidRPr="0074300A">
        <w:rPr>
          <w:rFonts w:cs="Arial"/>
          <w:sz w:val="24"/>
          <w:szCs w:val="24"/>
        </w:rPr>
        <w:t xml:space="preserve">.................., na </w:t>
      </w:r>
      <w:r w:rsidRPr="003D5C3B">
        <w:rPr>
          <w:rFonts w:cs="Arial"/>
          <w:sz w:val="24"/>
          <w:szCs w:val="24"/>
        </w:rPr>
        <w:t xml:space="preserve">cidade de ....................., neste ato representada por......, doravante denominada </w:t>
      </w:r>
      <w:r w:rsidRPr="003D5C3B">
        <w:rPr>
          <w:rFonts w:cs="Arial"/>
          <w:b/>
          <w:sz w:val="24"/>
          <w:szCs w:val="24"/>
        </w:rPr>
        <w:t>CONTRATADA</w:t>
      </w:r>
      <w:r w:rsidRPr="003D5C3B">
        <w:rPr>
          <w:rFonts w:cs="Arial"/>
          <w:sz w:val="24"/>
          <w:szCs w:val="24"/>
        </w:rPr>
        <w:t xml:space="preserve">, tendo em vista a homologação do resultado do processo licitatório nº </w:t>
      </w:r>
      <w:r w:rsidR="003D5C3B" w:rsidRPr="003D5C3B">
        <w:rPr>
          <w:rFonts w:cs="Arial"/>
          <w:sz w:val="24"/>
          <w:szCs w:val="24"/>
        </w:rPr>
        <w:t>113</w:t>
      </w:r>
      <w:r w:rsidRPr="003D5C3B">
        <w:rPr>
          <w:rFonts w:cs="Arial"/>
          <w:sz w:val="24"/>
          <w:szCs w:val="24"/>
        </w:rPr>
        <w:t xml:space="preserve">/2024, na modalidade de Pregão Eletrônico nº </w:t>
      </w:r>
      <w:r w:rsidR="003D5C3B" w:rsidRPr="003D5C3B">
        <w:rPr>
          <w:rFonts w:cs="Arial"/>
          <w:sz w:val="24"/>
          <w:szCs w:val="24"/>
        </w:rPr>
        <w:t>005</w:t>
      </w:r>
      <w:r w:rsidRPr="003D5C3B">
        <w:rPr>
          <w:rFonts w:cs="Arial"/>
          <w:sz w:val="24"/>
          <w:szCs w:val="24"/>
        </w:rPr>
        <w:t xml:space="preserve">/2024, pelo Senhor Prefeito </w:t>
      </w:r>
      <w:r w:rsidRPr="006757FA">
        <w:rPr>
          <w:rFonts w:cs="Arial"/>
          <w:sz w:val="24"/>
          <w:szCs w:val="24"/>
        </w:rPr>
        <w:t xml:space="preserve">Municipal, pelo tipo de Licitação de menor preço, Lei </w:t>
      </w:r>
      <w:r>
        <w:rPr>
          <w:rFonts w:cs="Arial"/>
          <w:sz w:val="24"/>
          <w:szCs w:val="24"/>
        </w:rPr>
        <w:t>F</w:t>
      </w:r>
      <w:r w:rsidRPr="006757FA">
        <w:rPr>
          <w:rFonts w:cs="Arial"/>
          <w:sz w:val="24"/>
          <w:szCs w:val="24"/>
        </w:rPr>
        <w:t>ederal nº</w:t>
      </w:r>
      <w:r>
        <w:rPr>
          <w:rFonts w:cs="Arial"/>
          <w:sz w:val="24"/>
          <w:szCs w:val="24"/>
        </w:rPr>
        <w:t xml:space="preserve"> 14.133</w:t>
      </w:r>
      <w:r w:rsidRPr="006757FA">
        <w:rPr>
          <w:rFonts w:cs="Arial"/>
          <w:sz w:val="24"/>
          <w:szCs w:val="24"/>
        </w:rPr>
        <w:t xml:space="preserve">, de </w:t>
      </w:r>
      <w:r>
        <w:rPr>
          <w:rFonts w:cs="Arial"/>
          <w:sz w:val="24"/>
          <w:szCs w:val="24"/>
        </w:rPr>
        <w:t>1º</w:t>
      </w:r>
      <w:r w:rsidRPr="006757FA">
        <w:rPr>
          <w:rFonts w:cs="Arial"/>
          <w:sz w:val="24"/>
          <w:szCs w:val="24"/>
        </w:rPr>
        <w:t xml:space="preserve"> de </w:t>
      </w:r>
      <w:r>
        <w:rPr>
          <w:rFonts w:cs="Arial"/>
          <w:sz w:val="24"/>
          <w:szCs w:val="24"/>
        </w:rPr>
        <w:t>abril</w:t>
      </w:r>
      <w:r w:rsidRPr="006757FA">
        <w:rPr>
          <w:rFonts w:cs="Arial"/>
          <w:sz w:val="24"/>
          <w:szCs w:val="24"/>
        </w:rPr>
        <w:t xml:space="preserve"> de 20</w:t>
      </w:r>
      <w:r>
        <w:rPr>
          <w:rFonts w:cs="Arial"/>
          <w:sz w:val="24"/>
          <w:szCs w:val="24"/>
        </w:rPr>
        <w:t>21</w:t>
      </w:r>
      <w:r w:rsidRPr="006757FA">
        <w:rPr>
          <w:rFonts w:cs="Arial"/>
          <w:sz w:val="24"/>
          <w:szCs w:val="24"/>
        </w:rPr>
        <w:t>,</w:t>
      </w:r>
      <w:r>
        <w:rPr>
          <w:rFonts w:cs="Arial"/>
          <w:sz w:val="24"/>
          <w:szCs w:val="24"/>
        </w:rPr>
        <w:t xml:space="preserve"> </w:t>
      </w:r>
      <w:r w:rsidRPr="00A4370D">
        <w:rPr>
          <w:rFonts w:cs="Arial"/>
          <w:sz w:val="24"/>
          <w:szCs w:val="24"/>
        </w:rPr>
        <w:t>com as alterações posteriores</w:t>
      </w:r>
      <w:r w:rsidRPr="004D2F4E">
        <w:rPr>
          <w:rFonts w:cs="Arial"/>
          <w:sz w:val="24"/>
          <w:szCs w:val="24"/>
        </w:rPr>
        <w:t>, têm entre si justo e acordado o que segue</w:t>
      </w:r>
      <w:r w:rsidR="00D6249B" w:rsidRPr="004D2F4E">
        <w:rPr>
          <w:rFonts w:cs="Arial"/>
          <w:sz w:val="24"/>
          <w:szCs w:val="24"/>
        </w:rPr>
        <w:t>:</w:t>
      </w:r>
    </w:p>
    <w:p w14:paraId="56534CA5" w14:textId="25F4488F" w:rsidR="00B10DEF" w:rsidRPr="004D2F4E" w:rsidRDefault="00B10DEF" w:rsidP="0015284B">
      <w:pPr>
        <w:spacing w:before="216"/>
        <w:jc w:val="both"/>
        <w:rPr>
          <w:rFonts w:ascii="Arial" w:hAnsi="Arial"/>
          <w:b/>
          <w:color w:val="000000"/>
        </w:rPr>
      </w:pPr>
      <w:r w:rsidRPr="004D2F4E">
        <w:rPr>
          <w:rFonts w:ascii="Arial" w:hAnsi="Arial"/>
          <w:b/>
          <w:color w:val="000000"/>
          <w:u w:val="single"/>
        </w:rPr>
        <w:t>CLÁUSULA PRIMEIRA</w:t>
      </w:r>
      <w:r w:rsidR="003954BA">
        <w:rPr>
          <w:rFonts w:ascii="Arial" w:hAnsi="Arial"/>
          <w:b/>
          <w:color w:val="000000"/>
        </w:rPr>
        <w:t xml:space="preserve"> - </w:t>
      </w:r>
      <w:r w:rsidRPr="004D2F4E">
        <w:rPr>
          <w:rFonts w:ascii="Arial" w:hAnsi="Arial"/>
          <w:b/>
          <w:color w:val="000000"/>
        </w:rPr>
        <w:t>DO OBJETO</w:t>
      </w:r>
    </w:p>
    <w:p w14:paraId="71FEC7FE" w14:textId="26F4FA23" w:rsidR="00C633C5" w:rsidRDefault="00C633C5" w:rsidP="0015284B">
      <w:pPr>
        <w:pStyle w:val="WW-Cabealho"/>
        <w:widowControl w:val="0"/>
        <w:tabs>
          <w:tab w:val="clear" w:pos="4419"/>
          <w:tab w:val="clear" w:pos="8838"/>
          <w:tab w:val="left" w:pos="6949"/>
        </w:tabs>
        <w:spacing w:before="216"/>
        <w:jc w:val="both"/>
        <w:rPr>
          <w:rFonts w:ascii="Arial" w:hAnsi="Arial"/>
          <w:color w:val="000000"/>
        </w:rPr>
      </w:pPr>
      <w:r w:rsidRPr="006C7BED">
        <w:rPr>
          <w:rFonts w:ascii="Arial" w:hAnsi="Arial"/>
          <w:color w:val="000000"/>
        </w:rPr>
        <w:t>1.1</w:t>
      </w:r>
      <w:r w:rsidR="00776E9A">
        <w:rPr>
          <w:rFonts w:ascii="Arial" w:hAnsi="Arial"/>
          <w:color w:val="000000"/>
        </w:rPr>
        <w:t>.</w:t>
      </w:r>
      <w:r w:rsidRPr="006C7BED">
        <w:rPr>
          <w:rFonts w:ascii="Arial" w:hAnsi="Arial"/>
          <w:color w:val="000000"/>
        </w:rPr>
        <w:t xml:space="preserve"> Constitui-se objeto do presente </w:t>
      </w:r>
      <w:r w:rsidR="00960DA1">
        <w:rPr>
          <w:rFonts w:ascii="Arial" w:hAnsi="Arial"/>
          <w:color w:val="000000"/>
        </w:rPr>
        <w:t>instrumento</w:t>
      </w:r>
      <w:r w:rsidR="00960DA1" w:rsidRPr="006C7BED">
        <w:rPr>
          <w:rFonts w:ascii="Arial" w:hAnsi="Arial"/>
          <w:color w:val="000000"/>
        </w:rPr>
        <w:t xml:space="preserve"> </w:t>
      </w:r>
      <w:r w:rsidRPr="006C7BED">
        <w:rPr>
          <w:rFonts w:ascii="Arial" w:hAnsi="Arial"/>
          <w:color w:val="000000"/>
        </w:rPr>
        <w:t xml:space="preserve">a </w:t>
      </w:r>
      <w:r w:rsidR="00FF22D6" w:rsidRPr="0050452C">
        <w:rPr>
          <w:rFonts w:ascii="Arial" w:hAnsi="Arial"/>
          <w:b/>
          <w:bCs/>
        </w:rPr>
        <w:t xml:space="preserve">aquisição de poltronas para o auditório do </w:t>
      </w:r>
      <w:r w:rsidR="00FF22D6">
        <w:rPr>
          <w:rFonts w:ascii="Arial" w:hAnsi="Arial"/>
          <w:b/>
          <w:bCs/>
        </w:rPr>
        <w:t>C</w:t>
      </w:r>
      <w:r w:rsidR="00FF22D6" w:rsidRPr="0050452C">
        <w:rPr>
          <w:rFonts w:ascii="Arial" w:hAnsi="Arial"/>
          <w:b/>
          <w:bCs/>
        </w:rPr>
        <w:t xml:space="preserve">entro de </w:t>
      </w:r>
      <w:r w:rsidR="00FF22D6">
        <w:rPr>
          <w:rFonts w:ascii="Arial" w:hAnsi="Arial"/>
          <w:b/>
          <w:bCs/>
        </w:rPr>
        <w:t>C</w:t>
      </w:r>
      <w:r w:rsidR="00FF22D6" w:rsidRPr="0050452C">
        <w:rPr>
          <w:rFonts w:ascii="Arial" w:hAnsi="Arial"/>
          <w:b/>
          <w:bCs/>
        </w:rPr>
        <w:t xml:space="preserve">apacitação dos </w:t>
      </w:r>
      <w:r w:rsidR="00FF22D6">
        <w:rPr>
          <w:rFonts w:ascii="Arial" w:hAnsi="Arial"/>
          <w:b/>
          <w:bCs/>
        </w:rPr>
        <w:t>P</w:t>
      </w:r>
      <w:r w:rsidR="00FF22D6" w:rsidRPr="0050452C">
        <w:rPr>
          <w:rFonts w:ascii="Arial" w:hAnsi="Arial"/>
          <w:b/>
          <w:bCs/>
        </w:rPr>
        <w:t xml:space="preserve">rofissionais da </w:t>
      </w:r>
      <w:r w:rsidR="00FF22D6">
        <w:rPr>
          <w:rFonts w:ascii="Arial" w:hAnsi="Arial"/>
          <w:b/>
          <w:bCs/>
        </w:rPr>
        <w:t>E</w:t>
      </w:r>
      <w:r w:rsidR="00FF22D6" w:rsidRPr="0050452C">
        <w:rPr>
          <w:rFonts w:ascii="Arial" w:hAnsi="Arial"/>
          <w:b/>
          <w:bCs/>
        </w:rPr>
        <w:t>ducação</w:t>
      </w:r>
      <w:r w:rsidR="00E62428" w:rsidRPr="00635030">
        <w:rPr>
          <w:rFonts w:ascii="Arial" w:hAnsi="Arial"/>
          <w:color w:val="000000"/>
        </w:rPr>
        <w:t>,</w:t>
      </w:r>
      <w:r w:rsidRPr="006C7BED">
        <w:rPr>
          <w:rFonts w:ascii="Arial" w:hAnsi="Arial"/>
          <w:color w:val="000000"/>
        </w:rPr>
        <w:t xml:space="preserve"> conforme </w:t>
      </w:r>
      <w:r w:rsidR="003954BA">
        <w:rPr>
          <w:rFonts w:ascii="Arial" w:hAnsi="Arial"/>
          <w:color w:val="000000"/>
        </w:rPr>
        <w:t>a</w:t>
      </w:r>
      <w:r w:rsidRPr="006C7BED">
        <w:rPr>
          <w:rFonts w:ascii="Arial" w:hAnsi="Arial"/>
          <w:color w:val="000000"/>
        </w:rPr>
        <w:t>nexo I, que fica fazendo parte integrante e inseparável deste instrumento.</w:t>
      </w:r>
    </w:p>
    <w:p w14:paraId="73E34797" w14:textId="77777777" w:rsidR="006E4618" w:rsidRDefault="006E4618" w:rsidP="006E4618">
      <w:pPr>
        <w:jc w:val="both"/>
        <w:rPr>
          <w:rFonts w:ascii="Arial" w:hAnsi="Arial"/>
          <w:color w:val="000000"/>
        </w:rPr>
      </w:pPr>
    </w:p>
    <w:p w14:paraId="2B66BF8C" w14:textId="3B52D5DD" w:rsidR="006E4618" w:rsidRDefault="006E4618" w:rsidP="006E4618">
      <w:pPr>
        <w:jc w:val="both"/>
        <w:rPr>
          <w:rFonts w:ascii="Arial" w:hAnsi="Arial"/>
          <w:color w:val="000000"/>
        </w:rPr>
      </w:pPr>
      <w:r w:rsidRPr="00185DB8">
        <w:rPr>
          <w:rFonts w:ascii="Arial" w:hAnsi="Arial"/>
          <w:color w:val="000000"/>
        </w:rPr>
        <w:t>1.2. Objeto da contratação:</w:t>
      </w:r>
    </w:p>
    <w:p w14:paraId="07FBBA32" w14:textId="77777777" w:rsidR="006D4B6F" w:rsidRDefault="006D4B6F" w:rsidP="006D4B6F">
      <w:pPr>
        <w:spacing w:line="276" w:lineRule="auto"/>
        <w:jc w:val="both"/>
        <w:rPr>
          <w:rFonts w:ascii="Arial" w:hAnsi="Arial"/>
          <w:b/>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6"/>
        <w:gridCol w:w="703"/>
        <w:gridCol w:w="852"/>
        <w:gridCol w:w="990"/>
        <w:gridCol w:w="3403"/>
        <w:gridCol w:w="1275"/>
        <w:gridCol w:w="1276"/>
      </w:tblGrid>
      <w:tr w:rsidR="00FF22D6" w:rsidRPr="00E30250" w14:paraId="5C056BAC" w14:textId="77777777" w:rsidTr="002D081F">
        <w:tc>
          <w:tcPr>
            <w:tcW w:w="6800" w:type="dxa"/>
            <w:gridSpan w:val="6"/>
            <w:shd w:val="clear" w:color="auto" w:fill="D9D9D9" w:themeFill="background1" w:themeFillShade="D9"/>
            <w:vAlign w:val="center"/>
          </w:tcPr>
          <w:p w14:paraId="3CFBE2CB" w14:textId="77777777" w:rsidR="00FF22D6" w:rsidRPr="00E30250" w:rsidRDefault="00FF22D6" w:rsidP="002D081F">
            <w:pPr>
              <w:spacing w:before="60" w:after="60"/>
              <w:jc w:val="center"/>
              <w:rPr>
                <w:rFonts w:ascii="Arial" w:hAnsi="Arial"/>
                <w:b/>
              </w:rPr>
            </w:pPr>
            <w:r>
              <w:rPr>
                <w:rFonts w:ascii="Arial" w:hAnsi="Arial"/>
                <w:b/>
              </w:rPr>
              <w:t>Objeto licitado – lote 01</w:t>
            </w:r>
          </w:p>
        </w:tc>
        <w:tc>
          <w:tcPr>
            <w:tcW w:w="2551" w:type="dxa"/>
            <w:gridSpan w:val="2"/>
            <w:shd w:val="clear" w:color="auto" w:fill="D9D9D9" w:themeFill="background1" w:themeFillShade="D9"/>
            <w:vAlign w:val="center"/>
          </w:tcPr>
          <w:p w14:paraId="2638619C" w14:textId="77777777" w:rsidR="00FF22D6" w:rsidRPr="00E30250" w:rsidRDefault="00FF22D6" w:rsidP="002D081F">
            <w:pPr>
              <w:spacing w:before="60" w:after="60"/>
              <w:jc w:val="center"/>
              <w:rPr>
                <w:rFonts w:ascii="Arial" w:hAnsi="Arial"/>
                <w:b/>
              </w:rPr>
            </w:pPr>
            <w:r>
              <w:rPr>
                <w:rFonts w:ascii="Arial" w:hAnsi="Arial"/>
                <w:b/>
              </w:rPr>
              <w:t>Valor (R$)</w:t>
            </w:r>
          </w:p>
        </w:tc>
      </w:tr>
      <w:tr w:rsidR="00FF22D6" w:rsidRPr="00E30250" w14:paraId="4A86A1C1" w14:textId="77777777" w:rsidTr="002D081F">
        <w:tc>
          <w:tcPr>
            <w:tcW w:w="846" w:type="dxa"/>
            <w:shd w:val="clear" w:color="auto" w:fill="D9D9D9" w:themeFill="background1" w:themeFillShade="D9"/>
            <w:vAlign w:val="center"/>
          </w:tcPr>
          <w:p w14:paraId="570082B2" w14:textId="77777777" w:rsidR="00FF22D6" w:rsidRPr="00E30250" w:rsidRDefault="00FF22D6" w:rsidP="002D081F">
            <w:pPr>
              <w:spacing w:before="60" w:after="60"/>
              <w:jc w:val="center"/>
              <w:rPr>
                <w:rFonts w:ascii="Arial" w:hAnsi="Arial"/>
                <w:b/>
              </w:rPr>
            </w:pPr>
            <w:r w:rsidRPr="00E30250">
              <w:rPr>
                <w:rFonts w:ascii="Arial" w:hAnsi="Arial"/>
                <w:b/>
              </w:rPr>
              <w:t>Item</w:t>
            </w:r>
          </w:p>
        </w:tc>
        <w:tc>
          <w:tcPr>
            <w:tcW w:w="709" w:type="dxa"/>
            <w:gridSpan w:val="2"/>
            <w:shd w:val="clear" w:color="auto" w:fill="D9D9D9" w:themeFill="background1" w:themeFillShade="D9"/>
            <w:vAlign w:val="center"/>
          </w:tcPr>
          <w:p w14:paraId="49A2BF01" w14:textId="77777777" w:rsidR="00FF22D6" w:rsidRPr="00E30250" w:rsidRDefault="00FF22D6" w:rsidP="002D081F">
            <w:pPr>
              <w:spacing w:before="60" w:after="60"/>
              <w:jc w:val="center"/>
              <w:rPr>
                <w:rFonts w:ascii="Arial" w:hAnsi="Arial"/>
                <w:b/>
              </w:rPr>
            </w:pPr>
            <w:r w:rsidRPr="00E30250">
              <w:rPr>
                <w:rFonts w:ascii="Arial" w:hAnsi="Arial"/>
                <w:b/>
              </w:rPr>
              <w:t>Qtd</w:t>
            </w:r>
          </w:p>
        </w:tc>
        <w:tc>
          <w:tcPr>
            <w:tcW w:w="852" w:type="dxa"/>
            <w:shd w:val="clear" w:color="auto" w:fill="D9D9D9" w:themeFill="background1" w:themeFillShade="D9"/>
            <w:vAlign w:val="center"/>
          </w:tcPr>
          <w:p w14:paraId="03866920" w14:textId="77777777" w:rsidR="00FF22D6" w:rsidRPr="00E30250" w:rsidRDefault="00FF22D6" w:rsidP="002D081F">
            <w:pPr>
              <w:spacing w:before="60" w:after="60"/>
              <w:jc w:val="center"/>
              <w:rPr>
                <w:rFonts w:ascii="Arial" w:hAnsi="Arial"/>
                <w:b/>
              </w:rPr>
            </w:pPr>
            <w:r w:rsidRPr="00E30250">
              <w:rPr>
                <w:rFonts w:ascii="Arial" w:hAnsi="Arial"/>
                <w:b/>
              </w:rPr>
              <w:t>Un</w:t>
            </w:r>
          </w:p>
        </w:tc>
        <w:tc>
          <w:tcPr>
            <w:tcW w:w="990" w:type="dxa"/>
            <w:shd w:val="clear" w:color="auto" w:fill="D9D9D9" w:themeFill="background1" w:themeFillShade="D9"/>
            <w:vAlign w:val="center"/>
          </w:tcPr>
          <w:p w14:paraId="567BA958" w14:textId="77777777" w:rsidR="00FF22D6" w:rsidRPr="00E30250" w:rsidRDefault="00FF22D6" w:rsidP="002D081F">
            <w:pPr>
              <w:spacing w:before="60" w:after="60"/>
              <w:jc w:val="center"/>
              <w:rPr>
                <w:rFonts w:ascii="Arial" w:hAnsi="Arial"/>
                <w:b/>
              </w:rPr>
            </w:pPr>
            <w:r>
              <w:rPr>
                <w:rFonts w:ascii="Arial" w:hAnsi="Arial"/>
                <w:b/>
              </w:rPr>
              <w:t>Marca</w:t>
            </w:r>
          </w:p>
        </w:tc>
        <w:tc>
          <w:tcPr>
            <w:tcW w:w="3403" w:type="dxa"/>
            <w:shd w:val="clear" w:color="auto" w:fill="D9D9D9" w:themeFill="background1" w:themeFillShade="D9"/>
            <w:vAlign w:val="center"/>
          </w:tcPr>
          <w:p w14:paraId="611C8210" w14:textId="77777777" w:rsidR="00FF22D6" w:rsidRPr="00E30250" w:rsidRDefault="00FF22D6" w:rsidP="002D081F">
            <w:pPr>
              <w:spacing w:before="60" w:after="60"/>
              <w:jc w:val="center"/>
              <w:rPr>
                <w:rFonts w:ascii="Arial" w:hAnsi="Arial"/>
                <w:b/>
              </w:rPr>
            </w:pPr>
            <w:r w:rsidRPr="00E30250">
              <w:rPr>
                <w:rFonts w:ascii="Arial" w:hAnsi="Arial"/>
                <w:b/>
              </w:rPr>
              <w:t>Descrição</w:t>
            </w:r>
          </w:p>
        </w:tc>
        <w:tc>
          <w:tcPr>
            <w:tcW w:w="1275" w:type="dxa"/>
            <w:shd w:val="clear" w:color="auto" w:fill="D9D9D9" w:themeFill="background1" w:themeFillShade="D9"/>
            <w:vAlign w:val="center"/>
          </w:tcPr>
          <w:p w14:paraId="1DB68BA3" w14:textId="77777777" w:rsidR="00FF22D6" w:rsidRPr="00E30250" w:rsidRDefault="00FF22D6" w:rsidP="002D081F">
            <w:pPr>
              <w:spacing w:before="60" w:after="60"/>
              <w:jc w:val="center"/>
              <w:rPr>
                <w:rFonts w:ascii="Arial" w:hAnsi="Arial"/>
                <w:b/>
              </w:rPr>
            </w:pPr>
            <w:r w:rsidRPr="00E30250">
              <w:rPr>
                <w:rFonts w:ascii="Arial" w:hAnsi="Arial"/>
                <w:b/>
              </w:rPr>
              <w:t>Unit</w:t>
            </w:r>
          </w:p>
        </w:tc>
        <w:tc>
          <w:tcPr>
            <w:tcW w:w="1276" w:type="dxa"/>
            <w:shd w:val="clear" w:color="auto" w:fill="D9D9D9" w:themeFill="background1" w:themeFillShade="D9"/>
            <w:vAlign w:val="center"/>
          </w:tcPr>
          <w:p w14:paraId="7F17AE4C" w14:textId="77777777" w:rsidR="00FF22D6" w:rsidRPr="00E30250" w:rsidRDefault="00FF22D6" w:rsidP="002D081F">
            <w:pPr>
              <w:spacing w:before="60" w:after="60"/>
              <w:jc w:val="center"/>
              <w:rPr>
                <w:rFonts w:ascii="Arial" w:hAnsi="Arial"/>
                <w:b/>
              </w:rPr>
            </w:pPr>
            <w:r w:rsidRPr="00E30250">
              <w:rPr>
                <w:rFonts w:ascii="Arial" w:hAnsi="Arial"/>
                <w:b/>
              </w:rPr>
              <w:t>Total</w:t>
            </w:r>
          </w:p>
        </w:tc>
      </w:tr>
      <w:tr w:rsidR="00FF22D6" w:rsidRPr="00E30250" w14:paraId="694FD3BA" w14:textId="77777777" w:rsidTr="002D081F">
        <w:tc>
          <w:tcPr>
            <w:tcW w:w="846" w:type="dxa"/>
            <w:shd w:val="clear" w:color="auto" w:fill="auto"/>
            <w:vAlign w:val="center"/>
          </w:tcPr>
          <w:p w14:paraId="29F8449A" w14:textId="77777777" w:rsidR="00FF22D6" w:rsidRPr="00E30250" w:rsidRDefault="00FF22D6" w:rsidP="002D081F">
            <w:pPr>
              <w:spacing w:before="60" w:after="60"/>
              <w:jc w:val="center"/>
              <w:rPr>
                <w:rFonts w:ascii="Arial" w:hAnsi="Arial"/>
                <w:b/>
              </w:rPr>
            </w:pPr>
            <w:r w:rsidRPr="00E30250">
              <w:rPr>
                <w:rFonts w:ascii="Arial" w:hAnsi="Arial"/>
                <w:b/>
              </w:rPr>
              <w:t>01</w:t>
            </w:r>
          </w:p>
        </w:tc>
        <w:tc>
          <w:tcPr>
            <w:tcW w:w="709" w:type="dxa"/>
            <w:gridSpan w:val="2"/>
            <w:shd w:val="clear" w:color="auto" w:fill="auto"/>
            <w:vAlign w:val="center"/>
          </w:tcPr>
          <w:p w14:paraId="346C9978" w14:textId="02C2CCAD" w:rsidR="00FF22D6" w:rsidRPr="00E30250" w:rsidRDefault="00FF22D6" w:rsidP="002D081F">
            <w:pPr>
              <w:spacing w:before="60" w:after="60"/>
              <w:jc w:val="center"/>
              <w:rPr>
                <w:rFonts w:ascii="Arial" w:hAnsi="Arial"/>
                <w:b/>
              </w:rPr>
            </w:pPr>
            <w:r w:rsidRPr="00E30250">
              <w:rPr>
                <w:rFonts w:ascii="Arial" w:eastAsia="Calibri" w:hAnsi="Arial"/>
                <w:b/>
                <w:lang w:eastAsia="en-US"/>
              </w:rPr>
              <w:t>18</w:t>
            </w:r>
            <w:r w:rsidR="0069182E">
              <w:rPr>
                <w:rFonts w:ascii="Arial" w:eastAsia="Calibri" w:hAnsi="Arial"/>
                <w:b/>
                <w:lang w:eastAsia="en-US"/>
              </w:rPr>
              <w:t>0</w:t>
            </w:r>
          </w:p>
        </w:tc>
        <w:tc>
          <w:tcPr>
            <w:tcW w:w="852" w:type="dxa"/>
            <w:vAlign w:val="center"/>
          </w:tcPr>
          <w:p w14:paraId="45485C0C" w14:textId="77777777" w:rsidR="00FF22D6" w:rsidRPr="00E30250" w:rsidRDefault="00FF22D6" w:rsidP="002D081F">
            <w:pPr>
              <w:spacing w:before="60" w:after="60"/>
              <w:jc w:val="center"/>
              <w:rPr>
                <w:rFonts w:ascii="Arial" w:eastAsia="Calibri" w:hAnsi="Arial"/>
                <w:b/>
                <w:lang w:eastAsia="en-US"/>
              </w:rPr>
            </w:pPr>
            <w:r w:rsidRPr="00E30250">
              <w:rPr>
                <w:rFonts w:ascii="Arial" w:eastAsia="Calibri" w:hAnsi="Arial"/>
                <w:b/>
                <w:lang w:eastAsia="en-US"/>
              </w:rPr>
              <w:t>UN</w:t>
            </w:r>
          </w:p>
        </w:tc>
        <w:tc>
          <w:tcPr>
            <w:tcW w:w="990" w:type="dxa"/>
            <w:shd w:val="clear" w:color="auto" w:fill="auto"/>
            <w:vAlign w:val="center"/>
          </w:tcPr>
          <w:p w14:paraId="04000ED5" w14:textId="77777777" w:rsidR="00FF22D6" w:rsidRPr="00E30250" w:rsidRDefault="00FF22D6" w:rsidP="002D081F">
            <w:pPr>
              <w:spacing w:before="60" w:after="60"/>
              <w:jc w:val="center"/>
              <w:rPr>
                <w:rFonts w:ascii="Arial" w:hAnsi="Arial"/>
                <w:b/>
              </w:rPr>
            </w:pPr>
          </w:p>
        </w:tc>
        <w:tc>
          <w:tcPr>
            <w:tcW w:w="3403" w:type="dxa"/>
            <w:shd w:val="clear" w:color="auto" w:fill="auto"/>
            <w:vAlign w:val="center"/>
          </w:tcPr>
          <w:p w14:paraId="1145A606" w14:textId="77777777" w:rsidR="00FF22D6" w:rsidRPr="00E30250" w:rsidRDefault="00FF22D6" w:rsidP="002D081F">
            <w:pPr>
              <w:jc w:val="both"/>
              <w:rPr>
                <w:rFonts w:ascii="Arial" w:hAnsi="Arial"/>
                <w:b/>
              </w:rPr>
            </w:pPr>
            <w:r w:rsidRPr="00E30250">
              <w:rPr>
                <w:rFonts w:ascii="Arial" w:eastAsia="Calibri" w:hAnsi="Arial"/>
                <w:b/>
                <w:lang w:eastAsia="en-US"/>
              </w:rPr>
              <w:t>Poltrona Auditório com prancheta</w:t>
            </w:r>
          </w:p>
        </w:tc>
        <w:tc>
          <w:tcPr>
            <w:tcW w:w="1275" w:type="dxa"/>
            <w:shd w:val="clear" w:color="auto" w:fill="auto"/>
            <w:vAlign w:val="center"/>
          </w:tcPr>
          <w:p w14:paraId="37FEE0D6" w14:textId="77777777" w:rsidR="00FF22D6" w:rsidRPr="00E30250" w:rsidRDefault="00FF22D6" w:rsidP="002D081F">
            <w:pPr>
              <w:spacing w:before="60" w:after="60"/>
              <w:jc w:val="center"/>
              <w:rPr>
                <w:rFonts w:ascii="Arial" w:hAnsi="Arial"/>
                <w:b/>
              </w:rPr>
            </w:pPr>
          </w:p>
        </w:tc>
        <w:tc>
          <w:tcPr>
            <w:tcW w:w="1276" w:type="dxa"/>
            <w:shd w:val="clear" w:color="auto" w:fill="auto"/>
            <w:vAlign w:val="center"/>
          </w:tcPr>
          <w:p w14:paraId="48045579" w14:textId="77777777" w:rsidR="00FF22D6" w:rsidRPr="00E30250" w:rsidRDefault="00FF22D6" w:rsidP="002D081F">
            <w:pPr>
              <w:spacing w:before="60" w:after="60"/>
              <w:jc w:val="center"/>
              <w:rPr>
                <w:rFonts w:ascii="Arial" w:hAnsi="Arial"/>
                <w:b/>
              </w:rPr>
            </w:pPr>
          </w:p>
        </w:tc>
      </w:tr>
      <w:tr w:rsidR="00FF22D6" w:rsidRPr="00E30250" w14:paraId="7E942341" w14:textId="77777777" w:rsidTr="002D081F">
        <w:tc>
          <w:tcPr>
            <w:tcW w:w="846" w:type="dxa"/>
            <w:shd w:val="clear" w:color="auto" w:fill="auto"/>
            <w:vAlign w:val="center"/>
          </w:tcPr>
          <w:p w14:paraId="367A7F6E" w14:textId="77777777" w:rsidR="00FF22D6" w:rsidRPr="00E30250" w:rsidRDefault="00FF22D6" w:rsidP="002D081F">
            <w:pPr>
              <w:spacing w:before="60" w:after="60"/>
              <w:jc w:val="center"/>
              <w:rPr>
                <w:rFonts w:ascii="Arial" w:hAnsi="Arial"/>
                <w:b/>
              </w:rPr>
            </w:pPr>
            <w:r w:rsidRPr="00E30250">
              <w:rPr>
                <w:rFonts w:ascii="Arial" w:hAnsi="Arial"/>
                <w:b/>
              </w:rPr>
              <w:t>02</w:t>
            </w:r>
          </w:p>
        </w:tc>
        <w:tc>
          <w:tcPr>
            <w:tcW w:w="709" w:type="dxa"/>
            <w:gridSpan w:val="2"/>
            <w:shd w:val="clear" w:color="auto" w:fill="auto"/>
            <w:vAlign w:val="center"/>
          </w:tcPr>
          <w:p w14:paraId="14777847" w14:textId="77777777" w:rsidR="00FF22D6" w:rsidRPr="00E30250" w:rsidRDefault="00FF22D6" w:rsidP="002D081F">
            <w:pPr>
              <w:spacing w:before="60" w:after="60"/>
              <w:jc w:val="center"/>
              <w:rPr>
                <w:rFonts w:ascii="Arial" w:hAnsi="Arial"/>
                <w:b/>
              </w:rPr>
            </w:pPr>
            <w:r w:rsidRPr="00E30250">
              <w:rPr>
                <w:rFonts w:ascii="Arial" w:eastAsia="Calibri" w:hAnsi="Arial"/>
                <w:b/>
                <w:lang w:eastAsia="en-US"/>
              </w:rPr>
              <w:t>02</w:t>
            </w:r>
          </w:p>
        </w:tc>
        <w:tc>
          <w:tcPr>
            <w:tcW w:w="852" w:type="dxa"/>
            <w:vAlign w:val="center"/>
          </w:tcPr>
          <w:p w14:paraId="464E030D" w14:textId="77777777" w:rsidR="00FF22D6" w:rsidRPr="00E30250" w:rsidRDefault="00FF22D6" w:rsidP="002D081F">
            <w:pPr>
              <w:spacing w:before="60" w:after="60"/>
              <w:jc w:val="center"/>
              <w:rPr>
                <w:rFonts w:ascii="Arial" w:eastAsia="Calibri" w:hAnsi="Arial"/>
                <w:b/>
                <w:lang w:eastAsia="en-US"/>
              </w:rPr>
            </w:pPr>
            <w:r w:rsidRPr="00E30250">
              <w:rPr>
                <w:rFonts w:ascii="Arial" w:eastAsia="Calibri" w:hAnsi="Arial"/>
                <w:b/>
                <w:lang w:eastAsia="en-US"/>
              </w:rPr>
              <w:t>UN</w:t>
            </w:r>
          </w:p>
        </w:tc>
        <w:tc>
          <w:tcPr>
            <w:tcW w:w="990" w:type="dxa"/>
            <w:shd w:val="clear" w:color="auto" w:fill="auto"/>
            <w:vAlign w:val="center"/>
          </w:tcPr>
          <w:p w14:paraId="39D7D999" w14:textId="77777777" w:rsidR="00FF22D6" w:rsidRPr="00E30250" w:rsidRDefault="00FF22D6" w:rsidP="002D081F">
            <w:pPr>
              <w:spacing w:before="60" w:after="60"/>
              <w:jc w:val="center"/>
              <w:rPr>
                <w:rFonts w:ascii="Arial" w:hAnsi="Arial"/>
                <w:b/>
              </w:rPr>
            </w:pPr>
          </w:p>
        </w:tc>
        <w:tc>
          <w:tcPr>
            <w:tcW w:w="3403" w:type="dxa"/>
            <w:shd w:val="clear" w:color="auto" w:fill="auto"/>
            <w:vAlign w:val="center"/>
          </w:tcPr>
          <w:p w14:paraId="28C38E30" w14:textId="77777777" w:rsidR="00FF22D6" w:rsidRPr="00E30250" w:rsidRDefault="00FF22D6" w:rsidP="002D081F">
            <w:pPr>
              <w:jc w:val="both"/>
              <w:rPr>
                <w:rFonts w:ascii="Arial" w:hAnsi="Arial"/>
                <w:b/>
              </w:rPr>
            </w:pPr>
            <w:r w:rsidRPr="00E30250">
              <w:rPr>
                <w:rFonts w:ascii="Arial" w:eastAsia="Calibri" w:hAnsi="Arial"/>
                <w:b/>
                <w:lang w:eastAsia="en-US"/>
              </w:rPr>
              <w:t>Poltrona Auditório obeso com prancheta</w:t>
            </w:r>
          </w:p>
        </w:tc>
        <w:tc>
          <w:tcPr>
            <w:tcW w:w="1275" w:type="dxa"/>
            <w:shd w:val="clear" w:color="auto" w:fill="auto"/>
            <w:vAlign w:val="center"/>
          </w:tcPr>
          <w:p w14:paraId="7132857A" w14:textId="77777777" w:rsidR="00FF22D6" w:rsidRPr="00E30250" w:rsidRDefault="00FF22D6" w:rsidP="002D081F">
            <w:pPr>
              <w:spacing w:before="60" w:after="60"/>
              <w:jc w:val="center"/>
              <w:rPr>
                <w:rFonts w:ascii="Arial" w:hAnsi="Arial"/>
                <w:b/>
              </w:rPr>
            </w:pPr>
          </w:p>
        </w:tc>
        <w:tc>
          <w:tcPr>
            <w:tcW w:w="1276" w:type="dxa"/>
            <w:shd w:val="clear" w:color="auto" w:fill="auto"/>
            <w:vAlign w:val="center"/>
          </w:tcPr>
          <w:p w14:paraId="3A378272" w14:textId="77777777" w:rsidR="00FF22D6" w:rsidRPr="00E30250" w:rsidRDefault="00FF22D6" w:rsidP="002D081F">
            <w:pPr>
              <w:spacing w:before="60" w:after="60"/>
              <w:jc w:val="center"/>
              <w:rPr>
                <w:rFonts w:ascii="Arial" w:hAnsi="Arial"/>
                <w:b/>
              </w:rPr>
            </w:pPr>
          </w:p>
        </w:tc>
      </w:tr>
      <w:tr w:rsidR="00FF22D6" w:rsidRPr="00E30250" w14:paraId="1BC23ECA" w14:textId="77777777" w:rsidTr="002D081F">
        <w:tc>
          <w:tcPr>
            <w:tcW w:w="846" w:type="dxa"/>
            <w:shd w:val="clear" w:color="auto" w:fill="auto"/>
            <w:vAlign w:val="center"/>
          </w:tcPr>
          <w:p w14:paraId="14197EA2" w14:textId="77777777" w:rsidR="00FF22D6" w:rsidRPr="00E30250" w:rsidRDefault="00FF22D6" w:rsidP="002D081F">
            <w:pPr>
              <w:spacing w:before="60" w:after="60"/>
              <w:jc w:val="center"/>
              <w:rPr>
                <w:rFonts w:ascii="Arial" w:hAnsi="Arial"/>
                <w:b/>
              </w:rPr>
            </w:pPr>
            <w:r w:rsidRPr="00E30250">
              <w:rPr>
                <w:rFonts w:ascii="Arial" w:hAnsi="Arial"/>
                <w:b/>
              </w:rPr>
              <w:t>03</w:t>
            </w:r>
          </w:p>
        </w:tc>
        <w:tc>
          <w:tcPr>
            <w:tcW w:w="709" w:type="dxa"/>
            <w:gridSpan w:val="2"/>
            <w:shd w:val="clear" w:color="auto" w:fill="auto"/>
            <w:vAlign w:val="center"/>
          </w:tcPr>
          <w:p w14:paraId="311BD6CF" w14:textId="61C900D6" w:rsidR="00FF22D6" w:rsidRPr="00E30250" w:rsidRDefault="00FF22D6" w:rsidP="002D081F">
            <w:pPr>
              <w:spacing w:before="60" w:after="60"/>
              <w:jc w:val="center"/>
              <w:rPr>
                <w:rFonts w:ascii="Arial" w:hAnsi="Arial"/>
                <w:b/>
              </w:rPr>
            </w:pPr>
            <w:r w:rsidRPr="00E30250">
              <w:rPr>
                <w:rFonts w:ascii="Arial" w:eastAsia="Calibri" w:hAnsi="Arial"/>
                <w:b/>
                <w:lang w:eastAsia="en-US"/>
              </w:rPr>
              <w:t>0</w:t>
            </w:r>
            <w:r w:rsidR="0069182E">
              <w:rPr>
                <w:rFonts w:ascii="Arial" w:eastAsia="Calibri" w:hAnsi="Arial"/>
                <w:b/>
                <w:lang w:eastAsia="en-US"/>
              </w:rPr>
              <w:t>2</w:t>
            </w:r>
          </w:p>
        </w:tc>
        <w:tc>
          <w:tcPr>
            <w:tcW w:w="852" w:type="dxa"/>
            <w:vAlign w:val="center"/>
          </w:tcPr>
          <w:p w14:paraId="140C8165" w14:textId="77777777" w:rsidR="00FF22D6" w:rsidRPr="00E30250" w:rsidRDefault="00FF22D6" w:rsidP="002D081F">
            <w:pPr>
              <w:spacing w:before="60" w:after="60"/>
              <w:jc w:val="center"/>
              <w:rPr>
                <w:rFonts w:ascii="Arial" w:eastAsia="Calibri" w:hAnsi="Arial"/>
                <w:b/>
                <w:lang w:eastAsia="en-US"/>
              </w:rPr>
            </w:pPr>
            <w:r w:rsidRPr="00E30250">
              <w:rPr>
                <w:rFonts w:ascii="Arial" w:eastAsia="Calibri" w:hAnsi="Arial"/>
                <w:b/>
                <w:lang w:eastAsia="en-US"/>
              </w:rPr>
              <w:t>UN</w:t>
            </w:r>
          </w:p>
        </w:tc>
        <w:tc>
          <w:tcPr>
            <w:tcW w:w="990" w:type="dxa"/>
            <w:shd w:val="clear" w:color="auto" w:fill="auto"/>
            <w:vAlign w:val="center"/>
          </w:tcPr>
          <w:p w14:paraId="3ECCAA07" w14:textId="77777777" w:rsidR="00FF22D6" w:rsidRPr="00E30250" w:rsidRDefault="00FF22D6" w:rsidP="002D081F">
            <w:pPr>
              <w:spacing w:before="60" w:after="60"/>
              <w:jc w:val="center"/>
              <w:rPr>
                <w:rFonts w:ascii="Arial" w:hAnsi="Arial"/>
                <w:b/>
              </w:rPr>
            </w:pPr>
          </w:p>
        </w:tc>
        <w:tc>
          <w:tcPr>
            <w:tcW w:w="3403" w:type="dxa"/>
            <w:shd w:val="clear" w:color="auto" w:fill="auto"/>
            <w:vAlign w:val="center"/>
          </w:tcPr>
          <w:p w14:paraId="4CA39A12" w14:textId="77777777" w:rsidR="00FF22D6" w:rsidRPr="00E30250" w:rsidRDefault="00FF22D6" w:rsidP="002D081F">
            <w:pPr>
              <w:jc w:val="both"/>
              <w:rPr>
                <w:rFonts w:ascii="Arial" w:hAnsi="Arial"/>
                <w:b/>
              </w:rPr>
            </w:pPr>
            <w:r w:rsidRPr="00E30250">
              <w:rPr>
                <w:rFonts w:ascii="Arial" w:eastAsia="Calibri" w:hAnsi="Arial"/>
                <w:b/>
                <w:lang w:eastAsia="en-US"/>
              </w:rPr>
              <w:t>Poltrona Auditório PMR com prancheta</w:t>
            </w:r>
          </w:p>
        </w:tc>
        <w:tc>
          <w:tcPr>
            <w:tcW w:w="1275" w:type="dxa"/>
            <w:shd w:val="clear" w:color="auto" w:fill="auto"/>
            <w:vAlign w:val="center"/>
          </w:tcPr>
          <w:p w14:paraId="3B5A81FA" w14:textId="77777777" w:rsidR="00FF22D6" w:rsidRPr="00E30250" w:rsidRDefault="00FF22D6" w:rsidP="002D081F">
            <w:pPr>
              <w:spacing w:before="60" w:after="60"/>
              <w:jc w:val="center"/>
              <w:rPr>
                <w:rFonts w:ascii="Arial" w:hAnsi="Arial"/>
                <w:b/>
              </w:rPr>
            </w:pPr>
          </w:p>
        </w:tc>
        <w:tc>
          <w:tcPr>
            <w:tcW w:w="1276" w:type="dxa"/>
            <w:shd w:val="clear" w:color="auto" w:fill="auto"/>
            <w:vAlign w:val="center"/>
          </w:tcPr>
          <w:p w14:paraId="1A391AB5" w14:textId="77777777" w:rsidR="00FF22D6" w:rsidRPr="00E30250" w:rsidRDefault="00FF22D6" w:rsidP="002D081F">
            <w:pPr>
              <w:spacing w:before="60" w:after="60"/>
              <w:jc w:val="center"/>
              <w:rPr>
                <w:rFonts w:ascii="Arial" w:hAnsi="Arial"/>
                <w:b/>
              </w:rPr>
            </w:pPr>
          </w:p>
        </w:tc>
      </w:tr>
      <w:tr w:rsidR="00FF22D6" w:rsidRPr="00E30250" w14:paraId="06A13723" w14:textId="77777777" w:rsidTr="002D081F">
        <w:tc>
          <w:tcPr>
            <w:tcW w:w="852" w:type="dxa"/>
            <w:gridSpan w:val="2"/>
          </w:tcPr>
          <w:p w14:paraId="05EF853B" w14:textId="77777777" w:rsidR="00FF22D6" w:rsidRPr="00E30250" w:rsidRDefault="00FF22D6" w:rsidP="002D081F">
            <w:pPr>
              <w:jc w:val="right"/>
              <w:rPr>
                <w:rFonts w:ascii="Arial" w:eastAsia="Calibri" w:hAnsi="Arial"/>
                <w:b/>
                <w:color w:val="000000"/>
                <w:lang w:eastAsia="en-US"/>
              </w:rPr>
            </w:pPr>
          </w:p>
        </w:tc>
        <w:tc>
          <w:tcPr>
            <w:tcW w:w="5948" w:type="dxa"/>
            <w:gridSpan w:val="4"/>
            <w:shd w:val="clear" w:color="auto" w:fill="auto"/>
            <w:vAlign w:val="center"/>
          </w:tcPr>
          <w:p w14:paraId="50D6E49A" w14:textId="77777777" w:rsidR="00FF22D6" w:rsidRPr="00E30250" w:rsidRDefault="00FF22D6" w:rsidP="002D081F">
            <w:pPr>
              <w:jc w:val="right"/>
              <w:rPr>
                <w:rFonts w:ascii="Arial" w:eastAsia="Calibri" w:hAnsi="Arial"/>
                <w:b/>
                <w:color w:val="000000"/>
                <w:lang w:eastAsia="en-US"/>
              </w:rPr>
            </w:pPr>
            <w:r w:rsidRPr="00E30250">
              <w:rPr>
                <w:rFonts w:ascii="Arial" w:eastAsia="Calibri" w:hAnsi="Arial"/>
                <w:b/>
                <w:color w:val="000000"/>
                <w:lang w:eastAsia="en-US"/>
              </w:rPr>
              <w:t>TOTAL DO LOTE 01</w:t>
            </w:r>
          </w:p>
        </w:tc>
        <w:tc>
          <w:tcPr>
            <w:tcW w:w="2551" w:type="dxa"/>
            <w:gridSpan w:val="2"/>
            <w:shd w:val="clear" w:color="auto" w:fill="auto"/>
            <w:vAlign w:val="center"/>
          </w:tcPr>
          <w:p w14:paraId="5F0CBC50" w14:textId="77777777" w:rsidR="00FF22D6" w:rsidRPr="00E30250" w:rsidRDefault="00FF22D6" w:rsidP="002D081F">
            <w:pPr>
              <w:spacing w:before="60" w:after="60"/>
              <w:jc w:val="center"/>
              <w:rPr>
                <w:rFonts w:ascii="Arial" w:hAnsi="Arial"/>
                <w:b/>
              </w:rPr>
            </w:pPr>
            <w:r w:rsidRPr="00E30250">
              <w:rPr>
                <w:rFonts w:ascii="Arial" w:hAnsi="Arial"/>
                <w:b/>
              </w:rPr>
              <w:t xml:space="preserve">R$ </w:t>
            </w:r>
          </w:p>
        </w:tc>
      </w:tr>
    </w:tbl>
    <w:p w14:paraId="595A94E0" w14:textId="77777777" w:rsidR="00FF22D6" w:rsidRDefault="00FF22D6" w:rsidP="006D4B6F">
      <w:pPr>
        <w:spacing w:line="276" w:lineRule="auto"/>
        <w:jc w:val="both"/>
        <w:rPr>
          <w:rFonts w:ascii="Arial" w:hAnsi="Arial"/>
          <w:b/>
        </w:rPr>
      </w:pPr>
    </w:p>
    <w:p w14:paraId="4E369195" w14:textId="004F8C1D" w:rsidR="00B1031B" w:rsidRPr="00B1031B" w:rsidRDefault="00B1031B" w:rsidP="00716508">
      <w:pPr>
        <w:pStyle w:val="Nivel2"/>
        <w:numPr>
          <w:ilvl w:val="0"/>
          <w:numId w:val="0"/>
        </w:numPr>
        <w:spacing w:before="240" w:after="0" w:line="240" w:lineRule="auto"/>
        <w:rPr>
          <w:sz w:val="24"/>
          <w:szCs w:val="24"/>
        </w:rPr>
      </w:pPr>
      <w:r>
        <w:rPr>
          <w:sz w:val="24"/>
          <w:szCs w:val="24"/>
        </w:rPr>
        <w:lastRenderedPageBreak/>
        <w:t xml:space="preserve">1.3. </w:t>
      </w:r>
      <w:r w:rsidRPr="00B1031B">
        <w:rPr>
          <w:sz w:val="24"/>
          <w:szCs w:val="24"/>
        </w:rPr>
        <w:t>Vinculam esta contratação, independentemente de transcrição:</w:t>
      </w:r>
    </w:p>
    <w:p w14:paraId="1E7BE263" w14:textId="05603459" w:rsidR="00B1031B" w:rsidRPr="00B1031B" w:rsidRDefault="00B1031B" w:rsidP="00797436">
      <w:pPr>
        <w:pStyle w:val="Nivel3"/>
        <w:widowControl w:val="0"/>
        <w:numPr>
          <w:ilvl w:val="0"/>
          <w:numId w:val="0"/>
        </w:numPr>
        <w:suppressAutoHyphens/>
        <w:spacing w:before="260" w:after="0" w:line="240" w:lineRule="auto"/>
        <w:rPr>
          <w:sz w:val="24"/>
          <w:szCs w:val="24"/>
        </w:rPr>
      </w:pPr>
      <w:r w:rsidRPr="00B1031B">
        <w:rPr>
          <w:sz w:val="24"/>
          <w:szCs w:val="24"/>
        </w:rPr>
        <w:t xml:space="preserve">1.3.1. O </w:t>
      </w:r>
      <w:r w:rsidR="006D4B6F" w:rsidRPr="00B1031B">
        <w:rPr>
          <w:sz w:val="24"/>
          <w:szCs w:val="24"/>
        </w:rPr>
        <w:t>termo de referência;</w:t>
      </w:r>
    </w:p>
    <w:p w14:paraId="11A8C0F7" w14:textId="5CB2E68F" w:rsidR="00B1031B" w:rsidRPr="00B1031B" w:rsidRDefault="00B1031B" w:rsidP="00797436">
      <w:pPr>
        <w:pStyle w:val="Nivel3"/>
        <w:widowControl w:val="0"/>
        <w:numPr>
          <w:ilvl w:val="0"/>
          <w:numId w:val="0"/>
        </w:numPr>
        <w:suppressAutoHyphens/>
        <w:spacing w:before="260" w:after="0" w:line="240" w:lineRule="auto"/>
        <w:rPr>
          <w:sz w:val="24"/>
          <w:szCs w:val="24"/>
        </w:rPr>
      </w:pPr>
      <w:r w:rsidRPr="00B1031B">
        <w:rPr>
          <w:sz w:val="24"/>
          <w:szCs w:val="24"/>
        </w:rPr>
        <w:t xml:space="preserve">1.3.2. O </w:t>
      </w:r>
      <w:r w:rsidR="006D4B6F" w:rsidRPr="00B1031B">
        <w:rPr>
          <w:sz w:val="24"/>
          <w:szCs w:val="24"/>
        </w:rPr>
        <w:t>edital da licitação;</w:t>
      </w:r>
    </w:p>
    <w:p w14:paraId="11FF84C5" w14:textId="04E3273F" w:rsidR="00B1031B" w:rsidRPr="00B1031B" w:rsidRDefault="00B1031B" w:rsidP="00797436">
      <w:pPr>
        <w:pStyle w:val="Nivel3"/>
        <w:widowControl w:val="0"/>
        <w:numPr>
          <w:ilvl w:val="0"/>
          <w:numId w:val="0"/>
        </w:numPr>
        <w:suppressAutoHyphens/>
        <w:spacing w:before="260" w:after="0" w:line="240" w:lineRule="auto"/>
        <w:rPr>
          <w:sz w:val="24"/>
          <w:szCs w:val="24"/>
        </w:rPr>
      </w:pPr>
      <w:r w:rsidRPr="00B1031B">
        <w:rPr>
          <w:sz w:val="24"/>
          <w:szCs w:val="24"/>
        </w:rPr>
        <w:t xml:space="preserve">1.3.3. A </w:t>
      </w:r>
      <w:r w:rsidR="006D4B6F" w:rsidRPr="00B1031B">
        <w:rPr>
          <w:sz w:val="24"/>
          <w:szCs w:val="24"/>
        </w:rPr>
        <w:t>proposta do contratado;</w:t>
      </w:r>
    </w:p>
    <w:p w14:paraId="12954685" w14:textId="43CC4FA0" w:rsidR="00B1031B" w:rsidRDefault="00B1031B" w:rsidP="00797436">
      <w:pPr>
        <w:pStyle w:val="Nivel3"/>
        <w:widowControl w:val="0"/>
        <w:numPr>
          <w:ilvl w:val="0"/>
          <w:numId w:val="0"/>
        </w:numPr>
        <w:suppressAutoHyphens/>
        <w:spacing w:before="260" w:after="0" w:line="240" w:lineRule="auto"/>
        <w:rPr>
          <w:sz w:val="24"/>
          <w:szCs w:val="24"/>
        </w:rPr>
      </w:pPr>
      <w:r w:rsidRPr="00B1031B">
        <w:rPr>
          <w:sz w:val="24"/>
          <w:szCs w:val="24"/>
        </w:rPr>
        <w:t>1.3.4. Eventuais anexos dos documentos supracitados.</w:t>
      </w:r>
    </w:p>
    <w:p w14:paraId="165D3297" w14:textId="2A9CB60E" w:rsidR="0044450A" w:rsidRPr="00D62C4A" w:rsidRDefault="0044450A" w:rsidP="00797436">
      <w:pPr>
        <w:spacing w:before="260"/>
        <w:jc w:val="both"/>
        <w:rPr>
          <w:rFonts w:ascii="Arial" w:hAnsi="Arial"/>
        </w:rPr>
      </w:pPr>
      <w:r w:rsidRPr="00D62C4A">
        <w:rPr>
          <w:rFonts w:ascii="Arial" w:hAnsi="Arial"/>
          <w:b/>
          <w:u w:val="single"/>
        </w:rPr>
        <w:t>CLÁUSULA SEGUNDA</w:t>
      </w:r>
      <w:r w:rsidRPr="00D62C4A">
        <w:rPr>
          <w:rFonts w:ascii="Arial" w:hAnsi="Arial"/>
          <w:b/>
        </w:rPr>
        <w:t xml:space="preserve"> - DAS</w:t>
      </w:r>
      <w:r w:rsidRPr="00D62C4A">
        <w:rPr>
          <w:rFonts w:ascii="Arial" w:hAnsi="Arial"/>
          <w:b/>
          <w:color w:val="000000"/>
        </w:rPr>
        <w:t xml:space="preserve"> CONDIÇÕES</w:t>
      </w:r>
      <w:r w:rsidR="00217620" w:rsidRPr="00D62C4A">
        <w:rPr>
          <w:rFonts w:ascii="Arial" w:hAnsi="Arial"/>
          <w:b/>
          <w:color w:val="000000"/>
        </w:rPr>
        <w:t xml:space="preserve"> </w:t>
      </w:r>
      <w:r w:rsidRPr="00D62C4A">
        <w:rPr>
          <w:rFonts w:ascii="Arial" w:hAnsi="Arial"/>
          <w:b/>
          <w:color w:val="000000"/>
        </w:rPr>
        <w:t>DE ENTREGA</w:t>
      </w:r>
      <w:r w:rsidR="00A93BC8" w:rsidRPr="00D62C4A">
        <w:rPr>
          <w:rFonts w:ascii="Arial" w:hAnsi="Arial"/>
          <w:b/>
          <w:color w:val="000000"/>
        </w:rPr>
        <w:t xml:space="preserve"> E INSTALAÇÃO</w:t>
      </w:r>
      <w:r w:rsidRPr="00D62C4A">
        <w:rPr>
          <w:rFonts w:ascii="Arial" w:hAnsi="Arial"/>
          <w:b/>
          <w:color w:val="000000"/>
        </w:rPr>
        <w:t xml:space="preserve"> DOS PRODUTOS</w:t>
      </w:r>
      <w:r w:rsidR="00217620" w:rsidRPr="00D62C4A">
        <w:rPr>
          <w:rFonts w:ascii="Arial" w:hAnsi="Arial"/>
          <w:b/>
          <w:color w:val="000000"/>
        </w:rPr>
        <w:t xml:space="preserve"> E VIGÊNCIA</w:t>
      </w:r>
    </w:p>
    <w:p w14:paraId="64010C12" w14:textId="3C5E5293" w:rsidR="0044450A" w:rsidRPr="004321D9" w:rsidRDefault="0044450A" w:rsidP="00797436">
      <w:pPr>
        <w:pStyle w:val="NormalWeb"/>
        <w:widowControl w:val="0"/>
        <w:suppressAutoHyphens/>
        <w:spacing w:before="260" w:beforeAutospacing="0" w:after="0" w:afterAutospacing="0"/>
        <w:jc w:val="both"/>
        <w:rPr>
          <w:rFonts w:ascii="Arial" w:hAnsi="Arial" w:cs="Arial"/>
        </w:rPr>
      </w:pPr>
      <w:r w:rsidRPr="004321D9">
        <w:rPr>
          <w:rFonts w:ascii="Arial" w:hAnsi="Arial" w:cs="Arial"/>
        </w:rPr>
        <w:t xml:space="preserve">2.1. </w:t>
      </w:r>
      <w:r w:rsidR="004321D9" w:rsidRPr="004321D9">
        <w:rPr>
          <w:rFonts w:ascii="Arial" w:hAnsi="Arial" w:cs="Arial"/>
        </w:rPr>
        <w:t>A entrega e instalação dos produtos deverão ser realizadas no prazo de até 30 dias após recebimento da Autorização de Fornecimento, expedida pela Secretaria Municipal de Educação.</w:t>
      </w:r>
    </w:p>
    <w:p w14:paraId="7F512AB9" w14:textId="48164ED4" w:rsidR="0044450A" w:rsidRPr="005209CE" w:rsidRDefault="0044450A" w:rsidP="00797436">
      <w:pPr>
        <w:spacing w:before="260"/>
        <w:jc w:val="both"/>
        <w:rPr>
          <w:rStyle w:val="Forte"/>
          <w:rFonts w:ascii="Arial" w:hAnsi="Arial"/>
          <w:b w:val="0"/>
          <w:color w:val="000000"/>
        </w:rPr>
      </w:pPr>
      <w:r w:rsidRPr="005209CE">
        <w:rPr>
          <w:rFonts w:ascii="Arial" w:hAnsi="Arial"/>
          <w:b/>
        </w:rPr>
        <w:t>2.2. LOCAL DA ENTR</w:t>
      </w:r>
      <w:r w:rsidRPr="005209CE">
        <w:rPr>
          <w:rFonts w:ascii="Arial" w:hAnsi="Arial"/>
          <w:b/>
          <w:bCs/>
        </w:rPr>
        <w:t>EGA:</w:t>
      </w:r>
      <w:r w:rsidRPr="005209CE">
        <w:rPr>
          <w:rFonts w:ascii="Arial" w:hAnsi="Arial"/>
        </w:rPr>
        <w:t xml:space="preserve"> </w:t>
      </w:r>
      <w:r w:rsidRPr="005209CE">
        <w:rPr>
          <w:rFonts w:ascii="Arial" w:hAnsi="Arial"/>
          <w:color w:val="000000"/>
          <w:kern w:val="1"/>
        </w:rPr>
        <w:t xml:space="preserve">Os produtos </w:t>
      </w:r>
      <w:r w:rsidRPr="005209CE">
        <w:rPr>
          <w:rStyle w:val="Forte"/>
          <w:rFonts w:ascii="Arial" w:eastAsia="Arial Unicode MS" w:hAnsi="Arial"/>
          <w:b w:val="0"/>
          <w:bCs/>
          <w:color w:val="000000"/>
        </w:rPr>
        <w:t>deverão ser entregues</w:t>
      </w:r>
      <w:r w:rsidRPr="005209CE">
        <w:rPr>
          <w:rStyle w:val="Forte"/>
          <w:rFonts w:ascii="Arial" w:eastAsia="Arial Unicode MS" w:hAnsi="Arial"/>
          <w:color w:val="000000"/>
        </w:rPr>
        <w:t xml:space="preserve"> </w:t>
      </w:r>
      <w:r w:rsidR="00D62C4A" w:rsidRPr="005209CE">
        <w:rPr>
          <w:rStyle w:val="Forte"/>
          <w:rFonts w:ascii="Arial" w:eastAsia="Arial Unicode MS" w:hAnsi="Arial"/>
          <w:b w:val="0"/>
          <w:bCs/>
          <w:color w:val="000000"/>
        </w:rPr>
        <w:t>e instal</w:t>
      </w:r>
      <w:r w:rsidR="005209CE" w:rsidRPr="005209CE">
        <w:rPr>
          <w:rStyle w:val="Forte"/>
          <w:rFonts w:ascii="Arial" w:eastAsia="Arial Unicode MS" w:hAnsi="Arial"/>
          <w:b w:val="0"/>
          <w:bCs/>
          <w:color w:val="000000"/>
        </w:rPr>
        <w:t>a</w:t>
      </w:r>
      <w:r w:rsidR="00D62C4A" w:rsidRPr="005209CE">
        <w:rPr>
          <w:rStyle w:val="Forte"/>
          <w:rFonts w:ascii="Arial" w:eastAsia="Arial Unicode MS" w:hAnsi="Arial"/>
          <w:b w:val="0"/>
          <w:bCs/>
          <w:color w:val="000000"/>
        </w:rPr>
        <w:t>dos no</w:t>
      </w:r>
      <w:r w:rsidR="00D62C4A" w:rsidRPr="005209CE">
        <w:rPr>
          <w:rStyle w:val="Forte"/>
          <w:rFonts w:ascii="Arial" w:eastAsia="Arial Unicode MS" w:hAnsi="Arial"/>
          <w:color w:val="000000"/>
        </w:rPr>
        <w:t xml:space="preserve"> </w:t>
      </w:r>
      <w:r w:rsidR="00D62C4A" w:rsidRPr="005209CE">
        <w:rPr>
          <w:rFonts w:ascii="Arial" w:hAnsi="Arial"/>
        </w:rPr>
        <w:t>Centro de Capacitação dos Profissionais da Educação</w:t>
      </w:r>
      <w:r w:rsidR="0042791C" w:rsidRPr="005209CE">
        <w:rPr>
          <w:rFonts w:ascii="Arial" w:hAnsi="Arial"/>
          <w:color w:val="000000"/>
        </w:rPr>
        <w:t xml:space="preserve">, </w:t>
      </w:r>
      <w:r w:rsidR="005209CE" w:rsidRPr="005209CE">
        <w:rPr>
          <w:rFonts w:ascii="Arial" w:hAnsi="Arial"/>
          <w:b/>
          <w:bCs/>
        </w:rPr>
        <w:t xml:space="preserve">localizado na Rua Voluntário Otto Gomes Martins, </w:t>
      </w:r>
      <w:r w:rsidR="005209CE">
        <w:rPr>
          <w:rFonts w:ascii="Arial" w:hAnsi="Arial"/>
          <w:b/>
          <w:bCs/>
        </w:rPr>
        <w:t xml:space="preserve">nº </w:t>
      </w:r>
      <w:r w:rsidR="005209CE" w:rsidRPr="005209CE">
        <w:rPr>
          <w:rFonts w:ascii="Arial" w:hAnsi="Arial"/>
          <w:b/>
          <w:bCs/>
        </w:rPr>
        <w:t>1</w:t>
      </w:r>
      <w:r w:rsidR="005209CE">
        <w:rPr>
          <w:rFonts w:ascii="Arial" w:hAnsi="Arial"/>
          <w:b/>
          <w:bCs/>
        </w:rPr>
        <w:t>.</w:t>
      </w:r>
      <w:r w:rsidR="005209CE" w:rsidRPr="005209CE">
        <w:rPr>
          <w:rFonts w:ascii="Arial" w:hAnsi="Arial"/>
          <w:b/>
          <w:bCs/>
        </w:rPr>
        <w:t>013, Centro, Sertãozinho – SP, CEP: 14.170-620</w:t>
      </w:r>
      <w:r w:rsidR="0042791C" w:rsidRPr="005209CE">
        <w:rPr>
          <w:rFonts w:ascii="Arial" w:hAnsi="Arial"/>
          <w:color w:val="000000"/>
        </w:rPr>
        <w:t xml:space="preserve">, </w:t>
      </w:r>
      <w:r w:rsidR="005209CE" w:rsidRPr="005209CE">
        <w:rPr>
          <w:rFonts w:ascii="Arial" w:hAnsi="Arial"/>
          <w:b/>
          <w:bCs/>
        </w:rPr>
        <w:t xml:space="preserve">das 08h30 às 11h30 e das 13h30 às 17h, </w:t>
      </w:r>
      <w:r w:rsidRPr="005209CE">
        <w:rPr>
          <w:rStyle w:val="Forte"/>
          <w:rFonts w:ascii="Arial" w:eastAsia="Arial Unicode MS" w:hAnsi="Arial"/>
          <w:b w:val="0"/>
          <w:bCs/>
        </w:rPr>
        <w:t>correndo por</w:t>
      </w:r>
      <w:r w:rsidRPr="005209CE">
        <w:rPr>
          <w:rStyle w:val="Forte"/>
          <w:rFonts w:ascii="Arial" w:eastAsia="Arial Unicode MS" w:hAnsi="Arial"/>
          <w:b w:val="0"/>
        </w:rPr>
        <w:t xml:space="preserve"> conta d</w:t>
      </w:r>
      <w:r w:rsidR="0066696B" w:rsidRPr="005209CE">
        <w:rPr>
          <w:rStyle w:val="Forte"/>
          <w:rFonts w:ascii="Arial" w:eastAsia="Arial Unicode MS" w:hAnsi="Arial"/>
          <w:b w:val="0"/>
        </w:rPr>
        <w:t>o</w:t>
      </w:r>
      <w:r w:rsidRPr="005209CE">
        <w:rPr>
          <w:rStyle w:val="Forte"/>
          <w:rFonts w:ascii="Arial" w:eastAsia="Arial Unicode MS" w:hAnsi="Arial"/>
          <w:b w:val="0"/>
        </w:rPr>
        <w:t xml:space="preserve"> Contratad</w:t>
      </w:r>
      <w:r w:rsidR="004434E6" w:rsidRPr="005209CE">
        <w:rPr>
          <w:rStyle w:val="Forte"/>
          <w:rFonts w:ascii="Arial" w:eastAsia="Arial Unicode MS" w:hAnsi="Arial"/>
          <w:b w:val="0"/>
        </w:rPr>
        <w:t>o</w:t>
      </w:r>
      <w:r w:rsidRPr="005209CE">
        <w:rPr>
          <w:rStyle w:val="Forte"/>
          <w:rFonts w:ascii="Arial" w:eastAsia="Arial Unicode MS" w:hAnsi="Arial"/>
          <w:b w:val="0"/>
        </w:rPr>
        <w:t xml:space="preserve"> as despesas de embalagem, seguros, transporte, tributos, encargos trabalhistas e previdenciários decorrentes do fornecimento.</w:t>
      </w:r>
    </w:p>
    <w:p w14:paraId="53843360" w14:textId="37C84442" w:rsidR="00217620" w:rsidRPr="002B3DAC" w:rsidRDefault="0042791C" w:rsidP="00797436">
      <w:pPr>
        <w:spacing w:before="260"/>
        <w:jc w:val="both"/>
        <w:rPr>
          <w:rFonts w:ascii="Arial" w:hAnsi="Arial"/>
          <w:b/>
        </w:rPr>
      </w:pPr>
      <w:r>
        <w:rPr>
          <w:rFonts w:ascii="Arial" w:hAnsi="Arial"/>
        </w:rPr>
        <w:t>2.3</w:t>
      </w:r>
      <w:r w:rsidR="00217620">
        <w:rPr>
          <w:rFonts w:ascii="Arial" w:hAnsi="Arial"/>
        </w:rPr>
        <w:t>.</w:t>
      </w:r>
      <w:r w:rsidR="00217620" w:rsidRPr="00D44E52">
        <w:rPr>
          <w:rFonts w:ascii="Arial" w:hAnsi="Arial"/>
        </w:rPr>
        <w:t xml:space="preserve"> </w:t>
      </w:r>
      <w:r w:rsidR="00217620">
        <w:rPr>
          <w:rFonts w:ascii="Arial" w:hAnsi="Arial"/>
        </w:rPr>
        <w:t>A vigência</w:t>
      </w:r>
      <w:r w:rsidR="00513FC4">
        <w:rPr>
          <w:rFonts w:ascii="Arial" w:hAnsi="Arial"/>
        </w:rPr>
        <w:t xml:space="preserve"> contratual</w:t>
      </w:r>
      <w:r w:rsidR="00217620">
        <w:rPr>
          <w:rFonts w:ascii="Arial" w:hAnsi="Arial"/>
        </w:rPr>
        <w:t xml:space="preserve"> será de </w:t>
      </w:r>
      <w:r w:rsidR="00217620" w:rsidRPr="00E914F7">
        <w:rPr>
          <w:rFonts w:ascii="Arial" w:hAnsi="Arial"/>
          <w:b/>
          <w:bCs/>
        </w:rPr>
        <w:t xml:space="preserve">até </w:t>
      </w:r>
      <w:r w:rsidR="00D62C4A">
        <w:rPr>
          <w:rFonts w:ascii="Arial" w:hAnsi="Arial"/>
          <w:b/>
          <w:bCs/>
        </w:rPr>
        <w:t>02</w:t>
      </w:r>
      <w:r w:rsidR="00217620">
        <w:rPr>
          <w:rFonts w:ascii="Arial" w:hAnsi="Arial"/>
          <w:b/>
          <w:bCs/>
        </w:rPr>
        <w:t xml:space="preserve"> </w:t>
      </w:r>
      <w:r w:rsidR="00217620" w:rsidRPr="00E914F7">
        <w:rPr>
          <w:rFonts w:ascii="Arial" w:hAnsi="Arial"/>
          <w:b/>
          <w:bCs/>
        </w:rPr>
        <w:t>(</w:t>
      </w:r>
      <w:r w:rsidR="00D62C4A">
        <w:rPr>
          <w:rFonts w:ascii="Arial" w:hAnsi="Arial"/>
          <w:b/>
          <w:bCs/>
        </w:rPr>
        <w:t>dois</w:t>
      </w:r>
      <w:r w:rsidR="00217620" w:rsidRPr="00E914F7">
        <w:rPr>
          <w:rFonts w:ascii="Arial" w:hAnsi="Arial"/>
          <w:b/>
          <w:bCs/>
        </w:rPr>
        <w:t xml:space="preserve">) </w:t>
      </w:r>
      <w:r w:rsidR="00217620" w:rsidRPr="00D44E52">
        <w:rPr>
          <w:rFonts w:ascii="Arial" w:hAnsi="Arial"/>
          <w:b/>
          <w:bCs/>
        </w:rPr>
        <w:t>meses,</w:t>
      </w:r>
      <w:r w:rsidR="00217620" w:rsidRPr="00D44E52">
        <w:rPr>
          <w:rFonts w:ascii="Arial" w:hAnsi="Arial"/>
        </w:rPr>
        <w:t xml:space="preserve"> </w:t>
      </w:r>
      <w:r w:rsidR="00217620">
        <w:rPr>
          <w:rFonts w:ascii="Arial" w:hAnsi="Arial"/>
        </w:rPr>
        <w:t>contados a partir da assinatura do contrato.</w:t>
      </w:r>
    </w:p>
    <w:p w14:paraId="0ABF0334" w14:textId="7CA367D7" w:rsidR="00B65303" w:rsidRPr="0097012A" w:rsidRDefault="00B65303" w:rsidP="00797436">
      <w:pPr>
        <w:pStyle w:val="Nivel01"/>
        <w:spacing w:before="260"/>
        <w:rPr>
          <w:color w:val="FFFFFF" w:themeColor="background1"/>
        </w:rPr>
      </w:pPr>
      <w:r w:rsidRPr="00B65303">
        <w:rPr>
          <w:u w:val="single"/>
        </w:rPr>
        <w:t xml:space="preserve">CLÁUSULA </w:t>
      </w:r>
      <w:r w:rsidR="00217620">
        <w:rPr>
          <w:u w:val="single"/>
        </w:rPr>
        <w:tab/>
        <w:t>T</w:t>
      </w:r>
      <w:r w:rsidR="00217620" w:rsidRPr="00FD71C4">
        <w:rPr>
          <w:u w:val="single"/>
        </w:rPr>
        <w:t>ERCEIRA</w:t>
      </w:r>
      <w:r w:rsidRPr="0097012A">
        <w:t xml:space="preserve"> </w:t>
      </w:r>
      <w:r>
        <w:t>-</w:t>
      </w:r>
      <w:r w:rsidRPr="0097012A">
        <w:t xml:space="preserve"> MODELOS DE EXECUÇÃO E GESTÃO CONTRATUAIS</w:t>
      </w:r>
    </w:p>
    <w:p w14:paraId="27FEE3B2" w14:textId="09AE398E" w:rsidR="00E73106" w:rsidRDefault="00217620" w:rsidP="00797436">
      <w:pPr>
        <w:spacing w:before="260"/>
        <w:jc w:val="both"/>
        <w:rPr>
          <w:rFonts w:ascii="Arial" w:hAnsi="Arial"/>
        </w:rPr>
      </w:pPr>
      <w:r>
        <w:rPr>
          <w:rFonts w:ascii="Arial" w:hAnsi="Arial"/>
        </w:rPr>
        <w:t>3</w:t>
      </w:r>
      <w:r w:rsidR="00B65303" w:rsidRPr="00B65303">
        <w:rPr>
          <w:rFonts w:ascii="Arial" w:hAnsi="Arial"/>
        </w:rPr>
        <w:t>.1. O regime de execução contratual, os modelos de gestão e de execução, assim como os prazos e condições de conclusão, entrega, observação e recebimento do objeto constam</w:t>
      </w:r>
      <w:r w:rsidR="00563698" w:rsidRPr="00B65303">
        <w:rPr>
          <w:rFonts w:ascii="Arial" w:hAnsi="Arial"/>
        </w:rPr>
        <w:t xml:space="preserve"> no termo de referência, anexo </w:t>
      </w:r>
      <w:r w:rsidR="00563698">
        <w:rPr>
          <w:rFonts w:ascii="Arial" w:hAnsi="Arial"/>
        </w:rPr>
        <w:t>ao edital</w:t>
      </w:r>
      <w:r w:rsidR="00563698" w:rsidRPr="00B65303">
        <w:rPr>
          <w:rFonts w:ascii="Arial" w:hAnsi="Arial"/>
        </w:rPr>
        <w:t>.</w:t>
      </w:r>
      <w:r w:rsidR="00563698">
        <w:rPr>
          <w:rFonts w:ascii="Arial" w:hAnsi="Arial"/>
        </w:rPr>
        <w:t xml:space="preserve"> </w:t>
      </w:r>
    </w:p>
    <w:p w14:paraId="1F4D45F7" w14:textId="436C3D45" w:rsidR="00E73106" w:rsidRPr="00F95D69" w:rsidRDefault="00217620" w:rsidP="00797436">
      <w:pPr>
        <w:spacing w:before="260"/>
        <w:jc w:val="both"/>
        <w:rPr>
          <w:rFonts w:ascii="Arial" w:hAnsi="Arial"/>
          <w:b/>
          <w:bCs/>
        </w:rPr>
      </w:pPr>
      <w:r>
        <w:rPr>
          <w:rFonts w:ascii="Arial" w:hAnsi="Arial"/>
          <w:b/>
          <w:bCs/>
        </w:rPr>
        <w:t>3</w:t>
      </w:r>
      <w:r w:rsidR="00E73106" w:rsidRPr="00F95D69">
        <w:rPr>
          <w:rFonts w:ascii="Arial" w:hAnsi="Arial"/>
          <w:b/>
          <w:bCs/>
        </w:rPr>
        <w:t>.2. MATRIZ DE RISCO</w:t>
      </w:r>
      <w:r w:rsidR="00886124" w:rsidRPr="00F95D69">
        <w:rPr>
          <w:rFonts w:ascii="Arial" w:hAnsi="Arial"/>
          <w:b/>
          <w:bCs/>
        </w:rPr>
        <w:t>S</w:t>
      </w:r>
      <w:r w:rsidR="00E73106" w:rsidRPr="00F95D69">
        <w:rPr>
          <w:rFonts w:ascii="Arial" w:hAnsi="Arial"/>
          <w:b/>
          <w:bCs/>
        </w:rPr>
        <w:t>:</w:t>
      </w:r>
    </w:p>
    <w:p w14:paraId="448EF835" w14:textId="77777777" w:rsidR="00E96D37" w:rsidRDefault="00E96D37" w:rsidP="00797436">
      <w:pPr>
        <w:spacing w:before="260"/>
        <w:jc w:val="both"/>
        <w:rPr>
          <w:rFonts w:ascii="Arial" w:hAnsi="Arial"/>
        </w:rPr>
      </w:pPr>
      <w:r w:rsidRPr="00A87B24">
        <w:rPr>
          <w:rFonts w:ascii="Arial" w:hAnsi="Arial"/>
        </w:rPr>
        <w:t xml:space="preserve">3.2.1. Constituem riscos a serem suportados pelo </w:t>
      </w:r>
      <w:r>
        <w:rPr>
          <w:rFonts w:ascii="Arial" w:hAnsi="Arial"/>
        </w:rPr>
        <w:t>C</w:t>
      </w:r>
      <w:r w:rsidRPr="00A87B24">
        <w:rPr>
          <w:rFonts w:ascii="Arial" w:hAnsi="Arial"/>
        </w:rPr>
        <w:t>ontratante:</w:t>
      </w:r>
    </w:p>
    <w:p w14:paraId="6F24B7E4" w14:textId="77777777" w:rsidR="00E96D37" w:rsidRDefault="00E96D37" w:rsidP="00797436">
      <w:pPr>
        <w:spacing w:before="260"/>
        <w:jc w:val="both"/>
        <w:rPr>
          <w:rFonts w:ascii="Arial" w:hAnsi="Arial"/>
        </w:rPr>
      </w:pPr>
      <w:r>
        <w:rPr>
          <w:rFonts w:ascii="Arial" w:hAnsi="Arial"/>
        </w:rPr>
        <w:t xml:space="preserve">3.2.1.1. </w:t>
      </w:r>
      <w:r w:rsidRPr="009C7F57">
        <w:rPr>
          <w:rFonts w:ascii="Arial" w:hAnsi="Arial"/>
        </w:rPr>
        <w:t>Alteração do quantitativo contratado</w:t>
      </w:r>
      <w:r>
        <w:rPr>
          <w:rFonts w:ascii="Arial" w:hAnsi="Arial"/>
        </w:rPr>
        <w:t>;</w:t>
      </w:r>
    </w:p>
    <w:p w14:paraId="434FA244" w14:textId="657F40EF" w:rsidR="00E96D37" w:rsidRDefault="00E96D37" w:rsidP="00797436">
      <w:pPr>
        <w:spacing w:before="260"/>
        <w:jc w:val="both"/>
        <w:rPr>
          <w:rFonts w:ascii="Arial" w:hAnsi="Arial"/>
        </w:rPr>
      </w:pPr>
      <w:r>
        <w:rPr>
          <w:rFonts w:ascii="Arial" w:hAnsi="Arial"/>
        </w:rPr>
        <w:t xml:space="preserve">3.2.1.2. </w:t>
      </w:r>
      <w:r w:rsidRPr="009C7F57">
        <w:rPr>
          <w:rFonts w:ascii="Arial" w:hAnsi="Arial"/>
        </w:rPr>
        <w:t>Criação, extinção ou alteração de tributos, taxas ou encargos</w:t>
      </w:r>
      <w:r>
        <w:rPr>
          <w:rFonts w:ascii="Arial" w:hAnsi="Arial"/>
        </w:rPr>
        <w:t>;</w:t>
      </w:r>
    </w:p>
    <w:p w14:paraId="5DC0D553" w14:textId="1B69A8B4" w:rsidR="00E96D37" w:rsidRDefault="00E96D37" w:rsidP="00797436">
      <w:pPr>
        <w:spacing w:before="260"/>
        <w:jc w:val="both"/>
        <w:rPr>
          <w:rFonts w:ascii="Arial" w:hAnsi="Arial"/>
        </w:rPr>
      </w:pPr>
      <w:r>
        <w:rPr>
          <w:rFonts w:ascii="Arial" w:hAnsi="Arial"/>
        </w:rPr>
        <w:t xml:space="preserve">3.2.1.3. </w:t>
      </w:r>
      <w:r w:rsidRPr="009C7F57">
        <w:rPr>
          <w:rFonts w:ascii="Arial" w:hAnsi="Arial"/>
        </w:rPr>
        <w:t>Atraso no pagamento</w:t>
      </w:r>
      <w:r>
        <w:rPr>
          <w:rFonts w:ascii="Arial" w:hAnsi="Arial"/>
        </w:rPr>
        <w:t>;</w:t>
      </w:r>
    </w:p>
    <w:p w14:paraId="1C057FBD" w14:textId="77777777" w:rsidR="00E96D37" w:rsidRDefault="00E96D37" w:rsidP="00797436">
      <w:pPr>
        <w:spacing w:before="260"/>
        <w:jc w:val="both"/>
        <w:rPr>
          <w:rFonts w:ascii="Arial" w:hAnsi="Arial"/>
        </w:rPr>
      </w:pPr>
      <w:r>
        <w:rPr>
          <w:rFonts w:ascii="Arial" w:hAnsi="Arial"/>
        </w:rPr>
        <w:t xml:space="preserve">3.2.1.5. </w:t>
      </w:r>
      <w:r w:rsidRPr="009C7F57">
        <w:rPr>
          <w:rFonts w:ascii="Arial" w:hAnsi="Arial"/>
        </w:rPr>
        <w:t>Oscilações de mercado dos insumos acima de 5% da variação média do ano anterior</w:t>
      </w:r>
      <w:r>
        <w:rPr>
          <w:rFonts w:ascii="Arial" w:hAnsi="Arial"/>
        </w:rPr>
        <w:t>;</w:t>
      </w:r>
    </w:p>
    <w:p w14:paraId="7C7DF7F4" w14:textId="77777777" w:rsidR="00E96D37" w:rsidRDefault="00E96D37" w:rsidP="00797436">
      <w:pPr>
        <w:spacing w:before="260"/>
        <w:jc w:val="both"/>
        <w:rPr>
          <w:rFonts w:ascii="Arial" w:hAnsi="Arial"/>
        </w:rPr>
      </w:pPr>
      <w:r w:rsidRPr="00A87B24">
        <w:rPr>
          <w:rFonts w:ascii="Arial" w:hAnsi="Arial"/>
        </w:rPr>
        <w:t xml:space="preserve">3.2.2. Constituem riscos a serem suportados pelo </w:t>
      </w:r>
      <w:r>
        <w:rPr>
          <w:rFonts w:ascii="Arial" w:hAnsi="Arial"/>
        </w:rPr>
        <w:t>C</w:t>
      </w:r>
      <w:r w:rsidRPr="00A87B24">
        <w:rPr>
          <w:rFonts w:ascii="Arial" w:hAnsi="Arial"/>
        </w:rPr>
        <w:t>ontratado</w:t>
      </w:r>
      <w:r>
        <w:rPr>
          <w:rFonts w:ascii="Arial" w:hAnsi="Arial"/>
        </w:rPr>
        <w:t xml:space="preserve">: </w:t>
      </w:r>
    </w:p>
    <w:p w14:paraId="44C4B1B4" w14:textId="1147FE73" w:rsidR="00E96D37" w:rsidRDefault="00E96D37" w:rsidP="00797436">
      <w:pPr>
        <w:spacing w:before="260"/>
        <w:jc w:val="both"/>
        <w:rPr>
          <w:rFonts w:ascii="Arial" w:hAnsi="Arial"/>
        </w:rPr>
      </w:pPr>
      <w:r>
        <w:rPr>
          <w:rFonts w:ascii="Arial" w:hAnsi="Arial"/>
        </w:rPr>
        <w:t xml:space="preserve">3.2.2.1. </w:t>
      </w:r>
      <w:r w:rsidRPr="009C7F57">
        <w:rPr>
          <w:rFonts w:ascii="Arial" w:hAnsi="Arial"/>
        </w:rPr>
        <w:t xml:space="preserve">Erros na </w:t>
      </w:r>
      <w:r>
        <w:rPr>
          <w:rFonts w:ascii="Arial" w:hAnsi="Arial"/>
        </w:rPr>
        <w:t>entrega;</w:t>
      </w:r>
    </w:p>
    <w:p w14:paraId="287C4C44" w14:textId="2214FDEC" w:rsidR="00E96D37" w:rsidRDefault="00E96D37" w:rsidP="00797436">
      <w:pPr>
        <w:spacing w:before="260"/>
        <w:jc w:val="both"/>
        <w:rPr>
          <w:rFonts w:ascii="Arial" w:hAnsi="Arial"/>
        </w:rPr>
      </w:pPr>
      <w:r>
        <w:rPr>
          <w:rFonts w:ascii="Arial" w:hAnsi="Arial"/>
        </w:rPr>
        <w:t xml:space="preserve">3.2.2.2. </w:t>
      </w:r>
      <w:r w:rsidRPr="009C7F57">
        <w:rPr>
          <w:rFonts w:ascii="Arial" w:hAnsi="Arial"/>
        </w:rPr>
        <w:t>Atrasos e inadimplementos</w:t>
      </w:r>
      <w:r>
        <w:rPr>
          <w:rFonts w:ascii="Arial" w:hAnsi="Arial"/>
        </w:rPr>
        <w:t>;</w:t>
      </w:r>
    </w:p>
    <w:p w14:paraId="1FE0D1F9" w14:textId="268D8AAA" w:rsidR="00E96D37" w:rsidRPr="00A87B24" w:rsidRDefault="00E96D37" w:rsidP="00E96D37">
      <w:pPr>
        <w:jc w:val="both"/>
        <w:rPr>
          <w:rFonts w:ascii="Arial" w:hAnsi="Arial"/>
        </w:rPr>
      </w:pPr>
      <w:r>
        <w:rPr>
          <w:rFonts w:ascii="Arial" w:hAnsi="Arial"/>
        </w:rPr>
        <w:lastRenderedPageBreak/>
        <w:t xml:space="preserve">3.2.2.3. </w:t>
      </w:r>
      <w:r w:rsidRPr="009C7F57">
        <w:rPr>
          <w:rFonts w:ascii="Arial" w:hAnsi="Arial"/>
        </w:rPr>
        <w:t>Oscilações de mercado dos insumos até 5% acima da variação média do ano anterior</w:t>
      </w:r>
      <w:r>
        <w:rPr>
          <w:rFonts w:ascii="Arial" w:hAnsi="Arial"/>
        </w:rPr>
        <w:t>;</w:t>
      </w:r>
    </w:p>
    <w:p w14:paraId="5A8D67C3" w14:textId="77777777" w:rsidR="00E96D37" w:rsidRDefault="00E96D37" w:rsidP="0061031C">
      <w:pPr>
        <w:pStyle w:val="2oNvel"/>
        <w:widowControl w:val="0"/>
        <w:numPr>
          <w:ilvl w:val="0"/>
          <w:numId w:val="0"/>
        </w:numPr>
        <w:suppressAutoHyphens/>
        <w:spacing w:before="236" w:line="240" w:lineRule="auto"/>
      </w:pPr>
      <w:r>
        <w:t>3.2.3. São considerados riscos que podem ocorrer ao longo da execução contratual com potencial de comprometer o equilíbrio econômico-financeiro, aqueles que estiverem preenchidos como riscos do contratante, sendo aplicada a regra para reequilíbrio econômico-financeiro nestes casos;</w:t>
      </w:r>
    </w:p>
    <w:p w14:paraId="0F96A91A" w14:textId="77777777" w:rsidR="00E96D37" w:rsidRDefault="00E96D37" w:rsidP="0061031C">
      <w:pPr>
        <w:pStyle w:val="2oNvel"/>
        <w:widowControl w:val="0"/>
        <w:numPr>
          <w:ilvl w:val="0"/>
          <w:numId w:val="0"/>
        </w:numPr>
        <w:suppressAutoHyphens/>
        <w:spacing w:before="236" w:line="240" w:lineRule="auto"/>
        <w:rPr>
          <w:highlight w:val="lightGray"/>
        </w:rPr>
      </w:pPr>
      <w:r w:rsidRPr="00CA5B95">
        <w:t>3.2.</w:t>
      </w:r>
      <w:r>
        <w:t>4</w:t>
      </w:r>
      <w:r w:rsidRPr="00CA5B95">
        <w:t xml:space="preserve">. O fiscal do contrato acompanhará os mecanismos de mitigação dos riscos </w:t>
      </w:r>
      <w:r>
        <w:t>previstos na matriz de risco contratual.</w:t>
      </w:r>
    </w:p>
    <w:p w14:paraId="4F652639" w14:textId="77777777" w:rsidR="00EF192A" w:rsidRDefault="009A558D" w:rsidP="0061031C">
      <w:pPr>
        <w:pStyle w:val="Ttulo2"/>
        <w:keepNext w:val="0"/>
        <w:tabs>
          <w:tab w:val="left" w:pos="0"/>
        </w:tabs>
        <w:suppressAutoHyphens/>
        <w:spacing w:before="236"/>
        <w:rPr>
          <w:sz w:val="24"/>
        </w:rPr>
      </w:pPr>
      <w:r w:rsidRPr="00FE66CF">
        <w:rPr>
          <w:sz w:val="24"/>
          <w:u w:val="single"/>
        </w:rPr>
        <w:t xml:space="preserve">CLÁUSULA </w:t>
      </w:r>
      <w:r w:rsidR="00E73106" w:rsidRPr="00FE66CF">
        <w:rPr>
          <w:sz w:val="24"/>
          <w:u w:val="single"/>
        </w:rPr>
        <w:t>QUARTA</w:t>
      </w:r>
      <w:r w:rsidRPr="00FE66CF">
        <w:rPr>
          <w:sz w:val="24"/>
        </w:rPr>
        <w:t xml:space="preserve"> </w:t>
      </w:r>
      <w:r w:rsidR="00286414" w:rsidRPr="00FE66CF">
        <w:rPr>
          <w:sz w:val="24"/>
        </w:rPr>
        <w:t>-</w:t>
      </w:r>
      <w:r w:rsidRPr="00FE66CF">
        <w:rPr>
          <w:sz w:val="24"/>
        </w:rPr>
        <w:t xml:space="preserve"> </w:t>
      </w:r>
      <w:r w:rsidR="00286414" w:rsidRPr="00FE66CF">
        <w:rPr>
          <w:sz w:val="24"/>
        </w:rPr>
        <w:t xml:space="preserve">DA </w:t>
      </w:r>
      <w:r w:rsidRPr="00FE66CF">
        <w:rPr>
          <w:sz w:val="24"/>
        </w:rPr>
        <w:t>SUBCONTRATAÇÃO</w:t>
      </w:r>
    </w:p>
    <w:p w14:paraId="710B6125" w14:textId="4875D841" w:rsidR="00EF192A" w:rsidRPr="00EF192A" w:rsidRDefault="00EF192A" w:rsidP="0061031C">
      <w:pPr>
        <w:pStyle w:val="Ttulo2"/>
        <w:keepNext w:val="0"/>
        <w:tabs>
          <w:tab w:val="left" w:pos="0"/>
        </w:tabs>
        <w:suppressAutoHyphens/>
        <w:spacing w:before="236"/>
        <w:rPr>
          <w:b w:val="0"/>
          <w:bCs/>
          <w:sz w:val="24"/>
        </w:rPr>
      </w:pPr>
      <w:r w:rsidRPr="00EF192A">
        <w:rPr>
          <w:b w:val="0"/>
          <w:bCs/>
          <w:sz w:val="24"/>
        </w:rPr>
        <w:t>4.1. Não será admitida a subcontratação do objeto contratual.</w:t>
      </w:r>
    </w:p>
    <w:p w14:paraId="545D4F40" w14:textId="2EAEC214" w:rsidR="009A558D" w:rsidRPr="00F90478" w:rsidRDefault="009A558D" w:rsidP="0061031C">
      <w:pPr>
        <w:pStyle w:val="Ttulo2"/>
        <w:keepNext w:val="0"/>
        <w:tabs>
          <w:tab w:val="left" w:pos="0"/>
        </w:tabs>
        <w:suppressAutoHyphens/>
        <w:spacing w:before="236"/>
        <w:rPr>
          <w:sz w:val="24"/>
        </w:rPr>
      </w:pPr>
      <w:r w:rsidRPr="00F90478">
        <w:rPr>
          <w:sz w:val="24"/>
          <w:u w:val="single"/>
        </w:rPr>
        <w:t>CLÁUSULA QU</w:t>
      </w:r>
      <w:r w:rsidR="00E73106">
        <w:rPr>
          <w:sz w:val="24"/>
          <w:u w:val="single"/>
        </w:rPr>
        <w:t>INTA</w:t>
      </w:r>
      <w:r w:rsidRPr="00F90478">
        <w:rPr>
          <w:sz w:val="24"/>
        </w:rPr>
        <w:t xml:space="preserve"> - PREÇO</w:t>
      </w:r>
    </w:p>
    <w:p w14:paraId="03953BD3" w14:textId="7918F1D7" w:rsidR="00AE3475" w:rsidRPr="00AE3475" w:rsidRDefault="00AE3475" w:rsidP="0061031C">
      <w:pPr>
        <w:pStyle w:val="Ttulo2"/>
        <w:keepNext w:val="0"/>
        <w:tabs>
          <w:tab w:val="left" w:pos="0"/>
        </w:tabs>
        <w:suppressAutoHyphens/>
        <w:spacing w:before="236"/>
        <w:rPr>
          <w:rFonts w:eastAsia="SimSun"/>
          <w:b w:val="0"/>
          <w:bCs/>
          <w:sz w:val="24"/>
        </w:rPr>
      </w:pPr>
      <w:r w:rsidRPr="00AE3475">
        <w:rPr>
          <w:rFonts w:eastAsia="SimSun"/>
          <w:b w:val="0"/>
          <w:bCs/>
          <w:sz w:val="24"/>
        </w:rPr>
        <w:t>5.</w:t>
      </w:r>
      <w:r>
        <w:rPr>
          <w:rFonts w:eastAsia="SimSun"/>
          <w:b w:val="0"/>
          <w:bCs/>
          <w:sz w:val="24"/>
        </w:rPr>
        <w:t>1</w:t>
      </w:r>
      <w:r w:rsidRPr="00AE3475">
        <w:rPr>
          <w:rFonts w:eastAsia="SimSun"/>
          <w:b w:val="0"/>
          <w:bCs/>
          <w:sz w:val="24"/>
        </w:rPr>
        <w:t>.</w:t>
      </w:r>
      <w:r>
        <w:rPr>
          <w:rFonts w:eastAsia="SimSun"/>
          <w:b w:val="0"/>
          <w:bCs/>
          <w:sz w:val="24"/>
        </w:rPr>
        <w:t xml:space="preserve"> </w:t>
      </w:r>
      <w:r w:rsidRPr="00AE3475">
        <w:rPr>
          <w:rFonts w:eastAsia="SimSun"/>
          <w:b w:val="0"/>
          <w:bCs/>
          <w:sz w:val="24"/>
        </w:rPr>
        <w:t>O valor total da contratação é de R$.......... (.....)</w:t>
      </w:r>
    </w:p>
    <w:p w14:paraId="15E11390" w14:textId="7C69CFB0" w:rsidR="009A558D" w:rsidRDefault="00AE3475" w:rsidP="0061031C">
      <w:pPr>
        <w:pStyle w:val="Ttulo2"/>
        <w:keepNext w:val="0"/>
        <w:tabs>
          <w:tab w:val="left" w:pos="0"/>
        </w:tabs>
        <w:suppressAutoHyphens/>
        <w:spacing w:before="236"/>
        <w:rPr>
          <w:rFonts w:eastAsia="SimSun"/>
          <w:b w:val="0"/>
          <w:bCs/>
          <w:sz w:val="24"/>
        </w:rPr>
      </w:pPr>
      <w:r w:rsidRPr="00AE3475">
        <w:rPr>
          <w:rFonts w:eastAsia="SimSun"/>
          <w:b w:val="0"/>
          <w:bCs/>
          <w:sz w:val="24"/>
        </w:rPr>
        <w:t>5.</w:t>
      </w:r>
      <w:r>
        <w:rPr>
          <w:rFonts w:eastAsia="SimSun"/>
          <w:b w:val="0"/>
          <w:bCs/>
          <w:sz w:val="24"/>
        </w:rPr>
        <w:t>2</w:t>
      </w:r>
      <w:r w:rsidRPr="00AE3475">
        <w:rPr>
          <w:rFonts w:eastAsia="SimSun"/>
          <w:b w:val="0"/>
          <w:bCs/>
          <w:sz w:val="24"/>
        </w:rPr>
        <w:t>.</w:t>
      </w:r>
      <w:r>
        <w:rPr>
          <w:rFonts w:eastAsia="SimSun"/>
          <w:b w:val="0"/>
          <w:bCs/>
          <w:sz w:val="24"/>
        </w:rPr>
        <w:t xml:space="preserve"> </w:t>
      </w:r>
      <w:r w:rsidRPr="00AE3475">
        <w:rPr>
          <w:rFonts w:eastAsia="SimSun"/>
          <w:b w:val="0"/>
          <w:bCs/>
          <w:sz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EB7BC15" w14:textId="1730BF08" w:rsidR="000254EB" w:rsidRPr="000254EB" w:rsidRDefault="009A558D" w:rsidP="0061031C">
      <w:pPr>
        <w:spacing w:before="236"/>
        <w:jc w:val="both"/>
        <w:rPr>
          <w:rFonts w:ascii="Arial" w:hAnsi="Arial"/>
          <w:b/>
          <w:bCs/>
          <w:color w:val="000000"/>
        </w:rPr>
      </w:pPr>
      <w:r w:rsidRPr="000254EB">
        <w:rPr>
          <w:rFonts w:ascii="Arial" w:hAnsi="Arial"/>
          <w:b/>
          <w:bCs/>
          <w:u w:val="single"/>
        </w:rPr>
        <w:t xml:space="preserve">CLÁUSULA </w:t>
      </w:r>
      <w:r w:rsidR="00E73106" w:rsidRPr="000254EB">
        <w:rPr>
          <w:rFonts w:ascii="Arial" w:hAnsi="Arial"/>
          <w:b/>
          <w:bCs/>
          <w:u w:val="single"/>
        </w:rPr>
        <w:t>SEXTA</w:t>
      </w:r>
      <w:r w:rsidRPr="000254EB">
        <w:rPr>
          <w:rFonts w:ascii="Arial" w:hAnsi="Arial"/>
          <w:b/>
          <w:bCs/>
        </w:rPr>
        <w:t xml:space="preserve"> </w:t>
      </w:r>
      <w:r w:rsidR="00217620">
        <w:rPr>
          <w:rFonts w:ascii="Arial" w:hAnsi="Arial"/>
          <w:b/>
          <w:bCs/>
        </w:rPr>
        <w:t>-</w:t>
      </w:r>
      <w:r w:rsidRPr="000254EB">
        <w:rPr>
          <w:rFonts w:ascii="Arial" w:hAnsi="Arial"/>
          <w:b/>
          <w:bCs/>
        </w:rPr>
        <w:t xml:space="preserve"> </w:t>
      </w:r>
      <w:r w:rsidR="000254EB" w:rsidRPr="000254EB">
        <w:rPr>
          <w:rFonts w:ascii="Arial" w:hAnsi="Arial"/>
          <w:b/>
          <w:bCs/>
        </w:rPr>
        <w:t xml:space="preserve">DAS </w:t>
      </w:r>
      <w:r w:rsidR="000254EB" w:rsidRPr="000254EB">
        <w:rPr>
          <w:rFonts w:ascii="Arial" w:hAnsi="Arial"/>
          <w:b/>
          <w:bCs/>
          <w:color w:val="000000"/>
        </w:rPr>
        <w:t xml:space="preserve">CONDIÇÕES DE PAGAMENTO E RECEBIMENTO </w:t>
      </w:r>
    </w:p>
    <w:p w14:paraId="43C95AF4" w14:textId="46F94D6E" w:rsidR="000254EB" w:rsidRDefault="000254EB" w:rsidP="0061031C">
      <w:pPr>
        <w:spacing w:before="236"/>
        <w:jc w:val="both"/>
        <w:rPr>
          <w:rFonts w:ascii="Arial" w:hAnsi="Arial"/>
        </w:rPr>
      </w:pPr>
      <w:r>
        <w:rPr>
          <w:rFonts w:ascii="Arial" w:hAnsi="Arial"/>
          <w:color w:val="000000"/>
        </w:rPr>
        <w:t>6</w:t>
      </w:r>
      <w:r w:rsidRPr="006C7BED">
        <w:rPr>
          <w:rFonts w:ascii="Arial" w:hAnsi="Arial"/>
          <w:color w:val="000000"/>
        </w:rPr>
        <w:t xml:space="preserve">.1. </w:t>
      </w:r>
      <w:r w:rsidRPr="004D2F4E">
        <w:rPr>
          <w:rFonts w:ascii="Arial" w:hAnsi="Arial"/>
          <w:color w:val="000000"/>
        </w:rPr>
        <w:t xml:space="preserve">O </w:t>
      </w:r>
      <w:r>
        <w:rPr>
          <w:rFonts w:ascii="Arial" w:hAnsi="Arial"/>
          <w:color w:val="000000"/>
        </w:rPr>
        <w:t>m</w:t>
      </w:r>
      <w:r w:rsidRPr="004D2F4E">
        <w:rPr>
          <w:rFonts w:ascii="Arial" w:hAnsi="Arial"/>
          <w:color w:val="000000"/>
        </w:rPr>
        <w:t xml:space="preserve">unicípio de Sertãozinho efetuará </w:t>
      </w:r>
      <w:r w:rsidRPr="004D2F4E">
        <w:rPr>
          <w:rFonts w:ascii="Arial" w:hAnsi="Arial"/>
          <w:bCs/>
          <w:color w:val="000000"/>
        </w:rPr>
        <w:t>o pagamento</w:t>
      </w:r>
      <w:r w:rsidRPr="004D2F4E">
        <w:rPr>
          <w:rFonts w:ascii="Arial" w:hAnsi="Arial"/>
          <w:b/>
          <w:bCs/>
          <w:color w:val="000000"/>
        </w:rPr>
        <w:t xml:space="preserve"> </w:t>
      </w:r>
      <w:r w:rsidRPr="004D2F4E">
        <w:rPr>
          <w:rFonts w:ascii="Arial" w:hAnsi="Arial"/>
          <w:b/>
          <w:bCs/>
          <w:color w:val="000000"/>
          <w:kern w:val="1"/>
        </w:rPr>
        <w:t xml:space="preserve">no 15º (décimo quinto) dia </w:t>
      </w:r>
      <w:r w:rsidRPr="004D2F4E">
        <w:rPr>
          <w:rFonts w:ascii="Arial" w:hAnsi="Arial"/>
          <w:b/>
          <w:bCs/>
          <w:color w:val="000000"/>
        </w:rPr>
        <w:t xml:space="preserve">após o registro da nota fiscal, </w:t>
      </w:r>
      <w:r w:rsidRPr="004D2F4E">
        <w:rPr>
          <w:rFonts w:ascii="Arial" w:hAnsi="Arial"/>
          <w:bCs/>
          <w:color w:val="000000"/>
        </w:rPr>
        <w:t>que ocorrerá</w:t>
      </w:r>
      <w:r w:rsidRPr="004D2F4E">
        <w:rPr>
          <w:rFonts w:ascii="Arial" w:hAnsi="Arial"/>
          <w:b/>
          <w:bCs/>
          <w:color w:val="000000"/>
        </w:rPr>
        <w:t xml:space="preserve"> </w:t>
      </w:r>
      <w:r w:rsidRPr="004D2F4E">
        <w:rPr>
          <w:rFonts w:ascii="Arial" w:hAnsi="Arial"/>
          <w:color w:val="000000"/>
        </w:rPr>
        <w:t>mediante a apresentação da documentação fiscal pertinente, devida e regularmente atestada,</w:t>
      </w:r>
      <w:r w:rsidRPr="004D2F4E">
        <w:rPr>
          <w:rFonts w:ascii="Arial" w:hAnsi="Arial"/>
          <w:b/>
          <w:bCs/>
          <w:color w:val="000000"/>
          <w:kern w:val="1"/>
        </w:rPr>
        <w:t xml:space="preserve"> após o recebimento definitivo da totalidade </w:t>
      </w:r>
      <w:r w:rsidRPr="004D2F4E">
        <w:rPr>
          <w:rFonts w:ascii="Arial" w:hAnsi="Arial"/>
          <w:color w:val="000000"/>
          <w:kern w:val="1"/>
        </w:rPr>
        <w:t>dos produtos requisitados</w:t>
      </w:r>
      <w:r>
        <w:rPr>
          <w:rFonts w:ascii="Arial" w:hAnsi="Arial"/>
          <w:color w:val="000000"/>
          <w:kern w:val="1"/>
        </w:rPr>
        <w:t>:</w:t>
      </w:r>
    </w:p>
    <w:p w14:paraId="57025BBE" w14:textId="55637180" w:rsidR="000254EB" w:rsidRDefault="000254EB" w:rsidP="0061031C">
      <w:pPr>
        <w:spacing w:before="236"/>
        <w:jc w:val="both"/>
        <w:rPr>
          <w:rStyle w:val="Forte"/>
          <w:rFonts w:ascii="Arial" w:hAnsi="Arial"/>
          <w:bCs/>
          <w:color w:val="000000"/>
          <w:kern w:val="1"/>
        </w:rPr>
      </w:pPr>
      <w:r>
        <w:rPr>
          <w:rFonts w:ascii="Arial" w:hAnsi="Arial"/>
          <w:b/>
          <w:color w:val="000000"/>
        </w:rPr>
        <w:t>6</w:t>
      </w:r>
      <w:r w:rsidRPr="006C7BED">
        <w:rPr>
          <w:rFonts w:ascii="Arial" w:hAnsi="Arial"/>
          <w:b/>
          <w:color w:val="000000"/>
        </w:rPr>
        <w:t>.1.1.</w:t>
      </w:r>
      <w:r w:rsidRPr="006C7BED">
        <w:rPr>
          <w:rFonts w:ascii="Arial" w:hAnsi="Arial"/>
          <w:color w:val="000000"/>
        </w:rPr>
        <w:t xml:space="preserve"> </w:t>
      </w:r>
      <w:r w:rsidRPr="006C7BED">
        <w:rPr>
          <w:rStyle w:val="Forte"/>
          <w:rFonts w:ascii="Arial" w:hAnsi="Arial"/>
          <w:bCs/>
          <w:color w:val="000000"/>
          <w:kern w:val="1"/>
        </w:rPr>
        <w:t xml:space="preserve">Na(s) </w:t>
      </w:r>
      <w:r>
        <w:rPr>
          <w:rStyle w:val="Forte"/>
          <w:rFonts w:ascii="Arial" w:hAnsi="Arial"/>
          <w:bCs/>
          <w:color w:val="000000"/>
          <w:kern w:val="1"/>
        </w:rPr>
        <w:t>n</w:t>
      </w:r>
      <w:r w:rsidRPr="006C7BED">
        <w:rPr>
          <w:rStyle w:val="Forte"/>
          <w:rFonts w:ascii="Arial" w:hAnsi="Arial"/>
          <w:bCs/>
          <w:color w:val="000000"/>
          <w:kern w:val="1"/>
        </w:rPr>
        <w:t xml:space="preserve">ota(s) </w:t>
      </w:r>
      <w:r>
        <w:rPr>
          <w:rStyle w:val="Forte"/>
          <w:rFonts w:ascii="Arial" w:hAnsi="Arial"/>
          <w:bCs/>
          <w:color w:val="000000"/>
          <w:kern w:val="1"/>
        </w:rPr>
        <w:t>f</w:t>
      </w:r>
      <w:r w:rsidRPr="006C7BED">
        <w:rPr>
          <w:rStyle w:val="Forte"/>
          <w:rFonts w:ascii="Arial" w:hAnsi="Arial"/>
          <w:bCs/>
          <w:color w:val="000000"/>
          <w:kern w:val="1"/>
        </w:rPr>
        <w:t>iscal(is) deverá</w:t>
      </w:r>
      <w:r>
        <w:rPr>
          <w:rStyle w:val="Forte"/>
          <w:rFonts w:ascii="Arial" w:hAnsi="Arial"/>
          <w:bCs/>
          <w:color w:val="000000"/>
          <w:kern w:val="1"/>
        </w:rPr>
        <w:t>(ão)</w:t>
      </w:r>
      <w:r w:rsidRPr="006C7BED">
        <w:rPr>
          <w:rStyle w:val="Forte"/>
          <w:rFonts w:ascii="Arial" w:hAnsi="Arial"/>
          <w:bCs/>
          <w:color w:val="000000"/>
          <w:kern w:val="1"/>
        </w:rPr>
        <w:t xml:space="preserve"> constar o número do Processo, do Pregão e da(s) Autorização(ões) de Fornecimento encaminhada</w:t>
      </w:r>
      <w:r>
        <w:rPr>
          <w:rStyle w:val="Forte"/>
          <w:rFonts w:ascii="Arial" w:hAnsi="Arial"/>
          <w:bCs/>
          <w:color w:val="000000"/>
          <w:kern w:val="1"/>
        </w:rPr>
        <w:t>(</w:t>
      </w:r>
      <w:r w:rsidRPr="006C7BED">
        <w:rPr>
          <w:rStyle w:val="Forte"/>
          <w:rFonts w:ascii="Arial" w:hAnsi="Arial"/>
          <w:bCs/>
          <w:color w:val="000000"/>
          <w:kern w:val="1"/>
        </w:rPr>
        <w:t>s</w:t>
      </w:r>
      <w:r>
        <w:rPr>
          <w:rStyle w:val="Forte"/>
          <w:rFonts w:ascii="Arial" w:hAnsi="Arial"/>
          <w:bCs/>
          <w:color w:val="000000"/>
          <w:kern w:val="1"/>
        </w:rPr>
        <w:t>)</w:t>
      </w:r>
      <w:r w:rsidRPr="006C7BED">
        <w:rPr>
          <w:rStyle w:val="Forte"/>
          <w:rFonts w:ascii="Arial" w:hAnsi="Arial"/>
          <w:bCs/>
          <w:color w:val="000000"/>
          <w:kern w:val="1"/>
        </w:rPr>
        <w:t xml:space="preserve"> à empresa. Deverá ser emitida uma nota fiscal para cada Autorização de Fornecimento. Caso não constem essas informações, a(s) </w:t>
      </w:r>
      <w:r>
        <w:rPr>
          <w:rStyle w:val="Forte"/>
          <w:rFonts w:ascii="Arial" w:hAnsi="Arial"/>
          <w:bCs/>
          <w:color w:val="000000"/>
          <w:kern w:val="1"/>
        </w:rPr>
        <w:t>n</w:t>
      </w:r>
      <w:r w:rsidRPr="006C7BED">
        <w:rPr>
          <w:rStyle w:val="Forte"/>
          <w:rFonts w:ascii="Arial" w:hAnsi="Arial"/>
          <w:bCs/>
          <w:color w:val="000000"/>
          <w:kern w:val="1"/>
        </w:rPr>
        <w:t xml:space="preserve">ota(s) </w:t>
      </w:r>
      <w:r>
        <w:rPr>
          <w:rStyle w:val="Forte"/>
          <w:rFonts w:ascii="Arial" w:hAnsi="Arial"/>
          <w:bCs/>
          <w:color w:val="000000"/>
          <w:kern w:val="1"/>
        </w:rPr>
        <w:t>f</w:t>
      </w:r>
      <w:r w:rsidRPr="006C7BED">
        <w:rPr>
          <w:rStyle w:val="Forte"/>
          <w:rFonts w:ascii="Arial" w:hAnsi="Arial"/>
          <w:bCs/>
          <w:color w:val="000000"/>
          <w:kern w:val="1"/>
        </w:rPr>
        <w:t>iscal(is) será(ão) devolvida(s).</w:t>
      </w:r>
    </w:p>
    <w:p w14:paraId="205621F5" w14:textId="58EA1384" w:rsidR="00DA3DE9" w:rsidRPr="00F63E27" w:rsidRDefault="00DA3DE9" w:rsidP="0061031C">
      <w:pPr>
        <w:spacing w:before="236"/>
        <w:jc w:val="both"/>
        <w:rPr>
          <w:rFonts w:ascii="Arial" w:hAnsi="Arial"/>
        </w:rPr>
      </w:pPr>
      <w:r w:rsidRPr="00F63E27">
        <w:rPr>
          <w:rFonts w:ascii="Arial" w:hAnsi="Arial"/>
        </w:rPr>
        <w:t>6.</w:t>
      </w:r>
      <w:r>
        <w:rPr>
          <w:rFonts w:ascii="Arial" w:hAnsi="Arial"/>
        </w:rPr>
        <w:t>2</w:t>
      </w:r>
      <w:r w:rsidRPr="00F63E27">
        <w:rPr>
          <w:rFonts w:ascii="Arial" w:hAnsi="Arial"/>
        </w:rPr>
        <w:t>. Os pagamentos serão efetuados através do crédito em conta corrente bancária da Contratada.</w:t>
      </w:r>
    </w:p>
    <w:p w14:paraId="41288D02" w14:textId="1BFAB711" w:rsidR="000254EB" w:rsidRPr="006C7BED" w:rsidRDefault="000254EB" w:rsidP="0061031C">
      <w:pPr>
        <w:spacing w:before="236"/>
        <w:jc w:val="both"/>
        <w:rPr>
          <w:rFonts w:ascii="Arial" w:hAnsi="Arial"/>
          <w:color w:val="000000"/>
        </w:rPr>
      </w:pPr>
      <w:r>
        <w:rPr>
          <w:rFonts w:ascii="Arial" w:hAnsi="Arial"/>
          <w:color w:val="000000"/>
        </w:rPr>
        <w:t>6</w:t>
      </w:r>
      <w:r w:rsidRPr="006C7BED">
        <w:rPr>
          <w:rFonts w:ascii="Arial" w:hAnsi="Arial"/>
          <w:color w:val="000000"/>
        </w:rPr>
        <w:t>.</w:t>
      </w:r>
      <w:r w:rsidR="00DA3DE9">
        <w:rPr>
          <w:rFonts w:ascii="Arial" w:hAnsi="Arial"/>
          <w:color w:val="000000"/>
        </w:rPr>
        <w:t>3</w:t>
      </w:r>
      <w:r w:rsidRPr="006C7BED">
        <w:rPr>
          <w:rFonts w:ascii="Arial" w:hAnsi="Arial"/>
          <w:color w:val="000000"/>
        </w:rPr>
        <w:t>. Os produtos objeto da contratação serão recebidos provisoriamente quando da entrega, para a devida verificação da conformidade dos mesmos com as especificações, observados os requisitos</w:t>
      </w:r>
      <w:r>
        <w:rPr>
          <w:rFonts w:ascii="Arial" w:hAnsi="Arial"/>
          <w:color w:val="000000"/>
        </w:rPr>
        <w:t xml:space="preserve"> de</w:t>
      </w:r>
      <w:r w:rsidRPr="006C7BED">
        <w:rPr>
          <w:rFonts w:ascii="Arial" w:hAnsi="Arial"/>
          <w:color w:val="000000"/>
        </w:rPr>
        <w:t xml:space="preserve"> quantidade e qualidade, segundo as exigências do edital e os termos da proposta adjudicada, no que tange </w:t>
      </w:r>
      <w:r>
        <w:rPr>
          <w:rFonts w:ascii="Arial" w:hAnsi="Arial"/>
          <w:color w:val="000000"/>
        </w:rPr>
        <w:t>à</w:t>
      </w:r>
      <w:r w:rsidRPr="006C7BED">
        <w:rPr>
          <w:rFonts w:ascii="Arial" w:hAnsi="Arial"/>
          <w:color w:val="000000"/>
        </w:rPr>
        <w:t xml:space="preserve"> propriedade e qualidade dos produtos para consumo</w:t>
      </w:r>
      <w:r>
        <w:rPr>
          <w:rFonts w:ascii="Arial" w:hAnsi="Arial"/>
          <w:color w:val="000000"/>
        </w:rPr>
        <w:t>:</w:t>
      </w:r>
    </w:p>
    <w:p w14:paraId="30A2221D" w14:textId="4D5D4612" w:rsidR="000254EB" w:rsidRPr="006C7BED" w:rsidRDefault="000254EB" w:rsidP="0061031C">
      <w:pPr>
        <w:spacing w:before="236"/>
        <w:jc w:val="both"/>
        <w:rPr>
          <w:rFonts w:ascii="Arial" w:hAnsi="Arial"/>
          <w:color w:val="000000"/>
        </w:rPr>
      </w:pPr>
      <w:r>
        <w:rPr>
          <w:rFonts w:ascii="Arial" w:hAnsi="Arial"/>
          <w:color w:val="000000"/>
        </w:rPr>
        <w:t>6</w:t>
      </w:r>
      <w:r w:rsidRPr="006C7BED">
        <w:rPr>
          <w:rFonts w:ascii="Arial" w:hAnsi="Arial"/>
          <w:color w:val="000000"/>
        </w:rPr>
        <w:t>.</w:t>
      </w:r>
      <w:r w:rsidR="00DA3DE9">
        <w:rPr>
          <w:rFonts w:ascii="Arial" w:hAnsi="Arial"/>
          <w:color w:val="000000"/>
        </w:rPr>
        <w:t>3</w:t>
      </w:r>
      <w:r w:rsidRPr="006C7BED">
        <w:rPr>
          <w:rFonts w:ascii="Arial" w:hAnsi="Arial"/>
          <w:color w:val="000000"/>
        </w:rPr>
        <w:t>.1</w:t>
      </w:r>
      <w:r>
        <w:rPr>
          <w:rFonts w:ascii="Arial" w:hAnsi="Arial"/>
          <w:color w:val="000000"/>
        </w:rPr>
        <w:t>.</w:t>
      </w:r>
      <w:r w:rsidR="00DA3DE9">
        <w:rPr>
          <w:rFonts w:ascii="Arial" w:hAnsi="Arial"/>
          <w:color w:val="000000"/>
        </w:rPr>
        <w:t xml:space="preserve"> </w:t>
      </w:r>
      <w:r w:rsidRPr="006C7BED">
        <w:rPr>
          <w:rFonts w:ascii="Arial" w:hAnsi="Arial"/>
          <w:color w:val="000000"/>
        </w:rPr>
        <w:t xml:space="preserve">Averiguada qualquer anormalidade nos produtos entregues após o recebimento provisório, levando em conta as exigências do edital, no que se refere </w:t>
      </w:r>
      <w:r>
        <w:rPr>
          <w:rFonts w:ascii="Arial" w:hAnsi="Arial"/>
          <w:color w:val="000000"/>
        </w:rPr>
        <w:t>à</w:t>
      </w:r>
      <w:r w:rsidRPr="006C7BED">
        <w:rPr>
          <w:rFonts w:ascii="Arial" w:hAnsi="Arial"/>
          <w:color w:val="000000"/>
        </w:rPr>
        <w:t xml:space="preserve"> propriedade e qualidade dos produtos para consumo, será emitido termo de não recebimento, devendo nesta hipótese a </w:t>
      </w:r>
      <w:r>
        <w:rPr>
          <w:rFonts w:ascii="Arial" w:hAnsi="Arial"/>
          <w:color w:val="000000"/>
        </w:rPr>
        <w:t>C</w:t>
      </w:r>
      <w:r w:rsidRPr="006C7BED">
        <w:rPr>
          <w:rFonts w:ascii="Arial" w:hAnsi="Arial"/>
          <w:color w:val="000000"/>
        </w:rPr>
        <w:t xml:space="preserve">ontratada tomar as providências necessárias visando </w:t>
      </w:r>
      <w:r>
        <w:rPr>
          <w:rFonts w:ascii="Arial" w:hAnsi="Arial"/>
          <w:color w:val="000000"/>
        </w:rPr>
        <w:t>à</w:t>
      </w:r>
      <w:r w:rsidRPr="006C7BED">
        <w:rPr>
          <w:rFonts w:ascii="Arial" w:hAnsi="Arial"/>
          <w:color w:val="000000"/>
        </w:rPr>
        <w:t xml:space="preserve"> adequação de rigor, por sua conta e risco, sem quaisquer </w:t>
      </w:r>
      <w:r w:rsidRPr="006C7BED">
        <w:rPr>
          <w:rFonts w:ascii="Arial" w:hAnsi="Arial"/>
          <w:color w:val="000000"/>
        </w:rPr>
        <w:lastRenderedPageBreak/>
        <w:t xml:space="preserve">ônus à Administração </w:t>
      </w:r>
      <w:r>
        <w:rPr>
          <w:rFonts w:ascii="Arial" w:hAnsi="Arial"/>
          <w:color w:val="000000"/>
        </w:rPr>
        <w:t>C</w:t>
      </w:r>
      <w:r w:rsidRPr="006C7BED">
        <w:rPr>
          <w:rFonts w:ascii="Arial" w:hAnsi="Arial"/>
          <w:color w:val="000000"/>
        </w:rPr>
        <w:t>ontratante, ficando o recebimento definitivo e o respectivo pagamento condicionados às adequações de rigor</w:t>
      </w:r>
      <w:r w:rsidR="00DA3DE9">
        <w:rPr>
          <w:rFonts w:ascii="Arial" w:hAnsi="Arial"/>
          <w:color w:val="000000"/>
        </w:rPr>
        <w:t>.</w:t>
      </w:r>
    </w:p>
    <w:p w14:paraId="5703700D" w14:textId="16028F6D" w:rsidR="000254EB" w:rsidRPr="006C7BED" w:rsidRDefault="000254EB" w:rsidP="00987ECF">
      <w:pPr>
        <w:spacing w:before="224"/>
        <w:jc w:val="both"/>
        <w:rPr>
          <w:rFonts w:ascii="Arial" w:hAnsi="Arial"/>
        </w:rPr>
      </w:pPr>
      <w:r>
        <w:rPr>
          <w:rFonts w:ascii="Arial" w:hAnsi="Arial"/>
        </w:rPr>
        <w:t>6</w:t>
      </w:r>
      <w:r w:rsidRPr="006C7BED">
        <w:rPr>
          <w:rFonts w:ascii="Arial" w:hAnsi="Arial"/>
        </w:rPr>
        <w:t>.</w:t>
      </w:r>
      <w:r w:rsidR="00DA3DE9">
        <w:rPr>
          <w:rFonts w:ascii="Arial" w:hAnsi="Arial"/>
        </w:rPr>
        <w:t>3</w:t>
      </w:r>
      <w:r w:rsidRPr="006C7BED">
        <w:rPr>
          <w:rFonts w:ascii="Arial" w:hAnsi="Arial"/>
        </w:rPr>
        <w:t xml:space="preserve">.2. O recebimento definitivo não isenta a </w:t>
      </w:r>
      <w:r>
        <w:rPr>
          <w:rFonts w:ascii="Arial" w:hAnsi="Arial"/>
        </w:rPr>
        <w:t>C</w:t>
      </w:r>
      <w:r w:rsidRPr="006C7BED">
        <w:rPr>
          <w:rFonts w:ascii="Arial" w:hAnsi="Arial"/>
        </w:rPr>
        <w:t xml:space="preserve">ontratada da substituição necessária decorrente da impropriedade dos </w:t>
      </w:r>
      <w:r>
        <w:rPr>
          <w:rFonts w:ascii="Arial" w:hAnsi="Arial"/>
        </w:rPr>
        <w:t>produtos</w:t>
      </w:r>
      <w:r w:rsidRPr="006C7BED">
        <w:rPr>
          <w:rFonts w:ascii="Arial" w:hAnsi="Arial"/>
        </w:rPr>
        <w:t xml:space="preserve">, somente averiguada quando da efetiva utilização dos mesmos. Nesta hipótese, como de rigor, a </w:t>
      </w:r>
      <w:r>
        <w:rPr>
          <w:rFonts w:ascii="Arial" w:hAnsi="Arial"/>
        </w:rPr>
        <w:t>C</w:t>
      </w:r>
      <w:r w:rsidRPr="006C7BED">
        <w:rPr>
          <w:rFonts w:ascii="Arial" w:hAnsi="Arial"/>
        </w:rPr>
        <w:t xml:space="preserve">ontratada terá de substituir os </w:t>
      </w:r>
      <w:r>
        <w:rPr>
          <w:rFonts w:ascii="Arial" w:hAnsi="Arial"/>
        </w:rPr>
        <w:t>produtos</w:t>
      </w:r>
      <w:r w:rsidRPr="006C7BED">
        <w:rPr>
          <w:rFonts w:ascii="Arial" w:hAnsi="Arial"/>
        </w:rPr>
        <w:t xml:space="preserve"> que se fizerem necessários, sem ônus ao </w:t>
      </w:r>
      <w:r>
        <w:rPr>
          <w:rFonts w:ascii="Arial" w:hAnsi="Arial"/>
        </w:rPr>
        <w:t>m</w:t>
      </w:r>
      <w:r w:rsidRPr="006C7BED">
        <w:rPr>
          <w:rFonts w:ascii="Arial" w:hAnsi="Arial"/>
        </w:rPr>
        <w:t>unicípio de Sertãozinho</w:t>
      </w:r>
      <w:r>
        <w:rPr>
          <w:rFonts w:ascii="Arial" w:hAnsi="Arial"/>
        </w:rPr>
        <w:t>.</w:t>
      </w:r>
    </w:p>
    <w:p w14:paraId="567B810A" w14:textId="2CF6D041" w:rsidR="009A558D" w:rsidRPr="009B4542" w:rsidRDefault="009A558D" w:rsidP="00987ECF">
      <w:pPr>
        <w:pStyle w:val="Ttulo2"/>
        <w:keepNext w:val="0"/>
        <w:tabs>
          <w:tab w:val="left" w:pos="0"/>
        </w:tabs>
        <w:suppressAutoHyphens/>
        <w:spacing w:before="224"/>
        <w:rPr>
          <w:sz w:val="24"/>
        </w:rPr>
      </w:pPr>
      <w:r w:rsidRPr="009B4542">
        <w:rPr>
          <w:sz w:val="24"/>
          <w:u w:val="single"/>
        </w:rPr>
        <w:t>CLÁUSULA S</w:t>
      </w:r>
      <w:r w:rsidR="00E73106" w:rsidRPr="009B4542">
        <w:rPr>
          <w:sz w:val="24"/>
          <w:u w:val="single"/>
        </w:rPr>
        <w:t>ÉTIMA</w:t>
      </w:r>
      <w:r w:rsidRPr="009B4542">
        <w:rPr>
          <w:sz w:val="24"/>
        </w:rPr>
        <w:t xml:space="preserve"> - REAJUSTE</w:t>
      </w:r>
    </w:p>
    <w:p w14:paraId="05C57AD8" w14:textId="4B5DE26F" w:rsidR="00D05241" w:rsidRPr="00D56C86" w:rsidRDefault="00E73106" w:rsidP="00987ECF">
      <w:pPr>
        <w:pStyle w:val="Nivel2"/>
        <w:widowControl w:val="0"/>
        <w:numPr>
          <w:ilvl w:val="0"/>
          <w:numId w:val="0"/>
        </w:numPr>
        <w:suppressAutoHyphens/>
        <w:spacing w:before="224" w:after="0" w:line="240" w:lineRule="auto"/>
        <w:rPr>
          <w:bCs/>
          <w:color w:val="auto"/>
          <w:sz w:val="24"/>
          <w:szCs w:val="24"/>
        </w:rPr>
      </w:pPr>
      <w:r w:rsidRPr="00D56C86">
        <w:rPr>
          <w:bCs/>
          <w:color w:val="auto"/>
          <w:sz w:val="24"/>
          <w:szCs w:val="24"/>
        </w:rPr>
        <w:t>7</w:t>
      </w:r>
      <w:r w:rsidR="009A558D" w:rsidRPr="00D56C86">
        <w:rPr>
          <w:bCs/>
          <w:color w:val="auto"/>
          <w:sz w:val="24"/>
          <w:szCs w:val="24"/>
        </w:rPr>
        <w:t>.1</w:t>
      </w:r>
      <w:r w:rsidR="00540994" w:rsidRPr="00D56C86">
        <w:rPr>
          <w:bCs/>
          <w:color w:val="auto"/>
          <w:sz w:val="24"/>
          <w:szCs w:val="24"/>
        </w:rPr>
        <w:t>.</w:t>
      </w:r>
      <w:r w:rsidR="009A558D" w:rsidRPr="00D56C86">
        <w:rPr>
          <w:bCs/>
          <w:color w:val="auto"/>
          <w:sz w:val="24"/>
          <w:szCs w:val="24"/>
        </w:rPr>
        <w:t xml:space="preserve"> </w:t>
      </w:r>
      <w:r w:rsidR="000254EB" w:rsidRPr="00D56C86">
        <w:rPr>
          <w:color w:val="auto"/>
          <w:sz w:val="24"/>
          <w:szCs w:val="24"/>
        </w:rPr>
        <w:t xml:space="preserve">Os preços inicialmente contratados são fixos e irreajustáveis no prazo de um ano contado da data do orçamento estimado, em </w:t>
      </w:r>
      <w:r w:rsidR="000254EB" w:rsidRPr="00D56C86">
        <w:rPr>
          <w:i/>
          <w:iCs/>
          <w:color w:val="auto"/>
          <w:sz w:val="24"/>
          <w:szCs w:val="24"/>
        </w:rPr>
        <w:t>__/__/__</w:t>
      </w:r>
      <w:r w:rsidR="00AC4853" w:rsidRPr="00D56C86">
        <w:rPr>
          <w:bCs/>
          <w:color w:val="auto"/>
          <w:sz w:val="24"/>
          <w:szCs w:val="24"/>
        </w:rPr>
        <w:t>.</w:t>
      </w:r>
    </w:p>
    <w:p w14:paraId="39E3A59A" w14:textId="22BE56E8" w:rsidR="000254EB" w:rsidRPr="00D56C86" w:rsidRDefault="000254EB" w:rsidP="00987ECF">
      <w:pPr>
        <w:pStyle w:val="Ttulo2"/>
        <w:keepNext w:val="0"/>
        <w:tabs>
          <w:tab w:val="left" w:pos="0"/>
        </w:tabs>
        <w:suppressAutoHyphens/>
        <w:spacing w:before="224"/>
        <w:rPr>
          <w:rFonts w:eastAsiaTheme="minorEastAsia"/>
          <w:b w:val="0"/>
          <w:kern w:val="0"/>
          <w:sz w:val="24"/>
          <w:lang w:eastAsia="pt-BR" w:bidi="ar-SA"/>
        </w:rPr>
      </w:pPr>
      <w:r w:rsidRPr="00D56C86">
        <w:rPr>
          <w:rFonts w:eastAsiaTheme="minorEastAsia"/>
          <w:b w:val="0"/>
          <w:kern w:val="0"/>
          <w:sz w:val="24"/>
          <w:lang w:eastAsia="pt-BR" w:bidi="ar-SA"/>
        </w:rPr>
        <w:t>7.2.</w:t>
      </w:r>
      <w:r w:rsidR="00107E64">
        <w:rPr>
          <w:rFonts w:eastAsiaTheme="minorEastAsia"/>
          <w:b w:val="0"/>
          <w:kern w:val="0"/>
          <w:sz w:val="24"/>
          <w:lang w:eastAsia="pt-BR" w:bidi="ar-SA"/>
        </w:rPr>
        <w:t xml:space="preserve"> </w:t>
      </w:r>
      <w:r w:rsidRPr="00D56C86">
        <w:rPr>
          <w:rFonts w:eastAsiaTheme="minorEastAsia"/>
          <w:b w:val="0"/>
          <w:kern w:val="0"/>
          <w:sz w:val="24"/>
          <w:lang w:eastAsia="pt-BR" w:bidi="ar-SA"/>
        </w:rPr>
        <w:t xml:space="preserve">Após o interregno de um ano, e independentemente de pedido do contratado, os preços iniciais serão reajustados, mediante a aplicação, pelo contratante, do índice </w:t>
      </w:r>
      <w:r w:rsidR="00850FFB" w:rsidRPr="00D56C86">
        <w:rPr>
          <w:rFonts w:eastAsiaTheme="minorEastAsia"/>
          <w:b w:val="0"/>
          <w:kern w:val="0"/>
          <w:sz w:val="24"/>
          <w:lang w:eastAsia="pt-BR" w:bidi="ar-SA"/>
        </w:rPr>
        <w:t>INPC</w:t>
      </w:r>
      <w:r w:rsidRPr="00D56C86">
        <w:rPr>
          <w:rFonts w:eastAsiaTheme="minorEastAsia"/>
          <w:b w:val="0"/>
          <w:kern w:val="0"/>
          <w:sz w:val="24"/>
          <w:lang w:eastAsia="pt-BR" w:bidi="ar-SA"/>
        </w:rPr>
        <w:t>, exclusivamente para as obrigações iniciadas e concluídas após a ocorrência da anualidade.</w:t>
      </w:r>
    </w:p>
    <w:p w14:paraId="6D54CF0C" w14:textId="035147FB" w:rsidR="000254EB" w:rsidRPr="000254EB" w:rsidRDefault="000254EB" w:rsidP="00987ECF">
      <w:pPr>
        <w:pStyle w:val="Ttulo2"/>
        <w:keepNext w:val="0"/>
        <w:tabs>
          <w:tab w:val="left" w:pos="0"/>
        </w:tabs>
        <w:suppressAutoHyphens/>
        <w:spacing w:before="224"/>
        <w:rPr>
          <w:rFonts w:eastAsiaTheme="minorEastAsia"/>
          <w:b w:val="0"/>
          <w:kern w:val="0"/>
          <w:sz w:val="24"/>
          <w:lang w:eastAsia="pt-BR" w:bidi="ar-SA"/>
        </w:rPr>
      </w:pPr>
      <w:r w:rsidRPr="00D56C86">
        <w:rPr>
          <w:rFonts w:eastAsiaTheme="minorEastAsia"/>
          <w:b w:val="0"/>
          <w:kern w:val="0"/>
          <w:sz w:val="24"/>
          <w:lang w:eastAsia="pt-BR" w:bidi="ar-SA"/>
        </w:rPr>
        <w:t>7.3.</w:t>
      </w:r>
      <w:r w:rsidR="00107E64">
        <w:rPr>
          <w:rFonts w:eastAsiaTheme="minorEastAsia"/>
          <w:b w:val="0"/>
          <w:kern w:val="0"/>
          <w:sz w:val="24"/>
          <w:lang w:eastAsia="pt-BR" w:bidi="ar-SA"/>
        </w:rPr>
        <w:t xml:space="preserve"> </w:t>
      </w:r>
      <w:r w:rsidRPr="00D56C86">
        <w:rPr>
          <w:rFonts w:eastAsiaTheme="minorEastAsia"/>
          <w:b w:val="0"/>
          <w:kern w:val="0"/>
          <w:sz w:val="24"/>
          <w:lang w:eastAsia="pt-BR" w:bidi="ar-SA"/>
        </w:rPr>
        <w:t xml:space="preserve">Nos reajustes subsequentes ao primeiro, o interregno mínimo de um ano será </w:t>
      </w:r>
      <w:r w:rsidRPr="000254EB">
        <w:rPr>
          <w:rFonts w:eastAsiaTheme="minorEastAsia"/>
          <w:b w:val="0"/>
          <w:kern w:val="0"/>
          <w:sz w:val="24"/>
          <w:lang w:eastAsia="pt-BR" w:bidi="ar-SA"/>
        </w:rPr>
        <w:t>contado a partir dos efeitos financeiros do último reajuste.</w:t>
      </w:r>
    </w:p>
    <w:p w14:paraId="6997F1D9" w14:textId="5822F600" w:rsidR="000254EB" w:rsidRPr="000254EB" w:rsidRDefault="000254EB" w:rsidP="00987ECF">
      <w:pPr>
        <w:pStyle w:val="Ttulo2"/>
        <w:keepNext w:val="0"/>
        <w:tabs>
          <w:tab w:val="left" w:pos="0"/>
        </w:tabs>
        <w:suppressAutoHyphens/>
        <w:spacing w:before="224"/>
        <w:rPr>
          <w:rFonts w:eastAsiaTheme="minorEastAsia"/>
          <w:b w:val="0"/>
          <w:kern w:val="0"/>
          <w:sz w:val="24"/>
          <w:lang w:eastAsia="pt-BR" w:bidi="ar-SA"/>
        </w:rPr>
      </w:pPr>
      <w:r w:rsidRPr="000254EB">
        <w:rPr>
          <w:rFonts w:eastAsiaTheme="minorEastAsia"/>
          <w:b w:val="0"/>
          <w:kern w:val="0"/>
          <w:sz w:val="24"/>
          <w:lang w:eastAsia="pt-BR" w:bidi="ar-SA"/>
        </w:rPr>
        <w:t>7.4.</w:t>
      </w:r>
      <w:r w:rsidR="00850FFB">
        <w:rPr>
          <w:rFonts w:eastAsiaTheme="minorEastAsia"/>
          <w:b w:val="0"/>
          <w:kern w:val="0"/>
          <w:sz w:val="24"/>
          <w:lang w:eastAsia="pt-BR" w:bidi="ar-SA"/>
        </w:rPr>
        <w:t xml:space="preserve"> </w:t>
      </w:r>
      <w:r w:rsidRPr="000254EB">
        <w:rPr>
          <w:rFonts w:eastAsiaTheme="minorEastAsia"/>
          <w:b w:val="0"/>
          <w:kern w:val="0"/>
          <w:sz w:val="24"/>
          <w:lang w:eastAsia="pt-BR" w:bidi="ar-SA"/>
        </w:rPr>
        <w:t xml:space="preserve">No caso de atraso ou não divulgação do índice de reajustamento, o contratante pagará ao contratado a importância calculada pela última variação conhecida, liquidando a diferença correspondente tão logo seja divulgado o índice definitivo. </w:t>
      </w:r>
    </w:p>
    <w:p w14:paraId="052600A8" w14:textId="0F288E2D" w:rsidR="000254EB" w:rsidRPr="000254EB" w:rsidRDefault="000254EB" w:rsidP="00987ECF">
      <w:pPr>
        <w:pStyle w:val="Ttulo2"/>
        <w:keepNext w:val="0"/>
        <w:tabs>
          <w:tab w:val="left" w:pos="0"/>
        </w:tabs>
        <w:suppressAutoHyphens/>
        <w:spacing w:before="224"/>
        <w:rPr>
          <w:rFonts w:eastAsiaTheme="minorEastAsia"/>
          <w:b w:val="0"/>
          <w:kern w:val="0"/>
          <w:sz w:val="24"/>
          <w:lang w:eastAsia="pt-BR" w:bidi="ar-SA"/>
        </w:rPr>
      </w:pPr>
      <w:r w:rsidRPr="000254EB">
        <w:rPr>
          <w:rFonts w:eastAsiaTheme="minorEastAsia"/>
          <w:b w:val="0"/>
          <w:kern w:val="0"/>
          <w:sz w:val="24"/>
          <w:lang w:eastAsia="pt-BR" w:bidi="ar-SA"/>
        </w:rPr>
        <w:t>7.5.</w:t>
      </w:r>
      <w:r>
        <w:rPr>
          <w:rFonts w:eastAsiaTheme="minorEastAsia"/>
          <w:b w:val="0"/>
          <w:kern w:val="0"/>
          <w:sz w:val="24"/>
          <w:lang w:eastAsia="pt-BR" w:bidi="ar-SA"/>
        </w:rPr>
        <w:t xml:space="preserve"> </w:t>
      </w:r>
      <w:r w:rsidRPr="000254EB">
        <w:rPr>
          <w:rFonts w:eastAsiaTheme="minorEastAsia"/>
          <w:b w:val="0"/>
          <w:kern w:val="0"/>
          <w:sz w:val="24"/>
          <w:lang w:eastAsia="pt-BR" w:bidi="ar-SA"/>
        </w:rPr>
        <w:t>Nas aferições finais, o índice utilizado para reajuste será, obrigatoriamente, o definitivo.</w:t>
      </w:r>
    </w:p>
    <w:p w14:paraId="1DF3D2F3" w14:textId="14676534" w:rsidR="000254EB" w:rsidRPr="000254EB" w:rsidRDefault="000254EB" w:rsidP="00987ECF">
      <w:pPr>
        <w:pStyle w:val="Ttulo2"/>
        <w:keepNext w:val="0"/>
        <w:tabs>
          <w:tab w:val="left" w:pos="0"/>
        </w:tabs>
        <w:suppressAutoHyphens/>
        <w:spacing w:before="224"/>
        <w:rPr>
          <w:rFonts w:eastAsiaTheme="minorEastAsia"/>
          <w:b w:val="0"/>
          <w:kern w:val="0"/>
          <w:sz w:val="24"/>
          <w:lang w:eastAsia="pt-BR" w:bidi="ar-SA"/>
        </w:rPr>
      </w:pPr>
      <w:r w:rsidRPr="000254EB">
        <w:rPr>
          <w:rFonts w:eastAsiaTheme="minorEastAsia"/>
          <w:b w:val="0"/>
          <w:kern w:val="0"/>
          <w:sz w:val="24"/>
          <w:lang w:eastAsia="pt-BR" w:bidi="ar-SA"/>
        </w:rPr>
        <w:t>7.6.</w:t>
      </w:r>
      <w:r>
        <w:rPr>
          <w:rFonts w:eastAsiaTheme="minorEastAsia"/>
          <w:b w:val="0"/>
          <w:kern w:val="0"/>
          <w:sz w:val="24"/>
          <w:lang w:eastAsia="pt-BR" w:bidi="ar-SA"/>
        </w:rPr>
        <w:t xml:space="preserve"> </w:t>
      </w:r>
      <w:r w:rsidRPr="000254EB">
        <w:rPr>
          <w:rFonts w:eastAsiaTheme="minorEastAsia"/>
          <w:b w:val="0"/>
          <w:kern w:val="0"/>
          <w:sz w:val="24"/>
          <w:lang w:eastAsia="pt-BR" w:bidi="ar-SA"/>
        </w:rPr>
        <w:t>Caso o índice estabelecido para reajustamento venha a ser extinto ou de qualquer forma não possa</w:t>
      </w:r>
      <w:r>
        <w:rPr>
          <w:rFonts w:eastAsiaTheme="minorEastAsia"/>
          <w:b w:val="0"/>
          <w:kern w:val="0"/>
          <w:sz w:val="24"/>
          <w:lang w:eastAsia="pt-BR" w:bidi="ar-SA"/>
        </w:rPr>
        <w:t xml:space="preserve"> </w:t>
      </w:r>
      <w:r w:rsidRPr="000254EB">
        <w:rPr>
          <w:rFonts w:eastAsiaTheme="minorEastAsia"/>
          <w:b w:val="0"/>
          <w:kern w:val="0"/>
          <w:sz w:val="24"/>
          <w:lang w:eastAsia="pt-BR" w:bidi="ar-SA"/>
        </w:rPr>
        <w:t>mais ser utilizado, será adotado, em substituição, o que vier a ser determinado pela legislação então em vigor.</w:t>
      </w:r>
    </w:p>
    <w:p w14:paraId="2DF0644F" w14:textId="3272F5A6" w:rsidR="000254EB" w:rsidRPr="000254EB" w:rsidRDefault="000254EB" w:rsidP="00987ECF">
      <w:pPr>
        <w:pStyle w:val="Ttulo2"/>
        <w:keepNext w:val="0"/>
        <w:tabs>
          <w:tab w:val="left" w:pos="0"/>
        </w:tabs>
        <w:suppressAutoHyphens/>
        <w:spacing w:before="224"/>
        <w:rPr>
          <w:rFonts w:eastAsiaTheme="minorEastAsia"/>
          <w:b w:val="0"/>
          <w:kern w:val="0"/>
          <w:sz w:val="24"/>
          <w:lang w:eastAsia="pt-BR" w:bidi="ar-SA"/>
        </w:rPr>
      </w:pPr>
      <w:r w:rsidRPr="000254EB">
        <w:rPr>
          <w:rFonts w:eastAsiaTheme="minorEastAsia"/>
          <w:b w:val="0"/>
          <w:kern w:val="0"/>
          <w:sz w:val="24"/>
          <w:lang w:eastAsia="pt-BR" w:bidi="ar-SA"/>
        </w:rPr>
        <w:t>7.7.</w:t>
      </w:r>
      <w:r>
        <w:rPr>
          <w:rFonts w:eastAsiaTheme="minorEastAsia"/>
          <w:b w:val="0"/>
          <w:kern w:val="0"/>
          <w:sz w:val="24"/>
          <w:lang w:eastAsia="pt-BR" w:bidi="ar-SA"/>
        </w:rPr>
        <w:t xml:space="preserve"> </w:t>
      </w:r>
      <w:r w:rsidRPr="000254EB">
        <w:rPr>
          <w:rFonts w:eastAsiaTheme="minorEastAsia"/>
          <w:b w:val="0"/>
          <w:kern w:val="0"/>
          <w:sz w:val="24"/>
          <w:lang w:eastAsia="pt-BR" w:bidi="ar-SA"/>
        </w:rPr>
        <w:t xml:space="preserve">Na ausência de previsão legal quanto ao índice substituto, as partes elegerão novo índice oficial, para reajustamento do preço do valor remanescente, por meio de termo aditivo. </w:t>
      </w:r>
    </w:p>
    <w:p w14:paraId="4688007F" w14:textId="43CB27C9" w:rsidR="009A558D" w:rsidRPr="000254EB" w:rsidRDefault="000254EB" w:rsidP="00987ECF">
      <w:pPr>
        <w:pStyle w:val="Ttulo2"/>
        <w:keepNext w:val="0"/>
        <w:tabs>
          <w:tab w:val="left" w:pos="0"/>
        </w:tabs>
        <w:suppressAutoHyphens/>
        <w:spacing w:before="224"/>
        <w:rPr>
          <w:b w:val="0"/>
          <w:bCs/>
          <w:sz w:val="24"/>
        </w:rPr>
      </w:pPr>
      <w:r w:rsidRPr="000254EB">
        <w:rPr>
          <w:rFonts w:eastAsiaTheme="minorEastAsia"/>
          <w:b w:val="0"/>
          <w:kern w:val="0"/>
          <w:sz w:val="24"/>
          <w:lang w:eastAsia="pt-BR" w:bidi="ar-SA"/>
        </w:rPr>
        <w:t>7.8.</w:t>
      </w:r>
      <w:r>
        <w:rPr>
          <w:rFonts w:eastAsiaTheme="minorEastAsia"/>
          <w:b w:val="0"/>
          <w:kern w:val="0"/>
          <w:sz w:val="24"/>
          <w:lang w:eastAsia="pt-BR" w:bidi="ar-SA"/>
        </w:rPr>
        <w:t xml:space="preserve"> </w:t>
      </w:r>
      <w:r w:rsidRPr="000254EB">
        <w:rPr>
          <w:rFonts w:eastAsiaTheme="minorEastAsia"/>
          <w:b w:val="0"/>
          <w:kern w:val="0"/>
          <w:sz w:val="24"/>
          <w:lang w:eastAsia="pt-BR" w:bidi="ar-SA"/>
        </w:rPr>
        <w:t>O reajuste será realizado por apostilamento.</w:t>
      </w:r>
    </w:p>
    <w:p w14:paraId="453E7D8C" w14:textId="6D75C939" w:rsidR="00D7229E" w:rsidRDefault="009A558D" w:rsidP="00987ECF">
      <w:pPr>
        <w:pStyle w:val="Ttulo2"/>
        <w:tabs>
          <w:tab w:val="left" w:pos="0"/>
        </w:tabs>
        <w:spacing w:before="224"/>
        <w:rPr>
          <w:sz w:val="24"/>
        </w:rPr>
      </w:pPr>
      <w:r w:rsidRPr="00AC4853">
        <w:rPr>
          <w:sz w:val="24"/>
          <w:u w:val="single"/>
        </w:rPr>
        <w:t>CLÁUSULA OITAVA</w:t>
      </w:r>
      <w:r w:rsidRPr="00AC4853">
        <w:rPr>
          <w:sz w:val="24"/>
        </w:rPr>
        <w:t xml:space="preserve"> - </w:t>
      </w:r>
      <w:r w:rsidR="00D7229E">
        <w:rPr>
          <w:sz w:val="24"/>
        </w:rPr>
        <w:t xml:space="preserve">DAS </w:t>
      </w:r>
      <w:r w:rsidRPr="00AC4853">
        <w:rPr>
          <w:sz w:val="24"/>
        </w:rPr>
        <w:t xml:space="preserve">OBRIGAÇÕES </w:t>
      </w:r>
      <w:r w:rsidR="00F859FA">
        <w:rPr>
          <w:sz w:val="24"/>
        </w:rPr>
        <w:t>DO CONTRANTE</w:t>
      </w:r>
    </w:p>
    <w:p w14:paraId="3DE47173" w14:textId="58B91F60" w:rsidR="00AC4853" w:rsidRPr="00AC4853" w:rsidRDefault="00AC4853" w:rsidP="00987ECF">
      <w:pPr>
        <w:pStyle w:val="Ttulo2"/>
        <w:keepNext w:val="0"/>
        <w:tabs>
          <w:tab w:val="left" w:pos="0"/>
        </w:tabs>
        <w:suppressAutoHyphens/>
        <w:spacing w:before="224"/>
        <w:rPr>
          <w:b w:val="0"/>
          <w:bCs/>
          <w:sz w:val="24"/>
        </w:rPr>
      </w:pPr>
      <w:r w:rsidRPr="00AC4853">
        <w:rPr>
          <w:b w:val="0"/>
          <w:bCs/>
          <w:sz w:val="24"/>
        </w:rPr>
        <w:t>8.</w:t>
      </w:r>
      <w:r w:rsidR="00AE4063">
        <w:rPr>
          <w:b w:val="0"/>
          <w:bCs/>
          <w:sz w:val="24"/>
        </w:rPr>
        <w:t>1</w:t>
      </w:r>
      <w:r w:rsidRPr="00AC4853">
        <w:rPr>
          <w:b w:val="0"/>
          <w:bCs/>
          <w:sz w:val="24"/>
        </w:rPr>
        <w:t>.</w:t>
      </w:r>
      <w:r w:rsidR="00F77E8F">
        <w:rPr>
          <w:b w:val="0"/>
          <w:bCs/>
          <w:sz w:val="24"/>
        </w:rPr>
        <w:t xml:space="preserve"> </w:t>
      </w:r>
      <w:r w:rsidRPr="00AC4853">
        <w:rPr>
          <w:b w:val="0"/>
          <w:bCs/>
          <w:sz w:val="24"/>
        </w:rPr>
        <w:t xml:space="preserve">Exigir o cumprimento de todas as obrigações assumidas pelo </w:t>
      </w:r>
      <w:r w:rsidR="00F77E8F">
        <w:rPr>
          <w:b w:val="0"/>
          <w:bCs/>
          <w:sz w:val="24"/>
        </w:rPr>
        <w:t>c</w:t>
      </w:r>
      <w:r w:rsidRPr="00AC4853">
        <w:rPr>
          <w:b w:val="0"/>
          <w:bCs/>
          <w:sz w:val="24"/>
        </w:rPr>
        <w:t>ontratado, de acordo com o contrato e seus anexos</w:t>
      </w:r>
      <w:r w:rsidR="00A424AB">
        <w:rPr>
          <w:b w:val="0"/>
          <w:bCs/>
          <w:sz w:val="24"/>
        </w:rPr>
        <w:t>.</w:t>
      </w:r>
    </w:p>
    <w:p w14:paraId="7FE11F9E" w14:textId="745CAAB8" w:rsidR="00AC4853" w:rsidRPr="00AC4853" w:rsidRDefault="00AC4853" w:rsidP="00987ECF">
      <w:pPr>
        <w:pStyle w:val="Ttulo2"/>
        <w:keepNext w:val="0"/>
        <w:tabs>
          <w:tab w:val="left" w:pos="0"/>
        </w:tabs>
        <w:suppressAutoHyphens/>
        <w:spacing w:before="224"/>
        <w:rPr>
          <w:b w:val="0"/>
          <w:bCs/>
          <w:sz w:val="24"/>
        </w:rPr>
      </w:pPr>
      <w:r w:rsidRPr="00AC4853">
        <w:rPr>
          <w:b w:val="0"/>
          <w:bCs/>
          <w:sz w:val="24"/>
        </w:rPr>
        <w:t>8.</w:t>
      </w:r>
      <w:r w:rsidR="00F859FA">
        <w:rPr>
          <w:b w:val="0"/>
          <w:bCs/>
          <w:sz w:val="24"/>
        </w:rPr>
        <w:t>2</w:t>
      </w:r>
      <w:r w:rsidR="00D7229E">
        <w:rPr>
          <w:b w:val="0"/>
          <w:bCs/>
          <w:sz w:val="24"/>
        </w:rPr>
        <w:t>.</w:t>
      </w:r>
      <w:r w:rsidR="00F77E8F">
        <w:rPr>
          <w:b w:val="0"/>
          <w:bCs/>
          <w:sz w:val="24"/>
        </w:rPr>
        <w:t xml:space="preserve"> </w:t>
      </w:r>
      <w:r w:rsidRPr="00AC4853">
        <w:rPr>
          <w:b w:val="0"/>
          <w:bCs/>
          <w:sz w:val="24"/>
        </w:rPr>
        <w:t xml:space="preserve">Receber o objeto no prazo e condições estabelecidas no </w:t>
      </w:r>
      <w:r w:rsidR="00F26B3D" w:rsidRPr="00AC4853">
        <w:rPr>
          <w:b w:val="0"/>
          <w:bCs/>
          <w:sz w:val="24"/>
        </w:rPr>
        <w:t>termo de referência</w:t>
      </w:r>
      <w:r w:rsidR="00A424AB">
        <w:rPr>
          <w:b w:val="0"/>
          <w:bCs/>
          <w:sz w:val="24"/>
        </w:rPr>
        <w:t>.</w:t>
      </w:r>
    </w:p>
    <w:p w14:paraId="2308D574" w14:textId="1CBE0B62" w:rsidR="00AC4853" w:rsidRPr="00AC4853" w:rsidRDefault="00AC4853" w:rsidP="00987ECF">
      <w:pPr>
        <w:pStyle w:val="Ttulo2"/>
        <w:keepNext w:val="0"/>
        <w:tabs>
          <w:tab w:val="left" w:pos="0"/>
        </w:tabs>
        <w:suppressAutoHyphens/>
        <w:spacing w:before="224"/>
        <w:rPr>
          <w:b w:val="0"/>
          <w:bCs/>
          <w:sz w:val="24"/>
        </w:rPr>
      </w:pPr>
      <w:r w:rsidRPr="00AC4853">
        <w:rPr>
          <w:b w:val="0"/>
          <w:bCs/>
          <w:sz w:val="24"/>
        </w:rPr>
        <w:t>8.</w:t>
      </w:r>
      <w:r w:rsidR="00E136A2">
        <w:rPr>
          <w:b w:val="0"/>
          <w:bCs/>
          <w:sz w:val="24"/>
        </w:rPr>
        <w:t>3</w:t>
      </w:r>
      <w:r w:rsidRPr="00AC4853">
        <w:rPr>
          <w:b w:val="0"/>
          <w:bCs/>
          <w:sz w:val="24"/>
        </w:rPr>
        <w:t>.</w:t>
      </w:r>
      <w:r w:rsidR="00F77E8F">
        <w:rPr>
          <w:b w:val="0"/>
          <w:bCs/>
          <w:sz w:val="24"/>
        </w:rPr>
        <w:t xml:space="preserve"> </w:t>
      </w:r>
      <w:r w:rsidRPr="00AC4853">
        <w:rPr>
          <w:b w:val="0"/>
          <w:bCs/>
          <w:sz w:val="24"/>
        </w:rPr>
        <w:t xml:space="preserve">Notificar o </w:t>
      </w:r>
      <w:r w:rsidR="00F26B3D">
        <w:rPr>
          <w:b w:val="0"/>
          <w:bCs/>
          <w:sz w:val="24"/>
        </w:rPr>
        <w:t>c</w:t>
      </w:r>
      <w:r w:rsidRPr="00AC4853">
        <w:rPr>
          <w:b w:val="0"/>
          <w:bCs/>
          <w:sz w:val="24"/>
        </w:rPr>
        <w:t>ontratado, por escrito, sobre vícios, defeitos ou incorreções verificadas no objeto fornecido, para que seja por ele substituído, reparado ou corrigido, no total ou em parte, às suas expensas</w:t>
      </w:r>
      <w:r w:rsidR="00A424AB">
        <w:rPr>
          <w:b w:val="0"/>
          <w:bCs/>
          <w:sz w:val="24"/>
        </w:rPr>
        <w:t>.</w:t>
      </w:r>
    </w:p>
    <w:p w14:paraId="24F19065" w14:textId="1A943939" w:rsidR="00AC4853" w:rsidRPr="00760E42" w:rsidRDefault="00AC4853" w:rsidP="00987ECF">
      <w:pPr>
        <w:pStyle w:val="Ttulo2"/>
        <w:keepNext w:val="0"/>
        <w:tabs>
          <w:tab w:val="left" w:pos="0"/>
        </w:tabs>
        <w:suppressAutoHyphens/>
        <w:spacing w:before="224"/>
        <w:rPr>
          <w:b w:val="0"/>
          <w:bCs/>
          <w:sz w:val="24"/>
        </w:rPr>
      </w:pPr>
      <w:r w:rsidRPr="00760E42">
        <w:rPr>
          <w:b w:val="0"/>
          <w:bCs/>
          <w:sz w:val="24"/>
        </w:rPr>
        <w:t>8.</w:t>
      </w:r>
      <w:r w:rsidR="00E136A2">
        <w:rPr>
          <w:b w:val="0"/>
          <w:bCs/>
          <w:sz w:val="24"/>
        </w:rPr>
        <w:t>4</w:t>
      </w:r>
      <w:r w:rsidRPr="00760E42">
        <w:rPr>
          <w:b w:val="0"/>
          <w:bCs/>
          <w:sz w:val="24"/>
        </w:rPr>
        <w:t>.</w:t>
      </w:r>
      <w:r w:rsidR="00F77E8F" w:rsidRPr="00760E42">
        <w:rPr>
          <w:b w:val="0"/>
          <w:bCs/>
          <w:sz w:val="24"/>
        </w:rPr>
        <w:t xml:space="preserve"> </w:t>
      </w:r>
      <w:bookmarkStart w:id="50" w:name="_Hlk160881450"/>
      <w:r w:rsidR="00AE4063" w:rsidRPr="00760E42">
        <w:rPr>
          <w:rFonts w:eastAsia="Lucida Sans Unicode" w:cs="Tahoma"/>
          <w:b w:val="0"/>
          <w:bCs/>
          <w:sz w:val="24"/>
        </w:rPr>
        <w:t>Indicar o responsável pela fiscalização e acompanhamento da</w:t>
      </w:r>
      <w:r w:rsidRPr="00760E42">
        <w:rPr>
          <w:b w:val="0"/>
          <w:bCs/>
          <w:sz w:val="24"/>
        </w:rPr>
        <w:t xml:space="preserve"> execução do contrato e o cumprimento das obrigações pelo </w:t>
      </w:r>
      <w:r w:rsidR="00760E42">
        <w:rPr>
          <w:b w:val="0"/>
          <w:bCs/>
          <w:sz w:val="24"/>
        </w:rPr>
        <w:t>C</w:t>
      </w:r>
      <w:r w:rsidRPr="00760E42">
        <w:rPr>
          <w:b w:val="0"/>
          <w:bCs/>
          <w:sz w:val="24"/>
        </w:rPr>
        <w:t>ontratado</w:t>
      </w:r>
      <w:bookmarkEnd w:id="50"/>
      <w:r w:rsidR="00A424AB">
        <w:rPr>
          <w:b w:val="0"/>
          <w:bCs/>
          <w:sz w:val="24"/>
        </w:rPr>
        <w:t>.</w:t>
      </w:r>
    </w:p>
    <w:p w14:paraId="607D9F51" w14:textId="261DF542" w:rsidR="00AC4853" w:rsidRPr="00AC4853" w:rsidRDefault="00AC4853" w:rsidP="00987ECF">
      <w:pPr>
        <w:pStyle w:val="Ttulo2"/>
        <w:keepNext w:val="0"/>
        <w:tabs>
          <w:tab w:val="left" w:pos="0"/>
        </w:tabs>
        <w:suppressAutoHyphens/>
        <w:spacing w:before="224"/>
        <w:rPr>
          <w:b w:val="0"/>
          <w:bCs/>
          <w:sz w:val="24"/>
        </w:rPr>
      </w:pPr>
      <w:r w:rsidRPr="00AC4853">
        <w:rPr>
          <w:b w:val="0"/>
          <w:bCs/>
          <w:sz w:val="24"/>
        </w:rPr>
        <w:t>8.</w:t>
      </w:r>
      <w:r w:rsidR="00F859FA">
        <w:rPr>
          <w:b w:val="0"/>
          <w:bCs/>
          <w:sz w:val="24"/>
        </w:rPr>
        <w:t xml:space="preserve"> </w:t>
      </w:r>
      <w:r w:rsidR="00E136A2">
        <w:rPr>
          <w:b w:val="0"/>
          <w:bCs/>
          <w:sz w:val="24"/>
        </w:rPr>
        <w:t>5</w:t>
      </w:r>
      <w:r w:rsidRPr="00AC4853">
        <w:rPr>
          <w:b w:val="0"/>
          <w:bCs/>
          <w:sz w:val="24"/>
        </w:rPr>
        <w:t>.</w:t>
      </w:r>
      <w:r w:rsidR="00F77E8F">
        <w:rPr>
          <w:b w:val="0"/>
          <w:bCs/>
          <w:sz w:val="24"/>
        </w:rPr>
        <w:t xml:space="preserve"> </w:t>
      </w:r>
      <w:r w:rsidRPr="00AC4853">
        <w:rPr>
          <w:b w:val="0"/>
          <w:bCs/>
          <w:sz w:val="24"/>
        </w:rPr>
        <w:t xml:space="preserve">Efetuar o pagamento </w:t>
      </w:r>
      <w:r w:rsidR="00E136A2">
        <w:rPr>
          <w:b w:val="0"/>
          <w:bCs/>
          <w:sz w:val="24"/>
        </w:rPr>
        <w:t>ao</w:t>
      </w:r>
      <w:r w:rsidRPr="00AC4853">
        <w:rPr>
          <w:b w:val="0"/>
          <w:bCs/>
          <w:sz w:val="24"/>
        </w:rPr>
        <w:t xml:space="preserve"> Contratad</w:t>
      </w:r>
      <w:r w:rsidR="00E136A2">
        <w:rPr>
          <w:b w:val="0"/>
          <w:bCs/>
          <w:sz w:val="24"/>
        </w:rPr>
        <w:t>o</w:t>
      </w:r>
      <w:r w:rsidRPr="00AC4853">
        <w:rPr>
          <w:b w:val="0"/>
          <w:bCs/>
          <w:sz w:val="24"/>
        </w:rPr>
        <w:t xml:space="preserve"> do valor </w:t>
      </w:r>
      <w:r w:rsidR="00C25C81">
        <w:rPr>
          <w:b w:val="0"/>
          <w:bCs/>
          <w:sz w:val="24"/>
        </w:rPr>
        <w:t xml:space="preserve">devido </w:t>
      </w:r>
      <w:r w:rsidRPr="00AC4853">
        <w:rPr>
          <w:b w:val="0"/>
          <w:bCs/>
          <w:sz w:val="24"/>
        </w:rPr>
        <w:t xml:space="preserve">correspondente à execução </w:t>
      </w:r>
      <w:r w:rsidRPr="00AC4853">
        <w:rPr>
          <w:b w:val="0"/>
          <w:bCs/>
          <w:sz w:val="24"/>
        </w:rPr>
        <w:lastRenderedPageBreak/>
        <w:t xml:space="preserve">do objeto, no prazo, forma e condições estabelecidos no presente </w:t>
      </w:r>
      <w:r w:rsidR="009F5937">
        <w:rPr>
          <w:b w:val="0"/>
          <w:bCs/>
          <w:sz w:val="24"/>
        </w:rPr>
        <w:t>c</w:t>
      </w:r>
      <w:r w:rsidRPr="00AC4853">
        <w:rPr>
          <w:b w:val="0"/>
          <w:bCs/>
          <w:sz w:val="24"/>
        </w:rPr>
        <w:t xml:space="preserve">ontrato e no </w:t>
      </w:r>
      <w:r w:rsidR="00E136A2" w:rsidRPr="00E136A2">
        <w:rPr>
          <w:b w:val="0"/>
          <w:bCs/>
          <w:sz w:val="24"/>
        </w:rPr>
        <w:t>termo de referência.</w:t>
      </w:r>
    </w:p>
    <w:p w14:paraId="4E55C270" w14:textId="0E957AB7" w:rsidR="00AC4853" w:rsidRPr="005975B2" w:rsidRDefault="00AC4853" w:rsidP="00797436">
      <w:pPr>
        <w:pStyle w:val="Ttulo2"/>
        <w:keepNext w:val="0"/>
        <w:tabs>
          <w:tab w:val="left" w:pos="0"/>
        </w:tabs>
        <w:suppressAutoHyphens/>
        <w:spacing w:before="240"/>
        <w:rPr>
          <w:b w:val="0"/>
          <w:bCs/>
          <w:sz w:val="24"/>
        </w:rPr>
      </w:pPr>
      <w:r w:rsidRPr="005975B2">
        <w:rPr>
          <w:b w:val="0"/>
          <w:bCs/>
          <w:sz w:val="24"/>
        </w:rPr>
        <w:t>8.</w:t>
      </w:r>
      <w:r w:rsidR="00987ECF">
        <w:rPr>
          <w:b w:val="0"/>
          <w:bCs/>
          <w:sz w:val="24"/>
        </w:rPr>
        <w:t>6</w:t>
      </w:r>
      <w:r w:rsidRPr="005975B2">
        <w:rPr>
          <w:b w:val="0"/>
          <w:bCs/>
          <w:sz w:val="24"/>
        </w:rPr>
        <w:t>.</w:t>
      </w:r>
      <w:r w:rsidR="00F77E8F" w:rsidRPr="005975B2">
        <w:rPr>
          <w:b w:val="0"/>
          <w:bCs/>
          <w:sz w:val="24"/>
        </w:rPr>
        <w:t xml:space="preserve"> </w:t>
      </w:r>
      <w:r w:rsidRPr="005975B2">
        <w:rPr>
          <w:b w:val="0"/>
          <w:bCs/>
          <w:sz w:val="24"/>
        </w:rPr>
        <w:t xml:space="preserve">Aplicar </w:t>
      </w:r>
      <w:r w:rsidR="00E136A2">
        <w:rPr>
          <w:b w:val="0"/>
          <w:bCs/>
          <w:sz w:val="24"/>
        </w:rPr>
        <w:t>ao</w:t>
      </w:r>
      <w:r w:rsidRPr="005975B2">
        <w:rPr>
          <w:b w:val="0"/>
          <w:bCs/>
          <w:sz w:val="24"/>
        </w:rPr>
        <w:t xml:space="preserve"> Contratad</w:t>
      </w:r>
      <w:r w:rsidR="00E136A2">
        <w:rPr>
          <w:b w:val="0"/>
          <w:bCs/>
          <w:sz w:val="24"/>
        </w:rPr>
        <w:t>o</w:t>
      </w:r>
      <w:r w:rsidRPr="005975B2">
        <w:rPr>
          <w:b w:val="0"/>
          <w:bCs/>
          <w:sz w:val="24"/>
        </w:rPr>
        <w:t xml:space="preserve"> as sanções previstas na lei e neste </w:t>
      </w:r>
      <w:r w:rsidR="00AE4063" w:rsidRPr="005975B2">
        <w:rPr>
          <w:b w:val="0"/>
          <w:bCs/>
          <w:sz w:val="24"/>
        </w:rPr>
        <w:t>c</w:t>
      </w:r>
      <w:r w:rsidRPr="005975B2">
        <w:rPr>
          <w:b w:val="0"/>
          <w:bCs/>
          <w:sz w:val="24"/>
        </w:rPr>
        <w:t>ontrato</w:t>
      </w:r>
      <w:r w:rsidR="00A424AB" w:rsidRPr="005975B2">
        <w:rPr>
          <w:b w:val="0"/>
          <w:bCs/>
          <w:sz w:val="24"/>
        </w:rPr>
        <w:t>.</w:t>
      </w:r>
    </w:p>
    <w:p w14:paraId="6AD0B517" w14:textId="40D94C2C" w:rsidR="00AC4853" w:rsidRPr="00A424AB" w:rsidRDefault="00AC4853" w:rsidP="00797436">
      <w:pPr>
        <w:pStyle w:val="Ttulo2"/>
        <w:keepNext w:val="0"/>
        <w:tabs>
          <w:tab w:val="left" w:pos="0"/>
        </w:tabs>
        <w:suppressAutoHyphens/>
        <w:spacing w:before="240"/>
        <w:rPr>
          <w:b w:val="0"/>
          <w:bCs/>
          <w:sz w:val="24"/>
        </w:rPr>
      </w:pPr>
      <w:r w:rsidRPr="00A424AB">
        <w:rPr>
          <w:b w:val="0"/>
          <w:bCs/>
          <w:sz w:val="24"/>
        </w:rPr>
        <w:t>8.</w:t>
      </w:r>
      <w:r w:rsidR="00987ECF">
        <w:rPr>
          <w:b w:val="0"/>
          <w:bCs/>
          <w:sz w:val="24"/>
        </w:rPr>
        <w:t>7</w:t>
      </w:r>
      <w:r w:rsidRPr="00A424AB">
        <w:rPr>
          <w:b w:val="0"/>
          <w:bCs/>
          <w:sz w:val="24"/>
        </w:rPr>
        <w:t>.</w:t>
      </w:r>
      <w:r w:rsidR="00F77E8F" w:rsidRPr="00A424AB">
        <w:rPr>
          <w:b w:val="0"/>
          <w:bCs/>
          <w:sz w:val="24"/>
        </w:rPr>
        <w:t xml:space="preserve"> </w:t>
      </w:r>
      <w:r w:rsidRPr="00A424AB">
        <w:rPr>
          <w:b w:val="0"/>
          <w:bCs/>
          <w:sz w:val="24"/>
        </w:rPr>
        <w:t xml:space="preserve">Explicitamente emitir decisão sobre todas as solicitações e reclamações relacionadas à execução do presente </w:t>
      </w:r>
      <w:r w:rsidR="00A424AB" w:rsidRPr="00A424AB">
        <w:rPr>
          <w:b w:val="0"/>
          <w:bCs/>
          <w:sz w:val="24"/>
        </w:rPr>
        <w:t>c</w:t>
      </w:r>
      <w:r w:rsidRPr="00A424AB">
        <w:rPr>
          <w:b w:val="0"/>
          <w:bCs/>
          <w:sz w:val="24"/>
        </w:rPr>
        <w:t>ontrato, ressalvados os requerimentos manifestamente impertinentes, meramente protelatórios ou de nenhum interesse para a boa execução do ajuste</w:t>
      </w:r>
      <w:r w:rsidR="009B4542" w:rsidRPr="00A424AB">
        <w:rPr>
          <w:b w:val="0"/>
          <w:bCs/>
          <w:sz w:val="24"/>
        </w:rPr>
        <w:t>:</w:t>
      </w:r>
    </w:p>
    <w:p w14:paraId="63C032CE" w14:textId="5CDCBA54" w:rsidR="00AC4853" w:rsidRPr="00A424AB" w:rsidRDefault="00AC4853" w:rsidP="00797436">
      <w:pPr>
        <w:pStyle w:val="Ttulo2"/>
        <w:keepNext w:val="0"/>
        <w:tabs>
          <w:tab w:val="left" w:pos="0"/>
        </w:tabs>
        <w:suppressAutoHyphens/>
        <w:spacing w:before="240"/>
        <w:rPr>
          <w:b w:val="0"/>
          <w:bCs/>
          <w:sz w:val="24"/>
        </w:rPr>
      </w:pPr>
      <w:r w:rsidRPr="00A424AB">
        <w:rPr>
          <w:b w:val="0"/>
          <w:bCs/>
          <w:sz w:val="24"/>
        </w:rPr>
        <w:t>8.</w:t>
      </w:r>
      <w:r w:rsidR="00987ECF">
        <w:rPr>
          <w:b w:val="0"/>
          <w:bCs/>
          <w:sz w:val="24"/>
        </w:rPr>
        <w:t>8</w:t>
      </w:r>
      <w:r w:rsidRPr="00A424AB">
        <w:rPr>
          <w:b w:val="0"/>
          <w:bCs/>
          <w:sz w:val="24"/>
        </w:rPr>
        <w:t>.</w:t>
      </w:r>
      <w:r w:rsidR="00D56C86">
        <w:rPr>
          <w:b w:val="0"/>
          <w:bCs/>
          <w:sz w:val="24"/>
        </w:rPr>
        <w:t xml:space="preserve"> </w:t>
      </w:r>
      <w:r w:rsidRPr="00A424AB">
        <w:rPr>
          <w:b w:val="0"/>
          <w:bCs/>
          <w:sz w:val="24"/>
        </w:rPr>
        <w:t xml:space="preserve">A Administração terá o prazo de </w:t>
      </w:r>
      <w:r w:rsidR="00A424AB" w:rsidRPr="00A424AB">
        <w:rPr>
          <w:b w:val="0"/>
          <w:bCs/>
          <w:sz w:val="24"/>
        </w:rPr>
        <w:t xml:space="preserve">até </w:t>
      </w:r>
      <w:r w:rsidR="00A424AB" w:rsidRPr="000466CB">
        <w:rPr>
          <w:b w:val="0"/>
          <w:bCs/>
          <w:sz w:val="24"/>
        </w:rPr>
        <w:t>01 (um) mês</w:t>
      </w:r>
      <w:r w:rsidRPr="00A424AB">
        <w:rPr>
          <w:b w:val="0"/>
          <w:bCs/>
          <w:sz w:val="24"/>
        </w:rPr>
        <w:t xml:space="preserve">, a contar da data do protocolo do requerimento para decidir, admitida a prorrogação motivada, por igual período. </w:t>
      </w:r>
    </w:p>
    <w:p w14:paraId="5F6A07FD" w14:textId="609217F8" w:rsidR="00AC4853" w:rsidRPr="000466CB" w:rsidRDefault="00AC4853" w:rsidP="00797436">
      <w:pPr>
        <w:pStyle w:val="Ttulo2"/>
        <w:keepNext w:val="0"/>
        <w:tabs>
          <w:tab w:val="left" w:pos="0"/>
        </w:tabs>
        <w:suppressAutoHyphens/>
        <w:spacing w:before="240"/>
        <w:rPr>
          <w:b w:val="0"/>
          <w:bCs/>
          <w:sz w:val="24"/>
        </w:rPr>
      </w:pPr>
      <w:r w:rsidRPr="000466CB">
        <w:rPr>
          <w:b w:val="0"/>
          <w:bCs/>
          <w:sz w:val="24"/>
        </w:rPr>
        <w:t>8.</w:t>
      </w:r>
      <w:r w:rsidR="00987ECF">
        <w:rPr>
          <w:b w:val="0"/>
          <w:bCs/>
          <w:sz w:val="24"/>
        </w:rPr>
        <w:t>9</w:t>
      </w:r>
      <w:r w:rsidRPr="000466CB">
        <w:rPr>
          <w:b w:val="0"/>
          <w:bCs/>
          <w:sz w:val="24"/>
        </w:rPr>
        <w:t>.</w:t>
      </w:r>
      <w:r w:rsidR="00D56C86">
        <w:rPr>
          <w:b w:val="0"/>
          <w:bCs/>
          <w:sz w:val="24"/>
        </w:rPr>
        <w:t xml:space="preserve"> </w:t>
      </w:r>
      <w:r w:rsidRPr="000466CB">
        <w:rPr>
          <w:b w:val="0"/>
          <w:bCs/>
          <w:sz w:val="24"/>
        </w:rPr>
        <w:t xml:space="preserve">Responder eventuais pedidos de reestabelecimento do equilíbrio econômico-financeiro feitos pelo contratado no prazo máximo de </w:t>
      </w:r>
      <w:r w:rsidR="00A424AB" w:rsidRPr="000466CB">
        <w:rPr>
          <w:b w:val="0"/>
          <w:bCs/>
          <w:sz w:val="24"/>
        </w:rPr>
        <w:t>até 01 (um) mês</w:t>
      </w:r>
      <w:r w:rsidRPr="000466CB">
        <w:rPr>
          <w:b w:val="0"/>
          <w:bCs/>
          <w:sz w:val="24"/>
        </w:rPr>
        <w:t>.</w:t>
      </w:r>
    </w:p>
    <w:p w14:paraId="05866A77" w14:textId="48B1E8EF" w:rsidR="000466CB" w:rsidRPr="000466CB" w:rsidRDefault="000466CB" w:rsidP="00797436">
      <w:pPr>
        <w:pStyle w:val="Nivel2"/>
        <w:widowControl w:val="0"/>
        <w:numPr>
          <w:ilvl w:val="0"/>
          <w:numId w:val="0"/>
        </w:numPr>
        <w:suppressAutoHyphens/>
        <w:spacing w:before="240" w:after="0" w:line="240" w:lineRule="auto"/>
        <w:rPr>
          <w:sz w:val="24"/>
          <w:szCs w:val="24"/>
        </w:rPr>
      </w:pPr>
      <w:r w:rsidRPr="000466CB">
        <w:rPr>
          <w:sz w:val="24"/>
          <w:szCs w:val="24"/>
        </w:rPr>
        <w:t>8.</w:t>
      </w:r>
      <w:r w:rsidR="00987ECF">
        <w:rPr>
          <w:sz w:val="24"/>
          <w:szCs w:val="24"/>
        </w:rPr>
        <w:t>10</w:t>
      </w:r>
      <w:r w:rsidRPr="000466CB">
        <w:rPr>
          <w:sz w:val="24"/>
          <w:szCs w:val="24"/>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E49E540" w14:textId="36F1C1F3" w:rsidR="00C56226" w:rsidRDefault="00C56226" w:rsidP="00797436">
      <w:pPr>
        <w:pStyle w:val="Ttulo2"/>
        <w:keepNext w:val="0"/>
        <w:tabs>
          <w:tab w:val="left" w:pos="0"/>
        </w:tabs>
        <w:suppressAutoHyphens/>
        <w:spacing w:before="240"/>
        <w:rPr>
          <w:sz w:val="24"/>
        </w:rPr>
      </w:pPr>
      <w:r w:rsidRPr="00AC4853">
        <w:rPr>
          <w:sz w:val="24"/>
          <w:u w:val="single"/>
        </w:rPr>
        <w:t xml:space="preserve">CLÁUSULA </w:t>
      </w:r>
      <w:r w:rsidR="00F31B57">
        <w:rPr>
          <w:sz w:val="24"/>
          <w:u w:val="single"/>
        </w:rPr>
        <w:t>NONA</w:t>
      </w:r>
      <w:r w:rsidRPr="00AC4853">
        <w:rPr>
          <w:sz w:val="24"/>
        </w:rPr>
        <w:t xml:space="preserve"> - </w:t>
      </w:r>
      <w:r>
        <w:rPr>
          <w:sz w:val="24"/>
        </w:rPr>
        <w:t xml:space="preserve">DAS </w:t>
      </w:r>
      <w:r w:rsidRPr="00AC4853">
        <w:rPr>
          <w:sz w:val="24"/>
        </w:rPr>
        <w:t xml:space="preserve">OBRIGAÇÕES </w:t>
      </w:r>
      <w:r>
        <w:rPr>
          <w:sz w:val="24"/>
        </w:rPr>
        <w:t>DO CONTRA</w:t>
      </w:r>
      <w:r w:rsidR="00F31B57">
        <w:rPr>
          <w:sz w:val="24"/>
        </w:rPr>
        <w:t>TADO</w:t>
      </w:r>
    </w:p>
    <w:p w14:paraId="45E3C2A3" w14:textId="06E575EC" w:rsidR="00AC4853" w:rsidRPr="000466CB" w:rsidRDefault="00F31B57" w:rsidP="00797436">
      <w:pPr>
        <w:pStyle w:val="Nivel2"/>
        <w:widowControl w:val="0"/>
        <w:numPr>
          <w:ilvl w:val="0"/>
          <w:numId w:val="0"/>
        </w:numPr>
        <w:suppressAutoHyphens/>
        <w:spacing w:before="240" w:after="0" w:line="240" w:lineRule="auto"/>
        <w:rPr>
          <w:sz w:val="24"/>
          <w:szCs w:val="24"/>
        </w:rPr>
      </w:pPr>
      <w:r w:rsidRPr="000466CB">
        <w:rPr>
          <w:bCs/>
          <w:sz w:val="24"/>
          <w:szCs w:val="24"/>
        </w:rPr>
        <w:t>9</w:t>
      </w:r>
      <w:r w:rsidR="00D10B36" w:rsidRPr="000466CB">
        <w:rPr>
          <w:bCs/>
          <w:sz w:val="24"/>
          <w:szCs w:val="24"/>
        </w:rPr>
        <w:t>.1</w:t>
      </w:r>
      <w:r w:rsidR="00AC4853" w:rsidRPr="000466CB">
        <w:rPr>
          <w:bCs/>
          <w:sz w:val="24"/>
          <w:szCs w:val="24"/>
        </w:rPr>
        <w:t>.</w:t>
      </w:r>
      <w:r w:rsidR="00B36BEB" w:rsidRPr="000466CB">
        <w:rPr>
          <w:bCs/>
          <w:sz w:val="24"/>
          <w:szCs w:val="24"/>
        </w:rPr>
        <w:t xml:space="preserve"> </w:t>
      </w:r>
      <w:r w:rsidR="00186839">
        <w:rPr>
          <w:bCs/>
          <w:sz w:val="24"/>
        </w:rPr>
        <w:t>O</w:t>
      </w:r>
      <w:r w:rsidR="00186839" w:rsidRPr="00AC4853">
        <w:rPr>
          <w:bCs/>
          <w:sz w:val="24"/>
        </w:rPr>
        <w:t xml:space="preserve"> Contratad</w:t>
      </w:r>
      <w:r w:rsidR="00186839">
        <w:rPr>
          <w:bCs/>
          <w:sz w:val="24"/>
        </w:rPr>
        <w:t>o</w:t>
      </w:r>
      <w:r w:rsidR="00186839" w:rsidRPr="00AC4853">
        <w:rPr>
          <w:bCs/>
          <w:sz w:val="24"/>
        </w:rPr>
        <w:t xml:space="preserve"> deve cumprir todas as obrigações constantes deste </w:t>
      </w:r>
      <w:r w:rsidR="00186839">
        <w:rPr>
          <w:bCs/>
          <w:sz w:val="24"/>
        </w:rPr>
        <w:t>c</w:t>
      </w:r>
      <w:r w:rsidR="00186839" w:rsidRPr="00AC4853">
        <w:rPr>
          <w:bCs/>
          <w:sz w:val="24"/>
        </w:rPr>
        <w:t>ontrato e de seus anexos, assumindo como exclusivamente seus os riscos e as despesas decorrentes da boa e perfeita execução do objeto</w:t>
      </w:r>
      <w:r w:rsidR="00186839">
        <w:rPr>
          <w:bCs/>
          <w:sz w:val="24"/>
        </w:rPr>
        <w:t>.</w:t>
      </w:r>
    </w:p>
    <w:p w14:paraId="38BCC65C" w14:textId="523CA9A3" w:rsidR="000466CB" w:rsidRPr="000466CB" w:rsidRDefault="000466CB" w:rsidP="00797436">
      <w:pPr>
        <w:pStyle w:val="Ttulo2"/>
        <w:keepNext w:val="0"/>
        <w:tabs>
          <w:tab w:val="left" w:pos="0"/>
        </w:tabs>
        <w:suppressAutoHyphens/>
        <w:spacing w:before="240"/>
        <w:rPr>
          <w:b w:val="0"/>
          <w:bCs/>
          <w:sz w:val="24"/>
        </w:rPr>
      </w:pPr>
      <w:r w:rsidRPr="000466CB">
        <w:rPr>
          <w:b w:val="0"/>
          <w:bCs/>
          <w:sz w:val="24"/>
        </w:rPr>
        <w:t>9.</w:t>
      </w:r>
      <w:r>
        <w:rPr>
          <w:b w:val="0"/>
          <w:bCs/>
          <w:sz w:val="24"/>
        </w:rPr>
        <w:t xml:space="preserve">2. </w:t>
      </w:r>
      <w:r w:rsidRPr="000466CB">
        <w:rPr>
          <w:b w:val="0"/>
          <w:bCs/>
          <w:sz w:val="24"/>
        </w:rPr>
        <w:t>Responsabilizar-se pelos vícios e danos decorrentes do objeto, de acordo com o Código de Defesa do Consumidor (Lei nº 8.078, de 1990)</w:t>
      </w:r>
      <w:r w:rsidR="00186839">
        <w:rPr>
          <w:b w:val="0"/>
          <w:bCs/>
          <w:sz w:val="24"/>
        </w:rPr>
        <w:t>.</w:t>
      </w:r>
    </w:p>
    <w:p w14:paraId="3D129BAD" w14:textId="733E5319" w:rsidR="000466CB" w:rsidRPr="000466CB" w:rsidRDefault="000466CB" w:rsidP="00797436">
      <w:pPr>
        <w:pStyle w:val="Ttulo2"/>
        <w:keepNext w:val="0"/>
        <w:tabs>
          <w:tab w:val="left" w:pos="0"/>
        </w:tabs>
        <w:suppressAutoHyphens/>
        <w:spacing w:before="240"/>
        <w:rPr>
          <w:b w:val="0"/>
          <w:bCs/>
          <w:sz w:val="24"/>
        </w:rPr>
      </w:pPr>
      <w:r w:rsidRPr="000466CB">
        <w:rPr>
          <w:b w:val="0"/>
          <w:bCs/>
          <w:sz w:val="24"/>
        </w:rPr>
        <w:t>9.</w:t>
      </w:r>
      <w:r>
        <w:rPr>
          <w:b w:val="0"/>
          <w:bCs/>
          <w:sz w:val="24"/>
        </w:rPr>
        <w:t xml:space="preserve">3. </w:t>
      </w:r>
      <w:r w:rsidRPr="000466CB">
        <w:rPr>
          <w:b w:val="0"/>
          <w:bCs/>
          <w:sz w:val="24"/>
        </w:rPr>
        <w:t>Comunicar ao contratante, no prazo máximo de 24 (vinte e quatro) horas que antecede a data da entrega, os motivos que impossibilitem o cumprimento do prazo previsto, com a devida comprovação</w:t>
      </w:r>
      <w:r w:rsidR="00186839">
        <w:rPr>
          <w:b w:val="0"/>
          <w:bCs/>
          <w:sz w:val="24"/>
        </w:rPr>
        <w:t>.</w:t>
      </w:r>
    </w:p>
    <w:p w14:paraId="0DEB170A" w14:textId="56CEE682" w:rsidR="000466CB" w:rsidRPr="000466CB" w:rsidRDefault="000466CB" w:rsidP="00797436">
      <w:pPr>
        <w:pStyle w:val="Ttulo2"/>
        <w:keepNext w:val="0"/>
        <w:tabs>
          <w:tab w:val="left" w:pos="0"/>
        </w:tabs>
        <w:suppressAutoHyphens/>
        <w:spacing w:before="240"/>
        <w:rPr>
          <w:b w:val="0"/>
          <w:bCs/>
          <w:sz w:val="24"/>
        </w:rPr>
      </w:pPr>
      <w:r w:rsidRPr="000466CB">
        <w:rPr>
          <w:b w:val="0"/>
          <w:bCs/>
          <w:sz w:val="24"/>
        </w:rPr>
        <w:t>9.</w:t>
      </w:r>
      <w:r>
        <w:rPr>
          <w:b w:val="0"/>
          <w:bCs/>
          <w:sz w:val="24"/>
        </w:rPr>
        <w:t xml:space="preserve">4. </w:t>
      </w:r>
      <w:r w:rsidRPr="000466CB">
        <w:rPr>
          <w:b w:val="0"/>
          <w:bCs/>
          <w:sz w:val="24"/>
        </w:rPr>
        <w:t>Atender às determinações regulares emitidas pelo fiscal ou gestor do contrato ou autoridade superior (art. 137, II, da Lei n.º 14.133</w:t>
      </w:r>
      <w:r>
        <w:rPr>
          <w:b w:val="0"/>
          <w:bCs/>
          <w:sz w:val="24"/>
        </w:rPr>
        <w:t>/</w:t>
      </w:r>
      <w:r w:rsidRPr="000466CB">
        <w:rPr>
          <w:b w:val="0"/>
          <w:bCs/>
          <w:sz w:val="24"/>
        </w:rPr>
        <w:t>21) e prestar todo esclarecimento ou informação por eles solicitados</w:t>
      </w:r>
      <w:r w:rsidR="00186839">
        <w:rPr>
          <w:b w:val="0"/>
          <w:bCs/>
          <w:sz w:val="24"/>
        </w:rPr>
        <w:t>.</w:t>
      </w:r>
    </w:p>
    <w:p w14:paraId="0EDF9049" w14:textId="6370F74A" w:rsidR="000466CB" w:rsidRPr="000466CB" w:rsidRDefault="000466CB" w:rsidP="00797436">
      <w:pPr>
        <w:pStyle w:val="Ttulo2"/>
        <w:keepNext w:val="0"/>
        <w:tabs>
          <w:tab w:val="left" w:pos="0"/>
        </w:tabs>
        <w:suppressAutoHyphens/>
        <w:spacing w:before="240"/>
        <w:rPr>
          <w:b w:val="0"/>
          <w:bCs/>
          <w:sz w:val="24"/>
        </w:rPr>
      </w:pPr>
      <w:r w:rsidRPr="000466CB">
        <w:rPr>
          <w:b w:val="0"/>
          <w:bCs/>
          <w:sz w:val="24"/>
        </w:rPr>
        <w:t>9.</w:t>
      </w:r>
      <w:r w:rsidR="00DC5874">
        <w:rPr>
          <w:b w:val="0"/>
          <w:bCs/>
          <w:sz w:val="24"/>
        </w:rPr>
        <w:t>5</w:t>
      </w:r>
      <w:r w:rsidRPr="000466CB">
        <w:rPr>
          <w:b w:val="0"/>
          <w:bCs/>
          <w:sz w:val="24"/>
        </w:rPr>
        <w:t>.</w:t>
      </w:r>
      <w:r>
        <w:rPr>
          <w:b w:val="0"/>
          <w:bCs/>
          <w:sz w:val="24"/>
        </w:rPr>
        <w:t xml:space="preserve"> </w:t>
      </w:r>
      <w:r w:rsidRPr="000466CB">
        <w:rPr>
          <w:b w:val="0"/>
          <w:bCs/>
          <w:sz w:val="24"/>
        </w:rPr>
        <w:t>Reparar, corrigir, remover, reconstruir ou substituir, às suas expensas, no total ou em parte, no prazo fixado pelo fiscal do contrato, os bens nos quais se verificarem vícios, defeitos ou incorreções resultantes da execução ou dos materiais empregados</w:t>
      </w:r>
      <w:r w:rsidR="00186839">
        <w:rPr>
          <w:b w:val="0"/>
          <w:bCs/>
          <w:sz w:val="24"/>
        </w:rPr>
        <w:t>.</w:t>
      </w:r>
    </w:p>
    <w:p w14:paraId="31AEF618" w14:textId="458FF279" w:rsidR="000466CB" w:rsidRPr="000466CB" w:rsidRDefault="000466CB" w:rsidP="00797436">
      <w:pPr>
        <w:pStyle w:val="Ttulo2"/>
        <w:keepNext w:val="0"/>
        <w:tabs>
          <w:tab w:val="left" w:pos="0"/>
        </w:tabs>
        <w:suppressAutoHyphens/>
        <w:spacing w:before="240"/>
        <w:rPr>
          <w:b w:val="0"/>
          <w:bCs/>
          <w:sz w:val="24"/>
        </w:rPr>
      </w:pPr>
      <w:r w:rsidRPr="000466CB">
        <w:rPr>
          <w:b w:val="0"/>
          <w:bCs/>
          <w:sz w:val="24"/>
        </w:rPr>
        <w:t>9.</w:t>
      </w:r>
      <w:r w:rsidR="00DC5874">
        <w:rPr>
          <w:b w:val="0"/>
          <w:bCs/>
          <w:sz w:val="24"/>
        </w:rPr>
        <w:t>6</w:t>
      </w:r>
      <w:r w:rsidRPr="000466CB">
        <w:rPr>
          <w:b w:val="0"/>
          <w:bCs/>
          <w:sz w:val="24"/>
        </w:rPr>
        <w:t>.</w:t>
      </w:r>
      <w:r>
        <w:rPr>
          <w:b w:val="0"/>
          <w:bCs/>
          <w:sz w:val="24"/>
        </w:rPr>
        <w:t xml:space="preserve"> </w:t>
      </w:r>
      <w:r w:rsidRPr="000466CB">
        <w:rPr>
          <w:b w:val="0"/>
          <w:bCs/>
          <w:sz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r w:rsidR="00186839">
        <w:rPr>
          <w:b w:val="0"/>
          <w:bCs/>
          <w:sz w:val="24"/>
        </w:rPr>
        <w:t>.</w:t>
      </w:r>
    </w:p>
    <w:p w14:paraId="2023CBB1" w14:textId="7DC2B2C8" w:rsidR="000466CB" w:rsidRPr="0041126E" w:rsidRDefault="000466CB" w:rsidP="00797436">
      <w:pPr>
        <w:pStyle w:val="Ttulo2"/>
        <w:keepNext w:val="0"/>
        <w:tabs>
          <w:tab w:val="left" w:pos="0"/>
        </w:tabs>
        <w:suppressAutoHyphens/>
        <w:spacing w:before="240"/>
        <w:rPr>
          <w:b w:val="0"/>
          <w:bCs/>
          <w:sz w:val="24"/>
        </w:rPr>
      </w:pPr>
      <w:r w:rsidRPr="0041126E">
        <w:rPr>
          <w:b w:val="0"/>
          <w:bCs/>
          <w:sz w:val="24"/>
        </w:rPr>
        <w:t>9.</w:t>
      </w:r>
      <w:r w:rsidR="00DC5874">
        <w:rPr>
          <w:b w:val="0"/>
          <w:bCs/>
          <w:sz w:val="24"/>
        </w:rPr>
        <w:t>7</w:t>
      </w:r>
      <w:r w:rsidRPr="0041126E">
        <w:rPr>
          <w:b w:val="0"/>
          <w:bCs/>
          <w:sz w:val="24"/>
        </w:rPr>
        <w:t xml:space="preserve">. </w:t>
      </w:r>
      <w:bookmarkStart w:id="51" w:name="_Hlk163648715"/>
      <w:r w:rsidRPr="0041126E">
        <w:rPr>
          <w:b w:val="0"/>
          <w:bCs/>
          <w:sz w:val="24"/>
        </w:rPr>
        <w:t>Quando não for possível a verificação da regularidade no Sistema de Cadastro de Fornecedores – SICAF</w:t>
      </w:r>
      <w:bookmarkEnd w:id="51"/>
      <w:r w:rsidRPr="0041126E">
        <w:rPr>
          <w:b w:val="0"/>
          <w:bCs/>
          <w:sz w:val="24"/>
        </w:rPr>
        <w:t xml:space="preserve">, o contratado deverá entregar ao setor responsável pela </w:t>
      </w:r>
      <w:r w:rsidRPr="0041126E">
        <w:rPr>
          <w:b w:val="0"/>
          <w:bCs/>
          <w:sz w:val="24"/>
        </w:rPr>
        <w:lastRenderedPageBreak/>
        <w:t>fiscalização do contrato, junto com a Nota Fiscal para fins de pagamento, os seguintes documentos: prova de regularidade relativa à Seguridade Social; certidão conjunta relativa aos tributos federais e à Dívida Ativa da União; certidões que comprovem a regularidade perante a Fazenda Estadual ou Distrital do domicílio ou sede do contratado; Certidão de Regularidade do FGTS – CRF; e Certidão Negativa de Débitos Trabalhistas – CNDT</w:t>
      </w:r>
      <w:r w:rsidR="00186839">
        <w:rPr>
          <w:b w:val="0"/>
          <w:bCs/>
          <w:sz w:val="24"/>
        </w:rPr>
        <w:t>.</w:t>
      </w:r>
    </w:p>
    <w:p w14:paraId="1849F808" w14:textId="235D699F" w:rsidR="000466CB" w:rsidRPr="000466CB" w:rsidRDefault="000466CB" w:rsidP="00D50D05">
      <w:pPr>
        <w:pStyle w:val="Ttulo2"/>
        <w:keepNext w:val="0"/>
        <w:tabs>
          <w:tab w:val="left" w:pos="0"/>
        </w:tabs>
        <w:suppressAutoHyphens/>
        <w:spacing w:before="236"/>
        <w:rPr>
          <w:b w:val="0"/>
          <w:bCs/>
          <w:sz w:val="24"/>
        </w:rPr>
      </w:pPr>
      <w:r w:rsidRPr="000466CB">
        <w:rPr>
          <w:b w:val="0"/>
          <w:bCs/>
          <w:sz w:val="24"/>
        </w:rPr>
        <w:t>9.</w:t>
      </w:r>
      <w:r w:rsidR="00DC5874">
        <w:rPr>
          <w:b w:val="0"/>
          <w:bCs/>
          <w:sz w:val="24"/>
        </w:rPr>
        <w:t>8</w:t>
      </w:r>
      <w:r w:rsidRPr="000466CB">
        <w:rPr>
          <w:b w:val="0"/>
          <w:bCs/>
          <w:sz w:val="24"/>
        </w:rPr>
        <w:t>.</w:t>
      </w:r>
      <w:r>
        <w:rPr>
          <w:b w:val="0"/>
          <w:bCs/>
          <w:sz w:val="24"/>
        </w:rPr>
        <w:t xml:space="preserve"> </w:t>
      </w:r>
      <w:r w:rsidRPr="000466CB">
        <w:rPr>
          <w:b w:val="0"/>
          <w:bCs/>
          <w:sz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r w:rsidR="00186839">
        <w:rPr>
          <w:b w:val="0"/>
          <w:bCs/>
          <w:sz w:val="24"/>
        </w:rPr>
        <w:t>.</w:t>
      </w:r>
    </w:p>
    <w:p w14:paraId="68BCFD42" w14:textId="75E54A75" w:rsidR="000466CB" w:rsidRPr="000466CB" w:rsidRDefault="000466CB" w:rsidP="00D50D05">
      <w:pPr>
        <w:pStyle w:val="Ttulo2"/>
        <w:keepNext w:val="0"/>
        <w:tabs>
          <w:tab w:val="left" w:pos="0"/>
        </w:tabs>
        <w:suppressAutoHyphens/>
        <w:spacing w:before="236"/>
        <w:rPr>
          <w:b w:val="0"/>
          <w:bCs/>
          <w:sz w:val="24"/>
        </w:rPr>
      </w:pPr>
      <w:r w:rsidRPr="000466CB">
        <w:rPr>
          <w:b w:val="0"/>
          <w:bCs/>
          <w:sz w:val="24"/>
        </w:rPr>
        <w:t>9.</w:t>
      </w:r>
      <w:r w:rsidR="00DC5874">
        <w:rPr>
          <w:b w:val="0"/>
          <w:bCs/>
          <w:sz w:val="24"/>
        </w:rPr>
        <w:t>9</w:t>
      </w:r>
      <w:r w:rsidRPr="000466CB">
        <w:rPr>
          <w:b w:val="0"/>
          <w:bCs/>
          <w:sz w:val="24"/>
        </w:rPr>
        <w:t>.</w:t>
      </w:r>
      <w:r>
        <w:rPr>
          <w:b w:val="0"/>
          <w:bCs/>
          <w:sz w:val="24"/>
        </w:rPr>
        <w:t xml:space="preserve"> </w:t>
      </w:r>
      <w:r w:rsidRPr="000466CB">
        <w:rPr>
          <w:b w:val="0"/>
          <w:bCs/>
          <w:sz w:val="24"/>
        </w:rPr>
        <w:t>Comunicar ao Fiscal do contrato, no prazo de 24 (vinte e quatro) horas, qualquer ocorrência anormal ou acidente que se verifique no local da execução do objeto contratual.</w:t>
      </w:r>
    </w:p>
    <w:p w14:paraId="354CA937" w14:textId="0B521C81" w:rsidR="000466CB" w:rsidRPr="000466CB" w:rsidRDefault="000466CB" w:rsidP="00D50D05">
      <w:pPr>
        <w:pStyle w:val="Ttulo2"/>
        <w:keepNext w:val="0"/>
        <w:tabs>
          <w:tab w:val="left" w:pos="0"/>
        </w:tabs>
        <w:suppressAutoHyphens/>
        <w:spacing w:before="236"/>
        <w:rPr>
          <w:b w:val="0"/>
          <w:bCs/>
          <w:sz w:val="24"/>
        </w:rPr>
      </w:pPr>
      <w:r w:rsidRPr="000466CB">
        <w:rPr>
          <w:b w:val="0"/>
          <w:bCs/>
          <w:sz w:val="24"/>
        </w:rPr>
        <w:t>9.1</w:t>
      </w:r>
      <w:r w:rsidR="00DC5874">
        <w:rPr>
          <w:b w:val="0"/>
          <w:bCs/>
          <w:sz w:val="24"/>
        </w:rPr>
        <w:t>0</w:t>
      </w:r>
      <w:r w:rsidRPr="000466CB">
        <w:rPr>
          <w:b w:val="0"/>
          <w:bCs/>
          <w:sz w:val="24"/>
        </w:rPr>
        <w:t>.</w:t>
      </w:r>
      <w:r>
        <w:rPr>
          <w:b w:val="0"/>
          <w:bCs/>
          <w:sz w:val="24"/>
        </w:rPr>
        <w:t xml:space="preserve"> </w:t>
      </w:r>
      <w:r w:rsidRPr="000466CB">
        <w:rPr>
          <w:b w:val="0"/>
          <w:bCs/>
          <w:sz w:val="24"/>
        </w:rPr>
        <w:t>Paralisar, por determinação do contratante, qualquer atividade que não esteja sendo executada de acordo com a boa técnica ou que ponha em risco a segurança de pessoas ou bens de terceiros.</w:t>
      </w:r>
    </w:p>
    <w:p w14:paraId="59046D75" w14:textId="1BB7CECD" w:rsidR="000466CB" w:rsidRPr="000466CB" w:rsidRDefault="000466CB" w:rsidP="00D50D05">
      <w:pPr>
        <w:pStyle w:val="Ttulo2"/>
        <w:keepNext w:val="0"/>
        <w:tabs>
          <w:tab w:val="left" w:pos="0"/>
        </w:tabs>
        <w:suppressAutoHyphens/>
        <w:spacing w:before="236"/>
        <w:rPr>
          <w:b w:val="0"/>
          <w:bCs/>
          <w:sz w:val="24"/>
        </w:rPr>
      </w:pPr>
      <w:r w:rsidRPr="000466CB">
        <w:rPr>
          <w:b w:val="0"/>
          <w:bCs/>
          <w:sz w:val="24"/>
        </w:rPr>
        <w:t>9.1</w:t>
      </w:r>
      <w:r w:rsidR="00DC5874">
        <w:rPr>
          <w:b w:val="0"/>
          <w:bCs/>
          <w:sz w:val="24"/>
        </w:rPr>
        <w:t>1</w:t>
      </w:r>
      <w:r w:rsidRPr="000466CB">
        <w:rPr>
          <w:b w:val="0"/>
          <w:bCs/>
          <w:sz w:val="24"/>
        </w:rPr>
        <w:t>.</w:t>
      </w:r>
      <w:r>
        <w:rPr>
          <w:b w:val="0"/>
          <w:bCs/>
          <w:sz w:val="24"/>
        </w:rPr>
        <w:t xml:space="preserve"> </w:t>
      </w:r>
      <w:r w:rsidRPr="000466CB">
        <w:rPr>
          <w:b w:val="0"/>
          <w:bCs/>
          <w:sz w:val="24"/>
        </w:rPr>
        <w:t xml:space="preserve">Manter durante toda a vigência do contrato, em compatibilidade com as obrigações assumidas, todas as condições exigidas para habilitação na licitação; </w:t>
      </w:r>
    </w:p>
    <w:p w14:paraId="19E8107A" w14:textId="138DA0F8" w:rsidR="000466CB" w:rsidRPr="000466CB" w:rsidRDefault="000466CB" w:rsidP="00D50D05">
      <w:pPr>
        <w:pStyle w:val="Ttulo2"/>
        <w:keepNext w:val="0"/>
        <w:tabs>
          <w:tab w:val="left" w:pos="0"/>
        </w:tabs>
        <w:suppressAutoHyphens/>
        <w:spacing w:before="236"/>
        <w:rPr>
          <w:b w:val="0"/>
          <w:bCs/>
          <w:sz w:val="24"/>
        </w:rPr>
      </w:pPr>
      <w:r w:rsidRPr="000466CB">
        <w:rPr>
          <w:b w:val="0"/>
          <w:bCs/>
          <w:sz w:val="24"/>
        </w:rPr>
        <w:t>9.1</w:t>
      </w:r>
      <w:r w:rsidR="00DC5874">
        <w:rPr>
          <w:b w:val="0"/>
          <w:bCs/>
          <w:sz w:val="24"/>
        </w:rPr>
        <w:t>2</w:t>
      </w:r>
      <w:r w:rsidRPr="000466CB">
        <w:rPr>
          <w:b w:val="0"/>
          <w:bCs/>
          <w:sz w:val="24"/>
        </w:rPr>
        <w:t>.</w:t>
      </w:r>
      <w:r>
        <w:rPr>
          <w:b w:val="0"/>
          <w:bCs/>
          <w:sz w:val="24"/>
        </w:rPr>
        <w:t xml:space="preserve"> </w:t>
      </w:r>
      <w:r w:rsidRPr="000466CB">
        <w:rPr>
          <w:b w:val="0"/>
          <w:bCs/>
          <w:sz w:val="24"/>
        </w:rPr>
        <w:t>Cumprir, durante todo o período de execução do contrato, a reserva de cargos prevista em lei para pessoa com deficiência, para reabilitado da Previdência Social ou para aprendiz, bem como as reservas de cargos previstas na legislação (art. 116, da Lei n.º 14.133</w:t>
      </w:r>
      <w:r>
        <w:rPr>
          <w:b w:val="0"/>
          <w:bCs/>
          <w:sz w:val="24"/>
        </w:rPr>
        <w:t>/</w:t>
      </w:r>
      <w:r w:rsidRPr="000466CB">
        <w:rPr>
          <w:b w:val="0"/>
          <w:bCs/>
          <w:sz w:val="24"/>
        </w:rPr>
        <w:t>21);</w:t>
      </w:r>
    </w:p>
    <w:p w14:paraId="76CCCC2B" w14:textId="301AF0C7" w:rsidR="000466CB" w:rsidRPr="000466CB" w:rsidRDefault="000466CB" w:rsidP="00D50D05">
      <w:pPr>
        <w:pStyle w:val="Ttulo2"/>
        <w:keepNext w:val="0"/>
        <w:tabs>
          <w:tab w:val="left" w:pos="0"/>
        </w:tabs>
        <w:suppressAutoHyphens/>
        <w:spacing w:before="236"/>
        <w:rPr>
          <w:b w:val="0"/>
          <w:bCs/>
          <w:sz w:val="24"/>
        </w:rPr>
      </w:pPr>
      <w:r w:rsidRPr="000466CB">
        <w:rPr>
          <w:b w:val="0"/>
          <w:bCs/>
          <w:sz w:val="24"/>
        </w:rPr>
        <w:t>9.1</w:t>
      </w:r>
      <w:r w:rsidR="00DC5874">
        <w:rPr>
          <w:b w:val="0"/>
          <w:bCs/>
          <w:sz w:val="24"/>
        </w:rPr>
        <w:t>3</w:t>
      </w:r>
      <w:r w:rsidRPr="000466CB">
        <w:rPr>
          <w:b w:val="0"/>
          <w:bCs/>
          <w:sz w:val="24"/>
        </w:rPr>
        <w:t>.</w:t>
      </w:r>
      <w:r>
        <w:rPr>
          <w:b w:val="0"/>
          <w:bCs/>
          <w:sz w:val="24"/>
        </w:rPr>
        <w:t xml:space="preserve"> </w:t>
      </w:r>
      <w:r w:rsidRPr="000466CB">
        <w:rPr>
          <w:b w:val="0"/>
          <w:bCs/>
          <w:sz w:val="24"/>
        </w:rPr>
        <w:t>Comprovar a reserva de cargos a que se refere a cláusula acima, no prazo fixado pelo fiscal do contrato, com a indicação dos empregados que preencheram as referidas vagas (art. 116, parágrafo único, da Lei n.º 14.133</w:t>
      </w:r>
      <w:r>
        <w:rPr>
          <w:b w:val="0"/>
          <w:bCs/>
          <w:sz w:val="24"/>
        </w:rPr>
        <w:t>/</w:t>
      </w:r>
      <w:r w:rsidRPr="000466CB">
        <w:rPr>
          <w:b w:val="0"/>
          <w:bCs/>
          <w:sz w:val="24"/>
        </w:rPr>
        <w:t>21);</w:t>
      </w:r>
    </w:p>
    <w:p w14:paraId="29C18223" w14:textId="038E42C6" w:rsidR="000466CB" w:rsidRPr="000466CB" w:rsidRDefault="000466CB" w:rsidP="00D50D05">
      <w:pPr>
        <w:pStyle w:val="Ttulo2"/>
        <w:keepNext w:val="0"/>
        <w:tabs>
          <w:tab w:val="left" w:pos="0"/>
        </w:tabs>
        <w:suppressAutoHyphens/>
        <w:spacing w:before="236"/>
        <w:rPr>
          <w:b w:val="0"/>
          <w:bCs/>
          <w:sz w:val="24"/>
        </w:rPr>
      </w:pPr>
      <w:r w:rsidRPr="000466CB">
        <w:rPr>
          <w:b w:val="0"/>
          <w:bCs/>
          <w:sz w:val="24"/>
        </w:rPr>
        <w:t>9.1</w:t>
      </w:r>
      <w:r w:rsidR="00DC5874">
        <w:rPr>
          <w:b w:val="0"/>
          <w:bCs/>
          <w:sz w:val="24"/>
        </w:rPr>
        <w:t>4</w:t>
      </w:r>
      <w:r w:rsidRPr="000466CB">
        <w:rPr>
          <w:b w:val="0"/>
          <w:bCs/>
          <w:sz w:val="24"/>
        </w:rPr>
        <w:t>.</w:t>
      </w:r>
      <w:r>
        <w:rPr>
          <w:b w:val="0"/>
          <w:bCs/>
          <w:sz w:val="24"/>
        </w:rPr>
        <w:t xml:space="preserve"> </w:t>
      </w:r>
      <w:r w:rsidRPr="000466CB">
        <w:rPr>
          <w:b w:val="0"/>
          <w:bCs/>
          <w:sz w:val="24"/>
        </w:rPr>
        <w:t xml:space="preserve">Guardar sigilo sobre todas as informações obtidas em decorrência do cumprimento do contrato; </w:t>
      </w:r>
    </w:p>
    <w:p w14:paraId="7FAA3D92" w14:textId="53ECB21B" w:rsidR="000466CB" w:rsidRPr="000466CB" w:rsidRDefault="000466CB" w:rsidP="00D50D05">
      <w:pPr>
        <w:pStyle w:val="Ttulo2"/>
        <w:keepNext w:val="0"/>
        <w:tabs>
          <w:tab w:val="left" w:pos="0"/>
        </w:tabs>
        <w:suppressAutoHyphens/>
        <w:spacing w:before="236"/>
        <w:rPr>
          <w:b w:val="0"/>
          <w:bCs/>
          <w:sz w:val="24"/>
        </w:rPr>
      </w:pPr>
      <w:r w:rsidRPr="000466CB">
        <w:rPr>
          <w:b w:val="0"/>
          <w:bCs/>
          <w:sz w:val="24"/>
        </w:rPr>
        <w:t>9.1</w:t>
      </w:r>
      <w:r w:rsidR="00DC5874">
        <w:rPr>
          <w:b w:val="0"/>
          <w:bCs/>
          <w:sz w:val="24"/>
        </w:rPr>
        <w:t>5</w:t>
      </w:r>
      <w:r w:rsidRPr="000466CB">
        <w:rPr>
          <w:b w:val="0"/>
          <w:bCs/>
          <w:sz w:val="24"/>
        </w:rPr>
        <w:t>.</w:t>
      </w:r>
      <w:r>
        <w:rPr>
          <w:b w:val="0"/>
          <w:bCs/>
          <w:sz w:val="24"/>
        </w:rPr>
        <w:t xml:space="preserve"> </w:t>
      </w:r>
      <w:r w:rsidRPr="000466CB">
        <w:rPr>
          <w:b w:val="0"/>
          <w:bCs/>
          <w:sz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w:t>
      </w:r>
      <w:r>
        <w:rPr>
          <w:b w:val="0"/>
          <w:bCs/>
          <w:sz w:val="24"/>
        </w:rPr>
        <w:t>/</w:t>
      </w:r>
      <w:r w:rsidRPr="000466CB">
        <w:rPr>
          <w:b w:val="0"/>
          <w:bCs/>
          <w:sz w:val="24"/>
        </w:rPr>
        <w:t>21.</w:t>
      </w:r>
    </w:p>
    <w:p w14:paraId="1E1E4233" w14:textId="66CD4ADA" w:rsidR="00AC4853" w:rsidRPr="00AC4853" w:rsidRDefault="000466CB" w:rsidP="00D50D05">
      <w:pPr>
        <w:pStyle w:val="Ttulo2"/>
        <w:keepNext w:val="0"/>
        <w:tabs>
          <w:tab w:val="left" w:pos="0"/>
        </w:tabs>
        <w:suppressAutoHyphens/>
        <w:spacing w:before="236"/>
        <w:rPr>
          <w:b w:val="0"/>
          <w:bCs/>
          <w:sz w:val="24"/>
        </w:rPr>
      </w:pPr>
      <w:r w:rsidRPr="000466CB">
        <w:rPr>
          <w:b w:val="0"/>
          <w:bCs/>
          <w:sz w:val="24"/>
        </w:rPr>
        <w:t>9.1</w:t>
      </w:r>
      <w:r w:rsidR="00DC5874">
        <w:rPr>
          <w:b w:val="0"/>
          <w:bCs/>
          <w:sz w:val="24"/>
        </w:rPr>
        <w:t>6</w:t>
      </w:r>
      <w:r w:rsidRPr="000466CB">
        <w:rPr>
          <w:b w:val="0"/>
          <w:bCs/>
          <w:sz w:val="24"/>
        </w:rPr>
        <w:t>.</w:t>
      </w:r>
      <w:r>
        <w:rPr>
          <w:b w:val="0"/>
          <w:bCs/>
          <w:sz w:val="24"/>
        </w:rPr>
        <w:t xml:space="preserve"> </w:t>
      </w:r>
      <w:r w:rsidRPr="000466CB">
        <w:rPr>
          <w:b w:val="0"/>
          <w:bCs/>
          <w:sz w:val="24"/>
        </w:rPr>
        <w:t>Cumprir, além dos postulados legais vigentes de âmbito federal, estadual ou municipal, as normas de segurança do contratante</w:t>
      </w:r>
      <w:r>
        <w:rPr>
          <w:b w:val="0"/>
          <w:bCs/>
          <w:sz w:val="24"/>
        </w:rPr>
        <w:t>.</w:t>
      </w:r>
    </w:p>
    <w:p w14:paraId="58FAAD65" w14:textId="5D19421A" w:rsidR="000466CB" w:rsidRPr="000466CB" w:rsidRDefault="000466CB" w:rsidP="00D50D05">
      <w:pPr>
        <w:spacing w:before="236"/>
        <w:jc w:val="both"/>
        <w:rPr>
          <w:rFonts w:ascii="Arial" w:eastAsia="Times New Roman" w:hAnsi="Arial"/>
          <w:b/>
          <w:u w:val="single"/>
        </w:rPr>
      </w:pPr>
      <w:r w:rsidRPr="000466CB">
        <w:rPr>
          <w:rFonts w:ascii="Arial" w:eastAsia="Times New Roman" w:hAnsi="Arial"/>
          <w:b/>
          <w:u w:val="single"/>
        </w:rPr>
        <w:t>CLÁUSULA DÉCIMA</w:t>
      </w:r>
      <w:r w:rsidRPr="000466CB">
        <w:rPr>
          <w:rFonts w:ascii="Arial" w:eastAsia="Times New Roman" w:hAnsi="Arial"/>
          <w:b/>
        </w:rPr>
        <w:t xml:space="preserve"> </w:t>
      </w:r>
      <w:r w:rsidR="003947ED">
        <w:rPr>
          <w:rFonts w:ascii="Arial" w:eastAsia="Times New Roman" w:hAnsi="Arial"/>
          <w:b/>
        </w:rPr>
        <w:t>-</w:t>
      </w:r>
      <w:r w:rsidRPr="000466CB">
        <w:rPr>
          <w:rFonts w:ascii="Arial" w:eastAsia="Times New Roman" w:hAnsi="Arial"/>
          <w:b/>
        </w:rPr>
        <w:t xml:space="preserve"> GARANTIA DE EXECUÇÃO</w:t>
      </w:r>
    </w:p>
    <w:p w14:paraId="6A5BB914" w14:textId="798A06E5" w:rsidR="00586D54" w:rsidRPr="000466CB" w:rsidRDefault="000466CB" w:rsidP="00D50D05">
      <w:pPr>
        <w:spacing w:before="236"/>
        <w:jc w:val="both"/>
        <w:rPr>
          <w:rFonts w:ascii="Arial" w:hAnsi="Arial"/>
          <w:bCs/>
        </w:rPr>
      </w:pPr>
      <w:r w:rsidRPr="000466CB">
        <w:rPr>
          <w:rFonts w:ascii="Arial" w:eastAsia="Times New Roman" w:hAnsi="Arial"/>
          <w:bCs/>
        </w:rPr>
        <w:t>10.1.</w:t>
      </w:r>
      <w:r>
        <w:rPr>
          <w:rFonts w:ascii="Arial" w:eastAsia="Times New Roman" w:hAnsi="Arial"/>
          <w:bCs/>
        </w:rPr>
        <w:t xml:space="preserve"> </w:t>
      </w:r>
      <w:r w:rsidRPr="000466CB">
        <w:rPr>
          <w:rFonts w:ascii="Arial" w:eastAsia="Times New Roman" w:hAnsi="Arial"/>
          <w:bCs/>
        </w:rPr>
        <w:t>Não haverá exigência de garantia contratual da execução.</w:t>
      </w:r>
    </w:p>
    <w:p w14:paraId="5D0C94DB" w14:textId="5E6936DE" w:rsidR="009A558D" w:rsidRPr="00BF7C6B" w:rsidRDefault="009A558D" w:rsidP="00D50D05">
      <w:pPr>
        <w:pStyle w:val="Ttulo2"/>
        <w:keepNext w:val="0"/>
        <w:tabs>
          <w:tab w:val="left" w:pos="0"/>
        </w:tabs>
        <w:spacing w:before="236"/>
        <w:rPr>
          <w:sz w:val="24"/>
        </w:rPr>
      </w:pPr>
      <w:r w:rsidRPr="00BF7C6B">
        <w:rPr>
          <w:sz w:val="24"/>
          <w:u w:val="single"/>
        </w:rPr>
        <w:t xml:space="preserve">CLÁUSULA DÉCIMA </w:t>
      </w:r>
      <w:r w:rsidR="00BF7C6B" w:rsidRPr="00BF7C6B">
        <w:rPr>
          <w:sz w:val="24"/>
          <w:u w:val="single"/>
        </w:rPr>
        <w:t>PRIMEIRA</w:t>
      </w:r>
      <w:r w:rsidRPr="00BF7C6B">
        <w:rPr>
          <w:sz w:val="24"/>
        </w:rPr>
        <w:t xml:space="preserve"> </w:t>
      </w:r>
      <w:r w:rsidR="007608E2" w:rsidRPr="00BF7C6B">
        <w:rPr>
          <w:sz w:val="24"/>
        </w:rPr>
        <w:t>-</w:t>
      </w:r>
      <w:r w:rsidRPr="00BF7C6B">
        <w:rPr>
          <w:sz w:val="24"/>
        </w:rPr>
        <w:t xml:space="preserve"> INFRAÇÕES E SANÇÕES ADMINISTRATIVAS</w:t>
      </w:r>
    </w:p>
    <w:p w14:paraId="46B7711F" w14:textId="72F1AD19" w:rsidR="009A558D" w:rsidRPr="009A558D" w:rsidRDefault="009A558D" w:rsidP="00D50D05">
      <w:pPr>
        <w:pStyle w:val="Ttulo2"/>
        <w:keepNext w:val="0"/>
        <w:tabs>
          <w:tab w:val="left" w:pos="0"/>
        </w:tabs>
        <w:suppressAutoHyphens/>
        <w:spacing w:before="236"/>
        <w:rPr>
          <w:b w:val="0"/>
          <w:bCs/>
          <w:sz w:val="24"/>
        </w:rPr>
      </w:pPr>
      <w:r w:rsidRPr="009A558D">
        <w:rPr>
          <w:b w:val="0"/>
          <w:bCs/>
          <w:sz w:val="24"/>
        </w:rPr>
        <w:t>1</w:t>
      </w:r>
      <w:r w:rsidR="00BF7C6B">
        <w:rPr>
          <w:b w:val="0"/>
          <w:bCs/>
          <w:sz w:val="24"/>
        </w:rPr>
        <w:t>1</w:t>
      </w:r>
      <w:r w:rsidRPr="009A558D">
        <w:rPr>
          <w:b w:val="0"/>
          <w:bCs/>
          <w:sz w:val="24"/>
        </w:rPr>
        <w:t>.1 Comete infração administrativa, nos termos da Lei nº 14.133</w:t>
      </w:r>
      <w:r w:rsidR="00BF7C6B">
        <w:rPr>
          <w:b w:val="0"/>
          <w:bCs/>
          <w:sz w:val="24"/>
        </w:rPr>
        <w:t>/</w:t>
      </w:r>
      <w:r w:rsidRPr="009A558D">
        <w:rPr>
          <w:b w:val="0"/>
          <w:bCs/>
          <w:sz w:val="24"/>
        </w:rPr>
        <w:t xml:space="preserve">21, o contratado </w:t>
      </w:r>
      <w:r w:rsidRPr="009A558D">
        <w:rPr>
          <w:b w:val="0"/>
          <w:bCs/>
          <w:sz w:val="24"/>
        </w:rPr>
        <w:lastRenderedPageBreak/>
        <w:t>que:</w:t>
      </w:r>
    </w:p>
    <w:p w14:paraId="067B8AC2" w14:textId="77777777" w:rsidR="009A558D" w:rsidRPr="009A558D" w:rsidRDefault="009A558D" w:rsidP="00797436">
      <w:pPr>
        <w:pStyle w:val="Ttulo2"/>
        <w:keepNext w:val="0"/>
        <w:tabs>
          <w:tab w:val="left" w:pos="0"/>
        </w:tabs>
        <w:suppressAutoHyphens/>
        <w:spacing w:before="240"/>
        <w:rPr>
          <w:b w:val="0"/>
          <w:bCs/>
          <w:sz w:val="24"/>
        </w:rPr>
      </w:pPr>
      <w:r w:rsidRPr="009A558D">
        <w:rPr>
          <w:b w:val="0"/>
          <w:bCs/>
          <w:sz w:val="24"/>
        </w:rPr>
        <w:t>a) der causa à inexecução parcial do contrato;</w:t>
      </w:r>
    </w:p>
    <w:p w14:paraId="6BB74D41" w14:textId="1B34368D" w:rsidR="009A558D" w:rsidRPr="009A558D" w:rsidRDefault="009A558D" w:rsidP="00797436">
      <w:pPr>
        <w:pStyle w:val="Ttulo2"/>
        <w:keepNext w:val="0"/>
        <w:tabs>
          <w:tab w:val="left" w:pos="0"/>
        </w:tabs>
        <w:suppressAutoHyphens/>
        <w:spacing w:before="240"/>
        <w:rPr>
          <w:b w:val="0"/>
          <w:bCs/>
          <w:sz w:val="24"/>
        </w:rPr>
      </w:pPr>
      <w:r w:rsidRPr="009A558D">
        <w:rPr>
          <w:b w:val="0"/>
          <w:bCs/>
          <w:sz w:val="24"/>
        </w:rPr>
        <w:t>b) der causa à inexecução parcial do contrato que cause grave dano à Administração ou ao funcionamento dos</w:t>
      </w:r>
      <w:r w:rsidR="00B5656D">
        <w:rPr>
          <w:b w:val="0"/>
          <w:bCs/>
          <w:sz w:val="24"/>
        </w:rPr>
        <w:t xml:space="preserve"> </w:t>
      </w:r>
      <w:r w:rsidRPr="009A558D">
        <w:rPr>
          <w:b w:val="0"/>
          <w:bCs/>
          <w:sz w:val="24"/>
        </w:rPr>
        <w:t>serviços públicos ou ao interesse coletivo;</w:t>
      </w:r>
    </w:p>
    <w:p w14:paraId="721BA475" w14:textId="77777777" w:rsidR="009A558D" w:rsidRPr="009A558D" w:rsidRDefault="009A558D" w:rsidP="00797436">
      <w:pPr>
        <w:pStyle w:val="Ttulo2"/>
        <w:keepNext w:val="0"/>
        <w:tabs>
          <w:tab w:val="left" w:pos="0"/>
        </w:tabs>
        <w:suppressAutoHyphens/>
        <w:spacing w:before="240"/>
        <w:rPr>
          <w:b w:val="0"/>
          <w:bCs/>
          <w:sz w:val="24"/>
        </w:rPr>
      </w:pPr>
      <w:r w:rsidRPr="009A558D">
        <w:rPr>
          <w:b w:val="0"/>
          <w:bCs/>
          <w:sz w:val="24"/>
        </w:rPr>
        <w:t>c) der causa à inexecução total do contrato;</w:t>
      </w:r>
    </w:p>
    <w:p w14:paraId="2981016F" w14:textId="77777777" w:rsidR="009A558D" w:rsidRPr="009A558D" w:rsidRDefault="009A558D" w:rsidP="00797436">
      <w:pPr>
        <w:pStyle w:val="Ttulo2"/>
        <w:keepNext w:val="0"/>
        <w:tabs>
          <w:tab w:val="left" w:pos="0"/>
        </w:tabs>
        <w:suppressAutoHyphens/>
        <w:spacing w:before="240"/>
        <w:rPr>
          <w:b w:val="0"/>
          <w:bCs/>
          <w:sz w:val="24"/>
        </w:rPr>
      </w:pPr>
      <w:r w:rsidRPr="009A558D">
        <w:rPr>
          <w:b w:val="0"/>
          <w:bCs/>
          <w:sz w:val="24"/>
        </w:rPr>
        <w:t>d) ensejar o retardamento da execução ou da entrega do objeto da contratação sem motivo justificado;</w:t>
      </w:r>
    </w:p>
    <w:p w14:paraId="5520CC93" w14:textId="77777777" w:rsidR="009A558D" w:rsidRPr="009A558D" w:rsidRDefault="009A558D" w:rsidP="00797436">
      <w:pPr>
        <w:pStyle w:val="Ttulo2"/>
        <w:keepNext w:val="0"/>
        <w:tabs>
          <w:tab w:val="left" w:pos="0"/>
        </w:tabs>
        <w:suppressAutoHyphens/>
        <w:spacing w:before="240"/>
        <w:rPr>
          <w:b w:val="0"/>
          <w:bCs/>
          <w:sz w:val="24"/>
        </w:rPr>
      </w:pPr>
      <w:r w:rsidRPr="009A558D">
        <w:rPr>
          <w:b w:val="0"/>
          <w:bCs/>
          <w:sz w:val="24"/>
        </w:rPr>
        <w:t>e) apresentar documentação falsa ou prestar declaração falsa durante a execução do contrato;</w:t>
      </w:r>
    </w:p>
    <w:p w14:paraId="665507A8" w14:textId="77777777" w:rsidR="009A558D" w:rsidRPr="009A558D" w:rsidRDefault="009A558D" w:rsidP="00797436">
      <w:pPr>
        <w:pStyle w:val="Ttulo2"/>
        <w:keepNext w:val="0"/>
        <w:tabs>
          <w:tab w:val="left" w:pos="0"/>
        </w:tabs>
        <w:suppressAutoHyphens/>
        <w:spacing w:before="240"/>
        <w:rPr>
          <w:b w:val="0"/>
          <w:bCs/>
          <w:sz w:val="24"/>
        </w:rPr>
      </w:pPr>
      <w:r w:rsidRPr="009A558D">
        <w:rPr>
          <w:b w:val="0"/>
          <w:bCs/>
          <w:sz w:val="24"/>
        </w:rPr>
        <w:t>f) praticar ato fraudulento na execução do contrato;</w:t>
      </w:r>
    </w:p>
    <w:p w14:paraId="67139338" w14:textId="77777777" w:rsidR="009A558D" w:rsidRPr="009A558D" w:rsidRDefault="009A558D" w:rsidP="00797436">
      <w:pPr>
        <w:pStyle w:val="Ttulo2"/>
        <w:keepNext w:val="0"/>
        <w:tabs>
          <w:tab w:val="left" w:pos="0"/>
        </w:tabs>
        <w:suppressAutoHyphens/>
        <w:spacing w:before="240"/>
        <w:rPr>
          <w:b w:val="0"/>
          <w:bCs/>
          <w:sz w:val="24"/>
        </w:rPr>
      </w:pPr>
      <w:r w:rsidRPr="009A558D">
        <w:rPr>
          <w:b w:val="0"/>
          <w:bCs/>
          <w:sz w:val="24"/>
        </w:rPr>
        <w:t>g) comportar-se de modo inidôneo ou cometer fraude de qualquer natureza;</w:t>
      </w:r>
    </w:p>
    <w:p w14:paraId="7503A75A" w14:textId="36AD447C" w:rsidR="009A558D" w:rsidRPr="009A558D" w:rsidRDefault="009A558D" w:rsidP="00797436">
      <w:pPr>
        <w:pStyle w:val="Ttulo2"/>
        <w:keepNext w:val="0"/>
        <w:tabs>
          <w:tab w:val="left" w:pos="0"/>
        </w:tabs>
        <w:suppressAutoHyphens/>
        <w:spacing w:before="240"/>
        <w:rPr>
          <w:b w:val="0"/>
          <w:bCs/>
          <w:sz w:val="24"/>
        </w:rPr>
      </w:pPr>
      <w:r w:rsidRPr="009A558D">
        <w:rPr>
          <w:b w:val="0"/>
          <w:bCs/>
          <w:sz w:val="24"/>
        </w:rPr>
        <w:t>h) praticar ato lesivo previsto no art. 5º da Lei nº 12.846</w:t>
      </w:r>
      <w:r w:rsidR="00963E66">
        <w:rPr>
          <w:b w:val="0"/>
          <w:bCs/>
          <w:sz w:val="24"/>
        </w:rPr>
        <w:t>/</w:t>
      </w:r>
      <w:r w:rsidRPr="009A558D">
        <w:rPr>
          <w:b w:val="0"/>
          <w:bCs/>
          <w:sz w:val="24"/>
        </w:rPr>
        <w:t>13.</w:t>
      </w:r>
    </w:p>
    <w:p w14:paraId="283829FF" w14:textId="29A2757B" w:rsidR="009A558D" w:rsidRPr="009A558D" w:rsidRDefault="009A558D" w:rsidP="00797436">
      <w:pPr>
        <w:pStyle w:val="Ttulo2"/>
        <w:keepNext w:val="0"/>
        <w:tabs>
          <w:tab w:val="left" w:pos="0"/>
        </w:tabs>
        <w:suppressAutoHyphens/>
        <w:spacing w:before="240"/>
        <w:rPr>
          <w:b w:val="0"/>
          <w:bCs/>
          <w:sz w:val="24"/>
        </w:rPr>
      </w:pPr>
      <w:r w:rsidRPr="009A558D">
        <w:rPr>
          <w:b w:val="0"/>
          <w:bCs/>
          <w:sz w:val="24"/>
        </w:rPr>
        <w:t>1</w:t>
      </w:r>
      <w:r w:rsidR="00BF7C6B">
        <w:rPr>
          <w:b w:val="0"/>
          <w:bCs/>
          <w:sz w:val="24"/>
        </w:rPr>
        <w:t>1</w:t>
      </w:r>
      <w:r w:rsidRPr="009A558D">
        <w:rPr>
          <w:b w:val="0"/>
          <w:bCs/>
          <w:sz w:val="24"/>
        </w:rPr>
        <w:t>.2 Serão aplicadas ao contratado que incorrer nas infrações acima descritas as seguintes sanções:</w:t>
      </w:r>
    </w:p>
    <w:p w14:paraId="31B12345" w14:textId="3501D1A9" w:rsidR="009A558D" w:rsidRPr="009A558D" w:rsidRDefault="009A558D" w:rsidP="00797436">
      <w:pPr>
        <w:pStyle w:val="Ttulo2"/>
        <w:keepNext w:val="0"/>
        <w:tabs>
          <w:tab w:val="left" w:pos="0"/>
        </w:tabs>
        <w:suppressAutoHyphens/>
        <w:spacing w:before="240"/>
        <w:rPr>
          <w:b w:val="0"/>
          <w:bCs/>
          <w:sz w:val="24"/>
        </w:rPr>
      </w:pPr>
      <w:r w:rsidRPr="009A558D">
        <w:rPr>
          <w:b w:val="0"/>
          <w:bCs/>
          <w:sz w:val="24"/>
        </w:rPr>
        <w:t xml:space="preserve">i) </w:t>
      </w:r>
      <w:r w:rsidRPr="00A65181">
        <w:rPr>
          <w:sz w:val="24"/>
        </w:rPr>
        <w:t>Advertência</w:t>
      </w:r>
      <w:r w:rsidRPr="009A558D">
        <w:rPr>
          <w:b w:val="0"/>
          <w:bCs/>
          <w:sz w:val="24"/>
        </w:rPr>
        <w:t>, quando o contratado der causa à inexecução parcial do contrato, sempre que não se justificar a imposição de penalidade mais grave (art. 156, §2º, da Lei nº 14.133</w:t>
      </w:r>
      <w:r w:rsidR="007608E2">
        <w:rPr>
          <w:b w:val="0"/>
          <w:bCs/>
          <w:sz w:val="24"/>
        </w:rPr>
        <w:t>/</w:t>
      </w:r>
      <w:r w:rsidRPr="009A558D">
        <w:rPr>
          <w:b w:val="0"/>
          <w:bCs/>
          <w:sz w:val="24"/>
        </w:rPr>
        <w:t>21);</w:t>
      </w:r>
    </w:p>
    <w:p w14:paraId="4CC9F5AF" w14:textId="5B25CACA" w:rsidR="009A558D" w:rsidRPr="009A558D" w:rsidRDefault="009A558D" w:rsidP="00797436">
      <w:pPr>
        <w:pStyle w:val="Ttulo2"/>
        <w:keepNext w:val="0"/>
        <w:tabs>
          <w:tab w:val="left" w:pos="0"/>
        </w:tabs>
        <w:suppressAutoHyphens/>
        <w:spacing w:before="240"/>
        <w:rPr>
          <w:b w:val="0"/>
          <w:bCs/>
          <w:sz w:val="24"/>
        </w:rPr>
      </w:pPr>
      <w:r w:rsidRPr="009A558D">
        <w:rPr>
          <w:b w:val="0"/>
          <w:bCs/>
          <w:sz w:val="24"/>
        </w:rPr>
        <w:t xml:space="preserve">ii) </w:t>
      </w:r>
      <w:r w:rsidRPr="00A65181">
        <w:rPr>
          <w:sz w:val="24"/>
        </w:rPr>
        <w:t>Impedimento de licitar e contratar</w:t>
      </w:r>
      <w:r w:rsidRPr="009A558D">
        <w:rPr>
          <w:b w:val="0"/>
          <w:bCs/>
          <w:sz w:val="24"/>
        </w:rPr>
        <w:t xml:space="preserve">, quando praticadas as condutas descritas nas alíneas “b”, “c” e “d” do subitem acima deste </w:t>
      </w:r>
      <w:r w:rsidR="007608E2">
        <w:rPr>
          <w:b w:val="0"/>
          <w:bCs/>
          <w:sz w:val="24"/>
        </w:rPr>
        <w:t>c</w:t>
      </w:r>
      <w:r w:rsidRPr="009A558D">
        <w:rPr>
          <w:b w:val="0"/>
          <w:bCs/>
          <w:sz w:val="24"/>
        </w:rPr>
        <w:t>ontrato, sempre que não se justificar a imposição de penalidade mais grave (art. 156, § 4º, da Lei nº 14.133</w:t>
      </w:r>
      <w:r w:rsidR="007608E2">
        <w:rPr>
          <w:b w:val="0"/>
          <w:bCs/>
          <w:sz w:val="24"/>
        </w:rPr>
        <w:t>/</w:t>
      </w:r>
      <w:r w:rsidRPr="009A558D">
        <w:rPr>
          <w:b w:val="0"/>
          <w:bCs/>
          <w:sz w:val="24"/>
        </w:rPr>
        <w:t>21);</w:t>
      </w:r>
    </w:p>
    <w:p w14:paraId="4934BB69" w14:textId="0D4BBD1E" w:rsidR="009A558D" w:rsidRPr="009A558D" w:rsidRDefault="009A558D" w:rsidP="00797436">
      <w:pPr>
        <w:pStyle w:val="Ttulo2"/>
        <w:keepNext w:val="0"/>
        <w:tabs>
          <w:tab w:val="left" w:pos="0"/>
        </w:tabs>
        <w:suppressAutoHyphens/>
        <w:spacing w:before="240"/>
        <w:rPr>
          <w:b w:val="0"/>
          <w:bCs/>
          <w:sz w:val="24"/>
        </w:rPr>
      </w:pPr>
      <w:r w:rsidRPr="009A558D">
        <w:rPr>
          <w:b w:val="0"/>
          <w:bCs/>
          <w:sz w:val="24"/>
        </w:rPr>
        <w:t xml:space="preserve">iii) </w:t>
      </w:r>
      <w:r w:rsidRPr="00A65181">
        <w:rPr>
          <w:sz w:val="24"/>
        </w:rPr>
        <w:t>Declaração de inidoneidade para licitar e contratar</w:t>
      </w:r>
      <w:r w:rsidRPr="009A558D">
        <w:rPr>
          <w:b w:val="0"/>
          <w:bCs/>
          <w:sz w:val="24"/>
        </w:rPr>
        <w:t xml:space="preserve">, quando praticadas as condutas descritas nas alíneas “e”, “f”, “g” e “h” do subitem acima deste </w:t>
      </w:r>
      <w:r w:rsidR="007608E2">
        <w:rPr>
          <w:b w:val="0"/>
          <w:bCs/>
          <w:sz w:val="24"/>
        </w:rPr>
        <w:t>c</w:t>
      </w:r>
      <w:r w:rsidRPr="009A558D">
        <w:rPr>
          <w:b w:val="0"/>
          <w:bCs/>
          <w:sz w:val="24"/>
        </w:rPr>
        <w:t>ontrato, bem como nas alíneas “b”, “c” e “d”, que justifiquem a imposição de penalidade mais grave (art. 156, §5º, da Lei nº 14.133</w:t>
      </w:r>
      <w:r w:rsidR="007608E2">
        <w:rPr>
          <w:b w:val="0"/>
          <w:bCs/>
          <w:sz w:val="24"/>
        </w:rPr>
        <w:t>/</w:t>
      </w:r>
      <w:r w:rsidRPr="009A558D">
        <w:rPr>
          <w:b w:val="0"/>
          <w:bCs/>
          <w:sz w:val="24"/>
        </w:rPr>
        <w:t>21).</w:t>
      </w:r>
    </w:p>
    <w:p w14:paraId="0706830A" w14:textId="70D52749" w:rsidR="009A558D" w:rsidRPr="009A558D" w:rsidRDefault="009A558D" w:rsidP="00797436">
      <w:pPr>
        <w:pStyle w:val="Ttulo2"/>
        <w:keepNext w:val="0"/>
        <w:tabs>
          <w:tab w:val="left" w:pos="0"/>
        </w:tabs>
        <w:suppressAutoHyphens/>
        <w:spacing w:before="240"/>
        <w:rPr>
          <w:b w:val="0"/>
          <w:bCs/>
          <w:sz w:val="24"/>
        </w:rPr>
      </w:pPr>
      <w:r w:rsidRPr="009A558D">
        <w:rPr>
          <w:b w:val="0"/>
          <w:bCs/>
          <w:sz w:val="24"/>
        </w:rPr>
        <w:t xml:space="preserve">iv) </w:t>
      </w:r>
      <w:r w:rsidRPr="00A65181">
        <w:rPr>
          <w:sz w:val="24"/>
        </w:rPr>
        <w:t>Multa</w:t>
      </w:r>
      <w:r w:rsidR="00FB61F9">
        <w:rPr>
          <w:b w:val="0"/>
          <w:bCs/>
          <w:sz w:val="24"/>
        </w:rPr>
        <w:t>.</w:t>
      </w:r>
    </w:p>
    <w:p w14:paraId="32EA5F60" w14:textId="5E61DE39" w:rsidR="004D3A11" w:rsidRPr="004D3A11" w:rsidRDefault="004D3A11" w:rsidP="00797436">
      <w:pPr>
        <w:pStyle w:val="Ttulo2"/>
        <w:keepNext w:val="0"/>
        <w:tabs>
          <w:tab w:val="left" w:pos="0"/>
        </w:tabs>
        <w:suppressAutoHyphens/>
        <w:spacing w:before="240"/>
        <w:rPr>
          <w:b w:val="0"/>
          <w:bCs/>
          <w:sz w:val="24"/>
        </w:rPr>
      </w:pPr>
      <w:r w:rsidRPr="004D3A11">
        <w:rPr>
          <w:b w:val="0"/>
          <w:bCs/>
          <w:sz w:val="24"/>
        </w:rPr>
        <w:t>11.3.</w:t>
      </w:r>
      <w:r w:rsidRPr="004D3A11">
        <w:rPr>
          <w:b w:val="0"/>
          <w:bCs/>
          <w:sz w:val="24"/>
        </w:rPr>
        <w:tab/>
        <w:t>A aplicação das sanções previstas neste Contrato não exclui, em hipótese alguma, a obrigação de reparação integral do dano causado ao Contratante (art. 156, §9º, da Lei nº 14.133, de 2021)</w:t>
      </w:r>
      <w:r w:rsidR="00D5548A">
        <w:rPr>
          <w:b w:val="0"/>
          <w:bCs/>
          <w:sz w:val="24"/>
        </w:rPr>
        <w:t>:</w:t>
      </w:r>
    </w:p>
    <w:p w14:paraId="6459BDFD" w14:textId="7739607C" w:rsidR="004D3A11" w:rsidRPr="004D3A11" w:rsidRDefault="004D3A11" w:rsidP="00797436">
      <w:pPr>
        <w:pStyle w:val="Ttulo2"/>
        <w:keepNext w:val="0"/>
        <w:tabs>
          <w:tab w:val="left" w:pos="0"/>
        </w:tabs>
        <w:suppressAutoHyphens/>
        <w:spacing w:before="240"/>
        <w:rPr>
          <w:b w:val="0"/>
          <w:bCs/>
          <w:sz w:val="24"/>
        </w:rPr>
      </w:pPr>
      <w:r w:rsidRPr="004D3A11">
        <w:rPr>
          <w:b w:val="0"/>
          <w:bCs/>
          <w:sz w:val="24"/>
        </w:rPr>
        <w:t>11.3.1.</w:t>
      </w:r>
      <w:r w:rsidR="001277F5">
        <w:rPr>
          <w:b w:val="0"/>
          <w:bCs/>
          <w:sz w:val="24"/>
        </w:rPr>
        <w:t xml:space="preserve"> </w:t>
      </w:r>
      <w:r w:rsidRPr="004D3A11">
        <w:rPr>
          <w:b w:val="0"/>
          <w:bCs/>
          <w:sz w:val="24"/>
        </w:rPr>
        <w:t>Todas as sanções previstas neste Contrato poderão ser aplicadas cumulativamente com a multa (art. 156, §7º, da Lei nº 14.133, de 2021)</w:t>
      </w:r>
      <w:r w:rsidR="00D5548A">
        <w:rPr>
          <w:b w:val="0"/>
          <w:bCs/>
          <w:sz w:val="24"/>
        </w:rPr>
        <w:t>;</w:t>
      </w:r>
    </w:p>
    <w:p w14:paraId="61DA8420" w14:textId="3B9D7B14" w:rsidR="004D3A11" w:rsidRPr="004D3A11" w:rsidRDefault="004D3A11" w:rsidP="00797436">
      <w:pPr>
        <w:pStyle w:val="Ttulo2"/>
        <w:keepNext w:val="0"/>
        <w:tabs>
          <w:tab w:val="left" w:pos="0"/>
        </w:tabs>
        <w:suppressAutoHyphens/>
        <w:spacing w:before="240"/>
        <w:rPr>
          <w:b w:val="0"/>
          <w:bCs/>
          <w:sz w:val="24"/>
        </w:rPr>
      </w:pPr>
      <w:r w:rsidRPr="004D3A11">
        <w:rPr>
          <w:b w:val="0"/>
          <w:bCs/>
          <w:sz w:val="24"/>
        </w:rPr>
        <w:t>11.3.2.</w:t>
      </w:r>
      <w:r w:rsidR="00D5548A">
        <w:rPr>
          <w:b w:val="0"/>
          <w:bCs/>
          <w:sz w:val="24"/>
        </w:rPr>
        <w:t xml:space="preserve"> </w:t>
      </w:r>
      <w:r w:rsidRPr="004D3A11">
        <w:rPr>
          <w:b w:val="0"/>
          <w:bCs/>
          <w:sz w:val="24"/>
        </w:rPr>
        <w:t>Antes da aplicação da multa será facultada a defesa do interessado no prazo de 15 (quinze) dias úteis, contado da data de sua intimação (art. 157, da Lei nº 14.133, de 2021)</w:t>
      </w:r>
      <w:r w:rsidR="00D5548A">
        <w:rPr>
          <w:b w:val="0"/>
          <w:bCs/>
          <w:sz w:val="24"/>
        </w:rPr>
        <w:t>;</w:t>
      </w:r>
    </w:p>
    <w:p w14:paraId="170BAB13" w14:textId="0715B067" w:rsidR="004D3A11" w:rsidRPr="004D3A11" w:rsidRDefault="004D3A11" w:rsidP="00433E9D">
      <w:pPr>
        <w:pStyle w:val="Ttulo2"/>
        <w:keepNext w:val="0"/>
        <w:tabs>
          <w:tab w:val="left" w:pos="0"/>
        </w:tabs>
        <w:suppressAutoHyphens/>
        <w:spacing w:before="232"/>
        <w:rPr>
          <w:b w:val="0"/>
          <w:bCs/>
          <w:sz w:val="24"/>
        </w:rPr>
      </w:pPr>
      <w:r w:rsidRPr="004D3A11">
        <w:rPr>
          <w:b w:val="0"/>
          <w:bCs/>
          <w:sz w:val="24"/>
        </w:rPr>
        <w:t>11.3.3.</w:t>
      </w:r>
      <w:r w:rsidR="00D5548A">
        <w:rPr>
          <w:b w:val="0"/>
          <w:bCs/>
          <w:sz w:val="24"/>
        </w:rPr>
        <w:t xml:space="preserve"> </w:t>
      </w:r>
      <w:r w:rsidRPr="004D3A11">
        <w:rPr>
          <w:b w:val="0"/>
          <w:bCs/>
          <w:sz w:val="24"/>
        </w:rPr>
        <w:t xml:space="preserve">Se a multa aplicada e as indenizações cabíveis forem superiores ao valor do pagamento eventualmente devido pelo Contratante ao Contratado, além da perda </w:t>
      </w:r>
      <w:r w:rsidRPr="004D3A11">
        <w:rPr>
          <w:b w:val="0"/>
          <w:bCs/>
          <w:sz w:val="24"/>
        </w:rPr>
        <w:lastRenderedPageBreak/>
        <w:t>desse valor, a diferença será descontada da garantia prestada ou será cobrada judicialmente (art. 156, §8º, da Lei nº 14.133, de 2021)</w:t>
      </w:r>
      <w:r w:rsidR="00C35A31">
        <w:rPr>
          <w:b w:val="0"/>
          <w:bCs/>
          <w:sz w:val="24"/>
        </w:rPr>
        <w:t>;</w:t>
      </w:r>
    </w:p>
    <w:p w14:paraId="35AEBD83" w14:textId="1B913AB9" w:rsidR="004D3A11" w:rsidRPr="00032363" w:rsidRDefault="004D3A11" w:rsidP="00433E9D">
      <w:pPr>
        <w:pStyle w:val="Ttulo2"/>
        <w:keepNext w:val="0"/>
        <w:tabs>
          <w:tab w:val="left" w:pos="0"/>
        </w:tabs>
        <w:suppressAutoHyphens/>
        <w:spacing w:before="232"/>
        <w:rPr>
          <w:b w:val="0"/>
          <w:bCs/>
          <w:sz w:val="24"/>
        </w:rPr>
      </w:pPr>
      <w:r w:rsidRPr="00032363">
        <w:rPr>
          <w:b w:val="0"/>
          <w:bCs/>
          <w:sz w:val="24"/>
        </w:rPr>
        <w:t>11.3.4.</w:t>
      </w:r>
      <w:r w:rsidR="00D5548A" w:rsidRPr="00032363">
        <w:rPr>
          <w:b w:val="0"/>
          <w:bCs/>
          <w:sz w:val="24"/>
        </w:rPr>
        <w:t xml:space="preserve"> </w:t>
      </w:r>
      <w:r w:rsidRPr="00032363">
        <w:rPr>
          <w:b w:val="0"/>
          <w:bCs/>
          <w:sz w:val="24"/>
        </w:rPr>
        <w:t xml:space="preserve">Previamente ao encaminhamento à cobrança judicial, a multa poderá ser recolhida administrativamente no prazo máximo de </w:t>
      </w:r>
      <w:r w:rsidR="00032363" w:rsidRPr="00032363">
        <w:rPr>
          <w:b w:val="0"/>
          <w:bCs/>
          <w:sz w:val="24"/>
        </w:rPr>
        <w:t>10</w:t>
      </w:r>
      <w:r w:rsidRPr="00032363">
        <w:rPr>
          <w:b w:val="0"/>
          <w:bCs/>
          <w:sz w:val="24"/>
        </w:rPr>
        <w:t xml:space="preserve"> (</w:t>
      </w:r>
      <w:r w:rsidR="00032363" w:rsidRPr="00032363">
        <w:rPr>
          <w:b w:val="0"/>
          <w:bCs/>
          <w:sz w:val="24"/>
        </w:rPr>
        <w:t>dez</w:t>
      </w:r>
      <w:r w:rsidRPr="00032363">
        <w:rPr>
          <w:b w:val="0"/>
          <w:bCs/>
          <w:sz w:val="24"/>
        </w:rPr>
        <w:t xml:space="preserve"> dias, a contar da data do recebimento da comunicação enviada pela autoridade competente.</w:t>
      </w:r>
    </w:p>
    <w:p w14:paraId="0BA91A9E" w14:textId="3D468DD3" w:rsidR="004D3A11" w:rsidRPr="004D3A11" w:rsidRDefault="004D3A11" w:rsidP="00433E9D">
      <w:pPr>
        <w:pStyle w:val="Ttulo2"/>
        <w:keepNext w:val="0"/>
        <w:tabs>
          <w:tab w:val="left" w:pos="0"/>
        </w:tabs>
        <w:suppressAutoHyphens/>
        <w:spacing w:before="232"/>
        <w:rPr>
          <w:b w:val="0"/>
          <w:bCs/>
          <w:sz w:val="24"/>
        </w:rPr>
      </w:pPr>
      <w:r w:rsidRPr="004D3A11">
        <w:rPr>
          <w:b w:val="0"/>
          <w:bCs/>
          <w:sz w:val="24"/>
        </w:rPr>
        <w:t>11.4.</w:t>
      </w:r>
      <w:r w:rsidR="001277F5">
        <w:rPr>
          <w:b w:val="0"/>
          <w:bCs/>
          <w:sz w:val="24"/>
        </w:rPr>
        <w:t xml:space="preserve"> </w:t>
      </w:r>
      <w:r w:rsidRPr="004D3A11">
        <w:rPr>
          <w:b w:val="0"/>
          <w:bCs/>
          <w:sz w:val="24"/>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716ED292" w14:textId="1A9B37F2" w:rsidR="004D3A11" w:rsidRPr="004D3A11" w:rsidRDefault="004D3A11" w:rsidP="00433E9D">
      <w:pPr>
        <w:pStyle w:val="Ttulo2"/>
        <w:keepNext w:val="0"/>
        <w:tabs>
          <w:tab w:val="left" w:pos="0"/>
        </w:tabs>
        <w:suppressAutoHyphens/>
        <w:spacing w:before="232"/>
        <w:rPr>
          <w:b w:val="0"/>
          <w:bCs/>
          <w:sz w:val="24"/>
        </w:rPr>
      </w:pPr>
      <w:r w:rsidRPr="004D3A11">
        <w:rPr>
          <w:b w:val="0"/>
          <w:bCs/>
          <w:sz w:val="24"/>
        </w:rPr>
        <w:t>11.5.</w:t>
      </w:r>
      <w:r w:rsidR="001277F5">
        <w:rPr>
          <w:b w:val="0"/>
          <w:bCs/>
          <w:sz w:val="24"/>
        </w:rPr>
        <w:t xml:space="preserve"> </w:t>
      </w:r>
      <w:r w:rsidRPr="004D3A11">
        <w:rPr>
          <w:b w:val="0"/>
          <w:bCs/>
          <w:sz w:val="24"/>
        </w:rPr>
        <w:t>Na aplicação das sanções serão considerados (art. 156, §1º, da Lei nº 14.133,</w:t>
      </w:r>
      <w:r w:rsidR="00EE0A93">
        <w:rPr>
          <w:b w:val="0"/>
          <w:bCs/>
          <w:sz w:val="24"/>
        </w:rPr>
        <w:t xml:space="preserve"> de</w:t>
      </w:r>
      <w:r w:rsidRPr="004D3A11">
        <w:rPr>
          <w:b w:val="0"/>
          <w:bCs/>
          <w:sz w:val="24"/>
        </w:rPr>
        <w:t xml:space="preserve"> 2021):</w:t>
      </w:r>
    </w:p>
    <w:p w14:paraId="43912D90" w14:textId="1409456A" w:rsidR="004D3A11" w:rsidRPr="00EA1380" w:rsidRDefault="004D3A11" w:rsidP="00433E9D">
      <w:pPr>
        <w:pStyle w:val="Ttulo2"/>
        <w:keepNext w:val="0"/>
        <w:tabs>
          <w:tab w:val="left" w:pos="0"/>
        </w:tabs>
        <w:suppressAutoHyphens/>
        <w:spacing w:before="232"/>
        <w:rPr>
          <w:b w:val="0"/>
          <w:bCs/>
          <w:sz w:val="24"/>
        </w:rPr>
      </w:pPr>
      <w:r w:rsidRPr="00EA1380">
        <w:rPr>
          <w:b w:val="0"/>
          <w:bCs/>
          <w:sz w:val="24"/>
        </w:rPr>
        <w:t>a)</w:t>
      </w:r>
      <w:r w:rsidR="00032363" w:rsidRPr="00EA1380">
        <w:rPr>
          <w:b w:val="0"/>
          <w:bCs/>
          <w:sz w:val="24"/>
        </w:rPr>
        <w:t xml:space="preserve"> </w:t>
      </w:r>
      <w:r w:rsidRPr="00EA1380">
        <w:rPr>
          <w:b w:val="0"/>
          <w:bCs/>
          <w:sz w:val="24"/>
        </w:rPr>
        <w:t>a natureza e a gravidade da infração cometida;</w:t>
      </w:r>
    </w:p>
    <w:p w14:paraId="1F144B18" w14:textId="377BC52E" w:rsidR="00EA1380" w:rsidRPr="00EA1380" w:rsidRDefault="00EA1380" w:rsidP="00433E9D">
      <w:pPr>
        <w:spacing w:before="232"/>
        <w:jc w:val="both"/>
        <w:rPr>
          <w:rFonts w:ascii="Arial" w:hAnsi="Arial"/>
          <w:bCs/>
        </w:rPr>
      </w:pPr>
      <w:r w:rsidRPr="00EA1380">
        <w:rPr>
          <w:rFonts w:ascii="Arial" w:hAnsi="Arial"/>
        </w:rPr>
        <w:t xml:space="preserve">b) </w:t>
      </w:r>
      <w:r w:rsidRPr="00EA1380">
        <w:rPr>
          <w:rFonts w:ascii="Arial" w:hAnsi="Arial"/>
          <w:bCs/>
        </w:rPr>
        <w:t>as peculiaridades do caso concreto;</w:t>
      </w:r>
    </w:p>
    <w:p w14:paraId="68918BB8" w14:textId="77777777" w:rsidR="00EA1380" w:rsidRPr="00EA1380" w:rsidRDefault="00EA1380" w:rsidP="00433E9D">
      <w:pPr>
        <w:pStyle w:val="Ttulo2"/>
        <w:keepNext w:val="0"/>
        <w:tabs>
          <w:tab w:val="left" w:pos="0"/>
        </w:tabs>
        <w:suppressAutoHyphens/>
        <w:spacing w:before="232"/>
        <w:rPr>
          <w:b w:val="0"/>
          <w:bCs/>
          <w:sz w:val="24"/>
        </w:rPr>
      </w:pPr>
      <w:r w:rsidRPr="00EA1380">
        <w:rPr>
          <w:b w:val="0"/>
          <w:bCs/>
          <w:sz w:val="24"/>
        </w:rPr>
        <w:t>c) as circunstâncias agravantes ou atenuantes;</w:t>
      </w:r>
    </w:p>
    <w:p w14:paraId="32A9FC51" w14:textId="77777777" w:rsidR="00EA1380" w:rsidRPr="00EA1380" w:rsidRDefault="00EA1380" w:rsidP="00433E9D">
      <w:pPr>
        <w:pStyle w:val="Ttulo2"/>
        <w:keepNext w:val="0"/>
        <w:tabs>
          <w:tab w:val="left" w:pos="0"/>
        </w:tabs>
        <w:suppressAutoHyphens/>
        <w:spacing w:before="232"/>
        <w:rPr>
          <w:b w:val="0"/>
          <w:bCs/>
          <w:sz w:val="24"/>
        </w:rPr>
      </w:pPr>
      <w:r w:rsidRPr="00EA1380">
        <w:rPr>
          <w:b w:val="0"/>
          <w:bCs/>
          <w:sz w:val="24"/>
        </w:rPr>
        <w:t>d) os danos que dela provierem para o Contratante;</w:t>
      </w:r>
    </w:p>
    <w:p w14:paraId="3E418D89" w14:textId="77777777" w:rsidR="00EA1380" w:rsidRPr="004D3A11" w:rsidRDefault="00EA1380" w:rsidP="00433E9D">
      <w:pPr>
        <w:pStyle w:val="Ttulo2"/>
        <w:keepNext w:val="0"/>
        <w:tabs>
          <w:tab w:val="left" w:pos="0"/>
        </w:tabs>
        <w:suppressAutoHyphens/>
        <w:spacing w:before="232"/>
        <w:rPr>
          <w:b w:val="0"/>
          <w:bCs/>
          <w:sz w:val="24"/>
        </w:rPr>
      </w:pPr>
      <w:r w:rsidRPr="004D3A11">
        <w:rPr>
          <w:b w:val="0"/>
          <w:bCs/>
          <w:sz w:val="24"/>
        </w:rPr>
        <w:t>e)</w:t>
      </w:r>
      <w:r>
        <w:rPr>
          <w:b w:val="0"/>
          <w:bCs/>
          <w:sz w:val="24"/>
        </w:rPr>
        <w:t xml:space="preserve"> </w:t>
      </w:r>
      <w:r w:rsidRPr="004D3A11">
        <w:rPr>
          <w:b w:val="0"/>
          <w:bCs/>
          <w:sz w:val="24"/>
        </w:rPr>
        <w:t>a implantação ou o aperfeiçoamento de programa de integridade, conforme normas e orientações dos órgãos de controle.</w:t>
      </w:r>
    </w:p>
    <w:p w14:paraId="7A4A4E3D" w14:textId="36390257" w:rsidR="004D3A11" w:rsidRPr="004D3A11" w:rsidRDefault="004D3A11" w:rsidP="00433E9D">
      <w:pPr>
        <w:pStyle w:val="Ttulo2"/>
        <w:keepNext w:val="0"/>
        <w:tabs>
          <w:tab w:val="left" w:pos="0"/>
        </w:tabs>
        <w:suppressAutoHyphens/>
        <w:spacing w:before="232"/>
        <w:rPr>
          <w:b w:val="0"/>
          <w:bCs/>
          <w:sz w:val="24"/>
        </w:rPr>
      </w:pPr>
      <w:r w:rsidRPr="004D3A11">
        <w:rPr>
          <w:b w:val="0"/>
          <w:bCs/>
          <w:sz w:val="24"/>
        </w:rPr>
        <w:t>11.6.</w:t>
      </w:r>
      <w:r w:rsidR="004E3207">
        <w:rPr>
          <w:b w:val="0"/>
          <w:bCs/>
          <w:sz w:val="24"/>
        </w:rPr>
        <w:t xml:space="preserve"> </w:t>
      </w:r>
      <w:r w:rsidRPr="004D3A11">
        <w:rPr>
          <w:b w:val="0"/>
          <w:bCs/>
          <w:sz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0FA86BE8" w14:textId="6F7A325B" w:rsidR="004D3A11" w:rsidRPr="004D3A11" w:rsidRDefault="004D3A11" w:rsidP="00433E9D">
      <w:pPr>
        <w:pStyle w:val="Ttulo2"/>
        <w:keepNext w:val="0"/>
        <w:tabs>
          <w:tab w:val="left" w:pos="0"/>
        </w:tabs>
        <w:suppressAutoHyphens/>
        <w:spacing w:before="232"/>
        <w:rPr>
          <w:b w:val="0"/>
          <w:bCs/>
          <w:sz w:val="24"/>
        </w:rPr>
      </w:pPr>
      <w:r w:rsidRPr="004D3A11">
        <w:rPr>
          <w:b w:val="0"/>
          <w:bCs/>
          <w:sz w:val="24"/>
        </w:rPr>
        <w:t>11.7.</w:t>
      </w:r>
      <w:r w:rsidR="004E3207">
        <w:rPr>
          <w:b w:val="0"/>
          <w:bCs/>
          <w:sz w:val="24"/>
        </w:rPr>
        <w:t xml:space="preserve"> </w:t>
      </w:r>
      <w:r w:rsidRPr="004D3A11">
        <w:rPr>
          <w:b w:val="0"/>
          <w:bCs/>
          <w:sz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4B404C91" w14:textId="356C1250" w:rsidR="004D3A11" w:rsidRPr="004D3A11" w:rsidRDefault="004D3A11" w:rsidP="00433E9D">
      <w:pPr>
        <w:pStyle w:val="Ttulo2"/>
        <w:keepNext w:val="0"/>
        <w:tabs>
          <w:tab w:val="left" w:pos="0"/>
        </w:tabs>
        <w:suppressAutoHyphens/>
        <w:spacing w:before="232"/>
        <w:rPr>
          <w:b w:val="0"/>
          <w:bCs/>
          <w:sz w:val="24"/>
        </w:rPr>
      </w:pPr>
      <w:r w:rsidRPr="004D3A11">
        <w:rPr>
          <w:b w:val="0"/>
          <w:bCs/>
          <w:sz w:val="24"/>
        </w:rPr>
        <w:t>11.8.</w:t>
      </w:r>
      <w:r w:rsidR="00032363">
        <w:rPr>
          <w:b w:val="0"/>
          <w:bCs/>
          <w:sz w:val="24"/>
        </w:rPr>
        <w:t xml:space="preserve"> </w:t>
      </w:r>
      <w:r w:rsidRPr="004D3A11">
        <w:rPr>
          <w:b w:val="0"/>
          <w:bCs/>
          <w:sz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14:paraId="7CC633BC" w14:textId="49826D98" w:rsidR="004D3A11" w:rsidRPr="004D3A11" w:rsidRDefault="004D3A11" w:rsidP="00C63CAD">
      <w:pPr>
        <w:pStyle w:val="Ttulo2"/>
        <w:tabs>
          <w:tab w:val="left" w:pos="0"/>
        </w:tabs>
        <w:spacing w:before="220"/>
        <w:rPr>
          <w:b w:val="0"/>
          <w:bCs/>
          <w:sz w:val="24"/>
        </w:rPr>
      </w:pPr>
      <w:r w:rsidRPr="004D3A11">
        <w:rPr>
          <w:b w:val="0"/>
          <w:bCs/>
          <w:sz w:val="24"/>
        </w:rPr>
        <w:t>11.9.</w:t>
      </w:r>
      <w:r w:rsidR="00032363">
        <w:rPr>
          <w:b w:val="0"/>
          <w:bCs/>
          <w:sz w:val="24"/>
        </w:rPr>
        <w:t xml:space="preserve"> </w:t>
      </w:r>
      <w:r w:rsidRPr="004D3A11">
        <w:rPr>
          <w:b w:val="0"/>
          <w:bCs/>
          <w:sz w:val="24"/>
        </w:rPr>
        <w:t xml:space="preserve">As sanções de impedimento de licitar e contratar e declaração de inidoneidade para licitar ou contratar são passíveis de reabilitação na forma do art. 163 da Lei nº </w:t>
      </w:r>
      <w:r w:rsidRPr="004D3A11">
        <w:rPr>
          <w:b w:val="0"/>
          <w:bCs/>
          <w:sz w:val="24"/>
        </w:rPr>
        <w:lastRenderedPageBreak/>
        <w:t>14.133/21.</w:t>
      </w:r>
    </w:p>
    <w:p w14:paraId="405564FD" w14:textId="6F130AED" w:rsidR="009A558D" w:rsidRPr="009A558D" w:rsidRDefault="004D3A11" w:rsidP="00C63CAD">
      <w:pPr>
        <w:pStyle w:val="Ttulo2"/>
        <w:keepNext w:val="0"/>
        <w:tabs>
          <w:tab w:val="left" w:pos="0"/>
        </w:tabs>
        <w:suppressAutoHyphens/>
        <w:spacing w:before="220"/>
        <w:rPr>
          <w:b w:val="0"/>
          <w:bCs/>
          <w:sz w:val="24"/>
        </w:rPr>
      </w:pPr>
      <w:r w:rsidRPr="004D3A11">
        <w:rPr>
          <w:b w:val="0"/>
          <w:bCs/>
          <w:sz w:val="24"/>
        </w:rPr>
        <w:t>11.10.</w:t>
      </w:r>
      <w:r w:rsidRPr="004D3A11">
        <w:rPr>
          <w:b w:val="0"/>
          <w:bCs/>
          <w:sz w:val="24"/>
        </w:rPr>
        <w:tab/>
        <w:t xml:space="preserve">Os débitos do contratado para com a Administração </w:t>
      </w:r>
      <w:r w:rsidR="00675A45">
        <w:rPr>
          <w:b w:val="0"/>
          <w:bCs/>
          <w:sz w:val="24"/>
        </w:rPr>
        <w:t>C</w:t>
      </w:r>
      <w:r w:rsidRPr="004D3A11">
        <w:rPr>
          <w:b w:val="0"/>
          <w:bCs/>
          <w:sz w:val="24"/>
        </w:rPr>
        <w:t>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r w:rsidR="009A558D" w:rsidRPr="009A558D">
        <w:rPr>
          <w:b w:val="0"/>
          <w:bCs/>
          <w:sz w:val="24"/>
        </w:rPr>
        <w:t xml:space="preserve"> </w:t>
      </w:r>
    </w:p>
    <w:p w14:paraId="271012F5" w14:textId="6F75D49C" w:rsidR="009A558D" w:rsidRPr="00B5656D" w:rsidRDefault="009A558D" w:rsidP="00C63CAD">
      <w:pPr>
        <w:pStyle w:val="Ttulo2"/>
        <w:keepNext w:val="0"/>
        <w:tabs>
          <w:tab w:val="left" w:pos="0"/>
        </w:tabs>
        <w:suppressAutoHyphens/>
        <w:spacing w:before="240"/>
        <w:rPr>
          <w:sz w:val="24"/>
        </w:rPr>
      </w:pPr>
      <w:r w:rsidRPr="00963E66">
        <w:rPr>
          <w:sz w:val="24"/>
          <w:u w:val="single"/>
        </w:rPr>
        <w:t xml:space="preserve">CLÁUSULA DÉCIMA </w:t>
      </w:r>
      <w:r w:rsidR="004D3A11">
        <w:rPr>
          <w:sz w:val="24"/>
          <w:u w:val="single"/>
        </w:rPr>
        <w:t>SEGUNDA</w:t>
      </w:r>
      <w:r w:rsidRPr="00B5656D">
        <w:rPr>
          <w:sz w:val="24"/>
        </w:rPr>
        <w:t xml:space="preserve"> </w:t>
      </w:r>
      <w:r w:rsidR="00B1093B">
        <w:rPr>
          <w:sz w:val="24"/>
        </w:rPr>
        <w:t>-</w:t>
      </w:r>
      <w:r w:rsidRPr="00B5656D">
        <w:rPr>
          <w:sz w:val="24"/>
        </w:rPr>
        <w:t xml:space="preserve"> DA EXTINÇÃO CONTRATUAL</w:t>
      </w:r>
    </w:p>
    <w:p w14:paraId="194AB5ED" w14:textId="412AEC87" w:rsidR="004D3A11" w:rsidRPr="004D3A11" w:rsidRDefault="004D3A11" w:rsidP="00C63CAD">
      <w:pPr>
        <w:pStyle w:val="NormalWeb"/>
        <w:widowControl w:val="0"/>
        <w:suppressAutoHyphens/>
        <w:spacing w:before="240" w:beforeAutospacing="0" w:after="0" w:afterAutospacing="0"/>
        <w:jc w:val="both"/>
        <w:rPr>
          <w:rFonts w:ascii="Arial" w:eastAsiaTheme="minorEastAsia" w:hAnsi="Arial" w:cs="Arial"/>
          <w:color w:val="000000"/>
        </w:rPr>
      </w:pPr>
      <w:r w:rsidRPr="004D3A11">
        <w:rPr>
          <w:rFonts w:ascii="Arial" w:eastAsiaTheme="minorEastAsia" w:hAnsi="Arial" w:cs="Arial"/>
          <w:color w:val="000000"/>
        </w:rPr>
        <w:t>12.</w:t>
      </w:r>
      <w:r w:rsidR="00B936B8">
        <w:rPr>
          <w:rFonts w:ascii="Arial" w:eastAsiaTheme="minorEastAsia" w:hAnsi="Arial" w:cs="Arial"/>
          <w:color w:val="000000"/>
        </w:rPr>
        <w:t>1</w:t>
      </w:r>
      <w:r w:rsidRPr="004D3A11">
        <w:rPr>
          <w:rFonts w:ascii="Arial" w:eastAsiaTheme="minorEastAsia" w:hAnsi="Arial" w:cs="Arial"/>
          <w:color w:val="000000"/>
        </w:rPr>
        <w:t>.</w:t>
      </w:r>
      <w:r w:rsidR="001277F5">
        <w:rPr>
          <w:rFonts w:ascii="Arial" w:eastAsiaTheme="minorEastAsia" w:hAnsi="Arial" w:cs="Arial"/>
          <w:color w:val="000000"/>
        </w:rPr>
        <w:t xml:space="preserve"> </w:t>
      </w:r>
      <w:r w:rsidRPr="004D3A11">
        <w:rPr>
          <w:rFonts w:ascii="Arial" w:eastAsiaTheme="minorEastAsia" w:hAnsi="Arial" w:cs="Arial"/>
          <w:color w:val="000000"/>
        </w:rPr>
        <w:t>O contrato poderá ser extinto antes de cumpridas as obrigações nele estipuladas, ou antes do prazo nele fixado, por algum dos motivos previstos no artigo 137 da Lei nº 14.133/21, bem como amigavelmente, assegurados o contraditório e a ampla defesa.</w:t>
      </w:r>
    </w:p>
    <w:p w14:paraId="6231F580" w14:textId="4C84F202" w:rsidR="004D3A11" w:rsidRPr="004D3A11" w:rsidRDefault="004D3A11" w:rsidP="00C63CAD">
      <w:pPr>
        <w:pStyle w:val="NormalWeb"/>
        <w:widowControl w:val="0"/>
        <w:suppressAutoHyphens/>
        <w:spacing w:before="240" w:beforeAutospacing="0" w:after="0" w:afterAutospacing="0"/>
        <w:jc w:val="both"/>
        <w:rPr>
          <w:rFonts w:ascii="Arial" w:eastAsiaTheme="minorEastAsia" w:hAnsi="Arial" w:cs="Arial"/>
          <w:color w:val="000000"/>
        </w:rPr>
      </w:pPr>
      <w:r w:rsidRPr="004D3A11">
        <w:rPr>
          <w:rFonts w:ascii="Arial" w:eastAsiaTheme="minorEastAsia" w:hAnsi="Arial" w:cs="Arial"/>
          <w:color w:val="000000"/>
        </w:rPr>
        <w:t>12.</w:t>
      </w:r>
      <w:r w:rsidR="00B936B8">
        <w:rPr>
          <w:rFonts w:ascii="Arial" w:eastAsiaTheme="minorEastAsia" w:hAnsi="Arial" w:cs="Arial"/>
          <w:color w:val="000000"/>
        </w:rPr>
        <w:t>1</w:t>
      </w:r>
      <w:r w:rsidRPr="004D3A11">
        <w:rPr>
          <w:rFonts w:ascii="Arial" w:eastAsiaTheme="minorEastAsia" w:hAnsi="Arial" w:cs="Arial"/>
          <w:color w:val="000000"/>
        </w:rPr>
        <w:t>.1.</w:t>
      </w:r>
      <w:r w:rsidR="00AF6A7B">
        <w:rPr>
          <w:rFonts w:ascii="Arial" w:eastAsiaTheme="minorEastAsia" w:hAnsi="Arial" w:cs="Arial"/>
          <w:color w:val="000000"/>
        </w:rPr>
        <w:t xml:space="preserve"> </w:t>
      </w:r>
      <w:r w:rsidRPr="004D3A11">
        <w:rPr>
          <w:rFonts w:ascii="Arial" w:eastAsiaTheme="minorEastAsia" w:hAnsi="Arial" w:cs="Arial"/>
          <w:color w:val="000000"/>
        </w:rPr>
        <w:t>Nesta hipótese, aplicam-se também os artigos 138 e 139 da mesma Lei.</w:t>
      </w:r>
    </w:p>
    <w:p w14:paraId="31A41661" w14:textId="2C5FB36D" w:rsidR="004D3A11" w:rsidRPr="004D3A11" w:rsidRDefault="004D3A11" w:rsidP="00C63CAD">
      <w:pPr>
        <w:pStyle w:val="NormalWeb"/>
        <w:widowControl w:val="0"/>
        <w:suppressAutoHyphens/>
        <w:spacing w:before="240" w:beforeAutospacing="0" w:after="0" w:afterAutospacing="0"/>
        <w:jc w:val="both"/>
        <w:rPr>
          <w:rFonts w:ascii="Arial" w:eastAsiaTheme="minorEastAsia" w:hAnsi="Arial" w:cs="Arial"/>
          <w:color w:val="000000"/>
        </w:rPr>
      </w:pPr>
      <w:r w:rsidRPr="004D3A11">
        <w:rPr>
          <w:rFonts w:ascii="Arial" w:eastAsiaTheme="minorEastAsia" w:hAnsi="Arial" w:cs="Arial"/>
          <w:color w:val="000000"/>
        </w:rPr>
        <w:t>12.</w:t>
      </w:r>
      <w:r w:rsidR="00B936B8">
        <w:rPr>
          <w:rFonts w:ascii="Arial" w:eastAsiaTheme="minorEastAsia" w:hAnsi="Arial" w:cs="Arial"/>
          <w:color w:val="000000"/>
        </w:rPr>
        <w:t>1</w:t>
      </w:r>
      <w:r w:rsidRPr="004D3A11">
        <w:rPr>
          <w:rFonts w:ascii="Arial" w:eastAsiaTheme="minorEastAsia" w:hAnsi="Arial" w:cs="Arial"/>
          <w:color w:val="000000"/>
        </w:rPr>
        <w:t>.2.</w:t>
      </w:r>
      <w:r w:rsidR="00AF6A7B">
        <w:rPr>
          <w:rFonts w:ascii="Arial" w:eastAsiaTheme="minorEastAsia" w:hAnsi="Arial" w:cs="Arial"/>
          <w:color w:val="000000"/>
        </w:rPr>
        <w:t xml:space="preserve"> </w:t>
      </w:r>
      <w:r w:rsidRPr="004D3A11">
        <w:rPr>
          <w:rFonts w:ascii="Arial" w:eastAsiaTheme="minorEastAsia" w:hAnsi="Arial" w:cs="Arial"/>
          <w:color w:val="000000"/>
        </w:rPr>
        <w:t>A alteração social ou a modificação da finalidade ou da estrutura da empresa não ensejará a extinção se não restringir sua capacidade de concluir o contrato.</w:t>
      </w:r>
    </w:p>
    <w:p w14:paraId="7EFB49C5" w14:textId="528C746C" w:rsidR="004D3A11" w:rsidRPr="004D3A11" w:rsidRDefault="004D3A11" w:rsidP="00C63CAD">
      <w:pPr>
        <w:pStyle w:val="NormalWeb"/>
        <w:widowControl w:val="0"/>
        <w:suppressAutoHyphens/>
        <w:spacing w:before="240" w:beforeAutospacing="0" w:after="0" w:afterAutospacing="0"/>
        <w:jc w:val="both"/>
        <w:rPr>
          <w:rFonts w:ascii="Arial" w:eastAsiaTheme="minorEastAsia" w:hAnsi="Arial" w:cs="Arial"/>
          <w:color w:val="000000"/>
        </w:rPr>
      </w:pPr>
      <w:r w:rsidRPr="004D3A11">
        <w:rPr>
          <w:rFonts w:ascii="Arial" w:eastAsiaTheme="minorEastAsia" w:hAnsi="Arial" w:cs="Arial"/>
          <w:color w:val="000000"/>
        </w:rPr>
        <w:t>12.</w:t>
      </w:r>
      <w:r w:rsidR="00B936B8">
        <w:rPr>
          <w:rFonts w:ascii="Arial" w:eastAsiaTheme="minorEastAsia" w:hAnsi="Arial" w:cs="Arial"/>
          <w:color w:val="000000"/>
        </w:rPr>
        <w:t>1</w:t>
      </w:r>
      <w:r w:rsidRPr="004D3A11">
        <w:rPr>
          <w:rFonts w:ascii="Arial" w:eastAsiaTheme="minorEastAsia" w:hAnsi="Arial" w:cs="Arial"/>
          <w:color w:val="000000"/>
        </w:rPr>
        <w:t>.2.1.</w:t>
      </w:r>
      <w:r w:rsidR="00AF6A7B">
        <w:rPr>
          <w:rFonts w:ascii="Arial" w:eastAsiaTheme="minorEastAsia" w:hAnsi="Arial" w:cs="Arial"/>
          <w:color w:val="000000"/>
        </w:rPr>
        <w:t xml:space="preserve"> </w:t>
      </w:r>
      <w:r w:rsidRPr="004D3A11">
        <w:rPr>
          <w:rFonts w:ascii="Arial" w:eastAsiaTheme="minorEastAsia" w:hAnsi="Arial" w:cs="Arial"/>
          <w:color w:val="000000"/>
        </w:rPr>
        <w:t>Se a operação implicar mudança da pessoa jurídica contratada, deverá ser formalizado termo aditivo para alteração subjetiva.</w:t>
      </w:r>
    </w:p>
    <w:p w14:paraId="094A1629" w14:textId="5397AFA8" w:rsidR="004D3A11" w:rsidRPr="004D3A11" w:rsidRDefault="004D3A11" w:rsidP="00C63CAD">
      <w:pPr>
        <w:pStyle w:val="NormalWeb"/>
        <w:widowControl w:val="0"/>
        <w:suppressAutoHyphens/>
        <w:spacing w:before="240" w:beforeAutospacing="0" w:after="0" w:afterAutospacing="0"/>
        <w:jc w:val="both"/>
        <w:rPr>
          <w:rFonts w:ascii="Arial" w:eastAsiaTheme="minorEastAsia" w:hAnsi="Arial" w:cs="Arial"/>
          <w:color w:val="000000"/>
        </w:rPr>
      </w:pPr>
      <w:r w:rsidRPr="004D3A11">
        <w:rPr>
          <w:rFonts w:ascii="Arial" w:eastAsiaTheme="minorEastAsia" w:hAnsi="Arial" w:cs="Arial"/>
          <w:color w:val="000000"/>
        </w:rPr>
        <w:t>12.</w:t>
      </w:r>
      <w:r w:rsidR="00B936B8">
        <w:rPr>
          <w:rFonts w:ascii="Arial" w:eastAsiaTheme="minorEastAsia" w:hAnsi="Arial" w:cs="Arial"/>
          <w:color w:val="000000"/>
        </w:rPr>
        <w:t>2</w:t>
      </w:r>
      <w:r w:rsidRPr="004D3A11">
        <w:rPr>
          <w:rFonts w:ascii="Arial" w:eastAsiaTheme="minorEastAsia" w:hAnsi="Arial" w:cs="Arial"/>
          <w:color w:val="000000"/>
        </w:rPr>
        <w:t>.</w:t>
      </w:r>
      <w:r w:rsidR="002C7E35">
        <w:rPr>
          <w:rFonts w:ascii="Arial" w:eastAsiaTheme="minorEastAsia" w:hAnsi="Arial" w:cs="Arial"/>
          <w:color w:val="000000"/>
        </w:rPr>
        <w:t xml:space="preserve"> </w:t>
      </w:r>
      <w:r w:rsidRPr="004D3A11">
        <w:rPr>
          <w:rFonts w:ascii="Arial" w:eastAsiaTheme="minorEastAsia" w:hAnsi="Arial" w:cs="Arial"/>
          <w:color w:val="000000"/>
        </w:rPr>
        <w:t>O termo de extinção, sempre que possível, será precedido:</w:t>
      </w:r>
    </w:p>
    <w:p w14:paraId="7A40E5A7" w14:textId="4EBD3432" w:rsidR="004D3A11" w:rsidRPr="004D3A11" w:rsidRDefault="004D3A11" w:rsidP="00C63CAD">
      <w:pPr>
        <w:pStyle w:val="NormalWeb"/>
        <w:widowControl w:val="0"/>
        <w:suppressAutoHyphens/>
        <w:spacing w:before="240" w:beforeAutospacing="0" w:after="0" w:afterAutospacing="0"/>
        <w:jc w:val="both"/>
        <w:rPr>
          <w:rFonts w:ascii="Arial" w:eastAsiaTheme="minorEastAsia" w:hAnsi="Arial" w:cs="Arial"/>
          <w:color w:val="000000"/>
        </w:rPr>
      </w:pPr>
      <w:r w:rsidRPr="004D3A11">
        <w:rPr>
          <w:rFonts w:ascii="Arial" w:eastAsiaTheme="minorEastAsia" w:hAnsi="Arial" w:cs="Arial"/>
          <w:color w:val="000000"/>
        </w:rPr>
        <w:t>12.</w:t>
      </w:r>
      <w:r w:rsidR="00B936B8">
        <w:rPr>
          <w:rFonts w:ascii="Arial" w:eastAsiaTheme="minorEastAsia" w:hAnsi="Arial" w:cs="Arial"/>
          <w:color w:val="000000"/>
        </w:rPr>
        <w:t>2</w:t>
      </w:r>
      <w:r w:rsidRPr="004D3A11">
        <w:rPr>
          <w:rFonts w:ascii="Arial" w:eastAsiaTheme="minorEastAsia" w:hAnsi="Arial" w:cs="Arial"/>
          <w:color w:val="000000"/>
        </w:rPr>
        <w:t>.1.</w:t>
      </w:r>
      <w:r w:rsidR="00AF6A7B">
        <w:rPr>
          <w:rFonts w:ascii="Arial" w:eastAsiaTheme="minorEastAsia" w:hAnsi="Arial" w:cs="Arial"/>
          <w:color w:val="000000"/>
        </w:rPr>
        <w:t xml:space="preserve"> </w:t>
      </w:r>
      <w:r w:rsidRPr="004D3A11">
        <w:rPr>
          <w:rFonts w:ascii="Arial" w:eastAsiaTheme="minorEastAsia" w:hAnsi="Arial" w:cs="Arial"/>
          <w:color w:val="000000"/>
        </w:rPr>
        <w:t>Balanço dos eventos contratuais já cumpridos ou parcialmente cumpridos;</w:t>
      </w:r>
    </w:p>
    <w:p w14:paraId="26B731CE" w14:textId="4752A2ED" w:rsidR="004D3A11" w:rsidRPr="004D3A11" w:rsidRDefault="004D3A11" w:rsidP="00C63CAD">
      <w:pPr>
        <w:pStyle w:val="NormalWeb"/>
        <w:widowControl w:val="0"/>
        <w:suppressAutoHyphens/>
        <w:spacing w:before="240" w:beforeAutospacing="0" w:after="0" w:afterAutospacing="0"/>
        <w:jc w:val="both"/>
        <w:rPr>
          <w:rFonts w:ascii="Arial" w:eastAsiaTheme="minorEastAsia" w:hAnsi="Arial" w:cs="Arial"/>
          <w:color w:val="000000"/>
        </w:rPr>
      </w:pPr>
      <w:r w:rsidRPr="004D3A11">
        <w:rPr>
          <w:rFonts w:ascii="Arial" w:eastAsiaTheme="minorEastAsia" w:hAnsi="Arial" w:cs="Arial"/>
          <w:color w:val="000000"/>
        </w:rPr>
        <w:t>12.</w:t>
      </w:r>
      <w:r w:rsidR="00B936B8">
        <w:rPr>
          <w:rFonts w:ascii="Arial" w:eastAsiaTheme="minorEastAsia" w:hAnsi="Arial" w:cs="Arial"/>
          <w:color w:val="000000"/>
        </w:rPr>
        <w:t>2</w:t>
      </w:r>
      <w:r w:rsidRPr="004D3A11">
        <w:rPr>
          <w:rFonts w:ascii="Arial" w:eastAsiaTheme="minorEastAsia" w:hAnsi="Arial" w:cs="Arial"/>
          <w:color w:val="000000"/>
        </w:rPr>
        <w:t>.2.</w:t>
      </w:r>
      <w:r w:rsidR="00AF6A7B">
        <w:rPr>
          <w:rFonts w:ascii="Arial" w:eastAsiaTheme="minorEastAsia" w:hAnsi="Arial" w:cs="Arial"/>
          <w:color w:val="000000"/>
        </w:rPr>
        <w:t xml:space="preserve"> </w:t>
      </w:r>
      <w:r w:rsidRPr="004D3A11">
        <w:rPr>
          <w:rFonts w:ascii="Arial" w:eastAsiaTheme="minorEastAsia" w:hAnsi="Arial" w:cs="Arial"/>
          <w:color w:val="000000"/>
        </w:rPr>
        <w:t>Relação dos pagamentos já efetuados e ainda devidos;</w:t>
      </w:r>
    </w:p>
    <w:p w14:paraId="5CFE624F" w14:textId="0BDA6388" w:rsidR="004D3A11" w:rsidRPr="004D3A11" w:rsidRDefault="004D3A11" w:rsidP="00C63CAD">
      <w:pPr>
        <w:pStyle w:val="NormalWeb"/>
        <w:widowControl w:val="0"/>
        <w:suppressAutoHyphens/>
        <w:spacing w:before="240" w:beforeAutospacing="0" w:after="0" w:afterAutospacing="0"/>
        <w:jc w:val="both"/>
        <w:rPr>
          <w:rFonts w:ascii="Arial" w:eastAsiaTheme="minorEastAsia" w:hAnsi="Arial" w:cs="Arial"/>
          <w:color w:val="000000"/>
        </w:rPr>
      </w:pPr>
      <w:r w:rsidRPr="004D3A11">
        <w:rPr>
          <w:rFonts w:ascii="Arial" w:eastAsiaTheme="minorEastAsia" w:hAnsi="Arial" w:cs="Arial"/>
          <w:color w:val="000000"/>
        </w:rPr>
        <w:t>12.</w:t>
      </w:r>
      <w:r w:rsidR="00B936B8">
        <w:rPr>
          <w:rFonts w:ascii="Arial" w:eastAsiaTheme="minorEastAsia" w:hAnsi="Arial" w:cs="Arial"/>
          <w:color w:val="000000"/>
        </w:rPr>
        <w:t>2</w:t>
      </w:r>
      <w:r w:rsidRPr="004D3A11">
        <w:rPr>
          <w:rFonts w:ascii="Arial" w:eastAsiaTheme="minorEastAsia" w:hAnsi="Arial" w:cs="Arial"/>
          <w:color w:val="000000"/>
        </w:rPr>
        <w:t>.3.</w:t>
      </w:r>
      <w:r w:rsidR="00AF6A7B">
        <w:rPr>
          <w:rFonts w:ascii="Arial" w:eastAsiaTheme="minorEastAsia" w:hAnsi="Arial" w:cs="Arial"/>
          <w:color w:val="000000"/>
        </w:rPr>
        <w:t xml:space="preserve"> </w:t>
      </w:r>
      <w:r w:rsidRPr="004D3A11">
        <w:rPr>
          <w:rFonts w:ascii="Arial" w:eastAsiaTheme="minorEastAsia" w:hAnsi="Arial" w:cs="Arial"/>
          <w:color w:val="000000"/>
        </w:rPr>
        <w:t>Indenizações e multas.</w:t>
      </w:r>
    </w:p>
    <w:p w14:paraId="260E4C90" w14:textId="467D25FB" w:rsidR="004D3A11" w:rsidRPr="004D3A11" w:rsidRDefault="004D3A11" w:rsidP="00C63CAD">
      <w:pPr>
        <w:pStyle w:val="NormalWeb"/>
        <w:widowControl w:val="0"/>
        <w:suppressAutoHyphens/>
        <w:spacing w:before="240" w:beforeAutospacing="0" w:after="0" w:afterAutospacing="0"/>
        <w:jc w:val="both"/>
        <w:rPr>
          <w:rFonts w:ascii="Arial" w:eastAsiaTheme="minorEastAsia" w:hAnsi="Arial" w:cs="Arial"/>
          <w:color w:val="000000"/>
        </w:rPr>
      </w:pPr>
      <w:r w:rsidRPr="004D3A11">
        <w:rPr>
          <w:rFonts w:ascii="Arial" w:eastAsiaTheme="minorEastAsia" w:hAnsi="Arial" w:cs="Arial"/>
          <w:color w:val="000000"/>
        </w:rPr>
        <w:t>12.</w:t>
      </w:r>
      <w:r w:rsidR="00B936B8">
        <w:rPr>
          <w:rFonts w:ascii="Arial" w:eastAsiaTheme="minorEastAsia" w:hAnsi="Arial" w:cs="Arial"/>
          <w:color w:val="000000"/>
        </w:rPr>
        <w:t>3</w:t>
      </w:r>
      <w:r w:rsidRPr="004D3A11">
        <w:rPr>
          <w:rFonts w:ascii="Arial" w:eastAsiaTheme="minorEastAsia" w:hAnsi="Arial" w:cs="Arial"/>
          <w:color w:val="000000"/>
        </w:rPr>
        <w:t>.</w:t>
      </w:r>
      <w:r w:rsidR="002C7E35">
        <w:rPr>
          <w:rFonts w:ascii="Arial" w:eastAsiaTheme="minorEastAsia" w:hAnsi="Arial" w:cs="Arial"/>
          <w:color w:val="000000"/>
        </w:rPr>
        <w:t xml:space="preserve"> </w:t>
      </w:r>
      <w:r w:rsidRPr="004D3A11">
        <w:rPr>
          <w:rFonts w:ascii="Arial" w:eastAsiaTheme="minorEastAsia" w:hAnsi="Arial" w:cs="Arial"/>
          <w:color w:val="000000"/>
        </w:rPr>
        <w:t xml:space="preserve">A extinção do contrato não configura óbice para o reconhecimento do desequilíbrio econômico-financeiro, hipótese em que será concedida indenização por meio de termo indenizatório (art. 131, caput, da Lei n.º 14.133, de 2021). </w:t>
      </w:r>
    </w:p>
    <w:p w14:paraId="5096C909" w14:textId="4FCE54CD" w:rsidR="00B1093B" w:rsidRPr="00B1093B" w:rsidRDefault="004D3A11" w:rsidP="00C63CAD">
      <w:pPr>
        <w:pStyle w:val="NormalWeb"/>
        <w:widowControl w:val="0"/>
        <w:suppressAutoHyphens/>
        <w:spacing w:before="240" w:beforeAutospacing="0" w:after="0" w:afterAutospacing="0"/>
        <w:jc w:val="both"/>
        <w:rPr>
          <w:rFonts w:ascii="Arial" w:eastAsiaTheme="minorEastAsia" w:hAnsi="Arial" w:cs="Arial"/>
          <w:color w:val="000000"/>
        </w:rPr>
      </w:pPr>
      <w:r w:rsidRPr="004D3A11">
        <w:rPr>
          <w:rFonts w:ascii="Arial" w:eastAsiaTheme="minorEastAsia" w:hAnsi="Arial" w:cs="Arial"/>
          <w:color w:val="000000"/>
        </w:rPr>
        <w:t>12.</w:t>
      </w:r>
      <w:r w:rsidR="00B936B8">
        <w:rPr>
          <w:rFonts w:ascii="Arial" w:eastAsiaTheme="minorEastAsia" w:hAnsi="Arial" w:cs="Arial"/>
          <w:color w:val="000000"/>
        </w:rPr>
        <w:t>4</w:t>
      </w:r>
      <w:r w:rsidRPr="004D3A11">
        <w:rPr>
          <w:rFonts w:ascii="Arial" w:eastAsiaTheme="minorEastAsia" w:hAnsi="Arial" w:cs="Arial"/>
          <w:color w:val="000000"/>
        </w:rPr>
        <w:t>.</w:t>
      </w:r>
      <w:r w:rsidR="002C7E35">
        <w:rPr>
          <w:rFonts w:ascii="Arial" w:eastAsiaTheme="minorEastAsia" w:hAnsi="Arial" w:cs="Arial"/>
          <w:color w:val="000000"/>
        </w:rPr>
        <w:t xml:space="preserve"> </w:t>
      </w:r>
      <w:r w:rsidRPr="004D3A11">
        <w:rPr>
          <w:rFonts w:ascii="Arial" w:eastAsiaTheme="minorEastAsia" w:hAnsi="Arial" w:cs="Arial"/>
          <w:color w:val="000000"/>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7B32128F" w14:textId="155A4432" w:rsidR="002328A0" w:rsidRPr="00080090" w:rsidRDefault="002328A0" w:rsidP="00C63CAD">
      <w:pPr>
        <w:pStyle w:val="NormalWeb"/>
        <w:widowControl w:val="0"/>
        <w:suppressAutoHyphens/>
        <w:spacing w:before="240" w:beforeAutospacing="0" w:after="0" w:afterAutospacing="0"/>
        <w:jc w:val="both"/>
        <w:rPr>
          <w:rFonts w:ascii="Arial" w:hAnsi="Arial" w:cs="Arial"/>
          <w:b/>
          <w:bCs/>
          <w:color w:val="000000"/>
        </w:rPr>
      </w:pPr>
      <w:r w:rsidRPr="00080090">
        <w:rPr>
          <w:rFonts w:ascii="Arial" w:hAnsi="Arial" w:cs="Arial"/>
          <w:b/>
          <w:bCs/>
          <w:color w:val="000000"/>
          <w:u w:val="single"/>
        </w:rPr>
        <w:t xml:space="preserve">CLÁUSULA DÉCIMA </w:t>
      </w:r>
      <w:r w:rsidR="00AF6A7B">
        <w:rPr>
          <w:rFonts w:ascii="Arial" w:hAnsi="Arial" w:cs="Arial"/>
          <w:b/>
          <w:bCs/>
          <w:color w:val="000000"/>
          <w:u w:val="single"/>
        </w:rPr>
        <w:t>TERCEIRA</w:t>
      </w:r>
      <w:r w:rsidRPr="00080090">
        <w:rPr>
          <w:rFonts w:ascii="Arial" w:hAnsi="Arial" w:cs="Arial"/>
          <w:b/>
          <w:bCs/>
          <w:color w:val="000000"/>
        </w:rPr>
        <w:t xml:space="preserve"> </w:t>
      </w:r>
      <w:r>
        <w:rPr>
          <w:rFonts w:ascii="Arial" w:hAnsi="Arial" w:cs="Arial"/>
          <w:b/>
          <w:bCs/>
          <w:color w:val="000000"/>
        </w:rPr>
        <w:t>-</w:t>
      </w:r>
      <w:r w:rsidRPr="00080090">
        <w:rPr>
          <w:rFonts w:ascii="Arial" w:hAnsi="Arial" w:cs="Arial"/>
          <w:b/>
          <w:bCs/>
          <w:color w:val="000000"/>
        </w:rPr>
        <w:t xml:space="preserve"> DOTAÇÃO ORÇAMENTÁRIA</w:t>
      </w:r>
    </w:p>
    <w:p w14:paraId="4AFEFEE5" w14:textId="140E3F2D" w:rsidR="002328A0" w:rsidRPr="00AF6A7B" w:rsidRDefault="002328A0" w:rsidP="00C63CAD">
      <w:pPr>
        <w:pStyle w:val="NormalWeb"/>
        <w:widowControl w:val="0"/>
        <w:suppressAutoHyphens/>
        <w:spacing w:before="240" w:beforeAutospacing="0" w:after="0" w:afterAutospacing="0"/>
        <w:jc w:val="both"/>
        <w:rPr>
          <w:rFonts w:ascii="Arial" w:hAnsi="Arial"/>
        </w:rPr>
      </w:pPr>
      <w:r w:rsidRPr="00AF6A7B">
        <w:rPr>
          <w:rFonts w:ascii="Arial" w:hAnsi="Arial" w:cs="Arial"/>
        </w:rPr>
        <w:t>1</w:t>
      </w:r>
      <w:r w:rsidR="00AF6A7B" w:rsidRPr="00AF6A7B">
        <w:rPr>
          <w:rFonts w:ascii="Arial" w:hAnsi="Arial" w:cs="Arial"/>
        </w:rPr>
        <w:t>3</w:t>
      </w:r>
      <w:r w:rsidRPr="00AF6A7B">
        <w:rPr>
          <w:rFonts w:ascii="Arial" w:hAnsi="Arial" w:cs="Arial"/>
        </w:rPr>
        <w:t xml:space="preserve">.1. </w:t>
      </w:r>
      <w:r w:rsidRPr="00AF6A7B">
        <w:rPr>
          <w:rFonts w:ascii="Arial" w:hAnsi="Arial"/>
        </w:rPr>
        <w:t>As despesas decorrentes da contratação correrão por conta de dotação própria, relativo ao exercício financeiro de 2024, na classificação orçamentária abaixo relacionada.</w:t>
      </w:r>
    </w:p>
    <w:p w14:paraId="33857647" w14:textId="77777777" w:rsidR="002328A0" w:rsidRPr="00AF6A7B" w:rsidRDefault="002328A0" w:rsidP="002328A0">
      <w:pPr>
        <w:pStyle w:val="NormalWeb"/>
        <w:widowControl w:val="0"/>
        <w:suppressAutoHyphens/>
        <w:spacing w:before="0" w:beforeAutospacing="0" w:after="0" w:afterAutospacing="0"/>
        <w:jc w:val="both"/>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42"/>
        <w:gridCol w:w="3527"/>
      </w:tblGrid>
      <w:tr w:rsidR="00AF6A7B" w:rsidRPr="00AF6A7B" w14:paraId="088C9EF4" w14:textId="77777777" w:rsidTr="004D38CC">
        <w:trPr>
          <w:jc w:val="center"/>
        </w:trPr>
        <w:tc>
          <w:tcPr>
            <w:tcW w:w="2142" w:type="dxa"/>
            <w:shd w:val="clear" w:color="auto" w:fill="auto"/>
          </w:tcPr>
          <w:p w14:paraId="22174887" w14:textId="77777777" w:rsidR="002328A0" w:rsidRPr="00AF6A7B" w:rsidRDefault="002328A0" w:rsidP="00440B3A">
            <w:pPr>
              <w:snapToGrid w:val="0"/>
              <w:ind w:left="142"/>
              <w:jc w:val="center"/>
              <w:rPr>
                <w:rFonts w:ascii="Arial" w:hAnsi="Arial"/>
                <w:b/>
              </w:rPr>
            </w:pPr>
            <w:r w:rsidRPr="00AF6A7B">
              <w:rPr>
                <w:rFonts w:ascii="Arial" w:hAnsi="Arial"/>
                <w:b/>
              </w:rPr>
              <w:t>CAT. ECON.</w:t>
            </w:r>
          </w:p>
        </w:tc>
        <w:tc>
          <w:tcPr>
            <w:tcW w:w="3527" w:type="dxa"/>
            <w:shd w:val="clear" w:color="auto" w:fill="auto"/>
          </w:tcPr>
          <w:p w14:paraId="72462880" w14:textId="77777777" w:rsidR="002328A0" w:rsidRPr="00AF6A7B" w:rsidRDefault="002328A0" w:rsidP="00440B3A">
            <w:pPr>
              <w:snapToGrid w:val="0"/>
              <w:ind w:left="142"/>
              <w:jc w:val="center"/>
              <w:rPr>
                <w:rFonts w:ascii="Arial" w:hAnsi="Arial"/>
                <w:b/>
              </w:rPr>
            </w:pPr>
            <w:r w:rsidRPr="00AF6A7B">
              <w:rPr>
                <w:rFonts w:ascii="Arial" w:hAnsi="Arial"/>
                <w:b/>
              </w:rPr>
              <w:t>FUNCIONAL PROGR.</w:t>
            </w:r>
          </w:p>
        </w:tc>
      </w:tr>
      <w:tr w:rsidR="00AF6A7B" w:rsidRPr="00AF6A7B" w14:paraId="3D12F09F" w14:textId="77777777" w:rsidTr="004D38CC">
        <w:trPr>
          <w:trHeight w:val="226"/>
          <w:jc w:val="center"/>
        </w:trPr>
        <w:tc>
          <w:tcPr>
            <w:tcW w:w="2142" w:type="dxa"/>
            <w:shd w:val="clear" w:color="auto" w:fill="auto"/>
          </w:tcPr>
          <w:p w14:paraId="15BAB236" w14:textId="2D1504A8" w:rsidR="002328A0" w:rsidRPr="00AF6A7B" w:rsidRDefault="00F3397C" w:rsidP="00440B3A">
            <w:pPr>
              <w:snapToGrid w:val="0"/>
              <w:ind w:left="142"/>
              <w:jc w:val="center"/>
              <w:rPr>
                <w:rFonts w:ascii="Arial" w:hAnsi="Arial"/>
                <w:b/>
              </w:rPr>
            </w:pPr>
            <w:r>
              <w:rPr>
                <w:rFonts w:ascii="Arial" w:hAnsi="Arial"/>
                <w:b/>
              </w:rPr>
              <w:t>4.4.90.52.00</w:t>
            </w:r>
          </w:p>
        </w:tc>
        <w:tc>
          <w:tcPr>
            <w:tcW w:w="3527" w:type="dxa"/>
            <w:shd w:val="clear" w:color="auto" w:fill="auto"/>
          </w:tcPr>
          <w:p w14:paraId="3653849B" w14:textId="7BF9B819" w:rsidR="002328A0" w:rsidRPr="00AF6A7B" w:rsidRDefault="00DF169A" w:rsidP="00440B3A">
            <w:pPr>
              <w:snapToGrid w:val="0"/>
              <w:ind w:left="142"/>
              <w:jc w:val="center"/>
              <w:rPr>
                <w:rFonts w:ascii="Arial" w:hAnsi="Arial"/>
                <w:b/>
              </w:rPr>
            </w:pPr>
            <w:r>
              <w:rPr>
                <w:rFonts w:ascii="Arial" w:hAnsi="Arial"/>
                <w:b/>
              </w:rPr>
              <w:t>1</w:t>
            </w:r>
            <w:r w:rsidR="00F3397C">
              <w:rPr>
                <w:rFonts w:ascii="Arial" w:hAnsi="Arial"/>
                <w:b/>
              </w:rPr>
              <w:t>2.361.0047.2.374</w:t>
            </w:r>
          </w:p>
        </w:tc>
      </w:tr>
    </w:tbl>
    <w:p w14:paraId="1AA5D416" w14:textId="5ADC082F" w:rsidR="002328A0" w:rsidRPr="00824387" w:rsidRDefault="002328A0" w:rsidP="00C63CAD">
      <w:pPr>
        <w:pStyle w:val="NormalWeb"/>
        <w:widowControl w:val="0"/>
        <w:suppressAutoHyphens/>
        <w:spacing w:before="220" w:beforeAutospacing="0" w:after="0" w:afterAutospacing="0"/>
        <w:jc w:val="both"/>
        <w:rPr>
          <w:rFonts w:ascii="Arial" w:hAnsi="Arial" w:cs="Arial"/>
          <w:b/>
          <w:bCs/>
          <w:color w:val="000000"/>
        </w:rPr>
      </w:pPr>
      <w:r w:rsidRPr="00824387">
        <w:rPr>
          <w:rFonts w:ascii="Arial" w:hAnsi="Arial" w:cs="Arial"/>
          <w:b/>
          <w:bCs/>
          <w:color w:val="000000"/>
          <w:u w:val="single"/>
        </w:rPr>
        <w:lastRenderedPageBreak/>
        <w:t>CLÁUSULA DÉCIMA</w:t>
      </w:r>
      <w:r w:rsidR="00EC3501">
        <w:rPr>
          <w:rFonts w:ascii="Arial" w:hAnsi="Arial" w:cs="Arial"/>
          <w:b/>
          <w:bCs/>
          <w:color w:val="000000"/>
          <w:u w:val="single"/>
        </w:rPr>
        <w:t xml:space="preserve"> QU</w:t>
      </w:r>
      <w:r w:rsidR="004D3A11">
        <w:rPr>
          <w:rFonts w:ascii="Arial" w:hAnsi="Arial" w:cs="Arial"/>
          <w:b/>
          <w:bCs/>
          <w:color w:val="000000"/>
          <w:u w:val="single"/>
        </w:rPr>
        <w:t>ARTA</w:t>
      </w:r>
      <w:r w:rsidRPr="00824387">
        <w:rPr>
          <w:rFonts w:ascii="Arial" w:hAnsi="Arial" w:cs="Arial"/>
          <w:b/>
          <w:bCs/>
          <w:color w:val="000000"/>
        </w:rPr>
        <w:t xml:space="preserve"> </w:t>
      </w:r>
      <w:r>
        <w:rPr>
          <w:rFonts w:ascii="Arial" w:hAnsi="Arial" w:cs="Arial"/>
          <w:b/>
          <w:bCs/>
          <w:color w:val="000000"/>
        </w:rPr>
        <w:t>-</w:t>
      </w:r>
      <w:r w:rsidRPr="00824387">
        <w:rPr>
          <w:rFonts w:ascii="Arial" w:hAnsi="Arial" w:cs="Arial"/>
          <w:b/>
          <w:bCs/>
          <w:color w:val="000000"/>
        </w:rPr>
        <w:t xml:space="preserve"> DOS CASOS OMISSOS </w:t>
      </w:r>
    </w:p>
    <w:p w14:paraId="66C61F0A" w14:textId="685E2042" w:rsidR="002328A0" w:rsidRPr="00DF4613" w:rsidRDefault="004D3A11" w:rsidP="00C63CAD">
      <w:pPr>
        <w:pStyle w:val="NormalWeb"/>
        <w:widowControl w:val="0"/>
        <w:suppressAutoHyphens/>
        <w:spacing w:before="220" w:beforeAutospacing="0" w:after="0" w:afterAutospacing="0"/>
        <w:jc w:val="both"/>
        <w:rPr>
          <w:rFonts w:ascii="Arial" w:hAnsi="Arial" w:cs="Arial"/>
          <w:color w:val="000000"/>
        </w:rPr>
      </w:pPr>
      <w:r w:rsidRPr="004D3A11">
        <w:rPr>
          <w:rFonts w:ascii="Arial" w:hAnsi="Arial" w:cs="Arial"/>
          <w:color w:val="000000"/>
        </w:rPr>
        <w:t>14.1.</w:t>
      </w:r>
      <w:r w:rsidRPr="004D3A11">
        <w:rPr>
          <w:rFonts w:ascii="Arial" w:hAnsi="Arial" w:cs="Arial"/>
          <w:color w:val="000000"/>
        </w:rPr>
        <w:tab/>
        <w:t>Os casos omissos serão decididos pelo contratante, segundo as disposições contidas na Lei nº 14.133</w:t>
      </w:r>
      <w:r w:rsidR="00EA138C">
        <w:rPr>
          <w:rFonts w:ascii="Arial" w:hAnsi="Arial" w:cs="Arial"/>
          <w:color w:val="000000"/>
        </w:rPr>
        <w:t>/</w:t>
      </w:r>
      <w:r w:rsidRPr="004D3A11">
        <w:rPr>
          <w:rFonts w:ascii="Arial" w:hAnsi="Arial" w:cs="Arial"/>
          <w:color w:val="000000"/>
        </w:rPr>
        <w:t>21, e demais normas federais aplicáveis e, subsidiariamente, segundo as disposições contidas na Lei nº 8.078</w:t>
      </w:r>
      <w:r w:rsidR="00EA138C">
        <w:rPr>
          <w:rFonts w:ascii="Arial" w:hAnsi="Arial" w:cs="Arial"/>
          <w:color w:val="000000"/>
        </w:rPr>
        <w:t>/</w:t>
      </w:r>
      <w:r w:rsidRPr="004D3A11">
        <w:rPr>
          <w:rFonts w:ascii="Arial" w:hAnsi="Arial" w:cs="Arial"/>
          <w:color w:val="000000"/>
        </w:rPr>
        <w:t>90 – Código de Defesa do Consumidor – e normas e princípios gerais dos contratos.</w:t>
      </w:r>
    </w:p>
    <w:p w14:paraId="59A1B4AC" w14:textId="479DDF06" w:rsidR="002328A0" w:rsidRPr="00DF4613" w:rsidRDefault="002328A0" w:rsidP="00C63CAD">
      <w:pPr>
        <w:pStyle w:val="NormalWeb"/>
        <w:widowControl w:val="0"/>
        <w:suppressAutoHyphens/>
        <w:spacing w:before="220" w:beforeAutospacing="0" w:after="0" w:afterAutospacing="0"/>
        <w:jc w:val="both"/>
        <w:rPr>
          <w:rFonts w:ascii="Arial" w:hAnsi="Arial" w:cs="Arial"/>
          <w:b/>
          <w:bCs/>
          <w:color w:val="000000"/>
        </w:rPr>
      </w:pPr>
      <w:r w:rsidRPr="00DF4613">
        <w:rPr>
          <w:rFonts w:ascii="Arial" w:hAnsi="Arial" w:cs="Arial"/>
          <w:b/>
          <w:bCs/>
          <w:color w:val="000000"/>
          <w:u w:val="single"/>
        </w:rPr>
        <w:t xml:space="preserve">CLÁUSULA DÉCIMA </w:t>
      </w:r>
      <w:r w:rsidR="004D3A11">
        <w:rPr>
          <w:rFonts w:ascii="Arial" w:hAnsi="Arial" w:cs="Arial"/>
          <w:b/>
          <w:bCs/>
          <w:color w:val="000000"/>
          <w:u w:val="single"/>
        </w:rPr>
        <w:t>QUINTA</w:t>
      </w:r>
      <w:r w:rsidRPr="00DF4613">
        <w:rPr>
          <w:rFonts w:ascii="Arial" w:hAnsi="Arial" w:cs="Arial"/>
          <w:b/>
          <w:bCs/>
          <w:color w:val="000000"/>
        </w:rPr>
        <w:t xml:space="preserve"> </w:t>
      </w:r>
      <w:r>
        <w:rPr>
          <w:rFonts w:ascii="Arial" w:hAnsi="Arial" w:cs="Arial"/>
          <w:b/>
          <w:bCs/>
          <w:color w:val="000000"/>
        </w:rPr>
        <w:t>-</w:t>
      </w:r>
      <w:r w:rsidRPr="00DF4613">
        <w:rPr>
          <w:rFonts w:ascii="Arial" w:hAnsi="Arial" w:cs="Arial"/>
          <w:b/>
          <w:bCs/>
          <w:color w:val="000000"/>
        </w:rPr>
        <w:t xml:space="preserve"> </w:t>
      </w:r>
      <w:r>
        <w:rPr>
          <w:rFonts w:ascii="Arial" w:hAnsi="Arial" w:cs="Arial"/>
          <w:b/>
          <w:bCs/>
          <w:color w:val="000000"/>
        </w:rPr>
        <w:t xml:space="preserve">DAS </w:t>
      </w:r>
      <w:r w:rsidRPr="00DF4613">
        <w:rPr>
          <w:rFonts w:ascii="Arial" w:hAnsi="Arial" w:cs="Arial"/>
          <w:b/>
          <w:bCs/>
          <w:color w:val="000000"/>
        </w:rPr>
        <w:t xml:space="preserve">ALTERAÇÕES </w:t>
      </w:r>
    </w:p>
    <w:p w14:paraId="2B9D15DC" w14:textId="7BFE73E0" w:rsidR="002328A0" w:rsidRPr="004D3A11" w:rsidRDefault="002328A0" w:rsidP="00C63CAD">
      <w:pPr>
        <w:pStyle w:val="NormalWeb"/>
        <w:widowControl w:val="0"/>
        <w:suppressAutoHyphens/>
        <w:spacing w:before="220" w:beforeAutospacing="0" w:after="0" w:afterAutospacing="0"/>
        <w:jc w:val="both"/>
        <w:rPr>
          <w:rFonts w:ascii="Arial" w:hAnsi="Arial" w:cs="Arial"/>
          <w:color w:val="000000"/>
        </w:rPr>
      </w:pPr>
      <w:r w:rsidRPr="004D3A11">
        <w:rPr>
          <w:rFonts w:ascii="Arial" w:hAnsi="Arial" w:cs="Arial"/>
          <w:color w:val="000000"/>
        </w:rPr>
        <w:t>1</w:t>
      </w:r>
      <w:r w:rsidR="004D3A11">
        <w:rPr>
          <w:rFonts w:ascii="Arial" w:hAnsi="Arial" w:cs="Arial"/>
          <w:color w:val="000000"/>
        </w:rPr>
        <w:t>5</w:t>
      </w:r>
      <w:r w:rsidRPr="004D3A11">
        <w:rPr>
          <w:rFonts w:ascii="Arial" w:hAnsi="Arial" w:cs="Arial"/>
          <w:color w:val="000000"/>
        </w:rPr>
        <w:t>.1. Eventuais alterações contratuais reger-se-ão pela disciplina dos arts. 124 e seguintes da Lei nº 14.133</w:t>
      </w:r>
      <w:r w:rsidR="00384601" w:rsidRPr="004D3A11">
        <w:rPr>
          <w:rFonts w:ascii="Arial" w:hAnsi="Arial" w:cs="Arial"/>
          <w:color w:val="000000"/>
        </w:rPr>
        <w:t>/</w:t>
      </w:r>
      <w:r w:rsidRPr="004D3A11">
        <w:rPr>
          <w:rFonts w:ascii="Arial" w:hAnsi="Arial" w:cs="Arial"/>
          <w:color w:val="000000"/>
        </w:rPr>
        <w:t>21.</w:t>
      </w:r>
    </w:p>
    <w:p w14:paraId="445C5790" w14:textId="675CD645" w:rsidR="002328A0" w:rsidRPr="00217620" w:rsidRDefault="002328A0" w:rsidP="00C63CAD">
      <w:pPr>
        <w:pStyle w:val="NormalWeb"/>
        <w:widowControl w:val="0"/>
        <w:suppressAutoHyphens/>
        <w:spacing w:before="220" w:beforeAutospacing="0" w:after="0" w:afterAutospacing="0"/>
        <w:jc w:val="both"/>
        <w:rPr>
          <w:rFonts w:ascii="Arial" w:hAnsi="Arial" w:cs="Arial"/>
        </w:rPr>
      </w:pPr>
      <w:r w:rsidRPr="004D3A11">
        <w:rPr>
          <w:rFonts w:ascii="Arial" w:hAnsi="Arial" w:cs="Arial"/>
          <w:color w:val="000000"/>
        </w:rPr>
        <w:t>1</w:t>
      </w:r>
      <w:r w:rsidR="004D3A11">
        <w:rPr>
          <w:rFonts w:ascii="Arial" w:hAnsi="Arial" w:cs="Arial"/>
          <w:color w:val="000000"/>
        </w:rPr>
        <w:t>5</w:t>
      </w:r>
      <w:r w:rsidRPr="004D3A11">
        <w:rPr>
          <w:rFonts w:ascii="Arial" w:hAnsi="Arial" w:cs="Arial"/>
          <w:color w:val="000000"/>
        </w:rPr>
        <w:t xml:space="preserve">.2. </w:t>
      </w:r>
      <w:r w:rsidR="004D3A11" w:rsidRPr="004D3A11">
        <w:rPr>
          <w:rFonts w:ascii="Arial" w:hAnsi="Arial" w:cs="Arial"/>
        </w:rPr>
        <w:t xml:space="preserve">O contratado é obrigado a aceitar, nas mesmas condições contratuais, os acréscimos ou supressões que se fizerem necessários, até o limite de 25% (vinte e </w:t>
      </w:r>
      <w:r w:rsidR="004D3A11" w:rsidRPr="00217620">
        <w:rPr>
          <w:rFonts w:ascii="Arial" w:hAnsi="Arial" w:cs="Arial"/>
        </w:rPr>
        <w:t>cinco por cento) do valor inicial atualizado do contrato.</w:t>
      </w:r>
    </w:p>
    <w:p w14:paraId="25980375" w14:textId="45804830" w:rsidR="002328A0" w:rsidRPr="00217620" w:rsidRDefault="002328A0" w:rsidP="00C63CAD">
      <w:pPr>
        <w:pStyle w:val="NormalWeb"/>
        <w:widowControl w:val="0"/>
        <w:suppressAutoHyphens/>
        <w:spacing w:before="220" w:beforeAutospacing="0" w:after="0" w:afterAutospacing="0"/>
        <w:jc w:val="both"/>
        <w:rPr>
          <w:rFonts w:ascii="Arial" w:hAnsi="Arial" w:cs="Arial"/>
        </w:rPr>
      </w:pPr>
      <w:r w:rsidRPr="00217620">
        <w:rPr>
          <w:rFonts w:ascii="Arial" w:hAnsi="Arial" w:cs="Arial"/>
        </w:rPr>
        <w:t>1</w:t>
      </w:r>
      <w:r w:rsidR="004D3A11" w:rsidRPr="00217620">
        <w:rPr>
          <w:rFonts w:ascii="Arial" w:hAnsi="Arial" w:cs="Arial"/>
        </w:rPr>
        <w:t>5</w:t>
      </w:r>
      <w:r w:rsidRPr="00217620">
        <w:rPr>
          <w:rFonts w:ascii="Arial" w:hAnsi="Arial" w:cs="Arial"/>
        </w:rPr>
        <w:t>.3. As alterações contratuais deverão ser promovidas mediante celebração de termo aditivo, submetido à prévia aprovação da consultoria jurídica da Contratante, salvo nos casos de justificada necessidade de antecipação de seus efeitos, hipótese em que a formalização do aditivo deverá ocorrer no prazo máximo de 1 (um) mês (art. 132 da Lei nº 14.133</w:t>
      </w:r>
      <w:r w:rsidR="00384601" w:rsidRPr="00217620">
        <w:rPr>
          <w:rFonts w:ascii="Arial" w:hAnsi="Arial" w:cs="Arial"/>
        </w:rPr>
        <w:t>/</w:t>
      </w:r>
      <w:r w:rsidRPr="00217620">
        <w:rPr>
          <w:rFonts w:ascii="Arial" w:hAnsi="Arial" w:cs="Arial"/>
        </w:rPr>
        <w:t>21).</w:t>
      </w:r>
    </w:p>
    <w:p w14:paraId="53C978AB" w14:textId="682D101F" w:rsidR="002328A0" w:rsidRPr="00B804FB" w:rsidRDefault="002328A0" w:rsidP="00C63CAD">
      <w:pPr>
        <w:pStyle w:val="NormalWeb"/>
        <w:widowControl w:val="0"/>
        <w:suppressAutoHyphens/>
        <w:spacing w:before="220" w:beforeAutospacing="0" w:after="0" w:afterAutospacing="0"/>
        <w:jc w:val="both"/>
        <w:rPr>
          <w:rFonts w:ascii="Arial" w:hAnsi="Arial" w:cs="Arial"/>
          <w:color w:val="000000"/>
        </w:rPr>
      </w:pPr>
      <w:r w:rsidRPr="00B804FB">
        <w:rPr>
          <w:rFonts w:ascii="Arial" w:hAnsi="Arial" w:cs="Arial"/>
          <w:color w:val="000000"/>
        </w:rPr>
        <w:t>1</w:t>
      </w:r>
      <w:r w:rsidR="004D3A11">
        <w:rPr>
          <w:rFonts w:ascii="Arial" w:hAnsi="Arial" w:cs="Arial"/>
          <w:color w:val="000000"/>
        </w:rPr>
        <w:t>5</w:t>
      </w:r>
      <w:r w:rsidRPr="00B804FB">
        <w:rPr>
          <w:rFonts w:ascii="Arial" w:hAnsi="Arial" w:cs="Arial"/>
          <w:color w:val="000000"/>
        </w:rPr>
        <w:t>.4. Registros que não caracterizam alteração do contrato podem ser realizados por simples apostila, dispensada a celebração de termo aditivo, na forma do art. 136 da Lei nº 14.133</w:t>
      </w:r>
      <w:r w:rsidR="00384601">
        <w:rPr>
          <w:rFonts w:ascii="Arial" w:hAnsi="Arial" w:cs="Arial"/>
          <w:color w:val="000000"/>
        </w:rPr>
        <w:t>/</w:t>
      </w:r>
      <w:r w:rsidRPr="00B804FB">
        <w:rPr>
          <w:rFonts w:ascii="Arial" w:hAnsi="Arial" w:cs="Arial"/>
          <w:color w:val="000000"/>
        </w:rPr>
        <w:t>21.</w:t>
      </w:r>
    </w:p>
    <w:p w14:paraId="177ABB3D" w14:textId="5285C37B" w:rsidR="009A558D" w:rsidRPr="00384601" w:rsidRDefault="009A558D" w:rsidP="00C63CAD">
      <w:pPr>
        <w:pStyle w:val="Ttulo2"/>
        <w:keepNext w:val="0"/>
        <w:tabs>
          <w:tab w:val="left" w:pos="0"/>
        </w:tabs>
        <w:suppressAutoHyphens/>
        <w:spacing w:before="220"/>
        <w:rPr>
          <w:sz w:val="24"/>
        </w:rPr>
      </w:pPr>
      <w:r w:rsidRPr="00384601">
        <w:rPr>
          <w:sz w:val="24"/>
          <w:u w:val="single"/>
        </w:rPr>
        <w:t xml:space="preserve">CLÁUSULA DÉCIMA </w:t>
      </w:r>
      <w:r w:rsidR="004D3A11">
        <w:rPr>
          <w:sz w:val="24"/>
          <w:u w:val="single"/>
        </w:rPr>
        <w:t>SEXTA</w:t>
      </w:r>
      <w:r w:rsidR="00384601">
        <w:rPr>
          <w:sz w:val="24"/>
        </w:rPr>
        <w:t xml:space="preserve"> </w:t>
      </w:r>
      <w:r w:rsidR="00C63CAD">
        <w:rPr>
          <w:sz w:val="24"/>
        </w:rPr>
        <w:t>-</w:t>
      </w:r>
      <w:r w:rsidRPr="00384601">
        <w:rPr>
          <w:sz w:val="24"/>
        </w:rPr>
        <w:t xml:space="preserve"> FORO </w:t>
      </w:r>
    </w:p>
    <w:p w14:paraId="04629E96" w14:textId="5178226E" w:rsidR="002328A0" w:rsidRPr="005F4315" w:rsidRDefault="002328A0" w:rsidP="00C63CAD">
      <w:pPr>
        <w:spacing w:before="220"/>
        <w:jc w:val="both"/>
        <w:rPr>
          <w:rFonts w:ascii="Arial" w:hAnsi="Arial"/>
          <w:b/>
          <w:color w:val="000000"/>
          <w:u w:val="single"/>
        </w:rPr>
      </w:pPr>
      <w:r>
        <w:rPr>
          <w:rFonts w:ascii="Arial" w:hAnsi="Arial"/>
          <w:color w:val="000000"/>
        </w:rPr>
        <w:t>1</w:t>
      </w:r>
      <w:r w:rsidR="004D3A11">
        <w:rPr>
          <w:rFonts w:ascii="Arial" w:hAnsi="Arial"/>
          <w:color w:val="000000"/>
        </w:rPr>
        <w:t>6</w:t>
      </w:r>
      <w:r>
        <w:rPr>
          <w:rFonts w:ascii="Arial" w:hAnsi="Arial"/>
          <w:color w:val="000000"/>
        </w:rPr>
        <w:t xml:space="preserve">.1. </w:t>
      </w:r>
      <w:r w:rsidRPr="005F4315">
        <w:rPr>
          <w:rFonts w:ascii="Arial" w:hAnsi="Arial"/>
          <w:color w:val="000000"/>
        </w:rPr>
        <w:t>O foro competente para dirimir as dúvidas e/ou conflitos oriundos da execução do contrato será o do Foro da Comarca de Sertãozinho, SP.</w:t>
      </w:r>
      <w:r w:rsidRPr="005F4315">
        <w:rPr>
          <w:rFonts w:ascii="Arial" w:hAnsi="Arial"/>
          <w:color w:val="000000"/>
        </w:rPr>
        <w:tab/>
      </w:r>
    </w:p>
    <w:p w14:paraId="566A84D5" w14:textId="77777777" w:rsidR="002328A0" w:rsidRPr="005F4315" w:rsidRDefault="002328A0" w:rsidP="00C63CAD">
      <w:pPr>
        <w:spacing w:before="220"/>
        <w:jc w:val="both"/>
        <w:rPr>
          <w:rFonts w:ascii="Arial" w:hAnsi="Arial"/>
          <w:color w:val="000000"/>
        </w:rPr>
      </w:pPr>
      <w:r w:rsidRPr="005F4315">
        <w:rPr>
          <w:rFonts w:ascii="Arial" w:hAnsi="Arial"/>
          <w:color w:val="000000"/>
        </w:rPr>
        <w:t>Assim estando justos e pactuados, assinam as partes este Termo de Contrato, em 02 (duas) vias de igual teor, na presença das testemunhas adiante nomeadas e assinadas.</w:t>
      </w:r>
    </w:p>
    <w:p w14:paraId="4F76BCE4" w14:textId="77777777" w:rsidR="002328A0" w:rsidRPr="005F4315" w:rsidRDefault="002328A0" w:rsidP="002328A0">
      <w:pPr>
        <w:ind w:left="180"/>
        <w:jc w:val="both"/>
        <w:rPr>
          <w:rFonts w:ascii="Arial" w:hAnsi="Arial"/>
          <w:b/>
          <w:color w:val="000000"/>
          <w:u w:val="single"/>
        </w:rPr>
      </w:pPr>
    </w:p>
    <w:p w14:paraId="73D5C03B" w14:textId="77777777" w:rsidR="002328A0" w:rsidRPr="005F4315" w:rsidRDefault="002328A0" w:rsidP="002328A0">
      <w:pPr>
        <w:jc w:val="both"/>
        <w:rPr>
          <w:rFonts w:ascii="Arial" w:hAnsi="Arial"/>
          <w:b/>
          <w:bCs/>
          <w:color w:val="000000"/>
        </w:rPr>
      </w:pPr>
    </w:p>
    <w:p w14:paraId="6A3C7CBC" w14:textId="77777777" w:rsidR="002328A0" w:rsidRPr="005F4315" w:rsidRDefault="002328A0" w:rsidP="002328A0">
      <w:pPr>
        <w:jc w:val="right"/>
        <w:rPr>
          <w:rFonts w:ascii="Arial" w:hAnsi="Arial"/>
          <w:b/>
          <w:bCs/>
          <w:color w:val="000000"/>
        </w:rPr>
      </w:pPr>
      <w:r w:rsidRPr="005F4315">
        <w:rPr>
          <w:rFonts w:ascii="Arial" w:hAnsi="Arial"/>
          <w:b/>
          <w:bCs/>
          <w:color w:val="000000"/>
        </w:rPr>
        <w:t>Sertãozinho,    de       de 202</w:t>
      </w:r>
      <w:r>
        <w:rPr>
          <w:rFonts w:ascii="Arial" w:hAnsi="Arial"/>
          <w:b/>
          <w:bCs/>
          <w:color w:val="000000"/>
        </w:rPr>
        <w:t>4.</w:t>
      </w:r>
    </w:p>
    <w:p w14:paraId="2CD2DF9F" w14:textId="77777777" w:rsidR="004C784C" w:rsidRDefault="004C784C" w:rsidP="00295D0D">
      <w:pPr>
        <w:autoSpaceDE w:val="0"/>
        <w:ind w:right="57"/>
        <w:jc w:val="center"/>
        <w:rPr>
          <w:rFonts w:ascii="Arial" w:eastAsia="Arial" w:hAnsi="Arial"/>
          <w:b/>
          <w:sz w:val="28"/>
          <w:szCs w:val="28"/>
        </w:rPr>
      </w:pPr>
    </w:p>
    <w:p w14:paraId="4E5E7A2F" w14:textId="77777777" w:rsidR="00BF2A54" w:rsidRDefault="00BF2A54" w:rsidP="00295D0D">
      <w:pPr>
        <w:autoSpaceDE w:val="0"/>
        <w:ind w:right="57"/>
        <w:jc w:val="center"/>
        <w:rPr>
          <w:rFonts w:ascii="Arial" w:eastAsia="Arial" w:hAnsi="Arial"/>
          <w:b/>
          <w:sz w:val="28"/>
          <w:szCs w:val="28"/>
        </w:rPr>
      </w:pPr>
    </w:p>
    <w:p w14:paraId="695AD1EF" w14:textId="77777777" w:rsidR="0051755F" w:rsidRDefault="0051755F" w:rsidP="00295D0D">
      <w:pPr>
        <w:autoSpaceDE w:val="0"/>
        <w:ind w:right="57"/>
        <w:jc w:val="center"/>
        <w:rPr>
          <w:rFonts w:ascii="Arial" w:eastAsia="Arial" w:hAnsi="Arial"/>
          <w:b/>
          <w:sz w:val="28"/>
          <w:szCs w:val="28"/>
        </w:rPr>
      </w:pPr>
    </w:p>
    <w:p w14:paraId="6E2BA70F" w14:textId="77777777" w:rsidR="0051755F" w:rsidRDefault="0051755F" w:rsidP="00295D0D">
      <w:pPr>
        <w:autoSpaceDE w:val="0"/>
        <w:ind w:right="57"/>
        <w:jc w:val="center"/>
        <w:rPr>
          <w:rFonts w:ascii="Arial" w:eastAsia="Arial" w:hAnsi="Arial"/>
          <w:b/>
          <w:sz w:val="28"/>
          <w:szCs w:val="28"/>
        </w:rPr>
      </w:pPr>
    </w:p>
    <w:p w14:paraId="02E0855B" w14:textId="77777777" w:rsidR="0051755F" w:rsidRDefault="0051755F" w:rsidP="00295D0D">
      <w:pPr>
        <w:autoSpaceDE w:val="0"/>
        <w:ind w:right="57"/>
        <w:jc w:val="center"/>
        <w:rPr>
          <w:rFonts w:ascii="Arial" w:eastAsia="Arial" w:hAnsi="Arial"/>
          <w:b/>
          <w:sz w:val="28"/>
          <w:szCs w:val="28"/>
        </w:rPr>
      </w:pPr>
    </w:p>
    <w:p w14:paraId="0FDFCD30" w14:textId="77777777" w:rsidR="00384601" w:rsidRPr="005F4315" w:rsidRDefault="00384601" w:rsidP="00384601">
      <w:pPr>
        <w:jc w:val="center"/>
        <w:rPr>
          <w:rFonts w:ascii="Arial" w:hAnsi="Arial"/>
          <w:b/>
        </w:rPr>
      </w:pPr>
      <w:r w:rsidRPr="005F4315">
        <w:rPr>
          <w:rFonts w:ascii="Arial" w:hAnsi="Arial"/>
          <w:b/>
        </w:rPr>
        <w:t>WILSON FERNANDES PIRES FILHO</w:t>
      </w:r>
    </w:p>
    <w:p w14:paraId="17CF6123" w14:textId="77777777" w:rsidR="00384601" w:rsidRPr="005F4315" w:rsidRDefault="00384601" w:rsidP="00384601">
      <w:pPr>
        <w:jc w:val="center"/>
        <w:rPr>
          <w:rFonts w:ascii="Arial" w:eastAsia="Arial" w:hAnsi="Arial"/>
          <w:b/>
        </w:rPr>
      </w:pPr>
      <w:r w:rsidRPr="005F4315">
        <w:rPr>
          <w:rFonts w:ascii="Arial" w:hAnsi="Arial"/>
          <w:b/>
        </w:rPr>
        <w:t>PREFEITO MUNICIPAL</w:t>
      </w:r>
    </w:p>
    <w:p w14:paraId="09CE461F" w14:textId="77777777" w:rsidR="00384601" w:rsidRPr="005F4315" w:rsidRDefault="00384601" w:rsidP="00384601">
      <w:pPr>
        <w:jc w:val="center"/>
        <w:rPr>
          <w:rFonts w:ascii="Arial" w:hAnsi="Arial"/>
          <w:b/>
        </w:rPr>
      </w:pPr>
      <w:r w:rsidRPr="005F4315">
        <w:rPr>
          <w:rFonts w:ascii="Arial" w:hAnsi="Arial"/>
          <w:b/>
          <w:bCs/>
        </w:rPr>
        <w:t>CONTRATANTE</w:t>
      </w:r>
    </w:p>
    <w:p w14:paraId="4964D4E6" w14:textId="77777777" w:rsidR="00384601" w:rsidRPr="005F4315" w:rsidRDefault="00384601" w:rsidP="00384601">
      <w:pPr>
        <w:jc w:val="center"/>
        <w:rPr>
          <w:rFonts w:ascii="Arial" w:hAnsi="Arial"/>
          <w:b/>
        </w:rPr>
      </w:pPr>
    </w:p>
    <w:p w14:paraId="3EAD4D9B" w14:textId="77777777" w:rsidR="00384601" w:rsidRDefault="00384601" w:rsidP="00384601">
      <w:pPr>
        <w:jc w:val="center"/>
        <w:rPr>
          <w:rFonts w:ascii="Arial" w:hAnsi="Arial"/>
          <w:b/>
          <w:color w:val="000000"/>
        </w:rPr>
      </w:pPr>
    </w:p>
    <w:p w14:paraId="00FAFD7E" w14:textId="77777777" w:rsidR="00CE0292" w:rsidRDefault="00CE0292" w:rsidP="00384601">
      <w:pPr>
        <w:jc w:val="center"/>
        <w:rPr>
          <w:rFonts w:ascii="Arial" w:hAnsi="Arial"/>
          <w:b/>
          <w:color w:val="000000"/>
        </w:rPr>
      </w:pPr>
    </w:p>
    <w:p w14:paraId="7A8FCE88" w14:textId="77777777" w:rsidR="00CE0292" w:rsidRDefault="00CE0292" w:rsidP="00384601">
      <w:pPr>
        <w:jc w:val="center"/>
        <w:rPr>
          <w:rFonts w:ascii="Arial" w:hAnsi="Arial"/>
          <w:b/>
          <w:color w:val="000000"/>
        </w:rPr>
      </w:pPr>
    </w:p>
    <w:p w14:paraId="02756FC0" w14:textId="77777777" w:rsidR="00CE0292" w:rsidRDefault="00CE0292" w:rsidP="00384601">
      <w:pPr>
        <w:jc w:val="center"/>
        <w:rPr>
          <w:rFonts w:ascii="Arial" w:hAnsi="Arial"/>
          <w:b/>
          <w:color w:val="000000"/>
        </w:rPr>
      </w:pPr>
    </w:p>
    <w:p w14:paraId="476EACC3" w14:textId="77777777" w:rsidR="00433E9D" w:rsidRDefault="00433E9D" w:rsidP="00384601">
      <w:pPr>
        <w:jc w:val="center"/>
        <w:rPr>
          <w:rFonts w:ascii="Arial" w:hAnsi="Arial"/>
          <w:b/>
          <w:color w:val="000000"/>
        </w:rPr>
      </w:pPr>
    </w:p>
    <w:p w14:paraId="58A5E7BE" w14:textId="77777777" w:rsidR="00433E9D" w:rsidRDefault="00433E9D" w:rsidP="00384601">
      <w:pPr>
        <w:jc w:val="center"/>
        <w:rPr>
          <w:rFonts w:ascii="Arial" w:hAnsi="Arial"/>
          <w:b/>
          <w:color w:val="000000"/>
        </w:rPr>
      </w:pPr>
    </w:p>
    <w:p w14:paraId="13DED7C4" w14:textId="77777777" w:rsidR="00CE0292" w:rsidRDefault="00CE0292" w:rsidP="00384601">
      <w:pPr>
        <w:jc w:val="center"/>
        <w:rPr>
          <w:rFonts w:ascii="Arial" w:hAnsi="Arial"/>
          <w:b/>
          <w:color w:val="000000"/>
        </w:rPr>
      </w:pPr>
    </w:p>
    <w:p w14:paraId="3E96CBDA" w14:textId="77777777" w:rsidR="00CE0292" w:rsidRPr="005F4315" w:rsidRDefault="00CE0292" w:rsidP="00384601">
      <w:pPr>
        <w:jc w:val="center"/>
        <w:rPr>
          <w:rFonts w:ascii="Arial" w:hAnsi="Arial"/>
          <w:b/>
          <w:color w:val="000000"/>
        </w:rPr>
      </w:pPr>
    </w:p>
    <w:p w14:paraId="1986FB9E" w14:textId="77777777" w:rsidR="00384601" w:rsidRDefault="00384601" w:rsidP="00384601">
      <w:pPr>
        <w:jc w:val="center"/>
        <w:rPr>
          <w:rFonts w:ascii="Arial" w:hAnsi="Arial"/>
          <w:b/>
          <w:color w:val="000000"/>
        </w:rPr>
      </w:pPr>
    </w:p>
    <w:p w14:paraId="1565E128" w14:textId="7C027A35" w:rsidR="00384601" w:rsidRPr="005F4315" w:rsidRDefault="00B91FA3" w:rsidP="00384601">
      <w:pPr>
        <w:ind w:left="180"/>
        <w:jc w:val="center"/>
        <w:rPr>
          <w:rFonts w:ascii="Arial" w:hAnsi="Arial"/>
          <w:b/>
          <w:color w:val="000000"/>
        </w:rPr>
      </w:pPr>
      <w:r w:rsidRPr="005F4315">
        <w:rPr>
          <w:rFonts w:ascii="Arial" w:hAnsi="Arial"/>
          <w:b/>
          <w:color w:val="000000"/>
        </w:rPr>
        <w:t>LUCIANA FERNANDES AMBR</w:t>
      </w:r>
      <w:r>
        <w:rPr>
          <w:rFonts w:ascii="Arial" w:hAnsi="Arial"/>
          <w:b/>
          <w:color w:val="000000"/>
        </w:rPr>
        <w:t>O</w:t>
      </w:r>
      <w:r w:rsidRPr="005F4315">
        <w:rPr>
          <w:rFonts w:ascii="Arial" w:hAnsi="Arial"/>
          <w:b/>
          <w:color w:val="000000"/>
        </w:rPr>
        <w:t>SIO</w:t>
      </w:r>
    </w:p>
    <w:p w14:paraId="1A055569" w14:textId="0BC51F85" w:rsidR="00384601" w:rsidRPr="005F4315" w:rsidRDefault="00384601" w:rsidP="00384601">
      <w:pPr>
        <w:ind w:left="180"/>
        <w:jc w:val="center"/>
        <w:rPr>
          <w:rFonts w:ascii="Arial" w:hAnsi="Arial"/>
          <w:b/>
          <w:color w:val="000000"/>
        </w:rPr>
      </w:pPr>
      <w:r w:rsidRPr="005F4315">
        <w:rPr>
          <w:rFonts w:ascii="Arial" w:hAnsi="Arial"/>
          <w:b/>
          <w:color w:val="000000"/>
        </w:rPr>
        <w:t>SECRETÁRI</w:t>
      </w:r>
      <w:r w:rsidR="0051755F">
        <w:rPr>
          <w:rFonts w:ascii="Arial" w:hAnsi="Arial"/>
          <w:b/>
          <w:color w:val="000000"/>
        </w:rPr>
        <w:t>A</w:t>
      </w:r>
      <w:r w:rsidRPr="005F4315">
        <w:rPr>
          <w:rFonts w:ascii="Arial" w:hAnsi="Arial"/>
          <w:b/>
          <w:color w:val="000000"/>
        </w:rPr>
        <w:t xml:space="preserve"> MUNICIPAL DE </w:t>
      </w:r>
      <w:r w:rsidR="00F0056D">
        <w:rPr>
          <w:rFonts w:ascii="Arial" w:hAnsi="Arial"/>
          <w:b/>
          <w:color w:val="000000"/>
        </w:rPr>
        <w:t>EDUCAÇÃO</w:t>
      </w:r>
    </w:p>
    <w:p w14:paraId="59AA5CD5" w14:textId="77777777" w:rsidR="00384601" w:rsidRPr="005F4315" w:rsidRDefault="00384601" w:rsidP="00384601">
      <w:pPr>
        <w:ind w:left="180"/>
        <w:jc w:val="center"/>
        <w:rPr>
          <w:rFonts w:ascii="Arial" w:hAnsi="Arial"/>
          <w:b/>
          <w:color w:val="FF0000"/>
        </w:rPr>
      </w:pPr>
    </w:p>
    <w:p w14:paraId="77B84BDA" w14:textId="77777777" w:rsidR="00384601" w:rsidRDefault="00384601" w:rsidP="00384601">
      <w:pPr>
        <w:jc w:val="center"/>
        <w:rPr>
          <w:rFonts w:ascii="Arial" w:hAnsi="Arial"/>
          <w:b/>
          <w:color w:val="000000"/>
        </w:rPr>
      </w:pPr>
    </w:p>
    <w:p w14:paraId="3ED465F2" w14:textId="77777777" w:rsidR="00CE0292" w:rsidRDefault="00CE0292" w:rsidP="00384601">
      <w:pPr>
        <w:jc w:val="center"/>
        <w:rPr>
          <w:rFonts w:ascii="Arial" w:hAnsi="Arial"/>
          <w:b/>
          <w:color w:val="000000"/>
        </w:rPr>
      </w:pPr>
    </w:p>
    <w:p w14:paraId="028FF1B0" w14:textId="77777777" w:rsidR="00CE0292" w:rsidRDefault="00CE0292" w:rsidP="00384601">
      <w:pPr>
        <w:jc w:val="center"/>
        <w:rPr>
          <w:rFonts w:ascii="Arial" w:hAnsi="Arial"/>
          <w:b/>
          <w:color w:val="000000"/>
        </w:rPr>
      </w:pPr>
    </w:p>
    <w:p w14:paraId="5D5F452E" w14:textId="77777777" w:rsidR="00CE0292" w:rsidRDefault="00CE0292" w:rsidP="00384601">
      <w:pPr>
        <w:jc w:val="center"/>
        <w:rPr>
          <w:rFonts w:ascii="Arial" w:hAnsi="Arial"/>
          <w:b/>
          <w:color w:val="000000"/>
        </w:rPr>
      </w:pPr>
    </w:p>
    <w:p w14:paraId="273E3A1A" w14:textId="77777777" w:rsidR="00CE0292" w:rsidRPr="005F4315" w:rsidRDefault="00CE0292" w:rsidP="00384601">
      <w:pPr>
        <w:jc w:val="center"/>
        <w:rPr>
          <w:rFonts w:ascii="Arial" w:hAnsi="Arial"/>
          <w:b/>
          <w:color w:val="000000"/>
        </w:rPr>
      </w:pPr>
    </w:p>
    <w:p w14:paraId="49B59F5B" w14:textId="77777777" w:rsidR="00384601" w:rsidRPr="005F4315" w:rsidRDefault="00384601" w:rsidP="00384601">
      <w:pPr>
        <w:ind w:left="180"/>
        <w:jc w:val="center"/>
        <w:rPr>
          <w:rFonts w:ascii="Arial" w:hAnsi="Arial"/>
          <w:b/>
          <w:color w:val="000000"/>
        </w:rPr>
      </w:pPr>
    </w:p>
    <w:p w14:paraId="57AF387B" w14:textId="77777777" w:rsidR="00384601" w:rsidRPr="005F4315" w:rsidRDefault="00384601" w:rsidP="00384601">
      <w:pPr>
        <w:ind w:left="180"/>
        <w:jc w:val="center"/>
        <w:rPr>
          <w:rFonts w:ascii="Arial" w:hAnsi="Arial"/>
          <w:b/>
          <w:color w:val="000000"/>
        </w:rPr>
      </w:pPr>
      <w:r w:rsidRPr="005F4315">
        <w:rPr>
          <w:rFonts w:ascii="Arial" w:hAnsi="Arial"/>
          <w:b/>
          <w:color w:val="000000"/>
        </w:rPr>
        <w:t>CONTRATADA</w:t>
      </w:r>
    </w:p>
    <w:p w14:paraId="28AF79AF" w14:textId="77777777" w:rsidR="00384601" w:rsidRPr="005F4315" w:rsidRDefault="00384601" w:rsidP="00384601">
      <w:pPr>
        <w:ind w:left="180"/>
        <w:jc w:val="center"/>
        <w:rPr>
          <w:rFonts w:ascii="Arial" w:hAnsi="Arial"/>
          <w:b/>
          <w:color w:val="000000"/>
        </w:rPr>
      </w:pPr>
    </w:p>
    <w:p w14:paraId="6EDBF8FA" w14:textId="77777777" w:rsidR="00384601" w:rsidRPr="005F4315" w:rsidRDefault="00384601" w:rsidP="00384601">
      <w:pPr>
        <w:ind w:left="180"/>
        <w:jc w:val="center"/>
        <w:rPr>
          <w:rFonts w:ascii="Arial" w:hAnsi="Arial"/>
          <w:b/>
          <w:color w:val="000000"/>
        </w:rPr>
      </w:pPr>
    </w:p>
    <w:p w14:paraId="07EB76D3" w14:textId="77777777" w:rsidR="00384601" w:rsidRPr="005F4315" w:rsidRDefault="00384601" w:rsidP="00384601">
      <w:pPr>
        <w:ind w:left="180"/>
        <w:jc w:val="center"/>
        <w:rPr>
          <w:rFonts w:ascii="Arial" w:hAnsi="Arial"/>
          <w:b/>
          <w:color w:val="000000"/>
        </w:rPr>
      </w:pPr>
    </w:p>
    <w:p w14:paraId="6F3A349F" w14:textId="77777777" w:rsidR="00384601" w:rsidRDefault="00384601" w:rsidP="00384601">
      <w:pPr>
        <w:ind w:left="180"/>
        <w:rPr>
          <w:rFonts w:ascii="Arial" w:hAnsi="Arial"/>
          <w:b/>
          <w:color w:val="000000"/>
        </w:rPr>
      </w:pPr>
      <w:r w:rsidRPr="005F4315">
        <w:rPr>
          <w:rFonts w:ascii="Arial" w:hAnsi="Arial"/>
          <w:b/>
          <w:color w:val="000000"/>
        </w:rPr>
        <w:t>TESTEMUNHAS</w:t>
      </w:r>
    </w:p>
    <w:p w14:paraId="051ACF1F" w14:textId="77777777" w:rsidR="00C35A31" w:rsidRPr="005F4315" w:rsidRDefault="00C35A31" w:rsidP="00384601">
      <w:pPr>
        <w:ind w:left="180"/>
        <w:rPr>
          <w:rFonts w:ascii="Arial" w:hAnsi="Arial"/>
          <w:b/>
          <w:color w:val="000000"/>
        </w:rPr>
      </w:pPr>
    </w:p>
    <w:p w14:paraId="2701ABE7" w14:textId="77777777" w:rsidR="00384601" w:rsidRPr="005F4315" w:rsidRDefault="00384601" w:rsidP="00384601">
      <w:pPr>
        <w:ind w:left="180"/>
        <w:jc w:val="center"/>
        <w:rPr>
          <w:rFonts w:ascii="Arial" w:hAnsi="Arial"/>
          <w:b/>
          <w:color w:val="000000"/>
        </w:rPr>
      </w:pPr>
    </w:p>
    <w:p w14:paraId="062C8561" w14:textId="77777777" w:rsidR="00384601" w:rsidRPr="005F4315" w:rsidRDefault="00384601" w:rsidP="00384601">
      <w:pPr>
        <w:ind w:left="180"/>
        <w:jc w:val="center"/>
        <w:rPr>
          <w:rFonts w:ascii="Arial" w:hAnsi="Arial"/>
          <w:b/>
          <w:color w:val="000000"/>
        </w:rPr>
      </w:pPr>
      <w:r w:rsidRPr="005F4315">
        <w:rPr>
          <w:rFonts w:ascii="Arial" w:hAnsi="Arial"/>
          <w:b/>
          <w:color w:val="000000"/>
        </w:rPr>
        <w:t>1 - _________________________          2 - ___________________________</w:t>
      </w:r>
    </w:p>
    <w:p w14:paraId="0C62EC41" w14:textId="77777777" w:rsidR="007B49CB" w:rsidRDefault="007B49CB" w:rsidP="00D77866">
      <w:pPr>
        <w:autoSpaceDE w:val="0"/>
        <w:ind w:right="57"/>
        <w:jc w:val="center"/>
        <w:rPr>
          <w:rFonts w:ascii="Arial" w:eastAsia="Arial" w:hAnsi="Arial"/>
          <w:b/>
          <w:sz w:val="28"/>
          <w:szCs w:val="28"/>
        </w:rPr>
      </w:pPr>
    </w:p>
    <w:p w14:paraId="43067094" w14:textId="77777777" w:rsidR="00C35A31" w:rsidRDefault="00C35A31" w:rsidP="00D77866">
      <w:pPr>
        <w:autoSpaceDE w:val="0"/>
        <w:ind w:right="57"/>
        <w:jc w:val="center"/>
        <w:rPr>
          <w:rFonts w:ascii="Arial" w:eastAsia="Arial" w:hAnsi="Arial"/>
          <w:b/>
          <w:sz w:val="28"/>
          <w:szCs w:val="28"/>
        </w:rPr>
      </w:pPr>
    </w:p>
    <w:p w14:paraId="1D06EB91" w14:textId="77777777" w:rsidR="00C35A31" w:rsidRDefault="00C35A31" w:rsidP="00D77866">
      <w:pPr>
        <w:autoSpaceDE w:val="0"/>
        <w:ind w:right="57"/>
        <w:jc w:val="center"/>
        <w:rPr>
          <w:rFonts w:ascii="Arial" w:eastAsia="Arial" w:hAnsi="Arial"/>
          <w:b/>
          <w:sz w:val="28"/>
          <w:szCs w:val="28"/>
        </w:rPr>
      </w:pPr>
    </w:p>
    <w:p w14:paraId="4F12549D" w14:textId="77777777" w:rsidR="00C35A31" w:rsidRDefault="00C35A31" w:rsidP="00D77866">
      <w:pPr>
        <w:autoSpaceDE w:val="0"/>
        <w:ind w:right="57"/>
        <w:jc w:val="center"/>
        <w:rPr>
          <w:rFonts w:ascii="Arial" w:eastAsia="Arial" w:hAnsi="Arial"/>
          <w:b/>
          <w:sz w:val="28"/>
          <w:szCs w:val="28"/>
        </w:rPr>
      </w:pPr>
    </w:p>
    <w:p w14:paraId="280A2BAB" w14:textId="77777777" w:rsidR="00C35A31" w:rsidRDefault="00C35A31" w:rsidP="00D77866">
      <w:pPr>
        <w:autoSpaceDE w:val="0"/>
        <w:ind w:right="57"/>
        <w:jc w:val="center"/>
        <w:rPr>
          <w:rFonts w:ascii="Arial" w:eastAsia="Arial" w:hAnsi="Arial"/>
          <w:b/>
          <w:sz w:val="28"/>
          <w:szCs w:val="28"/>
        </w:rPr>
      </w:pPr>
    </w:p>
    <w:p w14:paraId="323045D2" w14:textId="77777777" w:rsidR="00C35A31" w:rsidRDefault="00C35A31" w:rsidP="00D77866">
      <w:pPr>
        <w:autoSpaceDE w:val="0"/>
        <w:ind w:right="57"/>
        <w:jc w:val="center"/>
        <w:rPr>
          <w:rFonts w:ascii="Arial" w:eastAsia="Arial" w:hAnsi="Arial"/>
          <w:b/>
          <w:sz w:val="28"/>
          <w:szCs w:val="28"/>
        </w:rPr>
      </w:pPr>
    </w:p>
    <w:p w14:paraId="119F5826" w14:textId="77777777" w:rsidR="00C35A31" w:rsidRDefault="00C35A31" w:rsidP="00D77866">
      <w:pPr>
        <w:autoSpaceDE w:val="0"/>
        <w:ind w:right="57"/>
        <w:jc w:val="center"/>
        <w:rPr>
          <w:rFonts w:ascii="Arial" w:eastAsia="Arial" w:hAnsi="Arial"/>
          <w:b/>
          <w:sz w:val="28"/>
          <w:szCs w:val="28"/>
        </w:rPr>
      </w:pPr>
    </w:p>
    <w:p w14:paraId="509B9084" w14:textId="77777777" w:rsidR="00C35A31" w:rsidRDefault="00C35A31" w:rsidP="00D77866">
      <w:pPr>
        <w:autoSpaceDE w:val="0"/>
        <w:ind w:right="57"/>
        <w:jc w:val="center"/>
        <w:rPr>
          <w:rFonts w:ascii="Arial" w:eastAsia="Arial" w:hAnsi="Arial"/>
          <w:b/>
          <w:sz w:val="28"/>
          <w:szCs w:val="28"/>
        </w:rPr>
      </w:pPr>
    </w:p>
    <w:p w14:paraId="610DDE24" w14:textId="77777777" w:rsidR="00C35A31" w:rsidRDefault="00C35A31" w:rsidP="00D77866">
      <w:pPr>
        <w:autoSpaceDE w:val="0"/>
        <w:ind w:right="57"/>
        <w:jc w:val="center"/>
        <w:rPr>
          <w:rFonts w:ascii="Arial" w:eastAsia="Arial" w:hAnsi="Arial"/>
          <w:b/>
          <w:sz w:val="28"/>
          <w:szCs w:val="28"/>
        </w:rPr>
      </w:pPr>
    </w:p>
    <w:p w14:paraId="399CD3BB" w14:textId="77777777" w:rsidR="00C35A31" w:rsidRDefault="00C35A31" w:rsidP="00D77866">
      <w:pPr>
        <w:autoSpaceDE w:val="0"/>
        <w:ind w:right="57"/>
        <w:jc w:val="center"/>
        <w:rPr>
          <w:rFonts w:ascii="Arial" w:eastAsia="Arial" w:hAnsi="Arial"/>
          <w:b/>
          <w:sz w:val="28"/>
          <w:szCs w:val="28"/>
        </w:rPr>
      </w:pPr>
    </w:p>
    <w:p w14:paraId="7C819A87" w14:textId="77777777" w:rsidR="00C35A31" w:rsidRDefault="00C35A31" w:rsidP="00D77866">
      <w:pPr>
        <w:autoSpaceDE w:val="0"/>
        <w:ind w:right="57"/>
        <w:jc w:val="center"/>
        <w:rPr>
          <w:rFonts w:ascii="Arial" w:eastAsia="Arial" w:hAnsi="Arial"/>
          <w:b/>
          <w:sz w:val="28"/>
          <w:szCs w:val="28"/>
        </w:rPr>
      </w:pPr>
    </w:p>
    <w:p w14:paraId="7CD10C1C" w14:textId="77777777" w:rsidR="00B91FA3" w:rsidRDefault="00B91FA3" w:rsidP="00D77866">
      <w:pPr>
        <w:autoSpaceDE w:val="0"/>
        <w:ind w:right="57"/>
        <w:jc w:val="center"/>
        <w:rPr>
          <w:rFonts w:ascii="Arial" w:eastAsia="Arial" w:hAnsi="Arial"/>
          <w:b/>
          <w:sz w:val="28"/>
          <w:szCs w:val="28"/>
        </w:rPr>
      </w:pPr>
    </w:p>
    <w:p w14:paraId="496E377B" w14:textId="77777777" w:rsidR="00B91FA3" w:rsidRDefault="00B91FA3" w:rsidP="00D77866">
      <w:pPr>
        <w:autoSpaceDE w:val="0"/>
        <w:ind w:right="57"/>
        <w:jc w:val="center"/>
        <w:rPr>
          <w:rFonts w:ascii="Arial" w:eastAsia="Arial" w:hAnsi="Arial"/>
          <w:b/>
          <w:sz w:val="28"/>
          <w:szCs w:val="28"/>
        </w:rPr>
      </w:pPr>
    </w:p>
    <w:p w14:paraId="2AE4AB3F" w14:textId="77777777" w:rsidR="00B91FA3" w:rsidRDefault="00B91FA3" w:rsidP="00D77866">
      <w:pPr>
        <w:autoSpaceDE w:val="0"/>
        <w:ind w:right="57"/>
        <w:jc w:val="center"/>
        <w:rPr>
          <w:rFonts w:ascii="Arial" w:eastAsia="Arial" w:hAnsi="Arial"/>
          <w:b/>
          <w:sz w:val="28"/>
          <w:szCs w:val="28"/>
        </w:rPr>
      </w:pPr>
    </w:p>
    <w:p w14:paraId="6DB76254" w14:textId="77777777" w:rsidR="00C35A31" w:rsidRDefault="00C35A31" w:rsidP="00D77866">
      <w:pPr>
        <w:autoSpaceDE w:val="0"/>
        <w:ind w:right="57"/>
        <w:jc w:val="center"/>
        <w:rPr>
          <w:rFonts w:ascii="Arial" w:eastAsia="Arial" w:hAnsi="Arial"/>
          <w:b/>
          <w:sz w:val="28"/>
          <w:szCs w:val="28"/>
        </w:rPr>
      </w:pPr>
    </w:p>
    <w:p w14:paraId="0AB412C1" w14:textId="77777777" w:rsidR="00433E9D" w:rsidRDefault="00433E9D" w:rsidP="00D77866">
      <w:pPr>
        <w:autoSpaceDE w:val="0"/>
        <w:ind w:right="57"/>
        <w:jc w:val="center"/>
        <w:rPr>
          <w:rFonts w:ascii="Arial" w:eastAsia="Arial" w:hAnsi="Arial"/>
          <w:b/>
          <w:sz w:val="28"/>
          <w:szCs w:val="28"/>
        </w:rPr>
      </w:pPr>
    </w:p>
    <w:p w14:paraId="6C96E263" w14:textId="77777777" w:rsidR="00433E9D" w:rsidRDefault="00433E9D" w:rsidP="00D77866">
      <w:pPr>
        <w:autoSpaceDE w:val="0"/>
        <w:ind w:right="57"/>
        <w:jc w:val="center"/>
        <w:rPr>
          <w:rFonts w:ascii="Arial" w:eastAsia="Arial" w:hAnsi="Arial"/>
          <w:b/>
          <w:sz w:val="28"/>
          <w:szCs w:val="28"/>
        </w:rPr>
      </w:pPr>
    </w:p>
    <w:p w14:paraId="5B56B297" w14:textId="77777777" w:rsidR="00433E9D" w:rsidRDefault="00433E9D" w:rsidP="00D77866">
      <w:pPr>
        <w:autoSpaceDE w:val="0"/>
        <w:ind w:right="57"/>
        <w:jc w:val="center"/>
        <w:rPr>
          <w:rFonts w:ascii="Arial" w:eastAsia="Arial" w:hAnsi="Arial"/>
          <w:b/>
          <w:sz w:val="28"/>
          <w:szCs w:val="28"/>
        </w:rPr>
      </w:pPr>
    </w:p>
    <w:p w14:paraId="44AAAF6B" w14:textId="77777777" w:rsidR="00433E9D" w:rsidRDefault="00433E9D" w:rsidP="00D77866">
      <w:pPr>
        <w:autoSpaceDE w:val="0"/>
        <w:ind w:right="57"/>
        <w:jc w:val="center"/>
        <w:rPr>
          <w:rFonts w:ascii="Arial" w:eastAsia="Arial" w:hAnsi="Arial"/>
          <w:b/>
          <w:sz w:val="28"/>
          <w:szCs w:val="28"/>
        </w:rPr>
      </w:pPr>
    </w:p>
    <w:p w14:paraId="3C5199D3" w14:textId="77777777" w:rsidR="00433E9D" w:rsidRDefault="00433E9D" w:rsidP="00D77866">
      <w:pPr>
        <w:autoSpaceDE w:val="0"/>
        <w:ind w:right="57"/>
        <w:jc w:val="center"/>
        <w:rPr>
          <w:rFonts w:ascii="Arial" w:eastAsia="Arial" w:hAnsi="Arial"/>
          <w:b/>
          <w:sz w:val="28"/>
          <w:szCs w:val="28"/>
        </w:rPr>
      </w:pPr>
    </w:p>
    <w:p w14:paraId="1A4E2DBA" w14:textId="6318751C" w:rsidR="007C229F" w:rsidRPr="0016301F" w:rsidRDefault="00D77866" w:rsidP="00D77866">
      <w:pPr>
        <w:autoSpaceDE w:val="0"/>
        <w:ind w:right="57"/>
        <w:jc w:val="center"/>
        <w:rPr>
          <w:rFonts w:ascii="Arial" w:eastAsia="Arial" w:hAnsi="Arial"/>
          <w:b/>
          <w:sz w:val="28"/>
          <w:szCs w:val="28"/>
        </w:rPr>
      </w:pPr>
      <w:r w:rsidRPr="0016301F">
        <w:rPr>
          <w:rFonts w:ascii="Arial" w:eastAsia="Arial" w:hAnsi="Arial"/>
          <w:b/>
          <w:sz w:val="28"/>
          <w:szCs w:val="28"/>
        </w:rPr>
        <w:t>T</w:t>
      </w:r>
      <w:r w:rsidR="007C229F" w:rsidRPr="0016301F">
        <w:rPr>
          <w:rFonts w:ascii="Arial" w:eastAsia="Arial" w:hAnsi="Arial"/>
          <w:b/>
          <w:sz w:val="28"/>
          <w:szCs w:val="28"/>
        </w:rPr>
        <w:t xml:space="preserve">ERMO DE CIÊNCIA E DE NOTIFICAÇÃO </w:t>
      </w:r>
    </w:p>
    <w:p w14:paraId="443CF497" w14:textId="77777777" w:rsidR="007C229F" w:rsidRDefault="007C229F" w:rsidP="00295D0D">
      <w:pPr>
        <w:autoSpaceDE w:val="0"/>
        <w:ind w:right="57"/>
        <w:jc w:val="center"/>
        <w:rPr>
          <w:rFonts w:ascii="Arial" w:eastAsia="Arial" w:hAnsi="Arial"/>
          <w:b/>
          <w:i/>
          <w:sz w:val="28"/>
          <w:szCs w:val="28"/>
        </w:rPr>
      </w:pPr>
      <w:r w:rsidRPr="0016301F">
        <w:rPr>
          <w:rFonts w:ascii="Arial" w:eastAsia="Arial" w:hAnsi="Arial"/>
          <w:b/>
          <w:i/>
          <w:sz w:val="28"/>
          <w:szCs w:val="28"/>
        </w:rPr>
        <w:t>(REDAÇÃO DADA PELA RESOLUÇÃO Nº 11/2021)</w:t>
      </w:r>
    </w:p>
    <w:p w14:paraId="3CC0C23D" w14:textId="77777777" w:rsidR="00092199" w:rsidRPr="0016301F" w:rsidRDefault="00092199" w:rsidP="00295D0D">
      <w:pPr>
        <w:autoSpaceDE w:val="0"/>
        <w:ind w:right="57"/>
        <w:jc w:val="center"/>
        <w:rPr>
          <w:rFonts w:ascii="Arial" w:eastAsia="Arial" w:hAnsi="Arial"/>
          <w:b/>
          <w:i/>
          <w:sz w:val="28"/>
          <w:szCs w:val="28"/>
        </w:rPr>
      </w:pPr>
    </w:p>
    <w:p w14:paraId="71800B49" w14:textId="77777777" w:rsidR="007C229F" w:rsidRDefault="007C229F" w:rsidP="00295D0D">
      <w:pPr>
        <w:jc w:val="both"/>
        <w:rPr>
          <w:rFonts w:ascii="Arial" w:hAnsi="Arial"/>
          <w:b/>
        </w:rPr>
      </w:pPr>
    </w:p>
    <w:p w14:paraId="583DE5D5" w14:textId="77777777" w:rsidR="007C229F" w:rsidRPr="00B47148" w:rsidRDefault="007C229F" w:rsidP="00295D0D">
      <w:pPr>
        <w:jc w:val="both"/>
        <w:rPr>
          <w:rFonts w:ascii="Arial" w:hAnsi="Arial"/>
          <w:b/>
        </w:rPr>
      </w:pPr>
      <w:r w:rsidRPr="00B47148">
        <w:rPr>
          <w:rFonts w:ascii="Arial" w:hAnsi="Arial"/>
          <w:b/>
        </w:rPr>
        <w:t>CONTRATANTE: MUNICÍPIO DE SERTÃOZINHO</w:t>
      </w:r>
    </w:p>
    <w:p w14:paraId="59A6EF06" w14:textId="77777777" w:rsidR="007C229F" w:rsidRPr="00B47148" w:rsidRDefault="007C229F" w:rsidP="00295D0D">
      <w:pPr>
        <w:jc w:val="both"/>
        <w:rPr>
          <w:rFonts w:ascii="Arial" w:hAnsi="Arial"/>
          <w:b/>
        </w:rPr>
      </w:pPr>
    </w:p>
    <w:p w14:paraId="742CA06E" w14:textId="77777777" w:rsidR="007C229F" w:rsidRPr="00B47148" w:rsidRDefault="007C229F" w:rsidP="00295D0D">
      <w:pPr>
        <w:jc w:val="both"/>
        <w:rPr>
          <w:rFonts w:ascii="Arial" w:hAnsi="Arial"/>
          <w:b/>
        </w:rPr>
      </w:pPr>
      <w:r w:rsidRPr="00B47148">
        <w:rPr>
          <w:rFonts w:ascii="Arial" w:hAnsi="Arial"/>
          <w:b/>
        </w:rPr>
        <w:t>CONTRATAD</w:t>
      </w:r>
      <w:r>
        <w:rPr>
          <w:rFonts w:ascii="Arial" w:hAnsi="Arial"/>
          <w:b/>
        </w:rPr>
        <w:t>A</w:t>
      </w:r>
      <w:r w:rsidRPr="00B47148">
        <w:rPr>
          <w:rFonts w:ascii="Arial" w:hAnsi="Arial"/>
          <w:b/>
        </w:rPr>
        <w:t>: __________________________________________________</w:t>
      </w:r>
    </w:p>
    <w:p w14:paraId="6F138156" w14:textId="77777777" w:rsidR="007C229F" w:rsidRPr="00B47148" w:rsidRDefault="007C229F" w:rsidP="00295D0D">
      <w:pPr>
        <w:jc w:val="both"/>
        <w:rPr>
          <w:rFonts w:ascii="Arial" w:hAnsi="Arial"/>
          <w:b/>
        </w:rPr>
      </w:pPr>
    </w:p>
    <w:p w14:paraId="5A55B74D" w14:textId="77777777" w:rsidR="007C229F" w:rsidRPr="00B47148" w:rsidRDefault="007C229F" w:rsidP="00295D0D">
      <w:pPr>
        <w:jc w:val="both"/>
        <w:rPr>
          <w:rFonts w:ascii="Arial" w:hAnsi="Arial"/>
          <w:b/>
        </w:rPr>
      </w:pPr>
      <w:r w:rsidRPr="00B47148">
        <w:rPr>
          <w:rFonts w:ascii="Arial" w:hAnsi="Arial"/>
          <w:b/>
        </w:rPr>
        <w:t>CONTRATO Nº:__________</w:t>
      </w:r>
      <w:r>
        <w:rPr>
          <w:rFonts w:ascii="Arial" w:hAnsi="Arial"/>
          <w:b/>
        </w:rPr>
        <w:t>________________________________________</w:t>
      </w:r>
    </w:p>
    <w:p w14:paraId="2565F6F1" w14:textId="77777777" w:rsidR="007C229F" w:rsidRPr="00B47148" w:rsidRDefault="007C229F" w:rsidP="00295D0D">
      <w:pPr>
        <w:jc w:val="both"/>
        <w:rPr>
          <w:rFonts w:ascii="Arial" w:hAnsi="Arial"/>
          <w:b/>
        </w:rPr>
      </w:pPr>
    </w:p>
    <w:p w14:paraId="2833919B" w14:textId="67AACEC6" w:rsidR="007C229F" w:rsidRDefault="007C229F" w:rsidP="00295D0D">
      <w:pPr>
        <w:pStyle w:val="WW-Cabealho"/>
        <w:widowControl w:val="0"/>
        <w:tabs>
          <w:tab w:val="clear" w:pos="4419"/>
          <w:tab w:val="clear" w:pos="8838"/>
          <w:tab w:val="left" w:pos="6949"/>
        </w:tabs>
        <w:jc w:val="both"/>
        <w:rPr>
          <w:rFonts w:ascii="Arial" w:hAnsi="Arial"/>
          <w:b/>
          <w:bCs/>
        </w:rPr>
      </w:pPr>
      <w:r w:rsidRPr="00B47148">
        <w:rPr>
          <w:rFonts w:ascii="Arial" w:hAnsi="Arial"/>
          <w:b/>
        </w:rPr>
        <w:t>OBJETO:</w:t>
      </w:r>
      <w:r>
        <w:rPr>
          <w:rFonts w:ascii="Arial" w:hAnsi="Arial"/>
          <w:b/>
        </w:rPr>
        <w:t xml:space="preserve"> </w:t>
      </w:r>
      <w:r w:rsidR="00B91FA3" w:rsidRPr="0050452C">
        <w:rPr>
          <w:rFonts w:ascii="Arial" w:hAnsi="Arial"/>
          <w:b/>
          <w:bCs/>
        </w:rPr>
        <w:t>AQUISIÇÃO DE POLTRONAS PARA O AUDITÓRIO DO CENTRO DE CAPACITAÇÃO DOS PROFISSIONAIS DA EDUCAÇÃO.</w:t>
      </w:r>
    </w:p>
    <w:p w14:paraId="28230EF7" w14:textId="77777777" w:rsidR="00092199" w:rsidRPr="00740590" w:rsidRDefault="00092199" w:rsidP="00295D0D">
      <w:pPr>
        <w:pStyle w:val="WW-Cabealho"/>
        <w:widowControl w:val="0"/>
        <w:tabs>
          <w:tab w:val="clear" w:pos="4419"/>
          <w:tab w:val="clear" w:pos="8838"/>
          <w:tab w:val="left" w:pos="6949"/>
        </w:tabs>
        <w:jc w:val="both"/>
        <w:rPr>
          <w:rFonts w:ascii="Arial" w:hAnsi="Arial" w:cs="Arial"/>
          <w:b/>
          <w:bCs/>
          <w:szCs w:val="24"/>
        </w:rPr>
      </w:pPr>
    </w:p>
    <w:p w14:paraId="6A113EFA" w14:textId="5D65B741" w:rsidR="007C229F" w:rsidRPr="00B47148" w:rsidRDefault="007C229F" w:rsidP="00295D0D">
      <w:pPr>
        <w:pStyle w:val="WW-Cabealho"/>
        <w:widowControl w:val="0"/>
        <w:tabs>
          <w:tab w:val="clear" w:pos="4419"/>
          <w:tab w:val="clear" w:pos="8838"/>
          <w:tab w:val="left" w:pos="6949"/>
        </w:tabs>
        <w:jc w:val="both"/>
        <w:rPr>
          <w:rFonts w:ascii="Arial" w:hAnsi="Arial"/>
        </w:rPr>
      </w:pPr>
    </w:p>
    <w:p w14:paraId="6AF37234" w14:textId="77777777" w:rsidR="00E17313" w:rsidRPr="00B47148" w:rsidRDefault="00E17313" w:rsidP="00295D0D">
      <w:pPr>
        <w:jc w:val="both"/>
        <w:rPr>
          <w:rFonts w:ascii="Arial" w:hAnsi="Arial"/>
        </w:rPr>
      </w:pPr>
      <w:r w:rsidRPr="00B47148">
        <w:rPr>
          <w:rFonts w:ascii="Arial" w:hAnsi="Arial"/>
        </w:rPr>
        <w:t>Pelo presente TERMO, nós, abaixo identificados:</w:t>
      </w:r>
    </w:p>
    <w:p w14:paraId="1871328C" w14:textId="77777777" w:rsidR="00E17313" w:rsidRDefault="00E17313" w:rsidP="00295D0D">
      <w:pPr>
        <w:jc w:val="both"/>
        <w:rPr>
          <w:rFonts w:ascii="Arial" w:hAnsi="Arial"/>
          <w:b/>
        </w:rPr>
      </w:pPr>
    </w:p>
    <w:p w14:paraId="49ACEFDD" w14:textId="77777777" w:rsidR="00E17313" w:rsidRPr="001D790C" w:rsidRDefault="00E17313" w:rsidP="00295D0D">
      <w:pPr>
        <w:jc w:val="both"/>
        <w:rPr>
          <w:rFonts w:ascii="Arial" w:hAnsi="Arial"/>
          <w:b/>
        </w:rPr>
      </w:pPr>
      <w:r w:rsidRPr="00B47148">
        <w:rPr>
          <w:rFonts w:ascii="Arial" w:hAnsi="Arial"/>
          <w:b/>
        </w:rPr>
        <w:t>1. Estamos CIENTES de que:</w:t>
      </w:r>
    </w:p>
    <w:p w14:paraId="0A7AC44F" w14:textId="77777777" w:rsidR="00E17313" w:rsidRPr="00F32F1B" w:rsidRDefault="00E17313" w:rsidP="004C784C">
      <w:pPr>
        <w:tabs>
          <w:tab w:val="left" w:pos="810"/>
        </w:tabs>
        <w:autoSpaceDE w:val="0"/>
        <w:spacing w:before="100"/>
        <w:jc w:val="both"/>
        <w:rPr>
          <w:rFonts w:ascii="Arial" w:eastAsia="Arial" w:hAnsi="Arial"/>
        </w:rPr>
      </w:pPr>
      <w:r w:rsidRPr="00F32F1B">
        <w:rPr>
          <w:rFonts w:ascii="Arial" w:eastAsia="Arial" w:hAnsi="Arial"/>
        </w:rPr>
        <w:t xml:space="preserve">a) </w:t>
      </w:r>
      <w:r>
        <w:rPr>
          <w:rFonts w:ascii="Arial" w:eastAsia="Arial" w:hAnsi="Arial"/>
        </w:rPr>
        <w:t>O</w:t>
      </w:r>
      <w:r w:rsidRPr="00F32F1B">
        <w:rPr>
          <w:rFonts w:ascii="Arial" w:eastAsia="Arial" w:hAnsi="Arial"/>
        </w:rPr>
        <w:t xml:space="preserve"> ajuste acima referido, seus aditamentos, bem como o acompanhamento de sua execução contratual, estarão sujeitos a análise e julgamento pelo Tribunal de Contas do Estado de São Paulo, cujo trâmite processual ocorrerá pelo sistema</w:t>
      </w:r>
      <w:r w:rsidRPr="00F32F1B">
        <w:rPr>
          <w:rFonts w:ascii="Arial" w:eastAsia="Arial" w:hAnsi="Arial"/>
          <w:spacing w:val="-14"/>
        </w:rPr>
        <w:t xml:space="preserve"> </w:t>
      </w:r>
      <w:r w:rsidRPr="00F32F1B">
        <w:rPr>
          <w:rFonts w:ascii="Arial" w:eastAsia="Arial" w:hAnsi="Arial"/>
        </w:rPr>
        <w:t>eletrônico;</w:t>
      </w:r>
    </w:p>
    <w:p w14:paraId="320D04F3" w14:textId="77777777" w:rsidR="00E17313" w:rsidRPr="00F32F1B" w:rsidRDefault="00E17313" w:rsidP="004C784C">
      <w:pPr>
        <w:tabs>
          <w:tab w:val="left" w:pos="810"/>
        </w:tabs>
        <w:autoSpaceDE w:val="0"/>
        <w:spacing w:before="100"/>
        <w:jc w:val="both"/>
        <w:rPr>
          <w:rFonts w:ascii="Arial" w:eastAsia="Arial" w:hAnsi="Arial"/>
        </w:rPr>
      </w:pPr>
      <w:r w:rsidRPr="00F32F1B">
        <w:rPr>
          <w:rFonts w:ascii="Arial" w:eastAsia="Arial" w:hAnsi="Arial"/>
        </w:rPr>
        <w:t xml:space="preserve">b) </w:t>
      </w:r>
      <w:r>
        <w:rPr>
          <w:rFonts w:ascii="Arial" w:eastAsia="Arial" w:hAnsi="Arial"/>
        </w:rPr>
        <w:t>P</w:t>
      </w:r>
      <w:r w:rsidRPr="00F32F1B">
        <w:rPr>
          <w:rFonts w:ascii="Arial" w:eastAsia="Arial" w:hAnsi="Arial"/>
        </w:rPr>
        <w:t>oderemos ter acesso ao processo, tendo vista e extraindo cópias das manifestações de interesse, Despachos e Decisões, mediante regular cadastramento no Sistema de Processo Eletrônico, em consonância com o estabelecido na Resolução nº 01/2011 do</w:t>
      </w:r>
      <w:r w:rsidRPr="00F32F1B">
        <w:rPr>
          <w:rFonts w:ascii="Arial" w:eastAsia="Arial" w:hAnsi="Arial"/>
          <w:spacing w:val="-17"/>
        </w:rPr>
        <w:t xml:space="preserve"> </w:t>
      </w:r>
      <w:r w:rsidRPr="00F32F1B">
        <w:rPr>
          <w:rFonts w:ascii="Arial" w:eastAsia="Arial" w:hAnsi="Arial"/>
        </w:rPr>
        <w:t>TCESP;</w:t>
      </w:r>
    </w:p>
    <w:p w14:paraId="2F21753F" w14:textId="77777777" w:rsidR="00E17313" w:rsidRPr="00F32F1B" w:rsidRDefault="00E17313" w:rsidP="004C784C">
      <w:pPr>
        <w:tabs>
          <w:tab w:val="left" w:pos="810"/>
        </w:tabs>
        <w:autoSpaceDE w:val="0"/>
        <w:spacing w:before="100"/>
        <w:jc w:val="both"/>
        <w:rPr>
          <w:rFonts w:ascii="Arial" w:eastAsia="Arial" w:hAnsi="Arial"/>
        </w:rPr>
      </w:pPr>
      <w:r w:rsidRPr="00F32F1B">
        <w:rPr>
          <w:rFonts w:ascii="Arial" w:eastAsia="Arial" w:hAnsi="Arial"/>
        </w:rPr>
        <w:t xml:space="preserve">c) </w:t>
      </w:r>
      <w:r>
        <w:rPr>
          <w:rFonts w:ascii="Arial" w:eastAsia="Arial" w:hAnsi="Arial"/>
        </w:rPr>
        <w:t>A</w:t>
      </w:r>
      <w:r w:rsidRPr="00F32F1B">
        <w:rPr>
          <w:rFonts w:ascii="Arial" w:eastAsia="Arial" w:hAnsi="Arial"/>
        </w:rPr>
        <w:t>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F32F1B">
        <w:rPr>
          <w:rFonts w:ascii="Arial" w:eastAsia="Arial" w:hAnsi="Arial"/>
          <w:spacing w:val="-2"/>
        </w:rPr>
        <w:t xml:space="preserve"> </w:t>
      </w:r>
      <w:r w:rsidRPr="00F32F1B">
        <w:rPr>
          <w:rFonts w:ascii="Arial" w:eastAsia="Arial" w:hAnsi="Arial"/>
        </w:rPr>
        <w:t>Civil;</w:t>
      </w:r>
    </w:p>
    <w:p w14:paraId="3E1A9051" w14:textId="77777777" w:rsidR="00E17313" w:rsidRPr="00F32F1B" w:rsidRDefault="00E17313" w:rsidP="004C784C">
      <w:pPr>
        <w:tabs>
          <w:tab w:val="left" w:pos="385"/>
        </w:tabs>
        <w:autoSpaceDE w:val="0"/>
        <w:spacing w:before="100"/>
        <w:jc w:val="both"/>
        <w:rPr>
          <w:rFonts w:ascii="Arial" w:eastAsia="Arial" w:hAnsi="Arial"/>
        </w:rPr>
      </w:pPr>
      <w:r w:rsidRPr="00F32F1B">
        <w:rPr>
          <w:rFonts w:ascii="Arial" w:eastAsia="Arial" w:hAnsi="Arial"/>
        </w:rPr>
        <w:t xml:space="preserve">d) </w:t>
      </w:r>
      <w:r>
        <w:rPr>
          <w:rFonts w:ascii="Arial" w:eastAsia="Arial" w:hAnsi="Arial"/>
        </w:rPr>
        <w:t>A</w:t>
      </w:r>
      <w:r w:rsidRPr="00F32F1B">
        <w:rPr>
          <w:rFonts w:ascii="Arial" w:eastAsia="Arial" w:hAnsi="Arial"/>
        </w:rPr>
        <w:t xml:space="preserve">s informações pessoais dos responsáveis pela </w:t>
      </w:r>
      <w:r w:rsidRPr="004C784C">
        <w:rPr>
          <w:rFonts w:ascii="Arial" w:eastAsia="Arial" w:hAnsi="Arial"/>
          <w:u w:val="single"/>
        </w:rPr>
        <w:t>C</w:t>
      </w:r>
      <w:r w:rsidRPr="00F32F1B">
        <w:rPr>
          <w:rFonts w:ascii="Arial" w:eastAsia="Arial" w:hAnsi="Arial"/>
          <w:u w:val="single"/>
        </w:rPr>
        <w:t>ontratante</w:t>
      </w:r>
      <w:r w:rsidRPr="00DC67BD">
        <w:rPr>
          <w:rFonts w:ascii="Arial" w:eastAsia="Arial" w:hAnsi="Arial"/>
        </w:rPr>
        <w:t xml:space="preserve"> </w:t>
      </w:r>
      <w:r w:rsidRPr="00F32F1B">
        <w:rPr>
          <w:rFonts w:ascii="Arial" w:eastAsia="Arial" w:hAnsi="Arial"/>
        </w:rPr>
        <w:t>e interessados estão cadastradas no módulo eletrônico do “Cadastro Corporativo TCESP – CadTCESP”, nos termos previstos no Artigo 2º das Instruções nº</w:t>
      </w:r>
      <w:r>
        <w:rPr>
          <w:rFonts w:ascii="Arial" w:eastAsia="Arial" w:hAnsi="Arial"/>
        </w:rPr>
        <w:t xml:space="preserve"> </w:t>
      </w:r>
      <w:r w:rsidRPr="00F32F1B">
        <w:rPr>
          <w:rFonts w:ascii="Arial" w:eastAsia="Arial" w:hAnsi="Arial"/>
        </w:rPr>
        <w:t>01/2020, conforme “Declaração(ões) de Atualização Cadastral” anexa(s);</w:t>
      </w:r>
    </w:p>
    <w:p w14:paraId="75C1D3F2" w14:textId="77777777" w:rsidR="00E17313" w:rsidRPr="00F32F1B" w:rsidRDefault="00E17313" w:rsidP="004C784C">
      <w:pPr>
        <w:tabs>
          <w:tab w:val="left" w:pos="414"/>
        </w:tabs>
        <w:autoSpaceDE w:val="0"/>
        <w:spacing w:before="100"/>
        <w:jc w:val="both"/>
        <w:rPr>
          <w:rFonts w:ascii="Arial" w:eastAsia="Arial" w:hAnsi="Arial"/>
        </w:rPr>
      </w:pPr>
      <w:r w:rsidRPr="00F32F1B">
        <w:rPr>
          <w:rFonts w:ascii="Arial" w:eastAsia="Arial" w:hAnsi="Arial"/>
        </w:rPr>
        <w:t>e) É de exclusiva responsabilidade do contratado manter seus dados sempre atualizados.</w:t>
      </w:r>
    </w:p>
    <w:p w14:paraId="27ECD40A" w14:textId="77777777" w:rsidR="00E17313" w:rsidRDefault="00E17313" w:rsidP="00295D0D">
      <w:pPr>
        <w:jc w:val="both"/>
        <w:rPr>
          <w:rFonts w:ascii="Arial" w:hAnsi="Arial"/>
          <w:b/>
        </w:rPr>
      </w:pPr>
    </w:p>
    <w:p w14:paraId="438F577A" w14:textId="77777777" w:rsidR="00E17313" w:rsidRPr="00B47148" w:rsidRDefault="00E17313" w:rsidP="00295D0D">
      <w:pPr>
        <w:jc w:val="both"/>
        <w:rPr>
          <w:rFonts w:ascii="Arial" w:hAnsi="Arial"/>
        </w:rPr>
      </w:pPr>
      <w:r w:rsidRPr="00B47148">
        <w:rPr>
          <w:rFonts w:ascii="Arial" w:hAnsi="Arial"/>
          <w:b/>
        </w:rPr>
        <w:t>2. Damo-nos por NOTIFICADOS para:</w:t>
      </w:r>
    </w:p>
    <w:p w14:paraId="6D1BC6F9" w14:textId="77777777" w:rsidR="00E17313" w:rsidRPr="00B47148" w:rsidRDefault="00E17313" w:rsidP="004C784C">
      <w:pPr>
        <w:spacing w:before="100"/>
        <w:jc w:val="both"/>
        <w:rPr>
          <w:rFonts w:ascii="Arial" w:hAnsi="Arial"/>
        </w:rPr>
      </w:pPr>
      <w:r w:rsidRPr="00B47148">
        <w:rPr>
          <w:rFonts w:ascii="Arial" w:hAnsi="Arial"/>
        </w:rPr>
        <w:t xml:space="preserve">a) O acompanhamento dos atos do processo até seu julgamento final e consequente publicação; </w:t>
      </w:r>
    </w:p>
    <w:p w14:paraId="57E286D1" w14:textId="77777777" w:rsidR="00E17313" w:rsidRDefault="00E17313" w:rsidP="004C784C">
      <w:pPr>
        <w:spacing w:before="100"/>
        <w:jc w:val="both"/>
        <w:rPr>
          <w:rFonts w:ascii="Arial" w:hAnsi="Arial"/>
        </w:rPr>
      </w:pPr>
      <w:r w:rsidRPr="00B47148">
        <w:rPr>
          <w:rFonts w:ascii="Arial" w:hAnsi="Arial"/>
        </w:rPr>
        <w:t>b) Se for o caso e de nosso interesse, nos prazos e nas formas legais e regimentais, exercer o direito de defesa, interpor recursos e o que mais couber</w:t>
      </w:r>
      <w:r>
        <w:rPr>
          <w:rFonts w:ascii="Arial" w:hAnsi="Arial"/>
        </w:rPr>
        <w:t>.</w:t>
      </w:r>
    </w:p>
    <w:p w14:paraId="65009DFE" w14:textId="77777777" w:rsidR="004C784C" w:rsidRDefault="004C784C" w:rsidP="00295D0D">
      <w:pPr>
        <w:rPr>
          <w:rFonts w:ascii="Arial" w:hAnsi="Arial"/>
          <w:b/>
        </w:rPr>
      </w:pPr>
    </w:p>
    <w:p w14:paraId="6FD2EFA7" w14:textId="1B7E1F5B" w:rsidR="004C784C" w:rsidRDefault="009642FC" w:rsidP="009642FC">
      <w:pPr>
        <w:ind w:right="-2"/>
        <w:jc w:val="right"/>
        <w:rPr>
          <w:rFonts w:ascii="Arial" w:hAnsi="Arial"/>
          <w:b/>
          <w:bCs/>
        </w:rPr>
      </w:pPr>
      <w:r>
        <w:rPr>
          <w:rFonts w:ascii="Arial" w:hAnsi="Arial"/>
          <w:b/>
        </w:rPr>
        <w:t>Sertãozinho, de de 202</w:t>
      </w:r>
      <w:r w:rsidR="00933C58">
        <w:rPr>
          <w:rFonts w:ascii="Arial" w:hAnsi="Arial"/>
          <w:b/>
        </w:rPr>
        <w:t>4</w:t>
      </w:r>
      <w:r>
        <w:rPr>
          <w:rFonts w:ascii="Arial" w:hAnsi="Arial"/>
          <w:b/>
        </w:rPr>
        <w:t>.</w:t>
      </w:r>
    </w:p>
    <w:p w14:paraId="5A9CE716" w14:textId="77777777" w:rsidR="009642FC" w:rsidRDefault="009642FC" w:rsidP="00E17313">
      <w:pPr>
        <w:ind w:right="403"/>
        <w:jc w:val="both"/>
        <w:rPr>
          <w:rFonts w:ascii="Arial" w:hAnsi="Arial"/>
          <w:b/>
          <w:bCs/>
        </w:rPr>
      </w:pPr>
    </w:p>
    <w:p w14:paraId="4972BCE8" w14:textId="4B6EADAD" w:rsidR="00E17313" w:rsidRDefault="00E17313" w:rsidP="00E17313">
      <w:pPr>
        <w:ind w:right="403"/>
        <w:jc w:val="both"/>
        <w:rPr>
          <w:rFonts w:ascii="Arial" w:hAnsi="Arial"/>
          <w:b/>
          <w:bCs/>
        </w:rPr>
      </w:pPr>
      <w:r w:rsidRPr="000B19D2">
        <w:rPr>
          <w:rFonts w:ascii="Arial" w:hAnsi="Arial"/>
          <w:b/>
          <w:bCs/>
        </w:rPr>
        <w:t>AUTORIDADE MÁXIMA DO ÓRGÃO/ENTIDADE</w:t>
      </w:r>
    </w:p>
    <w:p w14:paraId="51C5FCDA" w14:textId="77777777" w:rsidR="00E17313" w:rsidRDefault="00E17313" w:rsidP="00E17313">
      <w:pPr>
        <w:ind w:right="403"/>
        <w:jc w:val="both"/>
        <w:rPr>
          <w:rFonts w:ascii="Arial" w:hAnsi="Arial"/>
        </w:rPr>
      </w:pPr>
      <w:r w:rsidRPr="000B19D2">
        <w:rPr>
          <w:rFonts w:ascii="Arial" w:hAnsi="Arial"/>
        </w:rPr>
        <w:t xml:space="preserve">Nome: </w:t>
      </w:r>
      <w:r w:rsidRPr="00701ADE">
        <w:rPr>
          <w:rFonts w:ascii="Arial" w:hAnsi="Arial"/>
          <w:b/>
          <w:bCs/>
        </w:rPr>
        <w:t>Wilson Fernandes Pires Filho</w:t>
      </w:r>
    </w:p>
    <w:p w14:paraId="3382189A" w14:textId="77777777" w:rsidR="00E17313" w:rsidRPr="000B19D2" w:rsidRDefault="00E17313" w:rsidP="00E17313">
      <w:pPr>
        <w:ind w:right="403"/>
        <w:jc w:val="both"/>
        <w:rPr>
          <w:rFonts w:ascii="Arial" w:hAnsi="Arial"/>
        </w:rPr>
      </w:pPr>
      <w:r w:rsidRPr="000B19D2">
        <w:rPr>
          <w:rFonts w:ascii="Arial" w:hAnsi="Arial"/>
        </w:rPr>
        <w:t>Cargo:</w:t>
      </w:r>
      <w:r>
        <w:rPr>
          <w:rFonts w:ascii="Arial" w:hAnsi="Arial"/>
        </w:rPr>
        <w:t xml:space="preserve"> </w:t>
      </w:r>
      <w:r w:rsidRPr="000B19D2">
        <w:rPr>
          <w:rFonts w:ascii="Arial" w:hAnsi="Arial"/>
        </w:rPr>
        <w:t>Prefeito Municipal</w:t>
      </w:r>
    </w:p>
    <w:p w14:paraId="20F6AAE2" w14:textId="77777777" w:rsidR="00E17313" w:rsidRPr="000B19D2" w:rsidRDefault="00E17313" w:rsidP="00E17313">
      <w:pPr>
        <w:ind w:right="403"/>
        <w:jc w:val="both"/>
        <w:rPr>
          <w:rFonts w:ascii="Arial" w:hAnsi="Arial"/>
        </w:rPr>
      </w:pPr>
      <w:r w:rsidRPr="000B19D2">
        <w:rPr>
          <w:rFonts w:ascii="Arial" w:hAnsi="Arial"/>
        </w:rPr>
        <w:t xml:space="preserve">CPF: </w:t>
      </w:r>
      <w:r>
        <w:rPr>
          <w:rFonts w:ascii="Arial" w:hAnsi="Arial"/>
        </w:rPr>
        <w:t>032.735.508-56</w:t>
      </w:r>
      <w:r w:rsidRPr="000B19D2">
        <w:rPr>
          <w:rFonts w:ascii="Arial" w:hAnsi="Arial"/>
        </w:rPr>
        <w:t xml:space="preserve"> </w:t>
      </w:r>
    </w:p>
    <w:p w14:paraId="320658E6" w14:textId="77777777" w:rsidR="00E17313" w:rsidRPr="000B19D2" w:rsidRDefault="00E17313" w:rsidP="00E17313">
      <w:pPr>
        <w:ind w:right="403"/>
        <w:jc w:val="both"/>
        <w:rPr>
          <w:rFonts w:ascii="Arial" w:hAnsi="Arial"/>
        </w:rPr>
      </w:pPr>
    </w:p>
    <w:p w14:paraId="388D3D42" w14:textId="77777777" w:rsidR="00E17313" w:rsidRDefault="00E17313" w:rsidP="00E17313">
      <w:pPr>
        <w:ind w:right="403"/>
        <w:jc w:val="both"/>
        <w:rPr>
          <w:rFonts w:ascii="Arial" w:hAnsi="Arial"/>
          <w:b/>
          <w:bCs/>
        </w:rPr>
      </w:pPr>
    </w:p>
    <w:p w14:paraId="1D73CE51" w14:textId="77777777" w:rsidR="00E17313" w:rsidRPr="000B19D2" w:rsidRDefault="00E17313" w:rsidP="00E17313">
      <w:pPr>
        <w:ind w:right="-2"/>
        <w:jc w:val="both"/>
        <w:rPr>
          <w:rFonts w:ascii="Arial" w:hAnsi="Arial"/>
          <w:b/>
          <w:bCs/>
        </w:rPr>
      </w:pPr>
      <w:r w:rsidRPr="000B19D2">
        <w:rPr>
          <w:rFonts w:ascii="Arial" w:hAnsi="Arial"/>
          <w:b/>
          <w:bCs/>
        </w:rPr>
        <w:t xml:space="preserve">RESPONSÁVEIS PELA HOMOLOGAÇÃO DO CERTAME OU RATIFICAÇÃO DA </w:t>
      </w:r>
      <w:r w:rsidRPr="000B19D2">
        <w:rPr>
          <w:rFonts w:ascii="Arial" w:hAnsi="Arial"/>
          <w:b/>
          <w:bCs/>
        </w:rPr>
        <w:lastRenderedPageBreak/>
        <w:t>DISPENSA/INEXIGIBILIDADE DE LICITAÇÃO</w:t>
      </w:r>
    </w:p>
    <w:p w14:paraId="7EBEBBE2" w14:textId="77777777" w:rsidR="00E17313" w:rsidRDefault="00E17313" w:rsidP="00E17313">
      <w:pPr>
        <w:ind w:right="403"/>
        <w:jc w:val="both"/>
        <w:rPr>
          <w:rFonts w:ascii="Arial" w:hAnsi="Arial"/>
        </w:rPr>
      </w:pPr>
      <w:r w:rsidRPr="000B19D2">
        <w:rPr>
          <w:rFonts w:ascii="Arial" w:hAnsi="Arial"/>
        </w:rPr>
        <w:t xml:space="preserve">Nome: </w:t>
      </w:r>
      <w:r w:rsidRPr="00701ADE">
        <w:rPr>
          <w:rFonts w:ascii="Arial" w:hAnsi="Arial"/>
          <w:b/>
          <w:bCs/>
        </w:rPr>
        <w:t>Wilson Fernandes Pires Filho</w:t>
      </w:r>
    </w:p>
    <w:p w14:paraId="763AD1B9" w14:textId="77777777" w:rsidR="00E17313" w:rsidRPr="000B19D2" w:rsidRDefault="00E17313" w:rsidP="00E17313">
      <w:pPr>
        <w:ind w:right="403"/>
        <w:jc w:val="both"/>
        <w:rPr>
          <w:rFonts w:ascii="Arial" w:hAnsi="Arial"/>
        </w:rPr>
      </w:pPr>
      <w:r w:rsidRPr="000B19D2">
        <w:rPr>
          <w:rFonts w:ascii="Arial" w:hAnsi="Arial"/>
        </w:rPr>
        <w:t>Cargo:</w:t>
      </w:r>
      <w:r>
        <w:rPr>
          <w:rFonts w:ascii="Arial" w:hAnsi="Arial"/>
        </w:rPr>
        <w:t xml:space="preserve"> </w:t>
      </w:r>
      <w:r w:rsidRPr="000B19D2">
        <w:rPr>
          <w:rFonts w:ascii="Arial" w:hAnsi="Arial"/>
        </w:rPr>
        <w:t>Prefeito Municipal</w:t>
      </w:r>
    </w:p>
    <w:p w14:paraId="498C9387" w14:textId="77777777" w:rsidR="00E17313" w:rsidRDefault="00E17313" w:rsidP="00E17313">
      <w:pPr>
        <w:ind w:right="403"/>
        <w:jc w:val="both"/>
        <w:rPr>
          <w:rFonts w:ascii="Arial" w:hAnsi="Arial"/>
        </w:rPr>
      </w:pPr>
      <w:r w:rsidRPr="000B19D2">
        <w:rPr>
          <w:rFonts w:ascii="Arial" w:hAnsi="Arial"/>
        </w:rPr>
        <w:t xml:space="preserve">CPF: </w:t>
      </w:r>
      <w:r>
        <w:rPr>
          <w:rFonts w:ascii="Arial" w:hAnsi="Arial"/>
        </w:rPr>
        <w:t>032.735.508-56</w:t>
      </w:r>
      <w:r w:rsidRPr="000B19D2">
        <w:rPr>
          <w:rFonts w:ascii="Arial" w:hAnsi="Arial"/>
        </w:rPr>
        <w:t xml:space="preserve"> </w:t>
      </w:r>
    </w:p>
    <w:p w14:paraId="31047C7C" w14:textId="77777777" w:rsidR="00E17313" w:rsidRPr="000B19D2" w:rsidRDefault="00E17313" w:rsidP="00E17313">
      <w:pPr>
        <w:ind w:right="403"/>
        <w:jc w:val="both"/>
        <w:rPr>
          <w:rFonts w:ascii="Arial" w:hAnsi="Arial"/>
          <w:b/>
          <w:u w:val="single"/>
        </w:rPr>
      </w:pPr>
      <w:r w:rsidRPr="000B19D2">
        <w:rPr>
          <w:rFonts w:ascii="Arial" w:hAnsi="Arial"/>
        </w:rPr>
        <w:t>Assinatura: ___________________________________________________</w:t>
      </w:r>
    </w:p>
    <w:p w14:paraId="14285DBE" w14:textId="77777777" w:rsidR="00E17313" w:rsidRDefault="00E17313" w:rsidP="00E17313">
      <w:pPr>
        <w:rPr>
          <w:rFonts w:ascii="Arial" w:hAnsi="Arial"/>
          <w:b/>
          <w:u w:val="single"/>
        </w:rPr>
      </w:pPr>
    </w:p>
    <w:p w14:paraId="6BA0FA71" w14:textId="77777777" w:rsidR="00E17313" w:rsidRDefault="00E17313" w:rsidP="00E17313">
      <w:pPr>
        <w:rPr>
          <w:rFonts w:ascii="Arial" w:hAnsi="Arial"/>
          <w:b/>
          <w:u w:val="single"/>
        </w:rPr>
      </w:pPr>
    </w:p>
    <w:p w14:paraId="5934E80A" w14:textId="77777777" w:rsidR="009642FC" w:rsidRDefault="009642FC" w:rsidP="00E17313">
      <w:pPr>
        <w:rPr>
          <w:rFonts w:ascii="Arial" w:hAnsi="Arial"/>
          <w:b/>
          <w:u w:val="single"/>
        </w:rPr>
      </w:pPr>
    </w:p>
    <w:p w14:paraId="19B4B8A4" w14:textId="77777777" w:rsidR="00E17313" w:rsidRPr="00B47148" w:rsidRDefault="00E17313" w:rsidP="00E17313">
      <w:pPr>
        <w:rPr>
          <w:rFonts w:ascii="Arial" w:hAnsi="Arial"/>
        </w:rPr>
      </w:pPr>
      <w:r w:rsidRPr="00B47148">
        <w:rPr>
          <w:rFonts w:ascii="Arial" w:hAnsi="Arial"/>
          <w:b/>
          <w:u w:val="single"/>
        </w:rPr>
        <w:t>RESPONSÁVEIS QUE ASSINARAM O AJUSTE</w:t>
      </w:r>
    </w:p>
    <w:p w14:paraId="451C1B28" w14:textId="77777777" w:rsidR="00E17313" w:rsidRDefault="00E17313" w:rsidP="00E17313">
      <w:pPr>
        <w:rPr>
          <w:rFonts w:ascii="Arial" w:hAnsi="Arial"/>
          <w:b/>
          <w:u w:val="single"/>
        </w:rPr>
      </w:pPr>
    </w:p>
    <w:p w14:paraId="69839568" w14:textId="77777777" w:rsidR="009642FC" w:rsidRDefault="009642FC" w:rsidP="00E17313">
      <w:pPr>
        <w:rPr>
          <w:rFonts w:ascii="Arial" w:hAnsi="Arial"/>
          <w:b/>
          <w:u w:val="single"/>
        </w:rPr>
      </w:pPr>
    </w:p>
    <w:p w14:paraId="16FAB1CB" w14:textId="624AB47B" w:rsidR="002B7F46" w:rsidRPr="00B47148" w:rsidRDefault="00E17313" w:rsidP="00E17313">
      <w:pPr>
        <w:rPr>
          <w:rFonts w:ascii="Arial" w:hAnsi="Arial"/>
        </w:rPr>
      </w:pPr>
      <w:r w:rsidRPr="00CA4038">
        <w:rPr>
          <w:rFonts w:ascii="Arial" w:hAnsi="Arial"/>
          <w:b/>
          <w:u w:val="single"/>
        </w:rPr>
        <w:t>PEL</w:t>
      </w:r>
      <w:r>
        <w:rPr>
          <w:rFonts w:ascii="Arial" w:hAnsi="Arial"/>
          <w:b/>
          <w:u w:val="single"/>
        </w:rPr>
        <w:t>A</w:t>
      </w:r>
      <w:r w:rsidRPr="00CA4038">
        <w:rPr>
          <w:rFonts w:ascii="Arial" w:hAnsi="Arial"/>
          <w:b/>
          <w:u w:val="single"/>
        </w:rPr>
        <w:t xml:space="preserve"> CONTRATANTE</w:t>
      </w:r>
    </w:p>
    <w:p w14:paraId="310346A3" w14:textId="543D3688" w:rsidR="00C45852" w:rsidRPr="00C45852" w:rsidRDefault="00C45852" w:rsidP="00C45852">
      <w:pPr>
        <w:rPr>
          <w:rFonts w:ascii="Arial" w:hAnsi="Arial"/>
          <w:b/>
          <w:bCs/>
        </w:rPr>
      </w:pPr>
      <w:r w:rsidRPr="00F855F3">
        <w:rPr>
          <w:rFonts w:ascii="Arial" w:hAnsi="Arial"/>
        </w:rPr>
        <w:t xml:space="preserve">Nome: </w:t>
      </w:r>
      <w:r w:rsidRPr="00C45852">
        <w:rPr>
          <w:rFonts w:ascii="Arial" w:hAnsi="Arial"/>
          <w:b/>
          <w:bCs/>
        </w:rPr>
        <w:t>Luciana Fernandes Ambr</w:t>
      </w:r>
      <w:r w:rsidR="00433E9D">
        <w:rPr>
          <w:rFonts w:ascii="Arial" w:hAnsi="Arial"/>
          <w:b/>
          <w:bCs/>
        </w:rPr>
        <w:t>o</w:t>
      </w:r>
      <w:r w:rsidRPr="00C45852">
        <w:rPr>
          <w:rFonts w:ascii="Arial" w:hAnsi="Arial"/>
          <w:b/>
          <w:bCs/>
        </w:rPr>
        <w:t>sio</w:t>
      </w:r>
    </w:p>
    <w:p w14:paraId="65B9B02E" w14:textId="77777777" w:rsidR="00C45852" w:rsidRPr="00F855F3" w:rsidRDefault="00C45852" w:rsidP="00C45852">
      <w:pPr>
        <w:rPr>
          <w:rFonts w:ascii="Arial" w:hAnsi="Arial"/>
        </w:rPr>
      </w:pPr>
      <w:r w:rsidRPr="00F855F3">
        <w:rPr>
          <w:rFonts w:ascii="Arial" w:hAnsi="Arial"/>
        </w:rPr>
        <w:t xml:space="preserve">Cargo: Secretária </w:t>
      </w:r>
      <w:r>
        <w:rPr>
          <w:rFonts w:ascii="Arial" w:hAnsi="Arial"/>
        </w:rPr>
        <w:t xml:space="preserve">Municipal </w:t>
      </w:r>
      <w:r w:rsidRPr="00F855F3">
        <w:rPr>
          <w:rFonts w:ascii="Arial" w:hAnsi="Arial"/>
        </w:rPr>
        <w:t xml:space="preserve">de Educação </w:t>
      </w:r>
    </w:p>
    <w:p w14:paraId="1FA8D42B" w14:textId="77777777" w:rsidR="00C45852" w:rsidRPr="00F855F3" w:rsidRDefault="00C45852" w:rsidP="00C45852">
      <w:pPr>
        <w:rPr>
          <w:rFonts w:ascii="Arial" w:hAnsi="Arial"/>
        </w:rPr>
      </w:pPr>
      <w:r w:rsidRPr="00F855F3">
        <w:rPr>
          <w:rFonts w:ascii="Arial" w:hAnsi="Arial"/>
        </w:rPr>
        <w:t>CPF: 159.808.198-51</w:t>
      </w:r>
      <w:r w:rsidRPr="00F855F3">
        <w:rPr>
          <w:rFonts w:ascii="Arial" w:hAnsi="Arial"/>
          <w:color w:val="FF0000"/>
        </w:rPr>
        <w:t xml:space="preserve"> </w:t>
      </w:r>
    </w:p>
    <w:p w14:paraId="2AE027F9" w14:textId="77777777" w:rsidR="00C45852" w:rsidRPr="00CF65EC" w:rsidRDefault="00C45852" w:rsidP="00C45852">
      <w:pPr>
        <w:rPr>
          <w:rFonts w:ascii="Arial" w:hAnsi="Arial"/>
        </w:rPr>
      </w:pPr>
      <w:r w:rsidRPr="00F855F3">
        <w:rPr>
          <w:rFonts w:ascii="Arial" w:hAnsi="Arial"/>
        </w:rPr>
        <w:t>Assinatura: _____________________________________________________</w:t>
      </w:r>
    </w:p>
    <w:p w14:paraId="5383386D" w14:textId="6C18832A" w:rsidR="00072DED" w:rsidRDefault="00072DED" w:rsidP="007C229F">
      <w:pPr>
        <w:rPr>
          <w:rFonts w:ascii="Arial" w:hAnsi="Arial"/>
          <w:b/>
          <w:u w:val="single"/>
        </w:rPr>
      </w:pPr>
    </w:p>
    <w:p w14:paraId="036CCCBC" w14:textId="7FF7001D" w:rsidR="00072DED" w:rsidRDefault="00072DED" w:rsidP="007C229F">
      <w:pPr>
        <w:rPr>
          <w:rFonts w:ascii="Arial" w:hAnsi="Arial"/>
          <w:b/>
          <w:u w:val="single"/>
        </w:rPr>
      </w:pPr>
    </w:p>
    <w:p w14:paraId="4DE3E5AC" w14:textId="74252AD4" w:rsidR="007C229F" w:rsidRPr="00B47148" w:rsidRDefault="00E17313" w:rsidP="007C229F">
      <w:pPr>
        <w:rPr>
          <w:rFonts w:ascii="Arial" w:hAnsi="Arial"/>
        </w:rPr>
      </w:pPr>
      <w:r w:rsidRPr="00B47148">
        <w:rPr>
          <w:rFonts w:ascii="Arial" w:hAnsi="Arial"/>
          <w:b/>
          <w:u w:val="single"/>
        </w:rPr>
        <w:t>PELA CONTRATADA</w:t>
      </w:r>
    </w:p>
    <w:p w14:paraId="3AEEDC43" w14:textId="77777777" w:rsidR="007C229F" w:rsidRPr="00B47148" w:rsidRDefault="007C229F" w:rsidP="007C229F">
      <w:pPr>
        <w:rPr>
          <w:rFonts w:ascii="Arial" w:hAnsi="Arial"/>
        </w:rPr>
      </w:pPr>
      <w:r w:rsidRPr="00B47148">
        <w:rPr>
          <w:rFonts w:ascii="Arial" w:hAnsi="Arial"/>
        </w:rPr>
        <w:t>Nome: _________________________________________________________</w:t>
      </w:r>
    </w:p>
    <w:p w14:paraId="7884DBF1" w14:textId="77777777" w:rsidR="007C229F" w:rsidRPr="00B47148" w:rsidRDefault="007C229F" w:rsidP="007C229F">
      <w:pPr>
        <w:rPr>
          <w:rFonts w:ascii="Arial" w:hAnsi="Arial"/>
        </w:rPr>
      </w:pPr>
      <w:r w:rsidRPr="00B47148">
        <w:rPr>
          <w:rFonts w:ascii="Arial" w:hAnsi="Arial"/>
        </w:rPr>
        <w:t>Cargo:__________________________________________________________</w:t>
      </w:r>
    </w:p>
    <w:p w14:paraId="1BF69215" w14:textId="77777777" w:rsidR="007C229F" w:rsidRDefault="007C229F" w:rsidP="007C229F">
      <w:pPr>
        <w:rPr>
          <w:rFonts w:ascii="Arial" w:hAnsi="Arial"/>
        </w:rPr>
      </w:pPr>
      <w:r w:rsidRPr="00B47148">
        <w:rPr>
          <w:rFonts w:ascii="Arial" w:hAnsi="Arial"/>
        </w:rPr>
        <w:t xml:space="preserve">CPF: ____________________________ </w:t>
      </w:r>
    </w:p>
    <w:p w14:paraId="5D4EE7E6" w14:textId="77777777" w:rsidR="007C229F" w:rsidRDefault="007C229F" w:rsidP="007C229F">
      <w:pPr>
        <w:rPr>
          <w:rFonts w:ascii="Arial" w:hAnsi="Arial"/>
        </w:rPr>
      </w:pPr>
      <w:r w:rsidRPr="00B47148">
        <w:rPr>
          <w:rFonts w:ascii="Arial" w:hAnsi="Arial"/>
        </w:rPr>
        <w:t>Assinatura: ______________________________________________________</w:t>
      </w:r>
    </w:p>
    <w:p w14:paraId="37234C34" w14:textId="77777777" w:rsidR="007C229F" w:rsidRDefault="007C229F" w:rsidP="007C229F">
      <w:pPr>
        <w:rPr>
          <w:rFonts w:ascii="Arial" w:hAnsi="Arial"/>
        </w:rPr>
      </w:pPr>
    </w:p>
    <w:p w14:paraId="44011DBF" w14:textId="77777777" w:rsidR="009642FC" w:rsidRPr="00B47148" w:rsidRDefault="009642FC" w:rsidP="007C229F">
      <w:pPr>
        <w:rPr>
          <w:rFonts w:ascii="Arial" w:hAnsi="Arial"/>
        </w:rPr>
      </w:pPr>
    </w:p>
    <w:p w14:paraId="00643E12" w14:textId="77777777" w:rsidR="00E17313" w:rsidRPr="00CA4038" w:rsidRDefault="00E17313" w:rsidP="00E17313">
      <w:pPr>
        <w:spacing w:before="240"/>
        <w:rPr>
          <w:rFonts w:ascii="Arial" w:hAnsi="Arial"/>
          <w:b/>
          <w:bCs/>
          <w:u w:val="single"/>
        </w:rPr>
      </w:pPr>
      <w:r w:rsidRPr="00CA4038">
        <w:rPr>
          <w:rFonts w:ascii="Arial" w:hAnsi="Arial"/>
          <w:b/>
          <w:bCs/>
          <w:u w:val="single"/>
        </w:rPr>
        <w:t xml:space="preserve">ORDENADOR DE DESPESAS DA CONTRATANTE </w:t>
      </w:r>
    </w:p>
    <w:p w14:paraId="20ADEE57" w14:textId="77777777" w:rsidR="00E17313" w:rsidRPr="00CA4038" w:rsidRDefault="00E17313" w:rsidP="00E17313">
      <w:pPr>
        <w:ind w:right="403"/>
        <w:jc w:val="both"/>
        <w:rPr>
          <w:rFonts w:ascii="Arial" w:hAnsi="Arial"/>
        </w:rPr>
      </w:pPr>
      <w:r w:rsidRPr="00CA4038">
        <w:rPr>
          <w:rFonts w:ascii="Arial" w:hAnsi="Arial"/>
        </w:rPr>
        <w:t xml:space="preserve">Nome: </w:t>
      </w:r>
      <w:r w:rsidRPr="00701ADE">
        <w:rPr>
          <w:rFonts w:ascii="Arial" w:hAnsi="Arial"/>
          <w:b/>
          <w:bCs/>
        </w:rPr>
        <w:t>Wilson Fernandes Pires Filho</w:t>
      </w:r>
    </w:p>
    <w:p w14:paraId="4B9D431E" w14:textId="77777777" w:rsidR="00E17313" w:rsidRPr="00CA4038" w:rsidRDefault="00E17313" w:rsidP="00E17313">
      <w:pPr>
        <w:ind w:right="403"/>
        <w:jc w:val="both"/>
        <w:rPr>
          <w:rFonts w:ascii="Arial" w:hAnsi="Arial"/>
        </w:rPr>
      </w:pPr>
      <w:r w:rsidRPr="00CA4038">
        <w:rPr>
          <w:rFonts w:ascii="Arial" w:hAnsi="Arial"/>
        </w:rPr>
        <w:t>Cargo: Prefeito Municipal</w:t>
      </w:r>
    </w:p>
    <w:p w14:paraId="6B24B102" w14:textId="77777777" w:rsidR="00E17313" w:rsidRPr="00CA4038" w:rsidRDefault="00E17313" w:rsidP="00E17313">
      <w:pPr>
        <w:ind w:right="403"/>
        <w:jc w:val="both"/>
        <w:rPr>
          <w:rFonts w:ascii="Arial" w:hAnsi="Arial"/>
        </w:rPr>
      </w:pPr>
      <w:r w:rsidRPr="00CA4038">
        <w:rPr>
          <w:rFonts w:ascii="Arial" w:hAnsi="Arial"/>
        </w:rPr>
        <w:t xml:space="preserve">CPF: 032.735.508-56 </w:t>
      </w:r>
    </w:p>
    <w:p w14:paraId="79A79521" w14:textId="77777777" w:rsidR="00E17313" w:rsidRPr="00CA4038" w:rsidRDefault="00E17313" w:rsidP="00E17313">
      <w:pPr>
        <w:autoSpaceDE w:val="0"/>
        <w:adjustRightInd w:val="0"/>
        <w:ind w:right="403"/>
        <w:jc w:val="both"/>
        <w:rPr>
          <w:rFonts w:ascii="Arial" w:hAnsi="Arial"/>
        </w:rPr>
      </w:pPr>
      <w:r w:rsidRPr="00CA4038">
        <w:rPr>
          <w:rFonts w:ascii="Arial" w:hAnsi="Arial"/>
        </w:rPr>
        <w:t>Assinatura: ___________________________________________________</w:t>
      </w:r>
    </w:p>
    <w:p w14:paraId="2D11197C" w14:textId="77777777" w:rsidR="00E17313" w:rsidRDefault="00E17313" w:rsidP="00E17313">
      <w:pPr>
        <w:autoSpaceDE w:val="0"/>
        <w:ind w:right="57"/>
        <w:outlineLvl w:val="0"/>
        <w:rPr>
          <w:rFonts w:ascii="Arial" w:hAnsi="Arial"/>
          <w:b/>
        </w:rPr>
      </w:pPr>
    </w:p>
    <w:p w14:paraId="040B85B0" w14:textId="77777777" w:rsidR="00E17313" w:rsidRDefault="00E17313" w:rsidP="00E17313">
      <w:pPr>
        <w:autoSpaceDE w:val="0"/>
        <w:ind w:right="57"/>
        <w:outlineLvl w:val="0"/>
        <w:rPr>
          <w:rFonts w:ascii="Arial" w:hAnsi="Arial"/>
          <w:b/>
        </w:rPr>
      </w:pPr>
    </w:p>
    <w:p w14:paraId="7D25A890" w14:textId="77777777" w:rsidR="009642FC" w:rsidRDefault="009642FC" w:rsidP="00E17313">
      <w:pPr>
        <w:autoSpaceDE w:val="0"/>
        <w:ind w:right="57"/>
        <w:outlineLvl w:val="0"/>
        <w:rPr>
          <w:rFonts w:ascii="Arial" w:hAnsi="Arial"/>
          <w:b/>
        </w:rPr>
      </w:pPr>
    </w:p>
    <w:p w14:paraId="49146A08" w14:textId="77777777" w:rsidR="00E17313" w:rsidRPr="00CF6231" w:rsidRDefault="00E17313" w:rsidP="00E17313">
      <w:pPr>
        <w:autoSpaceDE w:val="0"/>
        <w:ind w:right="57"/>
        <w:outlineLvl w:val="0"/>
        <w:rPr>
          <w:rFonts w:ascii="Arial" w:eastAsia="Arial" w:hAnsi="Arial"/>
          <w:b/>
          <w:bCs/>
          <w:u w:val="single"/>
        </w:rPr>
      </w:pPr>
      <w:r w:rsidRPr="00CF6231">
        <w:rPr>
          <w:rFonts w:ascii="Arial" w:eastAsia="Arial" w:hAnsi="Arial"/>
          <w:b/>
          <w:bCs/>
          <w:u w:val="single"/>
        </w:rPr>
        <w:t>GESTOR(ES) DO CONTRATO</w:t>
      </w:r>
    </w:p>
    <w:p w14:paraId="2F349E7B" w14:textId="77777777" w:rsidR="00E17313" w:rsidRPr="00CF6231" w:rsidRDefault="00E17313" w:rsidP="00E17313">
      <w:pPr>
        <w:tabs>
          <w:tab w:val="left" w:pos="4571"/>
          <w:tab w:val="left" w:pos="8605"/>
          <w:tab w:val="left" w:pos="8678"/>
        </w:tabs>
        <w:autoSpaceDE w:val="0"/>
        <w:ind w:right="57"/>
        <w:rPr>
          <w:rFonts w:ascii="Arial" w:eastAsia="Arial" w:hAnsi="Arial"/>
          <w:u w:val="single"/>
        </w:rPr>
      </w:pPr>
      <w:r w:rsidRPr="00CF6231">
        <w:rPr>
          <w:rFonts w:ascii="Arial" w:eastAsia="Arial" w:hAnsi="Arial"/>
        </w:rPr>
        <w:t>Nome:_______________________________________________________</w:t>
      </w:r>
    </w:p>
    <w:p w14:paraId="10B0ABE7" w14:textId="77777777" w:rsidR="00E17313" w:rsidRPr="00CF6231" w:rsidRDefault="00E17313" w:rsidP="00E17313">
      <w:pPr>
        <w:tabs>
          <w:tab w:val="left" w:pos="4571"/>
          <w:tab w:val="left" w:pos="8605"/>
          <w:tab w:val="left" w:pos="8678"/>
        </w:tabs>
        <w:autoSpaceDE w:val="0"/>
        <w:ind w:right="57"/>
        <w:rPr>
          <w:rFonts w:ascii="Arial" w:eastAsia="Arial" w:hAnsi="Arial"/>
          <w:u w:val="single"/>
        </w:rPr>
      </w:pPr>
      <w:r w:rsidRPr="00CF6231">
        <w:rPr>
          <w:rFonts w:ascii="Arial" w:eastAsia="Arial" w:hAnsi="Arial"/>
        </w:rPr>
        <w:t>Cargo:_______________________________________________________</w:t>
      </w:r>
    </w:p>
    <w:p w14:paraId="64BF80E0" w14:textId="77777777" w:rsidR="00E17313" w:rsidRPr="00CF6231" w:rsidRDefault="00E17313" w:rsidP="00E17313">
      <w:pPr>
        <w:tabs>
          <w:tab w:val="left" w:pos="4571"/>
          <w:tab w:val="left" w:pos="8605"/>
          <w:tab w:val="left" w:pos="8678"/>
        </w:tabs>
        <w:autoSpaceDE w:val="0"/>
        <w:ind w:right="57"/>
        <w:rPr>
          <w:rFonts w:ascii="Arial" w:eastAsia="Arial" w:hAnsi="Arial"/>
        </w:rPr>
      </w:pPr>
      <w:r w:rsidRPr="00CF6231">
        <w:rPr>
          <w:rFonts w:ascii="Arial" w:eastAsia="Arial" w:hAnsi="Arial"/>
        </w:rPr>
        <w:t>CPF: ________________________</w:t>
      </w:r>
    </w:p>
    <w:p w14:paraId="21C007EA" w14:textId="77777777" w:rsidR="00E17313" w:rsidRPr="00CF6231" w:rsidRDefault="00E17313" w:rsidP="00E17313">
      <w:pPr>
        <w:tabs>
          <w:tab w:val="left" w:pos="8698"/>
        </w:tabs>
        <w:autoSpaceDE w:val="0"/>
        <w:ind w:right="57"/>
        <w:rPr>
          <w:rFonts w:ascii="Arial" w:eastAsia="Arial" w:hAnsi="Arial"/>
        </w:rPr>
      </w:pPr>
      <w:r w:rsidRPr="00CF6231">
        <w:rPr>
          <w:rFonts w:ascii="Arial" w:eastAsia="Arial" w:hAnsi="Arial"/>
        </w:rPr>
        <w:t>Assinatura: ___________________________________________________</w:t>
      </w:r>
    </w:p>
    <w:p w14:paraId="5EFC5D1E" w14:textId="77777777" w:rsidR="00E17313" w:rsidRDefault="00E17313" w:rsidP="00E17313">
      <w:pPr>
        <w:autoSpaceDE w:val="0"/>
        <w:ind w:right="57"/>
        <w:rPr>
          <w:rFonts w:ascii="Arial" w:eastAsia="Arial" w:hAnsi="Arial"/>
        </w:rPr>
      </w:pPr>
    </w:p>
    <w:p w14:paraId="455693DE" w14:textId="77777777" w:rsidR="00E17313" w:rsidRPr="00CF6231" w:rsidRDefault="00E17313" w:rsidP="00E17313">
      <w:pPr>
        <w:autoSpaceDE w:val="0"/>
        <w:ind w:right="57"/>
        <w:rPr>
          <w:rFonts w:ascii="Arial" w:eastAsia="Arial" w:hAnsi="Arial"/>
        </w:rPr>
      </w:pPr>
    </w:p>
    <w:p w14:paraId="128D422F" w14:textId="77777777" w:rsidR="00E17313" w:rsidRPr="00CF6231" w:rsidRDefault="00E17313" w:rsidP="00E17313">
      <w:pPr>
        <w:autoSpaceDE w:val="0"/>
        <w:ind w:right="57"/>
        <w:jc w:val="both"/>
        <w:outlineLvl w:val="0"/>
        <w:rPr>
          <w:rFonts w:ascii="Arial" w:eastAsia="Arial" w:hAnsi="Arial"/>
          <w:b/>
          <w:bCs/>
          <w:u w:val="single"/>
        </w:rPr>
      </w:pPr>
      <w:r w:rsidRPr="00CF6231">
        <w:rPr>
          <w:rFonts w:ascii="Arial" w:eastAsia="Arial" w:hAnsi="Arial"/>
          <w:b/>
          <w:bCs/>
          <w:u w:val="single"/>
        </w:rPr>
        <w:t>DEMAIS RESPONSÁVEIS (*)</w:t>
      </w:r>
    </w:p>
    <w:p w14:paraId="5030C955" w14:textId="77777777" w:rsidR="00E17313" w:rsidRPr="00CF6231" w:rsidRDefault="00E17313" w:rsidP="00E17313">
      <w:pPr>
        <w:tabs>
          <w:tab w:val="left" w:pos="4842"/>
          <w:tab w:val="left" w:pos="8598"/>
        </w:tabs>
        <w:autoSpaceDE w:val="0"/>
        <w:ind w:right="57"/>
        <w:jc w:val="both"/>
        <w:rPr>
          <w:rFonts w:ascii="Arial" w:eastAsia="Arial" w:hAnsi="Arial"/>
        </w:rPr>
      </w:pPr>
      <w:r w:rsidRPr="00CF6231">
        <w:rPr>
          <w:rFonts w:ascii="Arial" w:eastAsia="Arial" w:hAnsi="Arial"/>
        </w:rPr>
        <w:t>Tipo de ato sob</w:t>
      </w:r>
      <w:r w:rsidRPr="00CF6231">
        <w:rPr>
          <w:rFonts w:ascii="Arial" w:eastAsia="Arial" w:hAnsi="Arial"/>
          <w:spacing w:val="-11"/>
        </w:rPr>
        <w:t xml:space="preserve"> </w:t>
      </w:r>
      <w:r w:rsidRPr="00CF6231">
        <w:rPr>
          <w:rFonts w:ascii="Arial" w:eastAsia="Arial" w:hAnsi="Arial"/>
        </w:rPr>
        <w:t>sua</w:t>
      </w:r>
      <w:r w:rsidRPr="00CF6231">
        <w:rPr>
          <w:rFonts w:ascii="Arial" w:eastAsia="Arial" w:hAnsi="Arial"/>
          <w:spacing w:val="-3"/>
        </w:rPr>
        <w:t xml:space="preserve"> </w:t>
      </w:r>
      <w:r w:rsidRPr="00CF6231">
        <w:rPr>
          <w:rFonts w:ascii="Arial" w:eastAsia="Arial" w:hAnsi="Arial"/>
        </w:rPr>
        <w:t>responsabilidade:</w:t>
      </w:r>
      <w:r w:rsidRPr="00CF6231">
        <w:rPr>
          <w:rFonts w:ascii="Arial" w:eastAsia="Arial" w:hAnsi="Arial"/>
          <w:spacing w:val="-2"/>
        </w:rPr>
        <w:t xml:space="preserve"> </w:t>
      </w:r>
      <w:r w:rsidRPr="00CF6231">
        <w:rPr>
          <w:rFonts w:ascii="Arial" w:eastAsia="Arial" w:hAnsi="Arial"/>
        </w:rPr>
        <w:t xml:space="preserve">_______________________________                                                  </w:t>
      </w:r>
    </w:p>
    <w:p w14:paraId="7AA8ADEC" w14:textId="77777777" w:rsidR="00E17313" w:rsidRPr="00CF6231" w:rsidRDefault="00E17313" w:rsidP="00E17313">
      <w:pPr>
        <w:tabs>
          <w:tab w:val="left" w:pos="4842"/>
          <w:tab w:val="left" w:pos="8598"/>
        </w:tabs>
        <w:autoSpaceDE w:val="0"/>
        <w:ind w:right="57"/>
        <w:jc w:val="both"/>
        <w:rPr>
          <w:rFonts w:ascii="Arial" w:eastAsia="Arial" w:hAnsi="Arial"/>
          <w:u w:val="single"/>
        </w:rPr>
      </w:pPr>
      <w:r w:rsidRPr="00CF6231">
        <w:rPr>
          <w:rFonts w:ascii="Arial" w:eastAsia="Arial" w:hAnsi="Arial"/>
        </w:rPr>
        <w:t>Nome:_________________________________________________________</w:t>
      </w:r>
    </w:p>
    <w:p w14:paraId="34253417" w14:textId="77777777" w:rsidR="00E17313" w:rsidRPr="00CF6231" w:rsidRDefault="00E17313" w:rsidP="00E17313">
      <w:pPr>
        <w:tabs>
          <w:tab w:val="left" w:pos="4842"/>
          <w:tab w:val="left" w:pos="8598"/>
        </w:tabs>
        <w:autoSpaceDE w:val="0"/>
        <w:ind w:right="57"/>
        <w:jc w:val="both"/>
        <w:rPr>
          <w:rFonts w:ascii="Arial" w:eastAsia="Arial" w:hAnsi="Arial"/>
          <w:u w:val="single"/>
        </w:rPr>
      </w:pPr>
      <w:r w:rsidRPr="00CF6231">
        <w:rPr>
          <w:rFonts w:ascii="Arial" w:eastAsia="Arial" w:hAnsi="Arial"/>
        </w:rPr>
        <w:t>Cargo:_________________________________________________________</w:t>
      </w:r>
    </w:p>
    <w:p w14:paraId="124C2BDA" w14:textId="77777777" w:rsidR="00E17313" w:rsidRPr="00CF6231" w:rsidRDefault="00E17313" w:rsidP="00E17313">
      <w:pPr>
        <w:tabs>
          <w:tab w:val="left" w:pos="4842"/>
          <w:tab w:val="left" w:pos="8598"/>
        </w:tabs>
        <w:autoSpaceDE w:val="0"/>
        <w:ind w:right="57"/>
        <w:jc w:val="both"/>
        <w:rPr>
          <w:rFonts w:ascii="Arial" w:eastAsia="Arial" w:hAnsi="Arial"/>
        </w:rPr>
      </w:pPr>
      <w:r w:rsidRPr="00CF6231">
        <w:rPr>
          <w:rFonts w:ascii="Arial" w:eastAsia="Arial" w:hAnsi="Arial"/>
        </w:rPr>
        <w:t>CPF: _________________________</w:t>
      </w:r>
    </w:p>
    <w:p w14:paraId="0F3B0757" w14:textId="77777777" w:rsidR="00E17313" w:rsidRPr="00CF6231" w:rsidRDefault="00E17313" w:rsidP="00E17313">
      <w:pPr>
        <w:tabs>
          <w:tab w:val="left" w:pos="5490"/>
        </w:tabs>
        <w:autoSpaceDE w:val="0"/>
        <w:ind w:right="57"/>
        <w:jc w:val="both"/>
        <w:rPr>
          <w:rFonts w:ascii="Arial" w:eastAsia="Arial" w:hAnsi="Arial"/>
        </w:rPr>
      </w:pPr>
      <w:r w:rsidRPr="00CF6231">
        <w:rPr>
          <w:rFonts w:ascii="Arial" w:eastAsia="Arial" w:hAnsi="Arial"/>
        </w:rPr>
        <w:t>Assinatura: _____________________________________________________</w:t>
      </w:r>
    </w:p>
    <w:p w14:paraId="66955079" w14:textId="77777777" w:rsidR="00E17313" w:rsidRPr="00577BC0" w:rsidRDefault="00E17313" w:rsidP="00E17313">
      <w:pPr>
        <w:autoSpaceDE w:val="0"/>
        <w:spacing w:line="360" w:lineRule="auto"/>
        <w:ind w:right="57"/>
        <w:rPr>
          <w:rFonts w:ascii="Arial" w:eastAsia="Arial" w:hAnsi="Arial"/>
        </w:rPr>
      </w:pPr>
      <w:r>
        <w:rPr>
          <w:noProof/>
        </w:rPr>
        <mc:AlternateContent>
          <mc:Choice Requires="wps">
            <w:drawing>
              <wp:anchor distT="4294967295" distB="4294967295" distL="0" distR="0" simplePos="0" relativeHeight="251659264" behindDoc="0" locked="0" layoutInCell="1" allowOverlap="1" wp14:anchorId="06BAFA1F" wp14:editId="4E1A22B8">
                <wp:simplePos x="0" y="0"/>
                <wp:positionH relativeFrom="margin">
                  <wp:align>left</wp:align>
                </wp:positionH>
                <wp:positionV relativeFrom="paragraph">
                  <wp:posOffset>268605</wp:posOffset>
                </wp:positionV>
                <wp:extent cx="5724525" cy="19050"/>
                <wp:effectExtent l="0" t="0" r="28575" b="19050"/>
                <wp:wrapTopAndBottom/>
                <wp:docPr id="1005832497"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4525" cy="1905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23341061" id="Conector reto 1" o:spid="_x0000_s1026" style="position:absolute;z-index:251659264;visibility:visible;mso-wrap-style:square;mso-width-percent:0;mso-height-percent:0;mso-wrap-distance-left:0;mso-wrap-distance-top:-3e-5mm;mso-wrap-distance-right:0;mso-wrap-distance-bottom:-3e-5mm;mso-position-horizontal:left;mso-position-horizontal-relative:margin;mso-position-vertical:absolute;mso-position-vertical-relative:text;mso-width-percent:0;mso-height-percent:0;mso-width-relative:page;mso-height-relative:page" from="0,21.15pt" to="450.75pt,2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" strokeweight="1.44pt">
                <w10:wrap type="topAndBottom" anchorx="margin"/>
              </v:line>
            </w:pict>
          </mc:Fallback>
        </mc:AlternateContent>
      </w:r>
    </w:p>
    <w:p w14:paraId="5E79E13D" w14:textId="35106067" w:rsidR="007C229F" w:rsidRPr="0016301F" w:rsidRDefault="00E17313" w:rsidP="00E17313">
      <w:pPr>
        <w:autoSpaceDE w:val="0"/>
        <w:jc w:val="both"/>
        <w:rPr>
          <w:rFonts w:ascii="Arial" w:eastAsia="Arial" w:hAnsi="Arial"/>
        </w:rPr>
      </w:pPr>
      <w:r w:rsidRPr="00A318F9">
        <w:rPr>
          <w:rFonts w:ascii="Arial" w:eastAsia="Arial" w:hAnsi="Arial"/>
          <w:sz w:val="20"/>
          <w:szCs w:val="20"/>
        </w:rPr>
        <w:t>(*)</w:t>
      </w:r>
      <w:r w:rsidR="00B040CE">
        <w:rPr>
          <w:rFonts w:ascii="Arial" w:eastAsia="Arial" w:hAnsi="Arial"/>
          <w:sz w:val="20"/>
          <w:szCs w:val="20"/>
        </w:rPr>
        <w:t xml:space="preserve"> </w:t>
      </w:r>
      <w:r w:rsidRPr="00A318F9">
        <w:rPr>
          <w:rFonts w:ascii="Arial" w:eastAsia="Arial" w:hAnsi="Arial"/>
          <w:sz w:val="20"/>
          <w:szCs w:val="20"/>
        </w:rPr>
        <w:t xml:space="preserve">O Termo de Ciência e Notificação e/ou Cadastro do(s) Responsável(is) deve identificar as pessoas </w:t>
      </w:r>
      <w:r w:rsidRPr="00A318F9">
        <w:rPr>
          <w:rFonts w:ascii="Arial" w:eastAsia="Arial" w:hAnsi="Arial"/>
          <w:sz w:val="20"/>
          <w:szCs w:val="20"/>
        </w:rPr>
        <w:lastRenderedPageBreak/>
        <w:t>físicas que tenham concorrido para a prática do ato jurídico,  na  condição  de  ordenador  da  despesa;  de  partes  contratantes;</w:t>
      </w:r>
      <w:r w:rsidRPr="00A318F9">
        <w:rPr>
          <w:rFonts w:ascii="Arial" w:eastAsia="Arial" w:hAnsi="Arial"/>
          <w:spacing w:val="-20"/>
          <w:sz w:val="20"/>
          <w:szCs w:val="20"/>
        </w:rPr>
        <w:t xml:space="preserve"> </w:t>
      </w:r>
      <w:r w:rsidRPr="00A318F9">
        <w:rPr>
          <w:rFonts w:ascii="Arial" w:eastAsia="Arial" w:hAnsi="Arial"/>
          <w:sz w:val="20"/>
          <w:szCs w:val="20"/>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A318F9">
        <w:rPr>
          <w:rFonts w:ascii="Arial" w:eastAsia="Arial" w:hAnsi="Arial"/>
          <w:i/>
          <w:sz w:val="20"/>
          <w:szCs w:val="20"/>
        </w:rPr>
        <w:t xml:space="preserve">. </w:t>
      </w:r>
      <w:r w:rsidRPr="00A318F9">
        <w:rPr>
          <w:rFonts w:ascii="Arial" w:eastAsia="Arial" w:hAnsi="Arial"/>
          <w:sz w:val="20"/>
          <w:szCs w:val="20"/>
        </w:rPr>
        <w:t xml:space="preserve">Na hipótese de prestações de contas, caso o signatário do parecer conclusivo seja distinto daqueles já arrolados como subscritores do Termo de Ciência e Notificação, será ele objeto de notificação específica. </w:t>
      </w:r>
      <w:r w:rsidRPr="00A318F9">
        <w:rPr>
          <w:rFonts w:ascii="Arial" w:eastAsia="Arial" w:hAnsi="Arial"/>
          <w:i/>
          <w:sz w:val="20"/>
          <w:szCs w:val="20"/>
        </w:rPr>
        <w:t>(inciso acrescido pela Resolução nº 11/2021)</w:t>
      </w:r>
      <w:r>
        <w:rPr>
          <w:rFonts w:ascii="Arial" w:eastAsia="Arial" w:hAnsi="Arial"/>
          <w:i/>
          <w:sz w:val="20"/>
          <w:szCs w:val="20"/>
        </w:rPr>
        <w:t>.</w:t>
      </w:r>
    </w:p>
    <w:p w14:paraId="04C2CB44" w14:textId="77777777" w:rsidR="007C229F" w:rsidRPr="00320145" w:rsidRDefault="007C229F" w:rsidP="007C229F">
      <w:pPr>
        <w:jc w:val="both"/>
        <w:rPr>
          <w:rFonts w:ascii="Arial" w:hAnsi="Arial"/>
          <w:b/>
        </w:rPr>
      </w:pPr>
    </w:p>
    <w:p w14:paraId="3FFC9013" w14:textId="77777777" w:rsidR="007C229F" w:rsidRDefault="007C229F" w:rsidP="007C229F">
      <w:pPr>
        <w:rPr>
          <w:rFonts w:ascii="Arial" w:hAnsi="Arial"/>
          <w:b/>
        </w:rPr>
      </w:pPr>
    </w:p>
    <w:p w14:paraId="572FEE5C" w14:textId="77777777" w:rsidR="007C229F" w:rsidRDefault="007C229F" w:rsidP="007C229F">
      <w:pPr>
        <w:rPr>
          <w:rFonts w:ascii="Arial" w:hAnsi="Arial"/>
          <w:b/>
        </w:rPr>
      </w:pPr>
    </w:p>
    <w:p w14:paraId="64D827DF" w14:textId="77777777" w:rsidR="007C229F" w:rsidRDefault="007C229F" w:rsidP="007C229F">
      <w:pPr>
        <w:rPr>
          <w:rFonts w:ascii="Arial" w:hAnsi="Arial"/>
          <w:b/>
        </w:rPr>
      </w:pPr>
    </w:p>
    <w:p w14:paraId="537E77CB" w14:textId="77777777" w:rsidR="007C229F" w:rsidRDefault="007C229F" w:rsidP="007C229F">
      <w:pPr>
        <w:rPr>
          <w:rFonts w:ascii="Arial" w:hAnsi="Arial"/>
          <w:b/>
        </w:rPr>
      </w:pPr>
    </w:p>
    <w:p w14:paraId="35C68229" w14:textId="77777777" w:rsidR="007C229F" w:rsidRDefault="007C229F" w:rsidP="007C229F">
      <w:pPr>
        <w:rPr>
          <w:rFonts w:ascii="Arial" w:hAnsi="Arial"/>
          <w:b/>
          <w:sz w:val="28"/>
          <w:szCs w:val="28"/>
        </w:rPr>
      </w:pPr>
    </w:p>
    <w:p w14:paraId="1B7C2973" w14:textId="77777777" w:rsidR="007C229F" w:rsidRDefault="007C229F" w:rsidP="007C229F">
      <w:pPr>
        <w:jc w:val="center"/>
        <w:rPr>
          <w:rFonts w:ascii="Arial" w:hAnsi="Arial"/>
          <w:b/>
          <w:sz w:val="28"/>
          <w:szCs w:val="28"/>
        </w:rPr>
      </w:pPr>
    </w:p>
    <w:p w14:paraId="054EF05B" w14:textId="77777777" w:rsidR="007C229F" w:rsidRPr="00773B2F" w:rsidRDefault="007C229F" w:rsidP="007C229F">
      <w:pPr>
        <w:rPr>
          <w:rFonts w:eastAsia="Arial"/>
        </w:rPr>
      </w:pPr>
    </w:p>
    <w:p w14:paraId="265D96D8" w14:textId="6F709FD4" w:rsidR="007C229F" w:rsidRDefault="007C229F" w:rsidP="001F5CCB">
      <w:pPr>
        <w:rPr>
          <w:rFonts w:ascii="Arial" w:hAnsi="Arial"/>
          <w:b/>
          <w:sz w:val="28"/>
          <w:szCs w:val="28"/>
        </w:rPr>
      </w:pPr>
    </w:p>
    <w:p w14:paraId="4EB06D2B" w14:textId="6158ECDA" w:rsidR="007C229F" w:rsidRDefault="007C229F" w:rsidP="001F5CCB">
      <w:pPr>
        <w:rPr>
          <w:rFonts w:ascii="Arial" w:hAnsi="Arial"/>
          <w:b/>
          <w:sz w:val="28"/>
          <w:szCs w:val="28"/>
        </w:rPr>
      </w:pPr>
    </w:p>
    <w:p w14:paraId="2B83460E" w14:textId="66235F46" w:rsidR="007C229F" w:rsidRDefault="007C229F" w:rsidP="001F5CCB">
      <w:pPr>
        <w:rPr>
          <w:rFonts w:ascii="Arial" w:hAnsi="Arial"/>
          <w:b/>
          <w:sz w:val="28"/>
          <w:szCs w:val="28"/>
        </w:rPr>
      </w:pPr>
    </w:p>
    <w:p w14:paraId="760AF89D" w14:textId="77777777" w:rsidR="007C229F" w:rsidRDefault="007C229F" w:rsidP="001F5CCB">
      <w:pPr>
        <w:rPr>
          <w:rFonts w:ascii="Arial" w:hAnsi="Arial"/>
          <w:b/>
          <w:sz w:val="28"/>
          <w:szCs w:val="28"/>
        </w:rPr>
      </w:pPr>
    </w:p>
    <w:p w14:paraId="5B547FC5" w14:textId="77777777" w:rsidR="006877FE" w:rsidRDefault="006877FE" w:rsidP="006877FE">
      <w:pPr>
        <w:jc w:val="center"/>
        <w:rPr>
          <w:rFonts w:ascii="Arial" w:hAnsi="Arial"/>
          <w:b/>
          <w:sz w:val="28"/>
          <w:szCs w:val="28"/>
        </w:rPr>
      </w:pPr>
    </w:p>
    <w:p w14:paraId="53B68C4C" w14:textId="301BC68E" w:rsidR="006877FE" w:rsidRDefault="006877FE" w:rsidP="006877FE">
      <w:pPr>
        <w:jc w:val="center"/>
        <w:rPr>
          <w:rFonts w:ascii="Arial" w:hAnsi="Arial"/>
          <w:b/>
          <w:sz w:val="28"/>
          <w:szCs w:val="28"/>
        </w:rPr>
      </w:pPr>
    </w:p>
    <w:p w14:paraId="349D089C" w14:textId="0760060B" w:rsidR="009D3C4D" w:rsidRDefault="009D3C4D" w:rsidP="006877FE">
      <w:pPr>
        <w:jc w:val="center"/>
        <w:rPr>
          <w:rFonts w:ascii="Arial" w:hAnsi="Arial"/>
          <w:b/>
          <w:sz w:val="28"/>
          <w:szCs w:val="28"/>
        </w:rPr>
      </w:pPr>
    </w:p>
    <w:p w14:paraId="09D47E69" w14:textId="38022E47" w:rsidR="009D3C4D" w:rsidRDefault="009D3C4D" w:rsidP="006877FE">
      <w:pPr>
        <w:jc w:val="center"/>
        <w:rPr>
          <w:rFonts w:ascii="Arial" w:hAnsi="Arial"/>
          <w:b/>
          <w:sz w:val="28"/>
          <w:szCs w:val="28"/>
        </w:rPr>
      </w:pPr>
    </w:p>
    <w:p w14:paraId="46B6331B" w14:textId="56D3806D" w:rsidR="009D3C4D" w:rsidRDefault="009D3C4D" w:rsidP="006877FE">
      <w:pPr>
        <w:jc w:val="center"/>
        <w:rPr>
          <w:rFonts w:ascii="Arial" w:hAnsi="Arial"/>
          <w:b/>
          <w:sz w:val="28"/>
          <w:szCs w:val="28"/>
        </w:rPr>
      </w:pPr>
    </w:p>
    <w:p w14:paraId="0AF2CBD7" w14:textId="1F829C59" w:rsidR="009D3C4D" w:rsidRDefault="009D3C4D" w:rsidP="006877FE">
      <w:pPr>
        <w:jc w:val="center"/>
        <w:rPr>
          <w:rFonts w:ascii="Arial" w:hAnsi="Arial"/>
          <w:b/>
          <w:sz w:val="28"/>
          <w:szCs w:val="28"/>
        </w:rPr>
      </w:pPr>
    </w:p>
    <w:p w14:paraId="70B4C05F" w14:textId="6144E5A2" w:rsidR="009D3C4D" w:rsidRDefault="009D3C4D" w:rsidP="006877FE">
      <w:pPr>
        <w:jc w:val="center"/>
        <w:rPr>
          <w:rFonts w:ascii="Arial" w:hAnsi="Arial"/>
          <w:b/>
          <w:sz w:val="28"/>
          <w:szCs w:val="28"/>
        </w:rPr>
      </w:pPr>
    </w:p>
    <w:p w14:paraId="65D27709" w14:textId="0CDA819D" w:rsidR="002C0697" w:rsidRDefault="002C0697" w:rsidP="002C0697">
      <w:pPr>
        <w:rPr>
          <w:rFonts w:ascii="Arial" w:hAnsi="Arial"/>
          <w:b/>
          <w:sz w:val="28"/>
          <w:szCs w:val="28"/>
        </w:rPr>
      </w:pPr>
    </w:p>
    <w:p w14:paraId="35AB1E41" w14:textId="00B482A0" w:rsidR="00A36581" w:rsidRDefault="00A36581" w:rsidP="002C0697">
      <w:pPr>
        <w:rPr>
          <w:rFonts w:ascii="Arial" w:hAnsi="Arial"/>
          <w:b/>
          <w:sz w:val="28"/>
          <w:szCs w:val="28"/>
        </w:rPr>
      </w:pPr>
    </w:p>
    <w:p w14:paraId="2803F3E4" w14:textId="3AB03B69" w:rsidR="00A36581" w:rsidRDefault="00A36581" w:rsidP="002C0697">
      <w:pPr>
        <w:rPr>
          <w:rFonts w:ascii="Arial" w:hAnsi="Arial"/>
          <w:b/>
          <w:sz w:val="28"/>
          <w:szCs w:val="28"/>
        </w:rPr>
      </w:pPr>
    </w:p>
    <w:p w14:paraId="15E3F85C" w14:textId="506CC3FE" w:rsidR="00A36581" w:rsidRDefault="00A36581" w:rsidP="002C0697">
      <w:pPr>
        <w:rPr>
          <w:rFonts w:ascii="Arial" w:hAnsi="Arial"/>
          <w:b/>
          <w:sz w:val="28"/>
          <w:szCs w:val="28"/>
        </w:rPr>
      </w:pPr>
    </w:p>
    <w:p w14:paraId="3FE6CB2D" w14:textId="190098B4" w:rsidR="00A25FC5" w:rsidRDefault="00A25FC5" w:rsidP="002C0697">
      <w:pPr>
        <w:rPr>
          <w:lang w:eastAsia="pt-BR" w:bidi="ar-SA"/>
        </w:rPr>
      </w:pPr>
    </w:p>
    <w:p w14:paraId="46EEE17F" w14:textId="554D9024" w:rsidR="00D73648" w:rsidRDefault="00D73648" w:rsidP="002C0697">
      <w:pPr>
        <w:rPr>
          <w:lang w:eastAsia="pt-BR" w:bidi="ar-SA"/>
        </w:rPr>
      </w:pPr>
    </w:p>
    <w:p w14:paraId="1B9F881A" w14:textId="52350AD0" w:rsidR="00D73648" w:rsidRDefault="00D73648" w:rsidP="002C0697">
      <w:pPr>
        <w:rPr>
          <w:lang w:eastAsia="pt-BR" w:bidi="ar-SA"/>
        </w:rPr>
      </w:pPr>
    </w:p>
    <w:p w14:paraId="57EC9E56" w14:textId="2B831BBD" w:rsidR="00D73648" w:rsidRDefault="00D73648" w:rsidP="002C0697">
      <w:pPr>
        <w:rPr>
          <w:lang w:eastAsia="pt-BR" w:bidi="ar-SA"/>
        </w:rPr>
      </w:pPr>
    </w:p>
    <w:p w14:paraId="5FCBFAF9" w14:textId="1A892342" w:rsidR="00D73648" w:rsidRDefault="00D73648" w:rsidP="002C0697">
      <w:pPr>
        <w:rPr>
          <w:lang w:eastAsia="pt-BR" w:bidi="ar-SA"/>
        </w:rPr>
      </w:pPr>
    </w:p>
    <w:p w14:paraId="201A4956" w14:textId="77777777" w:rsidR="00CF0748" w:rsidRDefault="00CF0748" w:rsidP="002C0697">
      <w:pPr>
        <w:rPr>
          <w:lang w:eastAsia="pt-BR" w:bidi="ar-SA"/>
        </w:rPr>
      </w:pPr>
    </w:p>
    <w:p w14:paraId="57CC5F23" w14:textId="77777777" w:rsidR="00CF0748" w:rsidRDefault="00CF0748" w:rsidP="002C0697">
      <w:pPr>
        <w:rPr>
          <w:lang w:eastAsia="pt-BR" w:bidi="ar-SA"/>
        </w:rPr>
      </w:pPr>
    </w:p>
    <w:p w14:paraId="55A46850" w14:textId="77777777" w:rsidR="00CF0748" w:rsidRDefault="00CF0748" w:rsidP="002C0697">
      <w:pPr>
        <w:rPr>
          <w:lang w:eastAsia="pt-BR" w:bidi="ar-SA"/>
        </w:rPr>
      </w:pPr>
    </w:p>
    <w:p w14:paraId="5C749775" w14:textId="77777777" w:rsidR="00CF0748" w:rsidRDefault="00CF0748" w:rsidP="002C0697">
      <w:pPr>
        <w:rPr>
          <w:lang w:eastAsia="pt-BR" w:bidi="ar-SA"/>
        </w:rPr>
      </w:pPr>
    </w:p>
    <w:p w14:paraId="4B78CD5B" w14:textId="77777777" w:rsidR="00CF0748" w:rsidRDefault="00CF0748" w:rsidP="002C0697">
      <w:pPr>
        <w:rPr>
          <w:lang w:eastAsia="pt-BR" w:bidi="ar-SA"/>
        </w:rPr>
      </w:pPr>
    </w:p>
    <w:p w14:paraId="47D279EE" w14:textId="77777777" w:rsidR="00CF0748" w:rsidRDefault="00CF0748" w:rsidP="002C0697">
      <w:pPr>
        <w:rPr>
          <w:lang w:eastAsia="pt-BR" w:bidi="ar-SA"/>
        </w:rPr>
      </w:pPr>
    </w:p>
    <w:p w14:paraId="408132A4" w14:textId="77777777" w:rsidR="00CF0748" w:rsidRDefault="00CF0748" w:rsidP="002C0697">
      <w:pPr>
        <w:rPr>
          <w:lang w:eastAsia="pt-BR" w:bidi="ar-SA"/>
        </w:rPr>
      </w:pPr>
    </w:p>
    <w:p w14:paraId="327F3600" w14:textId="77777777" w:rsidR="00933C58" w:rsidRDefault="00933C58" w:rsidP="008723EE">
      <w:pPr>
        <w:pStyle w:val="Ttulo6"/>
        <w:spacing w:after="160"/>
        <w:jc w:val="center"/>
        <w:rPr>
          <w:rFonts w:cs="Arial"/>
          <w:sz w:val="28"/>
          <w:szCs w:val="28"/>
        </w:rPr>
      </w:pPr>
    </w:p>
    <w:p w14:paraId="54A1DB8F" w14:textId="5085A7B2" w:rsidR="00B96068" w:rsidRPr="004C7419" w:rsidRDefault="00B96068" w:rsidP="008723EE">
      <w:pPr>
        <w:pStyle w:val="Ttulo6"/>
        <w:spacing w:after="160"/>
        <w:jc w:val="center"/>
        <w:rPr>
          <w:rFonts w:cs="Arial"/>
          <w:sz w:val="28"/>
          <w:szCs w:val="28"/>
        </w:rPr>
      </w:pPr>
      <w:r w:rsidRPr="004C7419">
        <w:rPr>
          <w:rFonts w:cs="Arial"/>
          <w:sz w:val="28"/>
          <w:szCs w:val="28"/>
        </w:rPr>
        <w:t>DADOS DO REPRESENTANTE LEGAL</w:t>
      </w:r>
    </w:p>
    <w:p w14:paraId="6070E0FA" w14:textId="2E170375" w:rsidR="00B96068" w:rsidRPr="005D7E88" w:rsidRDefault="008723EE" w:rsidP="008723EE">
      <w:pPr>
        <w:spacing w:after="160"/>
        <w:ind w:left="561"/>
        <w:rPr>
          <w:rFonts w:ascii="Arial" w:hAnsi="Arial"/>
          <w:b/>
          <w:bCs/>
          <w:color w:val="FF0000"/>
          <w:sz w:val="28"/>
          <w:szCs w:val="28"/>
        </w:rPr>
      </w:pPr>
      <w:r w:rsidRPr="005D7E88">
        <w:rPr>
          <w:rFonts w:ascii="Arial" w:hAnsi="Arial"/>
          <w:b/>
          <w:bCs/>
          <w:color w:val="FF0000"/>
          <w:sz w:val="28"/>
          <w:szCs w:val="28"/>
        </w:rPr>
        <w:t xml:space="preserve">                   </w:t>
      </w:r>
      <w:r w:rsidR="00B96068" w:rsidRPr="005D7E88">
        <w:rPr>
          <w:rFonts w:ascii="Arial" w:hAnsi="Arial"/>
          <w:b/>
          <w:bCs/>
          <w:color w:val="FF0000"/>
          <w:sz w:val="28"/>
          <w:szCs w:val="28"/>
        </w:rPr>
        <w:t xml:space="preserve">PREGÃO ELETRÔNICO </w:t>
      </w:r>
      <w:r w:rsidR="00CF0748" w:rsidRPr="005D7E88">
        <w:rPr>
          <w:rFonts w:ascii="Arial" w:hAnsi="Arial"/>
          <w:b/>
          <w:bCs/>
          <w:color w:val="FF0000"/>
          <w:sz w:val="28"/>
          <w:szCs w:val="28"/>
        </w:rPr>
        <w:t>Nº</w:t>
      </w:r>
      <w:r w:rsidR="00B96068" w:rsidRPr="005D7E88">
        <w:rPr>
          <w:rFonts w:ascii="Arial" w:hAnsi="Arial"/>
          <w:b/>
          <w:bCs/>
          <w:color w:val="FF0000"/>
          <w:sz w:val="28"/>
          <w:szCs w:val="28"/>
        </w:rPr>
        <w:t xml:space="preserve"> </w:t>
      </w:r>
      <w:r w:rsidR="007B61E2" w:rsidRPr="005D7E88">
        <w:rPr>
          <w:rFonts w:ascii="Arial" w:hAnsi="Arial"/>
          <w:b/>
          <w:bCs/>
          <w:color w:val="FF0000"/>
          <w:sz w:val="28"/>
          <w:szCs w:val="28"/>
        </w:rPr>
        <w:t>/</w:t>
      </w:r>
      <w:r w:rsidR="00B96068" w:rsidRPr="005D7E88">
        <w:rPr>
          <w:rFonts w:ascii="Arial" w:hAnsi="Arial"/>
          <w:b/>
          <w:bCs/>
          <w:color w:val="FF0000"/>
          <w:sz w:val="28"/>
          <w:szCs w:val="28"/>
        </w:rPr>
        <w:t>20</w:t>
      </w:r>
      <w:r w:rsidR="002D7FB1" w:rsidRPr="005D7E88">
        <w:rPr>
          <w:rFonts w:ascii="Arial" w:hAnsi="Arial"/>
          <w:b/>
          <w:bCs/>
          <w:color w:val="FF0000"/>
          <w:sz w:val="28"/>
          <w:szCs w:val="28"/>
        </w:rPr>
        <w:t>2</w:t>
      </w:r>
      <w:r w:rsidR="00384601" w:rsidRPr="005D7E88">
        <w:rPr>
          <w:rFonts w:ascii="Arial" w:hAnsi="Arial"/>
          <w:b/>
          <w:bCs/>
          <w:color w:val="FF0000"/>
          <w:sz w:val="28"/>
          <w:szCs w:val="28"/>
        </w:rPr>
        <w:t>4</w:t>
      </w:r>
    </w:p>
    <w:p w14:paraId="6573C377" w14:textId="77777777" w:rsidR="00B96068" w:rsidRPr="004534BA" w:rsidRDefault="00B96068" w:rsidP="00B96068">
      <w:pPr>
        <w:spacing w:after="160"/>
        <w:ind w:left="561"/>
        <w:jc w:val="center"/>
        <w:rPr>
          <w:rFonts w:ascii="Arial" w:hAnsi="Arial"/>
          <w:b/>
          <w:bCs/>
          <w:color w:val="FF0000"/>
        </w:rPr>
      </w:pPr>
    </w:p>
    <w:p w14:paraId="251E949C" w14:textId="77777777" w:rsidR="00B96068" w:rsidRPr="004D2F4E" w:rsidRDefault="00B96068" w:rsidP="00B96068">
      <w:pPr>
        <w:rPr>
          <w:rFonts w:ascii="Arial" w:hAnsi="Arial"/>
        </w:rPr>
      </w:pPr>
      <w:r w:rsidRPr="004D2F4E">
        <w:rPr>
          <w:rFonts w:ascii="Arial" w:hAnsi="Arial"/>
        </w:rPr>
        <w:t>A __________________________</w:t>
      </w:r>
      <w:r w:rsidR="00B705DE" w:rsidRPr="004D2F4E">
        <w:rPr>
          <w:rFonts w:ascii="Arial" w:hAnsi="Arial"/>
        </w:rPr>
        <w:t>___________________</w:t>
      </w:r>
      <w:r w:rsidRPr="004D2F4E">
        <w:rPr>
          <w:rFonts w:ascii="Arial" w:hAnsi="Arial"/>
        </w:rPr>
        <w:t xml:space="preserve"> , apresenta, a seguir, os</w:t>
      </w:r>
    </w:p>
    <w:p w14:paraId="2137D920" w14:textId="77777777" w:rsidR="00B96068" w:rsidRPr="004D2F4E" w:rsidRDefault="00B96068" w:rsidP="00B96068">
      <w:pPr>
        <w:rPr>
          <w:rFonts w:ascii="Arial" w:hAnsi="Arial"/>
          <w:i/>
          <w:iCs/>
        </w:rPr>
      </w:pPr>
      <w:r w:rsidRPr="004D2F4E">
        <w:rPr>
          <w:rFonts w:ascii="Arial" w:hAnsi="Arial"/>
        </w:rPr>
        <w:t xml:space="preserve">                              </w:t>
      </w:r>
      <w:r w:rsidRPr="004D2F4E">
        <w:rPr>
          <w:rFonts w:ascii="Arial" w:hAnsi="Arial"/>
          <w:i/>
          <w:iCs/>
        </w:rPr>
        <w:t>(Nome completo da empresa)</w:t>
      </w:r>
    </w:p>
    <w:p w14:paraId="769159CB" w14:textId="77777777" w:rsidR="00B96068" w:rsidRPr="004D2F4E" w:rsidRDefault="00B96068" w:rsidP="00B96068">
      <w:pPr>
        <w:rPr>
          <w:rFonts w:ascii="Arial" w:hAnsi="Arial"/>
        </w:rPr>
      </w:pPr>
      <w:r w:rsidRPr="004D2F4E">
        <w:rPr>
          <w:rFonts w:ascii="Arial" w:hAnsi="Arial"/>
        </w:rPr>
        <w:t xml:space="preserve">dados de seu(s) representante(s) legal(is) </w:t>
      </w:r>
      <w:r w:rsidRPr="004D2F4E">
        <w:rPr>
          <w:rFonts w:ascii="Arial" w:hAnsi="Arial"/>
          <w:b/>
          <w:bCs/>
        </w:rPr>
        <w:t>para assinatura do CONTRATO</w:t>
      </w:r>
      <w:r w:rsidRPr="004D2F4E">
        <w:rPr>
          <w:rFonts w:ascii="Arial" w:hAnsi="Arial"/>
          <w:b/>
        </w:rPr>
        <w:t>:</w:t>
      </w:r>
    </w:p>
    <w:p w14:paraId="412EB14A" w14:textId="77777777" w:rsidR="00B96068" w:rsidRPr="004D2F4E" w:rsidRDefault="00B96068" w:rsidP="00B96068">
      <w:pPr>
        <w:rPr>
          <w:rFonts w:ascii="Arial" w:hAnsi="Arial"/>
        </w:rPr>
      </w:pPr>
    </w:p>
    <w:p w14:paraId="37543721" w14:textId="77777777" w:rsidR="00B96068" w:rsidRPr="004D2F4E" w:rsidRDefault="00B96068" w:rsidP="00B96068">
      <w:pPr>
        <w:rPr>
          <w:rFonts w:ascii="Arial" w:hAnsi="Arial"/>
        </w:rPr>
      </w:pPr>
      <w:r w:rsidRPr="004D2F4E">
        <w:rPr>
          <w:rFonts w:ascii="Arial" w:hAnsi="Arial"/>
        </w:rPr>
        <w:t>NOME(s):</w:t>
      </w:r>
    </w:p>
    <w:p w14:paraId="34D3BF43" w14:textId="77777777" w:rsidR="00B96068" w:rsidRPr="004D2F4E" w:rsidRDefault="00B96068" w:rsidP="00B96068">
      <w:pPr>
        <w:rPr>
          <w:rFonts w:ascii="Arial" w:hAnsi="Arial"/>
        </w:rPr>
      </w:pPr>
    </w:p>
    <w:p w14:paraId="3A5D31C0" w14:textId="77777777" w:rsidR="00B96068" w:rsidRPr="004D2F4E" w:rsidRDefault="00B96068" w:rsidP="00B96068">
      <w:pPr>
        <w:rPr>
          <w:rFonts w:ascii="Arial" w:hAnsi="Arial"/>
        </w:rPr>
      </w:pPr>
      <w:r w:rsidRPr="004D2F4E">
        <w:rPr>
          <w:rFonts w:ascii="Arial" w:hAnsi="Arial"/>
        </w:rPr>
        <w:t>CARGO(s):</w:t>
      </w:r>
    </w:p>
    <w:p w14:paraId="244A665F" w14:textId="77777777" w:rsidR="00B96068" w:rsidRPr="004D2F4E" w:rsidRDefault="00B96068" w:rsidP="00B96068">
      <w:pPr>
        <w:rPr>
          <w:rFonts w:ascii="Arial" w:hAnsi="Arial"/>
        </w:rPr>
      </w:pPr>
    </w:p>
    <w:p w14:paraId="55461943" w14:textId="4AEB0CEF" w:rsidR="00B96068" w:rsidRPr="004D2F4E" w:rsidRDefault="00B96068" w:rsidP="00B96068">
      <w:pPr>
        <w:pStyle w:val="ListaCc"/>
        <w:rPr>
          <w:rFonts w:ascii="Arial" w:hAnsi="Arial" w:cs="Arial"/>
          <w:sz w:val="24"/>
          <w:szCs w:val="24"/>
        </w:rPr>
      </w:pPr>
      <w:r w:rsidRPr="004D2F4E">
        <w:rPr>
          <w:rFonts w:ascii="Arial" w:hAnsi="Arial" w:cs="Arial"/>
          <w:sz w:val="24"/>
          <w:szCs w:val="24"/>
        </w:rPr>
        <w:t>NACIONALIDADE(s):                                                     ESTADO CIVIL:</w:t>
      </w:r>
    </w:p>
    <w:p w14:paraId="7D43F581" w14:textId="77777777" w:rsidR="00B96068" w:rsidRPr="004D2F4E" w:rsidRDefault="00B96068" w:rsidP="00B96068">
      <w:pPr>
        <w:rPr>
          <w:rFonts w:ascii="Arial" w:hAnsi="Arial"/>
        </w:rPr>
      </w:pPr>
    </w:p>
    <w:p w14:paraId="332E51B9" w14:textId="7B6BFEC4" w:rsidR="00B96068" w:rsidRPr="004D2F4E" w:rsidRDefault="00B96068" w:rsidP="00B96068">
      <w:pPr>
        <w:rPr>
          <w:rFonts w:ascii="Arial" w:hAnsi="Arial"/>
        </w:rPr>
      </w:pPr>
      <w:r w:rsidRPr="004D2F4E">
        <w:rPr>
          <w:rFonts w:ascii="Arial" w:hAnsi="Arial"/>
        </w:rPr>
        <w:t xml:space="preserve">PROFISSÃO:                     </w:t>
      </w:r>
      <w:r w:rsidR="00B705DE" w:rsidRPr="004D2F4E">
        <w:rPr>
          <w:rFonts w:ascii="Arial" w:hAnsi="Arial"/>
        </w:rPr>
        <w:t xml:space="preserve">           </w:t>
      </w:r>
      <w:r w:rsidRPr="004D2F4E">
        <w:rPr>
          <w:rFonts w:ascii="Arial" w:hAnsi="Arial"/>
        </w:rPr>
        <w:t>RG n</w:t>
      </w:r>
      <w:r w:rsidRPr="004D2F4E">
        <w:rPr>
          <w:rFonts w:ascii="Arial" w:hAnsi="Arial"/>
          <w:vertAlign w:val="superscript"/>
        </w:rPr>
        <w:t>o</w:t>
      </w:r>
      <w:r w:rsidRPr="004D2F4E">
        <w:rPr>
          <w:rFonts w:ascii="Arial" w:hAnsi="Arial"/>
        </w:rPr>
        <w:t>.:</w:t>
      </w:r>
      <w:r w:rsidRPr="004D2F4E">
        <w:rPr>
          <w:rFonts w:ascii="Arial" w:hAnsi="Arial"/>
          <w:vertAlign w:val="superscript"/>
        </w:rPr>
        <w:t>.</w:t>
      </w:r>
      <w:r w:rsidRPr="004D2F4E">
        <w:rPr>
          <w:rFonts w:ascii="Arial" w:hAnsi="Arial"/>
        </w:rPr>
        <w:t xml:space="preserve">                                          CPF n</w:t>
      </w:r>
      <w:r w:rsidRPr="004D2F4E">
        <w:rPr>
          <w:rFonts w:ascii="Arial" w:hAnsi="Arial"/>
          <w:vertAlign w:val="superscript"/>
        </w:rPr>
        <w:t>o</w:t>
      </w:r>
      <w:r w:rsidRPr="004D2F4E">
        <w:rPr>
          <w:rFonts w:ascii="Arial" w:hAnsi="Arial"/>
        </w:rPr>
        <w:t>.:</w:t>
      </w:r>
      <w:r w:rsidRPr="004D2F4E">
        <w:rPr>
          <w:rFonts w:ascii="Arial" w:hAnsi="Arial"/>
          <w:vertAlign w:val="superscript"/>
        </w:rPr>
        <w:t>.</w:t>
      </w:r>
    </w:p>
    <w:p w14:paraId="1301E36D" w14:textId="77777777" w:rsidR="00B96068" w:rsidRPr="004D2F4E" w:rsidRDefault="00B96068" w:rsidP="00B96068">
      <w:pPr>
        <w:rPr>
          <w:rFonts w:ascii="Arial" w:hAnsi="Arial"/>
        </w:rPr>
      </w:pPr>
    </w:p>
    <w:p w14:paraId="4A7E8F6F" w14:textId="77777777" w:rsidR="00B96068" w:rsidRPr="004D2F4E" w:rsidRDefault="00B96068" w:rsidP="00B96068">
      <w:pPr>
        <w:rPr>
          <w:rFonts w:ascii="Arial" w:hAnsi="Arial"/>
        </w:rPr>
      </w:pPr>
      <w:r w:rsidRPr="004D2F4E">
        <w:rPr>
          <w:rFonts w:ascii="Arial" w:hAnsi="Arial"/>
        </w:rPr>
        <w:t>RESIDÊNCIA (Domicílio):</w:t>
      </w:r>
    </w:p>
    <w:p w14:paraId="7451700F" w14:textId="77777777" w:rsidR="00B96068" w:rsidRPr="004D2F4E" w:rsidRDefault="00B96068" w:rsidP="00B96068">
      <w:pPr>
        <w:pStyle w:val="Ttulo1"/>
        <w:rPr>
          <w:rFonts w:ascii="Arial" w:hAnsi="Arial" w:cs="Arial"/>
          <w:sz w:val="24"/>
          <w:szCs w:val="24"/>
        </w:rPr>
      </w:pPr>
    </w:p>
    <w:p w14:paraId="7344EE60" w14:textId="77777777" w:rsidR="00B96068" w:rsidRPr="004D2F4E" w:rsidRDefault="00B96068" w:rsidP="00B96068">
      <w:pPr>
        <w:rPr>
          <w:rFonts w:ascii="Arial" w:hAnsi="Arial"/>
        </w:rPr>
      </w:pPr>
      <w:r w:rsidRPr="004D2F4E">
        <w:rPr>
          <w:rFonts w:ascii="Arial" w:hAnsi="Arial"/>
        </w:rPr>
        <w:t xml:space="preserve">Confirmamos, a seguir, os dados da </w:t>
      </w:r>
      <w:r w:rsidR="00B705DE" w:rsidRPr="004D2F4E">
        <w:rPr>
          <w:rFonts w:ascii="Arial" w:hAnsi="Arial"/>
        </w:rPr>
        <w:t>empresa para efeito do CONTRATO</w:t>
      </w:r>
      <w:r w:rsidRPr="004D2F4E">
        <w:rPr>
          <w:rFonts w:ascii="Arial" w:hAnsi="Arial"/>
        </w:rPr>
        <w:t>:</w:t>
      </w:r>
    </w:p>
    <w:p w14:paraId="3679CDB0" w14:textId="77777777" w:rsidR="00B96068" w:rsidRPr="004D2F4E" w:rsidRDefault="00B96068" w:rsidP="00B96068">
      <w:pPr>
        <w:rPr>
          <w:rFonts w:ascii="Arial" w:hAnsi="Arial"/>
        </w:rPr>
      </w:pPr>
    </w:p>
    <w:p w14:paraId="79D4B9AB" w14:textId="77777777" w:rsidR="00B96068" w:rsidRPr="004D2F4E" w:rsidRDefault="00B705DE" w:rsidP="00B96068">
      <w:pPr>
        <w:rPr>
          <w:rFonts w:ascii="Arial" w:hAnsi="Arial"/>
        </w:rPr>
      </w:pPr>
      <w:r w:rsidRPr="004D2F4E">
        <w:rPr>
          <w:rFonts w:ascii="Arial" w:hAnsi="Arial"/>
        </w:rPr>
        <w:t>RAZÃO SOCIAL</w:t>
      </w:r>
      <w:r w:rsidR="00B96068" w:rsidRPr="004D2F4E">
        <w:rPr>
          <w:rFonts w:ascii="Arial" w:hAnsi="Arial"/>
        </w:rPr>
        <w:t>:</w:t>
      </w:r>
    </w:p>
    <w:p w14:paraId="70E3C210" w14:textId="77777777" w:rsidR="00B96068" w:rsidRPr="004D2F4E" w:rsidRDefault="00B96068" w:rsidP="00B96068">
      <w:pPr>
        <w:ind w:left="1701"/>
        <w:rPr>
          <w:rFonts w:ascii="Arial" w:hAnsi="Arial"/>
        </w:rPr>
      </w:pPr>
    </w:p>
    <w:p w14:paraId="6C98E435" w14:textId="3B45234D" w:rsidR="00B96068" w:rsidRPr="004D2F4E" w:rsidRDefault="00B96068" w:rsidP="00B96068">
      <w:pPr>
        <w:rPr>
          <w:rFonts w:ascii="Arial" w:hAnsi="Arial"/>
        </w:rPr>
      </w:pPr>
      <w:r w:rsidRPr="004D2F4E">
        <w:rPr>
          <w:rFonts w:ascii="Arial" w:hAnsi="Arial"/>
        </w:rPr>
        <w:t>CNPJ n</w:t>
      </w:r>
      <w:r w:rsidRPr="004D2F4E">
        <w:rPr>
          <w:rFonts w:ascii="Arial" w:hAnsi="Arial"/>
          <w:vertAlign w:val="superscript"/>
        </w:rPr>
        <w:t>o</w:t>
      </w:r>
      <w:r w:rsidRPr="004D2F4E">
        <w:rPr>
          <w:rFonts w:ascii="Arial" w:hAnsi="Arial"/>
        </w:rPr>
        <w:t xml:space="preserve">.:                        </w:t>
      </w:r>
      <w:r w:rsidR="00B705DE" w:rsidRPr="004D2F4E">
        <w:rPr>
          <w:rFonts w:ascii="Arial" w:hAnsi="Arial"/>
        </w:rPr>
        <w:t xml:space="preserve">                    FONE</w:t>
      </w:r>
      <w:r w:rsidRPr="004D2F4E">
        <w:rPr>
          <w:rFonts w:ascii="Arial" w:hAnsi="Arial"/>
        </w:rPr>
        <w:t>:                                          E-mail:</w:t>
      </w:r>
    </w:p>
    <w:p w14:paraId="4077C3F5" w14:textId="77777777" w:rsidR="00B96068" w:rsidRPr="004D2F4E" w:rsidRDefault="00B96068" w:rsidP="00B96068">
      <w:pPr>
        <w:rPr>
          <w:rFonts w:ascii="Arial" w:hAnsi="Arial"/>
        </w:rPr>
      </w:pPr>
    </w:p>
    <w:p w14:paraId="4DA56DD6" w14:textId="77777777" w:rsidR="00B96068" w:rsidRPr="004D2F4E" w:rsidRDefault="00B96068" w:rsidP="00B96068">
      <w:pPr>
        <w:rPr>
          <w:rFonts w:ascii="Arial" w:hAnsi="Arial"/>
        </w:rPr>
      </w:pPr>
      <w:r w:rsidRPr="004D2F4E">
        <w:rPr>
          <w:rFonts w:ascii="Arial" w:hAnsi="Arial"/>
        </w:rPr>
        <w:t xml:space="preserve">Inscrição </w:t>
      </w:r>
      <w:r w:rsidR="00B705DE" w:rsidRPr="004D2F4E">
        <w:rPr>
          <w:rFonts w:ascii="Arial" w:hAnsi="Arial"/>
        </w:rPr>
        <w:t xml:space="preserve">Estadual: </w:t>
      </w:r>
      <w:r w:rsidR="00B705DE" w:rsidRPr="004D2F4E">
        <w:rPr>
          <w:rFonts w:ascii="Arial" w:hAnsi="Arial"/>
        </w:rPr>
        <w:tab/>
      </w:r>
      <w:r w:rsidRPr="004D2F4E">
        <w:rPr>
          <w:rFonts w:ascii="Arial" w:hAnsi="Arial"/>
        </w:rPr>
        <w:tab/>
      </w:r>
      <w:r w:rsidRPr="004D2F4E">
        <w:rPr>
          <w:rFonts w:ascii="Arial" w:hAnsi="Arial"/>
        </w:rPr>
        <w:tab/>
      </w:r>
      <w:r w:rsidRPr="004D2F4E">
        <w:rPr>
          <w:rFonts w:ascii="Arial" w:hAnsi="Arial"/>
        </w:rPr>
        <w:tab/>
      </w:r>
      <w:r w:rsidRPr="004D2F4E">
        <w:rPr>
          <w:rFonts w:ascii="Arial" w:hAnsi="Arial"/>
        </w:rPr>
        <w:tab/>
        <w:t>Inscrição Municipal:</w:t>
      </w:r>
    </w:p>
    <w:p w14:paraId="5E7390CB" w14:textId="77777777" w:rsidR="00B96068" w:rsidRPr="004D2F4E" w:rsidRDefault="00B96068" w:rsidP="00B96068">
      <w:pPr>
        <w:ind w:left="1701"/>
        <w:rPr>
          <w:rFonts w:ascii="Arial" w:hAnsi="Arial"/>
        </w:rPr>
      </w:pPr>
    </w:p>
    <w:p w14:paraId="1286A4B9" w14:textId="77777777" w:rsidR="00B96068" w:rsidRPr="004D2F4E" w:rsidRDefault="00B705DE" w:rsidP="00B96068">
      <w:pPr>
        <w:rPr>
          <w:rFonts w:ascii="Arial" w:hAnsi="Arial"/>
        </w:rPr>
      </w:pPr>
      <w:r w:rsidRPr="004D2F4E">
        <w:rPr>
          <w:rFonts w:ascii="Arial" w:hAnsi="Arial"/>
        </w:rPr>
        <w:t>ENDEREÇO:</w:t>
      </w:r>
    </w:p>
    <w:p w14:paraId="526A130A" w14:textId="77777777" w:rsidR="00B96068" w:rsidRPr="004D2F4E" w:rsidRDefault="00B96068" w:rsidP="00B96068">
      <w:pPr>
        <w:rPr>
          <w:rFonts w:ascii="Arial" w:hAnsi="Arial"/>
        </w:rPr>
      </w:pPr>
    </w:p>
    <w:p w14:paraId="4A694B90" w14:textId="77777777" w:rsidR="00B96068" w:rsidRPr="004D2F4E" w:rsidRDefault="00B705DE" w:rsidP="00B96068">
      <w:pPr>
        <w:rPr>
          <w:rFonts w:ascii="Arial" w:hAnsi="Arial"/>
        </w:rPr>
      </w:pPr>
      <w:r w:rsidRPr="004D2F4E">
        <w:rPr>
          <w:rFonts w:ascii="Arial" w:hAnsi="Arial"/>
        </w:rPr>
        <w:t>Município:</w:t>
      </w:r>
      <w:r w:rsidR="00B96068" w:rsidRPr="004D2F4E">
        <w:rPr>
          <w:rFonts w:ascii="Arial" w:hAnsi="Arial"/>
        </w:rPr>
        <w:t xml:space="preserve">                                                             Estado:           CEP:</w:t>
      </w:r>
    </w:p>
    <w:p w14:paraId="4484A07D" w14:textId="77777777" w:rsidR="00B96068" w:rsidRPr="004D2F4E" w:rsidRDefault="00B96068" w:rsidP="00B96068">
      <w:pPr>
        <w:rPr>
          <w:rFonts w:ascii="Arial" w:hAnsi="Arial"/>
        </w:rPr>
      </w:pPr>
    </w:p>
    <w:p w14:paraId="2F0DB8B2" w14:textId="77777777" w:rsidR="00B96068" w:rsidRPr="004D2F4E" w:rsidRDefault="00B96068" w:rsidP="00B96068">
      <w:pPr>
        <w:rPr>
          <w:rFonts w:ascii="Arial" w:hAnsi="Arial"/>
        </w:rPr>
      </w:pPr>
      <w:r w:rsidRPr="004D2F4E">
        <w:rPr>
          <w:rFonts w:ascii="Arial" w:hAnsi="Arial"/>
        </w:rPr>
        <w:t>Conta corrente, se já possuir, no BANCO DO BRASIL S.A.</w:t>
      </w:r>
    </w:p>
    <w:p w14:paraId="3C7363F9" w14:textId="77777777" w:rsidR="00B96068" w:rsidRPr="004D2F4E" w:rsidRDefault="00B96068" w:rsidP="00B96068">
      <w:pPr>
        <w:rPr>
          <w:rFonts w:ascii="Arial" w:hAnsi="Arial"/>
        </w:rPr>
      </w:pPr>
    </w:p>
    <w:p w14:paraId="31CF2318" w14:textId="77777777" w:rsidR="00B96068" w:rsidRPr="004D2F4E" w:rsidRDefault="00B705DE" w:rsidP="00B96068">
      <w:pPr>
        <w:rPr>
          <w:rFonts w:ascii="Arial" w:hAnsi="Arial"/>
        </w:rPr>
      </w:pPr>
      <w:r w:rsidRPr="004D2F4E">
        <w:rPr>
          <w:rFonts w:ascii="Arial" w:hAnsi="Arial"/>
        </w:rPr>
        <w:t>Agência:</w:t>
      </w:r>
      <w:r w:rsidR="00B96068" w:rsidRPr="004D2F4E">
        <w:rPr>
          <w:rFonts w:ascii="Arial" w:hAnsi="Arial"/>
        </w:rPr>
        <w:t xml:space="preserve">        </w:t>
      </w:r>
      <w:r w:rsidRPr="004D2F4E">
        <w:rPr>
          <w:rFonts w:ascii="Arial" w:hAnsi="Arial"/>
        </w:rPr>
        <w:t xml:space="preserve">                            </w:t>
      </w:r>
      <w:r w:rsidR="00B96068" w:rsidRPr="004D2F4E">
        <w:rPr>
          <w:rFonts w:ascii="Arial" w:hAnsi="Arial"/>
        </w:rPr>
        <w:t>Código da Agência:                Conta corrente n</w:t>
      </w:r>
      <w:r w:rsidR="00B96068" w:rsidRPr="004D2F4E">
        <w:rPr>
          <w:rFonts w:ascii="Arial" w:hAnsi="Arial"/>
          <w:vertAlign w:val="superscript"/>
        </w:rPr>
        <w:t>o</w:t>
      </w:r>
      <w:r w:rsidR="00B96068" w:rsidRPr="004D2F4E">
        <w:rPr>
          <w:rFonts w:ascii="Arial" w:hAnsi="Arial"/>
        </w:rPr>
        <w:t>.:</w:t>
      </w:r>
    </w:p>
    <w:p w14:paraId="72822F2D" w14:textId="77777777" w:rsidR="00B96068" w:rsidRPr="004D2F4E" w:rsidRDefault="00B96068" w:rsidP="00B96068">
      <w:pPr>
        <w:rPr>
          <w:rFonts w:ascii="Arial" w:hAnsi="Arial"/>
        </w:rPr>
      </w:pPr>
    </w:p>
    <w:p w14:paraId="0758BAED" w14:textId="77777777" w:rsidR="00B96068" w:rsidRPr="004D2F4E" w:rsidRDefault="00B96068" w:rsidP="00B96068">
      <w:pPr>
        <w:rPr>
          <w:rFonts w:ascii="Arial" w:hAnsi="Arial"/>
        </w:rPr>
      </w:pPr>
    </w:p>
    <w:p w14:paraId="7207C706" w14:textId="77777777" w:rsidR="00B96068" w:rsidRPr="004D2F4E" w:rsidRDefault="00B96068" w:rsidP="00B96068">
      <w:pPr>
        <w:rPr>
          <w:rFonts w:ascii="Arial" w:hAnsi="Arial"/>
        </w:rPr>
      </w:pPr>
      <w:r w:rsidRPr="004D2F4E">
        <w:rPr>
          <w:rFonts w:ascii="Arial" w:hAnsi="Arial"/>
        </w:rPr>
        <w:t>Declaramos que os dados são de nossa inteira responsabilidade e responderemos, na forma da Lei, por qualquer prejuízo decorrente de falsidade de informação.</w:t>
      </w:r>
    </w:p>
    <w:p w14:paraId="2F6B2279" w14:textId="77777777" w:rsidR="00B96068" w:rsidRPr="004D2F4E" w:rsidRDefault="00B96068" w:rsidP="00B96068">
      <w:pPr>
        <w:rPr>
          <w:rFonts w:ascii="Arial" w:hAnsi="Arial"/>
        </w:rPr>
      </w:pPr>
    </w:p>
    <w:p w14:paraId="3C164803" w14:textId="5FBED03F" w:rsidR="00B96068" w:rsidRPr="004D2F4E" w:rsidRDefault="00B96068" w:rsidP="00B96068">
      <w:pPr>
        <w:rPr>
          <w:rFonts w:ascii="Arial" w:hAnsi="Arial"/>
        </w:rPr>
      </w:pPr>
      <w:r w:rsidRPr="004D2F4E">
        <w:rPr>
          <w:rFonts w:ascii="Arial" w:hAnsi="Arial"/>
        </w:rPr>
        <w:t>_________________, _________ de _____________________ de 202</w:t>
      </w:r>
      <w:r w:rsidR="00384601">
        <w:rPr>
          <w:rFonts w:ascii="Arial" w:hAnsi="Arial"/>
        </w:rPr>
        <w:t>4</w:t>
      </w:r>
      <w:r w:rsidRPr="004D2F4E">
        <w:rPr>
          <w:rFonts w:ascii="Arial" w:hAnsi="Arial"/>
        </w:rPr>
        <w:t>.</w:t>
      </w:r>
    </w:p>
    <w:p w14:paraId="3DD55C94" w14:textId="77777777" w:rsidR="00B96068" w:rsidRPr="004D2F4E" w:rsidRDefault="00B96068" w:rsidP="00B96068">
      <w:pPr>
        <w:ind w:left="4395"/>
        <w:rPr>
          <w:rFonts w:ascii="Arial" w:hAnsi="Arial"/>
        </w:rPr>
      </w:pPr>
    </w:p>
    <w:p w14:paraId="5DEEA346" w14:textId="77777777" w:rsidR="00B705DE" w:rsidRPr="004D2F4E" w:rsidRDefault="00B705DE" w:rsidP="00B705DE">
      <w:pPr>
        <w:rPr>
          <w:rFonts w:ascii="Arial" w:hAnsi="Arial"/>
        </w:rPr>
      </w:pPr>
    </w:p>
    <w:p w14:paraId="26FAA25A" w14:textId="77777777" w:rsidR="00B96068" w:rsidRPr="004D2F4E" w:rsidRDefault="00B96068" w:rsidP="00B96068">
      <w:pPr>
        <w:jc w:val="center"/>
        <w:rPr>
          <w:rFonts w:ascii="Arial" w:hAnsi="Arial"/>
        </w:rPr>
      </w:pPr>
      <w:r w:rsidRPr="004D2F4E">
        <w:rPr>
          <w:rFonts w:ascii="Arial" w:hAnsi="Arial"/>
        </w:rPr>
        <w:t>_______________________________________________</w:t>
      </w:r>
    </w:p>
    <w:p w14:paraId="6DD4CF4F" w14:textId="73CB6D07" w:rsidR="00765B70" w:rsidRDefault="00B96068" w:rsidP="008F79DF">
      <w:pPr>
        <w:jc w:val="center"/>
        <w:rPr>
          <w:rFonts w:ascii="Arial" w:hAnsi="Arial"/>
          <w:i/>
          <w:iCs/>
        </w:rPr>
      </w:pPr>
      <w:r w:rsidRPr="004D2F4E">
        <w:rPr>
          <w:rFonts w:ascii="Arial" w:hAnsi="Arial"/>
          <w:i/>
          <w:iCs/>
        </w:rPr>
        <w:t>(Carimbo da empresa e assinatura do representante legal</w:t>
      </w:r>
    </w:p>
    <w:p w14:paraId="5E229975" w14:textId="7065F757" w:rsidR="0016301F" w:rsidRDefault="0016301F" w:rsidP="008F79DF">
      <w:pPr>
        <w:jc w:val="center"/>
        <w:rPr>
          <w:rFonts w:ascii="Arial" w:hAnsi="Arial"/>
          <w:i/>
          <w:iCs/>
        </w:rPr>
      </w:pPr>
    </w:p>
    <w:p w14:paraId="09F04AE0" w14:textId="77777777" w:rsidR="00F73AD7" w:rsidRPr="00526188" w:rsidRDefault="00F73AD7" w:rsidP="00F73AD7">
      <w:pPr>
        <w:tabs>
          <w:tab w:val="left" w:pos="4245"/>
          <w:tab w:val="left" w:pos="4605"/>
        </w:tabs>
        <w:jc w:val="both"/>
        <w:rPr>
          <w:rFonts w:ascii="Arial" w:hAnsi="Arial"/>
          <w:b/>
        </w:rPr>
      </w:pPr>
    </w:p>
    <w:sectPr w:rsidR="00F73AD7" w:rsidRPr="00526188" w:rsidSect="006C6541">
      <w:headerReference w:type="default" r:id="rId21"/>
      <w:footerReference w:type="default" r:id="rId22"/>
      <w:pgSz w:w="11906" w:h="16838"/>
      <w:pgMar w:top="1701" w:right="1276" w:bottom="1134" w:left="1701" w:header="709" w:footer="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963916" w14:textId="77777777" w:rsidR="006C6541" w:rsidRDefault="006C6541" w:rsidP="005719AD">
      <w:r>
        <w:separator/>
      </w:r>
    </w:p>
  </w:endnote>
  <w:endnote w:type="continuationSeparator" w:id="0">
    <w:p w14:paraId="7C45896E" w14:textId="77777777" w:rsidR="006C6541" w:rsidRDefault="006C6541" w:rsidP="005719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onduit ITC Light">
    <w:altName w:val="Franklin Gothic Medium Con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itstream Vera Sans">
    <w:altName w:val="Trebuchet MS"/>
    <w:charset w:val="00"/>
    <w:family w:val="swiss"/>
    <w:pitch w:val="variable"/>
    <w:sig w:usb0="800000AF" w:usb1="1000204A" w:usb2="00000000" w:usb3="00000000" w:csb0="00000001" w:csb1="00000000"/>
  </w:font>
  <w:font w:name="Ecofont_Spranq_eco_Sans">
    <w:altName w:val="Lucida Sans Unicode"/>
    <w:charset w:val="00"/>
    <w:family w:val="swiss"/>
    <w:pitch w:val="variable"/>
    <w:sig w:usb0="800000AF" w:usb1="1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Liberation Sans">
    <w:panose1 w:val="020B0604020202020204"/>
    <w:charset w:val="00"/>
    <w:family w:val="swiss"/>
    <w:pitch w:val="variable"/>
    <w:sig w:usb0="E0000AFF" w:usb1="500078FF" w:usb2="00000021" w:usb3="00000000" w:csb0="000001BF" w:csb1="00000000"/>
  </w:font>
  <w:font w:name="StarSymbol">
    <w:altName w:val="Segoe UI Symbol"/>
    <w:charset w:val="02"/>
    <w:family w:val="auto"/>
    <w:pitch w:val="default"/>
  </w:font>
  <w:font w:name="Lucida Sans">
    <w:panose1 w:val="020B0602030504020204"/>
    <w:charset w:val="00"/>
    <w:family w:val="swiss"/>
    <w:pitch w:val="variable"/>
    <w:sig w:usb0="00000003" w:usb1="00000000" w:usb2="00000000" w:usb3="00000000" w:csb0="00000001" w:csb1="00000000"/>
  </w:font>
  <w:font w:name="Andale Sans UI">
    <w:altName w:val="Times New Roman"/>
    <w:charset w:val="00"/>
    <w:family w:val="auto"/>
    <w:pitch w:val="variable"/>
  </w:font>
  <w:font w:name="OpenSymbol, 'Times New Roman'">
    <w:charset w:val="00"/>
    <w:family w:val="auto"/>
    <w:pitch w:val="variable"/>
  </w:font>
  <w:font w:name="Arial MT">
    <w:altName w:val="Arial"/>
    <w:charset w:val="01"/>
    <w:family w:val="swiss"/>
    <w:pitch w:val="default"/>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066862"/>
      <w:docPartObj>
        <w:docPartGallery w:val="Page Numbers (Bottom of Page)"/>
        <w:docPartUnique/>
      </w:docPartObj>
    </w:sdtPr>
    <w:sdtEndPr/>
    <w:sdtContent>
      <w:p w14:paraId="2F865CC4" w14:textId="1988A2E4" w:rsidR="00791C21" w:rsidRDefault="00791C21" w:rsidP="00A65501">
        <w:pPr>
          <w:pStyle w:val="Rodap"/>
          <w:jc w:val="center"/>
          <w:rPr>
            <w:rFonts w:ascii="Tahoma" w:hAnsi="Tahoma"/>
            <w:b/>
            <w:sz w:val="18"/>
            <w:szCs w:val="18"/>
          </w:rPr>
        </w:pPr>
        <w:r>
          <w:rPr>
            <w:noProof/>
            <w:lang w:eastAsia="pt-BR" w:bidi="ar-SA"/>
          </w:rPr>
          <mc:AlternateContent>
            <mc:Choice Requires="wps">
              <w:drawing>
                <wp:anchor distT="0" distB="0" distL="114300" distR="114300" simplePos="0" relativeHeight="251657728" behindDoc="1" locked="0" layoutInCell="1" allowOverlap="1" wp14:anchorId="0514A478" wp14:editId="16FB094B">
                  <wp:simplePos x="0" y="0"/>
                  <wp:positionH relativeFrom="column">
                    <wp:posOffset>-6846570</wp:posOffset>
                  </wp:positionH>
                  <wp:positionV relativeFrom="paragraph">
                    <wp:posOffset>-6350</wp:posOffset>
                  </wp:positionV>
                  <wp:extent cx="14859000" cy="0"/>
                  <wp:effectExtent l="20955" t="22225" r="17145" b="15875"/>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EF5DEF" id="Line 5"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1pt,-.5pt" to="630.9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" strokecolor="#fc0" strokeweight=".79mm">
                  <v:stroke joinstyle="miter"/>
                </v:line>
              </w:pict>
            </mc:Fallback>
          </mc:AlternateContent>
        </w:r>
        <w:r>
          <w:rPr>
            <w:rFonts w:ascii="Tahoma" w:hAnsi="Tahoma"/>
            <w:b/>
            <w:sz w:val="18"/>
            <w:szCs w:val="18"/>
          </w:rPr>
          <w:t xml:space="preserve"> Município de Sertãozinho - Rua Aprígio de Araújo, 837 – Centro – CEP 14</w:t>
        </w:r>
        <w:r w:rsidR="001B31A3">
          <w:rPr>
            <w:rFonts w:ascii="Tahoma" w:hAnsi="Tahoma"/>
            <w:b/>
            <w:sz w:val="18"/>
            <w:szCs w:val="18"/>
          </w:rPr>
          <w:t>.</w:t>
        </w:r>
        <w:r>
          <w:rPr>
            <w:rFonts w:ascii="Tahoma" w:hAnsi="Tahoma"/>
            <w:b/>
            <w:sz w:val="18"/>
            <w:szCs w:val="18"/>
          </w:rPr>
          <w:t>160-030</w:t>
        </w:r>
      </w:p>
      <w:p w14:paraId="50A191A3" w14:textId="111CD0F3" w:rsidR="00791C21" w:rsidRDefault="00791C21" w:rsidP="00A65501">
        <w:pPr>
          <w:pStyle w:val="Rodap"/>
          <w:jc w:val="center"/>
          <w:rPr>
            <w:rFonts w:ascii="Tahoma" w:hAnsi="Tahoma"/>
            <w:b/>
            <w:sz w:val="18"/>
            <w:szCs w:val="18"/>
          </w:rPr>
        </w:pPr>
        <w:r>
          <w:rPr>
            <w:rFonts w:ascii="Tahoma" w:hAnsi="Tahoma"/>
            <w:b/>
            <w:sz w:val="18"/>
            <w:szCs w:val="18"/>
          </w:rPr>
          <w:t>PABX: (16) 2105-3000 – Fone: (16) 2105-30</w:t>
        </w:r>
        <w:r w:rsidR="001B31A3">
          <w:rPr>
            <w:rFonts w:ascii="Tahoma" w:hAnsi="Tahoma"/>
            <w:b/>
            <w:sz w:val="18"/>
            <w:szCs w:val="18"/>
          </w:rPr>
          <w:t>36</w:t>
        </w:r>
        <w:r>
          <w:rPr>
            <w:rFonts w:ascii="Tahoma" w:hAnsi="Tahoma"/>
            <w:b/>
            <w:sz w:val="18"/>
            <w:szCs w:val="18"/>
          </w:rPr>
          <w:t>/305</w:t>
        </w:r>
        <w:r w:rsidR="001B31A3">
          <w:rPr>
            <w:rFonts w:ascii="Tahoma" w:hAnsi="Tahoma"/>
            <w:b/>
            <w:sz w:val="18"/>
            <w:szCs w:val="18"/>
          </w:rPr>
          <w:t>1</w:t>
        </w:r>
      </w:p>
      <w:p w14:paraId="615CEA29" w14:textId="77777777" w:rsidR="00791C21" w:rsidRDefault="00791C21" w:rsidP="00A65501">
        <w:pPr>
          <w:pStyle w:val="Rodap"/>
          <w:jc w:val="center"/>
          <w:rPr>
            <w:rFonts w:ascii="Tahoma" w:hAnsi="Tahoma"/>
            <w:b/>
            <w:sz w:val="18"/>
            <w:szCs w:val="18"/>
          </w:rPr>
        </w:pPr>
        <w:r>
          <w:rPr>
            <w:rFonts w:ascii="Tahoma" w:hAnsi="Tahoma"/>
            <w:b/>
            <w:sz w:val="18"/>
            <w:szCs w:val="18"/>
          </w:rPr>
          <w:t>CNPJ: 45.371.820/0001-28             E-mail: licitacoes@sertaozinho.sp.gov.br</w:t>
        </w:r>
      </w:p>
      <w:p w14:paraId="44901FD4" w14:textId="77777777" w:rsidR="00791C21" w:rsidRDefault="0097512F" w:rsidP="003566D8">
        <w:pPr>
          <w:pStyle w:val="Rodap"/>
          <w:tabs>
            <w:tab w:val="clear" w:pos="4252"/>
            <w:tab w:val="clear" w:pos="8504"/>
            <w:tab w:val="center" w:pos="0"/>
            <w:tab w:val="right" w:pos="9498"/>
          </w:tabs>
          <w:jc w:val="right"/>
        </w:pPr>
      </w:p>
    </w:sdtContent>
  </w:sdt>
  <w:p w14:paraId="6821E84C" w14:textId="77777777" w:rsidR="00791C21" w:rsidRPr="003566D8" w:rsidRDefault="00791C21" w:rsidP="003566D8">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669070" w14:textId="77777777" w:rsidR="006C6541" w:rsidRDefault="006C6541" w:rsidP="005719AD">
      <w:r w:rsidRPr="005719AD">
        <w:rPr>
          <w:color w:val="000000"/>
        </w:rPr>
        <w:separator/>
      </w:r>
    </w:p>
  </w:footnote>
  <w:footnote w:type="continuationSeparator" w:id="0">
    <w:p w14:paraId="10BA19E5" w14:textId="77777777" w:rsidR="006C6541" w:rsidRDefault="006C6541" w:rsidP="005719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293651" w14:textId="041E990D" w:rsidR="00791C21" w:rsidRDefault="0097512F" w:rsidP="00D52EED">
    <w:pPr>
      <w:pStyle w:val="Cabealho"/>
      <w:rPr>
        <w:rFonts w:ascii="Tahoma" w:hAnsi="Tahoma"/>
        <w:b/>
        <w:sz w:val="36"/>
        <w:szCs w:val="36"/>
      </w:rPr>
    </w:pPr>
    <w:r>
      <w:object w:dxaOrig="1440" w:dyaOrig="1440" w14:anchorId="5E6DAE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4.5pt;margin-top:-18.2pt;width:48.3pt;height:54.65pt;z-index:-251657728;mso-wrap-distance-left:9.05pt;mso-wrap-distance-right:9.05pt" filled="t">
          <v:fill color2="black" type="frame"/>
          <v:imagedata r:id="rId1" o:title=""/>
        </v:shape>
        <o:OLEObject Type="Embed" ProgID="Word.Picture.8" ShapeID="_x0000_s1028" DrawAspect="Content" ObjectID="_1777461624" r:id="rId2"/>
      </w:object>
    </w:r>
    <w:r w:rsidR="00791C21">
      <w:rPr>
        <w:rFonts w:ascii="Tahoma" w:hAnsi="Tahoma"/>
        <w:b/>
        <w:sz w:val="36"/>
        <w:szCs w:val="36"/>
      </w:rPr>
      <w:t xml:space="preserve">                 </w:t>
    </w:r>
    <w:r w:rsidR="00791C21" w:rsidRPr="004F6D51">
      <w:rPr>
        <w:rFonts w:ascii="Tahoma" w:hAnsi="Tahoma"/>
        <w:b/>
        <w:sz w:val="36"/>
        <w:szCs w:val="36"/>
      </w:rPr>
      <w:t>MUNICÍPIO DE SERTÃOZINHO</w:t>
    </w:r>
  </w:p>
  <w:p w14:paraId="1D159785" w14:textId="77777777" w:rsidR="00791C21" w:rsidRPr="004F6D51" w:rsidRDefault="00791C21" w:rsidP="00D52EED">
    <w:pPr>
      <w:pStyle w:val="Cabealho"/>
      <w:rPr>
        <w:rFonts w:ascii="Tahoma" w:hAnsi="Tahoma"/>
      </w:rPr>
    </w:pPr>
  </w:p>
  <w:p w14:paraId="606297D7" w14:textId="23F05E13" w:rsidR="00791C21" w:rsidRDefault="00791C21" w:rsidP="00D52EED">
    <w:pPr>
      <w:pStyle w:val="Cabealho"/>
      <w:jc w:val="center"/>
      <w:rPr>
        <w:rFonts w:ascii="Tahoma" w:hAnsi="Tahoma"/>
      </w:rPr>
    </w:pPr>
    <w:r>
      <w:rPr>
        <w:noProof/>
        <w:lang w:eastAsia="pt-BR" w:bidi="ar-SA"/>
      </w:rPr>
      <mc:AlternateContent>
        <mc:Choice Requires="wps">
          <w:drawing>
            <wp:anchor distT="0" distB="0" distL="114300" distR="114300" simplePos="0" relativeHeight="251656704" behindDoc="1" locked="0" layoutInCell="1" allowOverlap="1" wp14:anchorId="30C8092C" wp14:editId="572E3D3E">
              <wp:simplePos x="0" y="0"/>
              <wp:positionH relativeFrom="column">
                <wp:posOffset>-1231900</wp:posOffset>
              </wp:positionH>
              <wp:positionV relativeFrom="paragraph">
                <wp:posOffset>194945</wp:posOffset>
              </wp:positionV>
              <wp:extent cx="14973300" cy="0"/>
              <wp:effectExtent l="15875" t="23495" r="22225" b="1460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9733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E2DC8C" id="Line 3"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7pt,15.35pt" to="1082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" strokecolor="#fc0" strokeweight=".79mm">
              <v:stroke joinstyle="miter"/>
            </v:line>
          </w:pict>
        </mc:Fallback>
      </mc:AlternateContent>
    </w:r>
  </w:p>
  <w:p w14:paraId="4167FABB" w14:textId="77777777" w:rsidR="00791C21" w:rsidRPr="00B24815" w:rsidRDefault="00791C21" w:rsidP="008C4506">
    <w:pPr>
      <w:pStyle w:val="Cabealho"/>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1"/>
    <w:lvl w:ilvl="0">
      <w:start w:val="1"/>
      <w:numFmt w:val="decimal"/>
      <w:suff w:val="space"/>
      <w:lvlText w:val="Art.  %1º "/>
      <w:lvlJc w:val="left"/>
      <w:pPr>
        <w:tabs>
          <w:tab w:val="num" w:pos="0"/>
        </w:tabs>
        <w:ind w:left="4395" w:firstLine="0"/>
      </w:pPr>
    </w:lvl>
    <w:lvl w:ilvl="1">
      <w:start w:val="1"/>
      <w:numFmt w:val="decimal"/>
      <w:suff w:val="space"/>
      <w:lvlText w:val="§%2º "/>
      <w:lvlJc w:val="left"/>
      <w:pPr>
        <w:tabs>
          <w:tab w:val="num" w:pos="0"/>
        </w:tabs>
        <w:ind w:left="0" w:firstLine="0"/>
      </w:pPr>
    </w:lvl>
    <w:lvl w:ilvl="2">
      <w:start w:val="1"/>
      <w:numFmt w:val="upperRoman"/>
      <w:suff w:val="space"/>
      <w:lvlText w:val="%3 - "/>
      <w:lvlJc w:val="left"/>
      <w:pPr>
        <w:tabs>
          <w:tab w:val="num" w:pos="0"/>
        </w:tabs>
        <w:ind w:left="0" w:firstLine="0"/>
      </w:pPr>
    </w:lvl>
    <w:lvl w:ilvl="3">
      <w:start w:val="1"/>
      <w:numFmt w:val="lowerLetter"/>
      <w:suff w:val="space"/>
      <w:lvlText w:val="%4)"/>
      <w:lvlJc w:val="left"/>
      <w:pPr>
        <w:tabs>
          <w:tab w:val="num" w:pos="0"/>
        </w:tabs>
        <w:ind w:left="0" w:firstLine="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15:restartNumberingAfterBreak="0">
    <w:nsid w:val="00000002"/>
    <w:multiLevelType w:val="multilevel"/>
    <w:tmpl w:val="00000002"/>
    <w:name w:val="WWNum2"/>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0000003"/>
    <w:multiLevelType w:val="singleLevel"/>
    <w:tmpl w:val="00000003"/>
    <w:name w:val="WW8Num2"/>
    <w:lvl w:ilvl="0">
      <w:start w:val="1"/>
      <w:numFmt w:val="bullet"/>
      <w:lvlText w:val=""/>
      <w:lvlJc w:val="left"/>
      <w:pPr>
        <w:tabs>
          <w:tab w:val="num" w:pos="720"/>
        </w:tabs>
        <w:ind w:left="720" w:hanging="360"/>
      </w:pPr>
      <w:rPr>
        <w:rFonts w:ascii="Symbol" w:hAnsi="Symbol"/>
      </w:rPr>
    </w:lvl>
  </w:abstractNum>
  <w:abstractNum w:abstractNumId="3" w15:restartNumberingAfterBreak="0">
    <w:nsid w:val="00000004"/>
    <w:multiLevelType w:val="singleLevel"/>
    <w:tmpl w:val="00000004"/>
    <w:name w:val="WW8Num4"/>
    <w:lvl w:ilvl="0">
      <w:numFmt w:val="bullet"/>
      <w:lvlText w:val="-"/>
      <w:lvlJc w:val="left"/>
      <w:pPr>
        <w:tabs>
          <w:tab w:val="num" w:pos="360"/>
        </w:tabs>
      </w:pPr>
      <w:rPr>
        <w:rFonts w:ascii="Times New Roman" w:hAnsi="Times New Roman"/>
      </w:rPr>
    </w:lvl>
  </w:abstractNum>
  <w:abstractNum w:abstractNumId="4" w15:restartNumberingAfterBreak="0">
    <w:nsid w:val="00000005"/>
    <w:multiLevelType w:val="singleLevel"/>
    <w:tmpl w:val="00000005"/>
    <w:name w:val="WW8Num5"/>
    <w:lvl w:ilvl="0">
      <w:start w:val="1"/>
      <w:numFmt w:val="bullet"/>
      <w:lvlText w:val=""/>
      <w:lvlJc w:val="left"/>
      <w:pPr>
        <w:tabs>
          <w:tab w:val="num" w:pos="360"/>
        </w:tabs>
      </w:pPr>
      <w:rPr>
        <w:rFonts w:ascii="Symbol" w:hAnsi="Symbol"/>
      </w:rPr>
    </w:lvl>
  </w:abstractNum>
  <w:abstractNum w:abstractNumId="5" w15:restartNumberingAfterBreak="0">
    <w:nsid w:val="00000007"/>
    <w:multiLevelType w:val="singleLevel"/>
    <w:tmpl w:val="00000007"/>
    <w:name w:val="WW8Num7"/>
    <w:lvl w:ilvl="0">
      <w:start w:val="1"/>
      <w:numFmt w:val="bullet"/>
      <w:lvlText w:val=""/>
      <w:lvlJc w:val="left"/>
      <w:pPr>
        <w:tabs>
          <w:tab w:val="num" w:pos="360"/>
        </w:tabs>
      </w:pPr>
      <w:rPr>
        <w:rFonts w:ascii="Symbol" w:hAnsi="Symbol"/>
      </w:rPr>
    </w:lvl>
  </w:abstractNum>
  <w:abstractNum w:abstractNumId="6" w15:restartNumberingAfterBreak="0">
    <w:nsid w:val="00000008"/>
    <w:multiLevelType w:val="singleLevel"/>
    <w:tmpl w:val="00000008"/>
    <w:name w:val="WW8Num8"/>
    <w:lvl w:ilvl="0">
      <w:start w:val="1"/>
      <w:numFmt w:val="bullet"/>
      <w:lvlText w:val=""/>
      <w:lvlJc w:val="left"/>
      <w:pPr>
        <w:tabs>
          <w:tab w:val="num" w:pos="360"/>
        </w:tabs>
      </w:pPr>
      <w:rPr>
        <w:rFonts w:ascii="Symbol" w:hAnsi="Symbol"/>
      </w:rPr>
    </w:lvl>
  </w:abstractNum>
  <w:abstractNum w:abstractNumId="7" w15:restartNumberingAfterBreak="0">
    <w:nsid w:val="00000009"/>
    <w:multiLevelType w:val="singleLevel"/>
    <w:tmpl w:val="00000009"/>
    <w:name w:val="WW8Num9"/>
    <w:lvl w:ilvl="0">
      <w:start w:val="1"/>
      <w:numFmt w:val="bullet"/>
      <w:lvlText w:val=""/>
      <w:lvlJc w:val="left"/>
      <w:pPr>
        <w:tabs>
          <w:tab w:val="num" w:pos="360"/>
        </w:tabs>
      </w:pPr>
      <w:rPr>
        <w:rFonts w:ascii="Symbol" w:hAnsi="Symbol"/>
      </w:rPr>
    </w:lvl>
  </w:abstractNum>
  <w:abstractNum w:abstractNumId="8" w15:restartNumberingAfterBreak="0">
    <w:nsid w:val="0000000A"/>
    <w:multiLevelType w:val="singleLevel"/>
    <w:tmpl w:val="0000000A"/>
    <w:name w:val="WW8Num10"/>
    <w:lvl w:ilvl="0">
      <w:numFmt w:val="bullet"/>
      <w:lvlText w:val="-"/>
      <w:lvlJc w:val="left"/>
      <w:pPr>
        <w:tabs>
          <w:tab w:val="num" w:pos="360"/>
        </w:tabs>
      </w:pPr>
      <w:rPr>
        <w:rFonts w:ascii="Times New Roman" w:hAnsi="Times New Roman"/>
      </w:rPr>
    </w:lvl>
  </w:abstractNum>
  <w:abstractNum w:abstractNumId="9" w15:restartNumberingAfterBreak="0">
    <w:nsid w:val="0000000B"/>
    <w:multiLevelType w:val="singleLevel"/>
    <w:tmpl w:val="0000000B"/>
    <w:name w:val="WW8Num11"/>
    <w:lvl w:ilvl="0">
      <w:start w:val="1"/>
      <w:numFmt w:val="bullet"/>
      <w:lvlText w:val=""/>
      <w:lvlJc w:val="left"/>
      <w:pPr>
        <w:tabs>
          <w:tab w:val="num" w:pos="360"/>
        </w:tabs>
      </w:pPr>
      <w:rPr>
        <w:rFonts w:ascii="Symbol" w:hAnsi="Symbol"/>
      </w:rPr>
    </w:lvl>
  </w:abstractNum>
  <w:abstractNum w:abstractNumId="10" w15:restartNumberingAfterBreak="0">
    <w:nsid w:val="0000000C"/>
    <w:multiLevelType w:val="singleLevel"/>
    <w:tmpl w:val="0000000C"/>
    <w:name w:val="WW8Num12"/>
    <w:lvl w:ilvl="0">
      <w:start w:val="1"/>
      <w:numFmt w:val="bullet"/>
      <w:lvlText w:val=""/>
      <w:lvlJc w:val="left"/>
      <w:pPr>
        <w:tabs>
          <w:tab w:val="num" w:pos="360"/>
        </w:tabs>
      </w:pPr>
      <w:rPr>
        <w:rFonts w:ascii="Symbol" w:hAnsi="Symbol"/>
      </w:rPr>
    </w:lvl>
  </w:abstractNum>
  <w:abstractNum w:abstractNumId="11" w15:restartNumberingAfterBreak="0">
    <w:nsid w:val="0000000D"/>
    <w:multiLevelType w:val="singleLevel"/>
    <w:tmpl w:val="0000000D"/>
    <w:name w:val="WW8Num13"/>
    <w:lvl w:ilvl="0">
      <w:start w:val="1"/>
      <w:numFmt w:val="bullet"/>
      <w:lvlText w:val=""/>
      <w:lvlJc w:val="left"/>
      <w:pPr>
        <w:tabs>
          <w:tab w:val="num" w:pos="360"/>
        </w:tabs>
      </w:pPr>
      <w:rPr>
        <w:rFonts w:ascii="Symbol" w:hAnsi="Symbol"/>
      </w:rPr>
    </w:lvl>
  </w:abstractNum>
  <w:abstractNum w:abstractNumId="12" w15:restartNumberingAfterBreak="0">
    <w:nsid w:val="0000000E"/>
    <w:multiLevelType w:val="multilevel"/>
    <w:tmpl w:val="0000000E"/>
    <w:name w:val="WW8Num14"/>
    <w:lvl w:ilvl="0">
      <w:start w:val="1"/>
      <w:numFmt w:val="bullet"/>
      <w:lvlText w:val=""/>
      <w:lvlJc w:val="left"/>
      <w:pPr>
        <w:tabs>
          <w:tab w:val="num" w:pos="720"/>
        </w:tabs>
        <w:ind w:left="720" w:hanging="360"/>
      </w:pPr>
      <w:rPr>
        <w:rFonts w:ascii="Symbol" w:hAnsi="Symbol" w:cs="OpenSymbol"/>
        <w:color w:val="000000"/>
        <w:sz w:val="20"/>
        <w:szCs w:val="20"/>
      </w:rPr>
    </w:lvl>
    <w:lvl w:ilvl="1">
      <w:start w:val="1"/>
      <w:numFmt w:val="bullet"/>
      <w:lvlText w:val="◦"/>
      <w:lvlJc w:val="left"/>
      <w:pPr>
        <w:tabs>
          <w:tab w:val="num" w:pos="1080"/>
        </w:tabs>
        <w:ind w:left="1080" w:hanging="360"/>
      </w:pPr>
      <w:rPr>
        <w:rFonts w:ascii="OpenSymbol" w:hAnsi="OpenSymbol" w:cs="OpenSymbol"/>
        <w:sz w:val="20"/>
        <w:szCs w:val="20"/>
      </w:rPr>
    </w:lvl>
    <w:lvl w:ilvl="2">
      <w:start w:val="1"/>
      <w:numFmt w:val="bullet"/>
      <w:lvlText w:val="▪"/>
      <w:lvlJc w:val="left"/>
      <w:pPr>
        <w:tabs>
          <w:tab w:val="num" w:pos="1440"/>
        </w:tabs>
        <w:ind w:left="1440" w:hanging="360"/>
      </w:pPr>
      <w:rPr>
        <w:rFonts w:ascii="OpenSymbol" w:hAnsi="OpenSymbol" w:cs="OpenSymbol"/>
        <w:sz w:val="20"/>
        <w:szCs w:val="20"/>
      </w:rPr>
    </w:lvl>
    <w:lvl w:ilvl="3">
      <w:start w:val="1"/>
      <w:numFmt w:val="bullet"/>
      <w:lvlText w:val=""/>
      <w:lvlJc w:val="left"/>
      <w:pPr>
        <w:tabs>
          <w:tab w:val="num" w:pos="1800"/>
        </w:tabs>
        <w:ind w:left="1800" w:hanging="360"/>
      </w:pPr>
      <w:rPr>
        <w:rFonts w:ascii="Symbol" w:hAnsi="Symbol" w:cs="OpenSymbol"/>
        <w:color w:val="000000"/>
        <w:sz w:val="20"/>
        <w:szCs w:val="20"/>
      </w:rPr>
    </w:lvl>
    <w:lvl w:ilvl="4">
      <w:start w:val="1"/>
      <w:numFmt w:val="bullet"/>
      <w:lvlText w:val="◦"/>
      <w:lvlJc w:val="left"/>
      <w:pPr>
        <w:tabs>
          <w:tab w:val="num" w:pos="2160"/>
        </w:tabs>
        <w:ind w:left="2160" w:hanging="360"/>
      </w:pPr>
      <w:rPr>
        <w:rFonts w:ascii="OpenSymbol" w:hAnsi="OpenSymbol" w:cs="OpenSymbol"/>
        <w:sz w:val="20"/>
        <w:szCs w:val="20"/>
      </w:rPr>
    </w:lvl>
    <w:lvl w:ilvl="5">
      <w:start w:val="1"/>
      <w:numFmt w:val="bullet"/>
      <w:lvlText w:val="▪"/>
      <w:lvlJc w:val="left"/>
      <w:pPr>
        <w:tabs>
          <w:tab w:val="num" w:pos="2520"/>
        </w:tabs>
        <w:ind w:left="2520" w:hanging="360"/>
      </w:pPr>
      <w:rPr>
        <w:rFonts w:ascii="OpenSymbol" w:hAnsi="OpenSymbol" w:cs="OpenSymbol"/>
        <w:sz w:val="20"/>
        <w:szCs w:val="20"/>
      </w:rPr>
    </w:lvl>
    <w:lvl w:ilvl="6">
      <w:start w:val="1"/>
      <w:numFmt w:val="bullet"/>
      <w:lvlText w:val=""/>
      <w:lvlJc w:val="left"/>
      <w:pPr>
        <w:tabs>
          <w:tab w:val="num" w:pos="2880"/>
        </w:tabs>
        <w:ind w:left="2880" w:hanging="360"/>
      </w:pPr>
      <w:rPr>
        <w:rFonts w:ascii="Symbol" w:hAnsi="Symbol" w:cs="OpenSymbol"/>
        <w:color w:val="000000"/>
        <w:sz w:val="20"/>
        <w:szCs w:val="20"/>
      </w:rPr>
    </w:lvl>
    <w:lvl w:ilvl="7">
      <w:start w:val="1"/>
      <w:numFmt w:val="bullet"/>
      <w:lvlText w:val="◦"/>
      <w:lvlJc w:val="left"/>
      <w:pPr>
        <w:tabs>
          <w:tab w:val="num" w:pos="3240"/>
        </w:tabs>
        <w:ind w:left="3240" w:hanging="360"/>
      </w:pPr>
      <w:rPr>
        <w:rFonts w:ascii="OpenSymbol" w:hAnsi="OpenSymbol" w:cs="OpenSymbol"/>
        <w:sz w:val="20"/>
        <w:szCs w:val="20"/>
      </w:rPr>
    </w:lvl>
    <w:lvl w:ilvl="8">
      <w:start w:val="1"/>
      <w:numFmt w:val="bullet"/>
      <w:lvlText w:val="▪"/>
      <w:lvlJc w:val="left"/>
      <w:pPr>
        <w:tabs>
          <w:tab w:val="num" w:pos="3600"/>
        </w:tabs>
        <w:ind w:left="3600" w:hanging="360"/>
      </w:pPr>
      <w:rPr>
        <w:rFonts w:ascii="OpenSymbol" w:hAnsi="OpenSymbol" w:cs="OpenSymbol"/>
        <w:sz w:val="20"/>
        <w:szCs w:val="20"/>
      </w:rPr>
    </w:lvl>
  </w:abstractNum>
  <w:abstractNum w:abstractNumId="13" w15:restartNumberingAfterBreak="0">
    <w:nsid w:val="0000000F"/>
    <w:multiLevelType w:val="singleLevel"/>
    <w:tmpl w:val="0000000F"/>
    <w:name w:val="WW8Num15"/>
    <w:lvl w:ilvl="0">
      <w:start w:val="1"/>
      <w:numFmt w:val="bullet"/>
      <w:lvlText w:val=""/>
      <w:lvlJc w:val="left"/>
      <w:pPr>
        <w:tabs>
          <w:tab w:val="num" w:pos="360"/>
        </w:tabs>
      </w:pPr>
      <w:rPr>
        <w:rFonts w:ascii="Symbol" w:hAnsi="Symbol"/>
      </w:rPr>
    </w:lvl>
  </w:abstractNum>
  <w:abstractNum w:abstractNumId="14" w15:restartNumberingAfterBreak="0">
    <w:nsid w:val="01CC2246"/>
    <w:multiLevelType w:val="multilevel"/>
    <w:tmpl w:val="2A52E6FA"/>
    <w:styleLink w:val="WW8Num13"/>
    <w:lvl w:ilvl="0">
      <w:start w:val="10"/>
      <w:numFmt w:val="decimal"/>
      <w:lvlText w:val="%1"/>
      <w:lvlJc w:val="left"/>
      <w:pPr>
        <w:ind w:left="465" w:hanging="465"/>
      </w:pPr>
    </w:lvl>
    <w:lvl w:ilvl="1">
      <w:start w:val="3"/>
      <w:numFmt w:val="decimal"/>
      <w:lvlText w:val="%1.%2"/>
      <w:lvlJc w:val="left"/>
      <w:pPr>
        <w:ind w:left="465" w:hanging="46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5" w15:restartNumberingAfterBreak="0">
    <w:nsid w:val="05E8459F"/>
    <w:multiLevelType w:val="multilevel"/>
    <w:tmpl w:val="5532E300"/>
    <w:lvl w:ilvl="0">
      <w:start w:val="2"/>
      <w:numFmt w:val="decimal"/>
      <w:lvlText w:val="%1."/>
      <w:lvlJc w:val="left"/>
      <w:pPr>
        <w:ind w:left="525" w:hanging="525"/>
      </w:pPr>
      <w:rPr>
        <w:rFonts w:hint="default"/>
      </w:rPr>
    </w:lvl>
    <w:lvl w:ilvl="1">
      <w:start w:val="5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0C3C19A0"/>
    <w:multiLevelType w:val="multilevel"/>
    <w:tmpl w:val="9EDE15BC"/>
    <w:styleLink w:val="WW8Num7"/>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7" w15:restartNumberingAfterBreak="0">
    <w:nsid w:val="14FA745F"/>
    <w:multiLevelType w:val="multilevel"/>
    <w:tmpl w:val="8368CD2E"/>
    <w:styleLink w:val="WW8Num8"/>
    <w:lvl w:ilvl="0">
      <w:start w:val="6"/>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16601EDF"/>
    <w:multiLevelType w:val="multilevel"/>
    <w:tmpl w:val="0DC0C08A"/>
    <w:styleLink w:val="WW8Num1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9" w15:restartNumberingAfterBreak="0">
    <w:nsid w:val="1D5C100D"/>
    <w:multiLevelType w:val="multilevel"/>
    <w:tmpl w:val="7BD0783E"/>
    <w:lvl w:ilvl="0">
      <w:start w:val="1"/>
      <w:numFmt w:val="decimal"/>
      <w:lvlText w:val="%1."/>
      <w:lvlJc w:val="left"/>
      <w:pPr>
        <w:ind w:left="360" w:hanging="360"/>
      </w:pPr>
      <w:rPr>
        <w:b/>
      </w:rPr>
    </w:lvl>
    <w:lvl w:ilvl="1">
      <w:start w:val="1"/>
      <w:numFmt w:val="decimal"/>
      <w:pStyle w:val="Nivel2"/>
      <w:lvlText w:val="%1.%2."/>
      <w:lvlJc w:val="left"/>
      <w:pPr>
        <w:ind w:left="1850" w:hanging="432"/>
      </w:pPr>
      <w:rPr>
        <w:b w:val="0"/>
        <w:i w:val="0"/>
        <w:strike w:val="0"/>
        <w:color w:val="auto"/>
        <w:sz w:val="20"/>
        <w:szCs w:val="20"/>
        <w:u w:val="none"/>
      </w:rPr>
    </w:lvl>
    <w:lvl w:ilvl="2">
      <w:start w:val="1"/>
      <w:numFmt w:val="decimal"/>
      <w:pStyle w:val="Nivel3"/>
      <w:lvlText w:val="%1.%2.%3."/>
      <w:lvlJc w:val="left"/>
      <w:pPr>
        <w:ind w:left="646"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1DF3026"/>
    <w:multiLevelType w:val="multilevel"/>
    <w:tmpl w:val="9ED6EE42"/>
    <w:styleLink w:val="WW8Num4"/>
    <w:lvl w:ilvl="0">
      <w:start w:val="1"/>
      <w:numFmt w:val="decimal"/>
      <w:pStyle w:val="Tpico1"/>
      <w:lvlText w:val="%1."/>
      <w:lvlJc w:val="left"/>
    </w:lvl>
    <w:lvl w:ilvl="1">
      <w:start w:val="1"/>
      <w:numFmt w:val="lowerLetter"/>
      <w:pStyle w:val="Tpico2"/>
      <w:lvlText w:val="%2."/>
      <w:lvlJc w:val="left"/>
    </w:lvl>
    <w:lvl w:ilvl="2">
      <w:start w:val="1"/>
      <w:numFmt w:val="lowerRoman"/>
      <w:pStyle w:val="Tpico3"/>
      <w:lvlText w:val="%3."/>
      <w:lvlJc w:val="right"/>
    </w:lvl>
    <w:lvl w:ilvl="3">
      <w:start w:val="1"/>
      <w:numFmt w:val="decimal"/>
      <w:pStyle w:val="Tpico4"/>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 w15:restartNumberingAfterBreak="0">
    <w:nsid w:val="29C23224"/>
    <w:multiLevelType w:val="multilevel"/>
    <w:tmpl w:val="95044AC4"/>
    <w:styleLink w:val="WW8Num10"/>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2F9A52D2"/>
    <w:multiLevelType w:val="hybridMultilevel"/>
    <w:tmpl w:val="50DEDC48"/>
    <w:lvl w:ilvl="0" w:tplc="FFFFFFFF">
      <w:start w:val="1"/>
      <w:numFmt w:val="bullet"/>
      <w:pStyle w:val="Normalitem2"/>
      <w:lvlText w:val=""/>
      <w:lvlJc w:val="left"/>
      <w:pPr>
        <w:tabs>
          <w:tab w:val="num" w:pos="717"/>
        </w:tabs>
        <w:ind w:left="717" w:hanging="360"/>
      </w:pPr>
      <w:rPr>
        <w:rFonts w:ascii="Symbol" w:hAnsi="Symbol" w:hint="default"/>
      </w:rPr>
    </w:lvl>
    <w:lvl w:ilvl="1" w:tplc="FFFFFFFF">
      <w:start w:val="1"/>
      <w:numFmt w:val="bullet"/>
      <w:lvlText w:val=""/>
      <w:legacy w:legacy="1" w:legacySpace="360" w:legacyIndent="283"/>
      <w:lvlJc w:val="left"/>
      <w:pPr>
        <w:ind w:left="1003" w:hanging="283"/>
      </w:pPr>
      <w:rPr>
        <w:rFonts w:ascii="Symbol" w:hAnsi="Symbol" w:hint="default"/>
      </w:rPr>
    </w:lvl>
    <w:lvl w:ilvl="2" w:tplc="FFFFFFFF">
      <w:start w:val="1"/>
      <w:numFmt w:val="lowerRoman"/>
      <w:lvlText w:val="%3."/>
      <w:lvlJc w:val="right"/>
      <w:pPr>
        <w:tabs>
          <w:tab w:val="num" w:pos="1800"/>
        </w:tabs>
        <w:ind w:left="1800" w:hanging="180"/>
      </w:pPr>
      <w:rPr>
        <w:rFonts w:ascii="Times New Roman" w:hAnsi="Times New Roman" w:cs="Times New Roman"/>
      </w:rPr>
    </w:lvl>
    <w:lvl w:ilvl="3" w:tplc="FFFFFFFF">
      <w:start w:val="1"/>
      <w:numFmt w:val="decimal"/>
      <w:lvlText w:val="%4."/>
      <w:lvlJc w:val="left"/>
      <w:pPr>
        <w:tabs>
          <w:tab w:val="num" w:pos="2520"/>
        </w:tabs>
        <w:ind w:left="2520" w:hanging="360"/>
      </w:pPr>
      <w:rPr>
        <w:rFonts w:ascii="Times New Roman" w:hAnsi="Times New Roman" w:cs="Times New Roman"/>
      </w:rPr>
    </w:lvl>
    <w:lvl w:ilvl="4" w:tplc="FFFFFFFF">
      <w:start w:val="1"/>
      <w:numFmt w:val="lowerLetter"/>
      <w:lvlText w:val="%5."/>
      <w:lvlJc w:val="left"/>
      <w:pPr>
        <w:tabs>
          <w:tab w:val="num" w:pos="3240"/>
        </w:tabs>
        <w:ind w:left="3240" w:hanging="360"/>
      </w:pPr>
      <w:rPr>
        <w:rFonts w:ascii="Times New Roman" w:hAnsi="Times New Roman" w:cs="Times New Roman"/>
      </w:rPr>
    </w:lvl>
    <w:lvl w:ilvl="5" w:tplc="FFFFFFFF">
      <w:start w:val="1"/>
      <w:numFmt w:val="lowerRoman"/>
      <w:lvlText w:val="%6."/>
      <w:lvlJc w:val="right"/>
      <w:pPr>
        <w:tabs>
          <w:tab w:val="num" w:pos="3960"/>
        </w:tabs>
        <w:ind w:left="3960" w:hanging="180"/>
      </w:pPr>
      <w:rPr>
        <w:rFonts w:ascii="Times New Roman" w:hAnsi="Times New Roman" w:cs="Times New Roman"/>
      </w:rPr>
    </w:lvl>
    <w:lvl w:ilvl="6" w:tplc="FFFFFFFF">
      <w:start w:val="1"/>
      <w:numFmt w:val="decimal"/>
      <w:lvlText w:val="%7."/>
      <w:lvlJc w:val="left"/>
      <w:pPr>
        <w:tabs>
          <w:tab w:val="num" w:pos="4680"/>
        </w:tabs>
        <w:ind w:left="4680" w:hanging="360"/>
      </w:pPr>
      <w:rPr>
        <w:rFonts w:ascii="Times New Roman" w:hAnsi="Times New Roman" w:cs="Times New Roman"/>
      </w:rPr>
    </w:lvl>
    <w:lvl w:ilvl="7" w:tplc="FFFFFFFF">
      <w:start w:val="1"/>
      <w:numFmt w:val="lowerLetter"/>
      <w:lvlText w:val="%8."/>
      <w:lvlJc w:val="left"/>
      <w:pPr>
        <w:tabs>
          <w:tab w:val="num" w:pos="5400"/>
        </w:tabs>
        <w:ind w:left="5400" w:hanging="360"/>
      </w:pPr>
      <w:rPr>
        <w:rFonts w:ascii="Times New Roman" w:hAnsi="Times New Roman" w:cs="Times New Roman"/>
      </w:rPr>
    </w:lvl>
    <w:lvl w:ilvl="8" w:tplc="FFFFFFFF">
      <w:start w:val="1"/>
      <w:numFmt w:val="lowerRoman"/>
      <w:lvlText w:val="%9."/>
      <w:lvlJc w:val="right"/>
      <w:pPr>
        <w:tabs>
          <w:tab w:val="num" w:pos="6120"/>
        </w:tabs>
        <w:ind w:left="6120" w:hanging="180"/>
      </w:pPr>
      <w:rPr>
        <w:rFonts w:ascii="Times New Roman" w:hAnsi="Times New Roman" w:cs="Times New Roman"/>
      </w:rPr>
    </w:lvl>
  </w:abstractNum>
  <w:abstractNum w:abstractNumId="23" w15:restartNumberingAfterBreak="0">
    <w:nsid w:val="340C5E6D"/>
    <w:multiLevelType w:val="multilevel"/>
    <w:tmpl w:val="E424D872"/>
    <w:lvl w:ilvl="0">
      <w:start w:val="1"/>
      <w:numFmt w:val="decimal"/>
      <w:pStyle w:val="Q1"/>
      <w:lvlText w:val="%1."/>
      <w:lvlJc w:val="left"/>
      <w:pPr>
        <w:tabs>
          <w:tab w:val="num" w:pos="567"/>
        </w:tabs>
        <w:ind w:left="567" w:hanging="567"/>
      </w:pPr>
      <w:rPr>
        <w:rFonts w:ascii="Arial" w:hAnsi="Arial" w:hint="default"/>
        <w:b w:val="0"/>
        <w:i w:val="0"/>
        <w:color w:val="000000"/>
        <w:sz w:val="22"/>
        <w:u w:val="none"/>
      </w:rPr>
    </w:lvl>
    <w:lvl w:ilvl="1">
      <w:start w:val="1"/>
      <w:numFmt w:val="decimal"/>
      <w:pStyle w:val="Q2"/>
      <w:lvlText w:val="%1.%2."/>
      <w:lvlJc w:val="left"/>
      <w:pPr>
        <w:tabs>
          <w:tab w:val="num" w:pos="851"/>
        </w:tabs>
        <w:ind w:left="851" w:hanging="851"/>
      </w:pPr>
      <w:rPr>
        <w:rFonts w:ascii="Arial" w:hAnsi="Arial" w:hint="default"/>
        <w:b w:val="0"/>
        <w:i w:val="0"/>
        <w:sz w:val="22"/>
      </w:rPr>
    </w:lvl>
    <w:lvl w:ilvl="2">
      <w:start w:val="1"/>
      <w:numFmt w:val="decimal"/>
      <w:pStyle w:val="Q3"/>
      <w:lvlText w:val="%1.%2.%3."/>
      <w:lvlJc w:val="left"/>
      <w:pPr>
        <w:tabs>
          <w:tab w:val="num" w:pos="1134"/>
        </w:tabs>
        <w:ind w:left="1134" w:hanging="1134"/>
      </w:pPr>
      <w:rPr>
        <w:rFonts w:ascii="Arial" w:hAnsi="Arial" w:hint="default"/>
        <w:b w:val="0"/>
        <w:i w:val="0"/>
        <w:sz w:val="22"/>
      </w:rPr>
    </w:lvl>
    <w:lvl w:ilvl="3">
      <w:start w:val="1"/>
      <w:numFmt w:val="decimal"/>
      <w:pStyle w:val="Q4"/>
      <w:lvlText w:val="%1.%2.4.%4."/>
      <w:lvlJc w:val="left"/>
      <w:pPr>
        <w:tabs>
          <w:tab w:val="num" w:pos="1418"/>
        </w:tabs>
        <w:ind w:left="1418" w:hanging="1418"/>
      </w:pPr>
      <w:rPr>
        <w:rFonts w:ascii="Arial" w:hAnsi="Arial" w:hint="default"/>
        <w:b w:val="0"/>
        <w:i w:val="0"/>
        <w:sz w:val="22"/>
      </w:rPr>
    </w:lvl>
    <w:lvl w:ilvl="4">
      <w:start w:val="1"/>
      <w:numFmt w:val="decimal"/>
      <w:pStyle w:val="Alinea10"/>
      <w:lvlText w:val="%1.%2.%3.%4.%5."/>
      <w:lvlJc w:val="left"/>
      <w:pPr>
        <w:tabs>
          <w:tab w:val="num" w:pos="2133"/>
        </w:tabs>
        <w:ind w:left="2133" w:hanging="1701"/>
      </w:pPr>
      <w:rPr>
        <w:rFonts w:ascii="Arial" w:hAnsi="Arial" w:hint="default"/>
        <w:b w:val="0"/>
        <w:i w:val="0"/>
        <w:sz w:val="22"/>
      </w:rPr>
    </w:lvl>
    <w:lvl w:ilvl="5">
      <w:start w:val="1"/>
      <w:numFmt w:val="decimal"/>
      <w:lvlText w:val="%1.%2.%3.%4.%5.%6."/>
      <w:lvlJc w:val="left"/>
      <w:pPr>
        <w:tabs>
          <w:tab w:val="num" w:pos="8581"/>
        </w:tabs>
        <w:ind w:left="8077" w:hanging="936"/>
      </w:pPr>
      <w:rPr>
        <w:rFonts w:hint="default"/>
      </w:rPr>
    </w:lvl>
    <w:lvl w:ilvl="6">
      <w:start w:val="1"/>
      <w:numFmt w:val="decimal"/>
      <w:lvlText w:val="%1.%2.%3.%4.%5.%6.%7."/>
      <w:lvlJc w:val="left"/>
      <w:pPr>
        <w:tabs>
          <w:tab w:val="num" w:pos="8941"/>
        </w:tabs>
        <w:ind w:left="8581" w:hanging="1080"/>
      </w:pPr>
      <w:rPr>
        <w:rFonts w:hint="default"/>
      </w:rPr>
    </w:lvl>
    <w:lvl w:ilvl="7">
      <w:start w:val="1"/>
      <w:numFmt w:val="decimal"/>
      <w:lvlText w:val="%1.%2.%3.%4.%5.%6.%7.%8."/>
      <w:lvlJc w:val="left"/>
      <w:pPr>
        <w:tabs>
          <w:tab w:val="num" w:pos="9661"/>
        </w:tabs>
        <w:ind w:left="9085" w:hanging="1224"/>
      </w:pPr>
      <w:rPr>
        <w:rFonts w:hint="default"/>
      </w:rPr>
    </w:lvl>
    <w:lvl w:ilvl="8">
      <w:start w:val="1"/>
      <w:numFmt w:val="decimal"/>
      <w:lvlText w:val="%1.%2.%3.%4.%5.%6.%7.%8.%9."/>
      <w:lvlJc w:val="left"/>
      <w:pPr>
        <w:tabs>
          <w:tab w:val="num" w:pos="10021"/>
        </w:tabs>
        <w:ind w:left="9661" w:hanging="1440"/>
      </w:pPr>
      <w:rPr>
        <w:rFonts w:hint="default"/>
      </w:rPr>
    </w:lvl>
  </w:abstractNum>
  <w:abstractNum w:abstractNumId="24" w15:restartNumberingAfterBreak="0">
    <w:nsid w:val="35135305"/>
    <w:multiLevelType w:val="multilevel"/>
    <w:tmpl w:val="5FCC8908"/>
    <w:styleLink w:val="WW8Num1"/>
    <w:lvl w:ilvl="0">
      <w:start w:val="1"/>
      <w:numFmt w:val="decimal"/>
      <w:lvlText w:val="%1."/>
      <w:lvlJc w:val="left"/>
    </w:lvl>
    <w:lvl w:ilvl="1">
      <w:start w:val="1"/>
      <w:numFmt w:val="lowerLetter"/>
      <w:lvlText w:val="%2."/>
      <w:lvlJc w:val="left"/>
    </w:lvl>
    <w:lvl w:ilvl="2">
      <w:start w:val="1"/>
      <w:numFmt w:val="lowerRoman"/>
      <w:pStyle w:val="Inciso"/>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5" w15:restartNumberingAfterBreak="0">
    <w:nsid w:val="3BF431AD"/>
    <w:multiLevelType w:val="multilevel"/>
    <w:tmpl w:val="013E21D8"/>
    <w:lvl w:ilvl="0">
      <w:start w:val="1"/>
      <w:numFmt w:val="lowerLetter"/>
      <w:lvlText w:val="%1)"/>
      <w:lvlJc w:val="left"/>
      <w:pPr>
        <w:tabs>
          <w:tab w:val="num" w:pos="0"/>
        </w:tabs>
        <w:ind w:left="113" w:hanging="286"/>
      </w:pPr>
      <w:rPr>
        <w:rFonts w:ascii="Arial" w:eastAsia="Arial" w:hAnsi="Arial" w:cs="Arial"/>
        <w:b/>
        <w:bCs/>
        <w:w w:val="99"/>
        <w:sz w:val="24"/>
        <w:szCs w:val="24"/>
        <w:lang w:val="pt-PT" w:eastAsia="en-US" w:bidi="ar-SA"/>
      </w:rPr>
    </w:lvl>
    <w:lvl w:ilvl="1">
      <w:numFmt w:val="bullet"/>
      <w:pStyle w:val="Nvel2-Red"/>
      <w:lvlText w:val=""/>
      <w:lvlJc w:val="left"/>
      <w:pPr>
        <w:tabs>
          <w:tab w:val="num" w:pos="0"/>
        </w:tabs>
        <w:ind w:left="1130" w:hanging="286"/>
      </w:pPr>
      <w:rPr>
        <w:rFonts w:ascii="Symbol" w:hAnsi="Symbol" w:cs="Symbol" w:hint="default"/>
        <w:lang w:val="pt-PT" w:eastAsia="en-US" w:bidi="ar-SA"/>
      </w:rPr>
    </w:lvl>
    <w:lvl w:ilvl="2">
      <w:numFmt w:val="bullet"/>
      <w:lvlText w:val=""/>
      <w:lvlJc w:val="left"/>
      <w:pPr>
        <w:tabs>
          <w:tab w:val="num" w:pos="0"/>
        </w:tabs>
        <w:ind w:left="2141" w:hanging="286"/>
      </w:pPr>
      <w:rPr>
        <w:rFonts w:ascii="Symbol" w:hAnsi="Symbol" w:cs="Symbol" w:hint="default"/>
        <w:lang w:val="pt-PT" w:eastAsia="en-US" w:bidi="ar-SA"/>
      </w:rPr>
    </w:lvl>
    <w:lvl w:ilvl="3">
      <w:numFmt w:val="bullet"/>
      <w:lvlText w:val=""/>
      <w:lvlJc w:val="left"/>
      <w:pPr>
        <w:tabs>
          <w:tab w:val="num" w:pos="0"/>
        </w:tabs>
        <w:ind w:left="3151" w:hanging="286"/>
      </w:pPr>
      <w:rPr>
        <w:rFonts w:ascii="Symbol" w:hAnsi="Symbol" w:cs="Symbol" w:hint="default"/>
        <w:lang w:val="pt-PT" w:eastAsia="en-US" w:bidi="ar-SA"/>
      </w:rPr>
    </w:lvl>
    <w:lvl w:ilvl="4">
      <w:numFmt w:val="bullet"/>
      <w:lvlText w:val=""/>
      <w:lvlJc w:val="left"/>
      <w:pPr>
        <w:tabs>
          <w:tab w:val="num" w:pos="0"/>
        </w:tabs>
        <w:ind w:left="4162" w:hanging="286"/>
      </w:pPr>
      <w:rPr>
        <w:rFonts w:ascii="Symbol" w:hAnsi="Symbol" w:cs="Symbol" w:hint="default"/>
        <w:lang w:val="pt-PT" w:eastAsia="en-US" w:bidi="ar-SA"/>
      </w:rPr>
    </w:lvl>
    <w:lvl w:ilvl="5">
      <w:numFmt w:val="bullet"/>
      <w:lvlText w:val=""/>
      <w:lvlJc w:val="left"/>
      <w:pPr>
        <w:tabs>
          <w:tab w:val="num" w:pos="0"/>
        </w:tabs>
        <w:ind w:left="5173" w:hanging="286"/>
      </w:pPr>
      <w:rPr>
        <w:rFonts w:ascii="Symbol" w:hAnsi="Symbol" w:cs="Symbol" w:hint="default"/>
        <w:lang w:val="pt-PT" w:eastAsia="en-US" w:bidi="ar-SA"/>
      </w:rPr>
    </w:lvl>
    <w:lvl w:ilvl="6">
      <w:numFmt w:val="bullet"/>
      <w:lvlText w:val=""/>
      <w:lvlJc w:val="left"/>
      <w:pPr>
        <w:tabs>
          <w:tab w:val="num" w:pos="0"/>
        </w:tabs>
        <w:ind w:left="6183" w:hanging="286"/>
      </w:pPr>
      <w:rPr>
        <w:rFonts w:ascii="Symbol" w:hAnsi="Symbol" w:cs="Symbol" w:hint="default"/>
        <w:lang w:val="pt-PT" w:eastAsia="en-US" w:bidi="ar-SA"/>
      </w:rPr>
    </w:lvl>
    <w:lvl w:ilvl="7">
      <w:numFmt w:val="bullet"/>
      <w:lvlText w:val=""/>
      <w:lvlJc w:val="left"/>
      <w:pPr>
        <w:tabs>
          <w:tab w:val="num" w:pos="0"/>
        </w:tabs>
        <w:ind w:left="7194" w:hanging="286"/>
      </w:pPr>
      <w:rPr>
        <w:rFonts w:ascii="Symbol" w:hAnsi="Symbol" w:cs="Symbol" w:hint="default"/>
        <w:lang w:val="pt-PT" w:eastAsia="en-US" w:bidi="ar-SA"/>
      </w:rPr>
    </w:lvl>
    <w:lvl w:ilvl="8">
      <w:numFmt w:val="bullet"/>
      <w:lvlText w:val=""/>
      <w:lvlJc w:val="left"/>
      <w:pPr>
        <w:tabs>
          <w:tab w:val="num" w:pos="0"/>
        </w:tabs>
        <w:ind w:left="8205" w:hanging="286"/>
      </w:pPr>
      <w:rPr>
        <w:rFonts w:ascii="Symbol" w:hAnsi="Symbol" w:cs="Symbol" w:hint="default"/>
        <w:lang w:val="pt-PT" w:eastAsia="en-US" w:bidi="ar-SA"/>
      </w:rPr>
    </w:lvl>
  </w:abstractNum>
  <w:abstractNum w:abstractNumId="26" w15:restartNumberingAfterBreak="0">
    <w:nsid w:val="3C251E41"/>
    <w:multiLevelType w:val="multilevel"/>
    <w:tmpl w:val="A41A08EC"/>
    <w:styleLink w:val="WW8Num2"/>
    <w:lvl w:ilvl="0">
      <w:start w:val="1"/>
      <w:numFmt w:val="decimal"/>
      <w:pStyle w:val="Tpico"/>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7" w15:restartNumberingAfterBreak="0">
    <w:nsid w:val="47EC619D"/>
    <w:multiLevelType w:val="multilevel"/>
    <w:tmpl w:val="1A629802"/>
    <w:styleLink w:val="WW8Num14"/>
    <w:lvl w:ilvl="0">
      <w:numFmt w:val="bullet"/>
      <w:lvlText w:val=""/>
      <w:lvlJc w:val="left"/>
      <w:pPr>
        <w:ind w:left="720" w:hanging="360"/>
      </w:pPr>
      <w:rPr>
        <w:rFonts w:ascii="Symbol" w:hAnsi="Symbol" w:cs="Symbol"/>
        <w:sz w:val="28"/>
        <w:szCs w:val="28"/>
      </w:rPr>
    </w:lvl>
    <w:lvl w:ilvl="1">
      <w:numFmt w:val="bullet"/>
      <w:lvlText w:val=""/>
      <w:lvlJc w:val="left"/>
      <w:pPr>
        <w:ind w:left="1440" w:hanging="360"/>
      </w:pPr>
      <w:rPr>
        <w:rFonts w:ascii="Symbol" w:hAnsi="Symbol" w:cs="Symbol"/>
        <w:sz w:val="28"/>
        <w:szCs w:val="28"/>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8"/>
        <w:szCs w:val="28"/>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8"/>
        <w:szCs w:val="28"/>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8" w15:restartNumberingAfterBreak="0">
    <w:nsid w:val="4EEC7614"/>
    <w:multiLevelType w:val="multilevel"/>
    <w:tmpl w:val="3B2EBE50"/>
    <w:lvl w:ilvl="0">
      <w:start w:val="1"/>
      <w:numFmt w:val="decimal"/>
      <w:pStyle w:val="Clusula"/>
      <w:lvlText w:val="CLÁUSULA %1ª:"/>
      <w:lvlJc w:val="left"/>
      <w:pPr>
        <w:ind w:left="360" w:hanging="360"/>
      </w:pPr>
      <w:rPr>
        <w:rFonts w:hint="default"/>
      </w:rPr>
    </w:lvl>
    <w:lvl w:ilvl="1">
      <w:start w:val="1"/>
      <w:numFmt w:val="decimal"/>
      <w:pStyle w:val="2oNvel"/>
      <w:lvlText w:val="%1.%2."/>
      <w:lvlJc w:val="left"/>
      <w:pPr>
        <w:ind w:left="574" w:hanging="432"/>
      </w:pPr>
      <w:rPr>
        <w:rFonts w:hint="default"/>
        <w:color w:val="auto"/>
      </w:rPr>
    </w:lvl>
    <w:lvl w:ilvl="2">
      <w:start w:val="1"/>
      <w:numFmt w:val="decimal"/>
      <w:pStyle w:val="3oNve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589D37C7"/>
    <w:multiLevelType w:val="multilevel"/>
    <w:tmpl w:val="08D0749C"/>
    <w:styleLink w:val="WW8Num6"/>
    <w:lvl w:ilvl="0">
      <w:numFmt w:val="bullet"/>
      <w:lvlText w:val=""/>
      <w:lvlJc w:val="left"/>
      <w:pPr>
        <w:ind w:left="720" w:hanging="360"/>
      </w:pPr>
      <w:rPr>
        <w:rFonts w:ascii="Symbol" w:hAnsi="Symbol" w:cs="Symbol"/>
        <w:sz w:val="20"/>
        <w:szCs w:val="24"/>
      </w:rPr>
    </w:lvl>
    <w:lvl w:ilvl="1">
      <w:numFmt w:val="bullet"/>
      <w:lvlText w:val=""/>
      <w:lvlJc w:val="left"/>
      <w:pPr>
        <w:ind w:left="1440" w:hanging="360"/>
      </w:pPr>
      <w:rPr>
        <w:rFonts w:ascii="Symbol" w:hAnsi="Symbol" w:cs="Symbol"/>
        <w:sz w:val="20"/>
        <w:szCs w:val="24"/>
      </w:rPr>
    </w:lvl>
    <w:lvl w:ilvl="2">
      <w:numFmt w:val="bullet"/>
      <w:lvlText w:val=""/>
      <w:lvlJc w:val="left"/>
      <w:pPr>
        <w:ind w:left="2160" w:hanging="360"/>
      </w:pPr>
      <w:rPr>
        <w:rFonts w:ascii="Symbol" w:hAnsi="Symbol" w:cs="Symbol"/>
        <w:sz w:val="20"/>
        <w:szCs w:val="24"/>
      </w:rPr>
    </w:lvl>
    <w:lvl w:ilvl="3">
      <w:numFmt w:val="bullet"/>
      <w:lvlText w:val=""/>
      <w:lvlJc w:val="left"/>
      <w:pPr>
        <w:ind w:left="2880" w:hanging="360"/>
      </w:pPr>
      <w:rPr>
        <w:rFonts w:ascii="Symbol" w:hAnsi="Symbol" w:cs="Symbol"/>
        <w:sz w:val="20"/>
        <w:szCs w:val="24"/>
      </w:rPr>
    </w:lvl>
    <w:lvl w:ilvl="4">
      <w:numFmt w:val="bullet"/>
      <w:lvlText w:val=""/>
      <w:lvlJc w:val="left"/>
      <w:pPr>
        <w:ind w:left="3600" w:hanging="360"/>
      </w:pPr>
      <w:rPr>
        <w:rFonts w:ascii="Symbol" w:hAnsi="Symbol" w:cs="Symbol"/>
        <w:sz w:val="20"/>
        <w:szCs w:val="24"/>
      </w:rPr>
    </w:lvl>
    <w:lvl w:ilvl="5">
      <w:numFmt w:val="bullet"/>
      <w:lvlText w:val=""/>
      <w:lvlJc w:val="left"/>
      <w:pPr>
        <w:ind w:left="4320" w:hanging="360"/>
      </w:pPr>
      <w:rPr>
        <w:rFonts w:ascii="Symbol" w:hAnsi="Symbol" w:cs="Symbol"/>
        <w:sz w:val="20"/>
        <w:szCs w:val="24"/>
      </w:rPr>
    </w:lvl>
    <w:lvl w:ilvl="6">
      <w:numFmt w:val="bullet"/>
      <w:lvlText w:val=""/>
      <w:lvlJc w:val="left"/>
      <w:pPr>
        <w:ind w:left="5040" w:hanging="360"/>
      </w:pPr>
      <w:rPr>
        <w:rFonts w:ascii="Symbol" w:hAnsi="Symbol" w:cs="Symbol"/>
        <w:sz w:val="20"/>
        <w:szCs w:val="24"/>
      </w:rPr>
    </w:lvl>
    <w:lvl w:ilvl="7">
      <w:numFmt w:val="bullet"/>
      <w:lvlText w:val=""/>
      <w:lvlJc w:val="left"/>
      <w:pPr>
        <w:ind w:left="5760" w:hanging="360"/>
      </w:pPr>
      <w:rPr>
        <w:rFonts w:ascii="Symbol" w:hAnsi="Symbol" w:cs="Symbol"/>
        <w:sz w:val="20"/>
        <w:szCs w:val="24"/>
      </w:rPr>
    </w:lvl>
    <w:lvl w:ilvl="8">
      <w:numFmt w:val="bullet"/>
      <w:lvlText w:val=""/>
      <w:lvlJc w:val="left"/>
      <w:pPr>
        <w:ind w:left="6480" w:hanging="360"/>
      </w:pPr>
      <w:rPr>
        <w:rFonts w:ascii="Symbol" w:hAnsi="Symbol" w:cs="Symbol"/>
        <w:sz w:val="20"/>
        <w:szCs w:val="24"/>
      </w:rPr>
    </w:lvl>
  </w:abstractNum>
  <w:abstractNum w:abstractNumId="30" w15:restartNumberingAfterBreak="0">
    <w:nsid w:val="5F004D89"/>
    <w:multiLevelType w:val="multilevel"/>
    <w:tmpl w:val="8FA4F128"/>
    <w:styleLink w:val="WW8Num3"/>
    <w:lvl w:ilvl="0">
      <w:numFmt w:val="bullet"/>
      <w:pStyle w:val="Ttulos"/>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31" w15:restartNumberingAfterBreak="0">
    <w:nsid w:val="5F730742"/>
    <w:multiLevelType w:val="multilevel"/>
    <w:tmpl w:val="347E26A6"/>
    <w:styleLink w:val="WW8Num11"/>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69292755"/>
    <w:multiLevelType w:val="multilevel"/>
    <w:tmpl w:val="44E21732"/>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3" w15:restartNumberingAfterBreak="0">
    <w:nsid w:val="6A9520F8"/>
    <w:multiLevelType w:val="multilevel"/>
    <w:tmpl w:val="E722C0A4"/>
    <w:styleLink w:val="Outlin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4" w15:restartNumberingAfterBreak="0">
    <w:nsid w:val="71BB6742"/>
    <w:multiLevelType w:val="multilevel"/>
    <w:tmpl w:val="3A5AE302"/>
    <w:lvl w:ilvl="0">
      <w:start w:val="2"/>
      <w:numFmt w:val="decimal"/>
      <w:lvlText w:val="%1."/>
      <w:lvlJc w:val="left"/>
      <w:pPr>
        <w:ind w:left="585" w:hanging="585"/>
      </w:pPr>
      <w:rPr>
        <w:rFonts w:hint="default"/>
      </w:rPr>
    </w:lvl>
    <w:lvl w:ilvl="1">
      <w:start w:val="5"/>
      <w:numFmt w:val="decimal"/>
      <w:lvlText w:val="%1.%2."/>
      <w:lvlJc w:val="left"/>
      <w:pPr>
        <w:ind w:left="720" w:hanging="72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73B95AF0"/>
    <w:multiLevelType w:val="hybridMultilevel"/>
    <w:tmpl w:val="582C0692"/>
    <w:lvl w:ilvl="0" w:tplc="63F4F93E">
      <w:start w:val="1"/>
      <w:numFmt w:val="lowerLetter"/>
      <w:lvlText w:val="%1)"/>
      <w:lvlJc w:val="left"/>
      <w:pPr>
        <w:ind w:left="720" w:hanging="360"/>
      </w:pPr>
      <w:rPr>
        <w:rFonts w:hint="default"/>
        <w:color w:val="auto"/>
      </w:rPr>
    </w:lvl>
    <w:lvl w:ilvl="1" w:tplc="04160003" w:tentative="1">
      <w:start w:val="1"/>
      <w:numFmt w:val="lowerLetter"/>
      <w:lvlText w:val="%2."/>
      <w:lvlJc w:val="left"/>
      <w:pPr>
        <w:ind w:left="1440" w:hanging="360"/>
      </w:pPr>
    </w:lvl>
    <w:lvl w:ilvl="2" w:tplc="04160005" w:tentative="1">
      <w:start w:val="1"/>
      <w:numFmt w:val="lowerRoman"/>
      <w:lvlText w:val="%3."/>
      <w:lvlJc w:val="right"/>
      <w:pPr>
        <w:ind w:left="2160" w:hanging="180"/>
      </w:pPr>
    </w:lvl>
    <w:lvl w:ilvl="3" w:tplc="04160001" w:tentative="1">
      <w:start w:val="1"/>
      <w:numFmt w:val="decimal"/>
      <w:lvlText w:val="%4."/>
      <w:lvlJc w:val="left"/>
      <w:pPr>
        <w:ind w:left="2880" w:hanging="360"/>
      </w:pPr>
    </w:lvl>
    <w:lvl w:ilvl="4" w:tplc="04160003" w:tentative="1">
      <w:start w:val="1"/>
      <w:numFmt w:val="lowerLetter"/>
      <w:lvlText w:val="%5."/>
      <w:lvlJc w:val="left"/>
      <w:pPr>
        <w:ind w:left="3600" w:hanging="360"/>
      </w:pPr>
    </w:lvl>
    <w:lvl w:ilvl="5" w:tplc="04160005" w:tentative="1">
      <w:start w:val="1"/>
      <w:numFmt w:val="lowerRoman"/>
      <w:lvlText w:val="%6."/>
      <w:lvlJc w:val="right"/>
      <w:pPr>
        <w:ind w:left="4320" w:hanging="180"/>
      </w:pPr>
    </w:lvl>
    <w:lvl w:ilvl="6" w:tplc="04160001" w:tentative="1">
      <w:start w:val="1"/>
      <w:numFmt w:val="decimal"/>
      <w:lvlText w:val="%7."/>
      <w:lvlJc w:val="left"/>
      <w:pPr>
        <w:ind w:left="5040" w:hanging="360"/>
      </w:pPr>
    </w:lvl>
    <w:lvl w:ilvl="7" w:tplc="04160003" w:tentative="1">
      <w:start w:val="1"/>
      <w:numFmt w:val="lowerLetter"/>
      <w:lvlText w:val="%8."/>
      <w:lvlJc w:val="left"/>
      <w:pPr>
        <w:ind w:left="5760" w:hanging="360"/>
      </w:pPr>
    </w:lvl>
    <w:lvl w:ilvl="8" w:tplc="04160005" w:tentative="1">
      <w:start w:val="1"/>
      <w:numFmt w:val="lowerRoman"/>
      <w:lvlText w:val="%9."/>
      <w:lvlJc w:val="right"/>
      <w:pPr>
        <w:ind w:left="6480" w:hanging="180"/>
      </w:pPr>
    </w:lvl>
  </w:abstractNum>
  <w:abstractNum w:abstractNumId="36" w15:restartNumberingAfterBreak="0">
    <w:nsid w:val="78511033"/>
    <w:multiLevelType w:val="multilevel"/>
    <w:tmpl w:val="6DCECF68"/>
    <w:lvl w:ilvl="0">
      <w:start w:val="2"/>
      <w:numFmt w:val="decimal"/>
      <w:lvlText w:val="%1."/>
      <w:lvlJc w:val="left"/>
      <w:pPr>
        <w:ind w:left="585" w:hanging="585"/>
      </w:pPr>
      <w:rPr>
        <w:rFonts w:hint="default"/>
      </w:rPr>
    </w:lvl>
    <w:lvl w:ilvl="1">
      <w:start w:val="5"/>
      <w:numFmt w:val="decimal"/>
      <w:lvlText w:val="%1.%2."/>
      <w:lvlJc w:val="left"/>
      <w:pPr>
        <w:ind w:left="720" w:hanging="72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15:restartNumberingAfterBreak="0">
    <w:nsid w:val="7EA841C2"/>
    <w:multiLevelType w:val="multilevel"/>
    <w:tmpl w:val="E74CEA0C"/>
    <w:styleLink w:val="WW8Num9"/>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lowerLetter"/>
      <w:lvlText w:val="%4."/>
      <w:lvlJc w:val="left"/>
      <w:pPr>
        <w:ind w:left="1440" w:hanging="1080"/>
      </w:pPr>
      <w:rPr>
        <w:rFonts w:ascii="Tahoma" w:eastAsia="Tahoma" w:hAnsi="Tahoma" w:cs="Tahoma"/>
      </w:r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520" w:hanging="2160"/>
      </w:pPr>
    </w:lvl>
    <w:lvl w:ilvl="8">
      <w:start w:val="1"/>
      <w:numFmt w:val="decimal"/>
      <w:lvlText w:val="%1.%2.%3.%4.%5.%6.%7.%8.%9."/>
      <w:lvlJc w:val="left"/>
      <w:pPr>
        <w:ind w:left="2520" w:hanging="2160"/>
      </w:pPr>
    </w:lvl>
  </w:abstractNum>
  <w:abstractNum w:abstractNumId="38" w15:restartNumberingAfterBreak="0">
    <w:nsid w:val="7F220388"/>
    <w:multiLevelType w:val="multilevel"/>
    <w:tmpl w:val="5B1EFEAC"/>
    <w:styleLink w:val="WW8Num5"/>
    <w:lvl w:ilvl="0">
      <w:numFmt w:val="bullet"/>
      <w:lvlText w:val=""/>
      <w:lvlJc w:val="left"/>
      <w:pPr>
        <w:ind w:left="720" w:hanging="360"/>
      </w:pPr>
      <w:rPr>
        <w:rFonts w:ascii="Symbol" w:hAnsi="Symbol" w:cs="Symbol"/>
      </w:rPr>
    </w:lvl>
    <w:lvl w:ilvl="1">
      <w:numFmt w:val="bullet"/>
      <w:lvlText w:val=""/>
      <w:lvlJc w:val="left"/>
      <w:pPr>
        <w:ind w:left="1440" w:hanging="360"/>
      </w:pPr>
      <w:rPr>
        <w:rFonts w:ascii="Symbol" w:hAnsi="Symbol" w:cs="Symbol"/>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num w:numId="1" w16cid:durableId="1236162213">
    <w:abstractNumId w:val="24"/>
  </w:num>
  <w:num w:numId="2" w16cid:durableId="535772277">
    <w:abstractNumId w:val="26"/>
  </w:num>
  <w:num w:numId="3" w16cid:durableId="66415675">
    <w:abstractNumId w:val="30"/>
  </w:num>
  <w:num w:numId="4" w16cid:durableId="481502979">
    <w:abstractNumId w:val="20"/>
  </w:num>
  <w:num w:numId="5" w16cid:durableId="1199049734">
    <w:abstractNumId w:val="23"/>
  </w:num>
  <w:num w:numId="6" w16cid:durableId="307326029">
    <w:abstractNumId w:val="22"/>
  </w:num>
  <w:num w:numId="7" w16cid:durableId="1264342077">
    <w:abstractNumId w:val="35"/>
  </w:num>
  <w:num w:numId="8" w16cid:durableId="2028215797">
    <w:abstractNumId w:val="33"/>
  </w:num>
  <w:num w:numId="9" w16cid:durableId="105007395">
    <w:abstractNumId w:val="32"/>
  </w:num>
  <w:num w:numId="10" w16cid:durableId="119962430">
    <w:abstractNumId w:val="38"/>
  </w:num>
  <w:num w:numId="11" w16cid:durableId="1998221805">
    <w:abstractNumId w:val="29"/>
  </w:num>
  <w:num w:numId="12" w16cid:durableId="65760642">
    <w:abstractNumId w:val="16"/>
  </w:num>
  <w:num w:numId="13" w16cid:durableId="1909804429">
    <w:abstractNumId w:val="17"/>
  </w:num>
  <w:num w:numId="14" w16cid:durableId="911429274">
    <w:abstractNumId w:val="37"/>
  </w:num>
  <w:num w:numId="15" w16cid:durableId="323634306">
    <w:abstractNumId w:val="21"/>
  </w:num>
  <w:num w:numId="16" w16cid:durableId="1044132316">
    <w:abstractNumId w:val="31"/>
  </w:num>
  <w:num w:numId="17" w16cid:durableId="1473130481">
    <w:abstractNumId w:val="18"/>
  </w:num>
  <w:num w:numId="18" w16cid:durableId="1733693230">
    <w:abstractNumId w:val="14"/>
  </w:num>
  <w:num w:numId="19" w16cid:durableId="888690281">
    <w:abstractNumId w:val="27"/>
  </w:num>
  <w:num w:numId="20" w16cid:durableId="482892487">
    <w:abstractNumId w:val="25"/>
  </w:num>
  <w:num w:numId="21" w16cid:durableId="767583330">
    <w:abstractNumId w:val="19"/>
  </w:num>
  <w:num w:numId="22" w16cid:durableId="1682317322">
    <w:abstractNumId w:val="28"/>
  </w:num>
  <w:num w:numId="23" w16cid:durableId="1126502845">
    <w:abstractNumId w:val="36"/>
  </w:num>
  <w:num w:numId="24" w16cid:durableId="374430903">
    <w:abstractNumId w:val="15"/>
  </w:num>
  <w:num w:numId="25" w16cid:durableId="752974624">
    <w:abstractNumId w:val="3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9"/>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19AD"/>
    <w:rsid w:val="000009F6"/>
    <w:rsid w:val="000027A2"/>
    <w:rsid w:val="000034D4"/>
    <w:rsid w:val="00003651"/>
    <w:rsid w:val="00004867"/>
    <w:rsid w:val="00004D50"/>
    <w:rsid w:val="00004DBD"/>
    <w:rsid w:val="00004FDB"/>
    <w:rsid w:val="000060C7"/>
    <w:rsid w:val="00007523"/>
    <w:rsid w:val="00010625"/>
    <w:rsid w:val="00010F47"/>
    <w:rsid w:val="00011068"/>
    <w:rsid w:val="00011A68"/>
    <w:rsid w:val="00012569"/>
    <w:rsid w:val="000131FA"/>
    <w:rsid w:val="0001420F"/>
    <w:rsid w:val="0001483E"/>
    <w:rsid w:val="00015287"/>
    <w:rsid w:val="00015EF2"/>
    <w:rsid w:val="00016AD9"/>
    <w:rsid w:val="00016C04"/>
    <w:rsid w:val="000179E0"/>
    <w:rsid w:val="000209DB"/>
    <w:rsid w:val="00020B23"/>
    <w:rsid w:val="00022190"/>
    <w:rsid w:val="00022927"/>
    <w:rsid w:val="00023A82"/>
    <w:rsid w:val="00023F06"/>
    <w:rsid w:val="000254EB"/>
    <w:rsid w:val="00026989"/>
    <w:rsid w:val="00027498"/>
    <w:rsid w:val="000302BA"/>
    <w:rsid w:val="00030C1E"/>
    <w:rsid w:val="00032363"/>
    <w:rsid w:val="00032D74"/>
    <w:rsid w:val="00032F77"/>
    <w:rsid w:val="0003304E"/>
    <w:rsid w:val="00034B29"/>
    <w:rsid w:val="00035750"/>
    <w:rsid w:val="000361A7"/>
    <w:rsid w:val="000361F4"/>
    <w:rsid w:val="0003678D"/>
    <w:rsid w:val="000367B3"/>
    <w:rsid w:val="0003687C"/>
    <w:rsid w:val="00037AA0"/>
    <w:rsid w:val="00040A28"/>
    <w:rsid w:val="00041849"/>
    <w:rsid w:val="00042783"/>
    <w:rsid w:val="0004279B"/>
    <w:rsid w:val="00043460"/>
    <w:rsid w:val="00043DC9"/>
    <w:rsid w:val="0004473A"/>
    <w:rsid w:val="0004483A"/>
    <w:rsid w:val="00044CB5"/>
    <w:rsid w:val="000466CB"/>
    <w:rsid w:val="000471C1"/>
    <w:rsid w:val="00047605"/>
    <w:rsid w:val="00050893"/>
    <w:rsid w:val="00051C0D"/>
    <w:rsid w:val="00051C49"/>
    <w:rsid w:val="0005278E"/>
    <w:rsid w:val="00053306"/>
    <w:rsid w:val="000535DE"/>
    <w:rsid w:val="00053988"/>
    <w:rsid w:val="00054886"/>
    <w:rsid w:val="0005519C"/>
    <w:rsid w:val="000559D3"/>
    <w:rsid w:val="00055C21"/>
    <w:rsid w:val="00055D0A"/>
    <w:rsid w:val="00055EB8"/>
    <w:rsid w:val="00057071"/>
    <w:rsid w:val="0006181A"/>
    <w:rsid w:val="00062052"/>
    <w:rsid w:val="00063603"/>
    <w:rsid w:val="00064161"/>
    <w:rsid w:val="00064527"/>
    <w:rsid w:val="00065529"/>
    <w:rsid w:val="00065C1A"/>
    <w:rsid w:val="000661E6"/>
    <w:rsid w:val="00066459"/>
    <w:rsid w:val="00066AA1"/>
    <w:rsid w:val="00066EEE"/>
    <w:rsid w:val="00066FD8"/>
    <w:rsid w:val="00070019"/>
    <w:rsid w:val="00070073"/>
    <w:rsid w:val="000707A2"/>
    <w:rsid w:val="00070E8B"/>
    <w:rsid w:val="00070F3F"/>
    <w:rsid w:val="0007107B"/>
    <w:rsid w:val="00071831"/>
    <w:rsid w:val="00071938"/>
    <w:rsid w:val="00071D5B"/>
    <w:rsid w:val="0007209C"/>
    <w:rsid w:val="0007280E"/>
    <w:rsid w:val="00072DED"/>
    <w:rsid w:val="00073371"/>
    <w:rsid w:val="0007396B"/>
    <w:rsid w:val="00074501"/>
    <w:rsid w:val="00074B36"/>
    <w:rsid w:val="00075E92"/>
    <w:rsid w:val="000765AD"/>
    <w:rsid w:val="000768B1"/>
    <w:rsid w:val="00077229"/>
    <w:rsid w:val="000779C8"/>
    <w:rsid w:val="00077C84"/>
    <w:rsid w:val="00080E2D"/>
    <w:rsid w:val="0008126F"/>
    <w:rsid w:val="00082B37"/>
    <w:rsid w:val="000834BA"/>
    <w:rsid w:val="00083BF5"/>
    <w:rsid w:val="000844E0"/>
    <w:rsid w:val="00085286"/>
    <w:rsid w:val="000905F5"/>
    <w:rsid w:val="00091085"/>
    <w:rsid w:val="00091260"/>
    <w:rsid w:val="0009168F"/>
    <w:rsid w:val="00092199"/>
    <w:rsid w:val="00092565"/>
    <w:rsid w:val="00092E56"/>
    <w:rsid w:val="00092E57"/>
    <w:rsid w:val="00092EA8"/>
    <w:rsid w:val="00093176"/>
    <w:rsid w:val="000934E0"/>
    <w:rsid w:val="000941C7"/>
    <w:rsid w:val="00095C73"/>
    <w:rsid w:val="00095E54"/>
    <w:rsid w:val="0009619F"/>
    <w:rsid w:val="00096328"/>
    <w:rsid w:val="0009651B"/>
    <w:rsid w:val="00096C8D"/>
    <w:rsid w:val="000970C8"/>
    <w:rsid w:val="00097DD6"/>
    <w:rsid w:val="000A02AB"/>
    <w:rsid w:val="000A0D50"/>
    <w:rsid w:val="000A1A17"/>
    <w:rsid w:val="000A2282"/>
    <w:rsid w:val="000A2439"/>
    <w:rsid w:val="000A24C0"/>
    <w:rsid w:val="000A261D"/>
    <w:rsid w:val="000A4D90"/>
    <w:rsid w:val="000A5B05"/>
    <w:rsid w:val="000A5EE3"/>
    <w:rsid w:val="000A6BDB"/>
    <w:rsid w:val="000B0363"/>
    <w:rsid w:val="000B046D"/>
    <w:rsid w:val="000B06BC"/>
    <w:rsid w:val="000B0912"/>
    <w:rsid w:val="000B1318"/>
    <w:rsid w:val="000B17D5"/>
    <w:rsid w:val="000B208B"/>
    <w:rsid w:val="000B319B"/>
    <w:rsid w:val="000B3812"/>
    <w:rsid w:val="000B7261"/>
    <w:rsid w:val="000C3616"/>
    <w:rsid w:val="000C3D2F"/>
    <w:rsid w:val="000C405A"/>
    <w:rsid w:val="000C4325"/>
    <w:rsid w:val="000C476B"/>
    <w:rsid w:val="000C4928"/>
    <w:rsid w:val="000C537E"/>
    <w:rsid w:val="000C5BFA"/>
    <w:rsid w:val="000C65BA"/>
    <w:rsid w:val="000C6961"/>
    <w:rsid w:val="000C6E33"/>
    <w:rsid w:val="000D20C7"/>
    <w:rsid w:val="000D2A17"/>
    <w:rsid w:val="000D2C8F"/>
    <w:rsid w:val="000D3582"/>
    <w:rsid w:val="000D3891"/>
    <w:rsid w:val="000D3A22"/>
    <w:rsid w:val="000D5812"/>
    <w:rsid w:val="000D5824"/>
    <w:rsid w:val="000D5DFC"/>
    <w:rsid w:val="000D67F5"/>
    <w:rsid w:val="000D6C44"/>
    <w:rsid w:val="000D6D3D"/>
    <w:rsid w:val="000D71A9"/>
    <w:rsid w:val="000D77A5"/>
    <w:rsid w:val="000D7FCA"/>
    <w:rsid w:val="000E0B20"/>
    <w:rsid w:val="000E137B"/>
    <w:rsid w:val="000E234D"/>
    <w:rsid w:val="000E2CF0"/>
    <w:rsid w:val="000E2F04"/>
    <w:rsid w:val="000E32D2"/>
    <w:rsid w:val="000E33D2"/>
    <w:rsid w:val="000E4C24"/>
    <w:rsid w:val="000E4F93"/>
    <w:rsid w:val="000E5824"/>
    <w:rsid w:val="000E5C74"/>
    <w:rsid w:val="000E5D0A"/>
    <w:rsid w:val="000E5DF3"/>
    <w:rsid w:val="000E5E93"/>
    <w:rsid w:val="000E69A6"/>
    <w:rsid w:val="000E6DE2"/>
    <w:rsid w:val="000E7515"/>
    <w:rsid w:val="000E7DA1"/>
    <w:rsid w:val="000F02C4"/>
    <w:rsid w:val="000F0484"/>
    <w:rsid w:val="000F0631"/>
    <w:rsid w:val="000F080D"/>
    <w:rsid w:val="000F0AB2"/>
    <w:rsid w:val="000F1069"/>
    <w:rsid w:val="000F10B4"/>
    <w:rsid w:val="000F14DC"/>
    <w:rsid w:val="000F2605"/>
    <w:rsid w:val="000F2FE3"/>
    <w:rsid w:val="000F34FC"/>
    <w:rsid w:val="000F3702"/>
    <w:rsid w:val="000F3E35"/>
    <w:rsid w:val="000F3F63"/>
    <w:rsid w:val="000F4E13"/>
    <w:rsid w:val="000F510B"/>
    <w:rsid w:val="000F5A6E"/>
    <w:rsid w:val="000F5F5D"/>
    <w:rsid w:val="000F6853"/>
    <w:rsid w:val="000F6F05"/>
    <w:rsid w:val="0010071E"/>
    <w:rsid w:val="001017E2"/>
    <w:rsid w:val="00101BC6"/>
    <w:rsid w:val="00102738"/>
    <w:rsid w:val="00102892"/>
    <w:rsid w:val="00102897"/>
    <w:rsid w:val="00102D18"/>
    <w:rsid w:val="001037D8"/>
    <w:rsid w:val="00103B28"/>
    <w:rsid w:val="00104E16"/>
    <w:rsid w:val="00104E71"/>
    <w:rsid w:val="00104F53"/>
    <w:rsid w:val="00104F5A"/>
    <w:rsid w:val="0010598B"/>
    <w:rsid w:val="00105A9F"/>
    <w:rsid w:val="00106A7D"/>
    <w:rsid w:val="00106D6C"/>
    <w:rsid w:val="00107E64"/>
    <w:rsid w:val="00110597"/>
    <w:rsid w:val="001105E5"/>
    <w:rsid w:val="001107B9"/>
    <w:rsid w:val="00111291"/>
    <w:rsid w:val="00112075"/>
    <w:rsid w:val="0011235F"/>
    <w:rsid w:val="0011236F"/>
    <w:rsid w:val="00112D3E"/>
    <w:rsid w:val="001130E6"/>
    <w:rsid w:val="001133C7"/>
    <w:rsid w:val="0011409D"/>
    <w:rsid w:val="00114D9F"/>
    <w:rsid w:val="00114F9B"/>
    <w:rsid w:val="001168E6"/>
    <w:rsid w:val="00116C77"/>
    <w:rsid w:val="00117211"/>
    <w:rsid w:val="0011772C"/>
    <w:rsid w:val="001177DB"/>
    <w:rsid w:val="00117B57"/>
    <w:rsid w:val="00120BC7"/>
    <w:rsid w:val="00120E97"/>
    <w:rsid w:val="00122460"/>
    <w:rsid w:val="00122920"/>
    <w:rsid w:val="00122EDC"/>
    <w:rsid w:val="001238EA"/>
    <w:rsid w:val="00123E1D"/>
    <w:rsid w:val="001242C2"/>
    <w:rsid w:val="00125700"/>
    <w:rsid w:val="00126202"/>
    <w:rsid w:val="001263FF"/>
    <w:rsid w:val="0012692E"/>
    <w:rsid w:val="00126C40"/>
    <w:rsid w:val="001277F5"/>
    <w:rsid w:val="00130495"/>
    <w:rsid w:val="00130B8D"/>
    <w:rsid w:val="00130D5B"/>
    <w:rsid w:val="001310EE"/>
    <w:rsid w:val="001316F4"/>
    <w:rsid w:val="001324E8"/>
    <w:rsid w:val="00132520"/>
    <w:rsid w:val="0013299B"/>
    <w:rsid w:val="00132F60"/>
    <w:rsid w:val="00133440"/>
    <w:rsid w:val="0013401B"/>
    <w:rsid w:val="00134C12"/>
    <w:rsid w:val="00135496"/>
    <w:rsid w:val="0013752B"/>
    <w:rsid w:val="00137918"/>
    <w:rsid w:val="001379AA"/>
    <w:rsid w:val="00137AA1"/>
    <w:rsid w:val="00137C73"/>
    <w:rsid w:val="00140CCF"/>
    <w:rsid w:val="00140D52"/>
    <w:rsid w:val="00140DB2"/>
    <w:rsid w:val="00142017"/>
    <w:rsid w:val="00142DB4"/>
    <w:rsid w:val="00143F19"/>
    <w:rsid w:val="001442DC"/>
    <w:rsid w:val="00144601"/>
    <w:rsid w:val="00144CB8"/>
    <w:rsid w:val="0014551C"/>
    <w:rsid w:val="0014568F"/>
    <w:rsid w:val="00145827"/>
    <w:rsid w:val="00145A18"/>
    <w:rsid w:val="00147D75"/>
    <w:rsid w:val="00150C6F"/>
    <w:rsid w:val="00151272"/>
    <w:rsid w:val="00151888"/>
    <w:rsid w:val="0015284B"/>
    <w:rsid w:val="001529A1"/>
    <w:rsid w:val="00152C57"/>
    <w:rsid w:val="00153EAF"/>
    <w:rsid w:val="00154522"/>
    <w:rsid w:val="00155682"/>
    <w:rsid w:val="00156356"/>
    <w:rsid w:val="0015706F"/>
    <w:rsid w:val="00160249"/>
    <w:rsid w:val="00160889"/>
    <w:rsid w:val="00161C7C"/>
    <w:rsid w:val="00162709"/>
    <w:rsid w:val="00162E1A"/>
    <w:rsid w:val="0016301F"/>
    <w:rsid w:val="0016326C"/>
    <w:rsid w:val="00163624"/>
    <w:rsid w:val="00163A15"/>
    <w:rsid w:val="00163F89"/>
    <w:rsid w:val="00164824"/>
    <w:rsid w:val="001651D6"/>
    <w:rsid w:val="00165211"/>
    <w:rsid w:val="00165674"/>
    <w:rsid w:val="00167349"/>
    <w:rsid w:val="0016746B"/>
    <w:rsid w:val="0016763F"/>
    <w:rsid w:val="00167E63"/>
    <w:rsid w:val="00171866"/>
    <w:rsid w:val="00171B2D"/>
    <w:rsid w:val="001720F6"/>
    <w:rsid w:val="0017229D"/>
    <w:rsid w:val="001724CE"/>
    <w:rsid w:val="0017274B"/>
    <w:rsid w:val="0017326C"/>
    <w:rsid w:val="001735F6"/>
    <w:rsid w:val="001741A7"/>
    <w:rsid w:val="0017435B"/>
    <w:rsid w:val="00175507"/>
    <w:rsid w:val="00176473"/>
    <w:rsid w:val="00177163"/>
    <w:rsid w:val="00177D83"/>
    <w:rsid w:val="00180424"/>
    <w:rsid w:val="001811E6"/>
    <w:rsid w:val="001824CA"/>
    <w:rsid w:val="00182611"/>
    <w:rsid w:val="00183962"/>
    <w:rsid w:val="00183F74"/>
    <w:rsid w:val="00184616"/>
    <w:rsid w:val="00184A8E"/>
    <w:rsid w:val="00184BB7"/>
    <w:rsid w:val="00184E27"/>
    <w:rsid w:val="001855C3"/>
    <w:rsid w:val="00185A0D"/>
    <w:rsid w:val="00185B2F"/>
    <w:rsid w:val="00185C38"/>
    <w:rsid w:val="00186839"/>
    <w:rsid w:val="0018727D"/>
    <w:rsid w:val="00187662"/>
    <w:rsid w:val="001879E4"/>
    <w:rsid w:val="00190F05"/>
    <w:rsid w:val="001916CA"/>
    <w:rsid w:val="00191C73"/>
    <w:rsid w:val="001929D2"/>
    <w:rsid w:val="001939FF"/>
    <w:rsid w:val="00193CCC"/>
    <w:rsid w:val="00193E50"/>
    <w:rsid w:val="00195B71"/>
    <w:rsid w:val="001964D2"/>
    <w:rsid w:val="00196ECB"/>
    <w:rsid w:val="00196F0A"/>
    <w:rsid w:val="00197338"/>
    <w:rsid w:val="001A0325"/>
    <w:rsid w:val="001A0499"/>
    <w:rsid w:val="001A0917"/>
    <w:rsid w:val="001A0CF4"/>
    <w:rsid w:val="001A176A"/>
    <w:rsid w:val="001A2338"/>
    <w:rsid w:val="001A2436"/>
    <w:rsid w:val="001A45F3"/>
    <w:rsid w:val="001A49D4"/>
    <w:rsid w:val="001A6167"/>
    <w:rsid w:val="001A6487"/>
    <w:rsid w:val="001A7D2D"/>
    <w:rsid w:val="001B02C8"/>
    <w:rsid w:val="001B0C3F"/>
    <w:rsid w:val="001B162C"/>
    <w:rsid w:val="001B18AE"/>
    <w:rsid w:val="001B204F"/>
    <w:rsid w:val="001B2EAF"/>
    <w:rsid w:val="001B31A3"/>
    <w:rsid w:val="001B322D"/>
    <w:rsid w:val="001B32B2"/>
    <w:rsid w:val="001B3670"/>
    <w:rsid w:val="001B3886"/>
    <w:rsid w:val="001B46A6"/>
    <w:rsid w:val="001B4DC9"/>
    <w:rsid w:val="001B5AFA"/>
    <w:rsid w:val="001B5E7F"/>
    <w:rsid w:val="001B6A03"/>
    <w:rsid w:val="001B6C38"/>
    <w:rsid w:val="001B742D"/>
    <w:rsid w:val="001C0667"/>
    <w:rsid w:val="001C1115"/>
    <w:rsid w:val="001C122C"/>
    <w:rsid w:val="001C15BD"/>
    <w:rsid w:val="001C212F"/>
    <w:rsid w:val="001C29FA"/>
    <w:rsid w:val="001C2E2B"/>
    <w:rsid w:val="001C36A2"/>
    <w:rsid w:val="001C461A"/>
    <w:rsid w:val="001C52FA"/>
    <w:rsid w:val="001C568B"/>
    <w:rsid w:val="001C578D"/>
    <w:rsid w:val="001C59A3"/>
    <w:rsid w:val="001C5FC9"/>
    <w:rsid w:val="001C645E"/>
    <w:rsid w:val="001C666A"/>
    <w:rsid w:val="001C6950"/>
    <w:rsid w:val="001C6F70"/>
    <w:rsid w:val="001C7B05"/>
    <w:rsid w:val="001D0DE3"/>
    <w:rsid w:val="001D0EF1"/>
    <w:rsid w:val="001D198C"/>
    <w:rsid w:val="001D3B6F"/>
    <w:rsid w:val="001D42B9"/>
    <w:rsid w:val="001D43AF"/>
    <w:rsid w:val="001D506C"/>
    <w:rsid w:val="001D5ED5"/>
    <w:rsid w:val="001D6E41"/>
    <w:rsid w:val="001D7C53"/>
    <w:rsid w:val="001E02F7"/>
    <w:rsid w:val="001E036C"/>
    <w:rsid w:val="001E10BF"/>
    <w:rsid w:val="001E1112"/>
    <w:rsid w:val="001E12E9"/>
    <w:rsid w:val="001E48C7"/>
    <w:rsid w:val="001E49E9"/>
    <w:rsid w:val="001E58B8"/>
    <w:rsid w:val="001E6651"/>
    <w:rsid w:val="001E6704"/>
    <w:rsid w:val="001E6A31"/>
    <w:rsid w:val="001E6E16"/>
    <w:rsid w:val="001E7A18"/>
    <w:rsid w:val="001E7B63"/>
    <w:rsid w:val="001F014E"/>
    <w:rsid w:val="001F0E3A"/>
    <w:rsid w:val="001F101E"/>
    <w:rsid w:val="001F1FCB"/>
    <w:rsid w:val="001F2756"/>
    <w:rsid w:val="001F2860"/>
    <w:rsid w:val="001F2BE5"/>
    <w:rsid w:val="001F34FA"/>
    <w:rsid w:val="001F3685"/>
    <w:rsid w:val="001F39D8"/>
    <w:rsid w:val="001F4388"/>
    <w:rsid w:val="001F4697"/>
    <w:rsid w:val="001F4C5F"/>
    <w:rsid w:val="001F4D3C"/>
    <w:rsid w:val="001F53F6"/>
    <w:rsid w:val="001F5817"/>
    <w:rsid w:val="001F5CCB"/>
    <w:rsid w:val="001F5D22"/>
    <w:rsid w:val="001F6927"/>
    <w:rsid w:val="001F7829"/>
    <w:rsid w:val="001F7DA1"/>
    <w:rsid w:val="00200FEA"/>
    <w:rsid w:val="0020335F"/>
    <w:rsid w:val="00205BA3"/>
    <w:rsid w:val="00205E7B"/>
    <w:rsid w:val="002065D2"/>
    <w:rsid w:val="00206F12"/>
    <w:rsid w:val="0021033D"/>
    <w:rsid w:val="00212183"/>
    <w:rsid w:val="002131E0"/>
    <w:rsid w:val="00213B60"/>
    <w:rsid w:val="00213F66"/>
    <w:rsid w:val="00214FA4"/>
    <w:rsid w:val="00215664"/>
    <w:rsid w:val="0021607B"/>
    <w:rsid w:val="00216A3F"/>
    <w:rsid w:val="00216E35"/>
    <w:rsid w:val="002171F4"/>
    <w:rsid w:val="00217620"/>
    <w:rsid w:val="002177D6"/>
    <w:rsid w:val="00217C95"/>
    <w:rsid w:val="0022096E"/>
    <w:rsid w:val="002209C2"/>
    <w:rsid w:val="002222FC"/>
    <w:rsid w:val="0022253B"/>
    <w:rsid w:val="00222FE8"/>
    <w:rsid w:val="00223068"/>
    <w:rsid w:val="002234E2"/>
    <w:rsid w:val="00223B2A"/>
    <w:rsid w:val="00224A3F"/>
    <w:rsid w:val="00225471"/>
    <w:rsid w:val="00225B1B"/>
    <w:rsid w:val="00226E86"/>
    <w:rsid w:val="00230856"/>
    <w:rsid w:val="00230C70"/>
    <w:rsid w:val="00230F2B"/>
    <w:rsid w:val="002310D6"/>
    <w:rsid w:val="002328A0"/>
    <w:rsid w:val="00232F0C"/>
    <w:rsid w:val="0023332D"/>
    <w:rsid w:val="00233BB3"/>
    <w:rsid w:val="00235C0F"/>
    <w:rsid w:val="00237279"/>
    <w:rsid w:val="00237F8C"/>
    <w:rsid w:val="0024096C"/>
    <w:rsid w:val="002413E9"/>
    <w:rsid w:val="002425CC"/>
    <w:rsid w:val="00242724"/>
    <w:rsid w:val="00242BA7"/>
    <w:rsid w:val="002445A3"/>
    <w:rsid w:val="00244FAE"/>
    <w:rsid w:val="00245E9A"/>
    <w:rsid w:val="002476AD"/>
    <w:rsid w:val="002479D0"/>
    <w:rsid w:val="00247CEC"/>
    <w:rsid w:val="002501A6"/>
    <w:rsid w:val="00251EAF"/>
    <w:rsid w:val="00252024"/>
    <w:rsid w:val="0025269D"/>
    <w:rsid w:val="002539FB"/>
    <w:rsid w:val="00254090"/>
    <w:rsid w:val="002542C9"/>
    <w:rsid w:val="00254653"/>
    <w:rsid w:val="00254B7D"/>
    <w:rsid w:val="00254C3F"/>
    <w:rsid w:val="00254C6A"/>
    <w:rsid w:val="002559B9"/>
    <w:rsid w:val="00256426"/>
    <w:rsid w:val="00260317"/>
    <w:rsid w:val="002607C8"/>
    <w:rsid w:val="002608A1"/>
    <w:rsid w:val="002610D6"/>
    <w:rsid w:val="0026160B"/>
    <w:rsid w:val="0026194E"/>
    <w:rsid w:val="00261DED"/>
    <w:rsid w:val="00262076"/>
    <w:rsid w:val="0026432A"/>
    <w:rsid w:val="00265330"/>
    <w:rsid w:val="00265A76"/>
    <w:rsid w:val="0026723A"/>
    <w:rsid w:val="0027039A"/>
    <w:rsid w:val="002707EC"/>
    <w:rsid w:val="00270FC5"/>
    <w:rsid w:val="00271879"/>
    <w:rsid w:val="00271C6A"/>
    <w:rsid w:val="00274D99"/>
    <w:rsid w:val="00274FC5"/>
    <w:rsid w:val="00275779"/>
    <w:rsid w:val="00275EB1"/>
    <w:rsid w:val="002764E0"/>
    <w:rsid w:val="00277466"/>
    <w:rsid w:val="002808D3"/>
    <w:rsid w:val="00280FDF"/>
    <w:rsid w:val="00281839"/>
    <w:rsid w:val="00281A65"/>
    <w:rsid w:val="00281B4A"/>
    <w:rsid w:val="00282FEA"/>
    <w:rsid w:val="00283057"/>
    <w:rsid w:val="00284748"/>
    <w:rsid w:val="00284C35"/>
    <w:rsid w:val="00284F59"/>
    <w:rsid w:val="002856D3"/>
    <w:rsid w:val="00286414"/>
    <w:rsid w:val="002865F4"/>
    <w:rsid w:val="00287807"/>
    <w:rsid w:val="0029057B"/>
    <w:rsid w:val="002907CD"/>
    <w:rsid w:val="002915C9"/>
    <w:rsid w:val="00291AC5"/>
    <w:rsid w:val="002934A8"/>
    <w:rsid w:val="002945EF"/>
    <w:rsid w:val="00295D0D"/>
    <w:rsid w:val="002961C4"/>
    <w:rsid w:val="00296E1D"/>
    <w:rsid w:val="002972BB"/>
    <w:rsid w:val="0029738F"/>
    <w:rsid w:val="002975B7"/>
    <w:rsid w:val="002A07F6"/>
    <w:rsid w:val="002A0AFC"/>
    <w:rsid w:val="002A0C5F"/>
    <w:rsid w:val="002A0EB7"/>
    <w:rsid w:val="002A2914"/>
    <w:rsid w:val="002A30FD"/>
    <w:rsid w:val="002A31EB"/>
    <w:rsid w:val="002A3E9A"/>
    <w:rsid w:val="002A40B7"/>
    <w:rsid w:val="002A446B"/>
    <w:rsid w:val="002A4EC8"/>
    <w:rsid w:val="002A5111"/>
    <w:rsid w:val="002A61E4"/>
    <w:rsid w:val="002A66CD"/>
    <w:rsid w:val="002A6C84"/>
    <w:rsid w:val="002A6D75"/>
    <w:rsid w:val="002A71CD"/>
    <w:rsid w:val="002A778B"/>
    <w:rsid w:val="002A7E25"/>
    <w:rsid w:val="002A7EFB"/>
    <w:rsid w:val="002B03E0"/>
    <w:rsid w:val="002B1603"/>
    <w:rsid w:val="002B292A"/>
    <w:rsid w:val="002B3108"/>
    <w:rsid w:val="002B3D13"/>
    <w:rsid w:val="002B4B9C"/>
    <w:rsid w:val="002B6A14"/>
    <w:rsid w:val="002B6BFB"/>
    <w:rsid w:val="002B6CDB"/>
    <w:rsid w:val="002B6FA0"/>
    <w:rsid w:val="002B7F46"/>
    <w:rsid w:val="002C0585"/>
    <w:rsid w:val="002C0697"/>
    <w:rsid w:val="002C0BC1"/>
    <w:rsid w:val="002C1500"/>
    <w:rsid w:val="002C1A81"/>
    <w:rsid w:val="002C1AFA"/>
    <w:rsid w:val="002C1FBB"/>
    <w:rsid w:val="002C20F7"/>
    <w:rsid w:val="002C2A18"/>
    <w:rsid w:val="002C6D86"/>
    <w:rsid w:val="002C7E35"/>
    <w:rsid w:val="002D03AD"/>
    <w:rsid w:val="002D1817"/>
    <w:rsid w:val="002D1A58"/>
    <w:rsid w:val="002D21CB"/>
    <w:rsid w:val="002D2BE5"/>
    <w:rsid w:val="002D5991"/>
    <w:rsid w:val="002D5997"/>
    <w:rsid w:val="002D5C89"/>
    <w:rsid w:val="002D6122"/>
    <w:rsid w:val="002D6267"/>
    <w:rsid w:val="002D6621"/>
    <w:rsid w:val="002D6B9A"/>
    <w:rsid w:val="002D7137"/>
    <w:rsid w:val="002D7417"/>
    <w:rsid w:val="002D76B1"/>
    <w:rsid w:val="002D7F6E"/>
    <w:rsid w:val="002D7FB1"/>
    <w:rsid w:val="002E02E4"/>
    <w:rsid w:val="002E0678"/>
    <w:rsid w:val="002E10E7"/>
    <w:rsid w:val="002E129A"/>
    <w:rsid w:val="002E14BE"/>
    <w:rsid w:val="002E18DA"/>
    <w:rsid w:val="002E3372"/>
    <w:rsid w:val="002E4D1E"/>
    <w:rsid w:val="002E51DA"/>
    <w:rsid w:val="002E5344"/>
    <w:rsid w:val="002E5B47"/>
    <w:rsid w:val="002E6A20"/>
    <w:rsid w:val="002E6AB8"/>
    <w:rsid w:val="002E6C81"/>
    <w:rsid w:val="002E703A"/>
    <w:rsid w:val="002F0E6F"/>
    <w:rsid w:val="002F29E5"/>
    <w:rsid w:val="002F2F0B"/>
    <w:rsid w:val="002F3039"/>
    <w:rsid w:val="002F33D3"/>
    <w:rsid w:val="002F34DA"/>
    <w:rsid w:val="002F469F"/>
    <w:rsid w:val="002F4B50"/>
    <w:rsid w:val="002F5337"/>
    <w:rsid w:val="002F6021"/>
    <w:rsid w:val="002F6CB5"/>
    <w:rsid w:val="002F75D5"/>
    <w:rsid w:val="002F77C5"/>
    <w:rsid w:val="00300C6C"/>
    <w:rsid w:val="00301CA6"/>
    <w:rsid w:val="0030206C"/>
    <w:rsid w:val="00302F4D"/>
    <w:rsid w:val="00305597"/>
    <w:rsid w:val="00305779"/>
    <w:rsid w:val="0030578A"/>
    <w:rsid w:val="00305CD9"/>
    <w:rsid w:val="00306ADE"/>
    <w:rsid w:val="00306BF3"/>
    <w:rsid w:val="00306E7A"/>
    <w:rsid w:val="00306F47"/>
    <w:rsid w:val="00307612"/>
    <w:rsid w:val="003100E4"/>
    <w:rsid w:val="00311938"/>
    <w:rsid w:val="003141F9"/>
    <w:rsid w:val="00314766"/>
    <w:rsid w:val="00315527"/>
    <w:rsid w:val="00315766"/>
    <w:rsid w:val="003166D4"/>
    <w:rsid w:val="003177A7"/>
    <w:rsid w:val="00317FE4"/>
    <w:rsid w:val="00320842"/>
    <w:rsid w:val="00320DB3"/>
    <w:rsid w:val="00322DBC"/>
    <w:rsid w:val="00325248"/>
    <w:rsid w:val="00325E5D"/>
    <w:rsid w:val="00326653"/>
    <w:rsid w:val="00326768"/>
    <w:rsid w:val="003306D7"/>
    <w:rsid w:val="0033101E"/>
    <w:rsid w:val="00331510"/>
    <w:rsid w:val="00332793"/>
    <w:rsid w:val="00332A5E"/>
    <w:rsid w:val="00332D8E"/>
    <w:rsid w:val="00332FFC"/>
    <w:rsid w:val="0033311B"/>
    <w:rsid w:val="00333957"/>
    <w:rsid w:val="00333C59"/>
    <w:rsid w:val="00334307"/>
    <w:rsid w:val="00334358"/>
    <w:rsid w:val="0033517D"/>
    <w:rsid w:val="00335526"/>
    <w:rsid w:val="0033587D"/>
    <w:rsid w:val="00335908"/>
    <w:rsid w:val="00335E19"/>
    <w:rsid w:val="003367AC"/>
    <w:rsid w:val="00337C53"/>
    <w:rsid w:val="00340605"/>
    <w:rsid w:val="00342018"/>
    <w:rsid w:val="0034320D"/>
    <w:rsid w:val="00344140"/>
    <w:rsid w:val="003442A8"/>
    <w:rsid w:val="003450C4"/>
    <w:rsid w:val="00346E1E"/>
    <w:rsid w:val="003477E6"/>
    <w:rsid w:val="00350D18"/>
    <w:rsid w:val="00351DEF"/>
    <w:rsid w:val="003527E9"/>
    <w:rsid w:val="00352920"/>
    <w:rsid w:val="00352997"/>
    <w:rsid w:val="00353C08"/>
    <w:rsid w:val="0035446D"/>
    <w:rsid w:val="00354762"/>
    <w:rsid w:val="003563D2"/>
    <w:rsid w:val="003566D8"/>
    <w:rsid w:val="0036057A"/>
    <w:rsid w:val="0036062B"/>
    <w:rsid w:val="003606B0"/>
    <w:rsid w:val="00360B7B"/>
    <w:rsid w:val="0036120A"/>
    <w:rsid w:val="003641B3"/>
    <w:rsid w:val="00364B6A"/>
    <w:rsid w:val="00364DA4"/>
    <w:rsid w:val="00366425"/>
    <w:rsid w:val="0036667B"/>
    <w:rsid w:val="003669E5"/>
    <w:rsid w:val="0036704E"/>
    <w:rsid w:val="00367394"/>
    <w:rsid w:val="0036742F"/>
    <w:rsid w:val="0036788E"/>
    <w:rsid w:val="00371D7F"/>
    <w:rsid w:val="0037223E"/>
    <w:rsid w:val="00372619"/>
    <w:rsid w:val="00372AB7"/>
    <w:rsid w:val="00373779"/>
    <w:rsid w:val="0037385E"/>
    <w:rsid w:val="00373A9E"/>
    <w:rsid w:val="00375EE4"/>
    <w:rsid w:val="00376E72"/>
    <w:rsid w:val="003772F9"/>
    <w:rsid w:val="00377CB5"/>
    <w:rsid w:val="00377EB8"/>
    <w:rsid w:val="00377F6F"/>
    <w:rsid w:val="003814DE"/>
    <w:rsid w:val="0038214F"/>
    <w:rsid w:val="003829F7"/>
    <w:rsid w:val="0038375E"/>
    <w:rsid w:val="00383FF7"/>
    <w:rsid w:val="003843FC"/>
    <w:rsid w:val="00384418"/>
    <w:rsid w:val="0038441F"/>
    <w:rsid w:val="00384601"/>
    <w:rsid w:val="003853A2"/>
    <w:rsid w:val="003857F1"/>
    <w:rsid w:val="00386654"/>
    <w:rsid w:val="00386FE4"/>
    <w:rsid w:val="00387852"/>
    <w:rsid w:val="0038790B"/>
    <w:rsid w:val="00387D65"/>
    <w:rsid w:val="0039143A"/>
    <w:rsid w:val="00392809"/>
    <w:rsid w:val="0039281E"/>
    <w:rsid w:val="00392D70"/>
    <w:rsid w:val="00393C0A"/>
    <w:rsid w:val="0039420B"/>
    <w:rsid w:val="003947ED"/>
    <w:rsid w:val="003954BA"/>
    <w:rsid w:val="00395DB4"/>
    <w:rsid w:val="00396EE3"/>
    <w:rsid w:val="00396F34"/>
    <w:rsid w:val="00397129"/>
    <w:rsid w:val="00397236"/>
    <w:rsid w:val="003973C4"/>
    <w:rsid w:val="00397C46"/>
    <w:rsid w:val="00397E98"/>
    <w:rsid w:val="003A1147"/>
    <w:rsid w:val="003A1375"/>
    <w:rsid w:val="003A15FD"/>
    <w:rsid w:val="003A2D7A"/>
    <w:rsid w:val="003A4F8B"/>
    <w:rsid w:val="003A5AE4"/>
    <w:rsid w:val="003A67D8"/>
    <w:rsid w:val="003A7342"/>
    <w:rsid w:val="003A7602"/>
    <w:rsid w:val="003A7E84"/>
    <w:rsid w:val="003B0715"/>
    <w:rsid w:val="003B10C0"/>
    <w:rsid w:val="003B1741"/>
    <w:rsid w:val="003B34F9"/>
    <w:rsid w:val="003B36F9"/>
    <w:rsid w:val="003B4F94"/>
    <w:rsid w:val="003B5084"/>
    <w:rsid w:val="003B512B"/>
    <w:rsid w:val="003B55BA"/>
    <w:rsid w:val="003B5CAC"/>
    <w:rsid w:val="003B607C"/>
    <w:rsid w:val="003B641A"/>
    <w:rsid w:val="003B69B4"/>
    <w:rsid w:val="003B6A8C"/>
    <w:rsid w:val="003B76D4"/>
    <w:rsid w:val="003B779A"/>
    <w:rsid w:val="003B7C31"/>
    <w:rsid w:val="003C00DC"/>
    <w:rsid w:val="003C0661"/>
    <w:rsid w:val="003C06D8"/>
    <w:rsid w:val="003C0835"/>
    <w:rsid w:val="003C08CE"/>
    <w:rsid w:val="003C1496"/>
    <w:rsid w:val="003C18BA"/>
    <w:rsid w:val="003C257C"/>
    <w:rsid w:val="003C2CC6"/>
    <w:rsid w:val="003C4162"/>
    <w:rsid w:val="003C491E"/>
    <w:rsid w:val="003C4C71"/>
    <w:rsid w:val="003C4DE5"/>
    <w:rsid w:val="003C4E85"/>
    <w:rsid w:val="003C5A34"/>
    <w:rsid w:val="003C60D8"/>
    <w:rsid w:val="003C6878"/>
    <w:rsid w:val="003C7DC5"/>
    <w:rsid w:val="003C7E7B"/>
    <w:rsid w:val="003D00F2"/>
    <w:rsid w:val="003D02F0"/>
    <w:rsid w:val="003D063E"/>
    <w:rsid w:val="003D0C6A"/>
    <w:rsid w:val="003D19C5"/>
    <w:rsid w:val="003D1DFB"/>
    <w:rsid w:val="003D20BD"/>
    <w:rsid w:val="003D247F"/>
    <w:rsid w:val="003D2A8E"/>
    <w:rsid w:val="003D2EA5"/>
    <w:rsid w:val="003D2ED9"/>
    <w:rsid w:val="003D3DF0"/>
    <w:rsid w:val="003D3F70"/>
    <w:rsid w:val="003D4904"/>
    <w:rsid w:val="003D4EDA"/>
    <w:rsid w:val="003D54D3"/>
    <w:rsid w:val="003D5815"/>
    <w:rsid w:val="003D5C3B"/>
    <w:rsid w:val="003D6874"/>
    <w:rsid w:val="003D6A5F"/>
    <w:rsid w:val="003D6D13"/>
    <w:rsid w:val="003D6F9D"/>
    <w:rsid w:val="003D7074"/>
    <w:rsid w:val="003D7700"/>
    <w:rsid w:val="003D7C91"/>
    <w:rsid w:val="003E00D0"/>
    <w:rsid w:val="003E262A"/>
    <w:rsid w:val="003E306B"/>
    <w:rsid w:val="003E3AE1"/>
    <w:rsid w:val="003E3D16"/>
    <w:rsid w:val="003E3EBC"/>
    <w:rsid w:val="003E45F6"/>
    <w:rsid w:val="003E63A8"/>
    <w:rsid w:val="003E6730"/>
    <w:rsid w:val="003E6B01"/>
    <w:rsid w:val="003E7D8B"/>
    <w:rsid w:val="003F0A1F"/>
    <w:rsid w:val="003F128E"/>
    <w:rsid w:val="003F1599"/>
    <w:rsid w:val="003F2609"/>
    <w:rsid w:val="003F37D3"/>
    <w:rsid w:val="003F3998"/>
    <w:rsid w:val="003F3B7A"/>
    <w:rsid w:val="003F42B8"/>
    <w:rsid w:val="003F4E80"/>
    <w:rsid w:val="003F5B30"/>
    <w:rsid w:val="003F69BA"/>
    <w:rsid w:val="003F7BF4"/>
    <w:rsid w:val="003F7D97"/>
    <w:rsid w:val="003F7DF8"/>
    <w:rsid w:val="00400973"/>
    <w:rsid w:val="00400D7B"/>
    <w:rsid w:val="00401AD3"/>
    <w:rsid w:val="00401DF5"/>
    <w:rsid w:val="00401E21"/>
    <w:rsid w:val="00402932"/>
    <w:rsid w:val="00402D03"/>
    <w:rsid w:val="004030E8"/>
    <w:rsid w:val="004031C9"/>
    <w:rsid w:val="0040381C"/>
    <w:rsid w:val="00405BB0"/>
    <w:rsid w:val="00406102"/>
    <w:rsid w:val="00407275"/>
    <w:rsid w:val="00407300"/>
    <w:rsid w:val="004073EE"/>
    <w:rsid w:val="0041066A"/>
    <w:rsid w:val="0041126E"/>
    <w:rsid w:val="00411704"/>
    <w:rsid w:val="00411E8E"/>
    <w:rsid w:val="00413130"/>
    <w:rsid w:val="0041330F"/>
    <w:rsid w:val="004142D8"/>
    <w:rsid w:val="00415D9A"/>
    <w:rsid w:val="00416700"/>
    <w:rsid w:val="00416BEF"/>
    <w:rsid w:val="0041755A"/>
    <w:rsid w:val="00417A5F"/>
    <w:rsid w:val="00420079"/>
    <w:rsid w:val="004200AD"/>
    <w:rsid w:val="004200F1"/>
    <w:rsid w:val="004201E9"/>
    <w:rsid w:val="00420732"/>
    <w:rsid w:val="00420D2D"/>
    <w:rsid w:val="00420FF3"/>
    <w:rsid w:val="00422410"/>
    <w:rsid w:val="004224AA"/>
    <w:rsid w:val="00422926"/>
    <w:rsid w:val="00423A6F"/>
    <w:rsid w:val="00423DC0"/>
    <w:rsid w:val="0042511A"/>
    <w:rsid w:val="00425C58"/>
    <w:rsid w:val="00425EAE"/>
    <w:rsid w:val="004276F8"/>
    <w:rsid w:val="0042791C"/>
    <w:rsid w:val="00427939"/>
    <w:rsid w:val="0043028A"/>
    <w:rsid w:val="0043077A"/>
    <w:rsid w:val="0043169B"/>
    <w:rsid w:val="004321D9"/>
    <w:rsid w:val="0043249D"/>
    <w:rsid w:val="00432526"/>
    <w:rsid w:val="004334E1"/>
    <w:rsid w:val="00433717"/>
    <w:rsid w:val="00433E9D"/>
    <w:rsid w:val="00434182"/>
    <w:rsid w:val="004343AD"/>
    <w:rsid w:val="004346FA"/>
    <w:rsid w:val="00434BF8"/>
    <w:rsid w:val="0043526F"/>
    <w:rsid w:val="00436267"/>
    <w:rsid w:val="004370BF"/>
    <w:rsid w:val="004373F2"/>
    <w:rsid w:val="0043774D"/>
    <w:rsid w:val="00437BC9"/>
    <w:rsid w:val="00437C6A"/>
    <w:rsid w:val="004401D4"/>
    <w:rsid w:val="00440859"/>
    <w:rsid w:val="00440BE4"/>
    <w:rsid w:val="00440E4C"/>
    <w:rsid w:val="00441176"/>
    <w:rsid w:val="00441239"/>
    <w:rsid w:val="004426BA"/>
    <w:rsid w:val="004434E6"/>
    <w:rsid w:val="00443938"/>
    <w:rsid w:val="00443F7C"/>
    <w:rsid w:val="004441AE"/>
    <w:rsid w:val="0044450A"/>
    <w:rsid w:val="00444C8E"/>
    <w:rsid w:val="00445C2E"/>
    <w:rsid w:val="004464E0"/>
    <w:rsid w:val="004467BE"/>
    <w:rsid w:val="00447430"/>
    <w:rsid w:val="00447D52"/>
    <w:rsid w:val="00447DCB"/>
    <w:rsid w:val="00450468"/>
    <w:rsid w:val="00450641"/>
    <w:rsid w:val="00450D7A"/>
    <w:rsid w:val="00451AC6"/>
    <w:rsid w:val="00451F5D"/>
    <w:rsid w:val="004524B4"/>
    <w:rsid w:val="00452597"/>
    <w:rsid w:val="004531A4"/>
    <w:rsid w:val="004534BA"/>
    <w:rsid w:val="0045373C"/>
    <w:rsid w:val="004538A5"/>
    <w:rsid w:val="00453FAC"/>
    <w:rsid w:val="004540C2"/>
    <w:rsid w:val="004545BB"/>
    <w:rsid w:val="004547C3"/>
    <w:rsid w:val="00455366"/>
    <w:rsid w:val="004556CC"/>
    <w:rsid w:val="004556EB"/>
    <w:rsid w:val="00455B02"/>
    <w:rsid w:val="00455D2F"/>
    <w:rsid w:val="004577F6"/>
    <w:rsid w:val="004579F6"/>
    <w:rsid w:val="00457C7D"/>
    <w:rsid w:val="00457FC2"/>
    <w:rsid w:val="004602F7"/>
    <w:rsid w:val="00460DA5"/>
    <w:rsid w:val="00460F5C"/>
    <w:rsid w:val="00461E35"/>
    <w:rsid w:val="004622D8"/>
    <w:rsid w:val="00462EB7"/>
    <w:rsid w:val="00463ACD"/>
    <w:rsid w:val="004658CB"/>
    <w:rsid w:val="00466393"/>
    <w:rsid w:val="00466D57"/>
    <w:rsid w:val="004672CC"/>
    <w:rsid w:val="00467376"/>
    <w:rsid w:val="004679F7"/>
    <w:rsid w:val="00470262"/>
    <w:rsid w:val="0047123A"/>
    <w:rsid w:val="00471E3A"/>
    <w:rsid w:val="00472603"/>
    <w:rsid w:val="0047337E"/>
    <w:rsid w:val="00473E64"/>
    <w:rsid w:val="0047480F"/>
    <w:rsid w:val="004752AB"/>
    <w:rsid w:val="0047570E"/>
    <w:rsid w:val="00476B3E"/>
    <w:rsid w:val="004775AC"/>
    <w:rsid w:val="00477D33"/>
    <w:rsid w:val="00477D9A"/>
    <w:rsid w:val="0048175F"/>
    <w:rsid w:val="0048176A"/>
    <w:rsid w:val="00482517"/>
    <w:rsid w:val="00483B5E"/>
    <w:rsid w:val="00483D04"/>
    <w:rsid w:val="00483FAD"/>
    <w:rsid w:val="00484320"/>
    <w:rsid w:val="004844B2"/>
    <w:rsid w:val="00484BA4"/>
    <w:rsid w:val="00484D3E"/>
    <w:rsid w:val="00484EC3"/>
    <w:rsid w:val="00485049"/>
    <w:rsid w:val="00485DA3"/>
    <w:rsid w:val="004860D2"/>
    <w:rsid w:val="00487468"/>
    <w:rsid w:val="00487BEC"/>
    <w:rsid w:val="004904EB"/>
    <w:rsid w:val="00491B4C"/>
    <w:rsid w:val="00492A3B"/>
    <w:rsid w:val="0049363A"/>
    <w:rsid w:val="004936E9"/>
    <w:rsid w:val="00493B95"/>
    <w:rsid w:val="00494D93"/>
    <w:rsid w:val="00495ACB"/>
    <w:rsid w:val="0049663E"/>
    <w:rsid w:val="00496D0A"/>
    <w:rsid w:val="00497403"/>
    <w:rsid w:val="004979B7"/>
    <w:rsid w:val="00497B29"/>
    <w:rsid w:val="004A010A"/>
    <w:rsid w:val="004A1241"/>
    <w:rsid w:val="004A15BC"/>
    <w:rsid w:val="004A23DF"/>
    <w:rsid w:val="004A27B8"/>
    <w:rsid w:val="004A3786"/>
    <w:rsid w:val="004A3AA9"/>
    <w:rsid w:val="004A416D"/>
    <w:rsid w:val="004A5952"/>
    <w:rsid w:val="004A5CD5"/>
    <w:rsid w:val="004A6AED"/>
    <w:rsid w:val="004A6DB3"/>
    <w:rsid w:val="004A79AF"/>
    <w:rsid w:val="004B114D"/>
    <w:rsid w:val="004B12A3"/>
    <w:rsid w:val="004B167C"/>
    <w:rsid w:val="004B1AF7"/>
    <w:rsid w:val="004B269B"/>
    <w:rsid w:val="004B3482"/>
    <w:rsid w:val="004B3628"/>
    <w:rsid w:val="004B3D1A"/>
    <w:rsid w:val="004B3E38"/>
    <w:rsid w:val="004B4339"/>
    <w:rsid w:val="004B4BA7"/>
    <w:rsid w:val="004B512D"/>
    <w:rsid w:val="004B529D"/>
    <w:rsid w:val="004B5325"/>
    <w:rsid w:val="004B6798"/>
    <w:rsid w:val="004B6814"/>
    <w:rsid w:val="004B6FE0"/>
    <w:rsid w:val="004B730C"/>
    <w:rsid w:val="004C1C57"/>
    <w:rsid w:val="004C1D9E"/>
    <w:rsid w:val="004C1F91"/>
    <w:rsid w:val="004C42DB"/>
    <w:rsid w:val="004C5143"/>
    <w:rsid w:val="004C5F69"/>
    <w:rsid w:val="004C6047"/>
    <w:rsid w:val="004C7419"/>
    <w:rsid w:val="004C784C"/>
    <w:rsid w:val="004D04A5"/>
    <w:rsid w:val="004D0508"/>
    <w:rsid w:val="004D0A15"/>
    <w:rsid w:val="004D0FC5"/>
    <w:rsid w:val="004D1170"/>
    <w:rsid w:val="004D12C8"/>
    <w:rsid w:val="004D1719"/>
    <w:rsid w:val="004D1D1E"/>
    <w:rsid w:val="004D1F9C"/>
    <w:rsid w:val="004D2593"/>
    <w:rsid w:val="004D275A"/>
    <w:rsid w:val="004D281E"/>
    <w:rsid w:val="004D2F4E"/>
    <w:rsid w:val="004D38CC"/>
    <w:rsid w:val="004D3A11"/>
    <w:rsid w:val="004D522C"/>
    <w:rsid w:val="004D527B"/>
    <w:rsid w:val="004D649B"/>
    <w:rsid w:val="004D6EB0"/>
    <w:rsid w:val="004D7C7D"/>
    <w:rsid w:val="004D7DC8"/>
    <w:rsid w:val="004E04F2"/>
    <w:rsid w:val="004E066D"/>
    <w:rsid w:val="004E06B8"/>
    <w:rsid w:val="004E0D7A"/>
    <w:rsid w:val="004E0ED3"/>
    <w:rsid w:val="004E20CC"/>
    <w:rsid w:val="004E230D"/>
    <w:rsid w:val="004E3207"/>
    <w:rsid w:val="004E3DF1"/>
    <w:rsid w:val="004E505B"/>
    <w:rsid w:val="004E5451"/>
    <w:rsid w:val="004E5665"/>
    <w:rsid w:val="004E5DB4"/>
    <w:rsid w:val="004E6844"/>
    <w:rsid w:val="004E77A6"/>
    <w:rsid w:val="004F083B"/>
    <w:rsid w:val="004F11B9"/>
    <w:rsid w:val="004F17F8"/>
    <w:rsid w:val="004F1DD8"/>
    <w:rsid w:val="004F3B9F"/>
    <w:rsid w:val="004F409D"/>
    <w:rsid w:val="004F41B5"/>
    <w:rsid w:val="004F585C"/>
    <w:rsid w:val="004F5993"/>
    <w:rsid w:val="004F69A1"/>
    <w:rsid w:val="004F70C5"/>
    <w:rsid w:val="004F726E"/>
    <w:rsid w:val="004F7365"/>
    <w:rsid w:val="00501DB9"/>
    <w:rsid w:val="00502BD8"/>
    <w:rsid w:val="00503620"/>
    <w:rsid w:val="0050387C"/>
    <w:rsid w:val="00503CF3"/>
    <w:rsid w:val="0050452C"/>
    <w:rsid w:val="00504D5B"/>
    <w:rsid w:val="005050BA"/>
    <w:rsid w:val="00506025"/>
    <w:rsid w:val="00506105"/>
    <w:rsid w:val="005061BE"/>
    <w:rsid w:val="005062E0"/>
    <w:rsid w:val="00506C72"/>
    <w:rsid w:val="005073B2"/>
    <w:rsid w:val="00507826"/>
    <w:rsid w:val="00507E83"/>
    <w:rsid w:val="005107AD"/>
    <w:rsid w:val="005109E1"/>
    <w:rsid w:val="00511112"/>
    <w:rsid w:val="005122D9"/>
    <w:rsid w:val="005128DB"/>
    <w:rsid w:val="005129EA"/>
    <w:rsid w:val="00513FC4"/>
    <w:rsid w:val="00514A4D"/>
    <w:rsid w:val="00516B70"/>
    <w:rsid w:val="0051755F"/>
    <w:rsid w:val="00517772"/>
    <w:rsid w:val="00520442"/>
    <w:rsid w:val="005204FE"/>
    <w:rsid w:val="005209CE"/>
    <w:rsid w:val="0052150B"/>
    <w:rsid w:val="00521704"/>
    <w:rsid w:val="005226B9"/>
    <w:rsid w:val="005226C1"/>
    <w:rsid w:val="00522F8A"/>
    <w:rsid w:val="005234EC"/>
    <w:rsid w:val="00523D6B"/>
    <w:rsid w:val="00524057"/>
    <w:rsid w:val="00524CAA"/>
    <w:rsid w:val="00525DFF"/>
    <w:rsid w:val="00526188"/>
    <w:rsid w:val="00526548"/>
    <w:rsid w:val="00526F74"/>
    <w:rsid w:val="00527637"/>
    <w:rsid w:val="00527C4B"/>
    <w:rsid w:val="00527FD7"/>
    <w:rsid w:val="00532BAB"/>
    <w:rsid w:val="005333DF"/>
    <w:rsid w:val="0053426C"/>
    <w:rsid w:val="00535778"/>
    <w:rsid w:val="0053624A"/>
    <w:rsid w:val="00536375"/>
    <w:rsid w:val="00536637"/>
    <w:rsid w:val="00537109"/>
    <w:rsid w:val="00537509"/>
    <w:rsid w:val="00540483"/>
    <w:rsid w:val="00540994"/>
    <w:rsid w:val="00542758"/>
    <w:rsid w:val="00543487"/>
    <w:rsid w:val="00544292"/>
    <w:rsid w:val="005445E4"/>
    <w:rsid w:val="005456A4"/>
    <w:rsid w:val="005467E9"/>
    <w:rsid w:val="0054685E"/>
    <w:rsid w:val="0054695C"/>
    <w:rsid w:val="0055035E"/>
    <w:rsid w:val="00551AA0"/>
    <w:rsid w:val="00551B76"/>
    <w:rsid w:val="00552BCA"/>
    <w:rsid w:val="00552E1F"/>
    <w:rsid w:val="00553C1E"/>
    <w:rsid w:val="00553C96"/>
    <w:rsid w:val="0055412F"/>
    <w:rsid w:val="0055480B"/>
    <w:rsid w:val="005550CA"/>
    <w:rsid w:val="00555A8B"/>
    <w:rsid w:val="005562DB"/>
    <w:rsid w:val="005564E8"/>
    <w:rsid w:val="00557996"/>
    <w:rsid w:val="00557A8F"/>
    <w:rsid w:val="005600F1"/>
    <w:rsid w:val="00560EC7"/>
    <w:rsid w:val="00563698"/>
    <w:rsid w:val="00563FFF"/>
    <w:rsid w:val="00564269"/>
    <w:rsid w:val="005642BC"/>
    <w:rsid w:val="005644E1"/>
    <w:rsid w:val="00565588"/>
    <w:rsid w:val="00566AAA"/>
    <w:rsid w:val="00567F4C"/>
    <w:rsid w:val="005708F7"/>
    <w:rsid w:val="00571668"/>
    <w:rsid w:val="00571978"/>
    <w:rsid w:val="005719AD"/>
    <w:rsid w:val="00571CB8"/>
    <w:rsid w:val="00572B3D"/>
    <w:rsid w:val="00572BB3"/>
    <w:rsid w:val="005731F9"/>
    <w:rsid w:val="00573335"/>
    <w:rsid w:val="005735EC"/>
    <w:rsid w:val="0057479A"/>
    <w:rsid w:val="0057528F"/>
    <w:rsid w:val="00575692"/>
    <w:rsid w:val="005765A3"/>
    <w:rsid w:val="0057771A"/>
    <w:rsid w:val="005803F0"/>
    <w:rsid w:val="005808F5"/>
    <w:rsid w:val="00580983"/>
    <w:rsid w:val="00580E48"/>
    <w:rsid w:val="00581CF6"/>
    <w:rsid w:val="00582BD7"/>
    <w:rsid w:val="0058476E"/>
    <w:rsid w:val="0058483C"/>
    <w:rsid w:val="00585C12"/>
    <w:rsid w:val="00586818"/>
    <w:rsid w:val="00586D54"/>
    <w:rsid w:val="0058709A"/>
    <w:rsid w:val="005872FE"/>
    <w:rsid w:val="00587810"/>
    <w:rsid w:val="00587991"/>
    <w:rsid w:val="00587C37"/>
    <w:rsid w:val="005910F7"/>
    <w:rsid w:val="005913CB"/>
    <w:rsid w:val="00592239"/>
    <w:rsid w:val="00592D03"/>
    <w:rsid w:val="00593252"/>
    <w:rsid w:val="0059325E"/>
    <w:rsid w:val="0059445F"/>
    <w:rsid w:val="00594731"/>
    <w:rsid w:val="0059559E"/>
    <w:rsid w:val="00595C49"/>
    <w:rsid w:val="00596AC1"/>
    <w:rsid w:val="00596B4B"/>
    <w:rsid w:val="00597574"/>
    <w:rsid w:val="005975B2"/>
    <w:rsid w:val="00597C9D"/>
    <w:rsid w:val="005A0427"/>
    <w:rsid w:val="005A1CF3"/>
    <w:rsid w:val="005A286B"/>
    <w:rsid w:val="005A2DA8"/>
    <w:rsid w:val="005A33CE"/>
    <w:rsid w:val="005A3542"/>
    <w:rsid w:val="005A35C3"/>
    <w:rsid w:val="005A3E1E"/>
    <w:rsid w:val="005A605C"/>
    <w:rsid w:val="005A6072"/>
    <w:rsid w:val="005A64BD"/>
    <w:rsid w:val="005A72C8"/>
    <w:rsid w:val="005A7477"/>
    <w:rsid w:val="005B01DC"/>
    <w:rsid w:val="005B063F"/>
    <w:rsid w:val="005B0D27"/>
    <w:rsid w:val="005B131E"/>
    <w:rsid w:val="005B1DB3"/>
    <w:rsid w:val="005B226E"/>
    <w:rsid w:val="005B237C"/>
    <w:rsid w:val="005B23BF"/>
    <w:rsid w:val="005B29B3"/>
    <w:rsid w:val="005B2B3F"/>
    <w:rsid w:val="005B403B"/>
    <w:rsid w:val="005B42E5"/>
    <w:rsid w:val="005B44ED"/>
    <w:rsid w:val="005B46B8"/>
    <w:rsid w:val="005B4E1B"/>
    <w:rsid w:val="005B5B2F"/>
    <w:rsid w:val="005B7CFF"/>
    <w:rsid w:val="005C0AA6"/>
    <w:rsid w:val="005C148A"/>
    <w:rsid w:val="005C20BD"/>
    <w:rsid w:val="005C2296"/>
    <w:rsid w:val="005C2670"/>
    <w:rsid w:val="005C2FDD"/>
    <w:rsid w:val="005C390E"/>
    <w:rsid w:val="005C4487"/>
    <w:rsid w:val="005C4596"/>
    <w:rsid w:val="005C4A0B"/>
    <w:rsid w:val="005C4B34"/>
    <w:rsid w:val="005C5A3E"/>
    <w:rsid w:val="005C68FB"/>
    <w:rsid w:val="005C69AD"/>
    <w:rsid w:val="005C7258"/>
    <w:rsid w:val="005C7332"/>
    <w:rsid w:val="005C7FD4"/>
    <w:rsid w:val="005D00D8"/>
    <w:rsid w:val="005D0106"/>
    <w:rsid w:val="005D0395"/>
    <w:rsid w:val="005D0687"/>
    <w:rsid w:val="005D0C63"/>
    <w:rsid w:val="005D0E3B"/>
    <w:rsid w:val="005D1D64"/>
    <w:rsid w:val="005D27BD"/>
    <w:rsid w:val="005D362B"/>
    <w:rsid w:val="005D3D1C"/>
    <w:rsid w:val="005D5B3A"/>
    <w:rsid w:val="005D616A"/>
    <w:rsid w:val="005D7506"/>
    <w:rsid w:val="005D78FC"/>
    <w:rsid w:val="005D7E88"/>
    <w:rsid w:val="005D7F2F"/>
    <w:rsid w:val="005E00BB"/>
    <w:rsid w:val="005E0920"/>
    <w:rsid w:val="005E1566"/>
    <w:rsid w:val="005E1956"/>
    <w:rsid w:val="005E29F0"/>
    <w:rsid w:val="005E300E"/>
    <w:rsid w:val="005E3313"/>
    <w:rsid w:val="005E392B"/>
    <w:rsid w:val="005E45F6"/>
    <w:rsid w:val="005E52F8"/>
    <w:rsid w:val="005E6D32"/>
    <w:rsid w:val="005F02FD"/>
    <w:rsid w:val="005F060A"/>
    <w:rsid w:val="005F1055"/>
    <w:rsid w:val="005F153C"/>
    <w:rsid w:val="005F17C7"/>
    <w:rsid w:val="005F1867"/>
    <w:rsid w:val="005F1EDA"/>
    <w:rsid w:val="005F31DE"/>
    <w:rsid w:val="005F43D5"/>
    <w:rsid w:val="005F4B1C"/>
    <w:rsid w:val="005F554E"/>
    <w:rsid w:val="005F55F0"/>
    <w:rsid w:val="005F5E99"/>
    <w:rsid w:val="005F7150"/>
    <w:rsid w:val="005F73EE"/>
    <w:rsid w:val="005F7A47"/>
    <w:rsid w:val="00600772"/>
    <w:rsid w:val="00600CC8"/>
    <w:rsid w:val="006010A4"/>
    <w:rsid w:val="006018C4"/>
    <w:rsid w:val="00601F22"/>
    <w:rsid w:val="00605160"/>
    <w:rsid w:val="00605589"/>
    <w:rsid w:val="00605CD6"/>
    <w:rsid w:val="00605CE8"/>
    <w:rsid w:val="00606527"/>
    <w:rsid w:val="00606DA7"/>
    <w:rsid w:val="006073B5"/>
    <w:rsid w:val="00607C7C"/>
    <w:rsid w:val="0061031C"/>
    <w:rsid w:val="006105CE"/>
    <w:rsid w:val="00610731"/>
    <w:rsid w:val="00610ABC"/>
    <w:rsid w:val="006118B7"/>
    <w:rsid w:val="00611BA3"/>
    <w:rsid w:val="0061229D"/>
    <w:rsid w:val="0061288D"/>
    <w:rsid w:val="006129F4"/>
    <w:rsid w:val="00612A20"/>
    <w:rsid w:val="00613082"/>
    <w:rsid w:val="006166D7"/>
    <w:rsid w:val="006171C6"/>
    <w:rsid w:val="00617868"/>
    <w:rsid w:val="0062041D"/>
    <w:rsid w:val="00620E82"/>
    <w:rsid w:val="006211B5"/>
    <w:rsid w:val="00621621"/>
    <w:rsid w:val="0062252E"/>
    <w:rsid w:val="00622C08"/>
    <w:rsid w:val="00622ED3"/>
    <w:rsid w:val="006234F8"/>
    <w:rsid w:val="00623560"/>
    <w:rsid w:val="00623693"/>
    <w:rsid w:val="00623829"/>
    <w:rsid w:val="0062386D"/>
    <w:rsid w:val="00623B2A"/>
    <w:rsid w:val="00623EF8"/>
    <w:rsid w:val="006240A2"/>
    <w:rsid w:val="0062429E"/>
    <w:rsid w:val="006247C1"/>
    <w:rsid w:val="00625AEB"/>
    <w:rsid w:val="00626129"/>
    <w:rsid w:val="00630187"/>
    <w:rsid w:val="006302A5"/>
    <w:rsid w:val="006308ED"/>
    <w:rsid w:val="0063440E"/>
    <w:rsid w:val="00635030"/>
    <w:rsid w:val="00635B5E"/>
    <w:rsid w:val="00635BA8"/>
    <w:rsid w:val="00635C7E"/>
    <w:rsid w:val="00635CAE"/>
    <w:rsid w:val="006365C0"/>
    <w:rsid w:val="006366F4"/>
    <w:rsid w:val="00636B4E"/>
    <w:rsid w:val="00637243"/>
    <w:rsid w:val="006373C8"/>
    <w:rsid w:val="00637BA2"/>
    <w:rsid w:val="0064210F"/>
    <w:rsid w:val="0064257D"/>
    <w:rsid w:val="00642905"/>
    <w:rsid w:val="00642C6D"/>
    <w:rsid w:val="00643AD2"/>
    <w:rsid w:val="00643EF5"/>
    <w:rsid w:val="00644E7A"/>
    <w:rsid w:val="006456F2"/>
    <w:rsid w:val="00645BE0"/>
    <w:rsid w:val="00646BE1"/>
    <w:rsid w:val="0064732A"/>
    <w:rsid w:val="00647385"/>
    <w:rsid w:val="00647C85"/>
    <w:rsid w:val="00647FEF"/>
    <w:rsid w:val="00650521"/>
    <w:rsid w:val="00650F70"/>
    <w:rsid w:val="006527EC"/>
    <w:rsid w:val="0065346A"/>
    <w:rsid w:val="006540F9"/>
    <w:rsid w:val="00654475"/>
    <w:rsid w:val="006544EA"/>
    <w:rsid w:val="00654C19"/>
    <w:rsid w:val="00655D6C"/>
    <w:rsid w:val="00657FFD"/>
    <w:rsid w:val="00660760"/>
    <w:rsid w:val="00660911"/>
    <w:rsid w:val="00660A6F"/>
    <w:rsid w:val="00662007"/>
    <w:rsid w:val="00662F87"/>
    <w:rsid w:val="006631F3"/>
    <w:rsid w:val="006637B4"/>
    <w:rsid w:val="0066425A"/>
    <w:rsid w:val="0066534A"/>
    <w:rsid w:val="0066696B"/>
    <w:rsid w:val="00667061"/>
    <w:rsid w:val="00667681"/>
    <w:rsid w:val="006703FA"/>
    <w:rsid w:val="00670F53"/>
    <w:rsid w:val="006716D5"/>
    <w:rsid w:val="00671825"/>
    <w:rsid w:val="0067334C"/>
    <w:rsid w:val="00674811"/>
    <w:rsid w:val="00674969"/>
    <w:rsid w:val="00675A45"/>
    <w:rsid w:val="0067652A"/>
    <w:rsid w:val="00676A1A"/>
    <w:rsid w:val="00676F4C"/>
    <w:rsid w:val="00677A0E"/>
    <w:rsid w:val="00677F93"/>
    <w:rsid w:val="006809F9"/>
    <w:rsid w:val="00680FDF"/>
    <w:rsid w:val="00681074"/>
    <w:rsid w:val="006811BD"/>
    <w:rsid w:val="0068149C"/>
    <w:rsid w:val="00682533"/>
    <w:rsid w:val="00685B3C"/>
    <w:rsid w:val="00685FFB"/>
    <w:rsid w:val="0068607A"/>
    <w:rsid w:val="0068612C"/>
    <w:rsid w:val="00686404"/>
    <w:rsid w:val="00686729"/>
    <w:rsid w:val="006877FE"/>
    <w:rsid w:val="00687B8C"/>
    <w:rsid w:val="00690E3D"/>
    <w:rsid w:val="00691030"/>
    <w:rsid w:val="0069182E"/>
    <w:rsid w:val="00691F12"/>
    <w:rsid w:val="006922A9"/>
    <w:rsid w:val="006927C1"/>
    <w:rsid w:val="0069357D"/>
    <w:rsid w:val="00694984"/>
    <w:rsid w:val="00695BAA"/>
    <w:rsid w:val="00695F45"/>
    <w:rsid w:val="0069644C"/>
    <w:rsid w:val="00697A17"/>
    <w:rsid w:val="00697AA7"/>
    <w:rsid w:val="006A05C1"/>
    <w:rsid w:val="006A0D06"/>
    <w:rsid w:val="006A208D"/>
    <w:rsid w:val="006A2AA0"/>
    <w:rsid w:val="006A2D07"/>
    <w:rsid w:val="006A3C41"/>
    <w:rsid w:val="006A40CB"/>
    <w:rsid w:val="006A4512"/>
    <w:rsid w:val="006A4997"/>
    <w:rsid w:val="006A4B30"/>
    <w:rsid w:val="006A54E9"/>
    <w:rsid w:val="006A598A"/>
    <w:rsid w:val="006A5B1E"/>
    <w:rsid w:val="006A6969"/>
    <w:rsid w:val="006A71D9"/>
    <w:rsid w:val="006B100B"/>
    <w:rsid w:val="006B10D1"/>
    <w:rsid w:val="006B1343"/>
    <w:rsid w:val="006B2184"/>
    <w:rsid w:val="006B259C"/>
    <w:rsid w:val="006B567E"/>
    <w:rsid w:val="006B7443"/>
    <w:rsid w:val="006B79E9"/>
    <w:rsid w:val="006C0559"/>
    <w:rsid w:val="006C16AC"/>
    <w:rsid w:val="006C1886"/>
    <w:rsid w:val="006C1D22"/>
    <w:rsid w:val="006C1D50"/>
    <w:rsid w:val="006C2EDB"/>
    <w:rsid w:val="006C4324"/>
    <w:rsid w:val="006C44BA"/>
    <w:rsid w:val="006C50D4"/>
    <w:rsid w:val="006C5B2D"/>
    <w:rsid w:val="006C6541"/>
    <w:rsid w:val="006C65BC"/>
    <w:rsid w:val="006C6711"/>
    <w:rsid w:val="006C7165"/>
    <w:rsid w:val="006C79B8"/>
    <w:rsid w:val="006C7BED"/>
    <w:rsid w:val="006C7D68"/>
    <w:rsid w:val="006D014F"/>
    <w:rsid w:val="006D01E8"/>
    <w:rsid w:val="006D0382"/>
    <w:rsid w:val="006D0736"/>
    <w:rsid w:val="006D0825"/>
    <w:rsid w:val="006D0B24"/>
    <w:rsid w:val="006D0C56"/>
    <w:rsid w:val="006D1039"/>
    <w:rsid w:val="006D15CD"/>
    <w:rsid w:val="006D16D9"/>
    <w:rsid w:val="006D1AAF"/>
    <w:rsid w:val="006D23DC"/>
    <w:rsid w:val="006D2B0C"/>
    <w:rsid w:val="006D311C"/>
    <w:rsid w:val="006D42D5"/>
    <w:rsid w:val="006D4B6F"/>
    <w:rsid w:val="006D51C6"/>
    <w:rsid w:val="006D54FB"/>
    <w:rsid w:val="006D57AF"/>
    <w:rsid w:val="006D5896"/>
    <w:rsid w:val="006D6B6E"/>
    <w:rsid w:val="006D7C08"/>
    <w:rsid w:val="006D7E44"/>
    <w:rsid w:val="006D7FAF"/>
    <w:rsid w:val="006E0AFF"/>
    <w:rsid w:val="006E18BB"/>
    <w:rsid w:val="006E21D5"/>
    <w:rsid w:val="006E2866"/>
    <w:rsid w:val="006E34A0"/>
    <w:rsid w:val="006E3851"/>
    <w:rsid w:val="006E4618"/>
    <w:rsid w:val="006E6BA6"/>
    <w:rsid w:val="006E78C2"/>
    <w:rsid w:val="006F045D"/>
    <w:rsid w:val="006F0708"/>
    <w:rsid w:val="006F12BB"/>
    <w:rsid w:val="006F1314"/>
    <w:rsid w:val="006F2557"/>
    <w:rsid w:val="006F2DD9"/>
    <w:rsid w:val="006F2E32"/>
    <w:rsid w:val="006F3438"/>
    <w:rsid w:val="006F37A0"/>
    <w:rsid w:val="006F3DB8"/>
    <w:rsid w:val="006F3F93"/>
    <w:rsid w:val="006F4840"/>
    <w:rsid w:val="006F54EE"/>
    <w:rsid w:val="006F5944"/>
    <w:rsid w:val="006F6857"/>
    <w:rsid w:val="006F6CA2"/>
    <w:rsid w:val="006F7F72"/>
    <w:rsid w:val="00700A41"/>
    <w:rsid w:val="00701ADE"/>
    <w:rsid w:val="00702086"/>
    <w:rsid w:val="00703130"/>
    <w:rsid w:val="0070439F"/>
    <w:rsid w:val="00704C5F"/>
    <w:rsid w:val="00704E1F"/>
    <w:rsid w:val="007061C4"/>
    <w:rsid w:val="00706596"/>
    <w:rsid w:val="0070669A"/>
    <w:rsid w:val="00707C48"/>
    <w:rsid w:val="00707E27"/>
    <w:rsid w:val="0071121D"/>
    <w:rsid w:val="00711621"/>
    <w:rsid w:val="00712E7D"/>
    <w:rsid w:val="00713D9F"/>
    <w:rsid w:val="0071493B"/>
    <w:rsid w:val="007156C6"/>
    <w:rsid w:val="00715BE2"/>
    <w:rsid w:val="007160BB"/>
    <w:rsid w:val="00716254"/>
    <w:rsid w:val="00716508"/>
    <w:rsid w:val="00716704"/>
    <w:rsid w:val="00716894"/>
    <w:rsid w:val="00717A1F"/>
    <w:rsid w:val="00717E29"/>
    <w:rsid w:val="0072004A"/>
    <w:rsid w:val="0072030F"/>
    <w:rsid w:val="0072098C"/>
    <w:rsid w:val="00721025"/>
    <w:rsid w:val="00721ECE"/>
    <w:rsid w:val="007222C9"/>
    <w:rsid w:val="00722E34"/>
    <w:rsid w:val="00724737"/>
    <w:rsid w:val="00724825"/>
    <w:rsid w:val="0072610B"/>
    <w:rsid w:val="00726180"/>
    <w:rsid w:val="007269D8"/>
    <w:rsid w:val="007276E6"/>
    <w:rsid w:val="0072785B"/>
    <w:rsid w:val="0072798E"/>
    <w:rsid w:val="0073054B"/>
    <w:rsid w:val="00730927"/>
    <w:rsid w:val="00731336"/>
    <w:rsid w:val="00731505"/>
    <w:rsid w:val="00731901"/>
    <w:rsid w:val="00731D7B"/>
    <w:rsid w:val="00731D96"/>
    <w:rsid w:val="00732B19"/>
    <w:rsid w:val="00732EB7"/>
    <w:rsid w:val="00733099"/>
    <w:rsid w:val="00733651"/>
    <w:rsid w:val="00733E2D"/>
    <w:rsid w:val="00734D7A"/>
    <w:rsid w:val="00734EBA"/>
    <w:rsid w:val="00734F1B"/>
    <w:rsid w:val="0073557A"/>
    <w:rsid w:val="0073582E"/>
    <w:rsid w:val="007359D0"/>
    <w:rsid w:val="00735A9D"/>
    <w:rsid w:val="00735DAC"/>
    <w:rsid w:val="00736108"/>
    <w:rsid w:val="00736803"/>
    <w:rsid w:val="007368CA"/>
    <w:rsid w:val="007372AC"/>
    <w:rsid w:val="007375B3"/>
    <w:rsid w:val="00740590"/>
    <w:rsid w:val="00741848"/>
    <w:rsid w:val="00745DA8"/>
    <w:rsid w:val="007466D2"/>
    <w:rsid w:val="00746837"/>
    <w:rsid w:val="00746F14"/>
    <w:rsid w:val="00747086"/>
    <w:rsid w:val="00747285"/>
    <w:rsid w:val="00747CD1"/>
    <w:rsid w:val="00750005"/>
    <w:rsid w:val="00750420"/>
    <w:rsid w:val="00750791"/>
    <w:rsid w:val="00750899"/>
    <w:rsid w:val="00750AE9"/>
    <w:rsid w:val="00750B18"/>
    <w:rsid w:val="0075130E"/>
    <w:rsid w:val="007527D2"/>
    <w:rsid w:val="007529A9"/>
    <w:rsid w:val="007533E9"/>
    <w:rsid w:val="00753776"/>
    <w:rsid w:val="007537BB"/>
    <w:rsid w:val="00753940"/>
    <w:rsid w:val="00753CCA"/>
    <w:rsid w:val="00753E94"/>
    <w:rsid w:val="00754446"/>
    <w:rsid w:val="0075446F"/>
    <w:rsid w:val="00755E6D"/>
    <w:rsid w:val="007560B7"/>
    <w:rsid w:val="007566A9"/>
    <w:rsid w:val="007578DD"/>
    <w:rsid w:val="00757BD3"/>
    <w:rsid w:val="007608E2"/>
    <w:rsid w:val="00760D60"/>
    <w:rsid w:val="00760E42"/>
    <w:rsid w:val="00760F1D"/>
    <w:rsid w:val="0076137E"/>
    <w:rsid w:val="00762070"/>
    <w:rsid w:val="007622B4"/>
    <w:rsid w:val="00763ECA"/>
    <w:rsid w:val="0076442F"/>
    <w:rsid w:val="00765960"/>
    <w:rsid w:val="007659E1"/>
    <w:rsid w:val="00765B70"/>
    <w:rsid w:val="00766460"/>
    <w:rsid w:val="007666D3"/>
    <w:rsid w:val="00766985"/>
    <w:rsid w:val="007669B8"/>
    <w:rsid w:val="00770897"/>
    <w:rsid w:val="00770A22"/>
    <w:rsid w:val="00771050"/>
    <w:rsid w:val="00771664"/>
    <w:rsid w:val="007720DA"/>
    <w:rsid w:val="00772C01"/>
    <w:rsid w:val="00772CE7"/>
    <w:rsid w:val="0077341C"/>
    <w:rsid w:val="00773AC6"/>
    <w:rsid w:val="007740EF"/>
    <w:rsid w:val="0077444A"/>
    <w:rsid w:val="00775478"/>
    <w:rsid w:val="00775BDD"/>
    <w:rsid w:val="0077672F"/>
    <w:rsid w:val="00776E9A"/>
    <w:rsid w:val="00777C0A"/>
    <w:rsid w:val="007807AD"/>
    <w:rsid w:val="007809E3"/>
    <w:rsid w:val="00780A19"/>
    <w:rsid w:val="00781B9E"/>
    <w:rsid w:val="00781F1E"/>
    <w:rsid w:val="00781F4B"/>
    <w:rsid w:val="00782069"/>
    <w:rsid w:val="00782647"/>
    <w:rsid w:val="007826F8"/>
    <w:rsid w:val="00782867"/>
    <w:rsid w:val="0078295E"/>
    <w:rsid w:val="00782E92"/>
    <w:rsid w:val="00783FE3"/>
    <w:rsid w:val="0078434C"/>
    <w:rsid w:val="0078562D"/>
    <w:rsid w:val="00785A80"/>
    <w:rsid w:val="00787F5A"/>
    <w:rsid w:val="007911A6"/>
    <w:rsid w:val="00791C21"/>
    <w:rsid w:val="00791E74"/>
    <w:rsid w:val="00792147"/>
    <w:rsid w:val="00792186"/>
    <w:rsid w:val="007932B6"/>
    <w:rsid w:val="0079374C"/>
    <w:rsid w:val="007947E8"/>
    <w:rsid w:val="00794DA1"/>
    <w:rsid w:val="00795AE8"/>
    <w:rsid w:val="00796E6B"/>
    <w:rsid w:val="00797436"/>
    <w:rsid w:val="00797D4B"/>
    <w:rsid w:val="007A09FA"/>
    <w:rsid w:val="007A0F08"/>
    <w:rsid w:val="007A26A9"/>
    <w:rsid w:val="007A2D81"/>
    <w:rsid w:val="007A3EAF"/>
    <w:rsid w:val="007A4027"/>
    <w:rsid w:val="007A4199"/>
    <w:rsid w:val="007A6AC0"/>
    <w:rsid w:val="007A774B"/>
    <w:rsid w:val="007A77AF"/>
    <w:rsid w:val="007B055F"/>
    <w:rsid w:val="007B0A24"/>
    <w:rsid w:val="007B0D05"/>
    <w:rsid w:val="007B0FAB"/>
    <w:rsid w:val="007B13B3"/>
    <w:rsid w:val="007B1B97"/>
    <w:rsid w:val="007B23D5"/>
    <w:rsid w:val="007B49CB"/>
    <w:rsid w:val="007B555C"/>
    <w:rsid w:val="007B55EC"/>
    <w:rsid w:val="007B5696"/>
    <w:rsid w:val="007B5BE3"/>
    <w:rsid w:val="007B61E2"/>
    <w:rsid w:val="007B6355"/>
    <w:rsid w:val="007B6AB2"/>
    <w:rsid w:val="007B76C8"/>
    <w:rsid w:val="007B7722"/>
    <w:rsid w:val="007B7BEE"/>
    <w:rsid w:val="007C00DB"/>
    <w:rsid w:val="007C047A"/>
    <w:rsid w:val="007C0E58"/>
    <w:rsid w:val="007C0EEE"/>
    <w:rsid w:val="007C1681"/>
    <w:rsid w:val="007C1727"/>
    <w:rsid w:val="007C1C86"/>
    <w:rsid w:val="007C2116"/>
    <w:rsid w:val="007C227C"/>
    <w:rsid w:val="007C229F"/>
    <w:rsid w:val="007C285C"/>
    <w:rsid w:val="007C346C"/>
    <w:rsid w:val="007C35FE"/>
    <w:rsid w:val="007C3741"/>
    <w:rsid w:val="007C4063"/>
    <w:rsid w:val="007C52EB"/>
    <w:rsid w:val="007C53CD"/>
    <w:rsid w:val="007C5904"/>
    <w:rsid w:val="007C6583"/>
    <w:rsid w:val="007C7C9D"/>
    <w:rsid w:val="007D093A"/>
    <w:rsid w:val="007D1131"/>
    <w:rsid w:val="007D1393"/>
    <w:rsid w:val="007D14D6"/>
    <w:rsid w:val="007D4695"/>
    <w:rsid w:val="007D50F6"/>
    <w:rsid w:val="007D51DC"/>
    <w:rsid w:val="007D525C"/>
    <w:rsid w:val="007D5590"/>
    <w:rsid w:val="007D60AB"/>
    <w:rsid w:val="007D74DA"/>
    <w:rsid w:val="007D75A3"/>
    <w:rsid w:val="007D75E1"/>
    <w:rsid w:val="007E0725"/>
    <w:rsid w:val="007E0FD2"/>
    <w:rsid w:val="007E1348"/>
    <w:rsid w:val="007E158A"/>
    <w:rsid w:val="007E2B03"/>
    <w:rsid w:val="007E2B4C"/>
    <w:rsid w:val="007E2CC6"/>
    <w:rsid w:val="007E3048"/>
    <w:rsid w:val="007E3615"/>
    <w:rsid w:val="007E3859"/>
    <w:rsid w:val="007E3A24"/>
    <w:rsid w:val="007E44F5"/>
    <w:rsid w:val="007E4732"/>
    <w:rsid w:val="007E518A"/>
    <w:rsid w:val="007E75B7"/>
    <w:rsid w:val="007E75EA"/>
    <w:rsid w:val="007F0C5B"/>
    <w:rsid w:val="007F0F1D"/>
    <w:rsid w:val="007F15DD"/>
    <w:rsid w:val="007F25A8"/>
    <w:rsid w:val="007F2C14"/>
    <w:rsid w:val="007F336A"/>
    <w:rsid w:val="007F36A4"/>
    <w:rsid w:val="007F3EC9"/>
    <w:rsid w:val="007F4308"/>
    <w:rsid w:val="007F60B6"/>
    <w:rsid w:val="007F6B72"/>
    <w:rsid w:val="007F7116"/>
    <w:rsid w:val="007F7474"/>
    <w:rsid w:val="007F7747"/>
    <w:rsid w:val="0080074F"/>
    <w:rsid w:val="00800D70"/>
    <w:rsid w:val="0080177F"/>
    <w:rsid w:val="00801CF9"/>
    <w:rsid w:val="00802685"/>
    <w:rsid w:val="00803A09"/>
    <w:rsid w:val="00803CAB"/>
    <w:rsid w:val="00803DEA"/>
    <w:rsid w:val="008041CE"/>
    <w:rsid w:val="00804D29"/>
    <w:rsid w:val="00805B23"/>
    <w:rsid w:val="00806323"/>
    <w:rsid w:val="0080658A"/>
    <w:rsid w:val="00806596"/>
    <w:rsid w:val="00806AE6"/>
    <w:rsid w:val="008077B2"/>
    <w:rsid w:val="0081060C"/>
    <w:rsid w:val="008109F9"/>
    <w:rsid w:val="00812D4F"/>
    <w:rsid w:val="00812E46"/>
    <w:rsid w:val="0081303F"/>
    <w:rsid w:val="00813BE4"/>
    <w:rsid w:val="00813E2F"/>
    <w:rsid w:val="00814AEA"/>
    <w:rsid w:val="008152E4"/>
    <w:rsid w:val="008160F9"/>
    <w:rsid w:val="00816AB9"/>
    <w:rsid w:val="00816D2E"/>
    <w:rsid w:val="00817DED"/>
    <w:rsid w:val="00820C5D"/>
    <w:rsid w:val="00821C93"/>
    <w:rsid w:val="008228CC"/>
    <w:rsid w:val="00823BBC"/>
    <w:rsid w:val="008246AA"/>
    <w:rsid w:val="00825280"/>
    <w:rsid w:val="00825AFD"/>
    <w:rsid w:val="00826C68"/>
    <w:rsid w:val="00830926"/>
    <w:rsid w:val="008311F1"/>
    <w:rsid w:val="0083131D"/>
    <w:rsid w:val="0083166B"/>
    <w:rsid w:val="00831EBC"/>
    <w:rsid w:val="00831EC8"/>
    <w:rsid w:val="00831F41"/>
    <w:rsid w:val="00832755"/>
    <w:rsid w:val="00833B64"/>
    <w:rsid w:val="00834436"/>
    <w:rsid w:val="00835081"/>
    <w:rsid w:val="008355B3"/>
    <w:rsid w:val="008355CE"/>
    <w:rsid w:val="00835EB6"/>
    <w:rsid w:val="008368AC"/>
    <w:rsid w:val="008372AB"/>
    <w:rsid w:val="00840042"/>
    <w:rsid w:val="008412B8"/>
    <w:rsid w:val="00841381"/>
    <w:rsid w:val="00841529"/>
    <w:rsid w:val="00841584"/>
    <w:rsid w:val="00841940"/>
    <w:rsid w:val="00841B61"/>
    <w:rsid w:val="00841CB0"/>
    <w:rsid w:val="008427BE"/>
    <w:rsid w:val="008428E2"/>
    <w:rsid w:val="0084440F"/>
    <w:rsid w:val="0084484F"/>
    <w:rsid w:val="00844A03"/>
    <w:rsid w:val="00844A8F"/>
    <w:rsid w:val="008454DE"/>
    <w:rsid w:val="00845A82"/>
    <w:rsid w:val="00846216"/>
    <w:rsid w:val="00847561"/>
    <w:rsid w:val="00847FEB"/>
    <w:rsid w:val="00850AAB"/>
    <w:rsid w:val="00850BB8"/>
    <w:rsid w:val="00850FFB"/>
    <w:rsid w:val="0085102C"/>
    <w:rsid w:val="008516CF"/>
    <w:rsid w:val="00851830"/>
    <w:rsid w:val="00851D5E"/>
    <w:rsid w:val="008522EF"/>
    <w:rsid w:val="00852A1C"/>
    <w:rsid w:val="00852C0F"/>
    <w:rsid w:val="00853010"/>
    <w:rsid w:val="008539F1"/>
    <w:rsid w:val="00853DBF"/>
    <w:rsid w:val="008541EB"/>
    <w:rsid w:val="008547CE"/>
    <w:rsid w:val="00854AF3"/>
    <w:rsid w:val="00855063"/>
    <w:rsid w:val="00855DC1"/>
    <w:rsid w:val="00855E90"/>
    <w:rsid w:val="008561F8"/>
    <w:rsid w:val="008571AE"/>
    <w:rsid w:val="00860132"/>
    <w:rsid w:val="00861404"/>
    <w:rsid w:val="00862722"/>
    <w:rsid w:val="008633A5"/>
    <w:rsid w:val="0086342D"/>
    <w:rsid w:val="00863901"/>
    <w:rsid w:val="00863BBA"/>
    <w:rsid w:val="00863E93"/>
    <w:rsid w:val="00864971"/>
    <w:rsid w:val="00864DA1"/>
    <w:rsid w:val="0086551B"/>
    <w:rsid w:val="0086635E"/>
    <w:rsid w:val="0086748F"/>
    <w:rsid w:val="00867A59"/>
    <w:rsid w:val="00867EC2"/>
    <w:rsid w:val="00870155"/>
    <w:rsid w:val="00870C64"/>
    <w:rsid w:val="008718A7"/>
    <w:rsid w:val="008719FB"/>
    <w:rsid w:val="00871EA6"/>
    <w:rsid w:val="0087213E"/>
    <w:rsid w:val="008723EE"/>
    <w:rsid w:val="00872591"/>
    <w:rsid w:val="0087270D"/>
    <w:rsid w:val="008728B1"/>
    <w:rsid w:val="008728C2"/>
    <w:rsid w:val="008731C1"/>
    <w:rsid w:val="00873EA6"/>
    <w:rsid w:val="008747FB"/>
    <w:rsid w:val="00874D1A"/>
    <w:rsid w:val="008753CC"/>
    <w:rsid w:val="0087579A"/>
    <w:rsid w:val="00875A9C"/>
    <w:rsid w:val="00875B10"/>
    <w:rsid w:val="00876799"/>
    <w:rsid w:val="00876C62"/>
    <w:rsid w:val="00877926"/>
    <w:rsid w:val="00877BEF"/>
    <w:rsid w:val="00880350"/>
    <w:rsid w:val="00880980"/>
    <w:rsid w:val="00881622"/>
    <w:rsid w:val="008818C8"/>
    <w:rsid w:val="008819DA"/>
    <w:rsid w:val="008829E1"/>
    <w:rsid w:val="00882BC2"/>
    <w:rsid w:val="00882F02"/>
    <w:rsid w:val="00883C21"/>
    <w:rsid w:val="0088423B"/>
    <w:rsid w:val="008844A1"/>
    <w:rsid w:val="0088598E"/>
    <w:rsid w:val="00885B1F"/>
    <w:rsid w:val="00886124"/>
    <w:rsid w:val="00886204"/>
    <w:rsid w:val="00886984"/>
    <w:rsid w:val="00887323"/>
    <w:rsid w:val="00887B00"/>
    <w:rsid w:val="008909C1"/>
    <w:rsid w:val="00891B93"/>
    <w:rsid w:val="008920EF"/>
    <w:rsid w:val="008935B6"/>
    <w:rsid w:val="0089452D"/>
    <w:rsid w:val="00894EBE"/>
    <w:rsid w:val="008967E8"/>
    <w:rsid w:val="00896DD3"/>
    <w:rsid w:val="008972B0"/>
    <w:rsid w:val="00897A60"/>
    <w:rsid w:val="008A01BB"/>
    <w:rsid w:val="008A0606"/>
    <w:rsid w:val="008A1315"/>
    <w:rsid w:val="008A416F"/>
    <w:rsid w:val="008A4B8C"/>
    <w:rsid w:val="008A4EDC"/>
    <w:rsid w:val="008A4EF5"/>
    <w:rsid w:val="008A50DE"/>
    <w:rsid w:val="008A593D"/>
    <w:rsid w:val="008A6977"/>
    <w:rsid w:val="008A6A53"/>
    <w:rsid w:val="008A7525"/>
    <w:rsid w:val="008A757D"/>
    <w:rsid w:val="008A7DF0"/>
    <w:rsid w:val="008B064B"/>
    <w:rsid w:val="008B0904"/>
    <w:rsid w:val="008B0D8A"/>
    <w:rsid w:val="008B108D"/>
    <w:rsid w:val="008B15F4"/>
    <w:rsid w:val="008B3545"/>
    <w:rsid w:val="008B5096"/>
    <w:rsid w:val="008B5B03"/>
    <w:rsid w:val="008B5FDB"/>
    <w:rsid w:val="008B6991"/>
    <w:rsid w:val="008B77A9"/>
    <w:rsid w:val="008B7812"/>
    <w:rsid w:val="008C004D"/>
    <w:rsid w:val="008C0DC3"/>
    <w:rsid w:val="008C0EDE"/>
    <w:rsid w:val="008C0F1F"/>
    <w:rsid w:val="008C2023"/>
    <w:rsid w:val="008C2180"/>
    <w:rsid w:val="008C3A7D"/>
    <w:rsid w:val="008C3D38"/>
    <w:rsid w:val="008C429F"/>
    <w:rsid w:val="008C4506"/>
    <w:rsid w:val="008C457D"/>
    <w:rsid w:val="008C4760"/>
    <w:rsid w:val="008C4CD4"/>
    <w:rsid w:val="008C58B6"/>
    <w:rsid w:val="008C60ED"/>
    <w:rsid w:val="008C6765"/>
    <w:rsid w:val="008C7EC0"/>
    <w:rsid w:val="008C7F85"/>
    <w:rsid w:val="008D058C"/>
    <w:rsid w:val="008D0EE4"/>
    <w:rsid w:val="008D0FD9"/>
    <w:rsid w:val="008D10FD"/>
    <w:rsid w:val="008D1203"/>
    <w:rsid w:val="008D1DE2"/>
    <w:rsid w:val="008D27EF"/>
    <w:rsid w:val="008D5D2E"/>
    <w:rsid w:val="008D6007"/>
    <w:rsid w:val="008D660C"/>
    <w:rsid w:val="008D7975"/>
    <w:rsid w:val="008D7A28"/>
    <w:rsid w:val="008E0613"/>
    <w:rsid w:val="008E12E2"/>
    <w:rsid w:val="008E2512"/>
    <w:rsid w:val="008E2546"/>
    <w:rsid w:val="008E279D"/>
    <w:rsid w:val="008E2CA0"/>
    <w:rsid w:val="008E3ECA"/>
    <w:rsid w:val="008E474C"/>
    <w:rsid w:val="008E58BB"/>
    <w:rsid w:val="008E6A29"/>
    <w:rsid w:val="008E6CE9"/>
    <w:rsid w:val="008E7BE0"/>
    <w:rsid w:val="008F060F"/>
    <w:rsid w:val="008F13A8"/>
    <w:rsid w:val="008F1676"/>
    <w:rsid w:val="008F24E3"/>
    <w:rsid w:val="008F3559"/>
    <w:rsid w:val="008F3A43"/>
    <w:rsid w:val="008F3E8F"/>
    <w:rsid w:val="008F4CEC"/>
    <w:rsid w:val="008F62AF"/>
    <w:rsid w:val="008F672E"/>
    <w:rsid w:val="008F79DF"/>
    <w:rsid w:val="009001FF"/>
    <w:rsid w:val="00900BE4"/>
    <w:rsid w:val="00900F10"/>
    <w:rsid w:val="00901441"/>
    <w:rsid w:val="00902DAE"/>
    <w:rsid w:val="009038C6"/>
    <w:rsid w:val="009042A3"/>
    <w:rsid w:val="00904FCF"/>
    <w:rsid w:val="00905154"/>
    <w:rsid w:val="009062FE"/>
    <w:rsid w:val="00906C31"/>
    <w:rsid w:val="00906F38"/>
    <w:rsid w:val="00910598"/>
    <w:rsid w:val="00910B9F"/>
    <w:rsid w:val="00911177"/>
    <w:rsid w:val="00911B10"/>
    <w:rsid w:val="00912DC5"/>
    <w:rsid w:val="009130AF"/>
    <w:rsid w:val="00913204"/>
    <w:rsid w:val="009142DD"/>
    <w:rsid w:val="00915556"/>
    <w:rsid w:val="009159CC"/>
    <w:rsid w:val="00916794"/>
    <w:rsid w:val="0091687F"/>
    <w:rsid w:val="009168CF"/>
    <w:rsid w:val="00916B2E"/>
    <w:rsid w:val="00916BE9"/>
    <w:rsid w:val="00920600"/>
    <w:rsid w:val="00920984"/>
    <w:rsid w:val="00920EED"/>
    <w:rsid w:val="009214EB"/>
    <w:rsid w:val="00921FC9"/>
    <w:rsid w:val="009222A0"/>
    <w:rsid w:val="0092281A"/>
    <w:rsid w:val="009237AD"/>
    <w:rsid w:val="00923C28"/>
    <w:rsid w:val="00924435"/>
    <w:rsid w:val="0092454D"/>
    <w:rsid w:val="00924718"/>
    <w:rsid w:val="009247A6"/>
    <w:rsid w:val="00924A59"/>
    <w:rsid w:val="00924E27"/>
    <w:rsid w:val="00926752"/>
    <w:rsid w:val="00930284"/>
    <w:rsid w:val="0093112F"/>
    <w:rsid w:val="00931A8C"/>
    <w:rsid w:val="00931B3C"/>
    <w:rsid w:val="00931BCB"/>
    <w:rsid w:val="00931E11"/>
    <w:rsid w:val="00932C16"/>
    <w:rsid w:val="00933C58"/>
    <w:rsid w:val="00933EA5"/>
    <w:rsid w:val="00934B6F"/>
    <w:rsid w:val="009356EC"/>
    <w:rsid w:val="00935C22"/>
    <w:rsid w:val="00935E59"/>
    <w:rsid w:val="00937500"/>
    <w:rsid w:val="0093763A"/>
    <w:rsid w:val="0094162B"/>
    <w:rsid w:val="00944040"/>
    <w:rsid w:val="009441BC"/>
    <w:rsid w:val="009446A7"/>
    <w:rsid w:val="009457F4"/>
    <w:rsid w:val="0094595A"/>
    <w:rsid w:val="00946391"/>
    <w:rsid w:val="009466A0"/>
    <w:rsid w:val="0094697F"/>
    <w:rsid w:val="009477A6"/>
    <w:rsid w:val="00947C23"/>
    <w:rsid w:val="00947C95"/>
    <w:rsid w:val="00947E6E"/>
    <w:rsid w:val="00947E7B"/>
    <w:rsid w:val="009500F5"/>
    <w:rsid w:val="009501DC"/>
    <w:rsid w:val="0095078F"/>
    <w:rsid w:val="009509F4"/>
    <w:rsid w:val="00952EB6"/>
    <w:rsid w:val="009535CB"/>
    <w:rsid w:val="009549F3"/>
    <w:rsid w:val="00957988"/>
    <w:rsid w:val="00957D0C"/>
    <w:rsid w:val="00957DA8"/>
    <w:rsid w:val="00960DA1"/>
    <w:rsid w:val="00961CD8"/>
    <w:rsid w:val="009625B3"/>
    <w:rsid w:val="00962CFA"/>
    <w:rsid w:val="00963023"/>
    <w:rsid w:val="00963AF3"/>
    <w:rsid w:val="00963E66"/>
    <w:rsid w:val="009642FC"/>
    <w:rsid w:val="009651A7"/>
    <w:rsid w:val="009663FC"/>
    <w:rsid w:val="00967541"/>
    <w:rsid w:val="00967CB4"/>
    <w:rsid w:val="00970892"/>
    <w:rsid w:val="009709C1"/>
    <w:rsid w:val="00971063"/>
    <w:rsid w:val="0097187B"/>
    <w:rsid w:val="0097295A"/>
    <w:rsid w:val="009737E9"/>
    <w:rsid w:val="00974D9B"/>
    <w:rsid w:val="0097512F"/>
    <w:rsid w:val="00975268"/>
    <w:rsid w:val="009776C5"/>
    <w:rsid w:val="0097781F"/>
    <w:rsid w:val="00980028"/>
    <w:rsid w:val="0098008B"/>
    <w:rsid w:val="009807CD"/>
    <w:rsid w:val="00980821"/>
    <w:rsid w:val="00981493"/>
    <w:rsid w:val="00981541"/>
    <w:rsid w:val="0098299D"/>
    <w:rsid w:val="00983C18"/>
    <w:rsid w:val="00983C84"/>
    <w:rsid w:val="00984419"/>
    <w:rsid w:val="00984722"/>
    <w:rsid w:val="00985A41"/>
    <w:rsid w:val="00986979"/>
    <w:rsid w:val="00986C75"/>
    <w:rsid w:val="00987160"/>
    <w:rsid w:val="00987727"/>
    <w:rsid w:val="00987A93"/>
    <w:rsid w:val="00987ECF"/>
    <w:rsid w:val="009901C2"/>
    <w:rsid w:val="009909B6"/>
    <w:rsid w:val="0099108F"/>
    <w:rsid w:val="0099153E"/>
    <w:rsid w:val="0099160D"/>
    <w:rsid w:val="00991B58"/>
    <w:rsid w:val="009928BD"/>
    <w:rsid w:val="00992CC7"/>
    <w:rsid w:val="00993947"/>
    <w:rsid w:val="009959AC"/>
    <w:rsid w:val="00995E11"/>
    <w:rsid w:val="00996274"/>
    <w:rsid w:val="0099654C"/>
    <w:rsid w:val="009968DD"/>
    <w:rsid w:val="009972D0"/>
    <w:rsid w:val="009973F1"/>
    <w:rsid w:val="00997E29"/>
    <w:rsid w:val="009A22D8"/>
    <w:rsid w:val="009A3128"/>
    <w:rsid w:val="009A325D"/>
    <w:rsid w:val="009A37AD"/>
    <w:rsid w:val="009A3BD1"/>
    <w:rsid w:val="009A3D99"/>
    <w:rsid w:val="009A4024"/>
    <w:rsid w:val="009A44C3"/>
    <w:rsid w:val="009A45BE"/>
    <w:rsid w:val="009A4B96"/>
    <w:rsid w:val="009A4D9E"/>
    <w:rsid w:val="009A4F2F"/>
    <w:rsid w:val="009A558D"/>
    <w:rsid w:val="009A6014"/>
    <w:rsid w:val="009A6A37"/>
    <w:rsid w:val="009A7032"/>
    <w:rsid w:val="009B085D"/>
    <w:rsid w:val="009B16C8"/>
    <w:rsid w:val="009B2703"/>
    <w:rsid w:val="009B3587"/>
    <w:rsid w:val="009B408C"/>
    <w:rsid w:val="009B4542"/>
    <w:rsid w:val="009B4CCA"/>
    <w:rsid w:val="009B54AB"/>
    <w:rsid w:val="009B59E0"/>
    <w:rsid w:val="009B6882"/>
    <w:rsid w:val="009B7F37"/>
    <w:rsid w:val="009B7FE5"/>
    <w:rsid w:val="009C0924"/>
    <w:rsid w:val="009C2060"/>
    <w:rsid w:val="009C29D1"/>
    <w:rsid w:val="009C2C03"/>
    <w:rsid w:val="009C523E"/>
    <w:rsid w:val="009C668A"/>
    <w:rsid w:val="009C6FDA"/>
    <w:rsid w:val="009C7140"/>
    <w:rsid w:val="009D050A"/>
    <w:rsid w:val="009D1B65"/>
    <w:rsid w:val="009D1BC3"/>
    <w:rsid w:val="009D208E"/>
    <w:rsid w:val="009D2DD3"/>
    <w:rsid w:val="009D2E58"/>
    <w:rsid w:val="009D2FE5"/>
    <w:rsid w:val="009D3448"/>
    <w:rsid w:val="009D3C4D"/>
    <w:rsid w:val="009D5B79"/>
    <w:rsid w:val="009D67D3"/>
    <w:rsid w:val="009D69C2"/>
    <w:rsid w:val="009D7E31"/>
    <w:rsid w:val="009E0193"/>
    <w:rsid w:val="009E0A6F"/>
    <w:rsid w:val="009E1DEC"/>
    <w:rsid w:val="009E1EF3"/>
    <w:rsid w:val="009E321C"/>
    <w:rsid w:val="009E4577"/>
    <w:rsid w:val="009E4F40"/>
    <w:rsid w:val="009E505D"/>
    <w:rsid w:val="009E5378"/>
    <w:rsid w:val="009E6053"/>
    <w:rsid w:val="009E61C8"/>
    <w:rsid w:val="009E6801"/>
    <w:rsid w:val="009E6856"/>
    <w:rsid w:val="009E6DD7"/>
    <w:rsid w:val="009E739A"/>
    <w:rsid w:val="009E7532"/>
    <w:rsid w:val="009E792E"/>
    <w:rsid w:val="009E79D4"/>
    <w:rsid w:val="009F053C"/>
    <w:rsid w:val="009F0A61"/>
    <w:rsid w:val="009F26F6"/>
    <w:rsid w:val="009F2FC3"/>
    <w:rsid w:val="009F417F"/>
    <w:rsid w:val="009F4BCF"/>
    <w:rsid w:val="009F5369"/>
    <w:rsid w:val="009F5937"/>
    <w:rsid w:val="009F59F1"/>
    <w:rsid w:val="009F6DC2"/>
    <w:rsid w:val="009F78CA"/>
    <w:rsid w:val="00A0014F"/>
    <w:rsid w:val="00A0174E"/>
    <w:rsid w:val="00A01B54"/>
    <w:rsid w:val="00A02B71"/>
    <w:rsid w:val="00A02D66"/>
    <w:rsid w:val="00A0341B"/>
    <w:rsid w:val="00A0355A"/>
    <w:rsid w:val="00A03743"/>
    <w:rsid w:val="00A0422F"/>
    <w:rsid w:val="00A04BBC"/>
    <w:rsid w:val="00A0530D"/>
    <w:rsid w:val="00A0544C"/>
    <w:rsid w:val="00A05E7A"/>
    <w:rsid w:val="00A05E87"/>
    <w:rsid w:val="00A071CF"/>
    <w:rsid w:val="00A07ACB"/>
    <w:rsid w:val="00A07D52"/>
    <w:rsid w:val="00A1051E"/>
    <w:rsid w:val="00A111A8"/>
    <w:rsid w:val="00A1184B"/>
    <w:rsid w:val="00A12643"/>
    <w:rsid w:val="00A127DD"/>
    <w:rsid w:val="00A144A9"/>
    <w:rsid w:val="00A14682"/>
    <w:rsid w:val="00A1488F"/>
    <w:rsid w:val="00A14CC5"/>
    <w:rsid w:val="00A1506E"/>
    <w:rsid w:val="00A16545"/>
    <w:rsid w:val="00A16895"/>
    <w:rsid w:val="00A16F40"/>
    <w:rsid w:val="00A17770"/>
    <w:rsid w:val="00A20B58"/>
    <w:rsid w:val="00A212B6"/>
    <w:rsid w:val="00A2199B"/>
    <w:rsid w:val="00A22107"/>
    <w:rsid w:val="00A22CC8"/>
    <w:rsid w:val="00A232F5"/>
    <w:rsid w:val="00A245C6"/>
    <w:rsid w:val="00A25403"/>
    <w:rsid w:val="00A255AD"/>
    <w:rsid w:val="00A25644"/>
    <w:rsid w:val="00A2576C"/>
    <w:rsid w:val="00A25CE7"/>
    <w:rsid w:val="00A25FC5"/>
    <w:rsid w:val="00A26839"/>
    <w:rsid w:val="00A26A09"/>
    <w:rsid w:val="00A26D8A"/>
    <w:rsid w:val="00A27481"/>
    <w:rsid w:val="00A27B41"/>
    <w:rsid w:val="00A27BD0"/>
    <w:rsid w:val="00A305B3"/>
    <w:rsid w:val="00A30EF9"/>
    <w:rsid w:val="00A310CA"/>
    <w:rsid w:val="00A31281"/>
    <w:rsid w:val="00A31CAC"/>
    <w:rsid w:val="00A32918"/>
    <w:rsid w:val="00A329F1"/>
    <w:rsid w:val="00A32DB8"/>
    <w:rsid w:val="00A32EE0"/>
    <w:rsid w:val="00A33443"/>
    <w:rsid w:val="00A33551"/>
    <w:rsid w:val="00A33BC5"/>
    <w:rsid w:val="00A36581"/>
    <w:rsid w:val="00A36B3E"/>
    <w:rsid w:val="00A36D2B"/>
    <w:rsid w:val="00A36D9B"/>
    <w:rsid w:val="00A37880"/>
    <w:rsid w:val="00A37C31"/>
    <w:rsid w:val="00A4096C"/>
    <w:rsid w:val="00A40D99"/>
    <w:rsid w:val="00A41A8C"/>
    <w:rsid w:val="00A424AB"/>
    <w:rsid w:val="00A425EC"/>
    <w:rsid w:val="00A42AA7"/>
    <w:rsid w:val="00A42FBF"/>
    <w:rsid w:val="00A4370D"/>
    <w:rsid w:val="00A43C42"/>
    <w:rsid w:val="00A44F26"/>
    <w:rsid w:val="00A455EF"/>
    <w:rsid w:val="00A47190"/>
    <w:rsid w:val="00A476DE"/>
    <w:rsid w:val="00A5078D"/>
    <w:rsid w:val="00A52351"/>
    <w:rsid w:val="00A526F3"/>
    <w:rsid w:val="00A52C27"/>
    <w:rsid w:val="00A52D89"/>
    <w:rsid w:val="00A52E1A"/>
    <w:rsid w:val="00A538F2"/>
    <w:rsid w:val="00A5453A"/>
    <w:rsid w:val="00A54568"/>
    <w:rsid w:val="00A55152"/>
    <w:rsid w:val="00A555D9"/>
    <w:rsid w:val="00A5696C"/>
    <w:rsid w:val="00A56C5F"/>
    <w:rsid w:val="00A56EFA"/>
    <w:rsid w:val="00A56F64"/>
    <w:rsid w:val="00A609D2"/>
    <w:rsid w:val="00A60C37"/>
    <w:rsid w:val="00A60FAC"/>
    <w:rsid w:val="00A61206"/>
    <w:rsid w:val="00A615D4"/>
    <w:rsid w:val="00A61989"/>
    <w:rsid w:val="00A62777"/>
    <w:rsid w:val="00A6282B"/>
    <w:rsid w:val="00A636AD"/>
    <w:rsid w:val="00A64C67"/>
    <w:rsid w:val="00A65139"/>
    <w:rsid w:val="00A65181"/>
    <w:rsid w:val="00A654A7"/>
    <w:rsid w:val="00A65501"/>
    <w:rsid w:val="00A65AD2"/>
    <w:rsid w:val="00A669C2"/>
    <w:rsid w:val="00A66C69"/>
    <w:rsid w:val="00A67099"/>
    <w:rsid w:val="00A67614"/>
    <w:rsid w:val="00A70616"/>
    <w:rsid w:val="00A707BC"/>
    <w:rsid w:val="00A70B62"/>
    <w:rsid w:val="00A70D65"/>
    <w:rsid w:val="00A71BE1"/>
    <w:rsid w:val="00A71CE3"/>
    <w:rsid w:val="00A727AE"/>
    <w:rsid w:val="00A73030"/>
    <w:rsid w:val="00A730EE"/>
    <w:rsid w:val="00A73FDE"/>
    <w:rsid w:val="00A74576"/>
    <w:rsid w:val="00A75F3A"/>
    <w:rsid w:val="00A7626F"/>
    <w:rsid w:val="00A76860"/>
    <w:rsid w:val="00A77027"/>
    <w:rsid w:val="00A777E1"/>
    <w:rsid w:val="00A77809"/>
    <w:rsid w:val="00A77BA0"/>
    <w:rsid w:val="00A77D25"/>
    <w:rsid w:val="00A80CDD"/>
    <w:rsid w:val="00A810DD"/>
    <w:rsid w:val="00A82A87"/>
    <w:rsid w:val="00A831C7"/>
    <w:rsid w:val="00A83EB5"/>
    <w:rsid w:val="00A846EF"/>
    <w:rsid w:val="00A8509B"/>
    <w:rsid w:val="00A85879"/>
    <w:rsid w:val="00A85957"/>
    <w:rsid w:val="00A85C13"/>
    <w:rsid w:val="00A8670F"/>
    <w:rsid w:val="00A87301"/>
    <w:rsid w:val="00A87CA4"/>
    <w:rsid w:val="00A9000B"/>
    <w:rsid w:val="00A913E1"/>
    <w:rsid w:val="00A91CE4"/>
    <w:rsid w:val="00A92A21"/>
    <w:rsid w:val="00A92D1D"/>
    <w:rsid w:val="00A92DA0"/>
    <w:rsid w:val="00A92E6E"/>
    <w:rsid w:val="00A92E8D"/>
    <w:rsid w:val="00A935F2"/>
    <w:rsid w:val="00A936EA"/>
    <w:rsid w:val="00A93BC8"/>
    <w:rsid w:val="00A94284"/>
    <w:rsid w:val="00A943E5"/>
    <w:rsid w:val="00A94A67"/>
    <w:rsid w:val="00A972D3"/>
    <w:rsid w:val="00A97302"/>
    <w:rsid w:val="00A9757B"/>
    <w:rsid w:val="00AA0232"/>
    <w:rsid w:val="00AA0565"/>
    <w:rsid w:val="00AA16F7"/>
    <w:rsid w:val="00AA1FAA"/>
    <w:rsid w:val="00AA25B6"/>
    <w:rsid w:val="00AA28D2"/>
    <w:rsid w:val="00AA30A8"/>
    <w:rsid w:val="00AA3351"/>
    <w:rsid w:val="00AA41AE"/>
    <w:rsid w:val="00AA4C01"/>
    <w:rsid w:val="00AA4F3E"/>
    <w:rsid w:val="00AA611F"/>
    <w:rsid w:val="00AA69F5"/>
    <w:rsid w:val="00AA75C4"/>
    <w:rsid w:val="00AA7DAB"/>
    <w:rsid w:val="00AB07DF"/>
    <w:rsid w:val="00AB0840"/>
    <w:rsid w:val="00AB172F"/>
    <w:rsid w:val="00AB1769"/>
    <w:rsid w:val="00AB248A"/>
    <w:rsid w:val="00AB2657"/>
    <w:rsid w:val="00AB2B1F"/>
    <w:rsid w:val="00AB3243"/>
    <w:rsid w:val="00AB3843"/>
    <w:rsid w:val="00AB3888"/>
    <w:rsid w:val="00AB3F39"/>
    <w:rsid w:val="00AB549C"/>
    <w:rsid w:val="00AB612F"/>
    <w:rsid w:val="00AB61C3"/>
    <w:rsid w:val="00AB6311"/>
    <w:rsid w:val="00AB7FF1"/>
    <w:rsid w:val="00AC1508"/>
    <w:rsid w:val="00AC16E7"/>
    <w:rsid w:val="00AC3149"/>
    <w:rsid w:val="00AC36F2"/>
    <w:rsid w:val="00AC3741"/>
    <w:rsid w:val="00AC3D3A"/>
    <w:rsid w:val="00AC4414"/>
    <w:rsid w:val="00AC44B2"/>
    <w:rsid w:val="00AC4853"/>
    <w:rsid w:val="00AC54CB"/>
    <w:rsid w:val="00AC6FE9"/>
    <w:rsid w:val="00AC743F"/>
    <w:rsid w:val="00AC7486"/>
    <w:rsid w:val="00AC77D6"/>
    <w:rsid w:val="00AC79BF"/>
    <w:rsid w:val="00AD005F"/>
    <w:rsid w:val="00AD0F46"/>
    <w:rsid w:val="00AD1C5E"/>
    <w:rsid w:val="00AD2184"/>
    <w:rsid w:val="00AD2332"/>
    <w:rsid w:val="00AD2F97"/>
    <w:rsid w:val="00AD3E9D"/>
    <w:rsid w:val="00AD41E9"/>
    <w:rsid w:val="00AD5C66"/>
    <w:rsid w:val="00AD5E65"/>
    <w:rsid w:val="00AD6720"/>
    <w:rsid w:val="00AD6AFD"/>
    <w:rsid w:val="00AD6C0C"/>
    <w:rsid w:val="00AD73D1"/>
    <w:rsid w:val="00AD75FB"/>
    <w:rsid w:val="00AE0C5A"/>
    <w:rsid w:val="00AE1360"/>
    <w:rsid w:val="00AE1D6B"/>
    <w:rsid w:val="00AE3235"/>
    <w:rsid w:val="00AE3475"/>
    <w:rsid w:val="00AE4063"/>
    <w:rsid w:val="00AE50CC"/>
    <w:rsid w:val="00AE6518"/>
    <w:rsid w:val="00AE7400"/>
    <w:rsid w:val="00AE773C"/>
    <w:rsid w:val="00AE7D45"/>
    <w:rsid w:val="00AF0493"/>
    <w:rsid w:val="00AF1367"/>
    <w:rsid w:val="00AF1B8B"/>
    <w:rsid w:val="00AF230E"/>
    <w:rsid w:val="00AF24FF"/>
    <w:rsid w:val="00AF3367"/>
    <w:rsid w:val="00AF33F7"/>
    <w:rsid w:val="00AF455D"/>
    <w:rsid w:val="00AF4E53"/>
    <w:rsid w:val="00AF538E"/>
    <w:rsid w:val="00AF5782"/>
    <w:rsid w:val="00AF5840"/>
    <w:rsid w:val="00AF5CC9"/>
    <w:rsid w:val="00AF61C4"/>
    <w:rsid w:val="00AF64F1"/>
    <w:rsid w:val="00AF6A7B"/>
    <w:rsid w:val="00AF6D1E"/>
    <w:rsid w:val="00AF7433"/>
    <w:rsid w:val="00AF7B8F"/>
    <w:rsid w:val="00B0002C"/>
    <w:rsid w:val="00B00CF3"/>
    <w:rsid w:val="00B00EBB"/>
    <w:rsid w:val="00B01662"/>
    <w:rsid w:val="00B01A9A"/>
    <w:rsid w:val="00B02E70"/>
    <w:rsid w:val="00B03064"/>
    <w:rsid w:val="00B040CE"/>
    <w:rsid w:val="00B0448B"/>
    <w:rsid w:val="00B045A1"/>
    <w:rsid w:val="00B05383"/>
    <w:rsid w:val="00B05455"/>
    <w:rsid w:val="00B05F83"/>
    <w:rsid w:val="00B0635B"/>
    <w:rsid w:val="00B06549"/>
    <w:rsid w:val="00B06E26"/>
    <w:rsid w:val="00B079F9"/>
    <w:rsid w:val="00B07FB1"/>
    <w:rsid w:val="00B1031B"/>
    <w:rsid w:val="00B1093B"/>
    <w:rsid w:val="00B109E4"/>
    <w:rsid w:val="00B10DEF"/>
    <w:rsid w:val="00B11587"/>
    <w:rsid w:val="00B13875"/>
    <w:rsid w:val="00B15540"/>
    <w:rsid w:val="00B15B28"/>
    <w:rsid w:val="00B15F48"/>
    <w:rsid w:val="00B161B1"/>
    <w:rsid w:val="00B17109"/>
    <w:rsid w:val="00B222C6"/>
    <w:rsid w:val="00B22E57"/>
    <w:rsid w:val="00B2331D"/>
    <w:rsid w:val="00B239FD"/>
    <w:rsid w:val="00B23E86"/>
    <w:rsid w:val="00B243CC"/>
    <w:rsid w:val="00B24530"/>
    <w:rsid w:val="00B24815"/>
    <w:rsid w:val="00B24A0A"/>
    <w:rsid w:val="00B2547B"/>
    <w:rsid w:val="00B25A08"/>
    <w:rsid w:val="00B26100"/>
    <w:rsid w:val="00B2665D"/>
    <w:rsid w:val="00B2701A"/>
    <w:rsid w:val="00B3037E"/>
    <w:rsid w:val="00B30D7E"/>
    <w:rsid w:val="00B3196A"/>
    <w:rsid w:val="00B31D6C"/>
    <w:rsid w:val="00B326E3"/>
    <w:rsid w:val="00B32D67"/>
    <w:rsid w:val="00B32DC5"/>
    <w:rsid w:val="00B32FD5"/>
    <w:rsid w:val="00B3363C"/>
    <w:rsid w:val="00B34281"/>
    <w:rsid w:val="00B34668"/>
    <w:rsid w:val="00B34ACD"/>
    <w:rsid w:val="00B3584D"/>
    <w:rsid w:val="00B365D6"/>
    <w:rsid w:val="00B36A1C"/>
    <w:rsid w:val="00B36BEB"/>
    <w:rsid w:val="00B37160"/>
    <w:rsid w:val="00B37AA7"/>
    <w:rsid w:val="00B37B62"/>
    <w:rsid w:val="00B413A5"/>
    <w:rsid w:val="00B41430"/>
    <w:rsid w:val="00B41ACC"/>
    <w:rsid w:val="00B43626"/>
    <w:rsid w:val="00B43D05"/>
    <w:rsid w:val="00B449C4"/>
    <w:rsid w:val="00B4611B"/>
    <w:rsid w:val="00B4647B"/>
    <w:rsid w:val="00B46823"/>
    <w:rsid w:val="00B46C87"/>
    <w:rsid w:val="00B46E85"/>
    <w:rsid w:val="00B475D5"/>
    <w:rsid w:val="00B4783B"/>
    <w:rsid w:val="00B50EB1"/>
    <w:rsid w:val="00B5266B"/>
    <w:rsid w:val="00B527D5"/>
    <w:rsid w:val="00B53C86"/>
    <w:rsid w:val="00B5472B"/>
    <w:rsid w:val="00B5575B"/>
    <w:rsid w:val="00B55F87"/>
    <w:rsid w:val="00B5637C"/>
    <w:rsid w:val="00B5656D"/>
    <w:rsid w:val="00B5687E"/>
    <w:rsid w:val="00B57FA4"/>
    <w:rsid w:val="00B6052E"/>
    <w:rsid w:val="00B60BA2"/>
    <w:rsid w:val="00B61A71"/>
    <w:rsid w:val="00B61FD9"/>
    <w:rsid w:val="00B6245A"/>
    <w:rsid w:val="00B62C8A"/>
    <w:rsid w:val="00B63F6E"/>
    <w:rsid w:val="00B63FEE"/>
    <w:rsid w:val="00B65303"/>
    <w:rsid w:val="00B65C05"/>
    <w:rsid w:val="00B6637F"/>
    <w:rsid w:val="00B66E6E"/>
    <w:rsid w:val="00B66FE2"/>
    <w:rsid w:val="00B674D6"/>
    <w:rsid w:val="00B67842"/>
    <w:rsid w:val="00B7029B"/>
    <w:rsid w:val="00B705DE"/>
    <w:rsid w:val="00B70763"/>
    <w:rsid w:val="00B7095B"/>
    <w:rsid w:val="00B71669"/>
    <w:rsid w:val="00B7168E"/>
    <w:rsid w:val="00B71BB5"/>
    <w:rsid w:val="00B746EA"/>
    <w:rsid w:val="00B74784"/>
    <w:rsid w:val="00B74B2E"/>
    <w:rsid w:val="00B750CE"/>
    <w:rsid w:val="00B75BB2"/>
    <w:rsid w:val="00B76A56"/>
    <w:rsid w:val="00B80066"/>
    <w:rsid w:val="00B8013E"/>
    <w:rsid w:val="00B82090"/>
    <w:rsid w:val="00B82347"/>
    <w:rsid w:val="00B82F04"/>
    <w:rsid w:val="00B837D7"/>
    <w:rsid w:val="00B83A66"/>
    <w:rsid w:val="00B849D2"/>
    <w:rsid w:val="00B84FBB"/>
    <w:rsid w:val="00B85F4A"/>
    <w:rsid w:val="00B862FE"/>
    <w:rsid w:val="00B863E4"/>
    <w:rsid w:val="00B8662A"/>
    <w:rsid w:val="00B86867"/>
    <w:rsid w:val="00B86B2D"/>
    <w:rsid w:val="00B870F4"/>
    <w:rsid w:val="00B87FC5"/>
    <w:rsid w:val="00B90296"/>
    <w:rsid w:val="00B91114"/>
    <w:rsid w:val="00B91FA3"/>
    <w:rsid w:val="00B928F3"/>
    <w:rsid w:val="00B936B8"/>
    <w:rsid w:val="00B9469F"/>
    <w:rsid w:val="00B950F7"/>
    <w:rsid w:val="00B954D8"/>
    <w:rsid w:val="00B95B6F"/>
    <w:rsid w:val="00B96068"/>
    <w:rsid w:val="00B97DCC"/>
    <w:rsid w:val="00B97E35"/>
    <w:rsid w:val="00B97E45"/>
    <w:rsid w:val="00BA06A0"/>
    <w:rsid w:val="00BA0EF9"/>
    <w:rsid w:val="00BA10F0"/>
    <w:rsid w:val="00BA126F"/>
    <w:rsid w:val="00BA1863"/>
    <w:rsid w:val="00BA2964"/>
    <w:rsid w:val="00BA2F48"/>
    <w:rsid w:val="00BA3516"/>
    <w:rsid w:val="00BA37C1"/>
    <w:rsid w:val="00BA3D6D"/>
    <w:rsid w:val="00BA3E0D"/>
    <w:rsid w:val="00BA4AA2"/>
    <w:rsid w:val="00BA6903"/>
    <w:rsid w:val="00BA712F"/>
    <w:rsid w:val="00BA764A"/>
    <w:rsid w:val="00BB15AC"/>
    <w:rsid w:val="00BB2033"/>
    <w:rsid w:val="00BB2076"/>
    <w:rsid w:val="00BB2F73"/>
    <w:rsid w:val="00BB350F"/>
    <w:rsid w:val="00BB3E79"/>
    <w:rsid w:val="00BB41BB"/>
    <w:rsid w:val="00BB610C"/>
    <w:rsid w:val="00BB6555"/>
    <w:rsid w:val="00BB7FB7"/>
    <w:rsid w:val="00BB7FF5"/>
    <w:rsid w:val="00BC08B7"/>
    <w:rsid w:val="00BC1526"/>
    <w:rsid w:val="00BC18B9"/>
    <w:rsid w:val="00BC1931"/>
    <w:rsid w:val="00BC219F"/>
    <w:rsid w:val="00BC22D2"/>
    <w:rsid w:val="00BC32A3"/>
    <w:rsid w:val="00BC3680"/>
    <w:rsid w:val="00BC3C10"/>
    <w:rsid w:val="00BC4976"/>
    <w:rsid w:val="00BC588F"/>
    <w:rsid w:val="00BC5A7D"/>
    <w:rsid w:val="00BC5D85"/>
    <w:rsid w:val="00BC67A4"/>
    <w:rsid w:val="00BC74CB"/>
    <w:rsid w:val="00BD0900"/>
    <w:rsid w:val="00BD0DB4"/>
    <w:rsid w:val="00BD2E28"/>
    <w:rsid w:val="00BD3EE5"/>
    <w:rsid w:val="00BD54C3"/>
    <w:rsid w:val="00BD5B50"/>
    <w:rsid w:val="00BD62E9"/>
    <w:rsid w:val="00BD6A40"/>
    <w:rsid w:val="00BD7673"/>
    <w:rsid w:val="00BD7DFF"/>
    <w:rsid w:val="00BD7E44"/>
    <w:rsid w:val="00BD7EAA"/>
    <w:rsid w:val="00BE01AD"/>
    <w:rsid w:val="00BE0817"/>
    <w:rsid w:val="00BE125F"/>
    <w:rsid w:val="00BE1B04"/>
    <w:rsid w:val="00BE1B1A"/>
    <w:rsid w:val="00BE31B8"/>
    <w:rsid w:val="00BE3FD5"/>
    <w:rsid w:val="00BE4610"/>
    <w:rsid w:val="00BE46B9"/>
    <w:rsid w:val="00BE4CD0"/>
    <w:rsid w:val="00BE4E81"/>
    <w:rsid w:val="00BE57BE"/>
    <w:rsid w:val="00BE5A5C"/>
    <w:rsid w:val="00BE6993"/>
    <w:rsid w:val="00BE7533"/>
    <w:rsid w:val="00BE79F6"/>
    <w:rsid w:val="00BF14B6"/>
    <w:rsid w:val="00BF1E08"/>
    <w:rsid w:val="00BF20D9"/>
    <w:rsid w:val="00BF2A54"/>
    <w:rsid w:val="00BF2D3B"/>
    <w:rsid w:val="00BF3013"/>
    <w:rsid w:val="00BF3AF6"/>
    <w:rsid w:val="00BF4696"/>
    <w:rsid w:val="00BF4E73"/>
    <w:rsid w:val="00BF562A"/>
    <w:rsid w:val="00BF56C7"/>
    <w:rsid w:val="00BF573F"/>
    <w:rsid w:val="00BF5B1C"/>
    <w:rsid w:val="00BF5E73"/>
    <w:rsid w:val="00BF62E1"/>
    <w:rsid w:val="00BF64E3"/>
    <w:rsid w:val="00BF685A"/>
    <w:rsid w:val="00BF6AB7"/>
    <w:rsid w:val="00BF6E23"/>
    <w:rsid w:val="00BF6E4E"/>
    <w:rsid w:val="00BF767B"/>
    <w:rsid w:val="00BF7C2A"/>
    <w:rsid w:val="00BF7C6B"/>
    <w:rsid w:val="00C00050"/>
    <w:rsid w:val="00C002FB"/>
    <w:rsid w:val="00C01D78"/>
    <w:rsid w:val="00C01F7B"/>
    <w:rsid w:val="00C04600"/>
    <w:rsid w:val="00C0496E"/>
    <w:rsid w:val="00C04B5A"/>
    <w:rsid w:val="00C05D9B"/>
    <w:rsid w:val="00C06B62"/>
    <w:rsid w:val="00C074B4"/>
    <w:rsid w:val="00C078A6"/>
    <w:rsid w:val="00C103AB"/>
    <w:rsid w:val="00C10619"/>
    <w:rsid w:val="00C11DE1"/>
    <w:rsid w:val="00C134B5"/>
    <w:rsid w:val="00C135C0"/>
    <w:rsid w:val="00C13A81"/>
    <w:rsid w:val="00C13E34"/>
    <w:rsid w:val="00C144DE"/>
    <w:rsid w:val="00C1456E"/>
    <w:rsid w:val="00C146C7"/>
    <w:rsid w:val="00C15E23"/>
    <w:rsid w:val="00C15E7A"/>
    <w:rsid w:val="00C1635F"/>
    <w:rsid w:val="00C16867"/>
    <w:rsid w:val="00C16AD0"/>
    <w:rsid w:val="00C17515"/>
    <w:rsid w:val="00C17593"/>
    <w:rsid w:val="00C177F8"/>
    <w:rsid w:val="00C17867"/>
    <w:rsid w:val="00C20AA4"/>
    <w:rsid w:val="00C21126"/>
    <w:rsid w:val="00C212B9"/>
    <w:rsid w:val="00C226EB"/>
    <w:rsid w:val="00C22A3F"/>
    <w:rsid w:val="00C23B66"/>
    <w:rsid w:val="00C23FA5"/>
    <w:rsid w:val="00C24EE5"/>
    <w:rsid w:val="00C258E7"/>
    <w:rsid w:val="00C25C48"/>
    <w:rsid w:val="00C25C81"/>
    <w:rsid w:val="00C260C6"/>
    <w:rsid w:val="00C269D8"/>
    <w:rsid w:val="00C277C0"/>
    <w:rsid w:val="00C3093F"/>
    <w:rsid w:val="00C3163F"/>
    <w:rsid w:val="00C316BC"/>
    <w:rsid w:val="00C31EE1"/>
    <w:rsid w:val="00C33409"/>
    <w:rsid w:val="00C33B4D"/>
    <w:rsid w:val="00C33CFF"/>
    <w:rsid w:val="00C33D91"/>
    <w:rsid w:val="00C35850"/>
    <w:rsid w:val="00C35A31"/>
    <w:rsid w:val="00C35CB1"/>
    <w:rsid w:val="00C36E4F"/>
    <w:rsid w:val="00C37404"/>
    <w:rsid w:val="00C3755C"/>
    <w:rsid w:val="00C37ECF"/>
    <w:rsid w:val="00C40325"/>
    <w:rsid w:val="00C40D38"/>
    <w:rsid w:val="00C41375"/>
    <w:rsid w:val="00C4198E"/>
    <w:rsid w:val="00C42CA3"/>
    <w:rsid w:val="00C430FD"/>
    <w:rsid w:val="00C448A0"/>
    <w:rsid w:val="00C44C6C"/>
    <w:rsid w:val="00C45392"/>
    <w:rsid w:val="00C45646"/>
    <w:rsid w:val="00C45852"/>
    <w:rsid w:val="00C4630D"/>
    <w:rsid w:val="00C4669D"/>
    <w:rsid w:val="00C468A6"/>
    <w:rsid w:val="00C46FE5"/>
    <w:rsid w:val="00C4778A"/>
    <w:rsid w:val="00C47D7B"/>
    <w:rsid w:val="00C502CE"/>
    <w:rsid w:val="00C5217D"/>
    <w:rsid w:val="00C534BA"/>
    <w:rsid w:val="00C539BC"/>
    <w:rsid w:val="00C53EB5"/>
    <w:rsid w:val="00C54733"/>
    <w:rsid w:val="00C54BE7"/>
    <w:rsid w:val="00C54C20"/>
    <w:rsid w:val="00C54DF5"/>
    <w:rsid w:val="00C54FAE"/>
    <w:rsid w:val="00C56226"/>
    <w:rsid w:val="00C5786A"/>
    <w:rsid w:val="00C60558"/>
    <w:rsid w:val="00C60A82"/>
    <w:rsid w:val="00C62833"/>
    <w:rsid w:val="00C62ABF"/>
    <w:rsid w:val="00C62C76"/>
    <w:rsid w:val="00C63195"/>
    <w:rsid w:val="00C633C5"/>
    <w:rsid w:val="00C63763"/>
    <w:rsid w:val="00C63C28"/>
    <w:rsid w:val="00C63CAD"/>
    <w:rsid w:val="00C6452E"/>
    <w:rsid w:val="00C64A50"/>
    <w:rsid w:val="00C65280"/>
    <w:rsid w:val="00C66A41"/>
    <w:rsid w:val="00C6707F"/>
    <w:rsid w:val="00C6765B"/>
    <w:rsid w:val="00C701E7"/>
    <w:rsid w:val="00C710FE"/>
    <w:rsid w:val="00C71AE2"/>
    <w:rsid w:val="00C723A7"/>
    <w:rsid w:val="00C72EA3"/>
    <w:rsid w:val="00C734C2"/>
    <w:rsid w:val="00C73679"/>
    <w:rsid w:val="00C74071"/>
    <w:rsid w:val="00C743F5"/>
    <w:rsid w:val="00C74424"/>
    <w:rsid w:val="00C74734"/>
    <w:rsid w:val="00C7541D"/>
    <w:rsid w:val="00C756D4"/>
    <w:rsid w:val="00C7754F"/>
    <w:rsid w:val="00C81ADB"/>
    <w:rsid w:val="00C82A82"/>
    <w:rsid w:val="00C838AF"/>
    <w:rsid w:val="00C84110"/>
    <w:rsid w:val="00C844D5"/>
    <w:rsid w:val="00C85424"/>
    <w:rsid w:val="00C8560B"/>
    <w:rsid w:val="00C85E3F"/>
    <w:rsid w:val="00C85F10"/>
    <w:rsid w:val="00C86B0D"/>
    <w:rsid w:val="00C86E32"/>
    <w:rsid w:val="00C87CB4"/>
    <w:rsid w:val="00C87F2E"/>
    <w:rsid w:val="00C90553"/>
    <w:rsid w:val="00C90643"/>
    <w:rsid w:val="00C9090E"/>
    <w:rsid w:val="00C90F58"/>
    <w:rsid w:val="00C91B50"/>
    <w:rsid w:val="00C93184"/>
    <w:rsid w:val="00C931DF"/>
    <w:rsid w:val="00C94894"/>
    <w:rsid w:val="00C94A41"/>
    <w:rsid w:val="00C94F6E"/>
    <w:rsid w:val="00C958FF"/>
    <w:rsid w:val="00CA05B1"/>
    <w:rsid w:val="00CA0F2F"/>
    <w:rsid w:val="00CA1272"/>
    <w:rsid w:val="00CA13A5"/>
    <w:rsid w:val="00CA2A2A"/>
    <w:rsid w:val="00CA2BEB"/>
    <w:rsid w:val="00CA3A35"/>
    <w:rsid w:val="00CA408A"/>
    <w:rsid w:val="00CA458C"/>
    <w:rsid w:val="00CA5462"/>
    <w:rsid w:val="00CA5713"/>
    <w:rsid w:val="00CA58B9"/>
    <w:rsid w:val="00CA6089"/>
    <w:rsid w:val="00CA60E8"/>
    <w:rsid w:val="00CA72D9"/>
    <w:rsid w:val="00CA7585"/>
    <w:rsid w:val="00CB0C2D"/>
    <w:rsid w:val="00CB1C46"/>
    <w:rsid w:val="00CB229E"/>
    <w:rsid w:val="00CB30F0"/>
    <w:rsid w:val="00CB380F"/>
    <w:rsid w:val="00CB437A"/>
    <w:rsid w:val="00CB454A"/>
    <w:rsid w:val="00CB54EE"/>
    <w:rsid w:val="00CB60EF"/>
    <w:rsid w:val="00CB7639"/>
    <w:rsid w:val="00CB7DD9"/>
    <w:rsid w:val="00CC022C"/>
    <w:rsid w:val="00CC0CD8"/>
    <w:rsid w:val="00CC0F9A"/>
    <w:rsid w:val="00CC10A1"/>
    <w:rsid w:val="00CC141F"/>
    <w:rsid w:val="00CC14FC"/>
    <w:rsid w:val="00CC1703"/>
    <w:rsid w:val="00CC262E"/>
    <w:rsid w:val="00CC2BBD"/>
    <w:rsid w:val="00CC2E43"/>
    <w:rsid w:val="00CC396C"/>
    <w:rsid w:val="00CC4DA4"/>
    <w:rsid w:val="00CC6422"/>
    <w:rsid w:val="00CC660B"/>
    <w:rsid w:val="00CC67A1"/>
    <w:rsid w:val="00CC6A2A"/>
    <w:rsid w:val="00CC7F78"/>
    <w:rsid w:val="00CD0718"/>
    <w:rsid w:val="00CD0764"/>
    <w:rsid w:val="00CD1236"/>
    <w:rsid w:val="00CD13DF"/>
    <w:rsid w:val="00CD15AF"/>
    <w:rsid w:val="00CD5445"/>
    <w:rsid w:val="00CD57A6"/>
    <w:rsid w:val="00CD6675"/>
    <w:rsid w:val="00CD6AE1"/>
    <w:rsid w:val="00CD7A58"/>
    <w:rsid w:val="00CE0292"/>
    <w:rsid w:val="00CE132D"/>
    <w:rsid w:val="00CE1889"/>
    <w:rsid w:val="00CE23F1"/>
    <w:rsid w:val="00CE2686"/>
    <w:rsid w:val="00CE2E86"/>
    <w:rsid w:val="00CE3377"/>
    <w:rsid w:val="00CE3C99"/>
    <w:rsid w:val="00CE4B98"/>
    <w:rsid w:val="00CE4BB8"/>
    <w:rsid w:val="00CE4C36"/>
    <w:rsid w:val="00CE4F72"/>
    <w:rsid w:val="00CE51D4"/>
    <w:rsid w:val="00CE53AF"/>
    <w:rsid w:val="00CE5A4C"/>
    <w:rsid w:val="00CE6681"/>
    <w:rsid w:val="00CE70C0"/>
    <w:rsid w:val="00CE7302"/>
    <w:rsid w:val="00CE7848"/>
    <w:rsid w:val="00CE787D"/>
    <w:rsid w:val="00CF0451"/>
    <w:rsid w:val="00CF06C9"/>
    <w:rsid w:val="00CF0748"/>
    <w:rsid w:val="00CF0D8E"/>
    <w:rsid w:val="00CF15C8"/>
    <w:rsid w:val="00CF4D50"/>
    <w:rsid w:val="00CF5500"/>
    <w:rsid w:val="00CF6005"/>
    <w:rsid w:val="00CF6494"/>
    <w:rsid w:val="00CF64CA"/>
    <w:rsid w:val="00CF6AA4"/>
    <w:rsid w:val="00CF72DF"/>
    <w:rsid w:val="00CF74CD"/>
    <w:rsid w:val="00CF75EF"/>
    <w:rsid w:val="00CF7769"/>
    <w:rsid w:val="00D0021B"/>
    <w:rsid w:val="00D00F83"/>
    <w:rsid w:val="00D018F1"/>
    <w:rsid w:val="00D019CE"/>
    <w:rsid w:val="00D02BBA"/>
    <w:rsid w:val="00D039C6"/>
    <w:rsid w:val="00D044E8"/>
    <w:rsid w:val="00D04FB2"/>
    <w:rsid w:val="00D05063"/>
    <w:rsid w:val="00D05241"/>
    <w:rsid w:val="00D05391"/>
    <w:rsid w:val="00D05A56"/>
    <w:rsid w:val="00D0605D"/>
    <w:rsid w:val="00D06807"/>
    <w:rsid w:val="00D06EA9"/>
    <w:rsid w:val="00D070C7"/>
    <w:rsid w:val="00D1005E"/>
    <w:rsid w:val="00D10592"/>
    <w:rsid w:val="00D10B36"/>
    <w:rsid w:val="00D11FB7"/>
    <w:rsid w:val="00D120FA"/>
    <w:rsid w:val="00D12EC2"/>
    <w:rsid w:val="00D13802"/>
    <w:rsid w:val="00D13F8C"/>
    <w:rsid w:val="00D1401A"/>
    <w:rsid w:val="00D14486"/>
    <w:rsid w:val="00D157CC"/>
    <w:rsid w:val="00D158A5"/>
    <w:rsid w:val="00D1678D"/>
    <w:rsid w:val="00D16E8C"/>
    <w:rsid w:val="00D1736A"/>
    <w:rsid w:val="00D17837"/>
    <w:rsid w:val="00D178D1"/>
    <w:rsid w:val="00D17F65"/>
    <w:rsid w:val="00D20205"/>
    <w:rsid w:val="00D2023C"/>
    <w:rsid w:val="00D20A1A"/>
    <w:rsid w:val="00D20CFD"/>
    <w:rsid w:val="00D2206A"/>
    <w:rsid w:val="00D2234E"/>
    <w:rsid w:val="00D22EED"/>
    <w:rsid w:val="00D234C2"/>
    <w:rsid w:val="00D238F7"/>
    <w:rsid w:val="00D23B2B"/>
    <w:rsid w:val="00D247C2"/>
    <w:rsid w:val="00D24FEF"/>
    <w:rsid w:val="00D25728"/>
    <w:rsid w:val="00D25F7D"/>
    <w:rsid w:val="00D268D6"/>
    <w:rsid w:val="00D27E91"/>
    <w:rsid w:val="00D315B0"/>
    <w:rsid w:val="00D32C42"/>
    <w:rsid w:val="00D32CB1"/>
    <w:rsid w:val="00D34C22"/>
    <w:rsid w:val="00D350A5"/>
    <w:rsid w:val="00D3510C"/>
    <w:rsid w:val="00D36C7C"/>
    <w:rsid w:val="00D371A4"/>
    <w:rsid w:val="00D37A01"/>
    <w:rsid w:val="00D42D9E"/>
    <w:rsid w:val="00D432A3"/>
    <w:rsid w:val="00D43F7C"/>
    <w:rsid w:val="00D44184"/>
    <w:rsid w:val="00D45051"/>
    <w:rsid w:val="00D455C7"/>
    <w:rsid w:val="00D45C52"/>
    <w:rsid w:val="00D4639C"/>
    <w:rsid w:val="00D50D05"/>
    <w:rsid w:val="00D51C82"/>
    <w:rsid w:val="00D51F09"/>
    <w:rsid w:val="00D52521"/>
    <w:rsid w:val="00D52A85"/>
    <w:rsid w:val="00D52CAA"/>
    <w:rsid w:val="00D52DDF"/>
    <w:rsid w:val="00D52EED"/>
    <w:rsid w:val="00D54606"/>
    <w:rsid w:val="00D54D6B"/>
    <w:rsid w:val="00D5548A"/>
    <w:rsid w:val="00D55790"/>
    <w:rsid w:val="00D55DE2"/>
    <w:rsid w:val="00D56C86"/>
    <w:rsid w:val="00D571B7"/>
    <w:rsid w:val="00D610CF"/>
    <w:rsid w:val="00D61686"/>
    <w:rsid w:val="00D6249B"/>
    <w:rsid w:val="00D629F9"/>
    <w:rsid w:val="00D62C4A"/>
    <w:rsid w:val="00D62E2A"/>
    <w:rsid w:val="00D6340D"/>
    <w:rsid w:val="00D63AC3"/>
    <w:rsid w:val="00D65C83"/>
    <w:rsid w:val="00D65ED4"/>
    <w:rsid w:val="00D6627E"/>
    <w:rsid w:val="00D66472"/>
    <w:rsid w:val="00D66519"/>
    <w:rsid w:val="00D677CF"/>
    <w:rsid w:val="00D70522"/>
    <w:rsid w:val="00D70B5F"/>
    <w:rsid w:val="00D710AC"/>
    <w:rsid w:val="00D71C7D"/>
    <w:rsid w:val="00D72012"/>
    <w:rsid w:val="00D7229E"/>
    <w:rsid w:val="00D726CD"/>
    <w:rsid w:val="00D72844"/>
    <w:rsid w:val="00D732A8"/>
    <w:rsid w:val="00D73648"/>
    <w:rsid w:val="00D73F1D"/>
    <w:rsid w:val="00D7453E"/>
    <w:rsid w:val="00D745F3"/>
    <w:rsid w:val="00D749A8"/>
    <w:rsid w:val="00D75BA0"/>
    <w:rsid w:val="00D76AF3"/>
    <w:rsid w:val="00D77866"/>
    <w:rsid w:val="00D80365"/>
    <w:rsid w:val="00D8083E"/>
    <w:rsid w:val="00D81543"/>
    <w:rsid w:val="00D81C61"/>
    <w:rsid w:val="00D81FE3"/>
    <w:rsid w:val="00D8523A"/>
    <w:rsid w:val="00D853B2"/>
    <w:rsid w:val="00D8554B"/>
    <w:rsid w:val="00D862CC"/>
    <w:rsid w:val="00D8681C"/>
    <w:rsid w:val="00D90226"/>
    <w:rsid w:val="00D90ACC"/>
    <w:rsid w:val="00D90E32"/>
    <w:rsid w:val="00D90E7D"/>
    <w:rsid w:val="00D9244A"/>
    <w:rsid w:val="00D93B1A"/>
    <w:rsid w:val="00D943D3"/>
    <w:rsid w:val="00D94545"/>
    <w:rsid w:val="00D945A5"/>
    <w:rsid w:val="00D951E7"/>
    <w:rsid w:val="00D95371"/>
    <w:rsid w:val="00D95C08"/>
    <w:rsid w:val="00D96141"/>
    <w:rsid w:val="00D9707F"/>
    <w:rsid w:val="00DA2906"/>
    <w:rsid w:val="00DA3DE9"/>
    <w:rsid w:val="00DA46D5"/>
    <w:rsid w:val="00DA4AF2"/>
    <w:rsid w:val="00DA4F3E"/>
    <w:rsid w:val="00DA5512"/>
    <w:rsid w:val="00DA6283"/>
    <w:rsid w:val="00DA74A9"/>
    <w:rsid w:val="00DA7913"/>
    <w:rsid w:val="00DB0BB5"/>
    <w:rsid w:val="00DB1242"/>
    <w:rsid w:val="00DB2938"/>
    <w:rsid w:val="00DB353A"/>
    <w:rsid w:val="00DB3A3B"/>
    <w:rsid w:val="00DB4CE6"/>
    <w:rsid w:val="00DB70C1"/>
    <w:rsid w:val="00DB79DE"/>
    <w:rsid w:val="00DC0E39"/>
    <w:rsid w:val="00DC1D93"/>
    <w:rsid w:val="00DC2068"/>
    <w:rsid w:val="00DC2C39"/>
    <w:rsid w:val="00DC2C9B"/>
    <w:rsid w:val="00DC33B6"/>
    <w:rsid w:val="00DC3E81"/>
    <w:rsid w:val="00DC453F"/>
    <w:rsid w:val="00DC4CAD"/>
    <w:rsid w:val="00DC4FAA"/>
    <w:rsid w:val="00DC53AA"/>
    <w:rsid w:val="00DC5874"/>
    <w:rsid w:val="00DC7700"/>
    <w:rsid w:val="00DD1193"/>
    <w:rsid w:val="00DD11A2"/>
    <w:rsid w:val="00DD1E24"/>
    <w:rsid w:val="00DD21DD"/>
    <w:rsid w:val="00DD371C"/>
    <w:rsid w:val="00DD4475"/>
    <w:rsid w:val="00DD563F"/>
    <w:rsid w:val="00DD57E3"/>
    <w:rsid w:val="00DD595C"/>
    <w:rsid w:val="00DD5CB2"/>
    <w:rsid w:val="00DD64BC"/>
    <w:rsid w:val="00DD6FB8"/>
    <w:rsid w:val="00DE049B"/>
    <w:rsid w:val="00DE0708"/>
    <w:rsid w:val="00DE09C5"/>
    <w:rsid w:val="00DE0F32"/>
    <w:rsid w:val="00DE1066"/>
    <w:rsid w:val="00DE118F"/>
    <w:rsid w:val="00DE170D"/>
    <w:rsid w:val="00DE25BB"/>
    <w:rsid w:val="00DE3473"/>
    <w:rsid w:val="00DE3565"/>
    <w:rsid w:val="00DE47D9"/>
    <w:rsid w:val="00DE4824"/>
    <w:rsid w:val="00DE4B7C"/>
    <w:rsid w:val="00DE4D12"/>
    <w:rsid w:val="00DE4E26"/>
    <w:rsid w:val="00DE4F03"/>
    <w:rsid w:val="00DE507B"/>
    <w:rsid w:val="00DE6F7D"/>
    <w:rsid w:val="00DE7472"/>
    <w:rsid w:val="00DF11CF"/>
    <w:rsid w:val="00DF169A"/>
    <w:rsid w:val="00DF241C"/>
    <w:rsid w:val="00DF2581"/>
    <w:rsid w:val="00DF2636"/>
    <w:rsid w:val="00DF2F47"/>
    <w:rsid w:val="00DF3BC2"/>
    <w:rsid w:val="00DF4654"/>
    <w:rsid w:val="00DF46F2"/>
    <w:rsid w:val="00DF471B"/>
    <w:rsid w:val="00DF4D6E"/>
    <w:rsid w:val="00DF5178"/>
    <w:rsid w:val="00DF6F3E"/>
    <w:rsid w:val="00E00AC4"/>
    <w:rsid w:val="00E01F7E"/>
    <w:rsid w:val="00E041EB"/>
    <w:rsid w:val="00E0547F"/>
    <w:rsid w:val="00E05A80"/>
    <w:rsid w:val="00E06B0A"/>
    <w:rsid w:val="00E06BBE"/>
    <w:rsid w:val="00E07767"/>
    <w:rsid w:val="00E07DC8"/>
    <w:rsid w:val="00E07E7E"/>
    <w:rsid w:val="00E105C8"/>
    <w:rsid w:val="00E109E5"/>
    <w:rsid w:val="00E10EC0"/>
    <w:rsid w:val="00E12FB4"/>
    <w:rsid w:val="00E136A2"/>
    <w:rsid w:val="00E138CB"/>
    <w:rsid w:val="00E13994"/>
    <w:rsid w:val="00E151F3"/>
    <w:rsid w:val="00E15353"/>
    <w:rsid w:val="00E16C51"/>
    <w:rsid w:val="00E17313"/>
    <w:rsid w:val="00E17D37"/>
    <w:rsid w:val="00E20046"/>
    <w:rsid w:val="00E209F2"/>
    <w:rsid w:val="00E218C1"/>
    <w:rsid w:val="00E21B32"/>
    <w:rsid w:val="00E21C46"/>
    <w:rsid w:val="00E23393"/>
    <w:rsid w:val="00E23BD4"/>
    <w:rsid w:val="00E23DE2"/>
    <w:rsid w:val="00E23F1E"/>
    <w:rsid w:val="00E24CA6"/>
    <w:rsid w:val="00E255CF"/>
    <w:rsid w:val="00E25EF9"/>
    <w:rsid w:val="00E26367"/>
    <w:rsid w:val="00E272FD"/>
    <w:rsid w:val="00E30250"/>
    <w:rsid w:val="00E30437"/>
    <w:rsid w:val="00E319CB"/>
    <w:rsid w:val="00E32446"/>
    <w:rsid w:val="00E32765"/>
    <w:rsid w:val="00E337E3"/>
    <w:rsid w:val="00E3425E"/>
    <w:rsid w:val="00E342A9"/>
    <w:rsid w:val="00E359AA"/>
    <w:rsid w:val="00E35DA7"/>
    <w:rsid w:val="00E37080"/>
    <w:rsid w:val="00E37612"/>
    <w:rsid w:val="00E376CC"/>
    <w:rsid w:val="00E410B4"/>
    <w:rsid w:val="00E41E55"/>
    <w:rsid w:val="00E42AA9"/>
    <w:rsid w:val="00E42CBD"/>
    <w:rsid w:val="00E436CB"/>
    <w:rsid w:val="00E4375B"/>
    <w:rsid w:val="00E443A9"/>
    <w:rsid w:val="00E454DF"/>
    <w:rsid w:val="00E4652E"/>
    <w:rsid w:val="00E46B0E"/>
    <w:rsid w:val="00E47332"/>
    <w:rsid w:val="00E47960"/>
    <w:rsid w:val="00E50711"/>
    <w:rsid w:val="00E50AB3"/>
    <w:rsid w:val="00E51090"/>
    <w:rsid w:val="00E51C7A"/>
    <w:rsid w:val="00E51C7B"/>
    <w:rsid w:val="00E534DB"/>
    <w:rsid w:val="00E54706"/>
    <w:rsid w:val="00E55269"/>
    <w:rsid w:val="00E5570E"/>
    <w:rsid w:val="00E61291"/>
    <w:rsid w:val="00E6221D"/>
    <w:rsid w:val="00E622A2"/>
    <w:rsid w:val="00E62428"/>
    <w:rsid w:val="00E62E79"/>
    <w:rsid w:val="00E6315D"/>
    <w:rsid w:val="00E640DE"/>
    <w:rsid w:val="00E65696"/>
    <w:rsid w:val="00E674C4"/>
    <w:rsid w:val="00E67B00"/>
    <w:rsid w:val="00E70004"/>
    <w:rsid w:val="00E7032D"/>
    <w:rsid w:val="00E7147E"/>
    <w:rsid w:val="00E71963"/>
    <w:rsid w:val="00E71C1E"/>
    <w:rsid w:val="00E73106"/>
    <w:rsid w:val="00E73736"/>
    <w:rsid w:val="00E7400D"/>
    <w:rsid w:val="00E742F1"/>
    <w:rsid w:val="00E743DD"/>
    <w:rsid w:val="00E744AD"/>
    <w:rsid w:val="00E74877"/>
    <w:rsid w:val="00E759A1"/>
    <w:rsid w:val="00E80869"/>
    <w:rsid w:val="00E80A81"/>
    <w:rsid w:val="00E81043"/>
    <w:rsid w:val="00E81704"/>
    <w:rsid w:val="00E83722"/>
    <w:rsid w:val="00E84383"/>
    <w:rsid w:val="00E84F13"/>
    <w:rsid w:val="00E859D4"/>
    <w:rsid w:val="00E86908"/>
    <w:rsid w:val="00E86B8D"/>
    <w:rsid w:val="00E8779D"/>
    <w:rsid w:val="00E878AA"/>
    <w:rsid w:val="00E903B9"/>
    <w:rsid w:val="00E90E58"/>
    <w:rsid w:val="00E90EE7"/>
    <w:rsid w:val="00E9228F"/>
    <w:rsid w:val="00E92DEC"/>
    <w:rsid w:val="00E9320D"/>
    <w:rsid w:val="00E935F5"/>
    <w:rsid w:val="00E94A08"/>
    <w:rsid w:val="00E94DFA"/>
    <w:rsid w:val="00E9509A"/>
    <w:rsid w:val="00E9540A"/>
    <w:rsid w:val="00E9555E"/>
    <w:rsid w:val="00E96061"/>
    <w:rsid w:val="00E962F9"/>
    <w:rsid w:val="00E96326"/>
    <w:rsid w:val="00E96926"/>
    <w:rsid w:val="00E96D37"/>
    <w:rsid w:val="00E9729A"/>
    <w:rsid w:val="00E974CB"/>
    <w:rsid w:val="00E97C01"/>
    <w:rsid w:val="00E97F51"/>
    <w:rsid w:val="00EA0966"/>
    <w:rsid w:val="00EA1135"/>
    <w:rsid w:val="00EA1380"/>
    <w:rsid w:val="00EA138C"/>
    <w:rsid w:val="00EA1518"/>
    <w:rsid w:val="00EA175B"/>
    <w:rsid w:val="00EA1AA0"/>
    <w:rsid w:val="00EA2AAB"/>
    <w:rsid w:val="00EA3977"/>
    <w:rsid w:val="00EA4CEA"/>
    <w:rsid w:val="00EA57FA"/>
    <w:rsid w:val="00EA5D83"/>
    <w:rsid w:val="00EA7218"/>
    <w:rsid w:val="00EA7E20"/>
    <w:rsid w:val="00EB0414"/>
    <w:rsid w:val="00EB1192"/>
    <w:rsid w:val="00EB1390"/>
    <w:rsid w:val="00EB1796"/>
    <w:rsid w:val="00EB1BD9"/>
    <w:rsid w:val="00EB1BDF"/>
    <w:rsid w:val="00EB24F7"/>
    <w:rsid w:val="00EB3054"/>
    <w:rsid w:val="00EB37DE"/>
    <w:rsid w:val="00EB3B4C"/>
    <w:rsid w:val="00EB5DCE"/>
    <w:rsid w:val="00EB6578"/>
    <w:rsid w:val="00EB6DF3"/>
    <w:rsid w:val="00EC098E"/>
    <w:rsid w:val="00EC30B6"/>
    <w:rsid w:val="00EC33FA"/>
    <w:rsid w:val="00EC3501"/>
    <w:rsid w:val="00EC4A87"/>
    <w:rsid w:val="00EC5C45"/>
    <w:rsid w:val="00EC66FB"/>
    <w:rsid w:val="00EC68A7"/>
    <w:rsid w:val="00EC7190"/>
    <w:rsid w:val="00EC77CA"/>
    <w:rsid w:val="00EC7B7F"/>
    <w:rsid w:val="00ED02CC"/>
    <w:rsid w:val="00ED0D87"/>
    <w:rsid w:val="00ED128E"/>
    <w:rsid w:val="00ED1393"/>
    <w:rsid w:val="00ED2148"/>
    <w:rsid w:val="00ED25A8"/>
    <w:rsid w:val="00ED28D0"/>
    <w:rsid w:val="00ED2D66"/>
    <w:rsid w:val="00ED312E"/>
    <w:rsid w:val="00ED34A9"/>
    <w:rsid w:val="00ED3735"/>
    <w:rsid w:val="00ED3D25"/>
    <w:rsid w:val="00ED4632"/>
    <w:rsid w:val="00ED52C6"/>
    <w:rsid w:val="00ED61C9"/>
    <w:rsid w:val="00ED6543"/>
    <w:rsid w:val="00ED6CC2"/>
    <w:rsid w:val="00ED718F"/>
    <w:rsid w:val="00EE046E"/>
    <w:rsid w:val="00EE0A93"/>
    <w:rsid w:val="00EE0B78"/>
    <w:rsid w:val="00EE0DEC"/>
    <w:rsid w:val="00EE1176"/>
    <w:rsid w:val="00EE1874"/>
    <w:rsid w:val="00EE21DC"/>
    <w:rsid w:val="00EE2723"/>
    <w:rsid w:val="00EE27EC"/>
    <w:rsid w:val="00EE39BC"/>
    <w:rsid w:val="00EE3D98"/>
    <w:rsid w:val="00EE4E83"/>
    <w:rsid w:val="00EE5D30"/>
    <w:rsid w:val="00EE7167"/>
    <w:rsid w:val="00EE7C07"/>
    <w:rsid w:val="00EE7CE7"/>
    <w:rsid w:val="00EF005E"/>
    <w:rsid w:val="00EF09BE"/>
    <w:rsid w:val="00EF192A"/>
    <w:rsid w:val="00EF1B82"/>
    <w:rsid w:val="00EF1E0F"/>
    <w:rsid w:val="00EF22E0"/>
    <w:rsid w:val="00EF2416"/>
    <w:rsid w:val="00EF3555"/>
    <w:rsid w:val="00EF3B4C"/>
    <w:rsid w:val="00EF3FB6"/>
    <w:rsid w:val="00EF4DB7"/>
    <w:rsid w:val="00EF54EC"/>
    <w:rsid w:val="00EF5EB0"/>
    <w:rsid w:val="00F0056D"/>
    <w:rsid w:val="00F00C9A"/>
    <w:rsid w:val="00F011AB"/>
    <w:rsid w:val="00F01329"/>
    <w:rsid w:val="00F01348"/>
    <w:rsid w:val="00F015D4"/>
    <w:rsid w:val="00F021E0"/>
    <w:rsid w:val="00F022D7"/>
    <w:rsid w:val="00F022ED"/>
    <w:rsid w:val="00F02347"/>
    <w:rsid w:val="00F029DE"/>
    <w:rsid w:val="00F04228"/>
    <w:rsid w:val="00F04242"/>
    <w:rsid w:val="00F04D67"/>
    <w:rsid w:val="00F050D4"/>
    <w:rsid w:val="00F05190"/>
    <w:rsid w:val="00F05AD0"/>
    <w:rsid w:val="00F05E72"/>
    <w:rsid w:val="00F10049"/>
    <w:rsid w:val="00F10AFD"/>
    <w:rsid w:val="00F10B34"/>
    <w:rsid w:val="00F111A4"/>
    <w:rsid w:val="00F11F66"/>
    <w:rsid w:val="00F120B3"/>
    <w:rsid w:val="00F124D6"/>
    <w:rsid w:val="00F146AF"/>
    <w:rsid w:val="00F14720"/>
    <w:rsid w:val="00F14A34"/>
    <w:rsid w:val="00F1520D"/>
    <w:rsid w:val="00F155BA"/>
    <w:rsid w:val="00F16380"/>
    <w:rsid w:val="00F16C03"/>
    <w:rsid w:val="00F2088E"/>
    <w:rsid w:val="00F20ACF"/>
    <w:rsid w:val="00F22A17"/>
    <w:rsid w:val="00F22A27"/>
    <w:rsid w:val="00F23258"/>
    <w:rsid w:val="00F2464F"/>
    <w:rsid w:val="00F252F1"/>
    <w:rsid w:val="00F256A7"/>
    <w:rsid w:val="00F25C10"/>
    <w:rsid w:val="00F26B3D"/>
    <w:rsid w:val="00F26D51"/>
    <w:rsid w:val="00F274F3"/>
    <w:rsid w:val="00F30B91"/>
    <w:rsid w:val="00F314ED"/>
    <w:rsid w:val="00F31B57"/>
    <w:rsid w:val="00F3397C"/>
    <w:rsid w:val="00F35168"/>
    <w:rsid w:val="00F358BC"/>
    <w:rsid w:val="00F35AE5"/>
    <w:rsid w:val="00F3611C"/>
    <w:rsid w:val="00F36E9A"/>
    <w:rsid w:val="00F376E9"/>
    <w:rsid w:val="00F4066C"/>
    <w:rsid w:val="00F41944"/>
    <w:rsid w:val="00F420BB"/>
    <w:rsid w:val="00F4253E"/>
    <w:rsid w:val="00F42652"/>
    <w:rsid w:val="00F4313A"/>
    <w:rsid w:val="00F43980"/>
    <w:rsid w:val="00F43EDA"/>
    <w:rsid w:val="00F44F51"/>
    <w:rsid w:val="00F45A1B"/>
    <w:rsid w:val="00F45AC9"/>
    <w:rsid w:val="00F46569"/>
    <w:rsid w:val="00F4685B"/>
    <w:rsid w:val="00F469BB"/>
    <w:rsid w:val="00F4711F"/>
    <w:rsid w:val="00F4798C"/>
    <w:rsid w:val="00F50F1C"/>
    <w:rsid w:val="00F5309C"/>
    <w:rsid w:val="00F5318A"/>
    <w:rsid w:val="00F53A8B"/>
    <w:rsid w:val="00F53E9E"/>
    <w:rsid w:val="00F547B4"/>
    <w:rsid w:val="00F55B77"/>
    <w:rsid w:val="00F56A5D"/>
    <w:rsid w:val="00F56E5F"/>
    <w:rsid w:val="00F57C57"/>
    <w:rsid w:val="00F60014"/>
    <w:rsid w:val="00F61522"/>
    <w:rsid w:val="00F61603"/>
    <w:rsid w:val="00F64065"/>
    <w:rsid w:val="00F65709"/>
    <w:rsid w:val="00F65A30"/>
    <w:rsid w:val="00F65F82"/>
    <w:rsid w:val="00F663E2"/>
    <w:rsid w:val="00F671E8"/>
    <w:rsid w:val="00F67629"/>
    <w:rsid w:val="00F67E44"/>
    <w:rsid w:val="00F7002A"/>
    <w:rsid w:val="00F702FB"/>
    <w:rsid w:val="00F719C7"/>
    <w:rsid w:val="00F71ECB"/>
    <w:rsid w:val="00F7263D"/>
    <w:rsid w:val="00F739F6"/>
    <w:rsid w:val="00F73AD7"/>
    <w:rsid w:val="00F74395"/>
    <w:rsid w:val="00F74460"/>
    <w:rsid w:val="00F75011"/>
    <w:rsid w:val="00F75309"/>
    <w:rsid w:val="00F75DDD"/>
    <w:rsid w:val="00F76F9B"/>
    <w:rsid w:val="00F77096"/>
    <w:rsid w:val="00F77E8F"/>
    <w:rsid w:val="00F77F8D"/>
    <w:rsid w:val="00F804B3"/>
    <w:rsid w:val="00F807BE"/>
    <w:rsid w:val="00F808F3"/>
    <w:rsid w:val="00F81284"/>
    <w:rsid w:val="00F82A8A"/>
    <w:rsid w:val="00F836F6"/>
    <w:rsid w:val="00F839B7"/>
    <w:rsid w:val="00F849DA"/>
    <w:rsid w:val="00F84ABA"/>
    <w:rsid w:val="00F84D56"/>
    <w:rsid w:val="00F852D2"/>
    <w:rsid w:val="00F859FA"/>
    <w:rsid w:val="00F86B58"/>
    <w:rsid w:val="00F902C3"/>
    <w:rsid w:val="00F90478"/>
    <w:rsid w:val="00F93672"/>
    <w:rsid w:val="00F93AB2"/>
    <w:rsid w:val="00F94A9F"/>
    <w:rsid w:val="00F95116"/>
    <w:rsid w:val="00F95D17"/>
    <w:rsid w:val="00F95D69"/>
    <w:rsid w:val="00F95F1C"/>
    <w:rsid w:val="00F9693A"/>
    <w:rsid w:val="00F96DD9"/>
    <w:rsid w:val="00F97ABA"/>
    <w:rsid w:val="00FA0362"/>
    <w:rsid w:val="00FA0DB7"/>
    <w:rsid w:val="00FA16F6"/>
    <w:rsid w:val="00FA3245"/>
    <w:rsid w:val="00FA3A7D"/>
    <w:rsid w:val="00FA3B0E"/>
    <w:rsid w:val="00FA4843"/>
    <w:rsid w:val="00FA4A34"/>
    <w:rsid w:val="00FA4EB3"/>
    <w:rsid w:val="00FA5CDF"/>
    <w:rsid w:val="00FA60F8"/>
    <w:rsid w:val="00FA6109"/>
    <w:rsid w:val="00FA61E4"/>
    <w:rsid w:val="00FA73D6"/>
    <w:rsid w:val="00FA7703"/>
    <w:rsid w:val="00FA7833"/>
    <w:rsid w:val="00FB0A75"/>
    <w:rsid w:val="00FB0D49"/>
    <w:rsid w:val="00FB260B"/>
    <w:rsid w:val="00FB2690"/>
    <w:rsid w:val="00FB26A6"/>
    <w:rsid w:val="00FB3C4A"/>
    <w:rsid w:val="00FB3C99"/>
    <w:rsid w:val="00FB3EF4"/>
    <w:rsid w:val="00FB48E7"/>
    <w:rsid w:val="00FB49BE"/>
    <w:rsid w:val="00FB55B9"/>
    <w:rsid w:val="00FB5B69"/>
    <w:rsid w:val="00FB5F31"/>
    <w:rsid w:val="00FB61F9"/>
    <w:rsid w:val="00FB695A"/>
    <w:rsid w:val="00FB7F6E"/>
    <w:rsid w:val="00FC0019"/>
    <w:rsid w:val="00FC07D4"/>
    <w:rsid w:val="00FC0C5A"/>
    <w:rsid w:val="00FC1069"/>
    <w:rsid w:val="00FC1260"/>
    <w:rsid w:val="00FC12A9"/>
    <w:rsid w:val="00FC36EA"/>
    <w:rsid w:val="00FC38D8"/>
    <w:rsid w:val="00FC4399"/>
    <w:rsid w:val="00FC43A2"/>
    <w:rsid w:val="00FC45E3"/>
    <w:rsid w:val="00FC4EC0"/>
    <w:rsid w:val="00FC56AE"/>
    <w:rsid w:val="00FC5C19"/>
    <w:rsid w:val="00FC776E"/>
    <w:rsid w:val="00FC7C3F"/>
    <w:rsid w:val="00FD0AE0"/>
    <w:rsid w:val="00FD2050"/>
    <w:rsid w:val="00FD33AD"/>
    <w:rsid w:val="00FD417A"/>
    <w:rsid w:val="00FD4D2F"/>
    <w:rsid w:val="00FD4D97"/>
    <w:rsid w:val="00FD5B94"/>
    <w:rsid w:val="00FD5DC1"/>
    <w:rsid w:val="00FD623D"/>
    <w:rsid w:val="00FD67A4"/>
    <w:rsid w:val="00FD690B"/>
    <w:rsid w:val="00FE0537"/>
    <w:rsid w:val="00FE124F"/>
    <w:rsid w:val="00FE15AE"/>
    <w:rsid w:val="00FE23A2"/>
    <w:rsid w:val="00FE280E"/>
    <w:rsid w:val="00FE33BC"/>
    <w:rsid w:val="00FE4150"/>
    <w:rsid w:val="00FE4B59"/>
    <w:rsid w:val="00FE4DFC"/>
    <w:rsid w:val="00FE4E9E"/>
    <w:rsid w:val="00FE5598"/>
    <w:rsid w:val="00FE5B70"/>
    <w:rsid w:val="00FE5F2F"/>
    <w:rsid w:val="00FE66CF"/>
    <w:rsid w:val="00FE6FCD"/>
    <w:rsid w:val="00FE7B03"/>
    <w:rsid w:val="00FE7BDB"/>
    <w:rsid w:val="00FF03CF"/>
    <w:rsid w:val="00FF0F8B"/>
    <w:rsid w:val="00FF11C0"/>
    <w:rsid w:val="00FF1330"/>
    <w:rsid w:val="00FF1AA4"/>
    <w:rsid w:val="00FF1C19"/>
    <w:rsid w:val="00FF22D6"/>
    <w:rsid w:val="00FF36A3"/>
    <w:rsid w:val="00FF47ED"/>
    <w:rsid w:val="00FF4B5C"/>
    <w:rsid w:val="00FF4FCC"/>
    <w:rsid w:val="00FF6982"/>
    <w:rsid w:val="00FF6B82"/>
  </w:rsids>
  <m:mathPr>
    <m:mathFont m:val="Cambria Math"/>
    <m:brkBin m:val="before"/>
    <m:brkBinSub m:val="--"/>
    <m:smallFrac/>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276D02"/>
  <w15:docId w15:val="{F55E65EC-C1B2-40D8-A607-3671ED4D2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SimSun" w:hAnsi="Times New Roman" w:cs="Arial"/>
        <w:kern w:val="3"/>
        <w:sz w:val="24"/>
        <w:szCs w:val="24"/>
        <w:lang w:val="pt-BR"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nhideWhenUsed="1"/>
    <w:lsdException w:name="List Bullet 3" w:semiHidden="1" w:uiPriority="0" w:unhideWhenUsed="1" w:qFormat="1"/>
    <w:lsdException w:name="List Bullet 4" w:semiHidden="1" w:uiPriority="0" w:unhideWhenUsed="1" w:qFormat="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70522"/>
    <w:pPr>
      <w:suppressAutoHyphens/>
    </w:pPr>
  </w:style>
  <w:style w:type="paragraph" w:styleId="Ttulo1">
    <w:name w:val="heading 1"/>
    <w:aliases w:val="SubTítulo 1"/>
    <w:basedOn w:val="Normal"/>
    <w:next w:val="Normal"/>
    <w:link w:val="Ttulo1Char"/>
    <w:qFormat/>
    <w:rsid w:val="008819DA"/>
    <w:pPr>
      <w:keepNext/>
      <w:widowControl/>
      <w:suppressAutoHyphens w:val="0"/>
      <w:autoSpaceDN/>
      <w:jc w:val="both"/>
      <w:textAlignment w:val="auto"/>
      <w:outlineLvl w:val="0"/>
    </w:pPr>
    <w:rPr>
      <w:rFonts w:ascii="Cambria" w:eastAsia="Times New Roman" w:hAnsi="Cambria" w:cs="Times New Roman"/>
      <w:b/>
      <w:bCs/>
      <w:sz w:val="32"/>
      <w:szCs w:val="32"/>
    </w:rPr>
  </w:style>
  <w:style w:type="paragraph" w:styleId="Ttulo2">
    <w:name w:val="heading 2"/>
    <w:aliases w:val="título 2"/>
    <w:basedOn w:val="Normal"/>
    <w:next w:val="Normal"/>
    <w:link w:val="Ttulo2Char"/>
    <w:qFormat/>
    <w:rsid w:val="008819DA"/>
    <w:pPr>
      <w:keepNext/>
      <w:suppressAutoHyphens w:val="0"/>
      <w:autoSpaceDN/>
      <w:jc w:val="both"/>
      <w:textAlignment w:val="auto"/>
      <w:outlineLvl w:val="1"/>
    </w:pPr>
    <w:rPr>
      <w:rFonts w:ascii="Arial" w:eastAsia="Times New Roman" w:hAnsi="Arial"/>
      <w:b/>
      <w:sz w:val="28"/>
    </w:rPr>
  </w:style>
  <w:style w:type="paragraph" w:styleId="Ttulo3">
    <w:name w:val="heading 3"/>
    <w:basedOn w:val="Normal"/>
    <w:next w:val="Normal"/>
    <w:link w:val="Ttulo3Char"/>
    <w:qFormat/>
    <w:rsid w:val="008819DA"/>
    <w:pPr>
      <w:keepNext/>
      <w:suppressAutoHyphens w:val="0"/>
      <w:autoSpaceDN/>
      <w:jc w:val="center"/>
      <w:textAlignment w:val="auto"/>
      <w:outlineLvl w:val="2"/>
    </w:pPr>
    <w:rPr>
      <w:rFonts w:ascii="Arial" w:eastAsia="Times New Roman" w:hAnsi="Arial" w:cs="Times New Roman"/>
      <w:b/>
      <w:kern w:val="0"/>
      <w:sz w:val="32"/>
      <w:szCs w:val="20"/>
      <w:lang w:eastAsia="pt-BR" w:bidi="ar-SA"/>
    </w:rPr>
  </w:style>
  <w:style w:type="paragraph" w:styleId="Ttulo4">
    <w:name w:val="heading 4"/>
    <w:basedOn w:val="Normal"/>
    <w:next w:val="Normal"/>
    <w:link w:val="Ttulo4Char"/>
    <w:qFormat/>
    <w:rsid w:val="008819DA"/>
    <w:pPr>
      <w:keepNext/>
      <w:suppressAutoHyphens w:val="0"/>
      <w:autoSpaceDN/>
      <w:jc w:val="both"/>
      <w:textAlignment w:val="auto"/>
      <w:outlineLvl w:val="3"/>
    </w:pPr>
    <w:rPr>
      <w:rFonts w:ascii="Calibri" w:eastAsia="Times New Roman" w:hAnsi="Calibri" w:cs="Times New Roman"/>
      <w:b/>
      <w:bCs/>
      <w:sz w:val="28"/>
      <w:szCs w:val="28"/>
    </w:rPr>
  </w:style>
  <w:style w:type="paragraph" w:styleId="Ttulo5">
    <w:name w:val="heading 5"/>
    <w:basedOn w:val="Normal"/>
    <w:next w:val="Normal"/>
    <w:link w:val="Ttulo5Char"/>
    <w:qFormat/>
    <w:rsid w:val="008819DA"/>
    <w:pPr>
      <w:keepNext/>
      <w:suppressAutoHyphens w:val="0"/>
      <w:autoSpaceDN/>
      <w:spacing w:line="360" w:lineRule="auto"/>
      <w:jc w:val="both"/>
      <w:textAlignment w:val="auto"/>
      <w:outlineLvl w:val="4"/>
    </w:pPr>
    <w:rPr>
      <w:rFonts w:eastAsia="Times New Roman"/>
      <w:b/>
      <w:bCs/>
      <w:i/>
      <w:iCs/>
      <w:sz w:val="26"/>
      <w:szCs w:val="26"/>
    </w:rPr>
  </w:style>
  <w:style w:type="paragraph" w:styleId="Ttulo6">
    <w:name w:val="heading 6"/>
    <w:basedOn w:val="Normal"/>
    <w:next w:val="Normal"/>
    <w:link w:val="Ttulo6Char"/>
    <w:qFormat/>
    <w:rsid w:val="008819DA"/>
    <w:pPr>
      <w:keepNext/>
      <w:suppressAutoHyphens w:val="0"/>
      <w:autoSpaceDN/>
      <w:spacing w:line="360" w:lineRule="auto"/>
      <w:jc w:val="both"/>
      <w:textAlignment w:val="auto"/>
      <w:outlineLvl w:val="5"/>
    </w:pPr>
    <w:rPr>
      <w:rFonts w:ascii="Arial" w:eastAsia="Times New Roman" w:hAnsi="Arial" w:cs="Times New Roman"/>
      <w:b/>
      <w:snapToGrid w:val="0"/>
      <w:kern w:val="0"/>
      <w:sz w:val="20"/>
      <w:szCs w:val="20"/>
      <w:lang w:eastAsia="pt-BR" w:bidi="ar-SA"/>
    </w:rPr>
  </w:style>
  <w:style w:type="paragraph" w:styleId="Ttulo7">
    <w:name w:val="heading 7"/>
    <w:basedOn w:val="Normal"/>
    <w:next w:val="Normal"/>
    <w:link w:val="Ttulo7Char"/>
    <w:qFormat/>
    <w:rsid w:val="008819DA"/>
    <w:pPr>
      <w:keepNext/>
      <w:suppressAutoHyphens w:val="0"/>
      <w:autoSpaceDN/>
      <w:spacing w:line="360" w:lineRule="auto"/>
      <w:jc w:val="both"/>
      <w:textAlignment w:val="auto"/>
      <w:outlineLvl w:val="6"/>
    </w:pPr>
    <w:rPr>
      <w:rFonts w:ascii="Arial" w:eastAsia="Times New Roman" w:hAnsi="Arial" w:cs="Times New Roman"/>
      <w:b/>
      <w:snapToGrid w:val="0"/>
      <w:kern w:val="0"/>
      <w:sz w:val="28"/>
      <w:szCs w:val="20"/>
      <w:lang w:eastAsia="pt-BR" w:bidi="ar-SA"/>
    </w:rPr>
  </w:style>
  <w:style w:type="paragraph" w:styleId="Ttulo8">
    <w:name w:val="heading 8"/>
    <w:basedOn w:val="Normal"/>
    <w:next w:val="Normal"/>
    <w:link w:val="Ttulo8Char"/>
    <w:qFormat/>
    <w:rsid w:val="008819DA"/>
    <w:pPr>
      <w:keepNext/>
      <w:suppressAutoHyphens w:val="0"/>
      <w:autoSpaceDN/>
      <w:spacing w:line="360" w:lineRule="auto"/>
      <w:ind w:left="567" w:hanging="567"/>
      <w:jc w:val="both"/>
      <w:textAlignment w:val="auto"/>
      <w:outlineLvl w:val="7"/>
    </w:pPr>
    <w:rPr>
      <w:rFonts w:ascii="Arial" w:eastAsia="Times New Roman" w:hAnsi="Arial" w:cs="Times New Roman"/>
      <w:b/>
      <w:snapToGrid w:val="0"/>
      <w:kern w:val="0"/>
      <w:sz w:val="28"/>
      <w:szCs w:val="20"/>
      <w:lang w:eastAsia="pt-BR" w:bidi="ar-SA"/>
    </w:rPr>
  </w:style>
  <w:style w:type="paragraph" w:styleId="Ttulo9">
    <w:name w:val="heading 9"/>
    <w:aliases w:val="Título 9 - Anexos,(Apêndice)"/>
    <w:basedOn w:val="Normal"/>
    <w:next w:val="Normal"/>
    <w:link w:val="Ttulo9Char"/>
    <w:qFormat/>
    <w:rsid w:val="008819DA"/>
    <w:pPr>
      <w:keepNext/>
      <w:suppressAutoHyphens w:val="0"/>
      <w:autoSpaceDN/>
      <w:spacing w:line="360" w:lineRule="auto"/>
      <w:ind w:left="709" w:hanging="709"/>
      <w:jc w:val="both"/>
      <w:textAlignment w:val="auto"/>
      <w:outlineLvl w:val="8"/>
    </w:pPr>
    <w:rPr>
      <w:rFonts w:ascii="Arial" w:eastAsia="Times New Roman" w:hAnsi="Arial" w:cs="Times New Roman"/>
      <w:b/>
      <w:snapToGrid w:val="0"/>
      <w:kern w:val="0"/>
      <w:sz w:val="28"/>
      <w:szCs w:val="20"/>
      <w:lang w:eastAsia="pt-BR"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qFormat/>
    <w:rsid w:val="005719AD"/>
    <w:pPr>
      <w:widowControl/>
      <w:suppressAutoHyphens/>
    </w:pPr>
    <w:rPr>
      <w:rFonts w:eastAsia="Times New Roman" w:cs="Times New Roman"/>
      <w:sz w:val="20"/>
      <w:szCs w:val="20"/>
      <w:lang w:bidi="ar-SA"/>
    </w:rPr>
  </w:style>
  <w:style w:type="paragraph" w:styleId="Ttulo">
    <w:name w:val="Title"/>
    <w:basedOn w:val="Standard"/>
    <w:next w:val="Textbody"/>
    <w:qFormat/>
    <w:rsid w:val="005719AD"/>
    <w:pPr>
      <w:keepNext/>
      <w:spacing w:before="240" w:after="120"/>
    </w:pPr>
    <w:rPr>
      <w:rFonts w:ascii="Arial" w:eastAsia="Microsoft YaHei" w:hAnsi="Arial" w:cs="Arial"/>
      <w:sz w:val="28"/>
      <w:szCs w:val="28"/>
    </w:rPr>
  </w:style>
  <w:style w:type="paragraph" w:customStyle="1" w:styleId="Textbody">
    <w:name w:val="Text body"/>
    <w:basedOn w:val="Standard"/>
    <w:qFormat/>
    <w:rsid w:val="005719AD"/>
    <w:pPr>
      <w:jc w:val="both"/>
    </w:pPr>
    <w:rPr>
      <w:sz w:val="28"/>
    </w:rPr>
  </w:style>
  <w:style w:type="paragraph" w:styleId="Subttulo">
    <w:name w:val="Subtitle"/>
    <w:basedOn w:val="Ttulo"/>
    <w:next w:val="Textbody"/>
    <w:qFormat/>
    <w:rsid w:val="005719AD"/>
    <w:pPr>
      <w:jc w:val="center"/>
    </w:pPr>
    <w:rPr>
      <w:i/>
      <w:iCs/>
    </w:rPr>
  </w:style>
  <w:style w:type="paragraph" w:styleId="Lista">
    <w:name w:val="List"/>
    <w:basedOn w:val="Textbody"/>
    <w:rsid w:val="005719AD"/>
    <w:rPr>
      <w:rFonts w:cs="Arial"/>
    </w:rPr>
  </w:style>
  <w:style w:type="paragraph" w:customStyle="1" w:styleId="Legenda1">
    <w:name w:val="Legenda1"/>
    <w:basedOn w:val="Standard"/>
    <w:qFormat/>
    <w:rsid w:val="005719AD"/>
    <w:pPr>
      <w:suppressLineNumbers/>
      <w:spacing w:before="120" w:after="120"/>
    </w:pPr>
    <w:rPr>
      <w:rFonts w:cs="Arial"/>
      <w:i/>
      <w:iCs/>
      <w:sz w:val="24"/>
      <w:szCs w:val="24"/>
    </w:rPr>
  </w:style>
  <w:style w:type="paragraph" w:customStyle="1" w:styleId="Index">
    <w:name w:val="Index"/>
    <w:basedOn w:val="Standard"/>
    <w:rsid w:val="005719AD"/>
    <w:pPr>
      <w:suppressLineNumbers/>
    </w:pPr>
    <w:rPr>
      <w:rFonts w:cs="Arial"/>
    </w:rPr>
  </w:style>
  <w:style w:type="paragraph" w:customStyle="1" w:styleId="Ttulo11">
    <w:name w:val="Título 11"/>
    <w:basedOn w:val="Standard"/>
    <w:next w:val="Standard"/>
    <w:qFormat/>
    <w:rsid w:val="005719AD"/>
    <w:pPr>
      <w:keepNext/>
      <w:spacing w:before="240" w:after="60"/>
      <w:outlineLvl w:val="0"/>
    </w:pPr>
    <w:rPr>
      <w:rFonts w:ascii="Cambria" w:hAnsi="Cambria" w:cs="Cambria"/>
      <w:b/>
      <w:bCs/>
      <w:sz w:val="32"/>
      <w:szCs w:val="32"/>
    </w:rPr>
  </w:style>
  <w:style w:type="paragraph" w:customStyle="1" w:styleId="Ttulo21">
    <w:name w:val="Título 21"/>
    <w:basedOn w:val="Standard"/>
    <w:next w:val="Standard"/>
    <w:qFormat/>
    <w:rsid w:val="005719AD"/>
    <w:pPr>
      <w:keepNext/>
      <w:ind w:left="2160" w:hanging="2160"/>
      <w:jc w:val="both"/>
      <w:outlineLvl w:val="1"/>
    </w:pPr>
    <w:rPr>
      <w:rFonts w:ascii="Arial" w:hAnsi="Arial" w:cs="Arial"/>
      <w:b/>
      <w:sz w:val="28"/>
    </w:rPr>
  </w:style>
  <w:style w:type="paragraph" w:customStyle="1" w:styleId="Ttulo41">
    <w:name w:val="Título 41"/>
    <w:basedOn w:val="Standard"/>
    <w:next w:val="Standard"/>
    <w:qFormat/>
    <w:rsid w:val="005719AD"/>
    <w:pPr>
      <w:keepNext/>
      <w:spacing w:before="240" w:after="60"/>
      <w:outlineLvl w:val="3"/>
    </w:pPr>
    <w:rPr>
      <w:rFonts w:ascii="Calibri" w:hAnsi="Calibri" w:cs="Calibri"/>
      <w:b/>
      <w:bCs/>
      <w:sz w:val="28"/>
      <w:szCs w:val="28"/>
    </w:rPr>
  </w:style>
  <w:style w:type="paragraph" w:customStyle="1" w:styleId="Ttulo51">
    <w:name w:val="Título 51"/>
    <w:basedOn w:val="Standard"/>
    <w:next w:val="Standard"/>
    <w:qFormat/>
    <w:rsid w:val="005719AD"/>
    <w:pPr>
      <w:spacing w:before="240" w:after="60"/>
      <w:outlineLvl w:val="4"/>
    </w:pPr>
    <w:rPr>
      <w:rFonts w:ascii="Calibri" w:hAnsi="Calibri" w:cs="Calibri"/>
      <w:b/>
      <w:bCs/>
      <w:i/>
      <w:iCs/>
      <w:sz w:val="26"/>
      <w:szCs w:val="26"/>
    </w:rPr>
  </w:style>
  <w:style w:type="paragraph" w:customStyle="1" w:styleId="Cabealho1">
    <w:name w:val="Cabeçalho1"/>
    <w:basedOn w:val="Standard"/>
    <w:qFormat/>
    <w:rsid w:val="005719AD"/>
  </w:style>
  <w:style w:type="paragraph" w:customStyle="1" w:styleId="Rodap1">
    <w:name w:val="Rodapé1"/>
    <w:basedOn w:val="Standard"/>
    <w:qFormat/>
    <w:rsid w:val="005719AD"/>
  </w:style>
  <w:style w:type="paragraph" w:styleId="Textodebalo">
    <w:name w:val="Balloon Text"/>
    <w:basedOn w:val="Standard"/>
    <w:uiPriority w:val="99"/>
    <w:qFormat/>
    <w:rsid w:val="005719AD"/>
    <w:rPr>
      <w:rFonts w:ascii="Tahoma" w:hAnsi="Tahoma" w:cs="Tahoma"/>
      <w:sz w:val="16"/>
      <w:szCs w:val="16"/>
    </w:rPr>
  </w:style>
  <w:style w:type="paragraph" w:customStyle="1" w:styleId="TableContents">
    <w:name w:val="Table Contents"/>
    <w:basedOn w:val="Standard"/>
    <w:rsid w:val="005719AD"/>
    <w:pPr>
      <w:suppressLineNumbers/>
    </w:pPr>
  </w:style>
  <w:style w:type="paragraph" w:customStyle="1" w:styleId="TableHeading">
    <w:name w:val="Table Heading"/>
    <w:basedOn w:val="TableContents"/>
    <w:rsid w:val="005719AD"/>
    <w:pPr>
      <w:jc w:val="center"/>
    </w:pPr>
    <w:rPr>
      <w:b/>
      <w:bCs/>
    </w:rPr>
  </w:style>
  <w:style w:type="character" w:customStyle="1" w:styleId="WW8Num1z0">
    <w:name w:val="WW8Num1z0"/>
    <w:qFormat/>
    <w:rsid w:val="005719AD"/>
  </w:style>
  <w:style w:type="character" w:customStyle="1" w:styleId="WW8Num1z1">
    <w:name w:val="WW8Num1z1"/>
    <w:qFormat/>
    <w:rsid w:val="005719AD"/>
  </w:style>
  <w:style w:type="character" w:customStyle="1" w:styleId="WW8Num1z2">
    <w:name w:val="WW8Num1z2"/>
    <w:qFormat/>
    <w:rsid w:val="005719AD"/>
  </w:style>
  <w:style w:type="character" w:customStyle="1" w:styleId="WW8Num1z3">
    <w:name w:val="WW8Num1z3"/>
    <w:qFormat/>
    <w:rsid w:val="005719AD"/>
  </w:style>
  <w:style w:type="character" w:customStyle="1" w:styleId="WW8Num1z4">
    <w:name w:val="WW8Num1z4"/>
    <w:qFormat/>
    <w:rsid w:val="005719AD"/>
  </w:style>
  <w:style w:type="character" w:customStyle="1" w:styleId="WW8Num1z5">
    <w:name w:val="WW8Num1z5"/>
    <w:qFormat/>
    <w:rsid w:val="005719AD"/>
  </w:style>
  <w:style w:type="character" w:customStyle="1" w:styleId="WW8Num1z6">
    <w:name w:val="WW8Num1z6"/>
    <w:qFormat/>
    <w:rsid w:val="005719AD"/>
  </w:style>
  <w:style w:type="character" w:customStyle="1" w:styleId="WW8Num1z7">
    <w:name w:val="WW8Num1z7"/>
    <w:qFormat/>
    <w:rsid w:val="005719AD"/>
  </w:style>
  <w:style w:type="character" w:customStyle="1" w:styleId="WW8Num1z8">
    <w:name w:val="WW8Num1z8"/>
    <w:qFormat/>
    <w:rsid w:val="005719AD"/>
  </w:style>
  <w:style w:type="character" w:customStyle="1" w:styleId="WW8Num2z0">
    <w:name w:val="WW8Num2z0"/>
    <w:qFormat/>
    <w:rsid w:val="005719AD"/>
  </w:style>
  <w:style w:type="character" w:customStyle="1" w:styleId="WW8Num2z1">
    <w:name w:val="WW8Num2z1"/>
    <w:qFormat/>
    <w:rsid w:val="005719AD"/>
  </w:style>
  <w:style w:type="character" w:customStyle="1" w:styleId="WW8Num2z2">
    <w:name w:val="WW8Num2z2"/>
    <w:qFormat/>
    <w:rsid w:val="005719AD"/>
  </w:style>
  <w:style w:type="character" w:customStyle="1" w:styleId="WW8Num2z3">
    <w:name w:val="WW8Num2z3"/>
    <w:qFormat/>
    <w:rsid w:val="005719AD"/>
  </w:style>
  <w:style w:type="character" w:customStyle="1" w:styleId="WW8Num2z4">
    <w:name w:val="WW8Num2z4"/>
    <w:qFormat/>
    <w:rsid w:val="005719AD"/>
  </w:style>
  <w:style w:type="character" w:customStyle="1" w:styleId="WW8Num2z5">
    <w:name w:val="WW8Num2z5"/>
    <w:qFormat/>
    <w:rsid w:val="005719AD"/>
  </w:style>
  <w:style w:type="character" w:customStyle="1" w:styleId="WW8Num2z6">
    <w:name w:val="WW8Num2z6"/>
    <w:qFormat/>
    <w:rsid w:val="005719AD"/>
  </w:style>
  <w:style w:type="character" w:customStyle="1" w:styleId="WW8Num2z7">
    <w:name w:val="WW8Num2z7"/>
    <w:qFormat/>
    <w:rsid w:val="005719AD"/>
  </w:style>
  <w:style w:type="character" w:customStyle="1" w:styleId="WW8Num2z8">
    <w:name w:val="WW8Num2z8"/>
    <w:qFormat/>
    <w:rsid w:val="005719AD"/>
  </w:style>
  <w:style w:type="character" w:customStyle="1" w:styleId="WW8Num3z0">
    <w:name w:val="WW8Num3z0"/>
    <w:qFormat/>
    <w:rsid w:val="005719AD"/>
    <w:rPr>
      <w:rFonts w:ascii="Symbol" w:hAnsi="Symbol" w:cs="Symbol"/>
    </w:rPr>
  </w:style>
  <w:style w:type="character" w:customStyle="1" w:styleId="WW8Num3z1">
    <w:name w:val="WW8Num3z1"/>
    <w:qFormat/>
    <w:rsid w:val="005719AD"/>
    <w:rPr>
      <w:rFonts w:ascii="Courier New" w:hAnsi="Courier New" w:cs="Courier New"/>
    </w:rPr>
  </w:style>
  <w:style w:type="character" w:customStyle="1" w:styleId="WW8Num3z2">
    <w:name w:val="WW8Num3z2"/>
    <w:qFormat/>
    <w:rsid w:val="005719AD"/>
    <w:rPr>
      <w:rFonts w:ascii="Wingdings" w:hAnsi="Wingdings" w:cs="Wingdings"/>
    </w:rPr>
  </w:style>
  <w:style w:type="character" w:customStyle="1" w:styleId="WW8Num4z0">
    <w:name w:val="WW8Num4z0"/>
    <w:qFormat/>
    <w:rsid w:val="005719AD"/>
  </w:style>
  <w:style w:type="character" w:customStyle="1" w:styleId="WW8Num4z1">
    <w:name w:val="WW8Num4z1"/>
    <w:qFormat/>
    <w:rsid w:val="005719AD"/>
  </w:style>
  <w:style w:type="character" w:customStyle="1" w:styleId="WW8Num4z2">
    <w:name w:val="WW8Num4z2"/>
    <w:qFormat/>
    <w:rsid w:val="005719AD"/>
  </w:style>
  <w:style w:type="character" w:customStyle="1" w:styleId="WW8Num4z3">
    <w:name w:val="WW8Num4z3"/>
    <w:qFormat/>
    <w:rsid w:val="005719AD"/>
  </w:style>
  <w:style w:type="character" w:customStyle="1" w:styleId="WW8Num4z4">
    <w:name w:val="WW8Num4z4"/>
    <w:qFormat/>
    <w:rsid w:val="005719AD"/>
  </w:style>
  <w:style w:type="character" w:customStyle="1" w:styleId="WW8Num4z5">
    <w:name w:val="WW8Num4z5"/>
    <w:qFormat/>
    <w:rsid w:val="005719AD"/>
  </w:style>
  <w:style w:type="character" w:customStyle="1" w:styleId="WW8Num4z6">
    <w:name w:val="WW8Num4z6"/>
    <w:qFormat/>
    <w:rsid w:val="005719AD"/>
  </w:style>
  <w:style w:type="character" w:customStyle="1" w:styleId="WW8Num4z7">
    <w:name w:val="WW8Num4z7"/>
    <w:qFormat/>
    <w:rsid w:val="005719AD"/>
  </w:style>
  <w:style w:type="character" w:customStyle="1" w:styleId="WW8Num4z8">
    <w:name w:val="WW8Num4z8"/>
    <w:qFormat/>
    <w:rsid w:val="005719AD"/>
  </w:style>
  <w:style w:type="character" w:customStyle="1" w:styleId="TtuloChar">
    <w:name w:val="Título Char"/>
    <w:qFormat/>
    <w:rsid w:val="005719AD"/>
    <w:rPr>
      <w:rFonts w:ascii="Times New Roman" w:eastAsia="Times New Roman" w:hAnsi="Times New Roman" w:cs="Times New Roman"/>
      <w:b/>
      <w:bCs/>
      <w:sz w:val="28"/>
      <w:szCs w:val="24"/>
    </w:rPr>
  </w:style>
  <w:style w:type="character" w:customStyle="1" w:styleId="CorpodetextoChar">
    <w:name w:val="Corpo de texto Char"/>
    <w:aliases w:val="Tempo Body Text Char,bt Char,body text Char,BODY TEXT Char,t Char,Text Char,Body Text 1 Char,body indent Char,Block text Char,Nível 4 Char"/>
    <w:qFormat/>
    <w:rsid w:val="005719AD"/>
    <w:rPr>
      <w:rFonts w:ascii="Times New Roman" w:eastAsia="Times New Roman" w:hAnsi="Times New Roman" w:cs="Times New Roman"/>
      <w:sz w:val="28"/>
      <w:szCs w:val="20"/>
    </w:rPr>
  </w:style>
  <w:style w:type="character" w:customStyle="1" w:styleId="CabealhoChar">
    <w:name w:val="Cabeçalho Char"/>
    <w:qFormat/>
    <w:rsid w:val="005719AD"/>
    <w:rPr>
      <w:rFonts w:ascii="Times New Roman" w:eastAsia="Times New Roman" w:hAnsi="Times New Roman" w:cs="Times New Roman"/>
      <w:sz w:val="20"/>
      <w:szCs w:val="20"/>
    </w:rPr>
  </w:style>
  <w:style w:type="character" w:customStyle="1" w:styleId="RodapChar">
    <w:name w:val="Rodapé Char"/>
    <w:qFormat/>
    <w:rsid w:val="005719AD"/>
    <w:rPr>
      <w:rFonts w:ascii="Times New Roman" w:eastAsia="Times New Roman" w:hAnsi="Times New Roman" w:cs="Times New Roman"/>
      <w:sz w:val="20"/>
      <w:szCs w:val="20"/>
    </w:rPr>
  </w:style>
  <w:style w:type="character" w:customStyle="1" w:styleId="Ttulo2Char">
    <w:name w:val="Título 2 Char"/>
    <w:aliases w:val="título 2 Char"/>
    <w:link w:val="Ttulo2"/>
    <w:qFormat/>
    <w:rsid w:val="005719AD"/>
    <w:rPr>
      <w:rFonts w:ascii="Arial" w:eastAsia="Times New Roman" w:hAnsi="Arial" w:cs="Arial"/>
      <w:b/>
      <w:sz w:val="28"/>
    </w:rPr>
  </w:style>
  <w:style w:type="character" w:styleId="TextodoEspaoReservado">
    <w:name w:val="Placeholder Text"/>
    <w:uiPriority w:val="99"/>
    <w:qFormat/>
    <w:rsid w:val="005719AD"/>
    <w:rPr>
      <w:color w:val="808080"/>
    </w:rPr>
  </w:style>
  <w:style w:type="character" w:customStyle="1" w:styleId="TextodebaloChar">
    <w:name w:val="Texto de balão Char"/>
    <w:qFormat/>
    <w:rsid w:val="005719AD"/>
    <w:rPr>
      <w:rFonts w:ascii="Tahoma" w:eastAsia="Times New Roman" w:hAnsi="Tahoma" w:cs="Tahoma"/>
      <w:sz w:val="16"/>
      <w:szCs w:val="16"/>
    </w:rPr>
  </w:style>
  <w:style w:type="character" w:customStyle="1" w:styleId="Internetlink">
    <w:name w:val="Internet link"/>
    <w:rsid w:val="005719AD"/>
    <w:rPr>
      <w:rFonts w:ascii="Tahoma" w:hAnsi="Tahoma" w:cs="Tahoma"/>
      <w:i w:val="0"/>
      <w:iCs w:val="0"/>
      <w:strike w:val="0"/>
      <w:dstrike w:val="0"/>
      <w:color w:val="000066"/>
      <w:sz w:val="20"/>
      <w:szCs w:val="20"/>
      <w:u w:val="none"/>
    </w:rPr>
  </w:style>
  <w:style w:type="character" w:customStyle="1" w:styleId="EstiloVerdana">
    <w:name w:val="Estilo Verdana"/>
    <w:qFormat/>
    <w:rsid w:val="005719AD"/>
    <w:rPr>
      <w:rFonts w:ascii="Arial" w:hAnsi="Arial" w:cs="Arial"/>
    </w:rPr>
  </w:style>
  <w:style w:type="character" w:customStyle="1" w:styleId="Ttulo1Char">
    <w:name w:val="Título 1 Char"/>
    <w:aliases w:val="SubTítulo 1 Char"/>
    <w:link w:val="Ttulo1"/>
    <w:qFormat/>
    <w:rsid w:val="005719AD"/>
    <w:rPr>
      <w:rFonts w:ascii="Cambria" w:eastAsia="Times New Roman" w:hAnsi="Cambria" w:cs="Times New Roman"/>
      <w:b/>
      <w:bCs/>
      <w:kern w:val="3"/>
      <w:sz w:val="32"/>
      <w:szCs w:val="32"/>
    </w:rPr>
  </w:style>
  <w:style w:type="character" w:customStyle="1" w:styleId="Ttulo4Char">
    <w:name w:val="Título 4 Char"/>
    <w:link w:val="Ttulo4"/>
    <w:qFormat/>
    <w:rsid w:val="005719AD"/>
    <w:rPr>
      <w:rFonts w:ascii="Calibri" w:eastAsia="Times New Roman" w:hAnsi="Calibri" w:cs="Times New Roman"/>
      <w:b/>
      <w:bCs/>
      <w:sz w:val="28"/>
      <w:szCs w:val="28"/>
    </w:rPr>
  </w:style>
  <w:style w:type="character" w:customStyle="1" w:styleId="Ttulo5Char">
    <w:name w:val="Título 5 Char"/>
    <w:link w:val="Ttulo5"/>
    <w:qFormat/>
    <w:rsid w:val="005719AD"/>
    <w:rPr>
      <w:rFonts w:eastAsia="Times New Roman"/>
      <w:b/>
      <w:bCs/>
      <w:i/>
      <w:iCs/>
      <w:sz w:val="26"/>
      <w:szCs w:val="26"/>
    </w:rPr>
  </w:style>
  <w:style w:type="paragraph" w:styleId="Cabealho">
    <w:name w:val="header"/>
    <w:aliases w:val="foote"/>
    <w:basedOn w:val="Normal"/>
    <w:link w:val="CabealhoChar2"/>
    <w:rsid w:val="005719AD"/>
    <w:pPr>
      <w:tabs>
        <w:tab w:val="center" w:pos="4252"/>
        <w:tab w:val="right" w:pos="8504"/>
      </w:tabs>
    </w:pPr>
    <w:rPr>
      <w:rFonts w:cs="Mangal"/>
      <w:szCs w:val="21"/>
    </w:rPr>
  </w:style>
  <w:style w:type="character" w:customStyle="1" w:styleId="CabealhoChar1">
    <w:name w:val="Cabeçalho Char1"/>
    <w:basedOn w:val="Fontepargpadro"/>
    <w:uiPriority w:val="99"/>
    <w:qFormat/>
    <w:rsid w:val="005719AD"/>
    <w:rPr>
      <w:rFonts w:cs="Mangal"/>
      <w:szCs w:val="21"/>
    </w:rPr>
  </w:style>
  <w:style w:type="paragraph" w:styleId="Rodap">
    <w:name w:val="footer"/>
    <w:basedOn w:val="Normal"/>
    <w:rsid w:val="005719AD"/>
    <w:pPr>
      <w:tabs>
        <w:tab w:val="center" w:pos="4252"/>
        <w:tab w:val="right" w:pos="8504"/>
      </w:tabs>
    </w:pPr>
    <w:rPr>
      <w:rFonts w:cs="Mangal"/>
      <w:szCs w:val="21"/>
    </w:rPr>
  </w:style>
  <w:style w:type="character" w:customStyle="1" w:styleId="RodapChar1">
    <w:name w:val="Rodapé Char1"/>
    <w:basedOn w:val="Fontepargpadro"/>
    <w:uiPriority w:val="99"/>
    <w:qFormat/>
    <w:rsid w:val="005719AD"/>
    <w:rPr>
      <w:rFonts w:cs="Mangal"/>
      <w:szCs w:val="21"/>
    </w:rPr>
  </w:style>
  <w:style w:type="numbering" w:customStyle="1" w:styleId="WW8Num1">
    <w:name w:val="WW8Num1"/>
    <w:basedOn w:val="Semlista"/>
    <w:qFormat/>
    <w:rsid w:val="005719AD"/>
    <w:pPr>
      <w:numPr>
        <w:numId w:val="1"/>
      </w:numPr>
    </w:pPr>
  </w:style>
  <w:style w:type="numbering" w:customStyle="1" w:styleId="WW8Num2">
    <w:name w:val="WW8Num2"/>
    <w:basedOn w:val="Semlista"/>
    <w:qFormat/>
    <w:rsid w:val="005719AD"/>
    <w:pPr>
      <w:numPr>
        <w:numId w:val="2"/>
      </w:numPr>
    </w:pPr>
  </w:style>
  <w:style w:type="numbering" w:customStyle="1" w:styleId="WW8Num3">
    <w:name w:val="WW8Num3"/>
    <w:basedOn w:val="Semlista"/>
    <w:qFormat/>
    <w:rsid w:val="005719AD"/>
    <w:pPr>
      <w:numPr>
        <w:numId w:val="3"/>
      </w:numPr>
    </w:pPr>
  </w:style>
  <w:style w:type="numbering" w:customStyle="1" w:styleId="WW8Num4">
    <w:name w:val="WW8Num4"/>
    <w:basedOn w:val="Semlista"/>
    <w:qFormat/>
    <w:rsid w:val="005719AD"/>
    <w:pPr>
      <w:numPr>
        <w:numId w:val="4"/>
      </w:numPr>
    </w:pPr>
  </w:style>
  <w:style w:type="paragraph" w:styleId="Recuodecorpodetexto">
    <w:name w:val="Body Text Indent"/>
    <w:basedOn w:val="Normal"/>
    <w:link w:val="RecuodecorpodetextoChar"/>
    <w:rsid w:val="00B31D6C"/>
    <w:pPr>
      <w:widowControl/>
      <w:suppressAutoHyphens w:val="0"/>
      <w:autoSpaceDN/>
      <w:ind w:firstLine="1080"/>
      <w:jc w:val="both"/>
      <w:textAlignment w:val="auto"/>
    </w:pPr>
    <w:rPr>
      <w:rFonts w:ascii="Arial" w:eastAsia="Times New Roman" w:hAnsi="Arial"/>
      <w:kern w:val="0"/>
      <w:lang w:eastAsia="pt-BR" w:bidi="ar-SA"/>
    </w:rPr>
  </w:style>
  <w:style w:type="character" w:customStyle="1" w:styleId="RecuodecorpodetextoChar">
    <w:name w:val="Recuo de corpo de texto Char"/>
    <w:basedOn w:val="Fontepargpadro"/>
    <w:link w:val="Recuodecorpodetexto"/>
    <w:qFormat/>
    <w:rsid w:val="00B31D6C"/>
    <w:rPr>
      <w:rFonts w:ascii="Arial" w:eastAsia="Times New Roman" w:hAnsi="Arial"/>
      <w:kern w:val="0"/>
      <w:lang w:eastAsia="pt-BR" w:bidi="ar-SA"/>
    </w:rPr>
  </w:style>
  <w:style w:type="paragraph" w:styleId="Corpodetexto">
    <w:name w:val="Body Text"/>
    <w:aliases w:val="Tempo Body Text,bt,body text,BODY TEXT,t,Text,Body Text 1,body indent,Block text,Nível 4"/>
    <w:basedOn w:val="Normal"/>
    <w:link w:val="CorpodetextoChar1"/>
    <w:qFormat/>
    <w:rsid w:val="00B31D6C"/>
    <w:pPr>
      <w:widowControl/>
      <w:suppressAutoHyphens w:val="0"/>
      <w:autoSpaceDN/>
      <w:jc w:val="center"/>
      <w:textAlignment w:val="auto"/>
    </w:pPr>
    <w:rPr>
      <w:rFonts w:eastAsia="Times New Roman" w:cs="Times New Roman"/>
      <w:kern w:val="0"/>
      <w:sz w:val="28"/>
      <w:lang w:eastAsia="pt-BR" w:bidi="ar-SA"/>
    </w:rPr>
  </w:style>
  <w:style w:type="character" w:customStyle="1" w:styleId="CorpodetextoChar1">
    <w:name w:val="Corpo de texto Char1"/>
    <w:aliases w:val="Tempo Body Text Char1,bt Char1,body text Char1,BODY TEXT Char1,t Char1,Text Char1,Body Text 1 Char1,body indent Char1,Block text Char1,Nível 4 Char1"/>
    <w:basedOn w:val="Fontepargpadro"/>
    <w:link w:val="Corpodetexto"/>
    <w:qFormat/>
    <w:rsid w:val="00B31D6C"/>
    <w:rPr>
      <w:rFonts w:eastAsia="Times New Roman" w:cs="Times New Roman"/>
      <w:kern w:val="0"/>
      <w:sz w:val="28"/>
      <w:lang w:eastAsia="pt-BR" w:bidi="ar-SA"/>
    </w:rPr>
  </w:style>
  <w:style w:type="paragraph" w:styleId="Corpodetexto2">
    <w:name w:val="Body Text 2"/>
    <w:basedOn w:val="Normal"/>
    <w:link w:val="Corpodetexto2Char"/>
    <w:qFormat/>
    <w:rsid w:val="00B31D6C"/>
    <w:pPr>
      <w:widowControl/>
      <w:suppressAutoHyphens w:val="0"/>
      <w:autoSpaceDN/>
      <w:jc w:val="both"/>
      <w:textAlignment w:val="auto"/>
    </w:pPr>
    <w:rPr>
      <w:rFonts w:eastAsia="Times New Roman" w:cs="Times New Roman"/>
      <w:kern w:val="0"/>
      <w:lang w:eastAsia="pt-BR" w:bidi="ar-SA"/>
    </w:rPr>
  </w:style>
  <w:style w:type="character" w:customStyle="1" w:styleId="Corpodetexto2Char">
    <w:name w:val="Corpo de texto 2 Char"/>
    <w:basedOn w:val="Fontepargpadro"/>
    <w:link w:val="Corpodetexto2"/>
    <w:qFormat/>
    <w:rsid w:val="00B31D6C"/>
    <w:rPr>
      <w:rFonts w:eastAsia="Times New Roman" w:cs="Times New Roman"/>
      <w:kern w:val="0"/>
      <w:lang w:eastAsia="pt-BR" w:bidi="ar-SA"/>
    </w:rPr>
  </w:style>
  <w:style w:type="paragraph" w:customStyle="1" w:styleId="Contedodatabela">
    <w:name w:val="Conteúdo da tabela"/>
    <w:basedOn w:val="Normal"/>
    <w:qFormat/>
    <w:rsid w:val="00F14A34"/>
    <w:pPr>
      <w:suppressLineNumbers/>
      <w:autoSpaceDN/>
      <w:textAlignment w:val="auto"/>
    </w:pPr>
    <w:rPr>
      <w:rFonts w:eastAsia="Lucida Sans Unicode" w:cs="Times New Roman"/>
      <w:kern w:val="1"/>
      <w:lang w:bidi="ar-SA"/>
    </w:rPr>
  </w:style>
  <w:style w:type="character" w:styleId="Hyperlink">
    <w:name w:val="Hyperlink"/>
    <w:basedOn w:val="Fontepargpadro"/>
    <w:unhideWhenUsed/>
    <w:rsid w:val="00D8083E"/>
    <w:rPr>
      <w:color w:val="0000FF" w:themeColor="hyperlink"/>
      <w:u w:val="single"/>
    </w:rPr>
  </w:style>
  <w:style w:type="paragraph" w:styleId="Recuodecorpodetexto2">
    <w:name w:val="Body Text Indent 2"/>
    <w:basedOn w:val="Normal"/>
    <w:link w:val="Recuodecorpodetexto2Char"/>
    <w:unhideWhenUsed/>
    <w:qFormat/>
    <w:rsid w:val="008819DA"/>
    <w:pPr>
      <w:spacing w:after="120" w:line="480" w:lineRule="auto"/>
      <w:ind w:left="283"/>
    </w:pPr>
    <w:rPr>
      <w:rFonts w:cs="Mangal"/>
      <w:szCs w:val="21"/>
    </w:rPr>
  </w:style>
  <w:style w:type="character" w:customStyle="1" w:styleId="Recuodecorpodetexto2Char">
    <w:name w:val="Recuo de corpo de texto 2 Char"/>
    <w:basedOn w:val="Fontepargpadro"/>
    <w:link w:val="Recuodecorpodetexto2"/>
    <w:qFormat/>
    <w:rsid w:val="008819DA"/>
    <w:rPr>
      <w:rFonts w:cs="Mangal"/>
      <w:szCs w:val="21"/>
    </w:rPr>
  </w:style>
  <w:style w:type="paragraph" w:styleId="Corpodetexto3">
    <w:name w:val="Body Text 3"/>
    <w:basedOn w:val="Normal"/>
    <w:link w:val="Corpodetexto3Char"/>
    <w:unhideWhenUsed/>
    <w:qFormat/>
    <w:rsid w:val="008819DA"/>
    <w:pPr>
      <w:spacing w:after="120"/>
    </w:pPr>
    <w:rPr>
      <w:rFonts w:cs="Mangal"/>
      <w:sz w:val="16"/>
      <w:szCs w:val="14"/>
    </w:rPr>
  </w:style>
  <w:style w:type="character" w:customStyle="1" w:styleId="Corpodetexto3Char">
    <w:name w:val="Corpo de texto 3 Char"/>
    <w:basedOn w:val="Fontepargpadro"/>
    <w:link w:val="Corpodetexto3"/>
    <w:qFormat/>
    <w:rsid w:val="008819DA"/>
    <w:rPr>
      <w:rFonts w:cs="Mangal"/>
      <w:sz w:val="16"/>
      <w:szCs w:val="14"/>
    </w:rPr>
  </w:style>
  <w:style w:type="character" w:customStyle="1" w:styleId="Ttulo1Char1">
    <w:name w:val="Título 1 Char1"/>
    <w:basedOn w:val="Fontepargpadro"/>
    <w:qFormat/>
    <w:rsid w:val="008819DA"/>
    <w:rPr>
      <w:rFonts w:asciiTheme="majorHAnsi" w:eastAsiaTheme="majorEastAsia" w:hAnsiTheme="majorHAnsi" w:cs="Mangal"/>
      <w:color w:val="365F91" w:themeColor="accent1" w:themeShade="BF"/>
      <w:sz w:val="32"/>
      <w:szCs w:val="29"/>
    </w:rPr>
  </w:style>
  <w:style w:type="character" w:customStyle="1" w:styleId="Ttulo2Char1">
    <w:name w:val="Título 2 Char1"/>
    <w:basedOn w:val="Fontepargpadro"/>
    <w:qFormat/>
    <w:rsid w:val="008819DA"/>
    <w:rPr>
      <w:rFonts w:asciiTheme="majorHAnsi" w:eastAsiaTheme="majorEastAsia" w:hAnsiTheme="majorHAnsi" w:cs="Mangal"/>
      <w:color w:val="365F91" w:themeColor="accent1" w:themeShade="BF"/>
      <w:sz w:val="26"/>
      <w:szCs w:val="23"/>
    </w:rPr>
  </w:style>
  <w:style w:type="character" w:customStyle="1" w:styleId="Ttulo3Char">
    <w:name w:val="Título 3 Char"/>
    <w:basedOn w:val="Fontepargpadro"/>
    <w:link w:val="Ttulo3"/>
    <w:qFormat/>
    <w:rsid w:val="008819DA"/>
    <w:rPr>
      <w:rFonts w:ascii="Arial" w:eastAsia="Times New Roman" w:hAnsi="Arial" w:cs="Times New Roman"/>
      <w:b/>
      <w:kern w:val="0"/>
      <w:sz w:val="32"/>
      <w:szCs w:val="20"/>
      <w:lang w:eastAsia="pt-BR" w:bidi="ar-SA"/>
    </w:rPr>
  </w:style>
  <w:style w:type="character" w:customStyle="1" w:styleId="Ttulo4Char1">
    <w:name w:val="Título 4 Char1"/>
    <w:basedOn w:val="Fontepargpadro"/>
    <w:qFormat/>
    <w:rsid w:val="008819DA"/>
    <w:rPr>
      <w:rFonts w:asciiTheme="majorHAnsi" w:eastAsiaTheme="majorEastAsia" w:hAnsiTheme="majorHAnsi" w:cs="Mangal"/>
      <w:i/>
      <w:iCs/>
      <w:color w:val="365F91" w:themeColor="accent1" w:themeShade="BF"/>
      <w:szCs w:val="21"/>
    </w:rPr>
  </w:style>
  <w:style w:type="character" w:customStyle="1" w:styleId="Ttulo5Char1">
    <w:name w:val="Título 5 Char1"/>
    <w:basedOn w:val="Fontepargpadro"/>
    <w:qFormat/>
    <w:rsid w:val="008819DA"/>
    <w:rPr>
      <w:rFonts w:asciiTheme="majorHAnsi" w:eastAsiaTheme="majorEastAsia" w:hAnsiTheme="majorHAnsi" w:cs="Mangal"/>
      <w:color w:val="365F91" w:themeColor="accent1" w:themeShade="BF"/>
      <w:szCs w:val="21"/>
    </w:rPr>
  </w:style>
  <w:style w:type="character" w:customStyle="1" w:styleId="Ttulo6Char">
    <w:name w:val="Título 6 Char"/>
    <w:basedOn w:val="Fontepargpadro"/>
    <w:link w:val="Ttulo6"/>
    <w:qFormat/>
    <w:rsid w:val="008819DA"/>
    <w:rPr>
      <w:rFonts w:ascii="Arial" w:eastAsia="Times New Roman" w:hAnsi="Arial" w:cs="Times New Roman"/>
      <w:b/>
      <w:snapToGrid w:val="0"/>
      <w:kern w:val="0"/>
      <w:sz w:val="20"/>
      <w:szCs w:val="20"/>
      <w:lang w:eastAsia="pt-BR" w:bidi="ar-SA"/>
    </w:rPr>
  </w:style>
  <w:style w:type="character" w:customStyle="1" w:styleId="Ttulo7Char">
    <w:name w:val="Título 7 Char"/>
    <w:basedOn w:val="Fontepargpadro"/>
    <w:link w:val="Ttulo7"/>
    <w:qFormat/>
    <w:rsid w:val="008819DA"/>
    <w:rPr>
      <w:rFonts w:ascii="Arial" w:eastAsia="Times New Roman" w:hAnsi="Arial" w:cs="Times New Roman"/>
      <w:b/>
      <w:snapToGrid w:val="0"/>
      <w:kern w:val="0"/>
      <w:sz w:val="28"/>
      <w:szCs w:val="20"/>
      <w:lang w:eastAsia="pt-BR" w:bidi="ar-SA"/>
    </w:rPr>
  </w:style>
  <w:style w:type="character" w:customStyle="1" w:styleId="Ttulo8Char">
    <w:name w:val="Título 8 Char"/>
    <w:basedOn w:val="Fontepargpadro"/>
    <w:link w:val="Ttulo8"/>
    <w:qFormat/>
    <w:rsid w:val="008819DA"/>
    <w:rPr>
      <w:rFonts w:ascii="Arial" w:eastAsia="Times New Roman" w:hAnsi="Arial" w:cs="Times New Roman"/>
      <w:b/>
      <w:snapToGrid w:val="0"/>
      <w:kern w:val="0"/>
      <w:sz w:val="28"/>
      <w:szCs w:val="20"/>
      <w:lang w:eastAsia="pt-BR" w:bidi="ar-SA"/>
    </w:rPr>
  </w:style>
  <w:style w:type="character" w:customStyle="1" w:styleId="Ttulo9Char">
    <w:name w:val="Título 9 Char"/>
    <w:aliases w:val="Título 9 - Anexos Char,(Apêndice) Char"/>
    <w:basedOn w:val="Fontepargpadro"/>
    <w:link w:val="Ttulo9"/>
    <w:qFormat/>
    <w:rsid w:val="008819DA"/>
    <w:rPr>
      <w:rFonts w:ascii="Arial" w:eastAsia="Times New Roman" w:hAnsi="Arial" w:cs="Times New Roman"/>
      <w:b/>
      <w:snapToGrid w:val="0"/>
      <w:kern w:val="0"/>
      <w:sz w:val="28"/>
      <w:szCs w:val="20"/>
      <w:lang w:eastAsia="pt-BR" w:bidi="ar-SA"/>
    </w:rPr>
  </w:style>
  <w:style w:type="character" w:styleId="Nmerodepgina">
    <w:name w:val="page number"/>
    <w:qFormat/>
    <w:rsid w:val="008819DA"/>
  </w:style>
  <w:style w:type="character" w:styleId="Forte">
    <w:name w:val="Strong"/>
    <w:qFormat/>
    <w:rsid w:val="008819DA"/>
    <w:rPr>
      <w:b/>
    </w:rPr>
  </w:style>
  <w:style w:type="paragraph" w:customStyle="1" w:styleId="indentroman">
    <w:name w:val="indentroman"/>
    <w:basedOn w:val="Normal"/>
    <w:qFormat/>
    <w:rsid w:val="008819DA"/>
    <w:pPr>
      <w:widowControl/>
      <w:tabs>
        <w:tab w:val="right" w:pos="1901"/>
      </w:tabs>
      <w:suppressAutoHyphens w:val="0"/>
      <w:autoSpaceDN/>
      <w:ind w:left="1987" w:hanging="1267"/>
      <w:textAlignment w:val="auto"/>
    </w:pPr>
    <w:rPr>
      <w:rFonts w:eastAsia="Times New Roman" w:cs="Times New Roman"/>
      <w:kern w:val="0"/>
      <w:sz w:val="20"/>
      <w:szCs w:val="20"/>
      <w:lang w:eastAsia="pt-BR" w:bidi="ar-SA"/>
    </w:rPr>
  </w:style>
  <w:style w:type="paragraph" w:customStyle="1" w:styleId="texto1">
    <w:name w:val="texto1"/>
    <w:basedOn w:val="Normal"/>
    <w:qFormat/>
    <w:rsid w:val="008819DA"/>
    <w:pPr>
      <w:widowControl/>
      <w:suppressAutoHyphens w:val="0"/>
      <w:autoSpaceDN/>
      <w:spacing w:before="100" w:after="100" w:line="291" w:lineRule="atLeast"/>
      <w:jc w:val="both"/>
      <w:textAlignment w:val="auto"/>
    </w:pPr>
    <w:rPr>
      <w:rFonts w:ascii="Arial" w:eastAsia="Times New Roman" w:hAnsi="Arial" w:cs="Times New Roman"/>
      <w:kern w:val="0"/>
      <w:sz w:val="16"/>
      <w:szCs w:val="20"/>
      <w:lang w:eastAsia="pt-BR" w:bidi="ar-SA"/>
    </w:rPr>
  </w:style>
  <w:style w:type="paragraph" w:styleId="PargrafodaLista">
    <w:name w:val="List Paragraph"/>
    <w:aliases w:val="Texto"/>
    <w:basedOn w:val="Normal"/>
    <w:link w:val="PargrafodaListaChar"/>
    <w:uiPriority w:val="34"/>
    <w:qFormat/>
    <w:rsid w:val="008819DA"/>
    <w:pPr>
      <w:widowControl/>
      <w:suppressAutoHyphens w:val="0"/>
      <w:overflowPunct w:val="0"/>
      <w:autoSpaceDE w:val="0"/>
      <w:adjustRightInd w:val="0"/>
      <w:ind w:left="708"/>
    </w:pPr>
    <w:rPr>
      <w:rFonts w:eastAsia="Times New Roman" w:cs="Times New Roman"/>
      <w:kern w:val="0"/>
      <w:sz w:val="20"/>
      <w:szCs w:val="20"/>
      <w:lang w:eastAsia="pt-BR" w:bidi="ar-SA"/>
    </w:rPr>
  </w:style>
  <w:style w:type="character" w:customStyle="1" w:styleId="PargrafodaListaChar">
    <w:name w:val="Parágrafo da Lista Char"/>
    <w:aliases w:val="Texto Char"/>
    <w:link w:val="PargrafodaLista"/>
    <w:qFormat/>
    <w:locked/>
    <w:rsid w:val="008819DA"/>
    <w:rPr>
      <w:rFonts w:eastAsia="Times New Roman" w:cs="Times New Roman"/>
      <w:kern w:val="0"/>
      <w:sz w:val="20"/>
      <w:szCs w:val="20"/>
      <w:lang w:eastAsia="pt-BR" w:bidi="ar-SA"/>
    </w:rPr>
  </w:style>
  <w:style w:type="paragraph" w:styleId="Lista4">
    <w:name w:val="List 4"/>
    <w:basedOn w:val="Normal"/>
    <w:rsid w:val="008819DA"/>
    <w:pPr>
      <w:suppressAutoHyphens w:val="0"/>
      <w:autoSpaceDN/>
      <w:spacing w:after="240"/>
      <w:ind w:left="1132" w:hanging="283"/>
      <w:jc w:val="both"/>
      <w:textAlignment w:val="auto"/>
    </w:pPr>
    <w:rPr>
      <w:rFonts w:ascii="Arial" w:eastAsia="Times New Roman" w:hAnsi="Arial" w:cs="Times New Roman"/>
      <w:snapToGrid w:val="0"/>
      <w:kern w:val="0"/>
      <w:sz w:val="20"/>
      <w:szCs w:val="20"/>
      <w:lang w:eastAsia="pt-BR" w:bidi="ar-SA"/>
    </w:rPr>
  </w:style>
  <w:style w:type="paragraph" w:customStyle="1" w:styleId="Txt">
    <w:name w:val="..Txt"/>
    <w:qFormat/>
    <w:rsid w:val="008819DA"/>
    <w:pPr>
      <w:widowControl/>
      <w:autoSpaceDN/>
      <w:spacing w:after="120"/>
      <w:jc w:val="both"/>
      <w:textAlignment w:val="auto"/>
    </w:pPr>
    <w:rPr>
      <w:rFonts w:ascii="Arial" w:eastAsia="Times New Roman" w:hAnsi="Arial" w:cs="Times New Roman"/>
      <w:kern w:val="0"/>
      <w:sz w:val="20"/>
      <w:szCs w:val="20"/>
      <w:lang w:eastAsia="pt-BR" w:bidi="ar-SA"/>
    </w:rPr>
  </w:style>
  <w:style w:type="paragraph" w:customStyle="1" w:styleId="BodyText21">
    <w:name w:val="Body Text 21"/>
    <w:basedOn w:val="Normal"/>
    <w:qFormat/>
    <w:rsid w:val="008819DA"/>
    <w:pPr>
      <w:widowControl/>
      <w:suppressAutoHyphens w:val="0"/>
      <w:autoSpaceDN/>
      <w:jc w:val="both"/>
      <w:textAlignment w:val="auto"/>
    </w:pPr>
    <w:rPr>
      <w:rFonts w:ascii="Arial" w:eastAsia="Times New Roman" w:hAnsi="Arial" w:cs="Times New Roman"/>
      <w:snapToGrid w:val="0"/>
      <w:kern w:val="0"/>
      <w:sz w:val="22"/>
      <w:szCs w:val="20"/>
      <w:lang w:eastAsia="pt-BR" w:bidi="ar-SA"/>
    </w:rPr>
  </w:style>
  <w:style w:type="paragraph" w:styleId="Lista3">
    <w:name w:val="List 3"/>
    <w:basedOn w:val="Normal"/>
    <w:rsid w:val="008819DA"/>
    <w:pPr>
      <w:suppressAutoHyphens w:val="0"/>
      <w:autoSpaceDN/>
      <w:spacing w:after="240"/>
      <w:ind w:left="849" w:hanging="283"/>
      <w:jc w:val="both"/>
      <w:textAlignment w:val="auto"/>
    </w:pPr>
    <w:rPr>
      <w:rFonts w:ascii="Arial" w:eastAsia="Times New Roman" w:hAnsi="Arial" w:cs="Times New Roman"/>
      <w:snapToGrid w:val="0"/>
      <w:kern w:val="0"/>
      <w:sz w:val="20"/>
      <w:szCs w:val="20"/>
      <w:lang w:eastAsia="pt-BR" w:bidi="ar-SA"/>
    </w:rPr>
  </w:style>
  <w:style w:type="paragraph" w:styleId="Lista2">
    <w:name w:val="List 2"/>
    <w:basedOn w:val="Normal"/>
    <w:rsid w:val="008819DA"/>
    <w:pPr>
      <w:suppressAutoHyphens w:val="0"/>
      <w:autoSpaceDN/>
      <w:spacing w:after="240"/>
      <w:ind w:left="566" w:hanging="283"/>
      <w:jc w:val="both"/>
      <w:textAlignment w:val="auto"/>
    </w:pPr>
    <w:rPr>
      <w:rFonts w:ascii="Arial" w:eastAsia="Times New Roman" w:hAnsi="Arial" w:cs="Times New Roman"/>
      <w:snapToGrid w:val="0"/>
      <w:kern w:val="0"/>
      <w:sz w:val="20"/>
      <w:szCs w:val="20"/>
      <w:lang w:eastAsia="pt-BR" w:bidi="ar-SA"/>
    </w:rPr>
  </w:style>
  <w:style w:type="paragraph" w:customStyle="1" w:styleId="4">
    <w:name w:val="4"/>
    <w:basedOn w:val="Normal"/>
    <w:qFormat/>
    <w:rsid w:val="008819DA"/>
    <w:pPr>
      <w:suppressAutoHyphens w:val="0"/>
      <w:autoSpaceDN/>
      <w:spacing w:after="240"/>
      <w:ind w:left="2625" w:hanging="357"/>
      <w:jc w:val="both"/>
      <w:textAlignment w:val="auto"/>
    </w:pPr>
    <w:rPr>
      <w:rFonts w:eastAsia="Times New Roman" w:cs="Times New Roman"/>
      <w:snapToGrid w:val="0"/>
      <w:kern w:val="0"/>
      <w:szCs w:val="20"/>
      <w:lang w:eastAsia="pt-BR" w:bidi="ar-SA"/>
    </w:rPr>
  </w:style>
  <w:style w:type="paragraph" w:styleId="Textoembloco">
    <w:name w:val="Block Text"/>
    <w:basedOn w:val="Normal"/>
    <w:qFormat/>
    <w:rsid w:val="008819DA"/>
    <w:pPr>
      <w:suppressAutoHyphens w:val="0"/>
      <w:autoSpaceDN/>
      <w:spacing w:line="312" w:lineRule="auto"/>
      <w:ind w:left="1134" w:right="567" w:hanging="567"/>
      <w:jc w:val="both"/>
      <w:textAlignment w:val="auto"/>
    </w:pPr>
    <w:rPr>
      <w:rFonts w:ascii="Arial" w:eastAsia="Times New Roman" w:hAnsi="Arial" w:cs="Times New Roman"/>
      <w:kern w:val="0"/>
      <w:szCs w:val="20"/>
      <w:lang w:eastAsia="pt-BR" w:bidi="ar-SA"/>
    </w:rPr>
  </w:style>
  <w:style w:type="paragraph" w:styleId="Recuodecorpodetexto3">
    <w:name w:val="Body Text Indent 3"/>
    <w:basedOn w:val="Normal"/>
    <w:link w:val="Recuodecorpodetexto3Char"/>
    <w:qFormat/>
    <w:rsid w:val="008819DA"/>
    <w:pPr>
      <w:widowControl/>
      <w:suppressAutoHyphens w:val="0"/>
      <w:autoSpaceDN/>
      <w:spacing w:line="264" w:lineRule="auto"/>
      <w:ind w:left="3544"/>
      <w:jc w:val="both"/>
      <w:textAlignment w:val="auto"/>
    </w:pPr>
    <w:rPr>
      <w:rFonts w:ascii="Arial" w:eastAsia="Times New Roman" w:hAnsi="Arial" w:cs="Times New Roman"/>
      <w:kern w:val="0"/>
      <w:szCs w:val="20"/>
      <w:lang w:eastAsia="pt-BR" w:bidi="ar-SA"/>
    </w:rPr>
  </w:style>
  <w:style w:type="character" w:customStyle="1" w:styleId="Recuodecorpodetexto3Char">
    <w:name w:val="Recuo de corpo de texto 3 Char"/>
    <w:basedOn w:val="Fontepargpadro"/>
    <w:link w:val="Recuodecorpodetexto3"/>
    <w:qFormat/>
    <w:rsid w:val="008819DA"/>
    <w:rPr>
      <w:rFonts w:ascii="Arial" w:eastAsia="Times New Roman" w:hAnsi="Arial" w:cs="Times New Roman"/>
      <w:kern w:val="0"/>
      <w:szCs w:val="20"/>
      <w:lang w:eastAsia="pt-BR" w:bidi="ar-SA"/>
    </w:rPr>
  </w:style>
  <w:style w:type="character" w:customStyle="1" w:styleId="MapadoDocumentoChar">
    <w:name w:val="Mapa do Documento Char"/>
    <w:link w:val="MapadoDocumento"/>
    <w:qFormat/>
    <w:rsid w:val="008819DA"/>
    <w:rPr>
      <w:rFonts w:ascii="Tahoma" w:eastAsia="Times New Roman" w:hAnsi="Tahoma"/>
      <w:snapToGrid w:val="0"/>
      <w:shd w:val="clear" w:color="auto" w:fill="000080"/>
    </w:rPr>
  </w:style>
  <w:style w:type="paragraph" w:styleId="MapadoDocumento">
    <w:name w:val="Document Map"/>
    <w:basedOn w:val="Normal"/>
    <w:link w:val="MapadoDocumentoChar"/>
    <w:qFormat/>
    <w:rsid w:val="008819DA"/>
    <w:pPr>
      <w:shd w:val="clear" w:color="auto" w:fill="000080"/>
      <w:suppressAutoHyphens w:val="0"/>
      <w:autoSpaceDN/>
      <w:textAlignment w:val="auto"/>
    </w:pPr>
    <w:rPr>
      <w:rFonts w:ascii="Tahoma" w:eastAsia="Times New Roman" w:hAnsi="Tahoma"/>
      <w:snapToGrid w:val="0"/>
    </w:rPr>
  </w:style>
  <w:style w:type="character" w:customStyle="1" w:styleId="MapadoDocumentoChar1">
    <w:name w:val="Mapa do Documento Char1"/>
    <w:basedOn w:val="Fontepargpadro"/>
    <w:qFormat/>
    <w:rsid w:val="008819DA"/>
    <w:rPr>
      <w:rFonts w:ascii="Segoe UI" w:hAnsi="Segoe UI" w:cs="Mangal"/>
      <w:sz w:val="16"/>
      <w:szCs w:val="14"/>
    </w:rPr>
  </w:style>
  <w:style w:type="paragraph" w:customStyle="1" w:styleId="Indenta4">
    <w:name w:val="Indenta 4"/>
    <w:basedOn w:val="Normal"/>
    <w:qFormat/>
    <w:rsid w:val="008819DA"/>
    <w:pPr>
      <w:widowControl/>
      <w:suppressAutoHyphens w:val="0"/>
      <w:autoSpaceDN/>
      <w:ind w:left="1800" w:hanging="270"/>
      <w:textAlignment w:val="auto"/>
    </w:pPr>
    <w:rPr>
      <w:rFonts w:eastAsia="Times New Roman" w:cs="Times New Roman"/>
      <w:kern w:val="0"/>
      <w:sz w:val="20"/>
      <w:szCs w:val="20"/>
      <w:lang w:eastAsia="pt-BR" w:bidi="ar-SA"/>
    </w:rPr>
  </w:style>
  <w:style w:type="character" w:styleId="HiperlinkVisitado">
    <w:name w:val="FollowedHyperlink"/>
    <w:rsid w:val="008819DA"/>
    <w:rPr>
      <w:color w:val="800080"/>
      <w:u w:val="single"/>
    </w:rPr>
  </w:style>
  <w:style w:type="paragraph" w:customStyle="1" w:styleId="Estilo7">
    <w:name w:val="Estilo7"/>
    <w:basedOn w:val="Normal"/>
    <w:qFormat/>
    <w:rsid w:val="008819DA"/>
    <w:pPr>
      <w:widowControl/>
      <w:suppressAutoHyphens w:val="0"/>
      <w:autoSpaceDN/>
      <w:ind w:left="1134"/>
      <w:jc w:val="both"/>
      <w:textAlignment w:val="auto"/>
    </w:pPr>
    <w:rPr>
      <w:rFonts w:eastAsia="Times New Roman" w:cs="Times New Roman"/>
      <w:kern w:val="0"/>
      <w:szCs w:val="20"/>
      <w:lang w:eastAsia="pt-BR" w:bidi="ar-SA"/>
    </w:rPr>
  </w:style>
  <w:style w:type="paragraph" w:customStyle="1" w:styleId="Q1">
    <w:name w:val="Q1"/>
    <w:basedOn w:val="Normal"/>
    <w:qFormat/>
    <w:rsid w:val="008819DA"/>
    <w:pPr>
      <w:widowControl/>
      <w:numPr>
        <w:numId w:val="5"/>
      </w:numPr>
      <w:suppressAutoHyphens w:val="0"/>
      <w:autoSpaceDN/>
      <w:spacing w:before="120" w:after="120"/>
      <w:jc w:val="both"/>
      <w:textAlignment w:val="auto"/>
      <w:outlineLvl w:val="0"/>
    </w:pPr>
    <w:rPr>
      <w:rFonts w:ascii="Arial" w:eastAsia="Times New Roman" w:hAnsi="Arial" w:cs="Times New Roman"/>
      <w:kern w:val="0"/>
      <w:szCs w:val="20"/>
      <w:lang w:eastAsia="pt-BR" w:bidi="ar-SA"/>
    </w:rPr>
  </w:style>
  <w:style w:type="paragraph" w:customStyle="1" w:styleId="Q2">
    <w:name w:val="Q2"/>
    <w:basedOn w:val="Q1"/>
    <w:qFormat/>
    <w:rsid w:val="008819DA"/>
    <w:pPr>
      <w:numPr>
        <w:ilvl w:val="1"/>
      </w:numPr>
      <w:tabs>
        <w:tab w:val="clear" w:pos="851"/>
        <w:tab w:val="num" w:pos="360"/>
        <w:tab w:val="num" w:pos="1047"/>
      </w:tabs>
      <w:ind w:left="360" w:hanging="360"/>
      <w:outlineLvl w:val="1"/>
    </w:pPr>
  </w:style>
  <w:style w:type="paragraph" w:customStyle="1" w:styleId="Q3">
    <w:name w:val="Q3"/>
    <w:basedOn w:val="Q2"/>
    <w:qFormat/>
    <w:rsid w:val="008819DA"/>
    <w:pPr>
      <w:numPr>
        <w:ilvl w:val="2"/>
      </w:numPr>
      <w:tabs>
        <w:tab w:val="clear" w:pos="1134"/>
        <w:tab w:val="num" w:pos="360"/>
        <w:tab w:val="num" w:pos="1047"/>
        <w:tab w:val="num" w:pos="1854"/>
      </w:tabs>
      <w:ind w:left="360" w:hanging="360"/>
      <w:outlineLvl w:val="2"/>
    </w:pPr>
  </w:style>
  <w:style w:type="paragraph" w:customStyle="1" w:styleId="Q4">
    <w:name w:val="Q4"/>
    <w:basedOn w:val="Q3"/>
    <w:qFormat/>
    <w:rsid w:val="008819DA"/>
    <w:pPr>
      <w:numPr>
        <w:ilvl w:val="3"/>
      </w:numPr>
      <w:tabs>
        <w:tab w:val="clear" w:pos="1418"/>
        <w:tab w:val="num" w:pos="360"/>
        <w:tab w:val="num" w:pos="1047"/>
        <w:tab w:val="num" w:pos="2421"/>
      </w:tabs>
      <w:ind w:left="360" w:hanging="360"/>
      <w:outlineLvl w:val="3"/>
    </w:pPr>
  </w:style>
  <w:style w:type="paragraph" w:customStyle="1" w:styleId="ESPACO">
    <w:name w:val="ESPACO"/>
    <w:basedOn w:val="Normal"/>
    <w:next w:val="Normal"/>
    <w:qFormat/>
    <w:rsid w:val="008819DA"/>
    <w:pPr>
      <w:widowControl/>
      <w:suppressAutoHyphens w:val="0"/>
      <w:autoSpaceDN/>
      <w:spacing w:line="120" w:lineRule="atLeast"/>
      <w:textAlignment w:val="auto"/>
    </w:pPr>
    <w:rPr>
      <w:rFonts w:eastAsia="Times New Roman" w:cs="Times New Roman"/>
      <w:kern w:val="0"/>
      <w:sz w:val="20"/>
      <w:szCs w:val="20"/>
      <w:lang w:eastAsia="pt-BR" w:bidi="ar-SA"/>
    </w:rPr>
  </w:style>
  <w:style w:type="character" w:customStyle="1" w:styleId="Hiperlink">
    <w:name w:val="Hiperlink"/>
    <w:qFormat/>
    <w:rsid w:val="008819DA"/>
    <w:rPr>
      <w:color w:val="0000FF"/>
      <w:u w:val="single"/>
    </w:rPr>
  </w:style>
  <w:style w:type="paragraph" w:styleId="Textodecomentrio">
    <w:name w:val="annotation text"/>
    <w:basedOn w:val="Normal"/>
    <w:link w:val="TextodecomentrioChar"/>
    <w:uiPriority w:val="99"/>
    <w:qFormat/>
    <w:rsid w:val="008819DA"/>
    <w:pPr>
      <w:suppressAutoHyphens w:val="0"/>
      <w:autoSpaceDN/>
      <w:textAlignment w:val="auto"/>
    </w:pPr>
    <w:rPr>
      <w:rFonts w:eastAsia="Times New Roman" w:cs="Times New Roman"/>
      <w:kern w:val="0"/>
      <w:sz w:val="20"/>
      <w:szCs w:val="20"/>
      <w:lang w:val="pt-PT" w:eastAsia="pt-BR" w:bidi="ar-SA"/>
    </w:rPr>
  </w:style>
  <w:style w:type="character" w:customStyle="1" w:styleId="TextodecomentrioChar">
    <w:name w:val="Texto de comentário Char"/>
    <w:basedOn w:val="Fontepargpadro"/>
    <w:link w:val="Textodecomentrio"/>
    <w:qFormat/>
    <w:rsid w:val="008819DA"/>
    <w:rPr>
      <w:rFonts w:eastAsia="Times New Roman" w:cs="Times New Roman"/>
      <w:kern w:val="0"/>
      <w:sz w:val="20"/>
      <w:szCs w:val="20"/>
      <w:lang w:val="pt-PT" w:eastAsia="pt-BR" w:bidi="ar-SA"/>
    </w:rPr>
  </w:style>
  <w:style w:type="paragraph" w:styleId="NormalWeb">
    <w:name w:val="Normal (Web)"/>
    <w:basedOn w:val="Normal"/>
    <w:uiPriority w:val="99"/>
    <w:qFormat/>
    <w:rsid w:val="008819DA"/>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style11">
    <w:name w:val="style11"/>
    <w:qFormat/>
    <w:rsid w:val="008819DA"/>
    <w:rPr>
      <w:color w:val="FFFFFF"/>
    </w:rPr>
  </w:style>
  <w:style w:type="paragraph" w:customStyle="1" w:styleId="BodyText31">
    <w:name w:val="Body Text 31"/>
    <w:basedOn w:val="Normal"/>
    <w:qFormat/>
    <w:rsid w:val="008819DA"/>
    <w:pPr>
      <w:widowControl/>
      <w:suppressAutoHyphens w:val="0"/>
      <w:overflowPunct w:val="0"/>
      <w:autoSpaceDE w:val="0"/>
      <w:adjustRightInd w:val="0"/>
      <w:jc w:val="both"/>
    </w:pPr>
    <w:rPr>
      <w:rFonts w:eastAsia="Times New Roman" w:cs="Times New Roman"/>
      <w:kern w:val="0"/>
      <w:sz w:val="22"/>
      <w:szCs w:val="20"/>
      <w:lang w:eastAsia="ja-JP" w:bidi="ar-SA"/>
    </w:rPr>
  </w:style>
  <w:style w:type="paragraph" w:customStyle="1" w:styleId="ItemNumerado">
    <w:name w:val="Item Numerado"/>
    <w:basedOn w:val="Normal"/>
    <w:qFormat/>
    <w:rsid w:val="008819DA"/>
    <w:pPr>
      <w:widowControl/>
      <w:tabs>
        <w:tab w:val="num" w:pos="567"/>
      </w:tabs>
      <w:suppressAutoHyphens w:val="0"/>
      <w:autoSpaceDN/>
      <w:spacing w:before="60"/>
      <w:ind w:left="567" w:hanging="567"/>
      <w:jc w:val="both"/>
      <w:textAlignment w:val="auto"/>
    </w:pPr>
    <w:rPr>
      <w:rFonts w:ascii="Arial" w:eastAsia="Times New Roman" w:hAnsi="Arial" w:cs="Times New Roman"/>
      <w:kern w:val="0"/>
      <w:szCs w:val="20"/>
      <w:lang w:eastAsia="pt-BR" w:bidi="ar-SA"/>
    </w:rPr>
  </w:style>
  <w:style w:type="paragraph" w:customStyle="1" w:styleId="BodyTextIndent31">
    <w:name w:val="Body Text Indent 31"/>
    <w:basedOn w:val="Normal"/>
    <w:qFormat/>
    <w:rsid w:val="008819DA"/>
    <w:pPr>
      <w:widowControl/>
      <w:suppressAutoHyphens w:val="0"/>
      <w:autoSpaceDN/>
      <w:ind w:left="1134" w:hanging="1134"/>
      <w:jc w:val="both"/>
      <w:textAlignment w:val="auto"/>
    </w:pPr>
    <w:rPr>
      <w:rFonts w:ascii="Arial" w:eastAsia="Times New Roman" w:hAnsi="Arial"/>
      <w:kern w:val="0"/>
      <w:sz w:val="22"/>
      <w:szCs w:val="22"/>
      <w:lang w:eastAsia="pt-BR" w:bidi="ar-SA"/>
    </w:rPr>
  </w:style>
  <w:style w:type="character" w:customStyle="1" w:styleId="TextodebaloChar1">
    <w:name w:val="Texto de balão Char1"/>
    <w:uiPriority w:val="99"/>
    <w:qFormat/>
    <w:rsid w:val="008819DA"/>
    <w:rPr>
      <w:rFonts w:ascii="Segoe UI" w:eastAsia="Times New Roman" w:hAnsi="Segoe UI" w:cs="Segoe UI"/>
      <w:snapToGrid w:val="0"/>
      <w:sz w:val="18"/>
      <w:szCs w:val="18"/>
      <w:lang w:eastAsia="pt-BR"/>
    </w:rPr>
  </w:style>
  <w:style w:type="character" w:customStyle="1" w:styleId="conteudo2nivel">
    <w:name w:val="conteudo2nivel"/>
    <w:qFormat/>
    <w:rsid w:val="008819DA"/>
  </w:style>
  <w:style w:type="paragraph" w:customStyle="1" w:styleId="WW-Recuodecorpodetexto2">
    <w:name w:val="WW-Recuo de corpo de texto 2"/>
    <w:basedOn w:val="Normal"/>
    <w:qFormat/>
    <w:rsid w:val="008819DA"/>
    <w:pPr>
      <w:widowControl/>
      <w:autoSpaceDN/>
      <w:spacing w:after="240"/>
      <w:ind w:left="567" w:firstLine="1"/>
      <w:jc w:val="both"/>
      <w:textAlignment w:val="auto"/>
    </w:pPr>
    <w:rPr>
      <w:rFonts w:ascii="Arial" w:eastAsia="Times New Roman" w:hAnsi="Arial" w:cs="Times New Roman"/>
      <w:kern w:val="0"/>
      <w:szCs w:val="20"/>
      <w:lang w:eastAsia="pt-BR" w:bidi="ar-SA"/>
    </w:rPr>
  </w:style>
  <w:style w:type="paragraph" w:customStyle="1" w:styleId="WW-Recuodecorpodetexto3">
    <w:name w:val="WW-Recuo de corpo de texto 3"/>
    <w:basedOn w:val="Normal"/>
    <w:qFormat/>
    <w:rsid w:val="008819DA"/>
    <w:pPr>
      <w:widowControl/>
      <w:autoSpaceDN/>
      <w:ind w:left="709" w:firstLine="1"/>
      <w:jc w:val="both"/>
      <w:textAlignment w:val="auto"/>
    </w:pPr>
    <w:rPr>
      <w:rFonts w:ascii="Arial" w:eastAsia="Times New Roman" w:hAnsi="Arial" w:cs="Times New Roman"/>
      <w:i/>
      <w:kern w:val="0"/>
      <w:szCs w:val="20"/>
      <w:lang w:eastAsia="pt-BR" w:bidi="ar-SA"/>
    </w:rPr>
  </w:style>
  <w:style w:type="paragraph" w:customStyle="1" w:styleId="titulo">
    <w:name w:val="titulo"/>
    <w:basedOn w:val="Normal"/>
    <w:qFormat/>
    <w:rsid w:val="008819DA"/>
    <w:pPr>
      <w:widowControl/>
      <w:suppressAutoHyphens w:val="0"/>
      <w:autoSpaceDN/>
      <w:spacing w:after="100" w:afterAutospacing="1"/>
      <w:textAlignment w:val="auto"/>
    </w:pPr>
    <w:rPr>
      <w:rFonts w:ascii="Verdana" w:eastAsia="Arial Unicode MS" w:hAnsi="Verdana" w:cs="Arial Unicode MS"/>
      <w:b/>
      <w:bCs/>
      <w:kern w:val="0"/>
      <w:sz w:val="22"/>
      <w:szCs w:val="22"/>
      <w:lang w:eastAsia="pt-BR" w:bidi="ar-SA"/>
    </w:rPr>
  </w:style>
  <w:style w:type="paragraph" w:customStyle="1" w:styleId="indentroman3">
    <w:name w:val="indentroman3"/>
    <w:basedOn w:val="Normal"/>
    <w:qFormat/>
    <w:rsid w:val="008819DA"/>
    <w:pPr>
      <w:widowControl/>
      <w:tabs>
        <w:tab w:val="right" w:pos="1685"/>
      </w:tabs>
      <w:suppressAutoHyphens w:val="0"/>
      <w:autoSpaceDN/>
      <w:ind w:left="1771" w:hanging="1267"/>
      <w:textAlignment w:val="auto"/>
    </w:pPr>
    <w:rPr>
      <w:rFonts w:eastAsia="Times New Roman" w:cs="Times New Roman"/>
      <w:kern w:val="0"/>
      <w:sz w:val="20"/>
      <w:szCs w:val="20"/>
      <w:lang w:eastAsia="pt-BR" w:bidi="ar-SA"/>
    </w:rPr>
  </w:style>
  <w:style w:type="character" w:customStyle="1" w:styleId="nome-ficha1">
    <w:name w:val="nome-ficha1"/>
    <w:qFormat/>
    <w:rsid w:val="008819DA"/>
    <w:rPr>
      <w:rFonts w:ascii="Verdana" w:hAnsi="Verdana" w:hint="default"/>
      <w:b/>
      <w:bCs/>
      <w:color w:val="FFFFFF"/>
      <w:sz w:val="24"/>
      <w:szCs w:val="24"/>
    </w:rPr>
  </w:style>
  <w:style w:type="paragraph" w:customStyle="1" w:styleId="CommentSubject">
    <w:name w:val="Comment Subject"/>
    <w:basedOn w:val="Textodecomentrio"/>
    <w:next w:val="Textodecomentrio"/>
    <w:qFormat/>
    <w:locked/>
    <w:rsid w:val="008819DA"/>
  </w:style>
  <w:style w:type="character" w:customStyle="1" w:styleId="textodestaque">
    <w:name w:val="texto_destaque"/>
    <w:qFormat/>
    <w:rsid w:val="008819DA"/>
  </w:style>
  <w:style w:type="paragraph" w:customStyle="1" w:styleId="Lista1Textosfichas">
    <w:name w:val="Lista 1 (Textos fichas)"/>
    <w:basedOn w:val="Normal"/>
    <w:qFormat/>
    <w:rsid w:val="008819DA"/>
    <w:pPr>
      <w:keepLines/>
      <w:widowControl/>
      <w:tabs>
        <w:tab w:val="left" w:pos="340"/>
        <w:tab w:val="left" w:pos="624"/>
      </w:tabs>
      <w:suppressAutoHyphens w:val="0"/>
      <w:autoSpaceDE w:val="0"/>
      <w:adjustRightInd w:val="0"/>
      <w:spacing w:line="228" w:lineRule="atLeast"/>
      <w:ind w:left="227" w:hanging="113"/>
      <w:textAlignment w:val="center"/>
    </w:pPr>
    <w:rPr>
      <w:rFonts w:ascii="Conduit ITC Light" w:eastAsia="Calibri" w:hAnsi="Conduit ITC Light" w:cs="Conduit ITC Light"/>
      <w:color w:val="000000"/>
      <w:spacing w:val="-2"/>
      <w:kern w:val="0"/>
      <w:sz w:val="19"/>
      <w:szCs w:val="19"/>
      <w:lang w:eastAsia="en-US" w:bidi="ar-SA"/>
    </w:rPr>
  </w:style>
  <w:style w:type="paragraph" w:customStyle="1" w:styleId="textoprincipalcombulletsTextosfichas">
    <w:name w:val="texto principal com bullets (Textos fichas)"/>
    <w:basedOn w:val="Normal"/>
    <w:qFormat/>
    <w:rsid w:val="008819DA"/>
    <w:pPr>
      <w:keepLines/>
      <w:widowControl/>
      <w:tabs>
        <w:tab w:val="left" w:pos="113"/>
        <w:tab w:val="left" w:pos="624"/>
      </w:tabs>
      <w:suppressAutoHyphens w:val="0"/>
      <w:autoSpaceDE w:val="0"/>
      <w:adjustRightInd w:val="0"/>
      <w:spacing w:line="228" w:lineRule="atLeast"/>
      <w:textAlignment w:val="center"/>
    </w:pPr>
    <w:rPr>
      <w:rFonts w:ascii="Conduit ITC Light" w:eastAsia="Calibri" w:hAnsi="Conduit ITC Light" w:cs="Conduit ITC Light"/>
      <w:color w:val="000000"/>
      <w:kern w:val="0"/>
      <w:sz w:val="19"/>
      <w:szCs w:val="19"/>
      <w:lang w:eastAsia="en-US" w:bidi="ar-SA"/>
    </w:rPr>
  </w:style>
  <w:style w:type="paragraph" w:styleId="SemEspaamento">
    <w:name w:val="No Spacing"/>
    <w:basedOn w:val="Normal"/>
    <w:qFormat/>
    <w:rsid w:val="008819DA"/>
    <w:pPr>
      <w:widowControl/>
      <w:suppressAutoHyphens w:val="0"/>
      <w:autoSpaceDN/>
      <w:textAlignment w:val="auto"/>
    </w:pPr>
    <w:rPr>
      <w:rFonts w:ascii="Calibri" w:eastAsia="Calibri" w:hAnsi="Calibri" w:cs="Times New Roman"/>
      <w:kern w:val="0"/>
      <w:sz w:val="22"/>
      <w:szCs w:val="22"/>
      <w:lang w:eastAsia="pt-BR" w:bidi="ar-SA"/>
    </w:rPr>
  </w:style>
  <w:style w:type="paragraph" w:customStyle="1" w:styleId="xl65">
    <w:name w:val="xl65"/>
    <w:basedOn w:val="Normal"/>
    <w:qFormat/>
    <w:rsid w:val="008819DA"/>
    <w:pPr>
      <w:widowControl/>
      <w:pBdr>
        <w:left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lang w:eastAsia="pt-BR" w:bidi="ar-SA"/>
    </w:rPr>
  </w:style>
  <w:style w:type="paragraph" w:customStyle="1" w:styleId="xl66">
    <w:name w:val="xl66"/>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67">
    <w:name w:val="xl67"/>
    <w:basedOn w:val="Normal"/>
    <w:qFormat/>
    <w:rsid w:val="008819DA"/>
    <w:pPr>
      <w:widowControl/>
      <w:suppressAutoHyphens w:val="0"/>
      <w:autoSpaceDN/>
      <w:spacing w:before="100" w:beforeAutospacing="1" w:after="100" w:afterAutospacing="1"/>
      <w:textAlignment w:val="center"/>
    </w:pPr>
    <w:rPr>
      <w:rFonts w:eastAsia="Times New Roman" w:cs="Times New Roman"/>
      <w:kern w:val="0"/>
      <w:lang w:eastAsia="pt-BR" w:bidi="ar-SA"/>
    </w:rPr>
  </w:style>
  <w:style w:type="paragraph" w:customStyle="1" w:styleId="xl68">
    <w:name w:val="xl68"/>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69">
    <w:name w:val="xl69"/>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70">
    <w:name w:val="xl70"/>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71">
    <w:name w:val="xl71"/>
    <w:basedOn w:val="Normal"/>
    <w:qFormat/>
    <w:rsid w:val="008819DA"/>
    <w:pPr>
      <w:widowControl/>
      <w:pBdr>
        <w:top w:val="single" w:sz="4" w:space="0" w:color="auto"/>
        <w:left w:val="single" w:sz="4" w:space="0" w:color="auto"/>
        <w:bottom w:val="single" w:sz="4" w:space="0" w:color="auto"/>
        <w:right w:val="single" w:sz="4" w:space="0" w:color="auto"/>
      </w:pBdr>
      <w:shd w:val="clear" w:color="000000" w:fill="974807"/>
      <w:suppressAutoHyphens w:val="0"/>
      <w:autoSpaceDN/>
      <w:spacing w:before="100" w:beforeAutospacing="1" w:after="100" w:afterAutospacing="1"/>
      <w:textAlignment w:val="center"/>
    </w:pPr>
    <w:rPr>
      <w:rFonts w:ascii="Arial" w:eastAsia="Times New Roman" w:hAnsi="Arial"/>
      <w:b/>
      <w:bCs/>
      <w:color w:val="FFFFFF"/>
      <w:kern w:val="0"/>
      <w:lang w:eastAsia="pt-BR" w:bidi="ar-SA"/>
    </w:rPr>
  </w:style>
  <w:style w:type="paragraph" w:customStyle="1" w:styleId="xl72">
    <w:name w:val="xl72"/>
    <w:basedOn w:val="Normal"/>
    <w:qFormat/>
    <w:rsid w:val="008819DA"/>
    <w:pPr>
      <w:widowControl/>
      <w:pBdr>
        <w:top w:val="single" w:sz="4" w:space="0" w:color="auto"/>
        <w:left w:val="single" w:sz="4" w:space="0" w:color="auto"/>
        <w:bottom w:val="single" w:sz="4" w:space="0" w:color="auto"/>
        <w:right w:val="single" w:sz="4" w:space="0" w:color="auto"/>
      </w:pBdr>
      <w:shd w:val="clear" w:color="000000" w:fill="974807"/>
      <w:suppressAutoHyphens w:val="0"/>
      <w:autoSpaceDN/>
      <w:spacing w:before="100" w:beforeAutospacing="1" w:after="100" w:afterAutospacing="1"/>
      <w:textAlignment w:val="center"/>
    </w:pPr>
    <w:rPr>
      <w:rFonts w:ascii="Arial" w:eastAsia="Times New Roman" w:hAnsi="Arial"/>
      <w:b/>
      <w:bCs/>
      <w:color w:val="FFFFFF"/>
      <w:kern w:val="0"/>
      <w:lang w:eastAsia="pt-BR" w:bidi="ar-SA"/>
    </w:rPr>
  </w:style>
  <w:style w:type="paragraph" w:customStyle="1" w:styleId="Normalitem2">
    <w:name w:val="Normal item2"/>
    <w:basedOn w:val="Normal"/>
    <w:qFormat/>
    <w:rsid w:val="008819DA"/>
    <w:pPr>
      <w:widowControl/>
      <w:numPr>
        <w:numId w:val="6"/>
      </w:numPr>
      <w:suppressAutoHyphens w:val="0"/>
      <w:autoSpaceDN/>
      <w:textAlignment w:val="auto"/>
    </w:pPr>
    <w:rPr>
      <w:rFonts w:eastAsia="Times New Roman" w:cs="Times New Roman"/>
      <w:kern w:val="0"/>
      <w:lang w:eastAsia="pt-BR" w:bidi="ar-SA"/>
    </w:rPr>
  </w:style>
  <w:style w:type="character" w:customStyle="1" w:styleId="apple-converted-space">
    <w:name w:val="apple-converted-space"/>
    <w:qFormat/>
    <w:rsid w:val="008819DA"/>
  </w:style>
  <w:style w:type="character" w:customStyle="1" w:styleId="PGE-Alteraesdestacadas">
    <w:name w:val="PGE - Alterações destacadas"/>
    <w:uiPriority w:val="1"/>
    <w:qFormat/>
    <w:rsid w:val="008819DA"/>
    <w:rPr>
      <w:rFonts w:ascii="Arial" w:hAnsi="Arial"/>
      <w:b/>
      <w:color w:val="000000"/>
      <w:sz w:val="22"/>
      <w:u w:val="single"/>
    </w:rPr>
  </w:style>
  <w:style w:type="paragraph" w:customStyle="1" w:styleId="Default">
    <w:name w:val="Default"/>
    <w:qFormat/>
    <w:rsid w:val="008819DA"/>
    <w:pPr>
      <w:widowControl/>
      <w:autoSpaceDE w:val="0"/>
      <w:adjustRightInd w:val="0"/>
      <w:textAlignment w:val="auto"/>
    </w:pPr>
    <w:rPr>
      <w:rFonts w:ascii="Arial" w:eastAsia="Calibri" w:hAnsi="Arial"/>
      <w:color w:val="000000"/>
      <w:kern w:val="0"/>
      <w:lang w:eastAsia="pt-BR" w:bidi="ar-SA"/>
    </w:rPr>
  </w:style>
  <w:style w:type="paragraph" w:customStyle="1" w:styleId="msonormal0">
    <w:name w:val="msonormal"/>
    <w:basedOn w:val="Normal"/>
    <w:qFormat/>
    <w:rsid w:val="008819DA"/>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customStyle="1" w:styleId="xl63">
    <w:name w:val="xl63"/>
    <w:basedOn w:val="Normal"/>
    <w:qFormat/>
    <w:rsid w:val="008819DA"/>
    <w:pPr>
      <w:widowControl/>
      <w:pBdr>
        <w:top w:val="single" w:sz="4" w:space="0" w:color="auto"/>
        <w:left w:val="single" w:sz="4" w:space="0" w:color="auto"/>
        <w:bottom w:val="single" w:sz="4" w:space="0" w:color="auto"/>
      </w:pBdr>
      <w:shd w:val="clear" w:color="000000" w:fill="3A3838"/>
      <w:suppressAutoHyphens w:val="0"/>
      <w:autoSpaceDN/>
      <w:spacing w:before="100" w:beforeAutospacing="1" w:after="100" w:afterAutospacing="1"/>
      <w:jc w:val="center"/>
      <w:textAlignment w:val="auto"/>
    </w:pPr>
    <w:rPr>
      <w:rFonts w:eastAsia="Times New Roman" w:cs="Times New Roman"/>
      <w:b/>
      <w:bCs/>
      <w:color w:val="FFFFFF"/>
      <w:kern w:val="0"/>
      <w:sz w:val="20"/>
      <w:szCs w:val="20"/>
      <w:lang w:eastAsia="pt-BR" w:bidi="ar-SA"/>
    </w:rPr>
  </w:style>
  <w:style w:type="paragraph" w:customStyle="1" w:styleId="xl64">
    <w:name w:val="xl64"/>
    <w:basedOn w:val="Normal"/>
    <w:qFormat/>
    <w:rsid w:val="008819DA"/>
    <w:pPr>
      <w:widowControl/>
      <w:pBdr>
        <w:top w:val="single" w:sz="4" w:space="0" w:color="auto"/>
        <w:bottom w:val="single" w:sz="4" w:space="0" w:color="auto"/>
      </w:pBdr>
      <w:shd w:val="clear" w:color="000000" w:fill="3A3838"/>
      <w:suppressAutoHyphens w:val="0"/>
      <w:autoSpaceDN/>
      <w:spacing w:before="100" w:beforeAutospacing="1" w:after="100" w:afterAutospacing="1"/>
      <w:jc w:val="center"/>
      <w:textAlignment w:val="auto"/>
    </w:pPr>
    <w:rPr>
      <w:rFonts w:eastAsia="Times New Roman" w:cs="Times New Roman"/>
      <w:b/>
      <w:bCs/>
      <w:color w:val="FFFFFF"/>
      <w:kern w:val="0"/>
      <w:sz w:val="20"/>
      <w:szCs w:val="20"/>
      <w:lang w:eastAsia="pt-BR" w:bidi="ar-SA"/>
    </w:rPr>
  </w:style>
  <w:style w:type="paragraph" w:customStyle="1" w:styleId="Pa5">
    <w:name w:val="Pa5"/>
    <w:basedOn w:val="Normal"/>
    <w:next w:val="Normal"/>
    <w:qFormat/>
    <w:rsid w:val="008819DA"/>
    <w:pPr>
      <w:widowControl/>
      <w:suppressAutoHyphens w:val="0"/>
      <w:autoSpaceDE w:val="0"/>
      <w:adjustRightInd w:val="0"/>
      <w:spacing w:line="191" w:lineRule="atLeast"/>
      <w:textAlignment w:val="auto"/>
    </w:pPr>
    <w:rPr>
      <w:rFonts w:ascii="Conduit ITC Light" w:eastAsia="Calibri" w:hAnsi="Conduit ITC Light" w:cs="Times New Roman"/>
      <w:kern w:val="0"/>
      <w:lang w:eastAsia="en-US" w:bidi="ar-SA"/>
    </w:rPr>
  </w:style>
  <w:style w:type="character" w:styleId="Refdecomentrio">
    <w:name w:val="annotation reference"/>
    <w:qFormat/>
    <w:rsid w:val="008819DA"/>
    <w:rPr>
      <w:sz w:val="16"/>
    </w:rPr>
  </w:style>
  <w:style w:type="paragraph" w:styleId="Assuntodocomentrio">
    <w:name w:val="annotation subject"/>
    <w:basedOn w:val="Textodecomentrio"/>
    <w:next w:val="Textodecomentrio"/>
    <w:link w:val="AssuntodocomentrioChar"/>
    <w:unhideWhenUsed/>
    <w:qFormat/>
    <w:rsid w:val="008819DA"/>
    <w:rPr>
      <w:b/>
      <w:bCs/>
      <w:snapToGrid w:val="0"/>
      <w:lang w:val="pt-BR"/>
    </w:rPr>
  </w:style>
  <w:style w:type="character" w:customStyle="1" w:styleId="AssuntodocomentrioChar">
    <w:name w:val="Assunto do comentário Char"/>
    <w:basedOn w:val="TextodecomentrioChar"/>
    <w:link w:val="Assuntodocomentrio"/>
    <w:qFormat/>
    <w:rsid w:val="008819DA"/>
    <w:rPr>
      <w:rFonts w:eastAsia="Times New Roman" w:cs="Times New Roman"/>
      <w:b/>
      <w:bCs/>
      <w:snapToGrid w:val="0"/>
      <w:kern w:val="0"/>
      <w:sz w:val="20"/>
      <w:szCs w:val="20"/>
      <w:lang w:val="pt-PT" w:eastAsia="pt-BR" w:bidi="ar-SA"/>
    </w:rPr>
  </w:style>
  <w:style w:type="paragraph" w:customStyle="1" w:styleId="xl73">
    <w:name w:val="xl73"/>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eastAsia="Times New Roman" w:hAnsi="Arial"/>
      <w:kern w:val="0"/>
      <w:sz w:val="20"/>
      <w:szCs w:val="20"/>
      <w:lang w:eastAsia="pt-BR" w:bidi="ar-SA"/>
    </w:rPr>
  </w:style>
  <w:style w:type="paragraph" w:customStyle="1" w:styleId="xl74">
    <w:name w:val="xl74"/>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Narrow" w:eastAsia="Times New Roman" w:hAnsi="Arial Narrow" w:cs="Times New Roman"/>
      <w:color w:val="000000"/>
      <w:kern w:val="0"/>
      <w:sz w:val="20"/>
      <w:szCs w:val="20"/>
      <w:lang w:eastAsia="pt-BR" w:bidi="ar-SA"/>
    </w:rPr>
  </w:style>
  <w:style w:type="paragraph" w:customStyle="1" w:styleId="xl75">
    <w:name w:val="xl75"/>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20"/>
      <w:szCs w:val="20"/>
      <w:lang w:eastAsia="pt-BR" w:bidi="ar-SA"/>
    </w:rPr>
  </w:style>
  <w:style w:type="paragraph" w:customStyle="1" w:styleId="xl76">
    <w:name w:val="xl76"/>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color w:val="FF0000"/>
      <w:kern w:val="0"/>
      <w:sz w:val="20"/>
      <w:szCs w:val="20"/>
      <w:lang w:eastAsia="pt-BR" w:bidi="ar-SA"/>
    </w:rPr>
  </w:style>
  <w:style w:type="table" w:styleId="Tabelacomgrade">
    <w:name w:val="Table Grid"/>
    <w:basedOn w:val="Tabelanormal"/>
    <w:uiPriority w:val="59"/>
    <w:rsid w:val="008819DA"/>
    <w:pPr>
      <w:widowControl/>
      <w:autoSpaceDN/>
      <w:textAlignment w:val="auto"/>
    </w:pPr>
    <w:rPr>
      <w:rFonts w:eastAsia="Times New Roman" w:cs="Times New Roman"/>
      <w:kern w:val="0"/>
      <w:sz w:val="20"/>
      <w:szCs w:val="20"/>
      <w:lang w:eastAsia="pt-B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cuodecorpodetexto3Char1">
    <w:name w:val="Recuo de corpo de texto 3 Char1"/>
    <w:basedOn w:val="Fontepargpadro"/>
    <w:qFormat/>
    <w:rsid w:val="008819DA"/>
    <w:rPr>
      <w:sz w:val="16"/>
      <w:szCs w:val="16"/>
    </w:rPr>
  </w:style>
  <w:style w:type="paragraph" w:customStyle="1" w:styleId="Ttulo10">
    <w:name w:val="Ttulo 1"/>
    <w:basedOn w:val="Normal"/>
    <w:next w:val="Normal"/>
    <w:qFormat/>
    <w:locked/>
    <w:rsid w:val="007D75A3"/>
    <w:pPr>
      <w:widowControl/>
      <w:suppressAutoHyphens w:val="0"/>
      <w:autoSpaceDN/>
      <w:jc w:val="center"/>
      <w:textAlignment w:val="auto"/>
    </w:pPr>
    <w:rPr>
      <w:rFonts w:ascii="Arial" w:eastAsia="Times New Roman" w:hAnsi="Arial" w:cs="Times New Roman"/>
      <w:snapToGrid w:val="0"/>
      <w:kern w:val="0"/>
      <w:szCs w:val="20"/>
      <w:lang w:eastAsia="pt-BR" w:bidi="ar-SA"/>
    </w:rPr>
  </w:style>
  <w:style w:type="paragraph" w:customStyle="1" w:styleId="Blockquote">
    <w:name w:val="Blockquote"/>
    <w:basedOn w:val="Normal"/>
    <w:qFormat/>
    <w:locked/>
    <w:rsid w:val="007D75A3"/>
    <w:pPr>
      <w:widowControl/>
      <w:suppressAutoHyphens w:val="0"/>
      <w:autoSpaceDN/>
      <w:spacing w:before="100" w:after="100"/>
      <w:ind w:left="360" w:right="360"/>
      <w:textAlignment w:val="auto"/>
    </w:pPr>
    <w:rPr>
      <w:rFonts w:eastAsia="Times New Roman" w:cs="Times New Roman"/>
      <w:snapToGrid w:val="0"/>
      <w:kern w:val="0"/>
      <w:szCs w:val="20"/>
      <w:lang w:eastAsia="pt-BR" w:bidi="ar-SA"/>
    </w:rPr>
  </w:style>
  <w:style w:type="character" w:styleId="nfase">
    <w:name w:val="Emphasis"/>
    <w:qFormat/>
    <w:rsid w:val="007D75A3"/>
    <w:rPr>
      <w:i/>
    </w:rPr>
  </w:style>
  <w:style w:type="paragraph" w:customStyle="1" w:styleId="IWParagrafoAzul">
    <w:name w:val="IW Paragrafo Azul"/>
    <w:qFormat/>
    <w:locked/>
    <w:rsid w:val="007D75A3"/>
    <w:pPr>
      <w:suppressAutoHyphens/>
      <w:autoSpaceDN/>
      <w:ind w:firstLine="850"/>
      <w:textAlignment w:val="auto"/>
    </w:pPr>
    <w:rPr>
      <w:rFonts w:ascii="Bitstream Vera Sans" w:eastAsia="Lucida Sans Unicode" w:hAnsi="Bitstream Vera Sans" w:cs="Times New Roman"/>
      <w:b/>
      <w:color w:val="002C72"/>
      <w:kern w:val="0"/>
      <w:sz w:val="18"/>
      <w:lang w:eastAsia="en-US" w:bidi="ar-SA"/>
    </w:rPr>
  </w:style>
  <w:style w:type="paragraph" w:customStyle="1" w:styleId="Estilo1">
    <w:name w:val="Estilo1"/>
    <w:basedOn w:val="Normal"/>
    <w:next w:val="Normal"/>
    <w:qFormat/>
    <w:locked/>
    <w:rsid w:val="007D75A3"/>
    <w:pPr>
      <w:widowControl/>
      <w:suppressAutoHyphens w:val="0"/>
      <w:autoSpaceDN/>
      <w:spacing w:line="320" w:lineRule="atLeast"/>
      <w:jc w:val="both"/>
      <w:textAlignment w:val="auto"/>
    </w:pPr>
    <w:rPr>
      <w:rFonts w:ascii="Arial" w:eastAsia="Times New Roman" w:hAnsi="Arial" w:cs="Times New Roman"/>
      <w:kern w:val="0"/>
      <w:szCs w:val="20"/>
      <w:lang w:eastAsia="en-US" w:bidi="ar-SA"/>
    </w:rPr>
  </w:style>
  <w:style w:type="paragraph" w:styleId="Textodenotaderodap">
    <w:name w:val="footnote text"/>
    <w:basedOn w:val="Normal"/>
    <w:link w:val="TextodenotaderodapChar"/>
    <w:rsid w:val="007D75A3"/>
    <w:pPr>
      <w:widowControl/>
      <w:suppressAutoHyphens w:val="0"/>
      <w:autoSpaceDN/>
      <w:textAlignment w:val="auto"/>
    </w:pPr>
    <w:rPr>
      <w:rFonts w:eastAsia="Times New Roman" w:cs="Times New Roman"/>
      <w:kern w:val="0"/>
      <w:sz w:val="20"/>
      <w:szCs w:val="20"/>
      <w:lang w:eastAsia="pt-BR" w:bidi="ar-SA"/>
    </w:rPr>
  </w:style>
  <w:style w:type="character" w:customStyle="1" w:styleId="TextodenotaderodapChar">
    <w:name w:val="Texto de nota de rodapé Char"/>
    <w:basedOn w:val="Fontepargpadro"/>
    <w:link w:val="Textodenotaderodap"/>
    <w:qFormat/>
    <w:rsid w:val="007D75A3"/>
    <w:rPr>
      <w:rFonts w:eastAsia="Times New Roman" w:cs="Times New Roman"/>
      <w:kern w:val="0"/>
      <w:sz w:val="20"/>
      <w:szCs w:val="20"/>
      <w:lang w:eastAsia="pt-BR" w:bidi="ar-SA"/>
    </w:rPr>
  </w:style>
  <w:style w:type="character" w:styleId="Refdenotaderodap">
    <w:name w:val="footnote reference"/>
    <w:rsid w:val="007D75A3"/>
    <w:rPr>
      <w:vertAlign w:val="superscript"/>
    </w:rPr>
  </w:style>
  <w:style w:type="paragraph" w:customStyle="1" w:styleId="ListaColorida-nfase11">
    <w:name w:val="Lista Colorida - Ênfase 11"/>
    <w:basedOn w:val="Normal"/>
    <w:qFormat/>
    <w:locked/>
    <w:rsid w:val="007D75A3"/>
    <w:pPr>
      <w:widowControl/>
      <w:suppressAutoHyphens w:val="0"/>
      <w:autoSpaceDN/>
      <w:textAlignment w:val="auto"/>
    </w:pPr>
    <w:rPr>
      <w:rFonts w:ascii="Calibri" w:eastAsia="Calibri" w:hAnsi="Calibri" w:cs="Times New Roman"/>
      <w:kern w:val="0"/>
      <w:sz w:val="22"/>
      <w:szCs w:val="22"/>
      <w:lang w:eastAsia="en-US" w:bidi="ar-SA"/>
    </w:rPr>
  </w:style>
  <w:style w:type="paragraph" w:customStyle="1" w:styleId="TableParagraph">
    <w:name w:val="Table Paragraph"/>
    <w:basedOn w:val="Normal"/>
    <w:qFormat/>
    <w:locked/>
    <w:rsid w:val="007D75A3"/>
    <w:pPr>
      <w:widowControl/>
      <w:suppressAutoHyphens w:val="0"/>
      <w:autoSpaceDN/>
      <w:textAlignment w:val="auto"/>
    </w:pPr>
    <w:rPr>
      <w:rFonts w:ascii="Calibri" w:eastAsia="Calibri" w:hAnsi="Calibri" w:cs="Times New Roman"/>
      <w:kern w:val="0"/>
      <w:sz w:val="22"/>
      <w:szCs w:val="22"/>
      <w:lang w:eastAsia="en-US" w:bidi="ar-SA"/>
    </w:rPr>
  </w:style>
  <w:style w:type="paragraph" w:customStyle="1" w:styleId="GradeColorida-nfase11">
    <w:name w:val="Grade Colorida - Ênfase 11"/>
    <w:basedOn w:val="Normal"/>
    <w:next w:val="Normal"/>
    <w:link w:val="GradeColorida-nfase1Char"/>
    <w:qFormat/>
    <w:locked/>
    <w:rsid w:val="007D75A3"/>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sz w:val="20"/>
      <w:lang w:eastAsia="en-US" w:bidi="ar-SA"/>
    </w:rPr>
  </w:style>
  <w:style w:type="character" w:customStyle="1" w:styleId="GradeColorida-nfase1Char">
    <w:name w:val="Grade Colorida - Ênfase 1 Char"/>
    <w:link w:val="GradeColorida-nfase11"/>
    <w:qFormat/>
    <w:rsid w:val="007D75A3"/>
    <w:rPr>
      <w:rFonts w:ascii="Ecofont_Spranq_eco_Sans" w:eastAsia="Calibri" w:hAnsi="Ecofont_Spranq_eco_Sans" w:cs="Tahoma"/>
      <w:i/>
      <w:iCs/>
      <w:color w:val="000000"/>
      <w:kern w:val="0"/>
      <w:sz w:val="20"/>
      <w:shd w:val="clear" w:color="auto" w:fill="FFFFCC"/>
      <w:lang w:eastAsia="en-US" w:bidi="ar-SA"/>
    </w:rPr>
  </w:style>
  <w:style w:type="paragraph" w:customStyle="1" w:styleId="SombreamentoEscuro-nfase11">
    <w:name w:val="Sombreamento Escuro - Ênfase 11"/>
    <w:hidden/>
    <w:qFormat/>
    <w:rsid w:val="007D75A3"/>
    <w:pPr>
      <w:widowControl/>
      <w:autoSpaceDN/>
      <w:textAlignment w:val="auto"/>
    </w:pPr>
    <w:rPr>
      <w:rFonts w:eastAsia="Times New Roman" w:cs="Times New Roman"/>
      <w:kern w:val="0"/>
      <w:lang w:eastAsia="pt-BR" w:bidi="ar-SA"/>
    </w:rPr>
  </w:style>
  <w:style w:type="paragraph" w:styleId="Reviso">
    <w:name w:val="Revision"/>
    <w:hidden/>
    <w:qFormat/>
    <w:rsid w:val="007D75A3"/>
    <w:pPr>
      <w:widowControl/>
      <w:autoSpaceDN/>
      <w:textAlignment w:val="auto"/>
    </w:pPr>
    <w:rPr>
      <w:rFonts w:eastAsia="Times New Roman" w:cs="Times New Roman"/>
      <w:kern w:val="0"/>
      <w:lang w:eastAsia="pt-BR" w:bidi="ar-SA"/>
    </w:rPr>
  </w:style>
  <w:style w:type="paragraph" w:customStyle="1" w:styleId="texto">
    <w:name w:val="texto"/>
    <w:basedOn w:val="Normal"/>
    <w:qFormat/>
    <w:locked/>
    <w:rsid w:val="007D75A3"/>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styleId="TextosemFormatao">
    <w:name w:val="Plain Text"/>
    <w:basedOn w:val="Normal"/>
    <w:link w:val="TextosemFormataoChar"/>
    <w:unhideWhenUsed/>
    <w:qFormat/>
    <w:rsid w:val="007D75A3"/>
    <w:pPr>
      <w:widowControl/>
      <w:suppressAutoHyphens w:val="0"/>
      <w:autoSpaceDN/>
      <w:textAlignment w:val="auto"/>
    </w:pPr>
    <w:rPr>
      <w:rFonts w:ascii="Courier New" w:eastAsia="Times New Roman" w:hAnsi="Courier New" w:cs="Times New Roman"/>
      <w:kern w:val="0"/>
      <w:sz w:val="20"/>
      <w:szCs w:val="20"/>
      <w:lang w:eastAsia="pt-BR" w:bidi="ar-SA"/>
    </w:rPr>
  </w:style>
  <w:style w:type="character" w:customStyle="1" w:styleId="TextosemFormataoChar">
    <w:name w:val="Texto sem Formatação Char"/>
    <w:basedOn w:val="Fontepargpadro"/>
    <w:link w:val="TextosemFormatao"/>
    <w:qFormat/>
    <w:rsid w:val="007D75A3"/>
    <w:rPr>
      <w:rFonts w:ascii="Courier New" w:eastAsia="Times New Roman" w:hAnsi="Courier New" w:cs="Times New Roman"/>
      <w:kern w:val="0"/>
      <w:sz w:val="20"/>
      <w:szCs w:val="20"/>
      <w:lang w:eastAsia="pt-BR" w:bidi="ar-SA"/>
    </w:rPr>
  </w:style>
  <w:style w:type="character" w:customStyle="1" w:styleId="Alteraesdestacadas">
    <w:name w:val="Alterações destacadas"/>
    <w:basedOn w:val="Fontepargpadro"/>
    <w:qFormat/>
    <w:locked/>
    <w:rsid w:val="007D75A3"/>
    <w:rPr>
      <w:rFonts w:ascii="Calibri Light" w:hAnsi="Calibri Light" w:cs="Arial"/>
      <w:b/>
      <w:color w:val="auto"/>
      <w:sz w:val="22"/>
      <w:szCs w:val="22"/>
      <w:u w:val="single"/>
    </w:rPr>
  </w:style>
  <w:style w:type="character" w:customStyle="1" w:styleId="stylelabeldetalheitem">
    <w:name w:val="style_label_detalheitem"/>
    <w:basedOn w:val="Fontepargpadro"/>
    <w:qFormat/>
    <w:rsid w:val="003D6D13"/>
  </w:style>
  <w:style w:type="paragraph" w:customStyle="1" w:styleId="Estilo">
    <w:name w:val="Estilo"/>
    <w:qFormat/>
    <w:rsid w:val="00E6221D"/>
    <w:pPr>
      <w:autoSpaceDE w:val="0"/>
      <w:adjustRightInd w:val="0"/>
      <w:textAlignment w:val="auto"/>
    </w:pPr>
    <w:rPr>
      <w:rFonts w:ascii="Arial" w:eastAsia="Times New Roman" w:hAnsi="Arial"/>
      <w:kern w:val="0"/>
      <w:sz w:val="20"/>
      <w:lang w:eastAsia="pt-BR" w:bidi="ar-SA"/>
    </w:rPr>
  </w:style>
  <w:style w:type="paragraph" w:customStyle="1" w:styleId="SemEspaamento1">
    <w:name w:val="Sem Espaçamento1"/>
    <w:qFormat/>
    <w:rsid w:val="003A67D8"/>
    <w:pPr>
      <w:widowControl/>
      <w:autoSpaceDN/>
      <w:textAlignment w:val="auto"/>
    </w:pPr>
    <w:rPr>
      <w:rFonts w:ascii="Calibri" w:eastAsia="Times New Roman" w:hAnsi="Calibri" w:cs="Times New Roman"/>
      <w:kern w:val="0"/>
      <w:sz w:val="22"/>
      <w:szCs w:val="22"/>
      <w:lang w:eastAsia="en-US" w:bidi="ar-SA"/>
    </w:rPr>
  </w:style>
  <w:style w:type="character" w:customStyle="1" w:styleId="MenoPendente1">
    <w:name w:val="Menção Pendente1"/>
    <w:basedOn w:val="Fontepargpadro"/>
    <w:unhideWhenUsed/>
    <w:qFormat/>
    <w:rsid w:val="00F74460"/>
    <w:rPr>
      <w:color w:val="605E5C"/>
      <w:shd w:val="clear" w:color="auto" w:fill="E1DFDD"/>
    </w:rPr>
  </w:style>
  <w:style w:type="paragraph" w:customStyle="1" w:styleId="Corpodetexto21">
    <w:name w:val="Corpo de texto 21"/>
    <w:basedOn w:val="Normal"/>
    <w:qFormat/>
    <w:rsid w:val="00507E83"/>
    <w:pPr>
      <w:widowControl/>
      <w:autoSpaceDN/>
      <w:jc w:val="both"/>
      <w:textAlignment w:val="auto"/>
    </w:pPr>
    <w:rPr>
      <w:rFonts w:ascii="Arial" w:eastAsia="Times New Roman" w:hAnsi="Arial"/>
      <w:color w:val="FF0000"/>
      <w:kern w:val="0"/>
      <w:szCs w:val="20"/>
      <w:lang w:bidi="ar-SA"/>
    </w:rPr>
  </w:style>
  <w:style w:type="character" w:customStyle="1" w:styleId="tit22">
    <w:name w:val="tit22"/>
    <w:basedOn w:val="Fontepargpadro"/>
    <w:qFormat/>
    <w:rsid w:val="000C476B"/>
    <w:rPr>
      <w:rFonts w:ascii="Open Sans" w:hAnsi="Open Sans" w:hint="default"/>
      <w:b/>
      <w:bCs/>
      <w:color w:val="D32F2F"/>
      <w:sz w:val="20"/>
      <w:szCs w:val="20"/>
    </w:rPr>
  </w:style>
  <w:style w:type="paragraph" w:customStyle="1" w:styleId="ListaCc">
    <w:name w:val="Lista Cc"/>
    <w:basedOn w:val="Normal"/>
    <w:qFormat/>
    <w:rsid w:val="00B96068"/>
    <w:pPr>
      <w:widowControl/>
      <w:suppressAutoHyphens w:val="0"/>
      <w:autoSpaceDN/>
      <w:textAlignment w:val="auto"/>
    </w:pPr>
    <w:rPr>
      <w:rFonts w:eastAsia="Times New Roman" w:cs="Times New Roman"/>
      <w:kern w:val="0"/>
      <w:sz w:val="20"/>
      <w:szCs w:val="20"/>
      <w:lang w:eastAsia="pt-BR" w:bidi="ar-SA"/>
    </w:rPr>
  </w:style>
  <w:style w:type="paragraph" w:customStyle="1" w:styleId="Ttulodetabela">
    <w:name w:val="Título de tabela"/>
    <w:basedOn w:val="Normal"/>
    <w:qFormat/>
    <w:rsid w:val="00EE21DC"/>
    <w:pPr>
      <w:widowControl/>
      <w:suppressLineNumbers/>
      <w:autoSpaceDN/>
      <w:jc w:val="center"/>
      <w:textAlignment w:val="auto"/>
    </w:pPr>
    <w:rPr>
      <w:rFonts w:eastAsia="Times New Roman" w:cs="Times New Roman"/>
      <w:b/>
      <w:bCs/>
      <w:kern w:val="0"/>
      <w:sz w:val="20"/>
      <w:szCs w:val="20"/>
      <w:lang w:bidi="ar-SA"/>
    </w:rPr>
  </w:style>
  <w:style w:type="paragraph" w:customStyle="1" w:styleId="Recuodecorpodetexto21">
    <w:name w:val="Recuo de corpo de texto 21"/>
    <w:basedOn w:val="Standard"/>
    <w:qFormat/>
    <w:rsid w:val="00FE4B59"/>
    <w:pPr>
      <w:spacing w:line="360" w:lineRule="auto"/>
      <w:ind w:firstLine="4296"/>
      <w:jc w:val="both"/>
    </w:pPr>
    <w:rPr>
      <w:rFonts w:ascii="Arial" w:eastAsia="Arial" w:hAnsi="Arial" w:cs="Arial"/>
      <w:sz w:val="24"/>
      <w:szCs w:val="24"/>
    </w:rPr>
  </w:style>
  <w:style w:type="paragraph" w:customStyle="1" w:styleId="ABNT">
    <w:name w:val="ABNT"/>
    <w:qFormat/>
    <w:rsid w:val="00FE4B59"/>
    <w:pPr>
      <w:widowControl/>
      <w:suppressAutoHyphens/>
      <w:spacing w:before="72" w:after="72" w:line="220" w:lineRule="atLeast"/>
      <w:jc w:val="both"/>
    </w:pPr>
    <w:rPr>
      <w:rFonts w:ascii="Arial" w:eastAsia="Arial" w:hAnsi="Arial"/>
      <w:sz w:val="18"/>
      <w:szCs w:val="20"/>
      <w:lang w:bidi="ar-SA"/>
    </w:rPr>
  </w:style>
  <w:style w:type="paragraph" w:customStyle="1" w:styleId="NBRTTULO">
    <w:name w:val="NBR_TÍTULO"/>
    <w:basedOn w:val="Standard"/>
    <w:qFormat/>
    <w:rsid w:val="00FE4B59"/>
    <w:pPr>
      <w:spacing w:before="120" w:line="440" w:lineRule="atLeast"/>
    </w:pPr>
    <w:rPr>
      <w:rFonts w:ascii="Arial" w:eastAsia="Arial" w:hAnsi="Arial" w:cs="Arial"/>
      <w:b/>
      <w:sz w:val="40"/>
      <w:szCs w:val="24"/>
    </w:rPr>
  </w:style>
  <w:style w:type="paragraph" w:customStyle="1" w:styleId="TTULO0">
    <w:name w:val="TÍTULO"/>
    <w:basedOn w:val="Normal"/>
    <w:next w:val="ABNT"/>
    <w:qFormat/>
    <w:rsid w:val="00FE4B59"/>
    <w:pPr>
      <w:widowControl/>
      <w:spacing w:before="180"/>
      <w:ind w:left="432" w:hanging="432"/>
    </w:pPr>
    <w:rPr>
      <w:rFonts w:ascii="Arial" w:eastAsia="Arial" w:hAnsi="Arial"/>
      <w:b/>
      <w:sz w:val="18"/>
      <w:lang w:bidi="ar-SA"/>
    </w:rPr>
  </w:style>
  <w:style w:type="paragraph" w:customStyle="1" w:styleId="WW-Cabealho">
    <w:name w:val="WW-Cabeçalho"/>
    <w:basedOn w:val="Normal"/>
    <w:qFormat/>
    <w:rsid w:val="007740EF"/>
    <w:pPr>
      <w:widowControl/>
      <w:tabs>
        <w:tab w:val="center" w:pos="4419"/>
        <w:tab w:val="right" w:pos="8838"/>
      </w:tabs>
      <w:autoSpaceDN/>
      <w:textAlignment w:val="auto"/>
    </w:pPr>
    <w:rPr>
      <w:rFonts w:eastAsia="Times New Roman" w:cs="Times New Roman"/>
      <w:kern w:val="0"/>
      <w:szCs w:val="20"/>
      <w:lang w:eastAsia="ar-SA" w:bidi="ar-SA"/>
    </w:rPr>
  </w:style>
  <w:style w:type="paragraph" w:customStyle="1" w:styleId="western">
    <w:name w:val="western"/>
    <w:basedOn w:val="Normal"/>
    <w:qFormat/>
    <w:rsid w:val="00852A1C"/>
    <w:pPr>
      <w:widowControl/>
      <w:suppressAutoHyphens w:val="0"/>
      <w:autoSpaceDN/>
      <w:textAlignment w:val="auto"/>
    </w:pPr>
    <w:rPr>
      <w:rFonts w:eastAsia="Times New Roman" w:cs="Times New Roman"/>
      <w:kern w:val="0"/>
      <w:lang w:eastAsia="pt-BR" w:bidi="ar-SA"/>
    </w:rPr>
  </w:style>
  <w:style w:type="paragraph" w:customStyle="1" w:styleId="xmsonormal">
    <w:name w:val="x_msonormal"/>
    <w:basedOn w:val="Normal"/>
    <w:qFormat/>
    <w:rsid w:val="0011772C"/>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MenoPendente2">
    <w:name w:val="Menção Pendente2"/>
    <w:basedOn w:val="Fontepargpadro"/>
    <w:unhideWhenUsed/>
    <w:rsid w:val="00CE70C0"/>
    <w:rPr>
      <w:color w:val="605E5C"/>
      <w:shd w:val="clear" w:color="auto" w:fill="E1DFDD"/>
    </w:rPr>
  </w:style>
  <w:style w:type="paragraph" w:customStyle="1" w:styleId="Corpodetexto22">
    <w:name w:val="Corpo de texto 22"/>
    <w:basedOn w:val="Normal"/>
    <w:rsid w:val="005F02FD"/>
    <w:pPr>
      <w:widowControl/>
      <w:autoSpaceDN/>
      <w:jc w:val="both"/>
      <w:textAlignment w:val="auto"/>
    </w:pPr>
    <w:rPr>
      <w:rFonts w:ascii="Arial" w:eastAsia="Times New Roman" w:hAnsi="Arial"/>
      <w:kern w:val="0"/>
      <w:szCs w:val="20"/>
      <w:lang w:bidi="ar-SA"/>
    </w:rPr>
  </w:style>
  <w:style w:type="character" w:customStyle="1" w:styleId="WW8Num3z3">
    <w:name w:val="WW8Num3z3"/>
    <w:rsid w:val="00165674"/>
  </w:style>
  <w:style w:type="character" w:customStyle="1" w:styleId="WW8Num3z4">
    <w:name w:val="WW8Num3z4"/>
    <w:rsid w:val="00165674"/>
  </w:style>
  <w:style w:type="character" w:customStyle="1" w:styleId="WW8Num3z5">
    <w:name w:val="WW8Num3z5"/>
    <w:rsid w:val="00165674"/>
  </w:style>
  <w:style w:type="character" w:customStyle="1" w:styleId="WW8Num3z6">
    <w:name w:val="WW8Num3z6"/>
    <w:rsid w:val="00165674"/>
  </w:style>
  <w:style w:type="character" w:customStyle="1" w:styleId="WW8Num3z7">
    <w:name w:val="WW8Num3z7"/>
    <w:rsid w:val="00165674"/>
  </w:style>
  <w:style w:type="character" w:customStyle="1" w:styleId="WW8Num3z8">
    <w:name w:val="WW8Num3z8"/>
    <w:rsid w:val="00165674"/>
  </w:style>
  <w:style w:type="character" w:customStyle="1" w:styleId="Fontepargpadro5">
    <w:name w:val="Fonte parág. padrão5"/>
    <w:rsid w:val="00165674"/>
  </w:style>
  <w:style w:type="character" w:customStyle="1" w:styleId="Fontepargpadro4">
    <w:name w:val="Fonte parág. padrão4"/>
    <w:rsid w:val="00165674"/>
  </w:style>
  <w:style w:type="character" w:customStyle="1" w:styleId="Fontepargpadro3">
    <w:name w:val="Fonte parág. padrão3"/>
    <w:rsid w:val="00165674"/>
  </w:style>
  <w:style w:type="character" w:customStyle="1" w:styleId="WW8Num5z0">
    <w:name w:val="WW8Num5z0"/>
    <w:rsid w:val="00165674"/>
    <w:rPr>
      <w:rFonts w:hint="default"/>
    </w:rPr>
  </w:style>
  <w:style w:type="character" w:customStyle="1" w:styleId="WW8Num5z1">
    <w:name w:val="WW8Num5z1"/>
    <w:rsid w:val="00165674"/>
  </w:style>
  <w:style w:type="character" w:customStyle="1" w:styleId="WW8Num5z2">
    <w:name w:val="WW8Num5z2"/>
    <w:rsid w:val="00165674"/>
  </w:style>
  <w:style w:type="character" w:customStyle="1" w:styleId="WW8Num5z3">
    <w:name w:val="WW8Num5z3"/>
    <w:rsid w:val="00165674"/>
  </w:style>
  <w:style w:type="character" w:customStyle="1" w:styleId="WW8Num5z4">
    <w:name w:val="WW8Num5z4"/>
    <w:rsid w:val="00165674"/>
  </w:style>
  <w:style w:type="character" w:customStyle="1" w:styleId="WW8Num5z5">
    <w:name w:val="WW8Num5z5"/>
    <w:rsid w:val="00165674"/>
  </w:style>
  <w:style w:type="character" w:customStyle="1" w:styleId="WW8Num5z6">
    <w:name w:val="WW8Num5z6"/>
    <w:rsid w:val="00165674"/>
  </w:style>
  <w:style w:type="character" w:customStyle="1" w:styleId="WW8Num5z7">
    <w:name w:val="WW8Num5z7"/>
    <w:rsid w:val="00165674"/>
  </w:style>
  <w:style w:type="character" w:customStyle="1" w:styleId="WW8Num5z8">
    <w:name w:val="WW8Num5z8"/>
    <w:rsid w:val="00165674"/>
  </w:style>
  <w:style w:type="character" w:customStyle="1" w:styleId="WW8Num6z0">
    <w:name w:val="WW8Num6z0"/>
    <w:rsid w:val="00165674"/>
    <w:rPr>
      <w:rFonts w:ascii="Symbol" w:hAnsi="Symbol" w:cs="Symbol" w:hint="default"/>
    </w:rPr>
  </w:style>
  <w:style w:type="character" w:customStyle="1" w:styleId="WW8Num6z1">
    <w:name w:val="WW8Num6z1"/>
    <w:rsid w:val="00165674"/>
    <w:rPr>
      <w:rFonts w:ascii="Courier New" w:hAnsi="Courier New" w:cs="Courier New" w:hint="default"/>
    </w:rPr>
  </w:style>
  <w:style w:type="character" w:customStyle="1" w:styleId="WW8Num6z2">
    <w:name w:val="WW8Num6z2"/>
    <w:rsid w:val="00165674"/>
    <w:rPr>
      <w:rFonts w:ascii="Wingdings" w:hAnsi="Wingdings" w:cs="Wingdings" w:hint="default"/>
    </w:rPr>
  </w:style>
  <w:style w:type="character" w:customStyle="1" w:styleId="WW8Num7z0">
    <w:name w:val="WW8Num7z0"/>
    <w:rsid w:val="00165674"/>
    <w:rPr>
      <w:rFonts w:ascii="Symbol" w:hAnsi="Symbol" w:cs="Symbol" w:hint="default"/>
    </w:rPr>
  </w:style>
  <w:style w:type="character" w:customStyle="1" w:styleId="WW8Num7z1">
    <w:name w:val="WW8Num7z1"/>
    <w:rsid w:val="00165674"/>
    <w:rPr>
      <w:rFonts w:ascii="Courier New" w:hAnsi="Courier New" w:cs="Courier New" w:hint="default"/>
    </w:rPr>
  </w:style>
  <w:style w:type="character" w:customStyle="1" w:styleId="WW8Num7z2">
    <w:name w:val="WW8Num7z2"/>
    <w:rsid w:val="00165674"/>
    <w:rPr>
      <w:rFonts w:ascii="Wingdings" w:hAnsi="Wingdings" w:cs="Wingdings" w:hint="default"/>
    </w:rPr>
  </w:style>
  <w:style w:type="character" w:customStyle="1" w:styleId="WW8Num8z0">
    <w:name w:val="WW8Num8z0"/>
    <w:rsid w:val="00165674"/>
    <w:rPr>
      <w:rFonts w:hint="default"/>
    </w:rPr>
  </w:style>
  <w:style w:type="character" w:customStyle="1" w:styleId="WW8Num8z1">
    <w:name w:val="WW8Num8z1"/>
    <w:rsid w:val="00165674"/>
  </w:style>
  <w:style w:type="character" w:customStyle="1" w:styleId="WW8Num8z2">
    <w:name w:val="WW8Num8z2"/>
    <w:rsid w:val="00165674"/>
  </w:style>
  <w:style w:type="character" w:customStyle="1" w:styleId="WW8Num8z3">
    <w:name w:val="WW8Num8z3"/>
    <w:rsid w:val="00165674"/>
  </w:style>
  <w:style w:type="character" w:customStyle="1" w:styleId="WW8Num8z4">
    <w:name w:val="WW8Num8z4"/>
    <w:rsid w:val="00165674"/>
  </w:style>
  <w:style w:type="character" w:customStyle="1" w:styleId="WW8Num8z5">
    <w:name w:val="WW8Num8z5"/>
    <w:rsid w:val="00165674"/>
  </w:style>
  <w:style w:type="character" w:customStyle="1" w:styleId="WW8Num8z6">
    <w:name w:val="WW8Num8z6"/>
    <w:rsid w:val="00165674"/>
  </w:style>
  <w:style w:type="character" w:customStyle="1" w:styleId="WW8Num8z7">
    <w:name w:val="WW8Num8z7"/>
    <w:rsid w:val="00165674"/>
  </w:style>
  <w:style w:type="character" w:customStyle="1" w:styleId="WW8Num8z8">
    <w:name w:val="WW8Num8z8"/>
    <w:rsid w:val="00165674"/>
  </w:style>
  <w:style w:type="character" w:customStyle="1" w:styleId="Fontepargpadro2">
    <w:name w:val="Fonte parág. padrão2"/>
    <w:rsid w:val="00165674"/>
  </w:style>
  <w:style w:type="character" w:customStyle="1" w:styleId="Absatz-Standardschriftart">
    <w:name w:val="Absatz-Standardschriftart"/>
    <w:rsid w:val="00165674"/>
  </w:style>
  <w:style w:type="character" w:customStyle="1" w:styleId="WW-Absatz-Standardschriftart">
    <w:name w:val="WW-Absatz-Standardschriftart"/>
    <w:rsid w:val="00165674"/>
  </w:style>
  <w:style w:type="character" w:customStyle="1" w:styleId="WW-Absatz-Standardschriftart1">
    <w:name w:val="WW-Absatz-Standardschriftart1"/>
    <w:rsid w:val="00165674"/>
  </w:style>
  <w:style w:type="character" w:customStyle="1" w:styleId="WW-Absatz-Standardschriftart11">
    <w:name w:val="WW-Absatz-Standardschriftart11"/>
    <w:rsid w:val="00165674"/>
  </w:style>
  <w:style w:type="character" w:customStyle="1" w:styleId="WW-Absatz-Standardschriftart111">
    <w:name w:val="WW-Absatz-Standardschriftart111"/>
    <w:rsid w:val="00165674"/>
  </w:style>
  <w:style w:type="character" w:customStyle="1" w:styleId="WW-Absatz-Standardschriftart1111">
    <w:name w:val="WW-Absatz-Standardschriftart1111"/>
    <w:rsid w:val="00165674"/>
  </w:style>
  <w:style w:type="character" w:customStyle="1" w:styleId="WW-Absatz-Standardschriftart11111">
    <w:name w:val="WW-Absatz-Standardschriftart11111"/>
    <w:rsid w:val="00165674"/>
  </w:style>
  <w:style w:type="character" w:customStyle="1" w:styleId="WW-Absatz-Standardschriftart111111">
    <w:name w:val="WW-Absatz-Standardschriftart111111"/>
    <w:rsid w:val="00165674"/>
  </w:style>
  <w:style w:type="character" w:customStyle="1" w:styleId="WW-Absatz-Standardschriftart1111111">
    <w:name w:val="WW-Absatz-Standardschriftart1111111"/>
    <w:rsid w:val="00165674"/>
  </w:style>
  <w:style w:type="character" w:customStyle="1" w:styleId="WW-Absatz-Standardschriftart11111111">
    <w:name w:val="WW-Absatz-Standardschriftart11111111"/>
    <w:rsid w:val="00165674"/>
  </w:style>
  <w:style w:type="character" w:customStyle="1" w:styleId="WW-Absatz-Standardschriftart111111111">
    <w:name w:val="WW-Absatz-Standardschriftart111111111"/>
    <w:rsid w:val="00165674"/>
  </w:style>
  <w:style w:type="character" w:customStyle="1" w:styleId="WW-Absatz-Standardschriftart1111111111">
    <w:name w:val="WW-Absatz-Standardschriftart1111111111"/>
    <w:rsid w:val="00165674"/>
  </w:style>
  <w:style w:type="character" w:customStyle="1" w:styleId="WW-Absatz-Standardschriftart11111111111">
    <w:name w:val="WW-Absatz-Standardschriftart11111111111"/>
    <w:rsid w:val="00165674"/>
  </w:style>
  <w:style w:type="character" w:customStyle="1" w:styleId="WW-Absatz-Standardschriftart111111111111">
    <w:name w:val="WW-Absatz-Standardschriftart111111111111"/>
    <w:rsid w:val="00165674"/>
  </w:style>
  <w:style w:type="character" w:customStyle="1" w:styleId="WW-Absatz-Standardschriftart1111111111111">
    <w:name w:val="WW-Absatz-Standardschriftart1111111111111"/>
    <w:rsid w:val="00165674"/>
  </w:style>
  <w:style w:type="character" w:customStyle="1" w:styleId="WW-Absatz-Standardschriftart11111111111111">
    <w:name w:val="WW-Absatz-Standardschriftart11111111111111"/>
    <w:rsid w:val="00165674"/>
  </w:style>
  <w:style w:type="character" w:customStyle="1" w:styleId="WW-Absatz-Standardschriftart111111111111111">
    <w:name w:val="WW-Absatz-Standardschriftart111111111111111"/>
    <w:rsid w:val="00165674"/>
  </w:style>
  <w:style w:type="character" w:customStyle="1" w:styleId="WW-Absatz-Standardschriftart1111111111111111">
    <w:name w:val="WW-Absatz-Standardschriftart1111111111111111"/>
    <w:rsid w:val="00165674"/>
  </w:style>
  <w:style w:type="character" w:customStyle="1" w:styleId="WW-Absatz-Standardschriftart11111111111111111">
    <w:name w:val="WW-Absatz-Standardschriftart11111111111111111"/>
    <w:rsid w:val="00165674"/>
  </w:style>
  <w:style w:type="character" w:customStyle="1" w:styleId="WW-Absatz-Standardschriftart111111111111111111">
    <w:name w:val="WW-Absatz-Standardschriftart111111111111111111"/>
    <w:rsid w:val="00165674"/>
  </w:style>
  <w:style w:type="character" w:customStyle="1" w:styleId="WW-Absatz-Standardschriftart1111111111111111111">
    <w:name w:val="WW-Absatz-Standardschriftart1111111111111111111"/>
    <w:rsid w:val="00165674"/>
  </w:style>
  <w:style w:type="character" w:customStyle="1" w:styleId="WW-Absatz-Standardschriftart11111111111111111111">
    <w:name w:val="WW-Absatz-Standardschriftart11111111111111111111"/>
    <w:rsid w:val="00165674"/>
  </w:style>
  <w:style w:type="character" w:customStyle="1" w:styleId="WW-Absatz-Standardschriftart111111111111111111111">
    <w:name w:val="WW-Absatz-Standardschriftart111111111111111111111"/>
    <w:rsid w:val="00165674"/>
  </w:style>
  <w:style w:type="character" w:customStyle="1" w:styleId="WW-Absatz-Standardschriftart1111111111111111111111">
    <w:name w:val="WW-Absatz-Standardschriftart1111111111111111111111"/>
    <w:rsid w:val="00165674"/>
  </w:style>
  <w:style w:type="character" w:customStyle="1" w:styleId="WW-Absatz-Standardschriftart11111111111111111111111">
    <w:name w:val="WW-Absatz-Standardschriftart11111111111111111111111"/>
    <w:rsid w:val="00165674"/>
  </w:style>
  <w:style w:type="character" w:customStyle="1" w:styleId="WW-Absatz-Standardschriftart111111111111111111111111">
    <w:name w:val="WW-Absatz-Standardschriftart111111111111111111111111"/>
    <w:rsid w:val="00165674"/>
  </w:style>
  <w:style w:type="character" w:customStyle="1" w:styleId="WW-Absatz-Standardschriftart1111111111111111111111111">
    <w:name w:val="WW-Absatz-Standardschriftart1111111111111111111111111"/>
    <w:rsid w:val="00165674"/>
  </w:style>
  <w:style w:type="character" w:customStyle="1" w:styleId="WW-Absatz-Standardschriftart11111111111111111111111111">
    <w:name w:val="WW-Absatz-Standardschriftart11111111111111111111111111"/>
    <w:rsid w:val="00165674"/>
  </w:style>
  <w:style w:type="character" w:customStyle="1" w:styleId="WW-Absatz-Standardschriftart111111111111111111111111111">
    <w:name w:val="WW-Absatz-Standardschriftart111111111111111111111111111"/>
    <w:rsid w:val="00165674"/>
  </w:style>
  <w:style w:type="character" w:customStyle="1" w:styleId="WW-Absatz-Standardschriftart1111111111111111111111111111">
    <w:name w:val="WW-Absatz-Standardschriftart1111111111111111111111111111"/>
    <w:rsid w:val="00165674"/>
  </w:style>
  <w:style w:type="character" w:customStyle="1" w:styleId="WW-Absatz-Standardschriftart11111111111111111111111111111">
    <w:name w:val="WW-Absatz-Standardschriftart11111111111111111111111111111"/>
    <w:rsid w:val="00165674"/>
  </w:style>
  <w:style w:type="character" w:customStyle="1" w:styleId="WW-Absatz-Standardschriftart111111111111111111111111111111">
    <w:name w:val="WW-Absatz-Standardschriftart111111111111111111111111111111"/>
    <w:rsid w:val="00165674"/>
  </w:style>
  <w:style w:type="character" w:customStyle="1" w:styleId="WW-Absatz-Standardschriftart1111111111111111111111111111111">
    <w:name w:val="WW-Absatz-Standardschriftart1111111111111111111111111111111"/>
    <w:rsid w:val="00165674"/>
  </w:style>
  <w:style w:type="character" w:customStyle="1" w:styleId="WW-Absatz-Standardschriftart11111111111111111111111111111111">
    <w:name w:val="WW-Absatz-Standardschriftart11111111111111111111111111111111"/>
    <w:rsid w:val="00165674"/>
  </w:style>
  <w:style w:type="character" w:customStyle="1" w:styleId="WW8Num9z0">
    <w:name w:val="WW8Num9z0"/>
    <w:rsid w:val="00165674"/>
    <w:rPr>
      <w:rFonts w:ascii="Times New Roman" w:eastAsia="Times New Roman" w:hAnsi="Times New Roman" w:cs="Times New Roman"/>
    </w:rPr>
  </w:style>
  <w:style w:type="character" w:customStyle="1" w:styleId="WW8Num9z1">
    <w:name w:val="WW8Num9z1"/>
    <w:rsid w:val="00165674"/>
    <w:rPr>
      <w:rFonts w:ascii="Courier New" w:hAnsi="Courier New" w:cs="Courier New"/>
    </w:rPr>
  </w:style>
  <w:style w:type="character" w:customStyle="1" w:styleId="WW8Num9z2">
    <w:name w:val="WW8Num9z2"/>
    <w:rsid w:val="00165674"/>
    <w:rPr>
      <w:rFonts w:ascii="Wingdings" w:hAnsi="Wingdings" w:cs="Wingdings"/>
    </w:rPr>
  </w:style>
  <w:style w:type="character" w:customStyle="1" w:styleId="WW8Num9z3">
    <w:name w:val="WW8Num9z3"/>
    <w:rsid w:val="00165674"/>
    <w:rPr>
      <w:rFonts w:ascii="Symbol" w:hAnsi="Symbol" w:cs="Symbol"/>
    </w:rPr>
  </w:style>
  <w:style w:type="character" w:customStyle="1" w:styleId="Fontepargpadro1">
    <w:name w:val="Fonte parág. padrão1"/>
    <w:rsid w:val="00165674"/>
  </w:style>
  <w:style w:type="character" w:customStyle="1" w:styleId="Smbolosdenumerao">
    <w:name w:val="Símbolos de numeração"/>
    <w:rsid w:val="00165674"/>
  </w:style>
  <w:style w:type="character" w:customStyle="1" w:styleId="badge1">
    <w:name w:val="badge1"/>
    <w:rsid w:val="00165674"/>
    <w:rPr>
      <w:b/>
      <w:bCs/>
      <w:color w:val="FFFFFF"/>
      <w:position w:val="0"/>
      <w:sz w:val="18"/>
      <w:szCs w:val="18"/>
      <w:shd w:val="clear" w:color="auto" w:fill="999999"/>
      <w:vertAlign w:val="baseline"/>
    </w:rPr>
  </w:style>
  <w:style w:type="character" w:customStyle="1" w:styleId="destaquey">
    <w:name w:val="destaque_y"/>
    <w:rsid w:val="00165674"/>
  </w:style>
  <w:style w:type="paragraph" w:customStyle="1" w:styleId="Ttulo50">
    <w:name w:val="Título5"/>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styleId="Legenda">
    <w:name w:val="caption"/>
    <w:basedOn w:val="Normal"/>
    <w:qFormat/>
    <w:rsid w:val="00165674"/>
    <w:pPr>
      <w:widowControl/>
      <w:suppressLineNumbers/>
      <w:autoSpaceDN/>
      <w:spacing w:before="120" w:after="120"/>
      <w:textAlignment w:val="auto"/>
    </w:pPr>
    <w:rPr>
      <w:rFonts w:eastAsia="Times New Roman" w:cs="Mangal"/>
      <w:i/>
      <w:iCs/>
      <w:kern w:val="1"/>
      <w:lang w:bidi="ar-SA"/>
    </w:rPr>
  </w:style>
  <w:style w:type="paragraph" w:customStyle="1" w:styleId="ndice">
    <w:name w:val="Índice"/>
    <w:basedOn w:val="Normal"/>
    <w:qFormat/>
    <w:rsid w:val="00165674"/>
    <w:pPr>
      <w:widowControl/>
      <w:suppressLineNumbers/>
      <w:autoSpaceDN/>
      <w:textAlignment w:val="auto"/>
    </w:pPr>
    <w:rPr>
      <w:rFonts w:eastAsia="Times New Roman" w:cs="Mangal"/>
      <w:kern w:val="1"/>
      <w:lang w:bidi="ar-SA"/>
    </w:rPr>
  </w:style>
  <w:style w:type="paragraph" w:customStyle="1" w:styleId="Ttulo40">
    <w:name w:val="Título4"/>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30">
    <w:name w:val="Título3"/>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20">
    <w:name w:val="Título2"/>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12">
    <w:name w:val="Título1"/>
    <w:basedOn w:val="Normal"/>
    <w:next w:val="Corpodetexto"/>
    <w:rsid w:val="00165674"/>
    <w:pPr>
      <w:keepNext/>
      <w:widowControl/>
      <w:autoSpaceDN/>
      <w:spacing w:before="240" w:after="120"/>
      <w:textAlignment w:val="auto"/>
    </w:pPr>
    <w:rPr>
      <w:rFonts w:ascii="Arial" w:hAnsi="Arial" w:cs="Mangal"/>
      <w:kern w:val="1"/>
      <w:sz w:val="28"/>
      <w:szCs w:val="28"/>
      <w:lang w:bidi="ar-SA"/>
    </w:rPr>
  </w:style>
  <w:style w:type="paragraph" w:customStyle="1" w:styleId="Recuodecorpodetexto31">
    <w:name w:val="Recuo de corpo de texto 31"/>
    <w:basedOn w:val="Normal"/>
    <w:rsid w:val="00165674"/>
    <w:pPr>
      <w:widowControl/>
      <w:autoSpaceDN/>
      <w:ind w:firstLine="3600"/>
      <w:jc w:val="both"/>
      <w:textAlignment w:val="auto"/>
    </w:pPr>
    <w:rPr>
      <w:rFonts w:ascii="Arial" w:eastAsia="Times New Roman" w:hAnsi="Arial"/>
      <w:kern w:val="1"/>
      <w:lang w:bidi="ar-SA"/>
    </w:rPr>
  </w:style>
  <w:style w:type="character" w:customStyle="1" w:styleId="WW8Num9z4">
    <w:name w:val="WW8Num9z4"/>
    <w:rsid w:val="00A85C13"/>
  </w:style>
  <w:style w:type="character" w:customStyle="1" w:styleId="WW8Num9z5">
    <w:name w:val="WW8Num9z5"/>
    <w:rsid w:val="00A85C13"/>
  </w:style>
  <w:style w:type="character" w:customStyle="1" w:styleId="WW8Num9z6">
    <w:name w:val="WW8Num9z6"/>
    <w:rsid w:val="00A85C13"/>
  </w:style>
  <w:style w:type="character" w:customStyle="1" w:styleId="WW8Num9z7">
    <w:name w:val="WW8Num9z7"/>
    <w:rsid w:val="00A85C13"/>
  </w:style>
  <w:style w:type="character" w:customStyle="1" w:styleId="WW8Num9z8">
    <w:name w:val="WW8Num9z8"/>
    <w:rsid w:val="00A85C13"/>
  </w:style>
  <w:style w:type="character" w:customStyle="1" w:styleId="WW8Num10z0">
    <w:name w:val="WW8Num10z0"/>
    <w:rsid w:val="00A85C13"/>
    <w:rPr>
      <w:rFonts w:ascii="Symbol" w:eastAsia="Times New Roman" w:hAnsi="Symbol" w:cs="Arial" w:hint="default"/>
    </w:rPr>
  </w:style>
  <w:style w:type="character" w:customStyle="1" w:styleId="WW8Num10z1">
    <w:name w:val="WW8Num10z1"/>
    <w:rsid w:val="00A85C13"/>
    <w:rPr>
      <w:rFonts w:ascii="Courier New" w:hAnsi="Courier New" w:cs="Courier New" w:hint="default"/>
    </w:rPr>
  </w:style>
  <w:style w:type="character" w:customStyle="1" w:styleId="WW8Num10z2">
    <w:name w:val="WW8Num10z2"/>
    <w:rsid w:val="00A85C13"/>
    <w:rPr>
      <w:rFonts w:ascii="Wingdings" w:hAnsi="Wingdings" w:cs="Wingdings" w:hint="default"/>
    </w:rPr>
  </w:style>
  <w:style w:type="character" w:customStyle="1" w:styleId="WW8Num10z3">
    <w:name w:val="WW8Num10z3"/>
    <w:rsid w:val="00A85C13"/>
    <w:rPr>
      <w:rFonts w:ascii="Symbol" w:hAnsi="Symbol" w:cs="Symbol" w:hint="default"/>
    </w:rPr>
  </w:style>
  <w:style w:type="character" w:customStyle="1" w:styleId="WW8Num11z0">
    <w:name w:val="WW8Num11z0"/>
    <w:rsid w:val="00A85C13"/>
    <w:rPr>
      <w:rFonts w:hint="default"/>
    </w:rPr>
  </w:style>
  <w:style w:type="character" w:customStyle="1" w:styleId="WW8Num12z0">
    <w:name w:val="WW8Num12z0"/>
    <w:rsid w:val="00A85C13"/>
    <w:rPr>
      <w:rFonts w:hint="default"/>
    </w:rPr>
  </w:style>
  <w:style w:type="character" w:customStyle="1" w:styleId="WW8Num13z0">
    <w:name w:val="WW8Num13z0"/>
    <w:rsid w:val="00A85C13"/>
    <w:rPr>
      <w:rFonts w:hint="default"/>
    </w:rPr>
  </w:style>
  <w:style w:type="character" w:customStyle="1" w:styleId="WW8Num14z0">
    <w:name w:val="WW8Num14z0"/>
    <w:rsid w:val="00A85C13"/>
    <w:rPr>
      <w:rFonts w:hint="default"/>
    </w:rPr>
  </w:style>
  <w:style w:type="character" w:customStyle="1" w:styleId="WW8Num15z0">
    <w:name w:val="WW8Num15z0"/>
    <w:rsid w:val="00A85C13"/>
    <w:rPr>
      <w:rFonts w:hint="default"/>
    </w:rPr>
  </w:style>
  <w:style w:type="character" w:customStyle="1" w:styleId="WW8Num16z0">
    <w:name w:val="WW8Num16z0"/>
    <w:rsid w:val="00A85C13"/>
    <w:rPr>
      <w:rFonts w:hint="default"/>
    </w:rPr>
  </w:style>
  <w:style w:type="character" w:customStyle="1" w:styleId="WW8Num16z1">
    <w:name w:val="WW8Num16z1"/>
    <w:rsid w:val="00A85C13"/>
  </w:style>
  <w:style w:type="character" w:customStyle="1" w:styleId="WW8Num16z2">
    <w:name w:val="WW8Num16z2"/>
    <w:rsid w:val="00A85C13"/>
  </w:style>
  <w:style w:type="character" w:customStyle="1" w:styleId="WW8Num16z3">
    <w:name w:val="WW8Num16z3"/>
    <w:rsid w:val="00A85C13"/>
  </w:style>
  <w:style w:type="character" w:customStyle="1" w:styleId="WW8Num16z4">
    <w:name w:val="WW8Num16z4"/>
    <w:rsid w:val="00A85C13"/>
  </w:style>
  <w:style w:type="character" w:customStyle="1" w:styleId="WW8Num16z5">
    <w:name w:val="WW8Num16z5"/>
    <w:rsid w:val="00A85C13"/>
  </w:style>
  <w:style w:type="character" w:customStyle="1" w:styleId="WW8Num16z6">
    <w:name w:val="WW8Num16z6"/>
    <w:rsid w:val="00A85C13"/>
  </w:style>
  <w:style w:type="character" w:customStyle="1" w:styleId="WW8Num16z7">
    <w:name w:val="WW8Num16z7"/>
    <w:rsid w:val="00A85C13"/>
  </w:style>
  <w:style w:type="character" w:customStyle="1" w:styleId="WW8Num16z8">
    <w:name w:val="WW8Num16z8"/>
    <w:rsid w:val="00A85C13"/>
  </w:style>
  <w:style w:type="character" w:customStyle="1" w:styleId="WW8Num17z0">
    <w:name w:val="WW8Num17z0"/>
    <w:rsid w:val="00A85C13"/>
    <w:rPr>
      <w:rFonts w:hint="default"/>
    </w:rPr>
  </w:style>
  <w:style w:type="character" w:customStyle="1" w:styleId="WW8Num17z1">
    <w:name w:val="WW8Num17z1"/>
    <w:rsid w:val="00A85C13"/>
  </w:style>
  <w:style w:type="character" w:customStyle="1" w:styleId="WW8Num17z2">
    <w:name w:val="WW8Num17z2"/>
    <w:rsid w:val="00A85C13"/>
  </w:style>
  <w:style w:type="character" w:customStyle="1" w:styleId="WW8Num17z3">
    <w:name w:val="WW8Num17z3"/>
    <w:rsid w:val="00A85C13"/>
  </w:style>
  <w:style w:type="character" w:customStyle="1" w:styleId="WW8Num17z4">
    <w:name w:val="WW8Num17z4"/>
    <w:rsid w:val="00A85C13"/>
  </w:style>
  <w:style w:type="character" w:customStyle="1" w:styleId="WW8Num17z5">
    <w:name w:val="WW8Num17z5"/>
    <w:rsid w:val="00A85C13"/>
  </w:style>
  <w:style w:type="character" w:customStyle="1" w:styleId="WW8Num17z6">
    <w:name w:val="WW8Num17z6"/>
    <w:rsid w:val="00A85C13"/>
  </w:style>
  <w:style w:type="character" w:customStyle="1" w:styleId="WW8Num17z7">
    <w:name w:val="WW8Num17z7"/>
    <w:rsid w:val="00A85C13"/>
  </w:style>
  <w:style w:type="character" w:customStyle="1" w:styleId="WW8Num17z8">
    <w:name w:val="WW8Num17z8"/>
    <w:rsid w:val="00A85C13"/>
  </w:style>
  <w:style w:type="character" w:customStyle="1" w:styleId="WW8Num18z0">
    <w:name w:val="WW8Num18z0"/>
    <w:rsid w:val="00A85C13"/>
    <w:rPr>
      <w:rFonts w:ascii="Symbol" w:hAnsi="Symbol" w:cs="Symbol" w:hint="default"/>
    </w:rPr>
  </w:style>
  <w:style w:type="character" w:customStyle="1" w:styleId="WW8Num18z1">
    <w:name w:val="WW8Num18z1"/>
    <w:rsid w:val="00A85C13"/>
    <w:rPr>
      <w:rFonts w:ascii="Courier New" w:hAnsi="Courier New" w:cs="Courier New" w:hint="default"/>
    </w:rPr>
  </w:style>
  <w:style w:type="character" w:customStyle="1" w:styleId="WW8Num18z2">
    <w:name w:val="WW8Num18z2"/>
    <w:rsid w:val="00A85C13"/>
    <w:rPr>
      <w:rFonts w:ascii="Wingdings" w:hAnsi="Wingdings" w:cs="Wingdings" w:hint="default"/>
    </w:rPr>
  </w:style>
  <w:style w:type="character" w:customStyle="1" w:styleId="WW8Num19z0">
    <w:name w:val="WW8Num19z0"/>
    <w:rsid w:val="00A85C13"/>
    <w:rPr>
      <w:rFonts w:hint="default"/>
      <w:b/>
      <w:color w:val="auto"/>
    </w:rPr>
  </w:style>
  <w:style w:type="character" w:customStyle="1" w:styleId="WW8Num19z1">
    <w:name w:val="WW8Num19z1"/>
    <w:rsid w:val="00A85C13"/>
  </w:style>
  <w:style w:type="character" w:customStyle="1" w:styleId="WW8Num19z2">
    <w:name w:val="WW8Num19z2"/>
    <w:rsid w:val="00A85C13"/>
  </w:style>
  <w:style w:type="character" w:customStyle="1" w:styleId="WW8Num19z3">
    <w:name w:val="WW8Num19z3"/>
    <w:rsid w:val="00A85C13"/>
  </w:style>
  <w:style w:type="character" w:customStyle="1" w:styleId="WW8Num19z4">
    <w:name w:val="WW8Num19z4"/>
    <w:rsid w:val="00A85C13"/>
  </w:style>
  <w:style w:type="character" w:customStyle="1" w:styleId="WW8Num19z5">
    <w:name w:val="WW8Num19z5"/>
    <w:rsid w:val="00A85C13"/>
  </w:style>
  <w:style w:type="character" w:customStyle="1" w:styleId="WW8Num19z6">
    <w:name w:val="WW8Num19z6"/>
    <w:rsid w:val="00A85C13"/>
  </w:style>
  <w:style w:type="character" w:customStyle="1" w:styleId="WW8Num19z7">
    <w:name w:val="WW8Num19z7"/>
    <w:rsid w:val="00A85C13"/>
  </w:style>
  <w:style w:type="character" w:customStyle="1" w:styleId="WW8Num19z8">
    <w:name w:val="WW8Num19z8"/>
    <w:rsid w:val="00A85C13"/>
  </w:style>
  <w:style w:type="character" w:customStyle="1" w:styleId="WW-Absatz-Standardschriftart111111111111111111111111111111111">
    <w:name w:val="WW-Absatz-Standardschriftart111111111111111111111111111111111"/>
    <w:rsid w:val="00A85C13"/>
  </w:style>
  <w:style w:type="character" w:customStyle="1" w:styleId="WW-Absatz-Standardschriftart1111111111111111111111111111111111">
    <w:name w:val="WW-Absatz-Standardschriftart1111111111111111111111111111111111"/>
    <w:rsid w:val="00A85C13"/>
  </w:style>
  <w:style w:type="character" w:customStyle="1" w:styleId="WW-Absatz-Standardschriftart11111111111111111111111111111111111">
    <w:name w:val="WW-Absatz-Standardschriftart11111111111111111111111111111111111"/>
    <w:rsid w:val="00A85C13"/>
  </w:style>
  <w:style w:type="character" w:customStyle="1" w:styleId="WW-Absatz-Standardschriftart111111111111111111111111111111111111">
    <w:name w:val="WW-Absatz-Standardschriftart111111111111111111111111111111111111"/>
    <w:rsid w:val="00A85C13"/>
  </w:style>
  <w:style w:type="character" w:customStyle="1" w:styleId="WW-Absatz-Standardschriftart1111111111111111111111111111111111111">
    <w:name w:val="WW-Absatz-Standardschriftart1111111111111111111111111111111111111"/>
    <w:rsid w:val="00A85C13"/>
  </w:style>
  <w:style w:type="character" w:customStyle="1" w:styleId="WW-Absatz-Standardschriftart11111111111111111111111111111111111111">
    <w:name w:val="WW-Absatz-Standardschriftart11111111111111111111111111111111111111"/>
    <w:rsid w:val="00A85C13"/>
  </w:style>
  <w:style w:type="character" w:customStyle="1" w:styleId="WW-Absatz-Standardschriftart111111111111111111111111111111111111111">
    <w:name w:val="WW-Absatz-Standardschriftart111111111111111111111111111111111111111"/>
    <w:rsid w:val="00A85C13"/>
  </w:style>
  <w:style w:type="character" w:customStyle="1" w:styleId="WW-Absatz-Standardschriftart1111111111111111111111111111111111111111">
    <w:name w:val="WW-Absatz-Standardschriftart1111111111111111111111111111111111111111"/>
    <w:rsid w:val="00A85C13"/>
  </w:style>
  <w:style w:type="character" w:customStyle="1" w:styleId="WW-Absatz-Standardschriftart11111111111111111111111111111111111111111">
    <w:name w:val="WW-Absatz-Standardschriftart11111111111111111111111111111111111111111"/>
    <w:rsid w:val="00A85C13"/>
  </w:style>
  <w:style w:type="character" w:customStyle="1" w:styleId="WW-Absatz-Standardschriftart111111111111111111111111111111111111111111">
    <w:name w:val="WW-Absatz-Standardschriftart111111111111111111111111111111111111111111"/>
    <w:rsid w:val="00A85C13"/>
  </w:style>
  <w:style w:type="character" w:customStyle="1" w:styleId="WW-Absatz-Standardschriftart1111111111111111111111111111111111111111111">
    <w:name w:val="WW-Absatz-Standardschriftart1111111111111111111111111111111111111111111"/>
    <w:rsid w:val="00A85C13"/>
  </w:style>
  <w:style w:type="character" w:customStyle="1" w:styleId="WW-Absatz-Standardschriftart11111111111111111111111111111111111111111111">
    <w:name w:val="WW-Absatz-Standardschriftart11111111111111111111111111111111111111111111"/>
    <w:rsid w:val="00A85C13"/>
  </w:style>
  <w:style w:type="character" w:customStyle="1" w:styleId="WW-Absatz-Standardschriftart111111111111111111111111111111111111111111111">
    <w:name w:val="WW-Absatz-Standardschriftart111111111111111111111111111111111111111111111"/>
    <w:rsid w:val="00A85C13"/>
  </w:style>
  <w:style w:type="character" w:customStyle="1" w:styleId="WW-Absatz-Standardschriftart1111111111111111111111111111111111111111111111">
    <w:name w:val="WW-Absatz-Standardschriftart1111111111111111111111111111111111111111111111"/>
    <w:rsid w:val="00A85C13"/>
  </w:style>
  <w:style w:type="character" w:customStyle="1" w:styleId="WW-Absatz-Standardschriftart11111111111111111111111111111111111111111111111">
    <w:name w:val="WW-Absatz-Standardschriftart11111111111111111111111111111111111111111111111"/>
    <w:rsid w:val="00A85C13"/>
  </w:style>
  <w:style w:type="character" w:customStyle="1" w:styleId="WW-Absatz-Standardschriftart111111111111111111111111111111111111111111111111">
    <w:name w:val="WW-Absatz-Standardschriftart111111111111111111111111111111111111111111111111"/>
    <w:rsid w:val="00A85C13"/>
  </w:style>
  <w:style w:type="character" w:customStyle="1" w:styleId="WW-Absatz-Standardschriftart1111111111111111111111111111111111111111111111111">
    <w:name w:val="WW-Absatz-Standardschriftart1111111111111111111111111111111111111111111111111"/>
    <w:rsid w:val="00A85C13"/>
  </w:style>
  <w:style w:type="character" w:customStyle="1" w:styleId="WW-Absatz-Standardschriftart11111111111111111111111111111111111111111111111111">
    <w:name w:val="WW-Absatz-Standardschriftart11111111111111111111111111111111111111111111111111"/>
    <w:rsid w:val="00A85C13"/>
  </w:style>
  <w:style w:type="character" w:customStyle="1" w:styleId="WW-Absatz-Standardschriftart111111111111111111111111111111111111111111111111111">
    <w:name w:val="WW-Absatz-Standardschriftart111111111111111111111111111111111111111111111111111"/>
    <w:rsid w:val="00A85C13"/>
  </w:style>
  <w:style w:type="character" w:customStyle="1" w:styleId="WW-Absatz-Standardschriftart1111111111111111111111111111111111111111111111111111">
    <w:name w:val="WW-Absatz-Standardschriftart1111111111111111111111111111111111111111111111111111"/>
    <w:rsid w:val="00A85C13"/>
  </w:style>
  <w:style w:type="character" w:customStyle="1" w:styleId="WW-Absatz-Standardschriftart11111111111111111111111111111111111111111111111111111">
    <w:name w:val="WW-Absatz-Standardschriftart11111111111111111111111111111111111111111111111111111"/>
    <w:rsid w:val="00A85C13"/>
  </w:style>
  <w:style w:type="character" w:customStyle="1" w:styleId="WW-Absatz-Standardschriftart111111111111111111111111111111111111111111111111111111">
    <w:name w:val="WW-Absatz-Standardschriftart111111111111111111111111111111111111111111111111111111"/>
    <w:rsid w:val="00A85C13"/>
  </w:style>
  <w:style w:type="character" w:customStyle="1" w:styleId="WW-Absatz-Standardschriftart1111111111111111111111111111111111111111111111111111111">
    <w:name w:val="WW-Absatz-Standardschriftart1111111111111111111111111111111111111111111111111111111"/>
    <w:rsid w:val="00A85C13"/>
  </w:style>
  <w:style w:type="character" w:customStyle="1" w:styleId="WW-Absatz-Standardschriftart11111111111111111111111111111111111111111111111111111111">
    <w:name w:val="WW-Absatz-Standardschriftart11111111111111111111111111111111111111111111111111111111"/>
    <w:rsid w:val="00A85C13"/>
  </w:style>
  <w:style w:type="character" w:customStyle="1" w:styleId="WW-Absatz-Standardschriftart111111111111111111111111111111111111111111111111111111111">
    <w:name w:val="WW-Absatz-Standardschriftart111111111111111111111111111111111111111111111111111111111"/>
    <w:rsid w:val="00A85C13"/>
  </w:style>
  <w:style w:type="character" w:customStyle="1" w:styleId="WW-Absatz-Standardschriftart1111111111111111111111111111111111111111111111111111111111">
    <w:name w:val="WW-Absatz-Standardschriftart1111111111111111111111111111111111111111111111111111111111"/>
    <w:rsid w:val="00A85C13"/>
  </w:style>
  <w:style w:type="character" w:customStyle="1" w:styleId="WW-Absatz-Standardschriftart11111111111111111111111111111111111111111111111111111111111">
    <w:name w:val="WW-Absatz-Standardschriftart11111111111111111111111111111111111111111111111111111111111"/>
    <w:rsid w:val="00A85C13"/>
  </w:style>
  <w:style w:type="character" w:customStyle="1" w:styleId="WW-Absatz-Standardschriftart111111111111111111111111111111111111111111111111111111111111">
    <w:name w:val="WW-Absatz-Standardschriftart111111111111111111111111111111111111111111111111111111111111"/>
    <w:rsid w:val="00A85C13"/>
  </w:style>
  <w:style w:type="character" w:customStyle="1" w:styleId="WW-Absatz-Standardschriftart1111111111111111111111111111111111111111111111111111111111111">
    <w:name w:val="WW-Absatz-Standardschriftart1111111111111111111111111111111111111111111111111111111111111"/>
    <w:rsid w:val="00A85C13"/>
  </w:style>
  <w:style w:type="character" w:customStyle="1" w:styleId="WW-Absatz-Standardschriftart11111111111111111111111111111111111111111111111111111111111111">
    <w:name w:val="WW-Absatz-Standardschriftart11111111111111111111111111111111111111111111111111111111111111"/>
    <w:rsid w:val="00A85C13"/>
  </w:style>
  <w:style w:type="character" w:customStyle="1" w:styleId="WW-Absatz-Standardschriftart111111111111111111111111111111111111111111111111111111111111111">
    <w:name w:val="WW-Absatz-Standardschriftart111111111111111111111111111111111111111111111111111111111111111"/>
    <w:rsid w:val="00A85C13"/>
  </w:style>
  <w:style w:type="character" w:customStyle="1" w:styleId="WW-Absatz-Standardschriftart1111111111111111111111111111111111111111111111111111111111111111">
    <w:name w:val="WW-Absatz-Standardschriftart1111111111111111111111111111111111111111111111111111111111111111"/>
    <w:rsid w:val="00A85C13"/>
  </w:style>
  <w:style w:type="character" w:customStyle="1" w:styleId="WW-Absatz-Standardschriftart11111111111111111111111111111111111111111111111111111111111111111">
    <w:name w:val="WW-Absatz-Standardschriftart11111111111111111111111111111111111111111111111111111111111111111"/>
    <w:rsid w:val="00A85C13"/>
  </w:style>
  <w:style w:type="character" w:customStyle="1" w:styleId="WW-Absatz-Standardschriftart111111111111111111111111111111111111111111111111111111111111111111">
    <w:name w:val="WW-Absatz-Standardschriftart111111111111111111111111111111111111111111111111111111111111111111"/>
    <w:rsid w:val="00A85C13"/>
  </w:style>
  <w:style w:type="character" w:customStyle="1" w:styleId="WW-Absatz-Standardschriftart1111111111111111111111111111111111111111111111111111111111111111111">
    <w:name w:val="WW-Absatz-Standardschriftart1111111111111111111111111111111111111111111111111111111111111111111"/>
    <w:rsid w:val="00A85C13"/>
  </w:style>
  <w:style w:type="character" w:customStyle="1" w:styleId="WW-Absatz-Standardschriftart11111111111111111111111111111111111111111111111111111111111111111111">
    <w:name w:val="WW-Absatz-Standardschriftart11111111111111111111111111111111111111111111111111111111111111111111"/>
    <w:rsid w:val="00A85C13"/>
  </w:style>
  <w:style w:type="character" w:customStyle="1" w:styleId="WW-Absatz-Standardschriftart111111111111111111111111111111111111111111111111111111111111111111111">
    <w:name w:val="WW-Absatz-Standardschriftart111111111111111111111111111111111111111111111111111111111111111111111"/>
    <w:rsid w:val="00A85C13"/>
  </w:style>
  <w:style w:type="character" w:customStyle="1" w:styleId="WW-Absatz-Standardschriftart1111111111111111111111111111111111111111111111111111111111111111111111">
    <w:name w:val="WW-Absatz-Standardschriftart1111111111111111111111111111111111111111111111111111111111111111111111"/>
    <w:rsid w:val="00A85C13"/>
  </w:style>
  <w:style w:type="character" w:customStyle="1" w:styleId="WW-Absatz-Standardschriftart11111111111111111111111111111111111111111111111111111111111111111111111">
    <w:name w:val="WW-Absatz-Standardschriftart11111111111111111111111111111111111111111111111111111111111111111111111"/>
    <w:rsid w:val="00A85C13"/>
  </w:style>
  <w:style w:type="character" w:customStyle="1" w:styleId="WW-Absatz-Standardschriftart111111111111111111111111111111111111111111111111111111111111111111111111">
    <w:name w:val="WW-Absatz-Standardschriftart111111111111111111111111111111111111111111111111111111111111111111111111"/>
    <w:rsid w:val="00A85C13"/>
  </w:style>
  <w:style w:type="character" w:customStyle="1" w:styleId="WW-Absatz-Standardschriftart1111111111111111111111111111111111111111111111111111111111111111111111111">
    <w:name w:val="WW-Absatz-Standardschriftart1111111111111111111111111111111111111111111111111111111111111111111111111"/>
    <w:rsid w:val="00A85C13"/>
  </w:style>
  <w:style w:type="character" w:customStyle="1" w:styleId="WW-Absatz-Standardschriftart11111111111111111111111111111111111111111111111111111111111111111111111111">
    <w:name w:val="WW-Absatz-Standardschriftart11111111111111111111111111111111111111111111111111111111111111111111111111"/>
    <w:rsid w:val="00A85C13"/>
  </w:style>
  <w:style w:type="character" w:customStyle="1" w:styleId="WW-Absatz-Standardschriftart111111111111111111111111111111111111111111111111111111111111111111111111111">
    <w:name w:val="WW-Absatz-Standardschriftart111111111111111111111111111111111111111111111111111111111111111111111111111"/>
    <w:rsid w:val="00A85C13"/>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A85C13"/>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A85C13"/>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A85C13"/>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A85C13"/>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A85C13"/>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A85C13"/>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A85C13"/>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A85C13"/>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A85C13"/>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A85C13"/>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A85C13"/>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A85C13"/>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A85C13"/>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A85C13"/>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A85C13"/>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A85C13"/>
  </w:style>
  <w:style w:type="character" w:customStyle="1" w:styleId="WW8Num13z1">
    <w:name w:val="WW8Num13z1"/>
    <w:rsid w:val="00A85C13"/>
    <w:rPr>
      <w:rFonts w:ascii="Courier New" w:hAnsi="Courier New" w:cs="Courier New"/>
    </w:rPr>
  </w:style>
  <w:style w:type="character" w:customStyle="1" w:styleId="WW8Num13z2">
    <w:name w:val="WW8Num13z2"/>
    <w:rsid w:val="00A85C13"/>
    <w:rPr>
      <w:rFonts w:ascii="Wingdings" w:hAnsi="Wingdings" w:cs="Wingdings"/>
    </w:rPr>
  </w:style>
  <w:style w:type="character" w:customStyle="1" w:styleId="WW8Num13z3">
    <w:name w:val="WW8Num13z3"/>
    <w:rsid w:val="00A85C13"/>
    <w:rPr>
      <w:rFonts w:ascii="Symbol" w:hAnsi="Symbol" w:cs="Symbol"/>
    </w:rPr>
  </w:style>
  <w:style w:type="character" w:customStyle="1" w:styleId="WW8Num23z0">
    <w:name w:val="WW8Num23z0"/>
    <w:rsid w:val="00A85C13"/>
    <w:rPr>
      <w:rFonts w:ascii="Symbol" w:hAnsi="Symbol" w:cs="Symbol"/>
    </w:rPr>
  </w:style>
  <w:style w:type="character" w:customStyle="1" w:styleId="WW8Num24z0">
    <w:name w:val="WW8Num24z0"/>
    <w:rsid w:val="00A85C13"/>
    <w:rPr>
      <w:b/>
    </w:rPr>
  </w:style>
  <w:style w:type="character" w:customStyle="1" w:styleId="WW8Num37z0">
    <w:name w:val="WW8Num37z0"/>
    <w:rsid w:val="00A85C13"/>
    <w:rPr>
      <w:b/>
    </w:rPr>
  </w:style>
  <w:style w:type="character" w:customStyle="1" w:styleId="WW8Num40z0">
    <w:name w:val="WW8Num40z0"/>
    <w:rsid w:val="00A85C13"/>
    <w:rPr>
      <w:rFonts w:ascii="Times New Roman" w:eastAsia="Times New Roman" w:hAnsi="Times New Roman" w:cs="Times New Roman"/>
    </w:rPr>
  </w:style>
  <w:style w:type="character" w:customStyle="1" w:styleId="WW8Num40z1">
    <w:name w:val="WW8Num40z1"/>
    <w:rsid w:val="00A85C13"/>
    <w:rPr>
      <w:rFonts w:ascii="Courier New" w:hAnsi="Courier New" w:cs="Courier New"/>
    </w:rPr>
  </w:style>
  <w:style w:type="character" w:customStyle="1" w:styleId="WW8Num40z2">
    <w:name w:val="WW8Num40z2"/>
    <w:rsid w:val="00A85C13"/>
    <w:rPr>
      <w:rFonts w:ascii="Wingdings" w:hAnsi="Wingdings" w:cs="Times New Roman"/>
    </w:rPr>
  </w:style>
  <w:style w:type="character" w:customStyle="1" w:styleId="WW8Num40z3">
    <w:name w:val="WW8Num40z3"/>
    <w:rsid w:val="00A85C13"/>
    <w:rPr>
      <w:rFonts w:ascii="Symbol" w:hAnsi="Symbol" w:cs="Times New Roman"/>
    </w:rPr>
  </w:style>
  <w:style w:type="character" w:customStyle="1" w:styleId="WW8Num61z0">
    <w:name w:val="WW8Num61z0"/>
    <w:rsid w:val="00A85C13"/>
    <w:rPr>
      <w:b/>
    </w:rPr>
  </w:style>
  <w:style w:type="character" w:customStyle="1" w:styleId="WW8Num67z0">
    <w:name w:val="WW8Num67z0"/>
    <w:rsid w:val="00A85C13"/>
    <w:rPr>
      <w:b/>
    </w:rPr>
  </w:style>
  <w:style w:type="character" w:customStyle="1" w:styleId="WW8Num77z0">
    <w:name w:val="WW8Num77z0"/>
    <w:rsid w:val="00A85C13"/>
    <w:rPr>
      <w:rFonts w:ascii="Symbol" w:hAnsi="Symbol" w:cs="Symbol"/>
    </w:rPr>
  </w:style>
  <w:style w:type="character" w:customStyle="1" w:styleId="WW8Num77z1">
    <w:name w:val="WW8Num77z1"/>
    <w:rsid w:val="00A85C13"/>
    <w:rPr>
      <w:rFonts w:ascii="Courier New" w:hAnsi="Courier New" w:cs="Courier New"/>
    </w:rPr>
  </w:style>
  <w:style w:type="character" w:customStyle="1" w:styleId="WW8Num77z2">
    <w:name w:val="WW8Num77z2"/>
    <w:rsid w:val="00A85C13"/>
    <w:rPr>
      <w:rFonts w:ascii="Wingdings" w:hAnsi="Wingdings" w:cs="Wingdings"/>
    </w:rPr>
  </w:style>
  <w:style w:type="character" w:customStyle="1" w:styleId="WW8Num87z0">
    <w:name w:val="WW8Num87z0"/>
    <w:rsid w:val="00A85C13"/>
    <w:rPr>
      <w:b/>
    </w:rPr>
  </w:style>
  <w:style w:type="character" w:customStyle="1" w:styleId="WW8Num93z1">
    <w:name w:val="WW8Num93z1"/>
    <w:rsid w:val="00A85C13"/>
    <w:rPr>
      <w:b/>
    </w:rPr>
  </w:style>
  <w:style w:type="character" w:customStyle="1" w:styleId="WW8Num99z0">
    <w:name w:val="WW8Num99z0"/>
    <w:rsid w:val="00A85C13"/>
    <w:rPr>
      <w:b/>
    </w:rPr>
  </w:style>
  <w:style w:type="character" w:customStyle="1" w:styleId="WW8Num101z0">
    <w:name w:val="WW8Num101z0"/>
    <w:rsid w:val="00A85C13"/>
    <w:rPr>
      <w:rFonts w:ascii="Times New Roman" w:eastAsia="Times New Roman" w:hAnsi="Times New Roman" w:cs="Times New Roman"/>
    </w:rPr>
  </w:style>
  <w:style w:type="character" w:customStyle="1" w:styleId="WW8Num101z1">
    <w:name w:val="WW8Num101z1"/>
    <w:rsid w:val="00A85C13"/>
    <w:rPr>
      <w:rFonts w:ascii="Courier New" w:hAnsi="Courier New" w:cs="Courier New"/>
    </w:rPr>
  </w:style>
  <w:style w:type="character" w:customStyle="1" w:styleId="WW8Num101z2">
    <w:name w:val="WW8Num101z2"/>
    <w:rsid w:val="00A85C13"/>
    <w:rPr>
      <w:rFonts w:ascii="Wingdings" w:hAnsi="Wingdings" w:cs="Wingdings"/>
    </w:rPr>
  </w:style>
  <w:style w:type="character" w:customStyle="1" w:styleId="WW8Num101z3">
    <w:name w:val="WW8Num101z3"/>
    <w:rsid w:val="00A85C13"/>
    <w:rPr>
      <w:rFonts w:ascii="Symbol" w:hAnsi="Symbol" w:cs="Symbol"/>
    </w:rPr>
  </w:style>
  <w:style w:type="character" w:customStyle="1" w:styleId="WW8Num110z0">
    <w:name w:val="WW8Num110z0"/>
    <w:rsid w:val="00A85C13"/>
    <w:rPr>
      <w:b/>
    </w:rPr>
  </w:style>
  <w:style w:type="character" w:customStyle="1" w:styleId="WW8Num122z0">
    <w:name w:val="WW8Num122z0"/>
    <w:rsid w:val="00A85C13"/>
    <w:rPr>
      <w:rFonts w:ascii="Times New Roman" w:hAnsi="Times New Roman" w:cs="Times New Roman"/>
    </w:rPr>
  </w:style>
  <w:style w:type="character" w:customStyle="1" w:styleId="WW8Num130z0">
    <w:name w:val="WW8Num130z0"/>
    <w:rsid w:val="00A85C13"/>
    <w:rPr>
      <w:b/>
    </w:rPr>
  </w:style>
  <w:style w:type="character" w:customStyle="1" w:styleId="WW8Num133z0">
    <w:name w:val="WW8Num133z0"/>
    <w:rsid w:val="00A85C13"/>
    <w:rPr>
      <w:rFonts w:ascii="Times New Roman" w:hAnsi="Times New Roman" w:cs="Times New Roman"/>
    </w:rPr>
  </w:style>
  <w:style w:type="character" w:customStyle="1" w:styleId="WW8Num153z0">
    <w:name w:val="WW8Num153z0"/>
    <w:rsid w:val="00A85C13"/>
    <w:rPr>
      <w:rFonts w:ascii="Symbol" w:hAnsi="Symbol" w:cs="Symbol"/>
    </w:rPr>
  </w:style>
  <w:style w:type="character" w:customStyle="1" w:styleId="WW8Num205z0">
    <w:name w:val="WW8Num205z0"/>
    <w:rsid w:val="00A85C13"/>
    <w:rPr>
      <w:rFonts w:ascii="Symbol" w:hAnsi="Symbol" w:cs="Symbol"/>
    </w:rPr>
  </w:style>
  <w:style w:type="character" w:customStyle="1" w:styleId="WW8Num255z0">
    <w:name w:val="WW8Num255z0"/>
    <w:rsid w:val="00A85C13"/>
    <w:rPr>
      <w:b/>
    </w:rPr>
  </w:style>
  <w:style w:type="character" w:customStyle="1" w:styleId="WW8NumSt1z0">
    <w:name w:val="WW8NumSt1z0"/>
    <w:rsid w:val="00A85C13"/>
    <w:rPr>
      <w:rFonts w:ascii="Symbol" w:hAnsi="Symbol" w:cs="Times New Roman"/>
    </w:rPr>
  </w:style>
  <w:style w:type="character" w:customStyle="1" w:styleId="WW8NumSt2z0">
    <w:name w:val="WW8NumSt2z0"/>
    <w:rsid w:val="00A85C13"/>
    <w:rPr>
      <w:rFonts w:ascii="Symbol" w:hAnsi="Symbol" w:cs="Times New Roman"/>
    </w:rPr>
  </w:style>
  <w:style w:type="character" w:customStyle="1" w:styleId="WW-Fontepargpadro">
    <w:name w:val="WW-Fonte parág. padrão"/>
    <w:rsid w:val="00A85C13"/>
  </w:style>
  <w:style w:type="character" w:customStyle="1" w:styleId="SmbolosdeNumerao0">
    <w:name w:val="Símbolos de Numeração"/>
    <w:rsid w:val="00A85C13"/>
  </w:style>
  <w:style w:type="character" w:customStyle="1" w:styleId="WW-SmbolosdeNumerao">
    <w:name w:val="WW-Símbolos de Numeração"/>
    <w:rsid w:val="00A85C13"/>
  </w:style>
  <w:style w:type="character" w:customStyle="1" w:styleId="Marcadores">
    <w:name w:val="Marcadores"/>
    <w:rsid w:val="00A85C13"/>
    <w:rPr>
      <w:rFonts w:ascii="StarSymbol" w:eastAsia="StarSymbol" w:hAnsi="StarSymbol" w:cs="StarSymbol"/>
      <w:sz w:val="18"/>
      <w:szCs w:val="18"/>
    </w:rPr>
  </w:style>
  <w:style w:type="character" w:customStyle="1" w:styleId="WW8Num18z3">
    <w:name w:val="WW8Num18z3"/>
    <w:rsid w:val="00A85C13"/>
    <w:rPr>
      <w:rFonts w:ascii="Symbol" w:hAnsi="Symbol" w:cs="Symbol"/>
    </w:rPr>
  </w:style>
  <w:style w:type="character" w:customStyle="1" w:styleId="Marcas">
    <w:name w:val="Marcas"/>
    <w:rsid w:val="00A85C13"/>
    <w:rPr>
      <w:rFonts w:ascii="OpenSymbol" w:eastAsia="OpenSymbol" w:hAnsi="OpenSymbol" w:cs="OpenSymbol"/>
    </w:rPr>
  </w:style>
  <w:style w:type="paragraph" w:customStyle="1" w:styleId="ndiceremissivo">
    <w:name w:val="Índice remissivo"/>
    <w:basedOn w:val="Normal"/>
    <w:rsid w:val="00A85C13"/>
    <w:pPr>
      <w:widowControl/>
      <w:suppressLineNumbers/>
      <w:autoSpaceDN/>
      <w:textAlignment w:val="auto"/>
    </w:pPr>
    <w:rPr>
      <w:rFonts w:eastAsia="Times New Roman" w:cs="Mangal"/>
      <w:kern w:val="0"/>
      <w:sz w:val="20"/>
      <w:szCs w:val="20"/>
      <w:lang w:bidi="ar-SA"/>
    </w:rPr>
  </w:style>
  <w:style w:type="paragraph" w:customStyle="1" w:styleId="Captulo">
    <w:name w:val="Capítulo"/>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Ttulo">
    <w:name w:val="WW-Título"/>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
    <w:name w:val="WW-Título1"/>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1">
    <w:name w:val="WW-Título11"/>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11">
    <w:name w:val="WW-Título111"/>
    <w:basedOn w:val="WW-Ttulo11"/>
    <w:next w:val="Subttulo"/>
    <w:rsid w:val="00A85C13"/>
  </w:style>
  <w:style w:type="paragraph" w:customStyle="1" w:styleId="TtuloPrincipal">
    <w:name w:val="Título Principal"/>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Legenda">
    <w:name w:val="WW-Legenda"/>
    <w:basedOn w:val="Normal"/>
    <w:rsid w:val="00A85C13"/>
    <w:pPr>
      <w:widowControl/>
      <w:suppressLineNumbers/>
      <w:autoSpaceDN/>
      <w:spacing w:before="120" w:after="120"/>
      <w:textAlignment w:val="auto"/>
    </w:pPr>
    <w:rPr>
      <w:rFonts w:eastAsia="Times New Roman" w:cs="Tahoma"/>
      <w:i/>
      <w:iCs/>
      <w:kern w:val="0"/>
      <w:sz w:val="20"/>
      <w:szCs w:val="20"/>
      <w:lang w:bidi="ar-SA"/>
    </w:rPr>
  </w:style>
  <w:style w:type="paragraph" w:customStyle="1" w:styleId="WW-ndice">
    <w:name w:val="WW-Índice"/>
    <w:basedOn w:val="Normal"/>
    <w:rsid w:val="00A85C13"/>
    <w:pPr>
      <w:widowControl/>
      <w:suppressLineNumbers/>
      <w:autoSpaceDN/>
      <w:textAlignment w:val="auto"/>
    </w:pPr>
    <w:rPr>
      <w:rFonts w:eastAsia="Times New Roman" w:cs="Tahoma"/>
      <w:kern w:val="0"/>
      <w:sz w:val="20"/>
      <w:szCs w:val="20"/>
      <w:lang w:bidi="ar-SA"/>
    </w:rPr>
  </w:style>
  <w:style w:type="paragraph" w:customStyle="1" w:styleId="WW-TtuloPrincipal">
    <w:name w:val="WW-Título Principal"/>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Ttulo1111">
    <w:name w:val="WW-Título1111"/>
    <w:basedOn w:val="Normal"/>
    <w:next w:val="Subttulo"/>
    <w:rsid w:val="00A85C13"/>
    <w:pPr>
      <w:widowControl/>
      <w:autoSpaceDN/>
      <w:jc w:val="center"/>
      <w:textAlignment w:val="auto"/>
    </w:pPr>
    <w:rPr>
      <w:rFonts w:ascii="Arial" w:eastAsia="Times New Roman" w:hAnsi="Arial"/>
      <w:b/>
      <w:color w:val="000000"/>
      <w:kern w:val="0"/>
      <w:sz w:val="28"/>
      <w:szCs w:val="20"/>
      <w:lang w:bidi="ar-SA"/>
    </w:rPr>
  </w:style>
  <w:style w:type="paragraph" w:customStyle="1" w:styleId="WW-Corpodetexto3">
    <w:name w:val="WW-Corpo de texto 3"/>
    <w:basedOn w:val="Normal"/>
    <w:rsid w:val="00A85C13"/>
    <w:pPr>
      <w:widowControl/>
      <w:autoSpaceDN/>
      <w:jc w:val="center"/>
      <w:textAlignment w:val="auto"/>
    </w:pPr>
    <w:rPr>
      <w:rFonts w:ascii="Arial" w:eastAsia="Times New Roman" w:hAnsi="Arial"/>
      <w:kern w:val="0"/>
      <w:szCs w:val="20"/>
      <w:lang w:bidi="ar-SA"/>
    </w:rPr>
  </w:style>
  <w:style w:type="paragraph" w:customStyle="1" w:styleId="WW-Corpodetexto2">
    <w:name w:val="WW-Corpo de texto 2"/>
    <w:basedOn w:val="Normal"/>
    <w:rsid w:val="00A85C13"/>
    <w:pPr>
      <w:widowControl/>
      <w:autoSpaceDN/>
      <w:textAlignment w:val="auto"/>
    </w:pPr>
    <w:rPr>
      <w:rFonts w:ascii="Arial" w:eastAsia="Times New Roman" w:hAnsi="Arial"/>
      <w:kern w:val="0"/>
      <w:sz w:val="32"/>
      <w:szCs w:val="20"/>
      <w:lang w:bidi="ar-SA"/>
    </w:rPr>
  </w:style>
  <w:style w:type="paragraph" w:customStyle="1" w:styleId="ContedodaTabela0">
    <w:name w:val="Conteúdo da Tabela"/>
    <w:basedOn w:val="Corpodetexto"/>
    <w:rsid w:val="00A85C13"/>
    <w:pPr>
      <w:suppressLineNumbers/>
      <w:suppressAutoHyphens/>
      <w:jc w:val="both"/>
    </w:pPr>
    <w:rPr>
      <w:rFonts w:ascii="Arial" w:hAnsi="Arial" w:cs="Arial"/>
      <w:sz w:val="24"/>
      <w:szCs w:val="20"/>
      <w:u w:val="single"/>
      <w:lang w:eastAsia="zh-CN"/>
    </w:rPr>
  </w:style>
  <w:style w:type="paragraph" w:customStyle="1" w:styleId="WW-ContedodaTabela">
    <w:name w:val="WW-Conteúdo da Tabela"/>
    <w:basedOn w:val="Corpodetexto"/>
    <w:rsid w:val="00A85C13"/>
    <w:pPr>
      <w:suppressLineNumbers/>
      <w:suppressAutoHyphens/>
      <w:jc w:val="both"/>
    </w:pPr>
    <w:rPr>
      <w:rFonts w:ascii="Arial" w:hAnsi="Arial" w:cs="Arial"/>
      <w:sz w:val="24"/>
      <w:szCs w:val="20"/>
      <w:u w:val="single"/>
      <w:lang w:eastAsia="zh-CN"/>
    </w:rPr>
  </w:style>
  <w:style w:type="paragraph" w:customStyle="1" w:styleId="TtulodaTabela">
    <w:name w:val="Título da Tabela"/>
    <w:basedOn w:val="ContedodaTabela0"/>
    <w:rsid w:val="00A85C13"/>
    <w:pPr>
      <w:jc w:val="center"/>
    </w:pPr>
    <w:rPr>
      <w:b/>
      <w:bCs/>
      <w:i/>
      <w:iCs/>
    </w:rPr>
  </w:style>
  <w:style w:type="paragraph" w:customStyle="1" w:styleId="WW-TtulodaTabela">
    <w:name w:val="WW-Título da Tabela"/>
    <w:basedOn w:val="WW-ContedodaTabela"/>
    <w:rsid w:val="00A85C13"/>
    <w:pPr>
      <w:jc w:val="center"/>
    </w:pPr>
    <w:rPr>
      <w:b/>
      <w:bCs/>
      <w:i/>
      <w:iCs/>
    </w:rPr>
  </w:style>
  <w:style w:type="paragraph" w:customStyle="1" w:styleId="Ttulodatabela0">
    <w:name w:val="Título da tabela"/>
    <w:basedOn w:val="Contedodatabela"/>
    <w:rsid w:val="00A85C13"/>
    <w:pPr>
      <w:widowControl/>
      <w:jc w:val="center"/>
    </w:pPr>
    <w:rPr>
      <w:rFonts w:eastAsia="Times New Roman"/>
      <w:b/>
      <w:bCs/>
      <w:kern w:val="0"/>
      <w:sz w:val="20"/>
      <w:szCs w:val="20"/>
    </w:rPr>
  </w:style>
  <w:style w:type="paragraph" w:customStyle="1" w:styleId="TextosemFormatao1">
    <w:name w:val="Texto sem Formatação1"/>
    <w:basedOn w:val="Normal"/>
    <w:rsid w:val="00A85C13"/>
    <w:pPr>
      <w:widowControl/>
      <w:suppressAutoHyphens w:val="0"/>
      <w:autoSpaceDN/>
      <w:textAlignment w:val="auto"/>
    </w:pPr>
    <w:rPr>
      <w:rFonts w:ascii="Courier New" w:eastAsia="Times New Roman" w:hAnsi="Courier New" w:cs="Courier New"/>
      <w:kern w:val="0"/>
      <w:sz w:val="20"/>
      <w:szCs w:val="20"/>
      <w:lang w:bidi="ar-SA"/>
    </w:rPr>
  </w:style>
  <w:style w:type="paragraph" w:customStyle="1" w:styleId="Textosimples">
    <w:name w:val="Texto simples"/>
    <w:basedOn w:val="Normal"/>
    <w:rsid w:val="00A85C13"/>
    <w:pPr>
      <w:widowControl/>
      <w:autoSpaceDN/>
      <w:textAlignment w:val="auto"/>
    </w:pPr>
    <w:rPr>
      <w:rFonts w:ascii="Courier New" w:eastAsia="Times New Roman" w:hAnsi="Courier New" w:cs="Courier New"/>
      <w:kern w:val="0"/>
      <w:sz w:val="20"/>
      <w:szCs w:val="20"/>
      <w:lang w:bidi="ar-SA"/>
    </w:rPr>
  </w:style>
  <w:style w:type="paragraph" w:customStyle="1" w:styleId="Contedodetabela">
    <w:name w:val="Conteúdo de tabela"/>
    <w:basedOn w:val="Normal"/>
    <w:rsid w:val="00A85C13"/>
    <w:pPr>
      <w:widowControl/>
      <w:suppressLineNumbers/>
      <w:autoSpaceDN/>
      <w:textAlignment w:val="auto"/>
    </w:pPr>
    <w:rPr>
      <w:rFonts w:eastAsia="Times New Roman" w:cs="Times New Roman"/>
      <w:kern w:val="0"/>
      <w:sz w:val="20"/>
      <w:szCs w:val="20"/>
      <w:lang w:bidi="ar-SA"/>
    </w:rPr>
  </w:style>
  <w:style w:type="paragraph" w:customStyle="1" w:styleId="WW-TextosemFormatao">
    <w:name w:val="WW-Texto sem Formatação"/>
    <w:basedOn w:val="Normal"/>
    <w:rsid w:val="00A85C13"/>
    <w:pPr>
      <w:widowControl/>
      <w:autoSpaceDN/>
      <w:textAlignment w:val="auto"/>
    </w:pPr>
    <w:rPr>
      <w:rFonts w:ascii="Courier New" w:eastAsia="Times New Roman" w:hAnsi="Courier New" w:cs="Courier New"/>
      <w:kern w:val="0"/>
      <w:sz w:val="20"/>
      <w:szCs w:val="20"/>
      <w:lang w:bidi="ar-SA"/>
    </w:rPr>
  </w:style>
  <w:style w:type="paragraph" w:customStyle="1" w:styleId="Cabealhodatabela">
    <w:name w:val="Cabeçalho da tabela"/>
    <w:basedOn w:val="Contedodatabela"/>
    <w:rsid w:val="00A85C13"/>
    <w:pPr>
      <w:widowControl/>
      <w:jc w:val="center"/>
    </w:pPr>
    <w:rPr>
      <w:rFonts w:eastAsia="Times New Roman"/>
      <w:b/>
      <w:bCs/>
      <w:kern w:val="0"/>
      <w:sz w:val="20"/>
      <w:szCs w:val="20"/>
    </w:rPr>
  </w:style>
  <w:style w:type="paragraph" w:customStyle="1" w:styleId="Corpodetexto31">
    <w:name w:val="Corpo de texto 31"/>
    <w:basedOn w:val="Normal"/>
    <w:rsid w:val="00A85C13"/>
    <w:pPr>
      <w:widowControl/>
      <w:tabs>
        <w:tab w:val="left" w:pos="1134"/>
        <w:tab w:val="left" w:pos="3119"/>
      </w:tabs>
      <w:autoSpaceDN/>
      <w:spacing w:line="360" w:lineRule="auto"/>
      <w:jc w:val="both"/>
      <w:textAlignment w:val="auto"/>
    </w:pPr>
    <w:rPr>
      <w:rFonts w:ascii="Arial" w:eastAsia="Times New Roman" w:hAnsi="Arial"/>
      <w:b/>
      <w:kern w:val="0"/>
      <w:sz w:val="20"/>
      <w:szCs w:val="20"/>
      <w:lang w:bidi="ar-SA"/>
    </w:rPr>
  </w:style>
  <w:style w:type="paragraph" w:customStyle="1" w:styleId="Corpodetexto23">
    <w:name w:val="Corpo de texto 23"/>
    <w:basedOn w:val="Normal"/>
    <w:rsid w:val="00A85C13"/>
    <w:pPr>
      <w:widowControl/>
      <w:autoSpaceDN/>
      <w:jc w:val="both"/>
      <w:textAlignment w:val="auto"/>
    </w:pPr>
    <w:rPr>
      <w:rFonts w:ascii="Arial" w:eastAsia="Times New Roman" w:hAnsi="Arial"/>
      <w:kern w:val="0"/>
      <w:szCs w:val="20"/>
      <w:lang w:bidi="ar-SA"/>
    </w:rPr>
  </w:style>
  <w:style w:type="table" w:customStyle="1" w:styleId="TableNormal">
    <w:name w:val="Table Normal"/>
    <w:uiPriority w:val="2"/>
    <w:semiHidden/>
    <w:unhideWhenUsed/>
    <w:qFormat/>
    <w:rsid w:val="00A85C13"/>
    <w:pPr>
      <w:autoSpaceDE w:val="0"/>
      <w:textAlignment w:val="auto"/>
    </w:pPr>
    <w:rPr>
      <w:rFonts w:ascii="Calibri" w:eastAsia="Calibri" w:hAnsi="Calibri" w:cs="Times New Roman"/>
      <w:kern w:val="0"/>
      <w:sz w:val="22"/>
      <w:szCs w:val="22"/>
      <w:lang w:val="en-US" w:eastAsia="en-US" w:bidi="ar-SA"/>
    </w:rPr>
    <w:tblPr>
      <w:tblInd w:w="0" w:type="dxa"/>
      <w:tblCellMar>
        <w:top w:w="0" w:type="dxa"/>
        <w:left w:w="0" w:type="dxa"/>
        <w:bottom w:w="0" w:type="dxa"/>
        <w:right w:w="0" w:type="dxa"/>
      </w:tblCellMar>
    </w:tblPr>
  </w:style>
  <w:style w:type="numbering" w:customStyle="1" w:styleId="Outline">
    <w:name w:val="Outline"/>
    <w:basedOn w:val="Semlista"/>
    <w:rsid w:val="00196ECB"/>
    <w:pPr>
      <w:numPr>
        <w:numId w:val="8"/>
      </w:numPr>
    </w:pPr>
  </w:style>
  <w:style w:type="paragraph" w:customStyle="1" w:styleId="Heading">
    <w:name w:val="Heading"/>
    <w:basedOn w:val="Standard"/>
    <w:next w:val="Textbody"/>
    <w:rsid w:val="00196ECB"/>
    <w:pPr>
      <w:keepNext/>
      <w:spacing w:before="240" w:after="120"/>
    </w:pPr>
    <w:rPr>
      <w:rFonts w:ascii="Liberation Sans" w:eastAsia="Microsoft YaHei" w:hAnsi="Liberation Sans" w:cs="Lucida Sans"/>
      <w:sz w:val="28"/>
      <w:szCs w:val="28"/>
    </w:rPr>
  </w:style>
  <w:style w:type="paragraph" w:customStyle="1" w:styleId="Textbodyindent">
    <w:name w:val="Text body indent"/>
    <w:basedOn w:val="Standard"/>
    <w:rsid w:val="00196ECB"/>
    <w:pPr>
      <w:tabs>
        <w:tab w:val="left" w:pos="0"/>
        <w:tab w:val="left" w:pos="360"/>
      </w:tabs>
      <w:ind w:hanging="1"/>
      <w:jc w:val="both"/>
    </w:pPr>
    <w:rPr>
      <w:rFonts w:ascii="Arial" w:eastAsia="Arial" w:hAnsi="Arial" w:cs="Arial"/>
      <w:color w:val="000000"/>
      <w:sz w:val="24"/>
    </w:rPr>
  </w:style>
  <w:style w:type="paragraph" w:customStyle="1" w:styleId="Standarduser">
    <w:name w:val="Standard (user)"/>
    <w:rsid w:val="00196ECB"/>
    <w:pPr>
      <w:suppressAutoHyphens/>
    </w:pPr>
    <w:rPr>
      <w:rFonts w:eastAsia="Andale Sans UI" w:cs="Tahoma"/>
      <w:lang w:val="de-DE" w:eastAsia="ja-JP" w:bidi="fa-IR"/>
    </w:rPr>
  </w:style>
  <w:style w:type="character" w:customStyle="1" w:styleId="WW8Num10z4">
    <w:name w:val="WW8Num10z4"/>
    <w:rsid w:val="00196ECB"/>
  </w:style>
  <w:style w:type="character" w:customStyle="1" w:styleId="WW8Num10z5">
    <w:name w:val="WW8Num10z5"/>
    <w:rsid w:val="00196ECB"/>
  </w:style>
  <w:style w:type="character" w:customStyle="1" w:styleId="WW8Num10z6">
    <w:name w:val="WW8Num10z6"/>
    <w:rsid w:val="00196ECB"/>
  </w:style>
  <w:style w:type="character" w:customStyle="1" w:styleId="WW8Num10z7">
    <w:name w:val="WW8Num10z7"/>
    <w:rsid w:val="00196ECB"/>
  </w:style>
  <w:style w:type="character" w:customStyle="1" w:styleId="WW8Num10z8">
    <w:name w:val="WW8Num10z8"/>
    <w:rsid w:val="00196ECB"/>
  </w:style>
  <w:style w:type="character" w:customStyle="1" w:styleId="WW8Num11z1">
    <w:name w:val="WW8Num11z1"/>
    <w:rsid w:val="00196ECB"/>
  </w:style>
  <w:style w:type="character" w:customStyle="1" w:styleId="WW8Num11z2">
    <w:name w:val="WW8Num11z2"/>
    <w:rsid w:val="00196ECB"/>
  </w:style>
  <w:style w:type="character" w:customStyle="1" w:styleId="WW8Num11z3">
    <w:name w:val="WW8Num11z3"/>
    <w:rsid w:val="00196ECB"/>
  </w:style>
  <w:style w:type="character" w:customStyle="1" w:styleId="WW8Num11z4">
    <w:name w:val="WW8Num11z4"/>
    <w:rsid w:val="00196ECB"/>
  </w:style>
  <w:style w:type="character" w:customStyle="1" w:styleId="WW8Num11z5">
    <w:name w:val="WW8Num11z5"/>
    <w:rsid w:val="00196ECB"/>
  </w:style>
  <w:style w:type="character" w:customStyle="1" w:styleId="WW8Num11z6">
    <w:name w:val="WW8Num11z6"/>
    <w:rsid w:val="00196ECB"/>
  </w:style>
  <w:style w:type="character" w:customStyle="1" w:styleId="WW8Num11z7">
    <w:name w:val="WW8Num11z7"/>
    <w:rsid w:val="00196ECB"/>
  </w:style>
  <w:style w:type="character" w:customStyle="1" w:styleId="WW8Num11z8">
    <w:name w:val="WW8Num11z8"/>
    <w:rsid w:val="00196ECB"/>
  </w:style>
  <w:style w:type="character" w:customStyle="1" w:styleId="WW8Num12z1">
    <w:name w:val="WW8Num12z1"/>
    <w:rsid w:val="00196ECB"/>
    <w:rPr>
      <w:rFonts w:ascii="Courier New" w:eastAsia="Courier New" w:hAnsi="Courier New" w:cs="Courier New"/>
    </w:rPr>
  </w:style>
  <w:style w:type="character" w:customStyle="1" w:styleId="WW8Num12z2">
    <w:name w:val="WW8Num12z2"/>
    <w:rsid w:val="00196ECB"/>
    <w:rPr>
      <w:rFonts w:ascii="Wingdings" w:eastAsia="Wingdings" w:hAnsi="Wingdings" w:cs="Wingdings"/>
    </w:rPr>
  </w:style>
  <w:style w:type="character" w:customStyle="1" w:styleId="WW8Num14z2">
    <w:name w:val="WW8Num14z2"/>
    <w:rsid w:val="00196ECB"/>
    <w:rPr>
      <w:rFonts w:ascii="Wingdings" w:eastAsia="Wingdings" w:hAnsi="Wingdings" w:cs="Wingdings"/>
    </w:rPr>
  </w:style>
  <w:style w:type="character" w:customStyle="1" w:styleId="WW8Num14z4">
    <w:name w:val="WW8Num14z4"/>
    <w:rsid w:val="00196ECB"/>
    <w:rPr>
      <w:rFonts w:ascii="Courier New" w:eastAsia="Courier New" w:hAnsi="Courier New" w:cs="Courier New"/>
    </w:rPr>
  </w:style>
  <w:style w:type="character" w:customStyle="1" w:styleId="StrongEmphasis">
    <w:name w:val="Strong Emphasis"/>
    <w:rsid w:val="00196ECB"/>
    <w:rPr>
      <w:b/>
      <w:bCs/>
    </w:rPr>
  </w:style>
  <w:style w:type="character" w:customStyle="1" w:styleId="NumberingSymbols">
    <w:name w:val="Numbering Symbols"/>
    <w:rsid w:val="00196ECB"/>
  </w:style>
  <w:style w:type="character" w:customStyle="1" w:styleId="BulletSymbols">
    <w:name w:val="Bullet Symbols"/>
    <w:rsid w:val="00196ECB"/>
    <w:rPr>
      <w:rFonts w:ascii="OpenSymbol, 'Times New Roman'" w:eastAsia="OpenSymbol, 'Times New Roman'" w:hAnsi="OpenSymbol, 'Times New Roman'" w:cs="OpenSymbol, 'Times New Roman'"/>
    </w:rPr>
  </w:style>
  <w:style w:type="numbering" w:customStyle="1" w:styleId="WWOutlineListStyle">
    <w:name w:val="WW_OutlineListStyle"/>
    <w:basedOn w:val="Semlista"/>
    <w:rsid w:val="00196ECB"/>
    <w:pPr>
      <w:numPr>
        <w:numId w:val="9"/>
      </w:numPr>
    </w:pPr>
  </w:style>
  <w:style w:type="numbering" w:customStyle="1" w:styleId="WW8Num5">
    <w:name w:val="WW8Num5"/>
    <w:basedOn w:val="Semlista"/>
    <w:rsid w:val="00196ECB"/>
    <w:pPr>
      <w:numPr>
        <w:numId w:val="10"/>
      </w:numPr>
    </w:pPr>
  </w:style>
  <w:style w:type="numbering" w:customStyle="1" w:styleId="WW8Num6">
    <w:name w:val="WW8Num6"/>
    <w:basedOn w:val="Semlista"/>
    <w:rsid w:val="00196ECB"/>
    <w:pPr>
      <w:numPr>
        <w:numId w:val="11"/>
      </w:numPr>
    </w:pPr>
  </w:style>
  <w:style w:type="numbering" w:customStyle="1" w:styleId="WW8Num7">
    <w:name w:val="WW8Num7"/>
    <w:basedOn w:val="Semlista"/>
    <w:rsid w:val="00196ECB"/>
    <w:pPr>
      <w:numPr>
        <w:numId w:val="12"/>
      </w:numPr>
    </w:pPr>
  </w:style>
  <w:style w:type="numbering" w:customStyle="1" w:styleId="WW8Num8">
    <w:name w:val="WW8Num8"/>
    <w:basedOn w:val="Semlista"/>
    <w:rsid w:val="00196ECB"/>
    <w:pPr>
      <w:numPr>
        <w:numId w:val="13"/>
      </w:numPr>
    </w:pPr>
  </w:style>
  <w:style w:type="numbering" w:customStyle="1" w:styleId="WW8Num9">
    <w:name w:val="WW8Num9"/>
    <w:basedOn w:val="Semlista"/>
    <w:rsid w:val="00196ECB"/>
    <w:pPr>
      <w:numPr>
        <w:numId w:val="14"/>
      </w:numPr>
    </w:pPr>
  </w:style>
  <w:style w:type="numbering" w:customStyle="1" w:styleId="WW8Num10">
    <w:name w:val="WW8Num10"/>
    <w:basedOn w:val="Semlista"/>
    <w:rsid w:val="00196ECB"/>
    <w:pPr>
      <w:numPr>
        <w:numId w:val="15"/>
      </w:numPr>
    </w:pPr>
  </w:style>
  <w:style w:type="numbering" w:customStyle="1" w:styleId="WW8Num11">
    <w:name w:val="WW8Num11"/>
    <w:basedOn w:val="Semlista"/>
    <w:rsid w:val="00196ECB"/>
    <w:pPr>
      <w:numPr>
        <w:numId w:val="16"/>
      </w:numPr>
    </w:pPr>
  </w:style>
  <w:style w:type="numbering" w:customStyle="1" w:styleId="WW8Num12">
    <w:name w:val="WW8Num12"/>
    <w:basedOn w:val="Semlista"/>
    <w:rsid w:val="00196ECB"/>
    <w:pPr>
      <w:numPr>
        <w:numId w:val="17"/>
      </w:numPr>
    </w:pPr>
  </w:style>
  <w:style w:type="numbering" w:customStyle="1" w:styleId="WW8Num13">
    <w:name w:val="WW8Num13"/>
    <w:basedOn w:val="Semlista"/>
    <w:rsid w:val="00196ECB"/>
    <w:pPr>
      <w:numPr>
        <w:numId w:val="18"/>
      </w:numPr>
    </w:pPr>
  </w:style>
  <w:style w:type="numbering" w:customStyle="1" w:styleId="WW8Num14">
    <w:name w:val="WW8Num14"/>
    <w:basedOn w:val="Semlista"/>
    <w:rsid w:val="00196ECB"/>
    <w:pPr>
      <w:numPr>
        <w:numId w:val="19"/>
      </w:numPr>
    </w:pPr>
  </w:style>
  <w:style w:type="paragraph" w:customStyle="1" w:styleId="WW-Cabealho1">
    <w:name w:val="WW-Cabeçalho1"/>
    <w:basedOn w:val="Normal"/>
    <w:rsid w:val="00484320"/>
    <w:pPr>
      <w:tabs>
        <w:tab w:val="center" w:pos="4419"/>
        <w:tab w:val="right" w:pos="8838"/>
      </w:tabs>
      <w:autoSpaceDN/>
      <w:textAlignment w:val="auto"/>
    </w:pPr>
    <w:rPr>
      <w:rFonts w:eastAsia="Arial" w:cs="Mangal"/>
      <w:kern w:val="2"/>
    </w:rPr>
  </w:style>
  <w:style w:type="character" w:customStyle="1" w:styleId="LinkdaInternet">
    <w:name w:val="Link da Internet"/>
    <w:basedOn w:val="Fontepargpadro"/>
    <w:rsid w:val="00B674D6"/>
    <w:rPr>
      <w:color w:val="0000FF"/>
      <w:u w:val="single"/>
    </w:rPr>
  </w:style>
  <w:style w:type="character" w:customStyle="1" w:styleId="Linkdainternetvisitado">
    <w:name w:val="Link da internet visitado"/>
    <w:rsid w:val="00B674D6"/>
    <w:rPr>
      <w:color w:val="800080"/>
      <w:u w:val="single"/>
    </w:rPr>
  </w:style>
  <w:style w:type="character" w:customStyle="1" w:styleId="ncoradanotaderodap">
    <w:name w:val="Âncora da nota de rodapé"/>
    <w:rsid w:val="00B674D6"/>
    <w:rPr>
      <w:vertAlign w:val="superscript"/>
    </w:rPr>
  </w:style>
  <w:style w:type="character" w:customStyle="1" w:styleId="FootnoteCharacters">
    <w:name w:val="Footnote Characters"/>
    <w:qFormat/>
    <w:rsid w:val="00B674D6"/>
    <w:rPr>
      <w:vertAlign w:val="superscript"/>
    </w:rPr>
  </w:style>
  <w:style w:type="paragraph" w:customStyle="1" w:styleId="CabealhoeRodap">
    <w:name w:val="Cabeçalho e Rodapé"/>
    <w:basedOn w:val="Normal"/>
    <w:qFormat/>
    <w:rsid w:val="00B674D6"/>
    <w:pPr>
      <w:overflowPunct w:val="0"/>
      <w:autoSpaceDN/>
    </w:pPr>
    <w:rPr>
      <w:kern w:val="2"/>
    </w:rPr>
  </w:style>
  <w:style w:type="paragraph" w:styleId="Commarcadores5">
    <w:name w:val="List Bullet 5"/>
    <w:basedOn w:val="Normal"/>
    <w:qFormat/>
    <w:rsid w:val="00B674D6"/>
    <w:pPr>
      <w:suppressAutoHyphens w:val="0"/>
      <w:overflowPunct w:val="0"/>
      <w:autoSpaceDN/>
      <w:spacing w:after="240"/>
      <w:ind w:left="1132" w:hanging="283"/>
      <w:jc w:val="both"/>
      <w:textAlignment w:val="auto"/>
    </w:pPr>
    <w:rPr>
      <w:rFonts w:ascii="Arial" w:eastAsia="Times New Roman" w:hAnsi="Arial" w:cs="Times New Roman"/>
      <w:kern w:val="0"/>
      <w:sz w:val="20"/>
      <w:szCs w:val="20"/>
      <w:lang w:eastAsia="pt-BR" w:bidi="ar-SA"/>
    </w:rPr>
  </w:style>
  <w:style w:type="paragraph" w:styleId="Commarcadores4">
    <w:name w:val="List Bullet 4"/>
    <w:basedOn w:val="Normal"/>
    <w:qFormat/>
    <w:rsid w:val="00B674D6"/>
    <w:pPr>
      <w:suppressAutoHyphens w:val="0"/>
      <w:overflowPunct w:val="0"/>
      <w:autoSpaceDN/>
      <w:spacing w:after="240"/>
      <w:ind w:left="849" w:hanging="283"/>
      <w:jc w:val="both"/>
      <w:textAlignment w:val="auto"/>
    </w:pPr>
    <w:rPr>
      <w:rFonts w:ascii="Arial" w:eastAsia="Times New Roman" w:hAnsi="Arial" w:cs="Times New Roman"/>
      <w:kern w:val="0"/>
      <w:sz w:val="20"/>
      <w:szCs w:val="20"/>
      <w:lang w:eastAsia="pt-BR" w:bidi="ar-SA"/>
    </w:rPr>
  </w:style>
  <w:style w:type="paragraph" w:styleId="Commarcadores3">
    <w:name w:val="List Bullet 3"/>
    <w:basedOn w:val="Normal"/>
    <w:qFormat/>
    <w:rsid w:val="00B674D6"/>
    <w:pPr>
      <w:suppressAutoHyphens w:val="0"/>
      <w:overflowPunct w:val="0"/>
      <w:autoSpaceDN/>
      <w:spacing w:after="240"/>
      <w:ind w:left="566" w:hanging="283"/>
      <w:jc w:val="both"/>
      <w:textAlignment w:val="auto"/>
    </w:pPr>
    <w:rPr>
      <w:rFonts w:ascii="Arial" w:eastAsia="Times New Roman" w:hAnsi="Arial" w:cs="Times New Roman"/>
      <w:kern w:val="0"/>
      <w:sz w:val="20"/>
      <w:szCs w:val="20"/>
      <w:lang w:eastAsia="pt-BR" w:bidi="ar-SA"/>
    </w:rPr>
  </w:style>
  <w:style w:type="paragraph" w:customStyle="1" w:styleId="Corpodetexto32">
    <w:name w:val="Corpo de texto 32"/>
    <w:basedOn w:val="Normal"/>
    <w:rsid w:val="00904FCF"/>
    <w:pPr>
      <w:widowControl/>
      <w:autoSpaceDN/>
      <w:jc w:val="both"/>
      <w:textAlignment w:val="auto"/>
    </w:pPr>
    <w:rPr>
      <w:rFonts w:ascii="Arial" w:eastAsia="Times New Roman" w:hAnsi="Arial"/>
      <w:color w:val="FF0000"/>
      <w:kern w:val="0"/>
      <w:sz w:val="22"/>
      <w:lang w:eastAsia="pt-BR" w:bidi="ar-SA"/>
    </w:rPr>
  </w:style>
  <w:style w:type="paragraph" w:customStyle="1" w:styleId="Contedodoquadro">
    <w:name w:val="Conteúdo do quadro"/>
    <w:basedOn w:val="Normal"/>
    <w:qFormat/>
    <w:rsid w:val="00E94DFA"/>
    <w:pPr>
      <w:autoSpaceDN/>
      <w:textAlignment w:val="auto"/>
    </w:pPr>
    <w:rPr>
      <w:rFonts w:ascii="Arial MT" w:eastAsia="Arial MT" w:hAnsi="Arial MT" w:cs="Arial MT"/>
      <w:kern w:val="0"/>
      <w:sz w:val="22"/>
      <w:szCs w:val="22"/>
      <w:lang w:val="pt-PT" w:eastAsia="en-US" w:bidi="ar-SA"/>
    </w:rPr>
  </w:style>
  <w:style w:type="character" w:styleId="MenoPendente">
    <w:name w:val="Unresolved Mention"/>
    <w:basedOn w:val="Fontepargpadro"/>
    <w:uiPriority w:val="99"/>
    <w:semiHidden/>
    <w:unhideWhenUsed/>
    <w:rsid w:val="008571AE"/>
    <w:rPr>
      <w:color w:val="605E5C"/>
      <w:shd w:val="clear" w:color="auto" w:fill="E1DFDD"/>
    </w:rPr>
  </w:style>
  <w:style w:type="character" w:customStyle="1" w:styleId="CabealhoChar2">
    <w:name w:val="Cabeçalho Char2"/>
    <w:aliases w:val="foote Char"/>
    <w:link w:val="Cabealho"/>
    <w:rsid w:val="00282FEA"/>
    <w:rPr>
      <w:rFonts w:cs="Mangal"/>
      <w:szCs w:val="21"/>
    </w:rPr>
  </w:style>
  <w:style w:type="table" w:customStyle="1" w:styleId="TableGrid">
    <w:name w:val="TableGrid"/>
    <w:rsid w:val="006D5896"/>
    <w:pPr>
      <w:widowControl/>
      <w:autoSpaceDN/>
      <w:textAlignment w:val="auto"/>
    </w:pPr>
    <w:rPr>
      <w:rFonts w:asciiTheme="minorHAnsi" w:eastAsiaTheme="minorEastAsia" w:hAnsiTheme="minorHAnsi" w:cstheme="minorBidi"/>
      <w:kern w:val="2"/>
      <w:sz w:val="22"/>
      <w:szCs w:val="22"/>
      <w:lang w:eastAsia="pt-BR" w:bidi="ar-SA"/>
      <w14:ligatures w14:val="standardContextual"/>
    </w:rPr>
    <w:tblPr>
      <w:tblCellMar>
        <w:top w:w="0" w:type="dxa"/>
        <w:left w:w="0" w:type="dxa"/>
        <w:bottom w:w="0" w:type="dxa"/>
        <w:right w:w="0" w:type="dxa"/>
      </w:tblCellMar>
    </w:tblPr>
  </w:style>
  <w:style w:type="paragraph" w:customStyle="1" w:styleId="Recuodecorpodetexto22">
    <w:name w:val="Recuo de corpo de texto 22"/>
    <w:basedOn w:val="Normal"/>
    <w:rsid w:val="000A261D"/>
    <w:pPr>
      <w:widowControl/>
      <w:autoSpaceDN/>
      <w:ind w:left="284"/>
      <w:jc w:val="both"/>
      <w:textAlignment w:val="auto"/>
    </w:pPr>
    <w:rPr>
      <w:rFonts w:ascii="Arial" w:eastAsia="Times New Roman" w:hAnsi="Arial"/>
      <w:kern w:val="0"/>
      <w:sz w:val="22"/>
      <w:lang w:eastAsia="pt-BR" w:bidi="ar-SA"/>
    </w:rPr>
  </w:style>
  <w:style w:type="paragraph" w:customStyle="1" w:styleId="Nivel2">
    <w:name w:val="Nivel 2"/>
    <w:basedOn w:val="Normal"/>
    <w:link w:val="Nivel2Char"/>
    <w:qFormat/>
    <w:rsid w:val="007359D0"/>
    <w:pPr>
      <w:widowControl/>
      <w:numPr>
        <w:ilvl w:val="1"/>
        <w:numId w:val="21"/>
      </w:numPr>
      <w:suppressAutoHyphens w:val="0"/>
      <w:autoSpaceDN/>
      <w:spacing w:before="120" w:after="120" w:line="276" w:lineRule="auto"/>
      <w:ind w:left="0" w:firstLine="0"/>
      <w:jc w:val="both"/>
      <w:textAlignment w:val="auto"/>
    </w:pPr>
    <w:rPr>
      <w:rFonts w:ascii="Arial" w:eastAsiaTheme="minorEastAsia" w:hAnsi="Arial"/>
      <w:color w:val="000000"/>
      <w:kern w:val="0"/>
      <w:sz w:val="20"/>
      <w:szCs w:val="20"/>
      <w:lang w:eastAsia="pt-BR" w:bidi="ar-SA"/>
    </w:rPr>
  </w:style>
  <w:style w:type="paragraph" w:customStyle="1" w:styleId="Nivel3">
    <w:name w:val="Nivel 3"/>
    <w:basedOn w:val="Normal"/>
    <w:link w:val="Nivel3Char"/>
    <w:qFormat/>
    <w:rsid w:val="007359D0"/>
    <w:pPr>
      <w:widowControl/>
      <w:numPr>
        <w:ilvl w:val="2"/>
        <w:numId w:val="21"/>
      </w:numPr>
      <w:suppressAutoHyphens w:val="0"/>
      <w:autoSpaceDN/>
      <w:spacing w:before="120" w:after="120" w:line="276" w:lineRule="auto"/>
      <w:ind w:left="284" w:firstLine="0"/>
      <w:jc w:val="both"/>
      <w:textAlignment w:val="auto"/>
    </w:pPr>
    <w:rPr>
      <w:rFonts w:ascii="Arial" w:eastAsiaTheme="minorEastAsia" w:hAnsi="Arial"/>
      <w:color w:val="000000"/>
      <w:kern w:val="0"/>
      <w:sz w:val="20"/>
      <w:szCs w:val="20"/>
      <w:lang w:eastAsia="pt-BR" w:bidi="ar-SA"/>
    </w:rPr>
  </w:style>
  <w:style w:type="paragraph" w:customStyle="1" w:styleId="Nivel4">
    <w:name w:val="Nivel 4"/>
    <w:basedOn w:val="Nivel3"/>
    <w:link w:val="Nivel4Char"/>
    <w:qFormat/>
    <w:rsid w:val="007359D0"/>
    <w:pPr>
      <w:numPr>
        <w:ilvl w:val="3"/>
      </w:numPr>
      <w:ind w:left="567" w:firstLine="0"/>
    </w:pPr>
    <w:rPr>
      <w:color w:val="auto"/>
    </w:rPr>
  </w:style>
  <w:style w:type="paragraph" w:customStyle="1" w:styleId="Nivel5">
    <w:name w:val="Nivel 5"/>
    <w:basedOn w:val="Nivel4"/>
    <w:qFormat/>
    <w:rsid w:val="007359D0"/>
    <w:pPr>
      <w:numPr>
        <w:ilvl w:val="4"/>
      </w:numPr>
      <w:ind w:left="851" w:firstLine="0"/>
    </w:pPr>
  </w:style>
  <w:style w:type="character" w:customStyle="1" w:styleId="Nivel2Char">
    <w:name w:val="Nivel 2 Char"/>
    <w:basedOn w:val="Fontepargpadro"/>
    <w:link w:val="Nivel2"/>
    <w:locked/>
    <w:rsid w:val="007359D0"/>
    <w:rPr>
      <w:rFonts w:ascii="Arial" w:eastAsiaTheme="minorEastAsia" w:hAnsi="Arial"/>
      <w:color w:val="000000"/>
      <w:kern w:val="0"/>
      <w:sz w:val="20"/>
      <w:szCs w:val="20"/>
      <w:lang w:eastAsia="pt-BR" w:bidi="ar-SA"/>
    </w:rPr>
  </w:style>
  <w:style w:type="paragraph" w:customStyle="1" w:styleId="Nivel01">
    <w:name w:val="Nivel 01"/>
    <w:basedOn w:val="Ttulo1"/>
    <w:next w:val="Normal"/>
    <w:link w:val="Nivel01Char"/>
    <w:autoRedefine/>
    <w:qFormat/>
    <w:rsid w:val="00C64A50"/>
    <w:pPr>
      <w:keepNext w:val="0"/>
      <w:widowControl w:val="0"/>
      <w:tabs>
        <w:tab w:val="left" w:pos="567"/>
      </w:tabs>
      <w:suppressAutoHyphens/>
      <w:spacing w:before="200"/>
      <w:outlineLvl w:val="9"/>
    </w:pPr>
    <w:rPr>
      <w:rFonts w:ascii="Arial" w:eastAsiaTheme="majorEastAsia" w:hAnsi="Arial" w:cs="Arial"/>
      <w:kern w:val="0"/>
      <w:sz w:val="24"/>
      <w:szCs w:val="24"/>
      <w:lang w:eastAsia="pt-BR" w:bidi="ar-SA"/>
    </w:rPr>
  </w:style>
  <w:style w:type="character" w:customStyle="1" w:styleId="Nivel01Char">
    <w:name w:val="Nivel 01 Char"/>
    <w:basedOn w:val="TtuloChar"/>
    <w:link w:val="Nivel01"/>
    <w:rsid w:val="00C64A50"/>
    <w:rPr>
      <w:rFonts w:ascii="Arial" w:eastAsiaTheme="majorEastAsia" w:hAnsi="Arial" w:cs="Times New Roman"/>
      <w:b/>
      <w:bCs/>
      <w:kern w:val="0"/>
      <w:sz w:val="28"/>
      <w:szCs w:val="24"/>
      <w:lang w:eastAsia="pt-BR" w:bidi="ar-SA"/>
    </w:rPr>
  </w:style>
  <w:style w:type="paragraph" w:customStyle="1" w:styleId="Nvel2-Red">
    <w:name w:val="Nível 2 -Red"/>
    <w:basedOn w:val="Nivel2"/>
    <w:link w:val="Nvel2-RedChar"/>
    <w:qFormat/>
    <w:rsid w:val="00066459"/>
    <w:pPr>
      <w:numPr>
        <w:numId w:val="20"/>
      </w:numPr>
      <w:ind w:left="0" w:firstLine="0"/>
    </w:pPr>
    <w:rPr>
      <w:i/>
      <w:iCs/>
      <w:color w:val="FF0000"/>
    </w:rPr>
  </w:style>
  <w:style w:type="character" w:customStyle="1" w:styleId="Nvel2-RedChar">
    <w:name w:val="Nível 2 -Red Char"/>
    <w:basedOn w:val="Nivel2Char"/>
    <w:link w:val="Nvel2-Red"/>
    <w:rsid w:val="00066459"/>
    <w:rPr>
      <w:rFonts w:ascii="Arial" w:eastAsiaTheme="minorEastAsia" w:hAnsi="Arial"/>
      <w:i/>
      <w:iCs/>
      <w:color w:val="FF0000"/>
      <w:kern w:val="0"/>
      <w:sz w:val="20"/>
      <w:szCs w:val="20"/>
      <w:lang w:eastAsia="pt-BR" w:bidi="ar-SA"/>
    </w:rPr>
  </w:style>
  <w:style w:type="character" w:customStyle="1" w:styleId="Nivel3Char">
    <w:name w:val="Nivel 3 Char"/>
    <w:basedOn w:val="Fontepargpadro"/>
    <w:link w:val="Nivel3"/>
    <w:rsid w:val="00B863E4"/>
    <w:rPr>
      <w:rFonts w:ascii="Arial" w:eastAsiaTheme="minorEastAsia" w:hAnsi="Arial"/>
      <w:color w:val="000000"/>
      <w:kern w:val="0"/>
      <w:sz w:val="20"/>
      <w:szCs w:val="20"/>
      <w:lang w:eastAsia="pt-BR" w:bidi="ar-SA"/>
    </w:rPr>
  </w:style>
  <w:style w:type="character" w:customStyle="1" w:styleId="Nivel4Char">
    <w:name w:val="Nivel 4 Char"/>
    <w:basedOn w:val="Fontepargpadro"/>
    <w:link w:val="Nivel4"/>
    <w:rsid w:val="007372AC"/>
    <w:rPr>
      <w:rFonts w:ascii="Arial" w:eastAsiaTheme="minorEastAsia" w:hAnsi="Arial"/>
      <w:kern w:val="0"/>
      <w:sz w:val="20"/>
      <w:szCs w:val="20"/>
      <w:lang w:eastAsia="pt-BR" w:bidi="ar-SA"/>
    </w:rPr>
  </w:style>
  <w:style w:type="paragraph" w:customStyle="1" w:styleId="Expandido">
    <w:name w:val="Expandido"/>
    <w:basedOn w:val="Normal"/>
    <w:link w:val="ExpandidoChar"/>
    <w:qFormat/>
    <w:rsid w:val="00286414"/>
    <w:pPr>
      <w:widowControl/>
      <w:suppressAutoHyphens w:val="0"/>
      <w:autoSpaceDN/>
      <w:ind w:left="1701"/>
      <w:jc w:val="both"/>
      <w:textAlignment w:val="auto"/>
    </w:pPr>
    <w:rPr>
      <w:rFonts w:ascii="Segoe UI" w:eastAsia="Times New Roman" w:hAnsi="Segoe UI" w:cs="Times New Roman"/>
      <w:color w:val="984806" w:themeColor="accent6" w:themeShade="80"/>
      <w:kern w:val="0"/>
      <w:sz w:val="18"/>
      <w:lang w:eastAsia="pt-BR" w:bidi="ar-SA"/>
    </w:rPr>
  </w:style>
  <w:style w:type="character" w:customStyle="1" w:styleId="ExpandidoChar">
    <w:name w:val="Expandido Char"/>
    <w:basedOn w:val="Fontepargpadro"/>
    <w:link w:val="Expandido"/>
    <w:rsid w:val="00286414"/>
    <w:rPr>
      <w:rFonts w:ascii="Segoe UI" w:eastAsia="Times New Roman" w:hAnsi="Segoe UI" w:cs="Times New Roman"/>
      <w:color w:val="984806" w:themeColor="accent6" w:themeShade="80"/>
      <w:kern w:val="0"/>
      <w:sz w:val="18"/>
      <w:lang w:eastAsia="pt-BR" w:bidi="ar-SA"/>
    </w:rPr>
  </w:style>
  <w:style w:type="paragraph" w:customStyle="1" w:styleId="2oNvel">
    <w:name w:val="2o. Nível"/>
    <w:basedOn w:val="PargrafodaLista"/>
    <w:link w:val="2oNvelChar"/>
    <w:qFormat/>
    <w:rsid w:val="005E392B"/>
    <w:pPr>
      <w:numPr>
        <w:ilvl w:val="1"/>
        <w:numId w:val="22"/>
      </w:numPr>
      <w:tabs>
        <w:tab w:val="left" w:pos="851"/>
        <w:tab w:val="left" w:pos="1843"/>
      </w:tabs>
      <w:overflowPunct/>
      <w:autoSpaceDE/>
      <w:autoSpaceDN/>
      <w:adjustRightInd/>
      <w:spacing w:before="120" w:line="264" w:lineRule="auto"/>
      <w:ind w:left="0" w:firstLine="0"/>
      <w:jc w:val="both"/>
      <w:textAlignment w:val="auto"/>
    </w:pPr>
    <w:rPr>
      <w:rFonts w:ascii="Arial" w:eastAsiaTheme="minorHAnsi" w:hAnsi="Arial" w:cs="Arial"/>
      <w:sz w:val="24"/>
      <w:szCs w:val="24"/>
    </w:rPr>
  </w:style>
  <w:style w:type="paragraph" w:customStyle="1" w:styleId="3oNvel">
    <w:name w:val="3o. Nível"/>
    <w:basedOn w:val="PargrafodaLista"/>
    <w:qFormat/>
    <w:rsid w:val="005E392B"/>
    <w:pPr>
      <w:numPr>
        <w:ilvl w:val="2"/>
        <w:numId w:val="22"/>
      </w:numPr>
      <w:tabs>
        <w:tab w:val="left" w:pos="993"/>
        <w:tab w:val="left" w:pos="1843"/>
      </w:tabs>
      <w:overflowPunct/>
      <w:autoSpaceDE/>
      <w:autoSpaceDN/>
      <w:adjustRightInd/>
      <w:spacing w:before="120" w:line="264" w:lineRule="auto"/>
      <w:ind w:left="0" w:firstLine="0"/>
      <w:jc w:val="both"/>
      <w:textAlignment w:val="auto"/>
    </w:pPr>
    <w:rPr>
      <w:rFonts w:ascii="Arial" w:hAnsi="Arial" w:cs="Arial"/>
      <w:color w:val="000000"/>
      <w:sz w:val="24"/>
      <w:szCs w:val="24"/>
    </w:rPr>
  </w:style>
  <w:style w:type="paragraph" w:customStyle="1" w:styleId="Clusula">
    <w:name w:val="Cláusula"/>
    <w:basedOn w:val="PargrafodaLista"/>
    <w:qFormat/>
    <w:rsid w:val="005E392B"/>
    <w:pPr>
      <w:keepNext/>
      <w:numPr>
        <w:numId w:val="22"/>
      </w:numPr>
      <w:pBdr>
        <w:bottom w:val="thinThickMediumGap" w:sz="18" w:space="1" w:color="auto"/>
      </w:pBdr>
      <w:tabs>
        <w:tab w:val="left" w:pos="2127"/>
      </w:tabs>
      <w:overflowPunct/>
      <w:autoSpaceDE/>
      <w:autoSpaceDN/>
      <w:adjustRightInd/>
      <w:spacing w:before="360" w:line="264" w:lineRule="auto"/>
      <w:ind w:left="0" w:firstLine="0"/>
      <w:jc w:val="both"/>
      <w:textAlignment w:val="auto"/>
    </w:pPr>
    <w:rPr>
      <w:rFonts w:ascii="Arial" w:eastAsiaTheme="minorHAnsi" w:hAnsi="Arial" w:cs="Arial"/>
      <w:b/>
      <w:sz w:val="24"/>
      <w:szCs w:val="24"/>
      <w:lang w:eastAsia="en-US"/>
    </w:rPr>
  </w:style>
  <w:style w:type="character" w:customStyle="1" w:styleId="2oNvelChar">
    <w:name w:val="2o. Nível Char"/>
    <w:basedOn w:val="PargrafodaListaChar"/>
    <w:link w:val="2oNvel"/>
    <w:rsid w:val="005C7332"/>
    <w:rPr>
      <w:rFonts w:ascii="Arial" w:eastAsiaTheme="minorHAnsi" w:hAnsi="Arial" w:cs="Times New Roman"/>
      <w:kern w:val="0"/>
      <w:sz w:val="20"/>
      <w:szCs w:val="20"/>
      <w:lang w:eastAsia="pt-BR" w:bidi="ar-SA"/>
    </w:rPr>
  </w:style>
  <w:style w:type="paragraph" w:customStyle="1" w:styleId="western1">
    <w:name w:val="western1"/>
    <w:basedOn w:val="Normal"/>
    <w:rsid w:val="001E10BF"/>
    <w:pPr>
      <w:widowControl/>
      <w:suppressAutoHyphens w:val="0"/>
      <w:autoSpaceDN/>
      <w:spacing w:before="119" w:after="119" w:line="278" w:lineRule="atLeast"/>
      <w:jc w:val="both"/>
      <w:textAlignment w:val="auto"/>
    </w:pPr>
    <w:rPr>
      <w:rFonts w:ascii="Arial" w:eastAsia="Times New Roman" w:hAnsi="Arial"/>
      <w:color w:val="000000"/>
      <w:kern w:val="0"/>
      <w:lang w:eastAsia="pt-BR" w:bidi="ar-SA"/>
    </w:rPr>
  </w:style>
  <w:style w:type="character" w:customStyle="1" w:styleId="Fontepargpadro6">
    <w:name w:val="Fonte parág. padrão6"/>
    <w:rsid w:val="000F1069"/>
  </w:style>
  <w:style w:type="character" w:customStyle="1" w:styleId="noticiasChar">
    <w:name w:val="noticias Char"/>
    <w:basedOn w:val="Fontepargpadro6"/>
    <w:rsid w:val="000F1069"/>
    <w:rPr>
      <w:rFonts w:ascii="Arial" w:hAnsi="Arial"/>
    </w:rPr>
  </w:style>
  <w:style w:type="character" w:customStyle="1" w:styleId="citaesChar">
    <w:name w:val="citações Char"/>
    <w:basedOn w:val="Fontepargpadro6"/>
    <w:rsid w:val="000F1069"/>
    <w:rPr>
      <w:rFonts w:ascii="Times New Roman" w:hAnsi="Times New Roman"/>
      <w:szCs w:val="24"/>
    </w:rPr>
  </w:style>
  <w:style w:type="character" w:customStyle="1" w:styleId="CitaoChar">
    <w:name w:val="Citação Char"/>
    <w:basedOn w:val="Fontepargpadro6"/>
    <w:rsid w:val="000F1069"/>
    <w:rPr>
      <w:rFonts w:ascii="Times New Roman" w:hAnsi="Times New Roman"/>
      <w:color w:val="000000"/>
      <w:sz w:val="24"/>
      <w:szCs w:val="24"/>
    </w:rPr>
  </w:style>
  <w:style w:type="character" w:customStyle="1" w:styleId="TpicoChar">
    <w:name w:val="Tópico Char"/>
    <w:basedOn w:val="Fontepargpadro6"/>
    <w:rsid w:val="000F1069"/>
    <w:rPr>
      <w:rFonts w:ascii="Times New Roman" w:eastAsia="Times New Roman" w:hAnsi="Times New Roman" w:cs="Times New Roman"/>
      <w:sz w:val="24"/>
      <w:szCs w:val="24"/>
      <w:lang w:eastAsia="pt-BR"/>
    </w:rPr>
  </w:style>
  <w:style w:type="character" w:customStyle="1" w:styleId="IncisoChar">
    <w:name w:val="Inciso Char"/>
    <w:basedOn w:val="Fontepargpadro6"/>
    <w:rsid w:val="000F1069"/>
    <w:rPr>
      <w:rFonts w:ascii="Arial" w:eastAsia="Times New Roman" w:hAnsi="Arial" w:cs="Arial"/>
      <w:sz w:val="24"/>
      <w:szCs w:val="24"/>
      <w:lang w:eastAsia="pt-BR"/>
    </w:rPr>
  </w:style>
  <w:style w:type="character" w:customStyle="1" w:styleId="Refdecomentrio1">
    <w:name w:val="Ref. de comentário1"/>
    <w:basedOn w:val="Fontepargpadro6"/>
    <w:rsid w:val="000F1069"/>
    <w:rPr>
      <w:sz w:val="16"/>
      <w:szCs w:val="16"/>
    </w:rPr>
  </w:style>
  <w:style w:type="character" w:customStyle="1" w:styleId="TextodoEspaoReservado1">
    <w:name w:val="Texto do Espaço Reservado1"/>
    <w:basedOn w:val="Fontepargpadro6"/>
    <w:rsid w:val="000F1069"/>
    <w:rPr>
      <w:color w:val="808080"/>
    </w:rPr>
  </w:style>
  <w:style w:type="character" w:customStyle="1" w:styleId="NormalWebChar">
    <w:name w:val="Normal (Web) Char"/>
    <w:basedOn w:val="Fontepargpadro6"/>
    <w:rsid w:val="000F1069"/>
    <w:rPr>
      <w:rFonts w:ascii="Times New Roman" w:eastAsia="Times New Roman" w:hAnsi="Times New Roman" w:cs="Times New Roman"/>
      <w:sz w:val="24"/>
      <w:szCs w:val="24"/>
      <w:lang w:eastAsia="pt-BR"/>
    </w:rPr>
  </w:style>
  <w:style w:type="character" w:customStyle="1" w:styleId="TR-PBChar">
    <w:name w:val="TR - PB Char"/>
    <w:basedOn w:val="NormalWebChar"/>
    <w:rsid w:val="000F1069"/>
    <w:rPr>
      <w:rFonts w:ascii="Arial" w:eastAsia="Times New Roman" w:hAnsi="Arial" w:cs="Arial"/>
      <w:b/>
      <w:bCs/>
      <w:sz w:val="24"/>
      <w:szCs w:val="24"/>
      <w:lang w:eastAsia="pt-BR"/>
    </w:rPr>
  </w:style>
  <w:style w:type="character" w:customStyle="1" w:styleId="3onivel111Char">
    <w:name w:val="3o nivel 1.1.1 Char"/>
    <w:basedOn w:val="Ttulo2Char"/>
    <w:rsid w:val="000F1069"/>
    <w:rPr>
      <w:rFonts w:ascii="Arial" w:eastAsia="Times New Roman" w:hAnsi="Arial" w:cs="Arial"/>
      <w:b w:val="0"/>
      <w:bCs/>
      <w:color w:val="000000"/>
      <w:sz w:val="24"/>
      <w:szCs w:val="24"/>
      <w:u w:val="single"/>
      <w:lang w:eastAsia="pt-BR"/>
    </w:rPr>
  </w:style>
  <w:style w:type="character" w:customStyle="1" w:styleId="cf01">
    <w:name w:val="cf01"/>
    <w:basedOn w:val="Fontepargpadro6"/>
    <w:rsid w:val="000F1069"/>
    <w:rPr>
      <w:rFonts w:ascii="Segoe UI" w:hAnsi="Segoe UI" w:cs="Segoe UI"/>
      <w:sz w:val="18"/>
      <w:szCs w:val="18"/>
    </w:rPr>
  </w:style>
  <w:style w:type="character" w:customStyle="1" w:styleId="cf11">
    <w:name w:val="cf11"/>
    <w:basedOn w:val="Fontepargpadro6"/>
    <w:rsid w:val="000F1069"/>
    <w:rPr>
      <w:rFonts w:ascii="Segoe UI" w:hAnsi="Segoe UI" w:cs="Segoe UI"/>
      <w:b/>
      <w:bCs/>
      <w:sz w:val="18"/>
      <w:szCs w:val="18"/>
    </w:rPr>
  </w:style>
  <w:style w:type="character" w:customStyle="1" w:styleId="Tpico1Char">
    <w:name w:val="Tópico 1 Char"/>
    <w:basedOn w:val="PargrafodaListaChar"/>
    <w:rsid w:val="000F1069"/>
    <w:rPr>
      <w:rFonts w:ascii="Arial" w:eastAsia="Times New Roman" w:hAnsi="Arial" w:cs="Arial"/>
      <w:b/>
      <w:bCs/>
      <w:iCs/>
      <w:color w:val="808080"/>
      <w:kern w:val="0"/>
      <w:sz w:val="24"/>
      <w:szCs w:val="24"/>
      <w:lang w:eastAsia="pt-BR" w:bidi="ar-SA"/>
    </w:rPr>
  </w:style>
  <w:style w:type="character" w:customStyle="1" w:styleId="Tpico2Char">
    <w:name w:val="Tópico 2 Char"/>
    <w:basedOn w:val="PargrafodaListaChar"/>
    <w:rsid w:val="000F1069"/>
    <w:rPr>
      <w:rFonts w:ascii="Arial" w:eastAsia="Times New Roman" w:hAnsi="Arial" w:cs="Arial"/>
      <w:b/>
      <w:bCs/>
      <w:iCs/>
      <w:kern w:val="0"/>
      <w:sz w:val="24"/>
      <w:szCs w:val="24"/>
      <w:lang w:eastAsia="pt-BR" w:bidi="ar-SA"/>
    </w:rPr>
  </w:style>
  <w:style w:type="character" w:customStyle="1" w:styleId="Tpico3Char">
    <w:name w:val="Tópico 3 Char"/>
    <w:basedOn w:val="PargrafodaListaChar"/>
    <w:rsid w:val="000F1069"/>
    <w:rPr>
      <w:rFonts w:ascii="Arial" w:eastAsia="Times New Roman" w:hAnsi="Arial" w:cs="Arial"/>
      <w:b/>
      <w:bCs/>
      <w:iCs/>
      <w:kern w:val="0"/>
      <w:sz w:val="24"/>
      <w:szCs w:val="24"/>
      <w:lang w:eastAsia="pt-BR" w:bidi="ar-SA"/>
    </w:rPr>
  </w:style>
  <w:style w:type="character" w:customStyle="1" w:styleId="pargrafoChar">
    <w:name w:val="parágrafo Char"/>
    <w:basedOn w:val="Fontepargpadro6"/>
    <w:rsid w:val="000F1069"/>
    <w:rPr>
      <w:rFonts w:ascii="Arial" w:eastAsia="Calibri" w:hAnsi="Arial" w:cs="Arial"/>
      <w:sz w:val="24"/>
    </w:rPr>
  </w:style>
  <w:style w:type="character" w:customStyle="1" w:styleId="ArtChar">
    <w:name w:val="Art. Char"/>
    <w:basedOn w:val="Fontepargpadro6"/>
    <w:rsid w:val="000F1069"/>
    <w:rPr>
      <w:rFonts w:ascii="Arial" w:eastAsia="Calibri" w:hAnsi="Arial" w:cs="Arial"/>
      <w:sz w:val="24"/>
    </w:rPr>
  </w:style>
  <w:style w:type="character" w:customStyle="1" w:styleId="ListaChar">
    <w:name w:val="Lista Char"/>
    <w:basedOn w:val="Fontepargpadro6"/>
    <w:rsid w:val="000F1069"/>
    <w:rPr>
      <w:rFonts w:ascii="Arial" w:eastAsia="Times New Roman" w:hAnsi="Arial" w:cs="Arial"/>
      <w:sz w:val="24"/>
      <w:szCs w:val="24"/>
      <w:lang w:eastAsia="pt-BR"/>
    </w:rPr>
  </w:style>
  <w:style w:type="character" w:customStyle="1" w:styleId="Tpico4Char">
    <w:name w:val="Tópico 4 Char"/>
    <w:basedOn w:val="ListaChar"/>
    <w:rsid w:val="000F1069"/>
    <w:rPr>
      <w:rFonts w:ascii="Arial" w:eastAsia="Times New Roman" w:hAnsi="Arial" w:cs="Arial"/>
      <w:sz w:val="24"/>
      <w:szCs w:val="24"/>
      <w:lang w:eastAsia="pt-BR"/>
    </w:rPr>
  </w:style>
  <w:style w:type="character" w:customStyle="1" w:styleId="Tpico5Char">
    <w:name w:val="Tópico 5 Char"/>
    <w:basedOn w:val="Tpico4Char"/>
    <w:rsid w:val="000F1069"/>
    <w:rPr>
      <w:rFonts w:ascii="Arial" w:eastAsia="Times New Roman" w:hAnsi="Arial" w:cs="Arial"/>
      <w:sz w:val="24"/>
      <w:szCs w:val="24"/>
      <w:lang w:eastAsia="pt-BR"/>
    </w:rPr>
  </w:style>
  <w:style w:type="character" w:customStyle="1" w:styleId="ARTIGO10Char">
    <w:name w:val="ARTIGO   10  + Char"/>
    <w:basedOn w:val="Fontepargpadro6"/>
    <w:rsid w:val="000F1069"/>
    <w:rPr>
      <w:rFonts w:ascii="Arial" w:eastAsia="Calibri" w:hAnsi="Arial" w:cs="Arial"/>
      <w:sz w:val="24"/>
      <w:szCs w:val="24"/>
    </w:rPr>
  </w:style>
  <w:style w:type="character" w:customStyle="1" w:styleId="cf21">
    <w:name w:val="cf21"/>
    <w:basedOn w:val="Fontepargpadro6"/>
    <w:rsid w:val="000F1069"/>
    <w:rPr>
      <w:rFonts w:ascii="Segoe UI" w:hAnsi="Segoe UI" w:cs="Segoe UI"/>
      <w:b/>
      <w:bCs/>
      <w:sz w:val="18"/>
      <w:szCs w:val="18"/>
    </w:rPr>
  </w:style>
  <w:style w:type="character" w:customStyle="1" w:styleId="QuebrasChar">
    <w:name w:val="Quebras Char"/>
    <w:basedOn w:val="Fontepargpadro6"/>
    <w:rsid w:val="000F1069"/>
    <w:rPr>
      <w:rFonts w:ascii="Arial" w:eastAsia="Times New Roman" w:hAnsi="Arial" w:cs="Arial"/>
      <w:i/>
      <w:iCs/>
      <w:color w:val="808080"/>
      <w:sz w:val="2"/>
      <w:szCs w:val="2"/>
      <w:lang w:eastAsia="pt-BR"/>
    </w:rPr>
  </w:style>
  <w:style w:type="character" w:customStyle="1" w:styleId="MenoPendente3">
    <w:name w:val="Menção Pendente3"/>
    <w:basedOn w:val="Fontepargpadro6"/>
    <w:rsid w:val="000F1069"/>
    <w:rPr>
      <w:color w:val="605E5C"/>
      <w:shd w:val="clear" w:color="auto" w:fill="E1DFDD"/>
    </w:rPr>
  </w:style>
  <w:style w:type="character" w:customStyle="1" w:styleId="ListLabel1">
    <w:name w:val="ListLabel 1"/>
    <w:rsid w:val="000F1069"/>
  </w:style>
  <w:style w:type="character" w:customStyle="1" w:styleId="ListLabel2">
    <w:name w:val="ListLabel 2"/>
    <w:rsid w:val="000F1069"/>
  </w:style>
  <w:style w:type="character" w:customStyle="1" w:styleId="ListLabel3">
    <w:name w:val="ListLabel 3"/>
    <w:rsid w:val="000F1069"/>
  </w:style>
  <w:style w:type="character" w:customStyle="1" w:styleId="ListLabel4">
    <w:name w:val="ListLabel 4"/>
    <w:rsid w:val="000F1069"/>
  </w:style>
  <w:style w:type="character" w:customStyle="1" w:styleId="ListLabel5">
    <w:name w:val="ListLabel 5"/>
    <w:rsid w:val="000F1069"/>
  </w:style>
  <w:style w:type="character" w:customStyle="1" w:styleId="ListLabel6">
    <w:name w:val="ListLabel 6"/>
    <w:rsid w:val="000F1069"/>
  </w:style>
  <w:style w:type="character" w:customStyle="1" w:styleId="ListLabel7">
    <w:name w:val="ListLabel 7"/>
    <w:rsid w:val="000F1069"/>
  </w:style>
  <w:style w:type="character" w:customStyle="1" w:styleId="ListLabel8">
    <w:name w:val="ListLabel 8"/>
    <w:rsid w:val="000F1069"/>
  </w:style>
  <w:style w:type="character" w:customStyle="1" w:styleId="ListLabel9">
    <w:name w:val="ListLabel 9"/>
    <w:rsid w:val="000F1069"/>
  </w:style>
  <w:style w:type="character" w:customStyle="1" w:styleId="ListLabel10">
    <w:name w:val="ListLabel 10"/>
    <w:rsid w:val="000F1069"/>
    <w:rPr>
      <w:rFonts w:cs="Symbol"/>
    </w:rPr>
  </w:style>
  <w:style w:type="character" w:customStyle="1" w:styleId="ListLabel11">
    <w:name w:val="ListLabel 11"/>
    <w:rsid w:val="000F1069"/>
    <w:rPr>
      <w:rFonts w:cs="Courier New"/>
    </w:rPr>
  </w:style>
  <w:style w:type="character" w:customStyle="1" w:styleId="ListLabel12">
    <w:name w:val="ListLabel 12"/>
    <w:rsid w:val="000F1069"/>
    <w:rPr>
      <w:rFonts w:cs="Wingdings"/>
    </w:rPr>
  </w:style>
  <w:style w:type="character" w:customStyle="1" w:styleId="ListLabel13">
    <w:name w:val="ListLabel 13"/>
    <w:rsid w:val="000F1069"/>
    <w:rPr>
      <w:rFonts w:cs="Symbol"/>
    </w:rPr>
  </w:style>
  <w:style w:type="character" w:customStyle="1" w:styleId="ListLabel14">
    <w:name w:val="ListLabel 14"/>
    <w:rsid w:val="000F1069"/>
    <w:rPr>
      <w:rFonts w:cs="Courier New"/>
    </w:rPr>
  </w:style>
  <w:style w:type="character" w:customStyle="1" w:styleId="ListLabel15">
    <w:name w:val="ListLabel 15"/>
    <w:rsid w:val="000F1069"/>
    <w:rPr>
      <w:rFonts w:cs="Wingdings"/>
    </w:rPr>
  </w:style>
  <w:style w:type="character" w:customStyle="1" w:styleId="ListLabel16">
    <w:name w:val="ListLabel 16"/>
    <w:rsid w:val="000F1069"/>
    <w:rPr>
      <w:rFonts w:cs="Symbol"/>
    </w:rPr>
  </w:style>
  <w:style w:type="character" w:customStyle="1" w:styleId="ListLabel17">
    <w:name w:val="ListLabel 17"/>
    <w:rsid w:val="000F1069"/>
    <w:rPr>
      <w:rFonts w:cs="Courier New"/>
    </w:rPr>
  </w:style>
  <w:style w:type="character" w:customStyle="1" w:styleId="ListLabel18">
    <w:name w:val="ListLabel 18"/>
    <w:rsid w:val="000F1069"/>
    <w:rPr>
      <w:rFonts w:cs="Wingdings"/>
    </w:rPr>
  </w:style>
  <w:style w:type="character" w:customStyle="1" w:styleId="ListLabel19">
    <w:name w:val="ListLabel 19"/>
    <w:rsid w:val="000F1069"/>
  </w:style>
  <w:style w:type="character" w:customStyle="1" w:styleId="ListLabel20">
    <w:name w:val="ListLabel 20"/>
    <w:rsid w:val="000F1069"/>
  </w:style>
  <w:style w:type="character" w:customStyle="1" w:styleId="ListLabel21">
    <w:name w:val="ListLabel 21"/>
    <w:rsid w:val="000F1069"/>
  </w:style>
  <w:style w:type="character" w:customStyle="1" w:styleId="ListLabel22">
    <w:name w:val="ListLabel 22"/>
    <w:rsid w:val="000F1069"/>
  </w:style>
  <w:style w:type="character" w:customStyle="1" w:styleId="ListLabel23">
    <w:name w:val="ListLabel 23"/>
    <w:rsid w:val="000F1069"/>
  </w:style>
  <w:style w:type="character" w:customStyle="1" w:styleId="ListLabel24">
    <w:name w:val="ListLabel 24"/>
    <w:rsid w:val="000F1069"/>
  </w:style>
  <w:style w:type="character" w:customStyle="1" w:styleId="ListLabel25">
    <w:name w:val="ListLabel 25"/>
    <w:rsid w:val="000F1069"/>
  </w:style>
  <w:style w:type="character" w:customStyle="1" w:styleId="ListLabel26">
    <w:name w:val="ListLabel 26"/>
    <w:rsid w:val="000F1069"/>
  </w:style>
  <w:style w:type="character" w:customStyle="1" w:styleId="ListLabel27">
    <w:name w:val="ListLabel 27"/>
    <w:rsid w:val="000F1069"/>
  </w:style>
  <w:style w:type="character" w:customStyle="1" w:styleId="ListLabel28">
    <w:name w:val="ListLabel 28"/>
    <w:rsid w:val="000F1069"/>
  </w:style>
  <w:style w:type="character" w:customStyle="1" w:styleId="ListLabel29">
    <w:name w:val="ListLabel 29"/>
    <w:rsid w:val="000F1069"/>
    <w:rPr>
      <w:color w:val="auto"/>
    </w:rPr>
  </w:style>
  <w:style w:type="character" w:customStyle="1" w:styleId="ListLabel30">
    <w:name w:val="ListLabel 30"/>
    <w:rsid w:val="000F1069"/>
  </w:style>
  <w:style w:type="character" w:customStyle="1" w:styleId="ListLabel31">
    <w:name w:val="ListLabel 31"/>
    <w:rsid w:val="000F1069"/>
  </w:style>
  <w:style w:type="character" w:customStyle="1" w:styleId="ListLabel32">
    <w:name w:val="ListLabel 32"/>
    <w:rsid w:val="000F1069"/>
  </w:style>
  <w:style w:type="character" w:customStyle="1" w:styleId="ListLabel33">
    <w:name w:val="ListLabel 33"/>
    <w:rsid w:val="000F1069"/>
  </w:style>
  <w:style w:type="character" w:customStyle="1" w:styleId="ListLabel34">
    <w:name w:val="ListLabel 34"/>
    <w:rsid w:val="000F1069"/>
  </w:style>
  <w:style w:type="character" w:customStyle="1" w:styleId="ListLabel35">
    <w:name w:val="ListLabel 35"/>
    <w:rsid w:val="000F1069"/>
  </w:style>
  <w:style w:type="character" w:customStyle="1" w:styleId="ListLabel36">
    <w:name w:val="ListLabel 36"/>
    <w:rsid w:val="000F1069"/>
  </w:style>
  <w:style w:type="character" w:customStyle="1" w:styleId="ListLabel37">
    <w:name w:val="ListLabel 37"/>
    <w:rsid w:val="000F1069"/>
    <w:rPr>
      <w:rFonts w:ascii="Arial" w:hAnsi="Arial"/>
      <w:b/>
      <w:sz w:val="24"/>
    </w:rPr>
  </w:style>
  <w:style w:type="character" w:customStyle="1" w:styleId="ListLabel38">
    <w:name w:val="ListLabel 38"/>
    <w:rsid w:val="000F1069"/>
    <w:rPr>
      <w:b/>
      <w:i w:val="0"/>
    </w:rPr>
  </w:style>
  <w:style w:type="character" w:customStyle="1" w:styleId="ListLabel39">
    <w:name w:val="ListLabel 39"/>
    <w:rsid w:val="000F1069"/>
    <w:rPr>
      <w:b/>
      <w:i w:val="0"/>
    </w:rPr>
  </w:style>
  <w:style w:type="character" w:customStyle="1" w:styleId="ListLabel40">
    <w:name w:val="ListLabel 40"/>
    <w:rsid w:val="000F1069"/>
    <w:rPr>
      <w:b/>
      <w:i w:val="0"/>
    </w:rPr>
  </w:style>
  <w:style w:type="character" w:customStyle="1" w:styleId="ListLabel41">
    <w:name w:val="ListLabel 41"/>
    <w:rsid w:val="000F1069"/>
    <w:rPr>
      <w:b/>
      <w:i w:val="0"/>
    </w:rPr>
  </w:style>
  <w:style w:type="character" w:customStyle="1" w:styleId="ListLabel42">
    <w:name w:val="ListLabel 42"/>
    <w:rsid w:val="000F1069"/>
  </w:style>
  <w:style w:type="character" w:customStyle="1" w:styleId="ListLabel43">
    <w:name w:val="ListLabel 43"/>
    <w:rsid w:val="000F1069"/>
  </w:style>
  <w:style w:type="character" w:customStyle="1" w:styleId="ListLabel44">
    <w:name w:val="ListLabel 44"/>
    <w:rsid w:val="000F1069"/>
  </w:style>
  <w:style w:type="character" w:customStyle="1" w:styleId="ListLabel45">
    <w:name w:val="ListLabel 45"/>
    <w:rsid w:val="000F1069"/>
  </w:style>
  <w:style w:type="character" w:customStyle="1" w:styleId="ListLabel46">
    <w:name w:val="ListLabel 46"/>
    <w:rsid w:val="000F1069"/>
  </w:style>
  <w:style w:type="character" w:customStyle="1" w:styleId="ListLabel47">
    <w:name w:val="ListLabel 47"/>
    <w:rsid w:val="000F1069"/>
  </w:style>
  <w:style w:type="character" w:customStyle="1" w:styleId="ListLabel48">
    <w:name w:val="ListLabel 48"/>
    <w:rsid w:val="000F1069"/>
  </w:style>
  <w:style w:type="character" w:customStyle="1" w:styleId="ListLabel49">
    <w:name w:val="ListLabel 49"/>
    <w:rsid w:val="000F1069"/>
  </w:style>
  <w:style w:type="character" w:customStyle="1" w:styleId="ListLabel50">
    <w:name w:val="ListLabel 50"/>
    <w:rsid w:val="000F1069"/>
  </w:style>
  <w:style w:type="character" w:customStyle="1" w:styleId="ListLabel51">
    <w:name w:val="ListLabel 51"/>
    <w:rsid w:val="000F1069"/>
  </w:style>
  <w:style w:type="character" w:customStyle="1" w:styleId="ListLabel52">
    <w:name w:val="ListLabel 52"/>
    <w:rsid w:val="000F1069"/>
  </w:style>
  <w:style w:type="character" w:customStyle="1" w:styleId="ListLabel53">
    <w:name w:val="ListLabel 53"/>
    <w:rsid w:val="000F1069"/>
  </w:style>
  <w:style w:type="character" w:customStyle="1" w:styleId="ListLabel54">
    <w:name w:val="ListLabel 54"/>
    <w:rsid w:val="000F1069"/>
  </w:style>
  <w:style w:type="paragraph" w:customStyle="1" w:styleId="noticias">
    <w:name w:val="noticias"/>
    <w:rsid w:val="000F1069"/>
    <w:pPr>
      <w:widowControl/>
      <w:suppressAutoHyphens/>
      <w:autoSpaceDN/>
      <w:spacing w:before="120"/>
      <w:jc w:val="both"/>
      <w:textAlignment w:val="auto"/>
    </w:pPr>
    <w:rPr>
      <w:rFonts w:ascii="Arial" w:eastAsia="Calibri" w:hAnsi="Arial"/>
      <w:kern w:val="0"/>
      <w:sz w:val="22"/>
      <w:szCs w:val="22"/>
      <w:lang w:eastAsia="en-US" w:bidi="ar-SA"/>
    </w:rPr>
  </w:style>
  <w:style w:type="paragraph" w:customStyle="1" w:styleId="citaes">
    <w:name w:val="citações"/>
    <w:basedOn w:val="Normal"/>
    <w:rsid w:val="000F1069"/>
    <w:pPr>
      <w:widowControl/>
      <w:autoSpaceDN/>
      <w:spacing w:before="120" w:after="120" w:line="264" w:lineRule="auto"/>
      <w:ind w:left="2268"/>
      <w:jc w:val="both"/>
      <w:textAlignment w:val="auto"/>
    </w:pPr>
    <w:rPr>
      <w:rFonts w:eastAsia="Times New Roman"/>
      <w:kern w:val="0"/>
      <w:lang w:eastAsia="pt-BR" w:bidi="ar-SA"/>
    </w:rPr>
  </w:style>
  <w:style w:type="paragraph" w:customStyle="1" w:styleId="Citao1">
    <w:name w:val="Citação1"/>
    <w:basedOn w:val="Normal"/>
    <w:next w:val="Normal"/>
    <w:rsid w:val="000F1069"/>
    <w:pPr>
      <w:widowControl/>
      <w:autoSpaceDN/>
      <w:spacing w:before="120" w:after="120" w:line="264" w:lineRule="auto"/>
      <w:ind w:left="2268"/>
      <w:jc w:val="both"/>
      <w:textAlignment w:val="auto"/>
    </w:pPr>
    <w:rPr>
      <w:rFonts w:eastAsia="Times New Roman"/>
      <w:color w:val="000000"/>
      <w:kern w:val="0"/>
      <w:lang w:eastAsia="pt-BR" w:bidi="ar-SA"/>
    </w:rPr>
  </w:style>
  <w:style w:type="paragraph" w:customStyle="1" w:styleId="Tpico">
    <w:name w:val="Tópico"/>
    <w:basedOn w:val="NormalWeb"/>
    <w:rsid w:val="000F1069"/>
    <w:pPr>
      <w:numPr>
        <w:numId w:val="2"/>
      </w:numPr>
      <w:suppressAutoHyphens/>
      <w:spacing w:before="280" w:beforeAutospacing="0" w:after="280" w:afterAutospacing="0"/>
      <w:jc w:val="both"/>
    </w:pPr>
  </w:style>
  <w:style w:type="paragraph" w:customStyle="1" w:styleId="Ttulos">
    <w:name w:val="Títulos"/>
    <w:basedOn w:val="Normal"/>
    <w:next w:val="Normal"/>
    <w:rsid w:val="000F1069"/>
    <w:pPr>
      <w:keepNext/>
      <w:widowControl/>
      <w:numPr>
        <w:numId w:val="3"/>
      </w:numPr>
      <w:pBdr>
        <w:top w:val="none" w:sz="0" w:space="0" w:color="000000"/>
        <w:left w:val="none" w:sz="0" w:space="0" w:color="000000"/>
        <w:bottom w:val="thinThickSmallGap" w:sz="18" w:space="1" w:color="000000"/>
        <w:right w:val="none" w:sz="0" w:space="0" w:color="000000"/>
      </w:pBdr>
      <w:autoSpaceDN/>
      <w:spacing w:before="360"/>
      <w:ind w:left="357" w:hanging="357"/>
      <w:jc w:val="both"/>
      <w:textAlignment w:val="auto"/>
    </w:pPr>
    <w:rPr>
      <w:rFonts w:ascii="Arial" w:eastAsia="Times New Roman" w:hAnsi="Arial"/>
      <w:b/>
      <w:color w:val="000000"/>
      <w:kern w:val="0"/>
      <w:lang w:eastAsia="pt-BR" w:bidi="ar-SA"/>
    </w:rPr>
  </w:style>
  <w:style w:type="paragraph" w:customStyle="1" w:styleId="Inciso">
    <w:name w:val="Inciso"/>
    <w:basedOn w:val="PargrafodaLista1"/>
    <w:rsid w:val="000F1069"/>
    <w:pPr>
      <w:numPr>
        <w:ilvl w:val="2"/>
        <w:numId w:val="1"/>
      </w:numPr>
      <w:spacing w:before="240" w:after="0" w:line="264" w:lineRule="auto"/>
      <w:contextualSpacing w:val="0"/>
    </w:pPr>
  </w:style>
  <w:style w:type="paragraph" w:customStyle="1" w:styleId="PargrafodaLista1">
    <w:name w:val="Parágrafo da Lista1"/>
    <w:basedOn w:val="Normal"/>
    <w:rsid w:val="000F1069"/>
    <w:pPr>
      <w:widowControl/>
      <w:autoSpaceDN/>
      <w:spacing w:before="120" w:after="120" w:line="280" w:lineRule="atLeast"/>
      <w:ind w:left="720"/>
      <w:contextualSpacing/>
      <w:jc w:val="both"/>
      <w:textAlignment w:val="auto"/>
    </w:pPr>
    <w:rPr>
      <w:rFonts w:ascii="Arial" w:eastAsia="Times New Roman" w:hAnsi="Arial"/>
      <w:kern w:val="0"/>
      <w:lang w:eastAsia="pt-BR" w:bidi="ar-SA"/>
    </w:rPr>
  </w:style>
  <w:style w:type="paragraph" w:customStyle="1" w:styleId="Textodecomentrio1">
    <w:name w:val="Texto de comentário1"/>
    <w:basedOn w:val="Normal"/>
    <w:rsid w:val="000F1069"/>
    <w:pPr>
      <w:widowControl/>
      <w:autoSpaceDN/>
      <w:spacing w:before="120" w:after="120"/>
      <w:jc w:val="both"/>
      <w:textAlignment w:val="auto"/>
    </w:pPr>
    <w:rPr>
      <w:rFonts w:ascii="Arial" w:eastAsia="Times New Roman" w:hAnsi="Arial"/>
      <w:kern w:val="0"/>
      <w:sz w:val="20"/>
      <w:szCs w:val="20"/>
      <w:lang w:eastAsia="pt-BR" w:bidi="ar-SA"/>
    </w:rPr>
  </w:style>
  <w:style w:type="paragraph" w:customStyle="1" w:styleId="Textodebalo1">
    <w:name w:val="Texto de balão1"/>
    <w:basedOn w:val="Normal"/>
    <w:rsid w:val="000F1069"/>
    <w:pPr>
      <w:widowControl/>
      <w:autoSpaceDN/>
      <w:spacing w:before="120"/>
      <w:jc w:val="both"/>
      <w:textAlignment w:val="auto"/>
    </w:pPr>
    <w:rPr>
      <w:rFonts w:ascii="Segoe UI" w:eastAsia="Times New Roman" w:hAnsi="Segoe UI" w:cs="Segoe UI"/>
      <w:kern w:val="0"/>
      <w:sz w:val="18"/>
      <w:szCs w:val="18"/>
      <w:lang w:eastAsia="pt-BR" w:bidi="ar-SA"/>
    </w:rPr>
  </w:style>
  <w:style w:type="paragraph" w:customStyle="1" w:styleId="corpo">
    <w:name w:val="corpo"/>
    <w:basedOn w:val="Normal"/>
    <w:rsid w:val="000F1069"/>
    <w:pPr>
      <w:widowControl/>
      <w:autoSpaceDN/>
      <w:spacing w:before="280" w:after="280"/>
      <w:jc w:val="both"/>
      <w:textAlignment w:val="auto"/>
    </w:pPr>
    <w:rPr>
      <w:rFonts w:eastAsia="Times New Roman" w:cs="Times New Roman"/>
      <w:kern w:val="0"/>
      <w:lang w:eastAsia="pt-BR" w:bidi="ar-SA"/>
    </w:rPr>
  </w:style>
  <w:style w:type="paragraph" w:customStyle="1" w:styleId="artigo">
    <w:name w:val="artigo"/>
    <w:basedOn w:val="Normal"/>
    <w:rsid w:val="000F1069"/>
    <w:pPr>
      <w:widowControl/>
      <w:autoSpaceDN/>
      <w:spacing w:before="280" w:after="280"/>
      <w:jc w:val="both"/>
      <w:textAlignment w:val="auto"/>
    </w:pPr>
    <w:rPr>
      <w:rFonts w:eastAsia="Times New Roman" w:cs="Times New Roman"/>
      <w:kern w:val="0"/>
      <w:lang w:eastAsia="pt-BR" w:bidi="ar-SA"/>
    </w:rPr>
  </w:style>
  <w:style w:type="paragraph" w:customStyle="1" w:styleId="Assuntodocomentrio1">
    <w:name w:val="Assunto do comentário1"/>
    <w:basedOn w:val="Textodecomentrio1"/>
    <w:next w:val="Textodecomentrio1"/>
    <w:rsid w:val="000F1069"/>
    <w:rPr>
      <w:b/>
      <w:bCs/>
    </w:rPr>
  </w:style>
  <w:style w:type="paragraph" w:customStyle="1" w:styleId="SemEspaamento2">
    <w:name w:val="Sem Espaçamento2"/>
    <w:rsid w:val="000F1069"/>
    <w:pPr>
      <w:widowControl/>
      <w:suppressAutoHyphens/>
      <w:autoSpaceDN/>
      <w:jc w:val="both"/>
      <w:textAlignment w:val="auto"/>
    </w:pPr>
    <w:rPr>
      <w:rFonts w:ascii="Arial" w:eastAsia="Times New Roman" w:hAnsi="Arial"/>
      <w:kern w:val="0"/>
      <w:sz w:val="22"/>
      <w:lang w:eastAsia="pt-BR" w:bidi="ar-SA"/>
    </w:rPr>
  </w:style>
  <w:style w:type="paragraph" w:customStyle="1" w:styleId="Reviso1">
    <w:name w:val="Revisão1"/>
    <w:rsid w:val="000F1069"/>
    <w:pPr>
      <w:widowControl/>
      <w:suppressAutoHyphens/>
      <w:autoSpaceDN/>
      <w:textAlignment w:val="auto"/>
    </w:pPr>
    <w:rPr>
      <w:rFonts w:ascii="Arial" w:eastAsia="Times New Roman" w:hAnsi="Arial"/>
      <w:kern w:val="0"/>
      <w:sz w:val="22"/>
      <w:lang w:eastAsia="pt-BR" w:bidi="ar-SA"/>
    </w:rPr>
  </w:style>
  <w:style w:type="paragraph" w:customStyle="1" w:styleId="tabelatextocentralizado">
    <w:name w:val="tabela_texto_centralizado"/>
    <w:basedOn w:val="Normal"/>
    <w:rsid w:val="000F1069"/>
    <w:pPr>
      <w:widowControl/>
      <w:autoSpaceDN/>
      <w:spacing w:before="280" w:after="280"/>
      <w:textAlignment w:val="auto"/>
    </w:pPr>
    <w:rPr>
      <w:rFonts w:eastAsia="Times New Roman" w:cs="Times New Roman"/>
      <w:kern w:val="0"/>
      <w:lang w:eastAsia="pt-BR" w:bidi="ar-SA"/>
    </w:rPr>
  </w:style>
  <w:style w:type="paragraph" w:customStyle="1" w:styleId="TR-PB">
    <w:name w:val="TR - PB"/>
    <w:basedOn w:val="NormalWeb"/>
    <w:rsid w:val="000F1069"/>
    <w:pPr>
      <w:suppressAutoHyphens/>
      <w:spacing w:before="280" w:beforeAutospacing="0" w:after="0" w:afterAutospacing="0"/>
      <w:jc w:val="center"/>
    </w:pPr>
    <w:rPr>
      <w:rFonts w:ascii="Arial" w:hAnsi="Arial" w:cs="Arial"/>
      <w:b/>
      <w:bCs/>
    </w:rPr>
  </w:style>
  <w:style w:type="paragraph" w:customStyle="1" w:styleId="3onivel111">
    <w:name w:val="3o nivel 1.1.1"/>
    <w:basedOn w:val="Ttulo2"/>
    <w:rsid w:val="000F1069"/>
    <w:pPr>
      <w:keepNext w:val="0"/>
      <w:widowControl/>
      <w:pBdr>
        <w:top w:val="none" w:sz="0" w:space="0" w:color="000000"/>
        <w:left w:val="none" w:sz="0" w:space="0" w:color="000000"/>
        <w:bottom w:val="none" w:sz="0" w:space="0" w:color="000000"/>
        <w:right w:val="none" w:sz="0" w:space="0" w:color="000000"/>
      </w:pBdr>
      <w:tabs>
        <w:tab w:val="left" w:pos="851"/>
      </w:tabs>
      <w:suppressAutoHyphens/>
      <w:spacing w:before="240" w:after="120"/>
      <w:ind w:left="851" w:hanging="851"/>
    </w:pPr>
    <w:rPr>
      <w:b w:val="0"/>
      <w:bCs/>
      <w:color w:val="000000"/>
      <w:kern w:val="0"/>
      <w:sz w:val="24"/>
      <w:u w:val="single"/>
      <w:lang w:eastAsia="pt-BR" w:bidi="ar-SA"/>
    </w:rPr>
  </w:style>
  <w:style w:type="paragraph" w:customStyle="1" w:styleId="pf0">
    <w:name w:val="pf0"/>
    <w:basedOn w:val="Normal"/>
    <w:rsid w:val="000F1069"/>
    <w:pPr>
      <w:widowControl/>
      <w:autoSpaceDN/>
      <w:spacing w:before="280" w:after="280"/>
      <w:textAlignment w:val="auto"/>
    </w:pPr>
    <w:rPr>
      <w:rFonts w:eastAsia="Times New Roman" w:cs="Times New Roman"/>
      <w:kern w:val="0"/>
      <w:lang w:eastAsia="pt-BR" w:bidi="ar-SA"/>
    </w:rPr>
  </w:style>
  <w:style w:type="paragraph" w:customStyle="1" w:styleId="Tpico1">
    <w:name w:val="Tópico 1"/>
    <w:basedOn w:val="PargrafodaLista1"/>
    <w:rsid w:val="000F1069"/>
    <w:pPr>
      <w:keepNext/>
      <w:numPr>
        <w:numId w:val="4"/>
      </w:numPr>
      <w:pBdr>
        <w:top w:val="none" w:sz="0" w:space="0" w:color="000000"/>
        <w:left w:val="none" w:sz="0" w:space="0" w:color="000000"/>
        <w:bottom w:val="thinThickSmallGap" w:sz="18" w:space="1" w:color="000000"/>
        <w:right w:val="none" w:sz="0" w:space="0" w:color="000000"/>
      </w:pBdr>
      <w:spacing w:before="360" w:after="240" w:line="288" w:lineRule="auto"/>
      <w:ind w:left="425" w:hanging="425"/>
      <w:contextualSpacing w:val="0"/>
    </w:pPr>
    <w:rPr>
      <w:b/>
      <w:bCs/>
      <w:iCs/>
      <w:color w:val="808080"/>
    </w:rPr>
  </w:style>
  <w:style w:type="paragraph" w:customStyle="1" w:styleId="Tpico2">
    <w:name w:val="Tópico 2"/>
    <w:basedOn w:val="PargrafodaLista1"/>
    <w:rsid w:val="000F1069"/>
    <w:pPr>
      <w:numPr>
        <w:ilvl w:val="1"/>
        <w:numId w:val="4"/>
      </w:numPr>
      <w:pBdr>
        <w:top w:val="none" w:sz="0" w:space="0" w:color="000000"/>
        <w:left w:val="none" w:sz="0" w:space="0" w:color="000000"/>
        <w:bottom w:val="single" w:sz="4" w:space="1" w:color="000000"/>
        <w:right w:val="none" w:sz="0" w:space="0" w:color="000000"/>
      </w:pBdr>
      <w:spacing w:before="360" w:after="240" w:line="288" w:lineRule="auto"/>
      <w:contextualSpacing w:val="0"/>
    </w:pPr>
    <w:rPr>
      <w:b/>
      <w:bCs/>
      <w:iCs/>
    </w:rPr>
  </w:style>
  <w:style w:type="paragraph" w:customStyle="1" w:styleId="Tpico3">
    <w:name w:val="Tópico 3"/>
    <w:basedOn w:val="PargrafodaLista1"/>
    <w:rsid w:val="000F1069"/>
    <w:pPr>
      <w:numPr>
        <w:ilvl w:val="2"/>
        <w:numId w:val="4"/>
      </w:numPr>
      <w:spacing w:before="360" w:after="240" w:line="288" w:lineRule="auto"/>
      <w:contextualSpacing w:val="0"/>
    </w:pPr>
    <w:rPr>
      <w:b/>
      <w:bCs/>
      <w:iCs/>
    </w:rPr>
  </w:style>
  <w:style w:type="paragraph" w:customStyle="1" w:styleId="pargrafo">
    <w:name w:val="parágrafo"/>
    <w:basedOn w:val="Art"/>
    <w:autoRedefine/>
    <w:rsid w:val="000F1069"/>
  </w:style>
  <w:style w:type="paragraph" w:customStyle="1" w:styleId="Art">
    <w:name w:val="Art."/>
    <w:basedOn w:val="PargrafodaLista1"/>
    <w:rsid w:val="000F1069"/>
    <w:pPr>
      <w:tabs>
        <w:tab w:val="left" w:pos="737"/>
        <w:tab w:val="left" w:pos="907"/>
        <w:tab w:val="left" w:pos="1077"/>
      </w:tabs>
      <w:spacing w:after="0" w:line="264" w:lineRule="auto"/>
      <w:ind w:left="0"/>
      <w:contextualSpacing w:val="0"/>
    </w:pPr>
    <w:rPr>
      <w:rFonts w:eastAsia="Calibri"/>
      <w:szCs w:val="22"/>
      <w:lang w:eastAsia="en-US"/>
    </w:rPr>
  </w:style>
  <w:style w:type="paragraph" w:customStyle="1" w:styleId="Tpico4">
    <w:name w:val="Tópico 4"/>
    <w:basedOn w:val="Lista"/>
    <w:rsid w:val="000F1069"/>
    <w:pPr>
      <w:numPr>
        <w:ilvl w:val="3"/>
        <w:numId w:val="4"/>
      </w:numPr>
      <w:tabs>
        <w:tab w:val="left" w:pos="993"/>
      </w:tabs>
      <w:autoSpaceDN/>
      <w:spacing w:before="240" w:after="240" w:line="280" w:lineRule="atLeast"/>
      <w:contextualSpacing/>
      <w:textAlignment w:val="auto"/>
    </w:pPr>
    <w:rPr>
      <w:rFonts w:ascii="Arial" w:hAnsi="Arial"/>
      <w:kern w:val="0"/>
      <w:sz w:val="24"/>
      <w:szCs w:val="24"/>
      <w:lang w:eastAsia="pt-BR"/>
    </w:rPr>
  </w:style>
  <w:style w:type="paragraph" w:customStyle="1" w:styleId="Tpico5">
    <w:name w:val="Tópico 5"/>
    <w:basedOn w:val="Tpico4"/>
    <w:rsid w:val="000F1069"/>
    <w:pPr>
      <w:ind w:left="1134" w:hanging="1134"/>
    </w:pPr>
  </w:style>
  <w:style w:type="paragraph" w:customStyle="1" w:styleId="Alinea10">
    <w:name w:val="Alinea 10+"/>
    <w:basedOn w:val="Normal"/>
    <w:rsid w:val="000F1069"/>
    <w:pPr>
      <w:widowControl/>
      <w:numPr>
        <w:ilvl w:val="4"/>
        <w:numId w:val="5"/>
      </w:numPr>
      <w:autoSpaceDN/>
      <w:spacing w:before="120" w:line="288" w:lineRule="auto"/>
      <w:jc w:val="both"/>
      <w:textAlignment w:val="auto"/>
    </w:pPr>
    <w:rPr>
      <w:rFonts w:ascii="Arial" w:eastAsia="Calibri" w:hAnsi="Arial"/>
      <w:kern w:val="0"/>
      <w:lang w:eastAsia="en-US" w:bidi="ar-SA"/>
    </w:rPr>
  </w:style>
  <w:style w:type="paragraph" w:customStyle="1" w:styleId="ARTIGO10">
    <w:name w:val="ARTIGO   10  +"/>
    <w:basedOn w:val="Normal"/>
    <w:rsid w:val="000F1069"/>
    <w:pPr>
      <w:widowControl/>
      <w:tabs>
        <w:tab w:val="num" w:pos="567"/>
      </w:tabs>
      <w:autoSpaceDN/>
      <w:spacing w:before="120" w:line="288" w:lineRule="auto"/>
      <w:ind w:left="567" w:hanging="567"/>
      <w:jc w:val="both"/>
      <w:textAlignment w:val="auto"/>
    </w:pPr>
    <w:rPr>
      <w:rFonts w:ascii="Arial" w:eastAsia="Calibri" w:hAnsi="Arial"/>
      <w:kern w:val="0"/>
      <w:lang w:eastAsia="en-US" w:bidi="ar-SA"/>
    </w:rPr>
  </w:style>
  <w:style w:type="paragraph" w:customStyle="1" w:styleId="Incisodeartigo10">
    <w:name w:val="Inciso de artigo 10 +"/>
    <w:basedOn w:val="Normal"/>
    <w:rsid w:val="000F1069"/>
    <w:pPr>
      <w:widowControl/>
      <w:tabs>
        <w:tab w:val="num" w:pos="851"/>
      </w:tabs>
      <w:autoSpaceDN/>
      <w:spacing w:before="120" w:line="288" w:lineRule="auto"/>
      <w:ind w:left="851" w:hanging="851"/>
      <w:jc w:val="both"/>
      <w:textAlignment w:val="auto"/>
    </w:pPr>
    <w:rPr>
      <w:rFonts w:ascii="Arial" w:eastAsia="Calibri" w:hAnsi="Arial"/>
      <w:kern w:val="0"/>
      <w:lang w:eastAsia="en-US" w:bidi="ar-SA"/>
    </w:rPr>
  </w:style>
  <w:style w:type="paragraph" w:customStyle="1" w:styleId="10">
    <w:name w:val="§   10  +"/>
    <w:basedOn w:val="Normal"/>
    <w:rsid w:val="000F1069"/>
    <w:pPr>
      <w:widowControl/>
      <w:tabs>
        <w:tab w:val="num" w:pos="1134"/>
      </w:tabs>
      <w:autoSpaceDN/>
      <w:spacing w:before="120" w:line="288" w:lineRule="auto"/>
      <w:ind w:left="1134" w:hanging="1134"/>
      <w:jc w:val="both"/>
      <w:textAlignment w:val="auto"/>
    </w:pPr>
    <w:rPr>
      <w:rFonts w:ascii="Arial" w:eastAsia="Calibri" w:hAnsi="Arial"/>
      <w:kern w:val="0"/>
      <w:lang w:eastAsia="en-US" w:bidi="ar-SA"/>
    </w:rPr>
  </w:style>
  <w:style w:type="paragraph" w:customStyle="1" w:styleId="Incisode10">
    <w:name w:val="Inciso de § 10 +"/>
    <w:basedOn w:val="10"/>
    <w:rsid w:val="000F1069"/>
  </w:style>
  <w:style w:type="paragraph" w:customStyle="1" w:styleId="Quebras">
    <w:name w:val="Quebras"/>
    <w:basedOn w:val="Normal"/>
    <w:rsid w:val="000F1069"/>
    <w:pPr>
      <w:widowControl/>
      <w:tabs>
        <w:tab w:val="left" w:pos="567"/>
        <w:tab w:val="left" w:pos="1256"/>
      </w:tabs>
      <w:autoSpaceDN/>
      <w:jc w:val="both"/>
      <w:textAlignment w:val="auto"/>
    </w:pPr>
    <w:rPr>
      <w:rFonts w:ascii="Arial" w:eastAsia="Times New Roman" w:hAnsi="Arial"/>
      <w:i/>
      <w:iCs/>
      <w:color w:val="808080"/>
      <w:kern w:val="0"/>
      <w:sz w:val="2"/>
      <w:szCs w:val="2"/>
      <w:lang w:eastAsia="pt-BR" w:bidi="ar-SA"/>
    </w:rPr>
  </w:style>
  <w:style w:type="table" w:customStyle="1" w:styleId="Tabelacomgrade4">
    <w:name w:val="Tabela com grade4"/>
    <w:basedOn w:val="Tabelanormal"/>
    <w:next w:val="Tabelacomgrade"/>
    <w:uiPriority w:val="39"/>
    <w:rsid w:val="00CE4C36"/>
    <w:pPr>
      <w:widowControl/>
      <w:autoSpaceDN/>
      <w:textAlignment w:val="auto"/>
    </w:pPr>
    <w:rPr>
      <w:rFonts w:asciiTheme="minorHAnsi" w:eastAsia="Calibri" w:hAnsiTheme="minorHAnsi" w:cstheme="minorBidi"/>
      <w:kern w:val="0"/>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39"/>
    <w:rsid w:val="00CE4C36"/>
    <w:pPr>
      <w:widowControl/>
      <w:autoSpaceDN/>
      <w:textAlignment w:val="auto"/>
    </w:pPr>
    <w:rPr>
      <w:rFonts w:asciiTheme="minorHAnsi" w:eastAsia="Calibri" w:hAnsiTheme="minorHAnsi" w:cstheme="minorBidi"/>
      <w:kern w:val="0"/>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6">
    <w:name w:val="Tabela com grade6"/>
    <w:basedOn w:val="Tabelanormal"/>
    <w:next w:val="Tabelacomgrade"/>
    <w:uiPriority w:val="39"/>
    <w:rsid w:val="00CE4C36"/>
    <w:pPr>
      <w:widowControl/>
      <w:autoSpaceDN/>
      <w:textAlignment w:val="auto"/>
    </w:pPr>
    <w:rPr>
      <w:rFonts w:asciiTheme="minorHAnsi" w:eastAsia="Calibri" w:hAnsiTheme="minorHAnsi" w:cstheme="minorBidi"/>
      <w:kern w:val="0"/>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497997">
      <w:bodyDiv w:val="1"/>
      <w:marLeft w:val="0"/>
      <w:marRight w:val="0"/>
      <w:marTop w:val="0"/>
      <w:marBottom w:val="0"/>
      <w:divBdr>
        <w:top w:val="none" w:sz="0" w:space="0" w:color="auto"/>
        <w:left w:val="none" w:sz="0" w:space="0" w:color="auto"/>
        <w:bottom w:val="none" w:sz="0" w:space="0" w:color="auto"/>
        <w:right w:val="none" w:sz="0" w:space="0" w:color="auto"/>
      </w:divBdr>
    </w:div>
    <w:div w:id="24252054">
      <w:bodyDiv w:val="1"/>
      <w:marLeft w:val="0"/>
      <w:marRight w:val="0"/>
      <w:marTop w:val="0"/>
      <w:marBottom w:val="0"/>
      <w:divBdr>
        <w:top w:val="none" w:sz="0" w:space="0" w:color="auto"/>
        <w:left w:val="none" w:sz="0" w:space="0" w:color="auto"/>
        <w:bottom w:val="none" w:sz="0" w:space="0" w:color="auto"/>
        <w:right w:val="none" w:sz="0" w:space="0" w:color="auto"/>
      </w:divBdr>
    </w:div>
    <w:div w:id="24258257">
      <w:bodyDiv w:val="1"/>
      <w:marLeft w:val="0"/>
      <w:marRight w:val="0"/>
      <w:marTop w:val="0"/>
      <w:marBottom w:val="0"/>
      <w:divBdr>
        <w:top w:val="none" w:sz="0" w:space="0" w:color="auto"/>
        <w:left w:val="none" w:sz="0" w:space="0" w:color="auto"/>
        <w:bottom w:val="none" w:sz="0" w:space="0" w:color="auto"/>
        <w:right w:val="none" w:sz="0" w:space="0" w:color="auto"/>
      </w:divBdr>
    </w:div>
    <w:div w:id="63143681">
      <w:bodyDiv w:val="1"/>
      <w:marLeft w:val="0"/>
      <w:marRight w:val="0"/>
      <w:marTop w:val="0"/>
      <w:marBottom w:val="0"/>
      <w:divBdr>
        <w:top w:val="none" w:sz="0" w:space="0" w:color="auto"/>
        <w:left w:val="none" w:sz="0" w:space="0" w:color="auto"/>
        <w:bottom w:val="none" w:sz="0" w:space="0" w:color="auto"/>
        <w:right w:val="none" w:sz="0" w:space="0" w:color="auto"/>
      </w:divBdr>
    </w:div>
    <w:div w:id="115759985">
      <w:bodyDiv w:val="1"/>
      <w:marLeft w:val="0"/>
      <w:marRight w:val="0"/>
      <w:marTop w:val="0"/>
      <w:marBottom w:val="0"/>
      <w:divBdr>
        <w:top w:val="none" w:sz="0" w:space="0" w:color="auto"/>
        <w:left w:val="none" w:sz="0" w:space="0" w:color="auto"/>
        <w:bottom w:val="none" w:sz="0" w:space="0" w:color="auto"/>
        <w:right w:val="none" w:sz="0" w:space="0" w:color="auto"/>
      </w:divBdr>
    </w:div>
    <w:div w:id="166991252">
      <w:bodyDiv w:val="1"/>
      <w:marLeft w:val="0"/>
      <w:marRight w:val="0"/>
      <w:marTop w:val="0"/>
      <w:marBottom w:val="0"/>
      <w:divBdr>
        <w:top w:val="none" w:sz="0" w:space="0" w:color="auto"/>
        <w:left w:val="none" w:sz="0" w:space="0" w:color="auto"/>
        <w:bottom w:val="none" w:sz="0" w:space="0" w:color="auto"/>
        <w:right w:val="none" w:sz="0" w:space="0" w:color="auto"/>
      </w:divBdr>
    </w:div>
    <w:div w:id="233201369">
      <w:bodyDiv w:val="1"/>
      <w:marLeft w:val="0"/>
      <w:marRight w:val="0"/>
      <w:marTop w:val="0"/>
      <w:marBottom w:val="0"/>
      <w:divBdr>
        <w:top w:val="none" w:sz="0" w:space="0" w:color="auto"/>
        <w:left w:val="none" w:sz="0" w:space="0" w:color="auto"/>
        <w:bottom w:val="none" w:sz="0" w:space="0" w:color="auto"/>
        <w:right w:val="none" w:sz="0" w:space="0" w:color="auto"/>
      </w:divBdr>
    </w:div>
    <w:div w:id="287468240">
      <w:bodyDiv w:val="1"/>
      <w:marLeft w:val="0"/>
      <w:marRight w:val="0"/>
      <w:marTop w:val="0"/>
      <w:marBottom w:val="0"/>
      <w:divBdr>
        <w:top w:val="none" w:sz="0" w:space="0" w:color="auto"/>
        <w:left w:val="none" w:sz="0" w:space="0" w:color="auto"/>
        <w:bottom w:val="none" w:sz="0" w:space="0" w:color="auto"/>
        <w:right w:val="none" w:sz="0" w:space="0" w:color="auto"/>
      </w:divBdr>
    </w:div>
    <w:div w:id="318273626">
      <w:bodyDiv w:val="1"/>
      <w:marLeft w:val="0"/>
      <w:marRight w:val="0"/>
      <w:marTop w:val="0"/>
      <w:marBottom w:val="0"/>
      <w:divBdr>
        <w:top w:val="none" w:sz="0" w:space="0" w:color="auto"/>
        <w:left w:val="none" w:sz="0" w:space="0" w:color="auto"/>
        <w:bottom w:val="none" w:sz="0" w:space="0" w:color="auto"/>
        <w:right w:val="none" w:sz="0" w:space="0" w:color="auto"/>
      </w:divBdr>
    </w:div>
    <w:div w:id="325519479">
      <w:bodyDiv w:val="1"/>
      <w:marLeft w:val="0"/>
      <w:marRight w:val="0"/>
      <w:marTop w:val="0"/>
      <w:marBottom w:val="0"/>
      <w:divBdr>
        <w:top w:val="none" w:sz="0" w:space="0" w:color="auto"/>
        <w:left w:val="none" w:sz="0" w:space="0" w:color="auto"/>
        <w:bottom w:val="none" w:sz="0" w:space="0" w:color="auto"/>
        <w:right w:val="none" w:sz="0" w:space="0" w:color="auto"/>
      </w:divBdr>
    </w:div>
    <w:div w:id="328101372">
      <w:bodyDiv w:val="1"/>
      <w:marLeft w:val="0"/>
      <w:marRight w:val="0"/>
      <w:marTop w:val="0"/>
      <w:marBottom w:val="0"/>
      <w:divBdr>
        <w:top w:val="none" w:sz="0" w:space="0" w:color="auto"/>
        <w:left w:val="none" w:sz="0" w:space="0" w:color="auto"/>
        <w:bottom w:val="none" w:sz="0" w:space="0" w:color="auto"/>
        <w:right w:val="none" w:sz="0" w:space="0" w:color="auto"/>
      </w:divBdr>
    </w:div>
    <w:div w:id="345256476">
      <w:bodyDiv w:val="1"/>
      <w:marLeft w:val="0"/>
      <w:marRight w:val="0"/>
      <w:marTop w:val="0"/>
      <w:marBottom w:val="0"/>
      <w:divBdr>
        <w:top w:val="none" w:sz="0" w:space="0" w:color="auto"/>
        <w:left w:val="none" w:sz="0" w:space="0" w:color="auto"/>
        <w:bottom w:val="none" w:sz="0" w:space="0" w:color="auto"/>
        <w:right w:val="none" w:sz="0" w:space="0" w:color="auto"/>
      </w:divBdr>
    </w:div>
    <w:div w:id="369230135">
      <w:bodyDiv w:val="1"/>
      <w:marLeft w:val="0"/>
      <w:marRight w:val="0"/>
      <w:marTop w:val="0"/>
      <w:marBottom w:val="0"/>
      <w:divBdr>
        <w:top w:val="none" w:sz="0" w:space="0" w:color="auto"/>
        <w:left w:val="none" w:sz="0" w:space="0" w:color="auto"/>
        <w:bottom w:val="none" w:sz="0" w:space="0" w:color="auto"/>
        <w:right w:val="none" w:sz="0" w:space="0" w:color="auto"/>
      </w:divBdr>
    </w:div>
    <w:div w:id="372271305">
      <w:bodyDiv w:val="1"/>
      <w:marLeft w:val="0"/>
      <w:marRight w:val="0"/>
      <w:marTop w:val="0"/>
      <w:marBottom w:val="0"/>
      <w:divBdr>
        <w:top w:val="none" w:sz="0" w:space="0" w:color="auto"/>
        <w:left w:val="none" w:sz="0" w:space="0" w:color="auto"/>
        <w:bottom w:val="none" w:sz="0" w:space="0" w:color="auto"/>
        <w:right w:val="none" w:sz="0" w:space="0" w:color="auto"/>
      </w:divBdr>
    </w:div>
    <w:div w:id="426771214">
      <w:bodyDiv w:val="1"/>
      <w:marLeft w:val="0"/>
      <w:marRight w:val="0"/>
      <w:marTop w:val="0"/>
      <w:marBottom w:val="0"/>
      <w:divBdr>
        <w:top w:val="none" w:sz="0" w:space="0" w:color="auto"/>
        <w:left w:val="none" w:sz="0" w:space="0" w:color="auto"/>
        <w:bottom w:val="none" w:sz="0" w:space="0" w:color="auto"/>
        <w:right w:val="none" w:sz="0" w:space="0" w:color="auto"/>
      </w:divBdr>
    </w:div>
    <w:div w:id="496700382">
      <w:bodyDiv w:val="1"/>
      <w:marLeft w:val="0"/>
      <w:marRight w:val="0"/>
      <w:marTop w:val="0"/>
      <w:marBottom w:val="0"/>
      <w:divBdr>
        <w:top w:val="none" w:sz="0" w:space="0" w:color="auto"/>
        <w:left w:val="none" w:sz="0" w:space="0" w:color="auto"/>
        <w:bottom w:val="none" w:sz="0" w:space="0" w:color="auto"/>
        <w:right w:val="none" w:sz="0" w:space="0" w:color="auto"/>
      </w:divBdr>
    </w:div>
    <w:div w:id="556282194">
      <w:bodyDiv w:val="1"/>
      <w:marLeft w:val="0"/>
      <w:marRight w:val="0"/>
      <w:marTop w:val="0"/>
      <w:marBottom w:val="0"/>
      <w:divBdr>
        <w:top w:val="none" w:sz="0" w:space="0" w:color="auto"/>
        <w:left w:val="none" w:sz="0" w:space="0" w:color="auto"/>
        <w:bottom w:val="none" w:sz="0" w:space="0" w:color="auto"/>
        <w:right w:val="none" w:sz="0" w:space="0" w:color="auto"/>
      </w:divBdr>
    </w:div>
    <w:div w:id="624241286">
      <w:bodyDiv w:val="1"/>
      <w:marLeft w:val="0"/>
      <w:marRight w:val="0"/>
      <w:marTop w:val="0"/>
      <w:marBottom w:val="0"/>
      <w:divBdr>
        <w:top w:val="none" w:sz="0" w:space="0" w:color="auto"/>
        <w:left w:val="none" w:sz="0" w:space="0" w:color="auto"/>
        <w:bottom w:val="none" w:sz="0" w:space="0" w:color="auto"/>
        <w:right w:val="none" w:sz="0" w:space="0" w:color="auto"/>
      </w:divBdr>
    </w:div>
    <w:div w:id="628097192">
      <w:bodyDiv w:val="1"/>
      <w:marLeft w:val="0"/>
      <w:marRight w:val="0"/>
      <w:marTop w:val="0"/>
      <w:marBottom w:val="0"/>
      <w:divBdr>
        <w:top w:val="none" w:sz="0" w:space="0" w:color="auto"/>
        <w:left w:val="none" w:sz="0" w:space="0" w:color="auto"/>
        <w:bottom w:val="none" w:sz="0" w:space="0" w:color="auto"/>
        <w:right w:val="none" w:sz="0" w:space="0" w:color="auto"/>
      </w:divBdr>
    </w:div>
    <w:div w:id="667296016">
      <w:bodyDiv w:val="1"/>
      <w:marLeft w:val="0"/>
      <w:marRight w:val="0"/>
      <w:marTop w:val="0"/>
      <w:marBottom w:val="0"/>
      <w:divBdr>
        <w:top w:val="none" w:sz="0" w:space="0" w:color="auto"/>
        <w:left w:val="none" w:sz="0" w:space="0" w:color="auto"/>
        <w:bottom w:val="none" w:sz="0" w:space="0" w:color="auto"/>
        <w:right w:val="none" w:sz="0" w:space="0" w:color="auto"/>
      </w:divBdr>
    </w:div>
    <w:div w:id="670720371">
      <w:bodyDiv w:val="1"/>
      <w:marLeft w:val="0"/>
      <w:marRight w:val="0"/>
      <w:marTop w:val="0"/>
      <w:marBottom w:val="0"/>
      <w:divBdr>
        <w:top w:val="none" w:sz="0" w:space="0" w:color="auto"/>
        <w:left w:val="none" w:sz="0" w:space="0" w:color="auto"/>
        <w:bottom w:val="none" w:sz="0" w:space="0" w:color="auto"/>
        <w:right w:val="none" w:sz="0" w:space="0" w:color="auto"/>
      </w:divBdr>
    </w:div>
    <w:div w:id="704991050">
      <w:bodyDiv w:val="1"/>
      <w:marLeft w:val="0"/>
      <w:marRight w:val="0"/>
      <w:marTop w:val="0"/>
      <w:marBottom w:val="0"/>
      <w:divBdr>
        <w:top w:val="none" w:sz="0" w:space="0" w:color="auto"/>
        <w:left w:val="none" w:sz="0" w:space="0" w:color="auto"/>
        <w:bottom w:val="none" w:sz="0" w:space="0" w:color="auto"/>
        <w:right w:val="none" w:sz="0" w:space="0" w:color="auto"/>
      </w:divBdr>
    </w:div>
    <w:div w:id="722362859">
      <w:bodyDiv w:val="1"/>
      <w:marLeft w:val="0"/>
      <w:marRight w:val="0"/>
      <w:marTop w:val="0"/>
      <w:marBottom w:val="0"/>
      <w:divBdr>
        <w:top w:val="none" w:sz="0" w:space="0" w:color="auto"/>
        <w:left w:val="none" w:sz="0" w:space="0" w:color="auto"/>
        <w:bottom w:val="none" w:sz="0" w:space="0" w:color="auto"/>
        <w:right w:val="none" w:sz="0" w:space="0" w:color="auto"/>
      </w:divBdr>
    </w:div>
    <w:div w:id="728307417">
      <w:bodyDiv w:val="1"/>
      <w:marLeft w:val="0"/>
      <w:marRight w:val="0"/>
      <w:marTop w:val="0"/>
      <w:marBottom w:val="0"/>
      <w:divBdr>
        <w:top w:val="none" w:sz="0" w:space="0" w:color="auto"/>
        <w:left w:val="none" w:sz="0" w:space="0" w:color="auto"/>
        <w:bottom w:val="none" w:sz="0" w:space="0" w:color="auto"/>
        <w:right w:val="none" w:sz="0" w:space="0" w:color="auto"/>
      </w:divBdr>
    </w:div>
    <w:div w:id="741828284">
      <w:bodyDiv w:val="1"/>
      <w:marLeft w:val="0"/>
      <w:marRight w:val="0"/>
      <w:marTop w:val="0"/>
      <w:marBottom w:val="0"/>
      <w:divBdr>
        <w:top w:val="none" w:sz="0" w:space="0" w:color="auto"/>
        <w:left w:val="none" w:sz="0" w:space="0" w:color="auto"/>
        <w:bottom w:val="none" w:sz="0" w:space="0" w:color="auto"/>
        <w:right w:val="none" w:sz="0" w:space="0" w:color="auto"/>
      </w:divBdr>
    </w:div>
    <w:div w:id="744689396">
      <w:bodyDiv w:val="1"/>
      <w:marLeft w:val="0"/>
      <w:marRight w:val="0"/>
      <w:marTop w:val="0"/>
      <w:marBottom w:val="0"/>
      <w:divBdr>
        <w:top w:val="none" w:sz="0" w:space="0" w:color="auto"/>
        <w:left w:val="none" w:sz="0" w:space="0" w:color="auto"/>
        <w:bottom w:val="none" w:sz="0" w:space="0" w:color="auto"/>
        <w:right w:val="none" w:sz="0" w:space="0" w:color="auto"/>
      </w:divBdr>
    </w:div>
    <w:div w:id="757874297">
      <w:bodyDiv w:val="1"/>
      <w:marLeft w:val="0"/>
      <w:marRight w:val="0"/>
      <w:marTop w:val="0"/>
      <w:marBottom w:val="0"/>
      <w:divBdr>
        <w:top w:val="none" w:sz="0" w:space="0" w:color="auto"/>
        <w:left w:val="none" w:sz="0" w:space="0" w:color="auto"/>
        <w:bottom w:val="none" w:sz="0" w:space="0" w:color="auto"/>
        <w:right w:val="none" w:sz="0" w:space="0" w:color="auto"/>
      </w:divBdr>
    </w:div>
    <w:div w:id="774641191">
      <w:bodyDiv w:val="1"/>
      <w:marLeft w:val="0"/>
      <w:marRight w:val="0"/>
      <w:marTop w:val="0"/>
      <w:marBottom w:val="0"/>
      <w:divBdr>
        <w:top w:val="none" w:sz="0" w:space="0" w:color="auto"/>
        <w:left w:val="none" w:sz="0" w:space="0" w:color="auto"/>
        <w:bottom w:val="none" w:sz="0" w:space="0" w:color="auto"/>
        <w:right w:val="none" w:sz="0" w:space="0" w:color="auto"/>
      </w:divBdr>
    </w:div>
    <w:div w:id="774905418">
      <w:bodyDiv w:val="1"/>
      <w:marLeft w:val="0"/>
      <w:marRight w:val="0"/>
      <w:marTop w:val="0"/>
      <w:marBottom w:val="0"/>
      <w:divBdr>
        <w:top w:val="none" w:sz="0" w:space="0" w:color="auto"/>
        <w:left w:val="none" w:sz="0" w:space="0" w:color="auto"/>
        <w:bottom w:val="none" w:sz="0" w:space="0" w:color="auto"/>
        <w:right w:val="none" w:sz="0" w:space="0" w:color="auto"/>
      </w:divBdr>
    </w:div>
    <w:div w:id="777800144">
      <w:bodyDiv w:val="1"/>
      <w:marLeft w:val="0"/>
      <w:marRight w:val="0"/>
      <w:marTop w:val="0"/>
      <w:marBottom w:val="0"/>
      <w:divBdr>
        <w:top w:val="none" w:sz="0" w:space="0" w:color="auto"/>
        <w:left w:val="none" w:sz="0" w:space="0" w:color="auto"/>
        <w:bottom w:val="none" w:sz="0" w:space="0" w:color="auto"/>
        <w:right w:val="none" w:sz="0" w:space="0" w:color="auto"/>
      </w:divBdr>
    </w:div>
    <w:div w:id="822086109">
      <w:bodyDiv w:val="1"/>
      <w:marLeft w:val="0"/>
      <w:marRight w:val="0"/>
      <w:marTop w:val="0"/>
      <w:marBottom w:val="0"/>
      <w:divBdr>
        <w:top w:val="none" w:sz="0" w:space="0" w:color="auto"/>
        <w:left w:val="none" w:sz="0" w:space="0" w:color="auto"/>
        <w:bottom w:val="none" w:sz="0" w:space="0" w:color="auto"/>
        <w:right w:val="none" w:sz="0" w:space="0" w:color="auto"/>
      </w:divBdr>
    </w:div>
    <w:div w:id="865364654">
      <w:bodyDiv w:val="1"/>
      <w:marLeft w:val="0"/>
      <w:marRight w:val="0"/>
      <w:marTop w:val="0"/>
      <w:marBottom w:val="0"/>
      <w:divBdr>
        <w:top w:val="none" w:sz="0" w:space="0" w:color="auto"/>
        <w:left w:val="none" w:sz="0" w:space="0" w:color="auto"/>
        <w:bottom w:val="none" w:sz="0" w:space="0" w:color="auto"/>
        <w:right w:val="none" w:sz="0" w:space="0" w:color="auto"/>
      </w:divBdr>
    </w:div>
    <w:div w:id="924264704">
      <w:bodyDiv w:val="1"/>
      <w:marLeft w:val="0"/>
      <w:marRight w:val="0"/>
      <w:marTop w:val="0"/>
      <w:marBottom w:val="0"/>
      <w:divBdr>
        <w:top w:val="none" w:sz="0" w:space="0" w:color="auto"/>
        <w:left w:val="none" w:sz="0" w:space="0" w:color="auto"/>
        <w:bottom w:val="none" w:sz="0" w:space="0" w:color="auto"/>
        <w:right w:val="none" w:sz="0" w:space="0" w:color="auto"/>
      </w:divBdr>
    </w:div>
    <w:div w:id="930233971">
      <w:bodyDiv w:val="1"/>
      <w:marLeft w:val="0"/>
      <w:marRight w:val="0"/>
      <w:marTop w:val="0"/>
      <w:marBottom w:val="0"/>
      <w:divBdr>
        <w:top w:val="none" w:sz="0" w:space="0" w:color="auto"/>
        <w:left w:val="none" w:sz="0" w:space="0" w:color="auto"/>
        <w:bottom w:val="none" w:sz="0" w:space="0" w:color="auto"/>
        <w:right w:val="none" w:sz="0" w:space="0" w:color="auto"/>
      </w:divBdr>
    </w:div>
    <w:div w:id="944114371">
      <w:bodyDiv w:val="1"/>
      <w:marLeft w:val="0"/>
      <w:marRight w:val="0"/>
      <w:marTop w:val="0"/>
      <w:marBottom w:val="0"/>
      <w:divBdr>
        <w:top w:val="none" w:sz="0" w:space="0" w:color="auto"/>
        <w:left w:val="none" w:sz="0" w:space="0" w:color="auto"/>
        <w:bottom w:val="none" w:sz="0" w:space="0" w:color="auto"/>
        <w:right w:val="none" w:sz="0" w:space="0" w:color="auto"/>
      </w:divBdr>
    </w:div>
    <w:div w:id="965508837">
      <w:bodyDiv w:val="1"/>
      <w:marLeft w:val="0"/>
      <w:marRight w:val="0"/>
      <w:marTop w:val="0"/>
      <w:marBottom w:val="0"/>
      <w:divBdr>
        <w:top w:val="none" w:sz="0" w:space="0" w:color="auto"/>
        <w:left w:val="none" w:sz="0" w:space="0" w:color="auto"/>
        <w:bottom w:val="none" w:sz="0" w:space="0" w:color="auto"/>
        <w:right w:val="none" w:sz="0" w:space="0" w:color="auto"/>
      </w:divBdr>
    </w:div>
    <w:div w:id="982975386">
      <w:bodyDiv w:val="1"/>
      <w:marLeft w:val="0"/>
      <w:marRight w:val="0"/>
      <w:marTop w:val="0"/>
      <w:marBottom w:val="0"/>
      <w:divBdr>
        <w:top w:val="none" w:sz="0" w:space="0" w:color="auto"/>
        <w:left w:val="none" w:sz="0" w:space="0" w:color="auto"/>
        <w:bottom w:val="none" w:sz="0" w:space="0" w:color="auto"/>
        <w:right w:val="none" w:sz="0" w:space="0" w:color="auto"/>
      </w:divBdr>
    </w:div>
    <w:div w:id="986281472">
      <w:bodyDiv w:val="1"/>
      <w:marLeft w:val="0"/>
      <w:marRight w:val="0"/>
      <w:marTop w:val="0"/>
      <w:marBottom w:val="0"/>
      <w:divBdr>
        <w:top w:val="none" w:sz="0" w:space="0" w:color="auto"/>
        <w:left w:val="none" w:sz="0" w:space="0" w:color="auto"/>
        <w:bottom w:val="none" w:sz="0" w:space="0" w:color="auto"/>
        <w:right w:val="none" w:sz="0" w:space="0" w:color="auto"/>
      </w:divBdr>
    </w:div>
    <w:div w:id="1002777759">
      <w:bodyDiv w:val="1"/>
      <w:marLeft w:val="0"/>
      <w:marRight w:val="0"/>
      <w:marTop w:val="0"/>
      <w:marBottom w:val="0"/>
      <w:divBdr>
        <w:top w:val="none" w:sz="0" w:space="0" w:color="auto"/>
        <w:left w:val="none" w:sz="0" w:space="0" w:color="auto"/>
        <w:bottom w:val="none" w:sz="0" w:space="0" w:color="auto"/>
        <w:right w:val="none" w:sz="0" w:space="0" w:color="auto"/>
      </w:divBdr>
    </w:div>
    <w:div w:id="1013604112">
      <w:bodyDiv w:val="1"/>
      <w:marLeft w:val="0"/>
      <w:marRight w:val="0"/>
      <w:marTop w:val="0"/>
      <w:marBottom w:val="0"/>
      <w:divBdr>
        <w:top w:val="none" w:sz="0" w:space="0" w:color="auto"/>
        <w:left w:val="none" w:sz="0" w:space="0" w:color="auto"/>
        <w:bottom w:val="none" w:sz="0" w:space="0" w:color="auto"/>
        <w:right w:val="none" w:sz="0" w:space="0" w:color="auto"/>
      </w:divBdr>
    </w:div>
    <w:div w:id="1044910105">
      <w:bodyDiv w:val="1"/>
      <w:marLeft w:val="0"/>
      <w:marRight w:val="0"/>
      <w:marTop w:val="0"/>
      <w:marBottom w:val="0"/>
      <w:divBdr>
        <w:top w:val="none" w:sz="0" w:space="0" w:color="auto"/>
        <w:left w:val="none" w:sz="0" w:space="0" w:color="auto"/>
        <w:bottom w:val="none" w:sz="0" w:space="0" w:color="auto"/>
        <w:right w:val="none" w:sz="0" w:space="0" w:color="auto"/>
      </w:divBdr>
    </w:div>
    <w:div w:id="1054885745">
      <w:bodyDiv w:val="1"/>
      <w:marLeft w:val="0"/>
      <w:marRight w:val="0"/>
      <w:marTop w:val="0"/>
      <w:marBottom w:val="0"/>
      <w:divBdr>
        <w:top w:val="none" w:sz="0" w:space="0" w:color="auto"/>
        <w:left w:val="none" w:sz="0" w:space="0" w:color="auto"/>
        <w:bottom w:val="none" w:sz="0" w:space="0" w:color="auto"/>
        <w:right w:val="none" w:sz="0" w:space="0" w:color="auto"/>
      </w:divBdr>
    </w:div>
    <w:div w:id="1079711995">
      <w:bodyDiv w:val="1"/>
      <w:marLeft w:val="0"/>
      <w:marRight w:val="0"/>
      <w:marTop w:val="0"/>
      <w:marBottom w:val="0"/>
      <w:divBdr>
        <w:top w:val="none" w:sz="0" w:space="0" w:color="auto"/>
        <w:left w:val="none" w:sz="0" w:space="0" w:color="auto"/>
        <w:bottom w:val="none" w:sz="0" w:space="0" w:color="auto"/>
        <w:right w:val="none" w:sz="0" w:space="0" w:color="auto"/>
      </w:divBdr>
    </w:div>
    <w:div w:id="1103383652">
      <w:bodyDiv w:val="1"/>
      <w:marLeft w:val="0"/>
      <w:marRight w:val="0"/>
      <w:marTop w:val="0"/>
      <w:marBottom w:val="0"/>
      <w:divBdr>
        <w:top w:val="none" w:sz="0" w:space="0" w:color="auto"/>
        <w:left w:val="none" w:sz="0" w:space="0" w:color="auto"/>
        <w:bottom w:val="none" w:sz="0" w:space="0" w:color="auto"/>
        <w:right w:val="none" w:sz="0" w:space="0" w:color="auto"/>
      </w:divBdr>
    </w:div>
    <w:div w:id="1132672922">
      <w:bodyDiv w:val="1"/>
      <w:marLeft w:val="0"/>
      <w:marRight w:val="0"/>
      <w:marTop w:val="0"/>
      <w:marBottom w:val="0"/>
      <w:divBdr>
        <w:top w:val="none" w:sz="0" w:space="0" w:color="auto"/>
        <w:left w:val="none" w:sz="0" w:space="0" w:color="auto"/>
        <w:bottom w:val="none" w:sz="0" w:space="0" w:color="auto"/>
        <w:right w:val="none" w:sz="0" w:space="0" w:color="auto"/>
      </w:divBdr>
    </w:div>
    <w:div w:id="1156796031">
      <w:bodyDiv w:val="1"/>
      <w:marLeft w:val="0"/>
      <w:marRight w:val="0"/>
      <w:marTop w:val="0"/>
      <w:marBottom w:val="0"/>
      <w:divBdr>
        <w:top w:val="none" w:sz="0" w:space="0" w:color="auto"/>
        <w:left w:val="none" w:sz="0" w:space="0" w:color="auto"/>
        <w:bottom w:val="none" w:sz="0" w:space="0" w:color="auto"/>
        <w:right w:val="none" w:sz="0" w:space="0" w:color="auto"/>
      </w:divBdr>
    </w:div>
    <w:div w:id="1158619482">
      <w:bodyDiv w:val="1"/>
      <w:marLeft w:val="0"/>
      <w:marRight w:val="0"/>
      <w:marTop w:val="0"/>
      <w:marBottom w:val="0"/>
      <w:divBdr>
        <w:top w:val="none" w:sz="0" w:space="0" w:color="auto"/>
        <w:left w:val="none" w:sz="0" w:space="0" w:color="auto"/>
        <w:bottom w:val="none" w:sz="0" w:space="0" w:color="auto"/>
        <w:right w:val="none" w:sz="0" w:space="0" w:color="auto"/>
      </w:divBdr>
    </w:div>
    <w:div w:id="1162042363">
      <w:bodyDiv w:val="1"/>
      <w:marLeft w:val="0"/>
      <w:marRight w:val="0"/>
      <w:marTop w:val="0"/>
      <w:marBottom w:val="0"/>
      <w:divBdr>
        <w:top w:val="none" w:sz="0" w:space="0" w:color="auto"/>
        <w:left w:val="none" w:sz="0" w:space="0" w:color="auto"/>
        <w:bottom w:val="none" w:sz="0" w:space="0" w:color="auto"/>
        <w:right w:val="none" w:sz="0" w:space="0" w:color="auto"/>
      </w:divBdr>
    </w:div>
    <w:div w:id="1162545618">
      <w:bodyDiv w:val="1"/>
      <w:marLeft w:val="0"/>
      <w:marRight w:val="0"/>
      <w:marTop w:val="0"/>
      <w:marBottom w:val="0"/>
      <w:divBdr>
        <w:top w:val="none" w:sz="0" w:space="0" w:color="auto"/>
        <w:left w:val="none" w:sz="0" w:space="0" w:color="auto"/>
        <w:bottom w:val="none" w:sz="0" w:space="0" w:color="auto"/>
        <w:right w:val="none" w:sz="0" w:space="0" w:color="auto"/>
      </w:divBdr>
    </w:div>
    <w:div w:id="1165316327">
      <w:bodyDiv w:val="1"/>
      <w:marLeft w:val="0"/>
      <w:marRight w:val="0"/>
      <w:marTop w:val="0"/>
      <w:marBottom w:val="0"/>
      <w:divBdr>
        <w:top w:val="none" w:sz="0" w:space="0" w:color="auto"/>
        <w:left w:val="none" w:sz="0" w:space="0" w:color="auto"/>
        <w:bottom w:val="none" w:sz="0" w:space="0" w:color="auto"/>
        <w:right w:val="none" w:sz="0" w:space="0" w:color="auto"/>
      </w:divBdr>
    </w:div>
    <w:div w:id="1228033995">
      <w:bodyDiv w:val="1"/>
      <w:marLeft w:val="0"/>
      <w:marRight w:val="0"/>
      <w:marTop w:val="0"/>
      <w:marBottom w:val="0"/>
      <w:divBdr>
        <w:top w:val="none" w:sz="0" w:space="0" w:color="auto"/>
        <w:left w:val="none" w:sz="0" w:space="0" w:color="auto"/>
        <w:bottom w:val="none" w:sz="0" w:space="0" w:color="auto"/>
        <w:right w:val="none" w:sz="0" w:space="0" w:color="auto"/>
      </w:divBdr>
    </w:div>
    <w:div w:id="1240211692">
      <w:bodyDiv w:val="1"/>
      <w:marLeft w:val="0"/>
      <w:marRight w:val="0"/>
      <w:marTop w:val="0"/>
      <w:marBottom w:val="0"/>
      <w:divBdr>
        <w:top w:val="none" w:sz="0" w:space="0" w:color="auto"/>
        <w:left w:val="none" w:sz="0" w:space="0" w:color="auto"/>
        <w:bottom w:val="none" w:sz="0" w:space="0" w:color="auto"/>
        <w:right w:val="none" w:sz="0" w:space="0" w:color="auto"/>
      </w:divBdr>
    </w:div>
    <w:div w:id="1244295343">
      <w:bodyDiv w:val="1"/>
      <w:marLeft w:val="0"/>
      <w:marRight w:val="0"/>
      <w:marTop w:val="0"/>
      <w:marBottom w:val="0"/>
      <w:divBdr>
        <w:top w:val="none" w:sz="0" w:space="0" w:color="auto"/>
        <w:left w:val="none" w:sz="0" w:space="0" w:color="auto"/>
        <w:bottom w:val="none" w:sz="0" w:space="0" w:color="auto"/>
        <w:right w:val="none" w:sz="0" w:space="0" w:color="auto"/>
      </w:divBdr>
    </w:div>
    <w:div w:id="1298754360">
      <w:bodyDiv w:val="1"/>
      <w:marLeft w:val="0"/>
      <w:marRight w:val="0"/>
      <w:marTop w:val="0"/>
      <w:marBottom w:val="0"/>
      <w:divBdr>
        <w:top w:val="none" w:sz="0" w:space="0" w:color="auto"/>
        <w:left w:val="none" w:sz="0" w:space="0" w:color="auto"/>
        <w:bottom w:val="none" w:sz="0" w:space="0" w:color="auto"/>
        <w:right w:val="none" w:sz="0" w:space="0" w:color="auto"/>
      </w:divBdr>
    </w:div>
    <w:div w:id="1307079010">
      <w:bodyDiv w:val="1"/>
      <w:marLeft w:val="0"/>
      <w:marRight w:val="0"/>
      <w:marTop w:val="0"/>
      <w:marBottom w:val="0"/>
      <w:divBdr>
        <w:top w:val="none" w:sz="0" w:space="0" w:color="auto"/>
        <w:left w:val="none" w:sz="0" w:space="0" w:color="auto"/>
        <w:bottom w:val="none" w:sz="0" w:space="0" w:color="auto"/>
        <w:right w:val="none" w:sz="0" w:space="0" w:color="auto"/>
      </w:divBdr>
    </w:div>
    <w:div w:id="1318732226">
      <w:bodyDiv w:val="1"/>
      <w:marLeft w:val="0"/>
      <w:marRight w:val="0"/>
      <w:marTop w:val="0"/>
      <w:marBottom w:val="0"/>
      <w:divBdr>
        <w:top w:val="none" w:sz="0" w:space="0" w:color="auto"/>
        <w:left w:val="none" w:sz="0" w:space="0" w:color="auto"/>
        <w:bottom w:val="none" w:sz="0" w:space="0" w:color="auto"/>
        <w:right w:val="none" w:sz="0" w:space="0" w:color="auto"/>
      </w:divBdr>
    </w:div>
    <w:div w:id="1330061515">
      <w:bodyDiv w:val="1"/>
      <w:marLeft w:val="0"/>
      <w:marRight w:val="0"/>
      <w:marTop w:val="0"/>
      <w:marBottom w:val="0"/>
      <w:divBdr>
        <w:top w:val="none" w:sz="0" w:space="0" w:color="auto"/>
        <w:left w:val="none" w:sz="0" w:space="0" w:color="auto"/>
        <w:bottom w:val="none" w:sz="0" w:space="0" w:color="auto"/>
        <w:right w:val="none" w:sz="0" w:space="0" w:color="auto"/>
      </w:divBdr>
    </w:div>
    <w:div w:id="1402558348">
      <w:bodyDiv w:val="1"/>
      <w:marLeft w:val="0"/>
      <w:marRight w:val="0"/>
      <w:marTop w:val="0"/>
      <w:marBottom w:val="0"/>
      <w:divBdr>
        <w:top w:val="none" w:sz="0" w:space="0" w:color="auto"/>
        <w:left w:val="none" w:sz="0" w:space="0" w:color="auto"/>
        <w:bottom w:val="none" w:sz="0" w:space="0" w:color="auto"/>
        <w:right w:val="none" w:sz="0" w:space="0" w:color="auto"/>
      </w:divBdr>
    </w:div>
    <w:div w:id="1405490222">
      <w:bodyDiv w:val="1"/>
      <w:marLeft w:val="0"/>
      <w:marRight w:val="0"/>
      <w:marTop w:val="0"/>
      <w:marBottom w:val="0"/>
      <w:divBdr>
        <w:top w:val="none" w:sz="0" w:space="0" w:color="auto"/>
        <w:left w:val="none" w:sz="0" w:space="0" w:color="auto"/>
        <w:bottom w:val="none" w:sz="0" w:space="0" w:color="auto"/>
        <w:right w:val="none" w:sz="0" w:space="0" w:color="auto"/>
      </w:divBdr>
    </w:div>
    <w:div w:id="1406293560">
      <w:bodyDiv w:val="1"/>
      <w:marLeft w:val="0"/>
      <w:marRight w:val="0"/>
      <w:marTop w:val="0"/>
      <w:marBottom w:val="0"/>
      <w:divBdr>
        <w:top w:val="none" w:sz="0" w:space="0" w:color="auto"/>
        <w:left w:val="none" w:sz="0" w:space="0" w:color="auto"/>
        <w:bottom w:val="none" w:sz="0" w:space="0" w:color="auto"/>
        <w:right w:val="none" w:sz="0" w:space="0" w:color="auto"/>
      </w:divBdr>
    </w:div>
    <w:div w:id="1413551830">
      <w:bodyDiv w:val="1"/>
      <w:marLeft w:val="0"/>
      <w:marRight w:val="0"/>
      <w:marTop w:val="0"/>
      <w:marBottom w:val="0"/>
      <w:divBdr>
        <w:top w:val="none" w:sz="0" w:space="0" w:color="auto"/>
        <w:left w:val="none" w:sz="0" w:space="0" w:color="auto"/>
        <w:bottom w:val="none" w:sz="0" w:space="0" w:color="auto"/>
        <w:right w:val="none" w:sz="0" w:space="0" w:color="auto"/>
      </w:divBdr>
    </w:div>
    <w:div w:id="1440878390">
      <w:bodyDiv w:val="1"/>
      <w:marLeft w:val="0"/>
      <w:marRight w:val="0"/>
      <w:marTop w:val="0"/>
      <w:marBottom w:val="0"/>
      <w:divBdr>
        <w:top w:val="none" w:sz="0" w:space="0" w:color="auto"/>
        <w:left w:val="none" w:sz="0" w:space="0" w:color="auto"/>
        <w:bottom w:val="none" w:sz="0" w:space="0" w:color="auto"/>
        <w:right w:val="none" w:sz="0" w:space="0" w:color="auto"/>
      </w:divBdr>
    </w:div>
    <w:div w:id="1453747083">
      <w:bodyDiv w:val="1"/>
      <w:marLeft w:val="0"/>
      <w:marRight w:val="0"/>
      <w:marTop w:val="0"/>
      <w:marBottom w:val="0"/>
      <w:divBdr>
        <w:top w:val="none" w:sz="0" w:space="0" w:color="auto"/>
        <w:left w:val="none" w:sz="0" w:space="0" w:color="auto"/>
        <w:bottom w:val="none" w:sz="0" w:space="0" w:color="auto"/>
        <w:right w:val="none" w:sz="0" w:space="0" w:color="auto"/>
      </w:divBdr>
    </w:div>
    <w:div w:id="1515463298">
      <w:bodyDiv w:val="1"/>
      <w:marLeft w:val="0"/>
      <w:marRight w:val="0"/>
      <w:marTop w:val="0"/>
      <w:marBottom w:val="0"/>
      <w:divBdr>
        <w:top w:val="none" w:sz="0" w:space="0" w:color="auto"/>
        <w:left w:val="none" w:sz="0" w:space="0" w:color="auto"/>
        <w:bottom w:val="none" w:sz="0" w:space="0" w:color="auto"/>
        <w:right w:val="none" w:sz="0" w:space="0" w:color="auto"/>
      </w:divBdr>
    </w:div>
    <w:div w:id="1518083215">
      <w:bodyDiv w:val="1"/>
      <w:marLeft w:val="0"/>
      <w:marRight w:val="0"/>
      <w:marTop w:val="0"/>
      <w:marBottom w:val="0"/>
      <w:divBdr>
        <w:top w:val="none" w:sz="0" w:space="0" w:color="auto"/>
        <w:left w:val="none" w:sz="0" w:space="0" w:color="auto"/>
        <w:bottom w:val="none" w:sz="0" w:space="0" w:color="auto"/>
        <w:right w:val="none" w:sz="0" w:space="0" w:color="auto"/>
      </w:divBdr>
    </w:div>
    <w:div w:id="1528254917">
      <w:bodyDiv w:val="1"/>
      <w:marLeft w:val="0"/>
      <w:marRight w:val="0"/>
      <w:marTop w:val="0"/>
      <w:marBottom w:val="0"/>
      <w:divBdr>
        <w:top w:val="none" w:sz="0" w:space="0" w:color="auto"/>
        <w:left w:val="none" w:sz="0" w:space="0" w:color="auto"/>
        <w:bottom w:val="none" w:sz="0" w:space="0" w:color="auto"/>
        <w:right w:val="none" w:sz="0" w:space="0" w:color="auto"/>
      </w:divBdr>
    </w:div>
    <w:div w:id="1532497507">
      <w:bodyDiv w:val="1"/>
      <w:marLeft w:val="0"/>
      <w:marRight w:val="0"/>
      <w:marTop w:val="0"/>
      <w:marBottom w:val="0"/>
      <w:divBdr>
        <w:top w:val="none" w:sz="0" w:space="0" w:color="auto"/>
        <w:left w:val="none" w:sz="0" w:space="0" w:color="auto"/>
        <w:bottom w:val="none" w:sz="0" w:space="0" w:color="auto"/>
        <w:right w:val="none" w:sz="0" w:space="0" w:color="auto"/>
      </w:divBdr>
    </w:div>
    <w:div w:id="1539471200">
      <w:bodyDiv w:val="1"/>
      <w:marLeft w:val="0"/>
      <w:marRight w:val="0"/>
      <w:marTop w:val="0"/>
      <w:marBottom w:val="0"/>
      <w:divBdr>
        <w:top w:val="none" w:sz="0" w:space="0" w:color="auto"/>
        <w:left w:val="none" w:sz="0" w:space="0" w:color="auto"/>
        <w:bottom w:val="none" w:sz="0" w:space="0" w:color="auto"/>
        <w:right w:val="none" w:sz="0" w:space="0" w:color="auto"/>
      </w:divBdr>
    </w:div>
    <w:div w:id="1540555640">
      <w:bodyDiv w:val="1"/>
      <w:marLeft w:val="0"/>
      <w:marRight w:val="0"/>
      <w:marTop w:val="0"/>
      <w:marBottom w:val="0"/>
      <w:divBdr>
        <w:top w:val="none" w:sz="0" w:space="0" w:color="auto"/>
        <w:left w:val="none" w:sz="0" w:space="0" w:color="auto"/>
        <w:bottom w:val="none" w:sz="0" w:space="0" w:color="auto"/>
        <w:right w:val="none" w:sz="0" w:space="0" w:color="auto"/>
      </w:divBdr>
    </w:div>
    <w:div w:id="1540702726">
      <w:bodyDiv w:val="1"/>
      <w:marLeft w:val="0"/>
      <w:marRight w:val="0"/>
      <w:marTop w:val="0"/>
      <w:marBottom w:val="0"/>
      <w:divBdr>
        <w:top w:val="none" w:sz="0" w:space="0" w:color="auto"/>
        <w:left w:val="none" w:sz="0" w:space="0" w:color="auto"/>
        <w:bottom w:val="none" w:sz="0" w:space="0" w:color="auto"/>
        <w:right w:val="none" w:sz="0" w:space="0" w:color="auto"/>
      </w:divBdr>
    </w:div>
    <w:div w:id="1545092277">
      <w:bodyDiv w:val="1"/>
      <w:marLeft w:val="0"/>
      <w:marRight w:val="0"/>
      <w:marTop w:val="0"/>
      <w:marBottom w:val="0"/>
      <w:divBdr>
        <w:top w:val="none" w:sz="0" w:space="0" w:color="auto"/>
        <w:left w:val="none" w:sz="0" w:space="0" w:color="auto"/>
        <w:bottom w:val="none" w:sz="0" w:space="0" w:color="auto"/>
        <w:right w:val="none" w:sz="0" w:space="0" w:color="auto"/>
      </w:divBdr>
    </w:div>
    <w:div w:id="1573154269">
      <w:bodyDiv w:val="1"/>
      <w:marLeft w:val="0"/>
      <w:marRight w:val="0"/>
      <w:marTop w:val="0"/>
      <w:marBottom w:val="0"/>
      <w:divBdr>
        <w:top w:val="none" w:sz="0" w:space="0" w:color="auto"/>
        <w:left w:val="none" w:sz="0" w:space="0" w:color="auto"/>
        <w:bottom w:val="none" w:sz="0" w:space="0" w:color="auto"/>
        <w:right w:val="none" w:sz="0" w:space="0" w:color="auto"/>
      </w:divBdr>
    </w:div>
    <w:div w:id="1578780880">
      <w:bodyDiv w:val="1"/>
      <w:marLeft w:val="0"/>
      <w:marRight w:val="0"/>
      <w:marTop w:val="0"/>
      <w:marBottom w:val="0"/>
      <w:divBdr>
        <w:top w:val="none" w:sz="0" w:space="0" w:color="auto"/>
        <w:left w:val="none" w:sz="0" w:space="0" w:color="auto"/>
        <w:bottom w:val="none" w:sz="0" w:space="0" w:color="auto"/>
        <w:right w:val="none" w:sz="0" w:space="0" w:color="auto"/>
      </w:divBdr>
    </w:div>
    <w:div w:id="1616323543">
      <w:bodyDiv w:val="1"/>
      <w:marLeft w:val="0"/>
      <w:marRight w:val="0"/>
      <w:marTop w:val="0"/>
      <w:marBottom w:val="0"/>
      <w:divBdr>
        <w:top w:val="none" w:sz="0" w:space="0" w:color="auto"/>
        <w:left w:val="none" w:sz="0" w:space="0" w:color="auto"/>
        <w:bottom w:val="none" w:sz="0" w:space="0" w:color="auto"/>
        <w:right w:val="none" w:sz="0" w:space="0" w:color="auto"/>
      </w:divBdr>
    </w:div>
    <w:div w:id="1725833853">
      <w:bodyDiv w:val="1"/>
      <w:marLeft w:val="0"/>
      <w:marRight w:val="0"/>
      <w:marTop w:val="0"/>
      <w:marBottom w:val="0"/>
      <w:divBdr>
        <w:top w:val="none" w:sz="0" w:space="0" w:color="auto"/>
        <w:left w:val="none" w:sz="0" w:space="0" w:color="auto"/>
        <w:bottom w:val="none" w:sz="0" w:space="0" w:color="auto"/>
        <w:right w:val="none" w:sz="0" w:space="0" w:color="auto"/>
      </w:divBdr>
    </w:div>
    <w:div w:id="1765614330">
      <w:bodyDiv w:val="1"/>
      <w:marLeft w:val="0"/>
      <w:marRight w:val="0"/>
      <w:marTop w:val="0"/>
      <w:marBottom w:val="0"/>
      <w:divBdr>
        <w:top w:val="none" w:sz="0" w:space="0" w:color="auto"/>
        <w:left w:val="none" w:sz="0" w:space="0" w:color="auto"/>
        <w:bottom w:val="none" w:sz="0" w:space="0" w:color="auto"/>
        <w:right w:val="none" w:sz="0" w:space="0" w:color="auto"/>
      </w:divBdr>
    </w:div>
    <w:div w:id="1776946693">
      <w:bodyDiv w:val="1"/>
      <w:marLeft w:val="0"/>
      <w:marRight w:val="0"/>
      <w:marTop w:val="0"/>
      <w:marBottom w:val="0"/>
      <w:divBdr>
        <w:top w:val="none" w:sz="0" w:space="0" w:color="auto"/>
        <w:left w:val="none" w:sz="0" w:space="0" w:color="auto"/>
        <w:bottom w:val="none" w:sz="0" w:space="0" w:color="auto"/>
        <w:right w:val="none" w:sz="0" w:space="0" w:color="auto"/>
      </w:divBdr>
    </w:div>
    <w:div w:id="1790775481">
      <w:bodyDiv w:val="1"/>
      <w:marLeft w:val="0"/>
      <w:marRight w:val="0"/>
      <w:marTop w:val="0"/>
      <w:marBottom w:val="0"/>
      <w:divBdr>
        <w:top w:val="none" w:sz="0" w:space="0" w:color="auto"/>
        <w:left w:val="none" w:sz="0" w:space="0" w:color="auto"/>
        <w:bottom w:val="none" w:sz="0" w:space="0" w:color="auto"/>
        <w:right w:val="none" w:sz="0" w:space="0" w:color="auto"/>
      </w:divBdr>
    </w:div>
    <w:div w:id="1808737816">
      <w:bodyDiv w:val="1"/>
      <w:marLeft w:val="0"/>
      <w:marRight w:val="0"/>
      <w:marTop w:val="0"/>
      <w:marBottom w:val="0"/>
      <w:divBdr>
        <w:top w:val="none" w:sz="0" w:space="0" w:color="auto"/>
        <w:left w:val="none" w:sz="0" w:space="0" w:color="auto"/>
        <w:bottom w:val="none" w:sz="0" w:space="0" w:color="auto"/>
        <w:right w:val="none" w:sz="0" w:space="0" w:color="auto"/>
      </w:divBdr>
    </w:div>
    <w:div w:id="1874462478">
      <w:bodyDiv w:val="1"/>
      <w:marLeft w:val="0"/>
      <w:marRight w:val="0"/>
      <w:marTop w:val="0"/>
      <w:marBottom w:val="0"/>
      <w:divBdr>
        <w:top w:val="none" w:sz="0" w:space="0" w:color="auto"/>
        <w:left w:val="none" w:sz="0" w:space="0" w:color="auto"/>
        <w:bottom w:val="none" w:sz="0" w:space="0" w:color="auto"/>
        <w:right w:val="none" w:sz="0" w:space="0" w:color="auto"/>
      </w:divBdr>
    </w:div>
    <w:div w:id="1877698421">
      <w:bodyDiv w:val="1"/>
      <w:marLeft w:val="0"/>
      <w:marRight w:val="0"/>
      <w:marTop w:val="0"/>
      <w:marBottom w:val="0"/>
      <w:divBdr>
        <w:top w:val="none" w:sz="0" w:space="0" w:color="auto"/>
        <w:left w:val="none" w:sz="0" w:space="0" w:color="auto"/>
        <w:bottom w:val="none" w:sz="0" w:space="0" w:color="auto"/>
        <w:right w:val="none" w:sz="0" w:space="0" w:color="auto"/>
      </w:divBdr>
    </w:div>
    <w:div w:id="1879854751">
      <w:bodyDiv w:val="1"/>
      <w:marLeft w:val="0"/>
      <w:marRight w:val="0"/>
      <w:marTop w:val="0"/>
      <w:marBottom w:val="0"/>
      <w:divBdr>
        <w:top w:val="none" w:sz="0" w:space="0" w:color="auto"/>
        <w:left w:val="none" w:sz="0" w:space="0" w:color="auto"/>
        <w:bottom w:val="none" w:sz="0" w:space="0" w:color="auto"/>
        <w:right w:val="none" w:sz="0" w:space="0" w:color="auto"/>
      </w:divBdr>
    </w:div>
    <w:div w:id="1912544032">
      <w:bodyDiv w:val="1"/>
      <w:marLeft w:val="0"/>
      <w:marRight w:val="0"/>
      <w:marTop w:val="0"/>
      <w:marBottom w:val="0"/>
      <w:divBdr>
        <w:top w:val="none" w:sz="0" w:space="0" w:color="auto"/>
        <w:left w:val="none" w:sz="0" w:space="0" w:color="auto"/>
        <w:bottom w:val="none" w:sz="0" w:space="0" w:color="auto"/>
        <w:right w:val="none" w:sz="0" w:space="0" w:color="auto"/>
      </w:divBdr>
    </w:div>
    <w:div w:id="1940064378">
      <w:bodyDiv w:val="1"/>
      <w:marLeft w:val="0"/>
      <w:marRight w:val="0"/>
      <w:marTop w:val="0"/>
      <w:marBottom w:val="0"/>
      <w:divBdr>
        <w:top w:val="none" w:sz="0" w:space="0" w:color="auto"/>
        <w:left w:val="none" w:sz="0" w:space="0" w:color="auto"/>
        <w:bottom w:val="none" w:sz="0" w:space="0" w:color="auto"/>
        <w:right w:val="none" w:sz="0" w:space="0" w:color="auto"/>
      </w:divBdr>
    </w:div>
    <w:div w:id="1941452626">
      <w:bodyDiv w:val="1"/>
      <w:marLeft w:val="0"/>
      <w:marRight w:val="0"/>
      <w:marTop w:val="0"/>
      <w:marBottom w:val="0"/>
      <w:divBdr>
        <w:top w:val="none" w:sz="0" w:space="0" w:color="auto"/>
        <w:left w:val="none" w:sz="0" w:space="0" w:color="auto"/>
        <w:bottom w:val="none" w:sz="0" w:space="0" w:color="auto"/>
        <w:right w:val="none" w:sz="0" w:space="0" w:color="auto"/>
      </w:divBdr>
    </w:div>
    <w:div w:id="1945915010">
      <w:bodyDiv w:val="1"/>
      <w:marLeft w:val="0"/>
      <w:marRight w:val="0"/>
      <w:marTop w:val="0"/>
      <w:marBottom w:val="0"/>
      <w:divBdr>
        <w:top w:val="none" w:sz="0" w:space="0" w:color="auto"/>
        <w:left w:val="none" w:sz="0" w:space="0" w:color="auto"/>
        <w:bottom w:val="none" w:sz="0" w:space="0" w:color="auto"/>
        <w:right w:val="none" w:sz="0" w:space="0" w:color="auto"/>
      </w:divBdr>
    </w:div>
    <w:div w:id="1950159409">
      <w:bodyDiv w:val="1"/>
      <w:marLeft w:val="0"/>
      <w:marRight w:val="0"/>
      <w:marTop w:val="0"/>
      <w:marBottom w:val="0"/>
      <w:divBdr>
        <w:top w:val="none" w:sz="0" w:space="0" w:color="auto"/>
        <w:left w:val="none" w:sz="0" w:space="0" w:color="auto"/>
        <w:bottom w:val="none" w:sz="0" w:space="0" w:color="auto"/>
        <w:right w:val="none" w:sz="0" w:space="0" w:color="auto"/>
      </w:divBdr>
    </w:div>
    <w:div w:id="1979339755">
      <w:bodyDiv w:val="1"/>
      <w:marLeft w:val="0"/>
      <w:marRight w:val="0"/>
      <w:marTop w:val="0"/>
      <w:marBottom w:val="0"/>
      <w:divBdr>
        <w:top w:val="none" w:sz="0" w:space="0" w:color="auto"/>
        <w:left w:val="none" w:sz="0" w:space="0" w:color="auto"/>
        <w:bottom w:val="none" w:sz="0" w:space="0" w:color="auto"/>
        <w:right w:val="none" w:sz="0" w:space="0" w:color="auto"/>
      </w:divBdr>
    </w:div>
    <w:div w:id="1988197564">
      <w:bodyDiv w:val="1"/>
      <w:marLeft w:val="0"/>
      <w:marRight w:val="0"/>
      <w:marTop w:val="0"/>
      <w:marBottom w:val="0"/>
      <w:divBdr>
        <w:top w:val="none" w:sz="0" w:space="0" w:color="auto"/>
        <w:left w:val="none" w:sz="0" w:space="0" w:color="auto"/>
        <w:bottom w:val="none" w:sz="0" w:space="0" w:color="auto"/>
        <w:right w:val="none" w:sz="0" w:space="0" w:color="auto"/>
      </w:divBdr>
    </w:div>
    <w:div w:id="2008704710">
      <w:bodyDiv w:val="1"/>
      <w:marLeft w:val="0"/>
      <w:marRight w:val="0"/>
      <w:marTop w:val="0"/>
      <w:marBottom w:val="0"/>
      <w:divBdr>
        <w:top w:val="none" w:sz="0" w:space="0" w:color="auto"/>
        <w:left w:val="none" w:sz="0" w:space="0" w:color="auto"/>
        <w:bottom w:val="none" w:sz="0" w:space="0" w:color="auto"/>
        <w:right w:val="none" w:sz="0" w:space="0" w:color="auto"/>
      </w:divBdr>
    </w:div>
    <w:div w:id="2086950278">
      <w:bodyDiv w:val="1"/>
      <w:marLeft w:val="0"/>
      <w:marRight w:val="0"/>
      <w:marTop w:val="0"/>
      <w:marBottom w:val="0"/>
      <w:divBdr>
        <w:top w:val="none" w:sz="0" w:space="0" w:color="auto"/>
        <w:left w:val="none" w:sz="0" w:space="0" w:color="auto"/>
        <w:bottom w:val="none" w:sz="0" w:space="0" w:color="auto"/>
        <w:right w:val="none" w:sz="0" w:space="0" w:color="auto"/>
      </w:divBdr>
    </w:div>
    <w:div w:id="2089300356">
      <w:bodyDiv w:val="1"/>
      <w:marLeft w:val="0"/>
      <w:marRight w:val="0"/>
      <w:marTop w:val="0"/>
      <w:marBottom w:val="0"/>
      <w:divBdr>
        <w:top w:val="none" w:sz="0" w:space="0" w:color="auto"/>
        <w:left w:val="none" w:sz="0" w:space="0" w:color="auto"/>
        <w:bottom w:val="none" w:sz="0" w:space="0" w:color="auto"/>
        <w:right w:val="none" w:sz="0" w:space="0" w:color="auto"/>
      </w:divBdr>
    </w:div>
    <w:div w:id="2092851627">
      <w:bodyDiv w:val="1"/>
      <w:marLeft w:val="0"/>
      <w:marRight w:val="0"/>
      <w:marTop w:val="0"/>
      <w:marBottom w:val="0"/>
      <w:divBdr>
        <w:top w:val="none" w:sz="0" w:space="0" w:color="auto"/>
        <w:left w:val="none" w:sz="0" w:space="0" w:color="auto"/>
        <w:bottom w:val="none" w:sz="0" w:space="0" w:color="auto"/>
        <w:right w:val="none" w:sz="0" w:space="0" w:color="auto"/>
      </w:divBdr>
    </w:div>
    <w:div w:id="2131514153">
      <w:bodyDiv w:val="1"/>
      <w:marLeft w:val="0"/>
      <w:marRight w:val="0"/>
      <w:marTop w:val="0"/>
      <w:marBottom w:val="0"/>
      <w:divBdr>
        <w:top w:val="none" w:sz="0" w:space="0" w:color="auto"/>
        <w:left w:val="none" w:sz="0" w:space="0" w:color="auto"/>
        <w:bottom w:val="none" w:sz="0" w:space="0" w:color="auto"/>
        <w:right w:val="none" w:sz="0" w:space="0" w:color="auto"/>
      </w:divBdr>
    </w:div>
    <w:div w:id="21376008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s://bll.org.br"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mailto:contato@bll.org.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bll.org.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fontTable" Target="fontTable.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sertaozinho.sp.gov.br" TargetMode="External"/><Relationship Id="rId4" Type="http://schemas.openxmlformats.org/officeDocument/2006/relationships/settings" Target="settings.xml"/><Relationship Id="rId9" Type="http://schemas.openxmlformats.org/officeDocument/2006/relationships/hyperlink" Target="https://bll.org.br" TargetMode="External"/><Relationship Id="rId14" Type="http://schemas.openxmlformats.org/officeDocument/2006/relationships/hyperlink" Target="https://www.gov.br/compras/pt-br/acesso-a-informacao/legislacao/instrucoes-normativas/instrucao-normativa-seges-me-no-73-de-30-de-setembro-de-2022"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BF02546DAEC74205984A17CB17F30871"/>
        <w:category>
          <w:name w:val="Geral"/>
          <w:gallery w:val="placeholder"/>
        </w:category>
        <w:types>
          <w:type w:val="bbPlcHdr"/>
        </w:types>
        <w:behaviors>
          <w:behavior w:val="content"/>
        </w:behaviors>
        <w:guid w:val="{D3A379C0-A279-4C87-9F7D-B3A344B4A1A4}"/>
      </w:docPartPr>
      <w:docPartBody>
        <w:p w:rsidR="00360132" w:rsidRDefault="00360132" w:rsidP="00360132">
          <w:pPr>
            <w:pStyle w:val="BF02546DAEC74205984A17CB17F30871"/>
          </w:pPr>
          <w:r w:rsidRPr="00E726F5">
            <w:rPr>
              <w:rStyle w:val="TextodoEspaoReservado"/>
            </w:rPr>
            <w:t>Escolher um item.</w:t>
          </w:r>
        </w:p>
      </w:docPartBody>
    </w:docPart>
    <w:docPart>
      <w:docPartPr>
        <w:name w:val="9F9B69B4A4DC43FF83604FEFF3AC89D2"/>
        <w:category>
          <w:name w:val="Geral"/>
          <w:gallery w:val="placeholder"/>
        </w:category>
        <w:types>
          <w:type w:val="bbPlcHdr"/>
        </w:types>
        <w:behaviors>
          <w:behavior w:val="content"/>
        </w:behaviors>
        <w:guid w:val="{0C9EC82D-D3CF-4588-B9C3-013B4240F06D}"/>
      </w:docPartPr>
      <w:docPartBody>
        <w:p w:rsidR="00FA73BF" w:rsidRDefault="00FA73BF" w:rsidP="00FA73BF">
          <w:pPr>
            <w:pStyle w:val="9F9B69B4A4DC43FF83604FEFF3AC89D2"/>
          </w:pPr>
          <w:r w:rsidRPr="003D0172">
            <w:rPr>
              <w:rStyle w:val="TextodoEspaoReservado"/>
            </w:rPr>
            <w:t>Clique ou toque aqui para inserir uma data.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onduit ITC Light">
    <w:altName w:val="Franklin Gothic Medium Con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itstream Vera Sans">
    <w:altName w:val="Trebuchet MS"/>
    <w:charset w:val="00"/>
    <w:family w:val="swiss"/>
    <w:pitch w:val="variable"/>
    <w:sig w:usb0="800000AF" w:usb1="1000204A" w:usb2="00000000" w:usb3="00000000" w:csb0="00000001" w:csb1="00000000"/>
  </w:font>
  <w:font w:name="Ecofont_Spranq_eco_Sans">
    <w:altName w:val="Lucida Sans Unicode"/>
    <w:charset w:val="00"/>
    <w:family w:val="swiss"/>
    <w:pitch w:val="variable"/>
    <w:sig w:usb0="800000AF" w:usb1="1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Liberation Sans">
    <w:panose1 w:val="020B0604020202020204"/>
    <w:charset w:val="00"/>
    <w:family w:val="swiss"/>
    <w:pitch w:val="variable"/>
    <w:sig w:usb0="E0000AFF" w:usb1="500078FF" w:usb2="00000021" w:usb3="00000000" w:csb0="000001BF" w:csb1="00000000"/>
  </w:font>
  <w:font w:name="StarSymbol">
    <w:altName w:val="Segoe UI Symbol"/>
    <w:charset w:val="02"/>
    <w:family w:val="auto"/>
    <w:pitch w:val="default"/>
  </w:font>
  <w:font w:name="Lucida Sans">
    <w:panose1 w:val="020B0602030504020204"/>
    <w:charset w:val="00"/>
    <w:family w:val="swiss"/>
    <w:pitch w:val="variable"/>
    <w:sig w:usb0="00000003" w:usb1="00000000" w:usb2="00000000" w:usb3="00000000" w:csb0="00000001" w:csb1="00000000"/>
  </w:font>
  <w:font w:name="Andale Sans UI">
    <w:altName w:val="Times New Roman"/>
    <w:charset w:val="00"/>
    <w:family w:val="auto"/>
    <w:pitch w:val="variable"/>
  </w:font>
  <w:font w:name="OpenSymbol, 'Times New Roman'">
    <w:charset w:val="00"/>
    <w:family w:val="auto"/>
    <w:pitch w:val="variable"/>
  </w:font>
  <w:font w:name="Arial MT">
    <w:altName w:val="Arial"/>
    <w:charset w:val="01"/>
    <w:family w:val="swiss"/>
    <w:pitch w:val="default"/>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0132"/>
    <w:rsid w:val="000D2A17"/>
    <w:rsid w:val="00287162"/>
    <w:rsid w:val="002E5B47"/>
    <w:rsid w:val="00360132"/>
    <w:rsid w:val="005E29F0"/>
    <w:rsid w:val="00AC01EB"/>
    <w:rsid w:val="00D54158"/>
    <w:rsid w:val="00EE15A7"/>
    <w:rsid w:val="00FA73BF"/>
    <w:rsid w:val="00FD0AE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FA73BF"/>
    <w:rPr>
      <w:color w:val="808080"/>
    </w:rPr>
  </w:style>
  <w:style w:type="paragraph" w:customStyle="1" w:styleId="9F9B69B4A4DC43FF83604FEFF3AC89D2">
    <w:name w:val="9F9B69B4A4DC43FF83604FEFF3AC89D2"/>
    <w:rsid w:val="00FA73BF"/>
  </w:style>
  <w:style w:type="paragraph" w:customStyle="1" w:styleId="BF02546DAEC74205984A17CB17F30871">
    <w:name w:val="BF02546DAEC74205984A17CB17F30871"/>
    <w:rsid w:val="0036013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A25D85-B375-464C-9247-204F6AC63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60</Pages>
  <Words>19747</Words>
  <Characters>106637</Characters>
  <Application>Microsoft Office Word</Application>
  <DocSecurity>0</DocSecurity>
  <Lines>888</Lines>
  <Paragraphs>252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Prefeitura Municipal de Patrocínio Paulista</dc:creator>
  <cp:keywords/>
  <dc:description/>
  <cp:lastModifiedBy>Gislaine Gomes Barbosa</cp:lastModifiedBy>
  <cp:revision>10</cp:revision>
  <cp:lastPrinted>2024-05-14T18:12:00Z</cp:lastPrinted>
  <dcterms:created xsi:type="dcterms:W3CDTF">2024-05-14T18:22:00Z</dcterms:created>
  <dcterms:modified xsi:type="dcterms:W3CDTF">2024-05-17T17:34:00Z</dcterms:modified>
</cp:coreProperties>
</file>